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5741" w:rsidRDefault="00225EC5">
      <w:r>
        <w:rPr>
          <w:noProof/>
        </w:rPr>
        <w:pict>
          <v:shapetype id="_x0000_t202" coordsize="21600,21600" o:spt="202" path="m,l,21600r21600,l21600,xe">
            <v:stroke joinstyle="miter"/>
            <v:path gradientshapeok="t" o:connecttype="rect"/>
          </v:shapetype>
          <v:shape id="_x0000_s989294" type="#_x0000_t202" style="position:absolute;margin-left:-22.6pt;margin-top:-34.5pt;width:567.35pt;height:46.95pt;z-index:252705792" strokeweight="4.5pt">
            <v:fill opacity="0" color2="#a5a5a5" o:opacity2="55050f" rotate="t" focusposition=".5,.5" focussize="" focus="100%" type="gradientRadial"/>
            <v:textbox style="mso-next-textbox:#_x0000_s989294" inset=",0,,0">
              <w:txbxContent>
                <w:p w:rsidR="009D4C8E" w:rsidRPr="007A69C9" w:rsidRDefault="005029B8" w:rsidP="009D4C8E">
                  <w:pPr>
                    <w:widowControl w:val="0"/>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First</w:t>
                  </w:r>
                  <w:r w:rsidR="009D4C8E">
                    <w:rPr>
                      <w:rFonts w:ascii="Matura MT Script Capitals" w:hAnsi="Matura MT Script Capitals" w:cs="Castellar"/>
                      <w:bCs/>
                      <w:color w:val="000000"/>
                      <w:kern w:val="32"/>
                      <w:sz w:val="36"/>
                      <w:szCs w:val="36"/>
                    </w:rPr>
                    <w:t xml:space="preserve"> Sunday of </w:t>
                  </w:r>
                  <w:r>
                    <w:rPr>
                      <w:rFonts w:ascii="Matura MT Script Capitals" w:hAnsi="Matura MT Script Capitals" w:cs="Castellar"/>
                      <w:bCs/>
                      <w:color w:val="000000"/>
                      <w:kern w:val="32"/>
                      <w:sz w:val="36"/>
                      <w:szCs w:val="36"/>
                    </w:rPr>
                    <w:t>Lent</w:t>
                  </w:r>
                </w:p>
                <w:p w:rsidR="009D4C8E" w:rsidRPr="007A69C9" w:rsidRDefault="000D73B8" w:rsidP="009D4C8E">
                  <w:pPr>
                    <w:widowControl w:val="0"/>
                    <w:tabs>
                      <w:tab w:val="left" w:pos="4050"/>
                    </w:tabs>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 xml:space="preserve">February </w:t>
                  </w:r>
                  <w:r w:rsidR="005564FE">
                    <w:rPr>
                      <w:rFonts w:ascii="Matura MT Script Capitals" w:hAnsi="Matura MT Script Capitals" w:cs="Castellar"/>
                      <w:bCs/>
                      <w:color w:val="000000"/>
                      <w:kern w:val="32"/>
                      <w:sz w:val="36"/>
                      <w:szCs w:val="36"/>
                    </w:rPr>
                    <w:t>1</w:t>
                  </w:r>
                  <w:r w:rsidR="005029B8">
                    <w:rPr>
                      <w:rFonts w:ascii="Matura MT Script Capitals" w:hAnsi="Matura MT Script Capitals" w:cs="Castellar"/>
                      <w:bCs/>
                      <w:color w:val="000000"/>
                      <w:kern w:val="32"/>
                      <w:sz w:val="36"/>
                      <w:szCs w:val="36"/>
                    </w:rPr>
                    <w:t>8</w:t>
                  </w:r>
                  <w:r w:rsidR="009D4C8E" w:rsidRPr="007A69C9">
                    <w:rPr>
                      <w:rFonts w:ascii="Matura MT Script Capitals" w:hAnsi="Matura MT Script Capitals" w:cs="Castellar"/>
                      <w:bCs/>
                      <w:color w:val="000000"/>
                      <w:kern w:val="32"/>
                      <w:sz w:val="36"/>
                      <w:szCs w:val="36"/>
                    </w:rPr>
                    <w:t xml:space="preserve">, </w:t>
                  </w:r>
                  <w:r>
                    <w:rPr>
                      <w:rFonts w:ascii="Matura MT Script Capitals" w:hAnsi="Matura MT Script Capitals" w:cs="Castellar"/>
                      <w:bCs/>
                      <w:color w:val="000000"/>
                      <w:kern w:val="32"/>
                      <w:sz w:val="36"/>
                      <w:szCs w:val="36"/>
                    </w:rPr>
                    <w:t>2018</w:t>
                  </w:r>
                </w:p>
                <w:p w:rsidR="009D4C8E" w:rsidRDefault="009D4C8E" w:rsidP="009D4C8E">
                  <w:pPr>
                    <w:jc w:val="center"/>
                  </w:pPr>
                </w:p>
              </w:txbxContent>
            </v:textbox>
          </v:shape>
        </w:pict>
      </w:r>
      <w:r w:rsidR="00E62F8B">
        <w:rPr>
          <w:noProof/>
        </w:rPr>
        <w:drawing>
          <wp:anchor distT="0" distB="0" distL="114300" distR="114300" simplePos="0" relativeHeight="252396544" behindDoc="0" locked="0" layoutInCell="1" allowOverlap="1">
            <wp:simplePos x="0" y="0"/>
            <wp:positionH relativeFrom="column">
              <wp:posOffset>8352155</wp:posOffset>
            </wp:positionH>
            <wp:positionV relativeFrom="paragraph">
              <wp:posOffset>-561975</wp:posOffset>
            </wp:positionV>
            <wp:extent cx="4563110" cy="2695575"/>
            <wp:effectExtent l="19050" t="0" r="8890" b="0"/>
            <wp:wrapNone/>
            <wp:docPr id="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srcRect/>
                    <a:stretch>
                      <a:fillRect/>
                    </a:stretch>
                  </pic:blipFill>
                  <pic:spPr bwMode="auto">
                    <a:xfrm>
                      <a:off x="0" y="0"/>
                      <a:ext cx="4563110" cy="2695575"/>
                    </a:xfrm>
                    <a:prstGeom prst="rect">
                      <a:avLst/>
                    </a:prstGeom>
                    <a:noFill/>
                    <a:ln w="9525">
                      <a:noFill/>
                      <a:miter lim="800000"/>
                      <a:headEnd/>
                      <a:tailEnd/>
                    </a:ln>
                  </pic:spPr>
                </pic:pic>
              </a:graphicData>
            </a:graphic>
          </wp:anchor>
        </w:drawing>
      </w:r>
    </w:p>
    <w:p w:rsidR="00F37813" w:rsidRDefault="00073FB8" w:rsidP="004354CA">
      <w:pPr>
        <w:tabs>
          <w:tab w:val="left" w:pos="6150"/>
        </w:tabs>
      </w:pPr>
      <w:r w:rsidRPr="00225EC5">
        <w:rPr>
          <w:noProof/>
          <w:sz w:val="22"/>
          <w:szCs w:val="22"/>
          <w:lang w:val="es-MX" w:eastAsia="zh-TW"/>
        </w:rPr>
        <w:pict>
          <v:shape id="_x0000_s989303" type="#_x0000_t202" style="position:absolute;margin-left:294.6pt;margin-top:10.95pt;width:241.4pt;height:290.8pt;z-index:252717056;mso-width-relative:margin;mso-height-relative:margin">
            <v:textbox>
              <w:txbxContent>
                <w:p w:rsidR="00613DAB" w:rsidRPr="004635AC" w:rsidRDefault="00613DAB" w:rsidP="00613DAB">
                  <w:pPr>
                    <w:jc w:val="center"/>
                    <w:rPr>
                      <w:rFonts w:ascii="Arial Rounded MT Bold" w:hAnsi="Arial Rounded MT Bold"/>
                      <w:sz w:val="28"/>
                      <w:szCs w:val="28"/>
                    </w:rPr>
                  </w:pPr>
                  <w:r w:rsidRPr="004635AC">
                    <w:rPr>
                      <w:rFonts w:ascii="Arial Rounded MT Bold" w:hAnsi="Arial Rounded MT Bold"/>
                      <w:sz w:val="28"/>
                      <w:szCs w:val="28"/>
                    </w:rPr>
                    <w:t>Fish Fry Fridays</w:t>
                  </w:r>
                </w:p>
                <w:p w:rsidR="00613DAB" w:rsidRPr="004635AC" w:rsidRDefault="00613DAB" w:rsidP="00613DAB">
                  <w:pPr>
                    <w:jc w:val="center"/>
                    <w:rPr>
                      <w:rFonts w:ascii="Arial Rounded MT Bold" w:hAnsi="Arial Rounded MT Bold"/>
                      <w:sz w:val="28"/>
                      <w:szCs w:val="28"/>
                    </w:rPr>
                  </w:pPr>
                  <w:r w:rsidRPr="004635AC">
                    <w:rPr>
                      <w:rFonts w:ascii="Arial Rounded MT Bold" w:hAnsi="Arial Rounded MT Bold"/>
                      <w:sz w:val="28"/>
                      <w:szCs w:val="28"/>
                    </w:rPr>
                    <w:t xml:space="preserve">Sponsored by </w:t>
                  </w:r>
                </w:p>
                <w:p w:rsidR="00613DAB" w:rsidRPr="004635AC" w:rsidRDefault="00613DAB" w:rsidP="00613DAB">
                  <w:pPr>
                    <w:jc w:val="center"/>
                    <w:rPr>
                      <w:rFonts w:ascii="Arial Rounded MT Bold" w:hAnsi="Arial Rounded MT Bold"/>
                      <w:b/>
                      <w:sz w:val="28"/>
                      <w:szCs w:val="28"/>
                    </w:rPr>
                  </w:pPr>
                  <w:r w:rsidRPr="004635AC">
                    <w:rPr>
                      <w:rFonts w:ascii="Arial Rounded MT Bold" w:hAnsi="Arial Rounded MT Bold"/>
                      <w:b/>
                      <w:sz w:val="28"/>
                      <w:szCs w:val="28"/>
                    </w:rPr>
                    <w:t xml:space="preserve">The Marlow/Duncan </w:t>
                  </w:r>
                </w:p>
                <w:p w:rsidR="00613DAB" w:rsidRPr="004635AC" w:rsidRDefault="00613DAB" w:rsidP="00613DAB">
                  <w:pPr>
                    <w:jc w:val="center"/>
                    <w:rPr>
                      <w:rFonts w:ascii="Arial Rounded MT Bold" w:hAnsi="Arial Rounded MT Bold"/>
                      <w:sz w:val="28"/>
                      <w:szCs w:val="28"/>
                    </w:rPr>
                  </w:pPr>
                  <w:r w:rsidRPr="004635AC">
                    <w:rPr>
                      <w:rFonts w:ascii="Arial Rounded MT Bold" w:hAnsi="Arial Rounded MT Bold"/>
                      <w:sz w:val="28"/>
                      <w:szCs w:val="28"/>
                    </w:rPr>
                    <w:t>Knights of Columbus</w:t>
                  </w:r>
                </w:p>
                <w:p w:rsidR="00613DAB" w:rsidRPr="004635AC" w:rsidRDefault="008F367C" w:rsidP="00613DAB">
                  <w:pPr>
                    <w:jc w:val="center"/>
                    <w:rPr>
                      <w:rFonts w:ascii="Arial Rounded MT Bold" w:hAnsi="Arial Rounded MT Bold"/>
                      <w:sz w:val="28"/>
                      <w:szCs w:val="28"/>
                    </w:rPr>
                  </w:pPr>
                  <w:r w:rsidRPr="004635AC">
                    <w:rPr>
                      <w:rFonts w:ascii="Arial Rounded MT Bold" w:hAnsi="Arial Rounded MT Bold"/>
                      <w:sz w:val="28"/>
                      <w:szCs w:val="28"/>
                    </w:rPr>
                    <w:t xml:space="preserve">Fridays:  Feb </w:t>
                  </w:r>
                  <w:r w:rsidR="00613DAB" w:rsidRPr="004635AC">
                    <w:rPr>
                      <w:rFonts w:ascii="Arial Rounded MT Bold" w:hAnsi="Arial Rounded MT Bold"/>
                      <w:sz w:val="28"/>
                      <w:szCs w:val="28"/>
                    </w:rPr>
                    <w:t>23</w:t>
                  </w:r>
                </w:p>
                <w:p w:rsidR="00740722" w:rsidRPr="004635AC" w:rsidRDefault="00613DAB" w:rsidP="00613DAB">
                  <w:pPr>
                    <w:jc w:val="center"/>
                    <w:rPr>
                      <w:rFonts w:ascii="Arial Rounded MT Bold" w:hAnsi="Arial Rounded MT Bold"/>
                      <w:sz w:val="28"/>
                      <w:szCs w:val="28"/>
                    </w:rPr>
                  </w:pPr>
                  <w:r w:rsidRPr="004635AC">
                    <w:rPr>
                      <w:rFonts w:ascii="Arial Rounded MT Bold" w:hAnsi="Arial Rounded MT Bold"/>
                      <w:sz w:val="28"/>
                      <w:szCs w:val="28"/>
                    </w:rPr>
                    <w:t xml:space="preserve">Mar </w:t>
                  </w:r>
                  <w:r w:rsidR="007A05CC" w:rsidRPr="004635AC">
                    <w:rPr>
                      <w:rFonts w:ascii="Arial Rounded MT Bold" w:hAnsi="Arial Rounded MT Bold"/>
                      <w:sz w:val="28"/>
                      <w:szCs w:val="28"/>
                    </w:rPr>
                    <w:t>2,9,16 &amp; 23</w:t>
                  </w:r>
                  <w:r w:rsidRPr="004635AC">
                    <w:rPr>
                      <w:rFonts w:ascii="Arial Rounded MT Bold" w:hAnsi="Arial Rounded MT Bold"/>
                      <w:sz w:val="28"/>
                      <w:szCs w:val="28"/>
                    </w:rPr>
                    <w:t xml:space="preserve">, </w:t>
                  </w:r>
                </w:p>
                <w:p w:rsidR="00613DAB" w:rsidRPr="004635AC" w:rsidRDefault="00613DAB" w:rsidP="00613DAB">
                  <w:pPr>
                    <w:jc w:val="center"/>
                    <w:rPr>
                      <w:rFonts w:ascii="Arial Rounded MT Bold" w:hAnsi="Arial Rounded MT Bold"/>
                      <w:sz w:val="28"/>
                      <w:szCs w:val="28"/>
                    </w:rPr>
                  </w:pPr>
                  <w:r w:rsidRPr="004635AC">
                    <w:rPr>
                      <w:rFonts w:ascii="Arial Rounded MT Bold" w:hAnsi="Arial Rounded MT Bold"/>
                      <w:sz w:val="28"/>
                      <w:szCs w:val="28"/>
                    </w:rPr>
                    <w:t>5:30-7:30 p.m.</w:t>
                  </w:r>
                </w:p>
                <w:p w:rsidR="00C265E3" w:rsidRPr="004635AC" w:rsidRDefault="00613DAB" w:rsidP="00613DAB">
                  <w:pPr>
                    <w:jc w:val="center"/>
                    <w:rPr>
                      <w:rFonts w:ascii="Arial Rounded MT Bold" w:hAnsi="Arial Rounded MT Bold"/>
                    </w:rPr>
                  </w:pPr>
                  <w:r w:rsidRPr="004635AC">
                    <w:rPr>
                      <w:rFonts w:ascii="Arial Rounded MT Bold" w:hAnsi="Arial Rounded MT Bold"/>
                    </w:rPr>
                    <w:t xml:space="preserve">At Immaculate Conception Church, </w:t>
                  </w:r>
                </w:p>
                <w:p w:rsidR="00613DAB" w:rsidRPr="004635AC" w:rsidRDefault="00613DAB" w:rsidP="00613DAB">
                  <w:pPr>
                    <w:jc w:val="center"/>
                    <w:rPr>
                      <w:rFonts w:ascii="Arial Rounded MT Bold" w:hAnsi="Arial Rounded MT Bold"/>
                    </w:rPr>
                  </w:pPr>
                  <w:r w:rsidRPr="004635AC">
                    <w:rPr>
                      <w:rFonts w:ascii="Arial Rounded MT Bold" w:hAnsi="Arial Rounded MT Bold"/>
                    </w:rPr>
                    <w:t>307 N 4</w:t>
                  </w:r>
                  <w:r w:rsidRPr="004635AC">
                    <w:rPr>
                      <w:rFonts w:ascii="Arial Rounded MT Bold" w:hAnsi="Arial Rounded MT Bold"/>
                      <w:vertAlign w:val="superscript"/>
                    </w:rPr>
                    <w:t>th</w:t>
                  </w:r>
                  <w:r w:rsidRPr="004635AC">
                    <w:rPr>
                      <w:rFonts w:ascii="Arial Rounded MT Bold" w:hAnsi="Arial Rounded MT Bold"/>
                    </w:rPr>
                    <w:t xml:space="preserve"> St, </w:t>
                  </w:r>
                  <w:r w:rsidR="00FA6FD7" w:rsidRPr="004635AC">
                    <w:rPr>
                      <w:rFonts w:ascii="Arial Rounded MT Bold" w:hAnsi="Arial Rounded MT Bold"/>
                    </w:rPr>
                    <w:t>Marlow</w:t>
                  </w:r>
                </w:p>
                <w:p w:rsidR="00740722" w:rsidRPr="004635AC" w:rsidRDefault="00613DAB" w:rsidP="00613DAB">
                  <w:pPr>
                    <w:jc w:val="center"/>
                    <w:rPr>
                      <w:rFonts w:ascii="Arial Rounded MT Bold" w:hAnsi="Arial Rounded MT Bold"/>
                      <w:sz w:val="28"/>
                      <w:szCs w:val="28"/>
                    </w:rPr>
                  </w:pPr>
                  <w:r w:rsidRPr="004635AC">
                    <w:rPr>
                      <w:rFonts w:ascii="Arial Rounded MT Bold" w:hAnsi="Arial Rounded MT Bold"/>
                      <w:sz w:val="28"/>
                      <w:szCs w:val="28"/>
                    </w:rPr>
                    <w:t xml:space="preserve">Carry-outs welcome </w:t>
                  </w:r>
                </w:p>
                <w:p w:rsidR="00613DAB" w:rsidRPr="004635AC" w:rsidRDefault="00613DAB" w:rsidP="00613DAB">
                  <w:pPr>
                    <w:jc w:val="center"/>
                    <w:rPr>
                      <w:rFonts w:ascii="Arial Rounded MT Bold" w:hAnsi="Arial Rounded MT Bold"/>
                      <w:sz w:val="28"/>
                      <w:szCs w:val="28"/>
                    </w:rPr>
                  </w:pPr>
                  <w:r w:rsidRPr="004635AC">
                    <w:rPr>
                      <w:rFonts w:ascii="Arial Rounded MT Bold" w:hAnsi="Arial Rounded MT Bold"/>
                      <w:sz w:val="28"/>
                      <w:szCs w:val="28"/>
                    </w:rPr>
                    <w:t>580-658-2365</w:t>
                  </w:r>
                </w:p>
                <w:p w:rsidR="00613DAB" w:rsidRPr="004635AC" w:rsidRDefault="00613DAB" w:rsidP="00613DAB">
                  <w:pPr>
                    <w:jc w:val="center"/>
                    <w:rPr>
                      <w:rFonts w:ascii="Arial Rounded MT Bold" w:hAnsi="Arial Rounded MT Bold"/>
                      <w:sz w:val="28"/>
                      <w:szCs w:val="28"/>
                    </w:rPr>
                  </w:pPr>
                  <w:r w:rsidRPr="004635AC">
                    <w:rPr>
                      <w:rFonts w:ascii="Arial Rounded MT Bold" w:hAnsi="Arial Rounded MT Bold"/>
                      <w:sz w:val="28"/>
                      <w:szCs w:val="28"/>
                    </w:rPr>
                    <w:t>Fish, fries, coleslaw, beans, drink and dessert</w:t>
                  </w:r>
                </w:p>
                <w:p w:rsidR="00280D5F" w:rsidRDefault="00280D5F" w:rsidP="00613DAB">
                  <w:pPr>
                    <w:jc w:val="center"/>
                    <w:rPr>
                      <w:rFonts w:ascii="Arial Rounded MT Bold" w:hAnsi="Arial Rounded MT Bold"/>
                      <w:sz w:val="28"/>
                      <w:szCs w:val="28"/>
                    </w:rPr>
                  </w:pPr>
                </w:p>
                <w:p w:rsidR="00613DAB" w:rsidRPr="004635AC" w:rsidRDefault="00613DAB" w:rsidP="00613DAB">
                  <w:pPr>
                    <w:jc w:val="center"/>
                    <w:rPr>
                      <w:rFonts w:ascii="Arial Rounded MT Bold" w:hAnsi="Arial Rounded MT Bold"/>
                      <w:sz w:val="28"/>
                      <w:szCs w:val="28"/>
                    </w:rPr>
                  </w:pPr>
                  <w:r w:rsidRPr="004635AC">
                    <w:rPr>
                      <w:rFonts w:ascii="Arial Rounded MT Bold" w:hAnsi="Arial Rounded MT Bold"/>
                      <w:sz w:val="28"/>
                      <w:szCs w:val="28"/>
                    </w:rPr>
                    <w:t xml:space="preserve">$9.00 for adults and children </w:t>
                  </w:r>
                  <w:r w:rsidR="007A05CC" w:rsidRPr="004635AC">
                    <w:rPr>
                      <w:rFonts w:ascii="Arial Rounded MT Bold" w:hAnsi="Arial Rounded MT Bold"/>
                      <w:sz w:val="28"/>
                      <w:szCs w:val="28"/>
                    </w:rPr>
                    <w:t>10</w:t>
                  </w:r>
                  <w:r w:rsidR="00DF4D5D" w:rsidRPr="004635AC">
                    <w:rPr>
                      <w:rFonts w:ascii="Arial Rounded MT Bold" w:hAnsi="Arial Rounded MT Bold"/>
                      <w:sz w:val="28"/>
                      <w:szCs w:val="28"/>
                    </w:rPr>
                    <w:t xml:space="preserve"> AND UNDER</w:t>
                  </w:r>
                  <w:r w:rsidRPr="004635AC">
                    <w:rPr>
                      <w:rFonts w:ascii="Arial Rounded MT Bold" w:hAnsi="Arial Rounded MT Bold"/>
                      <w:sz w:val="28"/>
                      <w:szCs w:val="28"/>
                    </w:rPr>
                    <w:t xml:space="preserve"> </w:t>
                  </w:r>
                  <w:r w:rsidR="00DF4D5D" w:rsidRPr="004635AC">
                    <w:rPr>
                      <w:rFonts w:ascii="Arial Rounded MT Bold" w:hAnsi="Arial Rounded MT Bold"/>
                      <w:sz w:val="28"/>
                      <w:szCs w:val="28"/>
                    </w:rPr>
                    <w:t>FREE</w:t>
                  </w:r>
                </w:p>
                <w:p w:rsidR="00740722" w:rsidRPr="00C265E3" w:rsidRDefault="00740722" w:rsidP="00613DAB">
                  <w:pPr>
                    <w:jc w:val="center"/>
                    <w:rPr>
                      <w:rFonts w:ascii="Arial Rounded MT Bold" w:hAnsi="Arial Rounded MT Bold"/>
                      <w:sz w:val="16"/>
                      <w:szCs w:val="16"/>
                    </w:rPr>
                  </w:pPr>
                </w:p>
                <w:p w:rsidR="00613DAB" w:rsidRPr="0081001E" w:rsidRDefault="00740722" w:rsidP="00613DAB">
                  <w:pPr>
                    <w:jc w:val="center"/>
                    <w:rPr>
                      <w:rFonts w:ascii="Elephant" w:hAnsi="Elephant"/>
                      <w:sz w:val="28"/>
                      <w:szCs w:val="28"/>
                    </w:rPr>
                  </w:pPr>
                  <w:proofErr w:type="gramStart"/>
                  <w:r w:rsidRPr="0081001E">
                    <w:rPr>
                      <w:rFonts w:ascii="Elephant" w:hAnsi="Elephant"/>
                      <w:sz w:val="28"/>
                      <w:szCs w:val="28"/>
                    </w:rPr>
                    <w:t>Stations of the Cross at 6 p.m.</w:t>
                  </w:r>
                  <w:proofErr w:type="gramEnd"/>
                </w:p>
                <w:p w:rsidR="00613DAB" w:rsidRDefault="00613DAB"/>
              </w:txbxContent>
            </v:textbox>
          </v:shape>
        </w:pict>
      </w:r>
      <w:r w:rsidR="00225EC5" w:rsidRPr="00225EC5">
        <w:rPr>
          <w:noProof/>
          <w:sz w:val="8"/>
          <w:szCs w:val="8"/>
          <w:lang w:val="es-MX" w:eastAsia="zh-TW"/>
        </w:rPr>
        <w:pict>
          <v:shape id="_x0000_s356225" type="#_x0000_t202" style="position:absolute;margin-left:-13.1pt;margin-top:3.45pt;width:258.35pt;height:17.25pt;z-index:251650048;mso-width-relative:margin;mso-height-relative:margin" fillcolor="#eeece1">
            <v:textbox style="mso-next-textbox:#_x0000_s356225">
              <w:txbxContent>
                <w:p w:rsidR="007032FA" w:rsidRPr="00CC65F1" w:rsidRDefault="007032FA" w:rsidP="00F37813">
                  <w:pPr>
                    <w:jc w:val="center"/>
                    <w:rPr>
                      <w:b/>
                      <w:sz w:val="16"/>
                      <w:szCs w:val="16"/>
                      <w:lang w:val="es-MX"/>
                    </w:rPr>
                  </w:pPr>
                  <w:proofErr w:type="spellStart"/>
                  <w:r w:rsidRPr="00CC65F1">
                    <w:rPr>
                      <w:b/>
                      <w:sz w:val="16"/>
                      <w:szCs w:val="16"/>
                      <w:lang w:val="es-MX"/>
                    </w:rPr>
                    <w:t>Mass</w:t>
                  </w:r>
                  <w:proofErr w:type="spellEnd"/>
                  <w:r w:rsidRPr="00CC65F1">
                    <w:rPr>
                      <w:b/>
                      <w:sz w:val="16"/>
                      <w:szCs w:val="16"/>
                      <w:lang w:val="es-MX"/>
                    </w:rPr>
                    <w:t xml:space="preserve"> </w:t>
                  </w:r>
                  <w:proofErr w:type="spellStart"/>
                  <w:r w:rsidRPr="00CC65F1">
                    <w:rPr>
                      <w:b/>
                      <w:sz w:val="16"/>
                      <w:szCs w:val="16"/>
                      <w:lang w:val="es-MX"/>
                    </w:rPr>
                    <w:t>Intentions</w:t>
                  </w:r>
                  <w:proofErr w:type="spellEnd"/>
                  <w:r w:rsidRPr="00CC65F1">
                    <w:rPr>
                      <w:b/>
                      <w:sz w:val="16"/>
                      <w:szCs w:val="16"/>
                      <w:lang w:val="es-MX"/>
                    </w:rPr>
                    <w:t xml:space="preserve"> / Peticiones de Misa</w:t>
                  </w:r>
                </w:p>
                <w:p w:rsidR="007032FA" w:rsidRPr="00E14A50" w:rsidRDefault="007032FA">
                  <w:pPr>
                    <w:rPr>
                      <w:sz w:val="18"/>
                      <w:szCs w:val="18"/>
                      <w:lang w:val="es-MX"/>
                    </w:rPr>
                  </w:pPr>
                </w:p>
              </w:txbxContent>
            </v:textbox>
          </v:shape>
        </w:pict>
      </w:r>
      <w:r w:rsidR="004354CA">
        <w:tab/>
      </w:r>
    </w:p>
    <w:p w:rsidR="00FA656B" w:rsidRDefault="00073FB8">
      <w:pPr>
        <w:rPr>
          <w:sz w:val="16"/>
          <w:szCs w:val="16"/>
        </w:rPr>
      </w:pPr>
      <w:r>
        <w:rPr>
          <w:noProof/>
          <w:sz w:val="16"/>
          <w:szCs w:val="16"/>
        </w:rPr>
        <w:drawing>
          <wp:anchor distT="0" distB="0" distL="114300" distR="114300" simplePos="0" relativeHeight="252721152" behindDoc="0" locked="0" layoutInCell="1" allowOverlap="1">
            <wp:simplePos x="0" y="0"/>
            <wp:positionH relativeFrom="column">
              <wp:posOffset>6086475</wp:posOffset>
            </wp:positionH>
            <wp:positionV relativeFrom="paragraph">
              <wp:posOffset>59055</wp:posOffset>
            </wp:positionV>
            <wp:extent cx="704850" cy="323850"/>
            <wp:effectExtent l="19050" t="0" r="0" b="0"/>
            <wp:wrapNone/>
            <wp:docPr id="12" name="Picture 1" descr="fish fr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sh fry.png"/>
                    <pic:cNvPicPr/>
                  </pic:nvPicPr>
                  <pic:blipFill>
                    <a:blip r:embed="rId9" cstate="print"/>
                    <a:stretch>
                      <a:fillRect/>
                    </a:stretch>
                  </pic:blipFill>
                  <pic:spPr>
                    <a:xfrm>
                      <a:off x="0" y="0"/>
                      <a:ext cx="704850" cy="323850"/>
                    </a:xfrm>
                    <a:prstGeom prst="rect">
                      <a:avLst/>
                    </a:prstGeom>
                  </pic:spPr>
                </pic:pic>
              </a:graphicData>
            </a:graphic>
          </wp:anchor>
        </w:drawing>
      </w:r>
    </w:p>
    <w:tbl>
      <w:tblPr>
        <w:tblW w:w="5891" w:type="dxa"/>
        <w:tblInd w:w="-162" w:type="dxa"/>
        <w:tblLayout w:type="fixed"/>
        <w:tblLook w:val="04A0"/>
      </w:tblPr>
      <w:tblGrid>
        <w:gridCol w:w="720"/>
        <w:gridCol w:w="900"/>
        <w:gridCol w:w="1080"/>
        <w:gridCol w:w="2954"/>
        <w:gridCol w:w="237"/>
      </w:tblGrid>
      <w:tr w:rsidR="005029B8" w:rsidRPr="000351D7" w:rsidTr="00073FB8">
        <w:trPr>
          <w:gridAfter w:val="1"/>
          <w:wAfter w:w="237" w:type="dxa"/>
          <w:trHeight w:val="214"/>
        </w:trPr>
        <w:tc>
          <w:tcPr>
            <w:tcW w:w="720"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5029B8" w:rsidRPr="00177B66" w:rsidRDefault="005029B8"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900"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5029B8" w:rsidRPr="00177B66" w:rsidRDefault="005029B8" w:rsidP="00723297">
            <w:pPr>
              <w:rPr>
                <w:rFonts w:ascii="Calibri" w:eastAsia="Times New Roman" w:hAnsi="Calibri"/>
                <w:b/>
                <w:color w:val="000000"/>
                <w:sz w:val="20"/>
                <w:szCs w:val="20"/>
              </w:rPr>
            </w:pPr>
            <w:r>
              <w:rPr>
                <w:rFonts w:ascii="Calibri" w:eastAsia="Times New Roman" w:hAnsi="Calibri"/>
                <w:b/>
                <w:color w:val="000000"/>
                <w:sz w:val="20"/>
                <w:szCs w:val="20"/>
              </w:rPr>
              <w:t>Feb 17</w:t>
            </w:r>
          </w:p>
        </w:tc>
        <w:tc>
          <w:tcPr>
            <w:tcW w:w="1080"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5029B8" w:rsidRPr="00CA58F6" w:rsidRDefault="005029B8" w:rsidP="00B210D4">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95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029B8" w:rsidRPr="00C22CC6" w:rsidRDefault="005029B8" w:rsidP="004338E2">
            <w:pPr>
              <w:rPr>
                <w:rFonts w:ascii="Calibri" w:eastAsia="Times New Roman" w:hAnsi="Calibri"/>
                <w:b/>
                <w:color w:val="000000"/>
                <w:sz w:val="20"/>
                <w:szCs w:val="20"/>
              </w:rPr>
            </w:pPr>
            <w:r>
              <w:rPr>
                <w:rFonts w:ascii="Calibri" w:eastAsia="Times New Roman" w:hAnsi="Calibri"/>
                <w:color w:val="000000"/>
                <w:sz w:val="20"/>
                <w:szCs w:val="20"/>
              </w:rPr>
              <w:t>(+) Aldine Maier</w:t>
            </w:r>
          </w:p>
        </w:tc>
      </w:tr>
      <w:tr w:rsidR="00BF2759" w:rsidRPr="007F3686" w:rsidTr="00073FB8">
        <w:trPr>
          <w:trHeight w:val="248"/>
        </w:trPr>
        <w:tc>
          <w:tcPr>
            <w:tcW w:w="720"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BF2759" w:rsidRPr="00177B66" w:rsidRDefault="00BF2759" w:rsidP="008106C4">
            <w:pPr>
              <w:rPr>
                <w:rFonts w:ascii="Calibri" w:eastAsia="Times New Roman" w:hAnsi="Calibri"/>
                <w:b/>
                <w:color w:val="000000"/>
                <w:sz w:val="20"/>
                <w:szCs w:val="20"/>
              </w:rPr>
            </w:pPr>
          </w:p>
        </w:tc>
        <w:tc>
          <w:tcPr>
            <w:tcW w:w="900" w:type="dxa"/>
            <w:tcBorders>
              <w:top w:val="single" w:sz="4" w:space="0" w:color="auto"/>
              <w:left w:val="nil"/>
              <w:bottom w:val="dashed" w:sz="4" w:space="0" w:color="auto"/>
              <w:right w:val="single" w:sz="4" w:space="0" w:color="auto"/>
            </w:tcBorders>
            <w:shd w:val="clear" w:color="auto" w:fill="auto"/>
            <w:noWrap/>
            <w:vAlign w:val="bottom"/>
            <w:hideMark/>
          </w:tcPr>
          <w:p w:rsidR="00BF2759" w:rsidRPr="00177B66" w:rsidRDefault="00BF2759" w:rsidP="00E81AC4">
            <w:pPr>
              <w:rPr>
                <w:rFonts w:ascii="Calibri" w:eastAsia="Times New Roman" w:hAnsi="Calibri"/>
                <w:b/>
                <w:color w:val="000000"/>
                <w:sz w:val="20"/>
                <w:szCs w:val="20"/>
              </w:rPr>
            </w:pP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BF2759" w:rsidRDefault="00BF2759" w:rsidP="003238B5">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954" w:type="dxa"/>
            <w:tcBorders>
              <w:top w:val="single" w:sz="4" w:space="0" w:color="auto"/>
              <w:left w:val="nil"/>
              <w:bottom w:val="single" w:sz="4" w:space="0" w:color="auto"/>
              <w:right w:val="single" w:sz="4" w:space="0" w:color="auto"/>
            </w:tcBorders>
            <w:shd w:val="clear" w:color="auto" w:fill="auto"/>
            <w:noWrap/>
            <w:vAlign w:val="bottom"/>
            <w:hideMark/>
          </w:tcPr>
          <w:p w:rsidR="00BF2759" w:rsidRPr="007C7B0B" w:rsidRDefault="00BF2759" w:rsidP="004338E2">
            <w:pPr>
              <w:rPr>
                <w:rFonts w:ascii="Calibri" w:eastAsia="Times New Roman" w:hAnsi="Calibri"/>
                <w:color w:val="000000"/>
                <w:sz w:val="20"/>
                <w:szCs w:val="20"/>
              </w:rPr>
            </w:pPr>
            <w:r>
              <w:rPr>
                <w:rFonts w:ascii="Calibri" w:eastAsia="Times New Roman" w:hAnsi="Calibri"/>
                <w:color w:val="000000"/>
                <w:sz w:val="20"/>
                <w:szCs w:val="20"/>
              </w:rPr>
              <w:t>Good Health for Margaret &amp; Andrew Snowden</w:t>
            </w:r>
          </w:p>
        </w:tc>
        <w:tc>
          <w:tcPr>
            <w:tcW w:w="237" w:type="dxa"/>
          </w:tcPr>
          <w:p w:rsidR="00BF2759" w:rsidRPr="007F3686" w:rsidRDefault="00073FB8">
            <w:r>
              <w:rPr>
                <w:noProof/>
              </w:rPr>
              <w:drawing>
                <wp:anchor distT="0" distB="0" distL="114300" distR="114300" simplePos="0" relativeHeight="252719104" behindDoc="0" locked="0" layoutInCell="1" allowOverlap="1">
                  <wp:simplePos x="0" y="0"/>
                  <wp:positionH relativeFrom="column">
                    <wp:posOffset>113030</wp:posOffset>
                  </wp:positionH>
                  <wp:positionV relativeFrom="paragraph">
                    <wp:posOffset>12700</wp:posOffset>
                  </wp:positionV>
                  <wp:extent cx="742950" cy="742950"/>
                  <wp:effectExtent l="19050" t="0" r="0" b="0"/>
                  <wp:wrapNone/>
                  <wp:docPr id="11" name="Picture 16" descr="C:\Users\abvmsec\AppData\Local\Microsoft\Windows\Temporary Internet Files\Content.IE5\OBED0NBO\1024px-Knights_of_Columbus_color_enhanced_vector_kam.svg[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abvmsec\AppData\Local\Microsoft\Windows\Temporary Internet Files\Content.IE5\OBED0NBO\1024px-Knights_of_Columbus_color_enhanced_vector_kam.svg[1].png"/>
                          <pic:cNvPicPr>
                            <a:picLocks noChangeAspect="1" noChangeArrowheads="1"/>
                          </pic:cNvPicPr>
                        </pic:nvPicPr>
                        <pic:blipFill>
                          <a:blip r:embed="rId10" cstate="print"/>
                          <a:srcRect/>
                          <a:stretch>
                            <a:fillRect/>
                          </a:stretch>
                        </pic:blipFill>
                        <pic:spPr bwMode="auto">
                          <a:xfrm>
                            <a:off x="0" y="0"/>
                            <a:ext cx="742950" cy="742950"/>
                          </a:xfrm>
                          <a:prstGeom prst="rect">
                            <a:avLst/>
                          </a:prstGeom>
                          <a:noFill/>
                          <a:ln w="9525">
                            <a:noFill/>
                            <a:miter lim="800000"/>
                            <a:headEnd/>
                            <a:tailEnd/>
                          </a:ln>
                        </pic:spPr>
                      </pic:pic>
                    </a:graphicData>
                  </a:graphic>
                </wp:anchor>
              </w:drawing>
            </w:r>
            <w:r w:rsidR="00225EC5">
              <w:rPr>
                <w:noProof/>
              </w:rPr>
              <w:pict>
                <v:shape id="_x0000_s989334" type="#_x0000_t202" style="position:absolute;margin-left:320.65pt;margin-top:70.5pt;width:268.35pt;height:365.6pt;z-index:252755968;mso-position-horizontal-relative:text;mso-position-vertical-relative:text;mso-width-relative:margin;mso-height-relative:margin" strokeweight="3pt">
                  <v:stroke dashstyle="1 1"/>
                  <v:textbox style="mso-next-textbox:#_x0000_s989334">
                    <w:txbxContent>
                      <w:p w:rsidR="00BF2759" w:rsidRPr="00406D13" w:rsidRDefault="00BF2759" w:rsidP="00273A5C">
                        <w:pPr>
                          <w:jc w:val="center"/>
                          <w:rPr>
                            <w:rFonts w:ascii="Estrangelo Edessa" w:hAnsi="Estrangelo Edessa" w:cs="Estrangelo Edessa" w:hint="eastAsia"/>
                            <w:b/>
                            <w:sz w:val="36"/>
                            <w:szCs w:val="36"/>
                            <w:u w:val="single"/>
                          </w:rPr>
                        </w:pPr>
                        <w:r w:rsidRPr="00406D13">
                          <w:rPr>
                            <w:rFonts w:ascii="Estrangelo Edessa" w:hAnsi="Estrangelo Edessa" w:cs="Estrangelo Edessa"/>
                            <w:b/>
                            <w:sz w:val="36"/>
                            <w:szCs w:val="36"/>
                            <w:u w:val="single"/>
                          </w:rPr>
                          <w:t>Christmas Bazaar</w:t>
                        </w:r>
                      </w:p>
                      <w:p w:rsidR="00BF2759" w:rsidRPr="003E54B5" w:rsidRDefault="00BF2759" w:rsidP="00273A5C">
                        <w:pPr>
                          <w:jc w:val="right"/>
                          <w:rPr>
                            <w:rFonts w:ascii="Estrangelo Edessa" w:hAnsi="Estrangelo Edessa" w:cs="Estrangelo Edessa" w:hint="eastAsia"/>
                            <w:b/>
                            <w:sz w:val="16"/>
                            <w:szCs w:val="16"/>
                          </w:rPr>
                        </w:pPr>
                      </w:p>
                      <w:p w:rsidR="00BF2759" w:rsidRDefault="00BF2759" w:rsidP="00273A5C">
                        <w:pPr>
                          <w:jc w:val="right"/>
                          <w:rPr>
                            <w:rFonts w:ascii="Estrangelo Edessa" w:hAnsi="Estrangelo Edessa" w:cs="Estrangelo Edessa" w:hint="eastAsia"/>
                            <w:b/>
                            <w:sz w:val="32"/>
                            <w:szCs w:val="32"/>
                          </w:rPr>
                        </w:pPr>
                        <w:r w:rsidRPr="00273A5C">
                          <w:rPr>
                            <w:rFonts w:ascii="Estrangelo Edessa" w:hAnsi="Estrangelo Edessa" w:cs="Estrangelo Edessa"/>
                            <w:b/>
                            <w:sz w:val="32"/>
                            <w:szCs w:val="32"/>
                          </w:rPr>
                          <w:t xml:space="preserve">Our Christmas Bazaar </w:t>
                        </w:r>
                      </w:p>
                      <w:p w:rsidR="00BF2759" w:rsidRDefault="00BF2759" w:rsidP="00273A5C">
                        <w:pPr>
                          <w:jc w:val="right"/>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rPr>
                          <w:t>will</w:t>
                        </w:r>
                        <w:proofErr w:type="gramEnd"/>
                        <w:r w:rsidRPr="00273A5C">
                          <w:rPr>
                            <w:rFonts w:ascii="Estrangelo Edessa" w:hAnsi="Estrangelo Edessa" w:cs="Estrangelo Edessa"/>
                            <w:b/>
                            <w:sz w:val="32"/>
                            <w:szCs w:val="32"/>
                          </w:rPr>
                          <w:t xml:space="preserve"> be held </w:t>
                        </w:r>
                      </w:p>
                      <w:p w:rsidR="00BF2759" w:rsidRDefault="00BF2759" w:rsidP="00273A5C">
                        <w:pPr>
                          <w:jc w:val="right"/>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rPr>
                          <w:t>November 18, 19 and 20.</w:t>
                        </w:r>
                        <w:proofErr w:type="gramEnd"/>
                        <w:r w:rsidRPr="00273A5C">
                          <w:rPr>
                            <w:rFonts w:ascii="Estrangelo Edessa" w:hAnsi="Estrangelo Edessa" w:cs="Estrangelo Edessa"/>
                            <w:b/>
                            <w:sz w:val="32"/>
                            <w:szCs w:val="32"/>
                          </w:rPr>
                          <w:t xml:space="preserve">  </w:t>
                        </w:r>
                      </w:p>
                      <w:p w:rsidR="00BF2759" w:rsidRPr="00BF492F" w:rsidRDefault="00BF2759" w:rsidP="00273A5C">
                        <w:pPr>
                          <w:jc w:val="right"/>
                          <w:rPr>
                            <w:rFonts w:ascii="Estrangelo Edessa" w:hAnsi="Estrangelo Edessa" w:cs="Estrangelo Edessa" w:hint="eastAsia"/>
                            <w:b/>
                            <w:sz w:val="16"/>
                            <w:szCs w:val="16"/>
                          </w:rPr>
                        </w:pPr>
                      </w:p>
                      <w:p w:rsidR="00BF2759" w:rsidRDefault="00BF2759" w:rsidP="00273A5C">
                        <w:pPr>
                          <w:rPr>
                            <w:rFonts w:ascii="Estrangelo Edessa" w:hAnsi="Estrangelo Edessa" w:cs="Estrangelo Edessa" w:hint="eastAsia"/>
                            <w:b/>
                            <w:sz w:val="32"/>
                            <w:szCs w:val="32"/>
                          </w:rPr>
                        </w:pPr>
                        <w:r w:rsidRPr="00273A5C">
                          <w:rPr>
                            <w:rFonts w:ascii="Estrangelo Edessa" w:hAnsi="Estrangelo Edessa" w:cs="Estrangelo Edessa"/>
                            <w:b/>
                            <w:sz w:val="32"/>
                            <w:szCs w:val="32"/>
                          </w:rPr>
                          <w:t xml:space="preserve">We hope everyone is making </w:t>
                        </w:r>
                      </w:p>
                      <w:p w:rsidR="00BF2759" w:rsidRDefault="00BF2759" w:rsidP="00273A5C">
                        <w:pPr>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rPr>
                          <w:t>beautiful</w:t>
                        </w:r>
                        <w:proofErr w:type="gramEnd"/>
                        <w:r w:rsidRPr="00273A5C">
                          <w:rPr>
                            <w:rFonts w:ascii="Estrangelo Edessa" w:hAnsi="Estrangelo Edessa" w:cs="Estrangelo Edessa"/>
                            <w:b/>
                            <w:sz w:val="32"/>
                            <w:szCs w:val="32"/>
                          </w:rPr>
                          <w:t xml:space="preserve"> items for sale.  </w:t>
                        </w:r>
                      </w:p>
                      <w:p w:rsidR="00BF2759" w:rsidRPr="003E54B5" w:rsidRDefault="00BF2759" w:rsidP="00273A5C">
                        <w:pPr>
                          <w:rPr>
                            <w:rFonts w:ascii="Estrangelo Edessa" w:hAnsi="Estrangelo Edessa" w:cs="Estrangelo Edessa" w:hint="eastAsia"/>
                            <w:b/>
                            <w:sz w:val="16"/>
                            <w:szCs w:val="16"/>
                            <w:u w:val="single"/>
                          </w:rPr>
                        </w:pPr>
                      </w:p>
                      <w:p w:rsidR="00BF2759" w:rsidRDefault="00BF2759" w:rsidP="00273A5C">
                        <w:pPr>
                          <w:rPr>
                            <w:rFonts w:ascii="Estrangelo Edessa" w:hAnsi="Estrangelo Edessa" w:cs="Estrangelo Edessa" w:hint="eastAsia"/>
                            <w:b/>
                            <w:sz w:val="32"/>
                            <w:szCs w:val="32"/>
                            <w:u w:val="single"/>
                          </w:rPr>
                        </w:pPr>
                        <w:r w:rsidRPr="00273A5C">
                          <w:rPr>
                            <w:rFonts w:ascii="Estrangelo Edessa" w:hAnsi="Estrangelo Edessa" w:cs="Estrangelo Edessa"/>
                            <w:b/>
                            <w:sz w:val="32"/>
                            <w:szCs w:val="32"/>
                            <w:u w:val="single"/>
                          </w:rPr>
                          <w:t xml:space="preserve">There will also be a raffle for </w:t>
                        </w:r>
                      </w:p>
                      <w:p w:rsidR="00BF2759" w:rsidRDefault="00BF2759" w:rsidP="00273A5C">
                        <w:pPr>
                          <w:rPr>
                            <w:rFonts w:ascii="Estrangelo Edessa" w:hAnsi="Estrangelo Edessa" w:cs="Estrangelo Edessa" w:hint="eastAsia"/>
                            <w:b/>
                            <w:sz w:val="32"/>
                            <w:szCs w:val="32"/>
                            <w:u w:val="single"/>
                          </w:rPr>
                        </w:pPr>
                        <w:proofErr w:type="gramStart"/>
                        <w:r w:rsidRPr="00273A5C">
                          <w:rPr>
                            <w:rFonts w:ascii="Estrangelo Edessa" w:hAnsi="Estrangelo Edessa" w:cs="Estrangelo Edessa"/>
                            <w:b/>
                            <w:sz w:val="32"/>
                            <w:szCs w:val="32"/>
                            <w:u w:val="single"/>
                          </w:rPr>
                          <w:t>three</w:t>
                        </w:r>
                        <w:proofErr w:type="gramEnd"/>
                        <w:r w:rsidRPr="00273A5C">
                          <w:rPr>
                            <w:rFonts w:ascii="Estrangelo Edessa" w:hAnsi="Estrangelo Edessa" w:cs="Estrangelo Edessa"/>
                            <w:b/>
                            <w:sz w:val="32"/>
                            <w:szCs w:val="32"/>
                            <w:u w:val="single"/>
                          </w:rPr>
                          <w:t xml:space="preserve"> Visa cards: </w:t>
                        </w:r>
                      </w:p>
                      <w:p w:rsidR="00BF2759" w:rsidRDefault="00BF2759" w:rsidP="00273A5C">
                        <w:pPr>
                          <w:rPr>
                            <w:rFonts w:ascii="Estrangelo Edessa" w:hAnsi="Estrangelo Edessa" w:cs="Estrangelo Edessa" w:hint="eastAsia"/>
                            <w:b/>
                            <w:sz w:val="32"/>
                            <w:szCs w:val="32"/>
                            <w:u w:val="single"/>
                          </w:rPr>
                        </w:pPr>
                        <w:r w:rsidRPr="00273A5C">
                          <w:rPr>
                            <w:rFonts w:ascii="Estrangelo Edessa" w:hAnsi="Estrangelo Edessa" w:cs="Estrangelo Edessa"/>
                            <w:b/>
                            <w:sz w:val="32"/>
                            <w:szCs w:val="32"/>
                            <w:u w:val="single"/>
                          </w:rPr>
                          <w:t xml:space="preserve">$1,000, $500 and $250!  </w:t>
                        </w:r>
                      </w:p>
                      <w:p w:rsidR="00BF2759" w:rsidRDefault="00BF2759" w:rsidP="00273A5C">
                        <w:pPr>
                          <w:rPr>
                            <w:rFonts w:ascii="Estrangelo Edessa" w:hAnsi="Estrangelo Edessa" w:cs="Estrangelo Edessa" w:hint="eastAsia"/>
                            <w:b/>
                            <w:sz w:val="32"/>
                            <w:szCs w:val="32"/>
                            <w:u w:val="single"/>
                          </w:rPr>
                        </w:pPr>
                        <w:r w:rsidRPr="00273A5C">
                          <w:rPr>
                            <w:rFonts w:ascii="Estrangelo Edessa" w:hAnsi="Estrangelo Edessa" w:cs="Estrangelo Edessa"/>
                            <w:b/>
                            <w:sz w:val="32"/>
                            <w:szCs w:val="32"/>
                            <w:u w:val="single"/>
                          </w:rPr>
                          <w:t xml:space="preserve">The raffle tickets are for sale now!  </w:t>
                        </w:r>
                      </w:p>
                      <w:p w:rsidR="00BF2759" w:rsidRDefault="00BF2759" w:rsidP="00273A5C">
                        <w:pPr>
                          <w:rPr>
                            <w:rFonts w:ascii="Estrangelo Edessa" w:hAnsi="Estrangelo Edessa" w:cs="Estrangelo Edessa" w:hint="eastAsia"/>
                            <w:b/>
                            <w:sz w:val="32"/>
                            <w:szCs w:val="32"/>
                            <w:u w:val="single"/>
                          </w:rPr>
                        </w:pPr>
                        <w:r w:rsidRPr="00273A5C">
                          <w:rPr>
                            <w:rFonts w:ascii="Estrangelo Edessa" w:hAnsi="Estrangelo Edessa" w:cs="Estrangelo Edessa"/>
                            <w:b/>
                            <w:sz w:val="32"/>
                            <w:szCs w:val="32"/>
                            <w:u w:val="single"/>
                          </w:rPr>
                          <w:t xml:space="preserve">They are $5.00 each or five for $20.00!  Please buy tickets and </w:t>
                        </w:r>
                      </w:p>
                      <w:p w:rsidR="00BF2759" w:rsidRDefault="00BF2759" w:rsidP="00273A5C">
                        <w:pPr>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u w:val="single"/>
                          </w:rPr>
                          <w:t>also</w:t>
                        </w:r>
                        <w:proofErr w:type="gramEnd"/>
                        <w:r w:rsidRPr="00273A5C">
                          <w:rPr>
                            <w:rFonts w:ascii="Estrangelo Edessa" w:hAnsi="Estrangelo Edessa" w:cs="Estrangelo Edessa"/>
                            <w:b/>
                            <w:sz w:val="32"/>
                            <w:szCs w:val="32"/>
                            <w:u w:val="single"/>
                          </w:rPr>
                          <w:t xml:space="preserve"> check them out to sell.</w:t>
                        </w:r>
                        <w:r w:rsidRPr="00273A5C">
                          <w:rPr>
                            <w:rFonts w:ascii="Estrangelo Edessa" w:hAnsi="Estrangelo Edessa" w:cs="Estrangelo Edessa"/>
                            <w:b/>
                            <w:sz w:val="32"/>
                            <w:szCs w:val="32"/>
                          </w:rPr>
                          <w:t xml:space="preserve">  </w:t>
                        </w:r>
                      </w:p>
                      <w:p w:rsidR="00BF2759" w:rsidRPr="003E54B5" w:rsidRDefault="00BF2759" w:rsidP="00273A5C">
                        <w:pPr>
                          <w:jc w:val="right"/>
                          <w:rPr>
                            <w:rFonts w:ascii="Estrangelo Edessa" w:hAnsi="Estrangelo Edessa" w:cs="Estrangelo Edessa" w:hint="eastAsia"/>
                            <w:b/>
                            <w:sz w:val="16"/>
                            <w:szCs w:val="16"/>
                          </w:rPr>
                        </w:pPr>
                      </w:p>
                      <w:p w:rsidR="00BF2759" w:rsidRDefault="00BF2759" w:rsidP="00273A5C">
                        <w:pPr>
                          <w:jc w:val="right"/>
                          <w:rPr>
                            <w:rFonts w:ascii="Estrangelo Edessa" w:hAnsi="Estrangelo Edessa" w:cs="Estrangelo Edessa" w:hint="eastAsia"/>
                            <w:b/>
                            <w:sz w:val="32"/>
                            <w:szCs w:val="32"/>
                          </w:rPr>
                        </w:pPr>
                        <w:r w:rsidRPr="00273A5C">
                          <w:rPr>
                            <w:rFonts w:ascii="Estrangelo Edessa" w:hAnsi="Estrangelo Edessa" w:cs="Estrangelo Edessa"/>
                            <w:b/>
                            <w:sz w:val="32"/>
                            <w:szCs w:val="32"/>
                          </w:rPr>
                          <w:t xml:space="preserve">Let’s come together and </w:t>
                        </w:r>
                      </w:p>
                      <w:p w:rsidR="00BF2759" w:rsidRDefault="00BF2759" w:rsidP="00273A5C">
                        <w:pPr>
                          <w:jc w:val="right"/>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rPr>
                          <w:t>work</w:t>
                        </w:r>
                        <w:proofErr w:type="gramEnd"/>
                        <w:r w:rsidRPr="00273A5C">
                          <w:rPr>
                            <w:rFonts w:ascii="Estrangelo Edessa" w:hAnsi="Estrangelo Edessa" w:cs="Estrangelo Edessa"/>
                            <w:b/>
                            <w:sz w:val="32"/>
                            <w:szCs w:val="32"/>
                          </w:rPr>
                          <w:t xml:space="preserve"> hard to make this a </w:t>
                        </w:r>
                      </w:p>
                      <w:p w:rsidR="00BF2759" w:rsidRPr="00273A5C" w:rsidRDefault="00BF2759" w:rsidP="00273A5C">
                        <w:pPr>
                          <w:jc w:val="right"/>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rPr>
                          <w:t>successful</w:t>
                        </w:r>
                        <w:proofErr w:type="gramEnd"/>
                        <w:r w:rsidRPr="00273A5C">
                          <w:rPr>
                            <w:rFonts w:ascii="Estrangelo Edessa" w:hAnsi="Estrangelo Edessa" w:cs="Estrangelo Edessa"/>
                            <w:b/>
                            <w:sz w:val="32"/>
                            <w:szCs w:val="32"/>
                          </w:rPr>
                          <w:t xml:space="preserve"> event!</w:t>
                        </w:r>
                      </w:p>
                    </w:txbxContent>
                  </v:textbox>
                </v:shape>
              </w:pict>
            </w:r>
          </w:p>
        </w:tc>
      </w:tr>
      <w:tr w:rsidR="00BF2759" w:rsidRPr="007F3686" w:rsidTr="00073FB8">
        <w:trPr>
          <w:gridAfter w:val="1"/>
          <w:wAfter w:w="237" w:type="dxa"/>
          <w:trHeight w:val="248"/>
        </w:trPr>
        <w:tc>
          <w:tcPr>
            <w:tcW w:w="720"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F2759" w:rsidRDefault="00BF2759" w:rsidP="008106C4">
            <w:pPr>
              <w:rPr>
                <w:rFonts w:ascii="Calibri" w:eastAsia="Times New Roman" w:hAnsi="Calibri"/>
                <w:b/>
                <w:color w:val="000000"/>
                <w:sz w:val="20"/>
                <w:szCs w:val="20"/>
              </w:rPr>
            </w:pPr>
            <w:r>
              <w:rPr>
                <w:rFonts w:ascii="Calibri" w:eastAsia="Times New Roman" w:hAnsi="Calibri"/>
                <w:b/>
                <w:color w:val="000000"/>
                <w:sz w:val="20"/>
                <w:szCs w:val="20"/>
              </w:rPr>
              <w:t>Sun</w:t>
            </w:r>
          </w:p>
        </w:tc>
        <w:tc>
          <w:tcPr>
            <w:tcW w:w="900"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F2759" w:rsidRDefault="00BF2759" w:rsidP="006565AA">
            <w:pPr>
              <w:rPr>
                <w:rFonts w:ascii="Calibri" w:eastAsia="Times New Roman" w:hAnsi="Calibri"/>
                <w:b/>
                <w:color w:val="000000"/>
                <w:sz w:val="20"/>
                <w:szCs w:val="20"/>
              </w:rPr>
            </w:pPr>
            <w:r>
              <w:rPr>
                <w:rFonts w:ascii="Calibri" w:eastAsia="Times New Roman" w:hAnsi="Calibri"/>
                <w:b/>
                <w:color w:val="000000"/>
                <w:sz w:val="20"/>
                <w:szCs w:val="20"/>
              </w:rPr>
              <w:t>Feb 18</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BF2759" w:rsidRDefault="00BF2759" w:rsidP="00236FB9">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954" w:type="dxa"/>
            <w:tcBorders>
              <w:top w:val="single" w:sz="4" w:space="0" w:color="auto"/>
              <w:left w:val="nil"/>
              <w:bottom w:val="single" w:sz="4" w:space="0" w:color="auto"/>
              <w:right w:val="single" w:sz="4" w:space="0" w:color="auto"/>
            </w:tcBorders>
            <w:shd w:val="clear" w:color="auto" w:fill="auto"/>
            <w:noWrap/>
            <w:vAlign w:val="bottom"/>
            <w:hideMark/>
          </w:tcPr>
          <w:p w:rsidR="00BF2759" w:rsidRDefault="00BF2759" w:rsidP="004338E2">
            <w:pPr>
              <w:rPr>
                <w:rFonts w:ascii="Calibri" w:eastAsia="Times New Roman" w:hAnsi="Calibri"/>
                <w:color w:val="000000"/>
                <w:sz w:val="20"/>
                <w:szCs w:val="20"/>
              </w:rPr>
            </w:pPr>
            <w:r>
              <w:rPr>
                <w:rFonts w:ascii="Calibri" w:eastAsia="Times New Roman" w:hAnsi="Calibri"/>
                <w:color w:val="000000"/>
                <w:sz w:val="20"/>
                <w:szCs w:val="20"/>
              </w:rPr>
              <w:t xml:space="preserve">(+) Joy Mathis </w:t>
            </w:r>
          </w:p>
          <w:p w:rsidR="00BF2759" w:rsidRDefault="00BF2759" w:rsidP="004338E2">
            <w:pPr>
              <w:rPr>
                <w:rFonts w:ascii="Calibri" w:eastAsia="Times New Roman" w:hAnsi="Calibri"/>
                <w:color w:val="000000"/>
                <w:sz w:val="20"/>
                <w:szCs w:val="20"/>
              </w:rPr>
            </w:pPr>
            <w:r>
              <w:rPr>
                <w:rFonts w:ascii="Calibri" w:eastAsia="Times New Roman" w:hAnsi="Calibri"/>
                <w:color w:val="000000"/>
                <w:sz w:val="20"/>
                <w:szCs w:val="20"/>
              </w:rPr>
              <w:t xml:space="preserve">By Mark and Fran </w:t>
            </w:r>
            <w:proofErr w:type="spellStart"/>
            <w:r>
              <w:rPr>
                <w:rFonts w:ascii="Calibri" w:eastAsia="Times New Roman" w:hAnsi="Calibri"/>
                <w:color w:val="000000"/>
                <w:sz w:val="20"/>
                <w:szCs w:val="20"/>
              </w:rPr>
              <w:t>Gildon</w:t>
            </w:r>
            <w:proofErr w:type="spellEnd"/>
          </w:p>
        </w:tc>
      </w:tr>
      <w:tr w:rsidR="00BF2759" w:rsidRPr="007F3686" w:rsidTr="00073FB8">
        <w:trPr>
          <w:gridAfter w:val="1"/>
          <w:wAfter w:w="237" w:type="dxa"/>
          <w:trHeight w:val="248"/>
        </w:trPr>
        <w:tc>
          <w:tcPr>
            <w:tcW w:w="720"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F2759" w:rsidRDefault="00BF2759" w:rsidP="008106C4">
            <w:pPr>
              <w:rPr>
                <w:rFonts w:ascii="Calibri" w:eastAsia="Times New Roman" w:hAnsi="Calibri"/>
                <w:b/>
                <w:color w:val="000000"/>
                <w:sz w:val="20"/>
                <w:szCs w:val="20"/>
              </w:rPr>
            </w:pPr>
          </w:p>
        </w:tc>
        <w:tc>
          <w:tcPr>
            <w:tcW w:w="900"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F2759" w:rsidRDefault="00BF2759" w:rsidP="006565AA">
            <w:pPr>
              <w:rPr>
                <w:rFonts w:ascii="Calibri" w:eastAsia="Times New Roman" w:hAnsi="Calibri"/>
                <w:b/>
                <w:color w:val="000000"/>
                <w:sz w:val="20"/>
                <w:szCs w:val="20"/>
              </w:rPr>
            </w:pP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BF2759" w:rsidRDefault="00BF2759" w:rsidP="002756E4">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954" w:type="dxa"/>
            <w:tcBorders>
              <w:top w:val="single" w:sz="4" w:space="0" w:color="auto"/>
              <w:left w:val="nil"/>
              <w:bottom w:val="single" w:sz="4" w:space="0" w:color="auto"/>
              <w:right w:val="single" w:sz="4" w:space="0" w:color="auto"/>
            </w:tcBorders>
            <w:shd w:val="clear" w:color="auto" w:fill="auto"/>
            <w:noWrap/>
            <w:vAlign w:val="bottom"/>
            <w:hideMark/>
          </w:tcPr>
          <w:p w:rsidR="00BF2759" w:rsidRPr="005564FE" w:rsidRDefault="00BF2759" w:rsidP="004338E2">
            <w:pPr>
              <w:rPr>
                <w:rFonts w:asciiTheme="minorHAnsi" w:eastAsia="Times New Roman" w:hAnsiTheme="minorHAnsi"/>
                <w:color w:val="000000"/>
                <w:sz w:val="20"/>
                <w:szCs w:val="20"/>
              </w:rPr>
            </w:pPr>
            <w:r w:rsidRPr="005564FE">
              <w:rPr>
                <w:rFonts w:asciiTheme="minorHAnsi" w:hAnsiTheme="minorHAnsi"/>
                <w:noProof/>
                <w:sz w:val="20"/>
                <w:szCs w:val="20"/>
                <w:lang w:eastAsia="zh-TW"/>
              </w:rPr>
              <w:t>(+) Constantine Sonny Matti</w:t>
            </w:r>
            <w:r>
              <w:rPr>
                <w:rFonts w:asciiTheme="minorHAnsi" w:hAnsiTheme="minorHAnsi"/>
                <w:noProof/>
                <w:sz w:val="20"/>
                <w:szCs w:val="20"/>
                <w:lang w:eastAsia="zh-TW"/>
              </w:rPr>
              <w:t>oli</w:t>
            </w:r>
          </w:p>
        </w:tc>
      </w:tr>
      <w:tr w:rsidR="00BF2759" w:rsidRPr="007F3686" w:rsidTr="00073FB8">
        <w:trPr>
          <w:gridAfter w:val="1"/>
          <w:wAfter w:w="237" w:type="dxa"/>
          <w:trHeight w:val="248"/>
        </w:trPr>
        <w:tc>
          <w:tcPr>
            <w:tcW w:w="720"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F2759" w:rsidRDefault="00BF2759" w:rsidP="008106C4">
            <w:pPr>
              <w:rPr>
                <w:rFonts w:ascii="Calibri" w:eastAsia="Times New Roman" w:hAnsi="Calibri"/>
                <w:b/>
                <w:color w:val="000000"/>
                <w:sz w:val="20"/>
                <w:szCs w:val="20"/>
              </w:rPr>
            </w:pPr>
          </w:p>
        </w:tc>
        <w:tc>
          <w:tcPr>
            <w:tcW w:w="900"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F2759" w:rsidRDefault="00BF2759" w:rsidP="006565AA">
            <w:pPr>
              <w:rPr>
                <w:rFonts w:ascii="Calibri" w:eastAsia="Times New Roman" w:hAnsi="Calibri"/>
                <w:b/>
                <w:color w:val="000000"/>
                <w:sz w:val="20"/>
                <w:szCs w:val="20"/>
              </w:rPr>
            </w:pP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BF2759" w:rsidRDefault="00BF2759" w:rsidP="00236FB9">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954" w:type="dxa"/>
            <w:tcBorders>
              <w:top w:val="single" w:sz="4" w:space="0" w:color="auto"/>
              <w:left w:val="nil"/>
              <w:bottom w:val="single" w:sz="4" w:space="0" w:color="auto"/>
              <w:right w:val="single" w:sz="4" w:space="0" w:color="auto"/>
            </w:tcBorders>
            <w:shd w:val="clear" w:color="auto" w:fill="auto"/>
            <w:noWrap/>
            <w:vAlign w:val="bottom"/>
            <w:hideMark/>
          </w:tcPr>
          <w:p w:rsidR="00BF2759" w:rsidRPr="004423B0" w:rsidRDefault="007F6699" w:rsidP="004338E2">
            <w:pPr>
              <w:rPr>
                <w:rFonts w:ascii="Calibri" w:eastAsia="Times New Roman" w:hAnsi="Calibri"/>
                <w:color w:val="000000"/>
                <w:sz w:val="20"/>
                <w:szCs w:val="20"/>
              </w:rPr>
            </w:pPr>
            <w:r>
              <w:rPr>
                <w:rFonts w:ascii="Calibri" w:eastAsia="Times New Roman" w:hAnsi="Calibri"/>
                <w:color w:val="000000"/>
                <w:sz w:val="20"/>
                <w:szCs w:val="20"/>
              </w:rPr>
              <w:t>(+) James Paul Blanchard</w:t>
            </w:r>
          </w:p>
        </w:tc>
      </w:tr>
      <w:tr w:rsidR="00BF2759" w:rsidRPr="007F3686" w:rsidTr="00073FB8">
        <w:trPr>
          <w:gridAfter w:val="1"/>
          <w:wAfter w:w="237" w:type="dxa"/>
          <w:trHeight w:val="248"/>
        </w:trPr>
        <w:tc>
          <w:tcPr>
            <w:tcW w:w="720"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F2759" w:rsidRPr="00177B66" w:rsidRDefault="00BF2759" w:rsidP="008106C4">
            <w:pPr>
              <w:rPr>
                <w:rFonts w:ascii="Calibri" w:eastAsia="Times New Roman" w:hAnsi="Calibri"/>
                <w:b/>
                <w:color w:val="000000"/>
                <w:sz w:val="20"/>
                <w:szCs w:val="20"/>
              </w:rPr>
            </w:pPr>
          </w:p>
        </w:tc>
        <w:tc>
          <w:tcPr>
            <w:tcW w:w="900"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F2759" w:rsidRDefault="00BF2759" w:rsidP="006565AA">
            <w:pPr>
              <w:rPr>
                <w:rFonts w:ascii="Calibri" w:eastAsia="Times New Roman" w:hAnsi="Calibri"/>
                <w:b/>
                <w:color w:val="000000"/>
                <w:sz w:val="20"/>
                <w:szCs w:val="20"/>
              </w:rPr>
            </w:pP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BF2759" w:rsidRPr="003535C8" w:rsidRDefault="00BF2759" w:rsidP="00236FB9">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954" w:type="dxa"/>
            <w:tcBorders>
              <w:top w:val="single" w:sz="4" w:space="0" w:color="auto"/>
              <w:left w:val="nil"/>
              <w:bottom w:val="single" w:sz="4" w:space="0" w:color="auto"/>
              <w:right w:val="single" w:sz="4" w:space="0" w:color="auto"/>
            </w:tcBorders>
            <w:shd w:val="clear" w:color="auto" w:fill="auto"/>
            <w:noWrap/>
            <w:vAlign w:val="bottom"/>
            <w:hideMark/>
          </w:tcPr>
          <w:p w:rsidR="00BF2759" w:rsidRPr="007C7B0B" w:rsidRDefault="007F6699" w:rsidP="008E68E1">
            <w:pPr>
              <w:rPr>
                <w:rFonts w:ascii="Calibri" w:eastAsia="Times New Roman" w:hAnsi="Calibri"/>
                <w:color w:val="000000"/>
                <w:sz w:val="20"/>
                <w:szCs w:val="20"/>
              </w:rPr>
            </w:pPr>
            <w:r>
              <w:rPr>
                <w:rFonts w:ascii="Calibri" w:eastAsia="Times New Roman" w:hAnsi="Calibri"/>
                <w:color w:val="000000"/>
                <w:sz w:val="20"/>
                <w:szCs w:val="20"/>
              </w:rPr>
              <w:t>(+) Paul</w:t>
            </w:r>
          </w:p>
        </w:tc>
      </w:tr>
      <w:tr w:rsidR="00BF2759" w:rsidRPr="007F3686" w:rsidTr="00073FB8">
        <w:trPr>
          <w:gridAfter w:val="1"/>
          <w:wAfter w:w="237" w:type="dxa"/>
          <w:trHeight w:val="248"/>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2759" w:rsidRPr="00177B66" w:rsidRDefault="00BF2759" w:rsidP="008C2AE9">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rsidR="00BF2759" w:rsidRDefault="00BF2759" w:rsidP="003238B5">
            <w:pPr>
              <w:rPr>
                <w:rFonts w:ascii="Calibri" w:eastAsia="Times New Roman" w:hAnsi="Calibri"/>
                <w:b/>
                <w:color w:val="000000"/>
                <w:sz w:val="20"/>
                <w:szCs w:val="20"/>
              </w:rPr>
            </w:pPr>
            <w:r>
              <w:rPr>
                <w:rFonts w:ascii="Calibri" w:eastAsia="Times New Roman" w:hAnsi="Calibri"/>
                <w:b/>
                <w:color w:val="000000"/>
                <w:sz w:val="20"/>
                <w:szCs w:val="20"/>
              </w:rPr>
              <w:t>Feb 19</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2759" w:rsidRDefault="00BF2759" w:rsidP="007C7B0B">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954" w:type="dxa"/>
            <w:tcBorders>
              <w:top w:val="single" w:sz="4" w:space="0" w:color="auto"/>
              <w:left w:val="nil"/>
              <w:bottom w:val="single" w:sz="4" w:space="0" w:color="auto"/>
              <w:right w:val="single" w:sz="4" w:space="0" w:color="auto"/>
            </w:tcBorders>
            <w:shd w:val="clear" w:color="auto" w:fill="auto"/>
            <w:noWrap/>
            <w:vAlign w:val="bottom"/>
            <w:hideMark/>
          </w:tcPr>
          <w:p w:rsidR="00BF2759" w:rsidRPr="004423B0" w:rsidRDefault="003B2614" w:rsidP="008E68E1">
            <w:pPr>
              <w:rPr>
                <w:rFonts w:ascii="Calibri" w:eastAsia="Times New Roman" w:hAnsi="Calibri"/>
                <w:color w:val="000000"/>
                <w:sz w:val="20"/>
                <w:szCs w:val="20"/>
              </w:rPr>
            </w:pPr>
            <w:r>
              <w:rPr>
                <w:rFonts w:ascii="Calibri" w:eastAsia="Times New Roman" w:hAnsi="Calibri"/>
                <w:color w:val="000000"/>
                <w:sz w:val="20"/>
                <w:szCs w:val="20"/>
              </w:rPr>
              <w:t>(+) James Paul Blanchard</w:t>
            </w:r>
          </w:p>
        </w:tc>
      </w:tr>
      <w:tr w:rsidR="00BF2759" w:rsidRPr="007F3686" w:rsidTr="00073FB8">
        <w:trPr>
          <w:gridAfter w:val="1"/>
          <w:wAfter w:w="237" w:type="dxa"/>
          <w:trHeight w:val="325"/>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2759" w:rsidRPr="00177B66" w:rsidRDefault="00BF2759" w:rsidP="008C2AE9">
            <w:pPr>
              <w:rPr>
                <w:rFonts w:ascii="Calibri" w:eastAsia="Times New Roman" w:hAnsi="Calibri"/>
                <w:b/>
                <w:color w:val="000000"/>
                <w:sz w:val="20"/>
                <w:szCs w:val="20"/>
              </w:rPr>
            </w:pPr>
            <w:r>
              <w:rPr>
                <w:rFonts w:ascii="Calibri" w:eastAsia="Times New Roman" w:hAnsi="Calibri"/>
                <w:b/>
                <w:color w:val="000000"/>
                <w:sz w:val="20"/>
                <w:szCs w:val="20"/>
              </w:rPr>
              <w:t>Tues</w:t>
            </w: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rsidR="00BF2759" w:rsidRPr="00177B66" w:rsidRDefault="00BF2759" w:rsidP="008456A4">
            <w:pPr>
              <w:rPr>
                <w:rFonts w:ascii="Calibri" w:eastAsia="Times New Roman" w:hAnsi="Calibri"/>
                <w:b/>
                <w:color w:val="000000"/>
                <w:sz w:val="20"/>
                <w:szCs w:val="20"/>
              </w:rPr>
            </w:pPr>
            <w:r>
              <w:rPr>
                <w:rFonts w:ascii="Calibri" w:eastAsia="Times New Roman" w:hAnsi="Calibri"/>
                <w:b/>
                <w:color w:val="000000"/>
                <w:sz w:val="20"/>
                <w:szCs w:val="20"/>
              </w:rPr>
              <w:t>Feb 20</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2759" w:rsidRDefault="00CB4A91" w:rsidP="00802D18">
            <w:pPr>
              <w:rPr>
                <w:rFonts w:ascii="Calibri" w:eastAsia="Times New Roman" w:hAnsi="Calibri"/>
                <w:b/>
                <w:color w:val="000000"/>
                <w:sz w:val="20"/>
                <w:szCs w:val="20"/>
              </w:rPr>
            </w:pPr>
            <w:r>
              <w:rPr>
                <w:rFonts w:ascii="Calibri" w:eastAsia="Times New Roman" w:hAnsi="Calibri"/>
                <w:b/>
                <w:color w:val="000000"/>
                <w:sz w:val="20"/>
                <w:szCs w:val="20"/>
              </w:rPr>
              <w:t>9:00a</w:t>
            </w:r>
            <w:r w:rsidR="00BF2759">
              <w:rPr>
                <w:rFonts w:ascii="Calibri" w:eastAsia="Times New Roman" w:hAnsi="Calibri"/>
                <w:b/>
                <w:color w:val="000000"/>
                <w:sz w:val="20"/>
                <w:szCs w:val="20"/>
              </w:rPr>
              <w:t xml:space="preserve">  D</w:t>
            </w:r>
          </w:p>
        </w:tc>
        <w:tc>
          <w:tcPr>
            <w:tcW w:w="2954" w:type="dxa"/>
            <w:tcBorders>
              <w:top w:val="single" w:sz="4" w:space="0" w:color="auto"/>
              <w:left w:val="nil"/>
              <w:bottom w:val="single" w:sz="4" w:space="0" w:color="auto"/>
              <w:right w:val="single" w:sz="4" w:space="0" w:color="auto"/>
            </w:tcBorders>
            <w:shd w:val="clear" w:color="auto" w:fill="auto"/>
            <w:noWrap/>
            <w:vAlign w:val="bottom"/>
            <w:hideMark/>
          </w:tcPr>
          <w:p w:rsidR="00BF2759" w:rsidRDefault="00BF2759" w:rsidP="007C7B0B">
            <w:pPr>
              <w:rPr>
                <w:rFonts w:ascii="Calibri" w:eastAsia="Times New Roman" w:hAnsi="Calibri"/>
                <w:color w:val="000000"/>
                <w:sz w:val="20"/>
                <w:szCs w:val="20"/>
              </w:rPr>
            </w:pPr>
            <w:r>
              <w:rPr>
                <w:rFonts w:ascii="Calibri" w:eastAsia="Times New Roman" w:hAnsi="Calibri"/>
                <w:color w:val="000000"/>
                <w:sz w:val="20"/>
                <w:szCs w:val="20"/>
              </w:rPr>
              <w:t xml:space="preserve">Happy Birthday </w:t>
            </w:r>
          </w:p>
          <w:p w:rsidR="00BF2759" w:rsidRPr="000D73B8" w:rsidRDefault="00BF2759" w:rsidP="007C7B0B">
            <w:pPr>
              <w:rPr>
                <w:rFonts w:ascii="Calibri" w:eastAsia="Times New Roman" w:hAnsi="Calibri"/>
                <w:color w:val="000000"/>
                <w:sz w:val="20"/>
                <w:szCs w:val="20"/>
              </w:rPr>
            </w:pPr>
            <w:r>
              <w:rPr>
                <w:rFonts w:ascii="Calibri" w:eastAsia="Times New Roman" w:hAnsi="Calibri"/>
                <w:color w:val="000000"/>
                <w:sz w:val="20"/>
                <w:szCs w:val="20"/>
              </w:rPr>
              <w:t xml:space="preserve">Fr. </w:t>
            </w:r>
            <w:proofErr w:type="spellStart"/>
            <w:r>
              <w:rPr>
                <w:rFonts w:ascii="Calibri" w:eastAsia="Times New Roman" w:hAnsi="Calibri"/>
                <w:color w:val="000000"/>
                <w:sz w:val="20"/>
                <w:szCs w:val="20"/>
              </w:rPr>
              <w:t>Jarek</w:t>
            </w:r>
            <w:proofErr w:type="spellEnd"/>
            <w:r>
              <w:rPr>
                <w:rFonts w:ascii="Calibri" w:eastAsia="Times New Roman" w:hAnsi="Calibri"/>
                <w:color w:val="000000"/>
                <w:sz w:val="20"/>
                <w:szCs w:val="20"/>
              </w:rPr>
              <w:t xml:space="preserve"> </w:t>
            </w:r>
            <w:proofErr w:type="spellStart"/>
            <w:r>
              <w:rPr>
                <w:rFonts w:ascii="Calibri" w:eastAsia="Times New Roman" w:hAnsi="Calibri"/>
                <w:color w:val="000000"/>
                <w:sz w:val="20"/>
                <w:szCs w:val="20"/>
              </w:rPr>
              <w:t>Topolewski</w:t>
            </w:r>
            <w:proofErr w:type="spellEnd"/>
          </w:p>
        </w:tc>
      </w:tr>
      <w:tr w:rsidR="00BF2759" w:rsidRPr="007F3686" w:rsidTr="00073FB8">
        <w:trPr>
          <w:gridAfter w:val="1"/>
          <w:wAfter w:w="237" w:type="dxa"/>
          <w:trHeight w:val="248"/>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2759" w:rsidRPr="00177B66" w:rsidRDefault="00BF2759" w:rsidP="007B227F">
            <w:pPr>
              <w:rPr>
                <w:rFonts w:ascii="Calibri" w:eastAsia="Times New Roman" w:hAnsi="Calibri"/>
                <w:b/>
                <w:color w:val="000000"/>
                <w:sz w:val="20"/>
                <w:szCs w:val="20"/>
              </w:rPr>
            </w:pPr>
            <w:r>
              <w:rPr>
                <w:rFonts w:ascii="Calibri" w:eastAsia="Times New Roman" w:hAnsi="Calibri"/>
                <w:b/>
                <w:color w:val="000000"/>
                <w:sz w:val="20"/>
                <w:szCs w:val="20"/>
              </w:rPr>
              <w:t>Wed</w:t>
            </w: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rsidR="00BF2759" w:rsidRPr="00177B66" w:rsidRDefault="00BF2759" w:rsidP="005564FE">
            <w:pPr>
              <w:rPr>
                <w:rFonts w:ascii="Calibri" w:eastAsia="Times New Roman" w:hAnsi="Calibri"/>
                <w:b/>
                <w:color w:val="000000"/>
                <w:sz w:val="20"/>
                <w:szCs w:val="20"/>
              </w:rPr>
            </w:pPr>
            <w:r>
              <w:rPr>
                <w:rFonts w:ascii="Calibri" w:eastAsia="Times New Roman" w:hAnsi="Calibri"/>
                <w:b/>
                <w:color w:val="000000"/>
                <w:sz w:val="20"/>
                <w:szCs w:val="20"/>
              </w:rPr>
              <w:t>Feb 21</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BF2759" w:rsidRDefault="00BF2759" w:rsidP="00CE4F27">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954" w:type="dxa"/>
            <w:tcBorders>
              <w:top w:val="single" w:sz="4" w:space="0" w:color="auto"/>
              <w:left w:val="nil"/>
              <w:bottom w:val="single" w:sz="4" w:space="0" w:color="auto"/>
              <w:right w:val="single" w:sz="4" w:space="0" w:color="auto"/>
            </w:tcBorders>
            <w:shd w:val="clear" w:color="auto" w:fill="auto"/>
            <w:noWrap/>
            <w:vAlign w:val="bottom"/>
            <w:hideMark/>
          </w:tcPr>
          <w:p w:rsidR="00BF2759" w:rsidRDefault="00BF2759" w:rsidP="008E68E1">
            <w:pPr>
              <w:rPr>
                <w:rFonts w:ascii="Calibri" w:eastAsia="Times New Roman" w:hAnsi="Calibri"/>
                <w:color w:val="000000"/>
                <w:sz w:val="20"/>
                <w:szCs w:val="20"/>
              </w:rPr>
            </w:pPr>
            <w:r>
              <w:rPr>
                <w:rFonts w:ascii="Calibri" w:eastAsia="Times New Roman" w:hAnsi="Calibri"/>
                <w:color w:val="000000"/>
                <w:sz w:val="20"/>
                <w:szCs w:val="20"/>
              </w:rPr>
              <w:t>(+) Janis Wald</w:t>
            </w:r>
          </w:p>
        </w:tc>
      </w:tr>
      <w:tr w:rsidR="00BF2759" w:rsidRPr="007F3686" w:rsidTr="00073FB8">
        <w:trPr>
          <w:gridAfter w:val="1"/>
          <w:wAfter w:w="237" w:type="dxa"/>
          <w:trHeight w:val="248"/>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2759" w:rsidRPr="00177B66" w:rsidRDefault="00BF2759" w:rsidP="007B227F">
            <w:pPr>
              <w:rPr>
                <w:rFonts w:ascii="Calibri" w:eastAsia="Times New Roman" w:hAnsi="Calibri"/>
                <w:b/>
                <w:color w:val="000000"/>
                <w:sz w:val="20"/>
                <w:szCs w:val="20"/>
              </w:rPr>
            </w:pPr>
            <w:proofErr w:type="spellStart"/>
            <w:r>
              <w:rPr>
                <w:rFonts w:ascii="Calibri" w:eastAsia="Times New Roman" w:hAnsi="Calibri"/>
                <w:b/>
                <w:color w:val="000000"/>
                <w:sz w:val="20"/>
                <w:szCs w:val="20"/>
              </w:rPr>
              <w:t>Thur</w:t>
            </w:r>
            <w:proofErr w:type="spellEnd"/>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rsidR="00BF2759" w:rsidRDefault="00BF2759" w:rsidP="006021D9">
            <w:pPr>
              <w:rPr>
                <w:rFonts w:ascii="Calibri" w:eastAsia="Times New Roman" w:hAnsi="Calibri"/>
                <w:b/>
                <w:color w:val="000000"/>
                <w:sz w:val="20"/>
                <w:szCs w:val="20"/>
              </w:rPr>
            </w:pPr>
            <w:r>
              <w:rPr>
                <w:rFonts w:ascii="Calibri" w:eastAsia="Times New Roman" w:hAnsi="Calibri"/>
                <w:b/>
                <w:color w:val="000000"/>
                <w:sz w:val="20"/>
                <w:szCs w:val="20"/>
              </w:rPr>
              <w:t>Feb 22</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BF2759" w:rsidRDefault="00BF2759" w:rsidP="00CE4F27">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954" w:type="dxa"/>
            <w:tcBorders>
              <w:top w:val="single" w:sz="4" w:space="0" w:color="auto"/>
              <w:left w:val="nil"/>
              <w:bottom w:val="single" w:sz="4" w:space="0" w:color="auto"/>
              <w:right w:val="single" w:sz="4" w:space="0" w:color="auto"/>
            </w:tcBorders>
            <w:shd w:val="clear" w:color="auto" w:fill="auto"/>
            <w:noWrap/>
            <w:vAlign w:val="bottom"/>
            <w:hideMark/>
          </w:tcPr>
          <w:p w:rsidR="00BF2759" w:rsidRDefault="00BF2759" w:rsidP="004338E2">
            <w:pPr>
              <w:rPr>
                <w:rFonts w:ascii="Calibri" w:eastAsia="Times New Roman" w:hAnsi="Calibri"/>
                <w:color w:val="000000"/>
                <w:sz w:val="20"/>
                <w:szCs w:val="20"/>
              </w:rPr>
            </w:pPr>
            <w:r>
              <w:rPr>
                <w:rFonts w:ascii="Calibri" w:eastAsia="Times New Roman" w:hAnsi="Calibri"/>
                <w:color w:val="000000"/>
                <w:sz w:val="20"/>
                <w:szCs w:val="20"/>
              </w:rPr>
              <w:t>(+) Janis Wald</w:t>
            </w:r>
          </w:p>
        </w:tc>
      </w:tr>
      <w:tr w:rsidR="00BF2759" w:rsidRPr="007F3686" w:rsidTr="00073FB8">
        <w:trPr>
          <w:gridAfter w:val="1"/>
          <w:wAfter w:w="237" w:type="dxa"/>
          <w:trHeight w:val="248"/>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2759" w:rsidRDefault="00BF2759" w:rsidP="007B227F">
            <w:pPr>
              <w:rPr>
                <w:rFonts w:ascii="Calibri" w:eastAsia="Times New Roman" w:hAnsi="Calibri"/>
                <w:b/>
                <w:color w:val="000000"/>
                <w:sz w:val="20"/>
                <w:szCs w:val="20"/>
              </w:rPr>
            </w:pPr>
            <w:r>
              <w:rPr>
                <w:rFonts w:ascii="Calibri" w:eastAsia="Times New Roman" w:hAnsi="Calibri"/>
                <w:b/>
                <w:color w:val="000000"/>
                <w:sz w:val="20"/>
                <w:szCs w:val="20"/>
              </w:rPr>
              <w:t>Fri</w:t>
            </w: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rsidR="00BF2759" w:rsidRDefault="00BF2759" w:rsidP="00CB0D20">
            <w:pPr>
              <w:rPr>
                <w:rFonts w:ascii="Calibri" w:eastAsia="Times New Roman" w:hAnsi="Calibri"/>
                <w:b/>
                <w:color w:val="000000"/>
                <w:sz w:val="20"/>
                <w:szCs w:val="20"/>
              </w:rPr>
            </w:pPr>
            <w:r>
              <w:rPr>
                <w:rFonts w:ascii="Calibri" w:eastAsia="Times New Roman" w:hAnsi="Calibri"/>
                <w:b/>
                <w:color w:val="000000"/>
                <w:sz w:val="20"/>
                <w:szCs w:val="20"/>
              </w:rPr>
              <w:t>Feb 23</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BF2759" w:rsidRDefault="00BF2759" w:rsidP="00CE4F27">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954" w:type="dxa"/>
            <w:tcBorders>
              <w:top w:val="single" w:sz="4" w:space="0" w:color="auto"/>
              <w:left w:val="nil"/>
              <w:bottom w:val="single" w:sz="4" w:space="0" w:color="auto"/>
              <w:right w:val="single" w:sz="4" w:space="0" w:color="auto"/>
            </w:tcBorders>
            <w:shd w:val="clear" w:color="auto" w:fill="auto"/>
            <w:noWrap/>
            <w:vAlign w:val="bottom"/>
            <w:hideMark/>
          </w:tcPr>
          <w:p w:rsidR="00BF2759" w:rsidRDefault="00BF2759" w:rsidP="004338E2">
            <w:pPr>
              <w:rPr>
                <w:rFonts w:ascii="Calibri" w:eastAsia="Times New Roman" w:hAnsi="Calibri"/>
                <w:color w:val="000000"/>
                <w:sz w:val="20"/>
                <w:szCs w:val="20"/>
              </w:rPr>
            </w:pPr>
            <w:r>
              <w:rPr>
                <w:rFonts w:ascii="Calibri" w:eastAsia="Times New Roman" w:hAnsi="Calibri"/>
                <w:color w:val="000000"/>
                <w:sz w:val="20"/>
                <w:szCs w:val="20"/>
              </w:rPr>
              <w:t>(+) Janis Wald</w:t>
            </w:r>
          </w:p>
        </w:tc>
      </w:tr>
      <w:tr w:rsidR="00BF2759" w:rsidRPr="007F3686" w:rsidTr="00073FB8">
        <w:trPr>
          <w:gridAfter w:val="1"/>
          <w:wAfter w:w="237" w:type="dxa"/>
          <w:trHeight w:val="248"/>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2759" w:rsidRDefault="00BF2759"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rsidR="00BF2759" w:rsidRDefault="00BF2759" w:rsidP="002756E4">
            <w:pPr>
              <w:rPr>
                <w:rFonts w:ascii="Calibri" w:eastAsia="Times New Roman" w:hAnsi="Calibri"/>
                <w:b/>
                <w:color w:val="000000"/>
                <w:sz w:val="20"/>
                <w:szCs w:val="20"/>
              </w:rPr>
            </w:pPr>
            <w:r>
              <w:rPr>
                <w:rFonts w:ascii="Calibri" w:eastAsia="Times New Roman" w:hAnsi="Calibri"/>
                <w:b/>
                <w:color w:val="000000"/>
                <w:sz w:val="20"/>
                <w:szCs w:val="20"/>
              </w:rPr>
              <w:t>Feb 24</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BF2759" w:rsidRDefault="00BF2759" w:rsidP="003238B5">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954" w:type="dxa"/>
            <w:tcBorders>
              <w:top w:val="single" w:sz="4" w:space="0" w:color="auto"/>
              <w:left w:val="nil"/>
              <w:bottom w:val="single" w:sz="4" w:space="0" w:color="auto"/>
              <w:right w:val="single" w:sz="4" w:space="0" w:color="auto"/>
            </w:tcBorders>
            <w:shd w:val="clear" w:color="auto" w:fill="auto"/>
            <w:noWrap/>
            <w:vAlign w:val="bottom"/>
            <w:hideMark/>
          </w:tcPr>
          <w:p w:rsidR="00BF2759" w:rsidRPr="00EA361C" w:rsidRDefault="00BF2759" w:rsidP="008E68E1">
            <w:pPr>
              <w:rPr>
                <w:rFonts w:ascii="Calibri" w:eastAsia="Times New Roman" w:hAnsi="Calibri"/>
                <w:color w:val="000000"/>
                <w:sz w:val="20"/>
                <w:szCs w:val="20"/>
              </w:rPr>
            </w:pPr>
            <w:r w:rsidRPr="00EA361C">
              <w:rPr>
                <w:rFonts w:ascii="Calibri" w:eastAsia="Times New Roman" w:hAnsi="Calibri"/>
                <w:color w:val="000000"/>
                <w:sz w:val="20"/>
                <w:szCs w:val="20"/>
              </w:rPr>
              <w:t>(+) Alice Barnes</w:t>
            </w:r>
          </w:p>
        </w:tc>
      </w:tr>
      <w:tr w:rsidR="00BF2759" w:rsidRPr="007F3686" w:rsidTr="00073FB8">
        <w:trPr>
          <w:gridAfter w:val="1"/>
          <w:wAfter w:w="237" w:type="dxa"/>
          <w:trHeight w:val="248"/>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2759" w:rsidRPr="00177B66" w:rsidRDefault="00BF2759" w:rsidP="007B227F">
            <w:pPr>
              <w:rPr>
                <w:rFonts w:ascii="Calibri" w:eastAsia="Times New Roman" w:hAnsi="Calibri"/>
                <w:b/>
                <w:color w:val="000000"/>
                <w:sz w:val="20"/>
                <w:szCs w:val="20"/>
              </w:rPr>
            </w:pP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rsidR="00BF2759" w:rsidRDefault="00BF2759" w:rsidP="00971821">
            <w:pPr>
              <w:rPr>
                <w:rFonts w:ascii="Calibri" w:eastAsia="Times New Roman" w:hAnsi="Calibri"/>
                <w:b/>
                <w:color w:val="000000"/>
                <w:sz w:val="20"/>
                <w:szCs w:val="20"/>
              </w:rPr>
            </w:pP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BF2759" w:rsidRDefault="00BF2759" w:rsidP="00B30022">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954" w:type="dxa"/>
            <w:tcBorders>
              <w:top w:val="single" w:sz="4" w:space="0" w:color="auto"/>
              <w:left w:val="nil"/>
              <w:bottom w:val="single" w:sz="4" w:space="0" w:color="auto"/>
              <w:right w:val="single" w:sz="4" w:space="0" w:color="auto"/>
            </w:tcBorders>
            <w:shd w:val="clear" w:color="auto" w:fill="auto"/>
            <w:noWrap/>
            <w:vAlign w:val="bottom"/>
            <w:hideMark/>
          </w:tcPr>
          <w:p w:rsidR="00BF2759" w:rsidRDefault="00BF2759" w:rsidP="004338E2">
            <w:pPr>
              <w:rPr>
                <w:rFonts w:ascii="Calibri" w:eastAsia="Times New Roman" w:hAnsi="Calibri"/>
                <w:color w:val="000000"/>
                <w:sz w:val="20"/>
                <w:szCs w:val="20"/>
              </w:rPr>
            </w:pPr>
            <w:r>
              <w:rPr>
                <w:rFonts w:ascii="Calibri" w:eastAsia="Times New Roman" w:hAnsi="Calibri"/>
                <w:color w:val="000000"/>
                <w:sz w:val="20"/>
                <w:szCs w:val="20"/>
              </w:rPr>
              <w:t>(+) Janis Wald</w:t>
            </w:r>
          </w:p>
        </w:tc>
      </w:tr>
      <w:tr w:rsidR="00BF2759" w:rsidRPr="007F3686" w:rsidTr="00073FB8">
        <w:trPr>
          <w:gridAfter w:val="1"/>
          <w:wAfter w:w="237" w:type="dxa"/>
          <w:trHeight w:val="248"/>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2759" w:rsidRDefault="00BF2759" w:rsidP="007B227F">
            <w:pPr>
              <w:rPr>
                <w:rFonts w:ascii="Calibri" w:eastAsia="Times New Roman" w:hAnsi="Calibri"/>
                <w:b/>
                <w:color w:val="000000"/>
                <w:sz w:val="20"/>
                <w:szCs w:val="20"/>
              </w:rPr>
            </w:pPr>
            <w:r>
              <w:rPr>
                <w:rFonts w:ascii="Calibri" w:eastAsia="Times New Roman" w:hAnsi="Calibri"/>
                <w:b/>
                <w:color w:val="000000"/>
                <w:sz w:val="20"/>
                <w:szCs w:val="20"/>
              </w:rPr>
              <w:t>Sun</w:t>
            </w: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rsidR="00BF2759" w:rsidRDefault="00BF2759" w:rsidP="00CB0D20">
            <w:pPr>
              <w:rPr>
                <w:rFonts w:ascii="Calibri" w:eastAsia="Times New Roman" w:hAnsi="Calibri"/>
                <w:b/>
                <w:color w:val="000000"/>
                <w:sz w:val="20"/>
                <w:szCs w:val="20"/>
              </w:rPr>
            </w:pPr>
            <w:r>
              <w:rPr>
                <w:rFonts w:ascii="Calibri" w:eastAsia="Times New Roman" w:hAnsi="Calibri"/>
                <w:b/>
                <w:color w:val="000000"/>
                <w:sz w:val="20"/>
                <w:szCs w:val="20"/>
              </w:rPr>
              <w:t>Feb 25</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BF2759" w:rsidRDefault="00BF2759" w:rsidP="00D44FA6">
            <w:pPr>
              <w:rPr>
                <w:rFonts w:ascii="Calibri" w:eastAsia="Times New Roman" w:hAnsi="Calibri"/>
                <w:b/>
                <w:color w:val="000000"/>
                <w:sz w:val="20"/>
                <w:szCs w:val="20"/>
              </w:rPr>
            </w:pPr>
            <w:r>
              <w:rPr>
                <w:rFonts w:ascii="Calibri" w:eastAsia="Times New Roman" w:hAnsi="Calibri"/>
                <w:b/>
                <w:color w:val="000000"/>
                <w:sz w:val="20"/>
                <w:szCs w:val="20"/>
              </w:rPr>
              <w:t>8:00a D</w:t>
            </w:r>
          </w:p>
        </w:tc>
        <w:tc>
          <w:tcPr>
            <w:tcW w:w="2954" w:type="dxa"/>
            <w:tcBorders>
              <w:top w:val="single" w:sz="4" w:space="0" w:color="auto"/>
              <w:left w:val="nil"/>
              <w:bottom w:val="single" w:sz="4" w:space="0" w:color="auto"/>
              <w:right w:val="single" w:sz="4" w:space="0" w:color="auto"/>
            </w:tcBorders>
            <w:shd w:val="clear" w:color="auto" w:fill="auto"/>
            <w:noWrap/>
            <w:vAlign w:val="bottom"/>
            <w:hideMark/>
          </w:tcPr>
          <w:p w:rsidR="00BF2759" w:rsidRDefault="00BF2759" w:rsidP="005564FE">
            <w:pPr>
              <w:rPr>
                <w:rFonts w:ascii="Calibri" w:eastAsia="Times New Roman" w:hAnsi="Calibri"/>
                <w:color w:val="000000"/>
                <w:sz w:val="20"/>
                <w:szCs w:val="20"/>
              </w:rPr>
            </w:pPr>
            <w:r>
              <w:rPr>
                <w:rFonts w:ascii="Calibri" w:eastAsia="Times New Roman" w:hAnsi="Calibri"/>
                <w:color w:val="000000"/>
                <w:sz w:val="20"/>
                <w:szCs w:val="20"/>
              </w:rPr>
              <w:t xml:space="preserve">(+) Kelly Ann </w:t>
            </w:r>
            <w:proofErr w:type="spellStart"/>
            <w:r>
              <w:rPr>
                <w:rFonts w:ascii="Calibri" w:eastAsia="Times New Roman" w:hAnsi="Calibri"/>
                <w:color w:val="000000"/>
                <w:sz w:val="20"/>
                <w:szCs w:val="20"/>
              </w:rPr>
              <w:t>Dearneal</w:t>
            </w:r>
            <w:proofErr w:type="spellEnd"/>
          </w:p>
        </w:tc>
      </w:tr>
      <w:tr w:rsidR="00BF2759" w:rsidRPr="007F3686" w:rsidTr="00073FB8">
        <w:trPr>
          <w:gridAfter w:val="1"/>
          <w:wAfter w:w="237" w:type="dxa"/>
          <w:trHeight w:val="410"/>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2759" w:rsidRPr="00524D11" w:rsidRDefault="00BF2759" w:rsidP="007B227F">
            <w:pPr>
              <w:rPr>
                <w:noProof/>
                <w:lang w:eastAsia="zh-TW"/>
              </w:rPr>
            </w:pP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rsidR="00BF2759" w:rsidRDefault="00BF2759" w:rsidP="00CB0D20">
            <w:pPr>
              <w:rPr>
                <w:rFonts w:ascii="Calibri" w:eastAsia="Times New Roman" w:hAnsi="Calibri"/>
                <w:b/>
                <w:color w:val="000000"/>
                <w:sz w:val="20"/>
                <w:szCs w:val="20"/>
              </w:rPr>
            </w:pP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BF2759" w:rsidRDefault="00BF2759" w:rsidP="00D44FA6">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954" w:type="dxa"/>
            <w:tcBorders>
              <w:top w:val="single" w:sz="4" w:space="0" w:color="auto"/>
              <w:left w:val="nil"/>
              <w:bottom w:val="single" w:sz="4" w:space="0" w:color="auto"/>
              <w:right w:val="single" w:sz="4" w:space="0" w:color="auto"/>
            </w:tcBorders>
            <w:shd w:val="clear" w:color="auto" w:fill="auto"/>
            <w:noWrap/>
            <w:vAlign w:val="bottom"/>
            <w:hideMark/>
          </w:tcPr>
          <w:p w:rsidR="00BF2759" w:rsidRPr="005564FE" w:rsidRDefault="00BF2759" w:rsidP="006F76CA">
            <w:pPr>
              <w:rPr>
                <w:rFonts w:asciiTheme="minorHAnsi" w:eastAsia="Times New Roman" w:hAnsiTheme="minorHAnsi"/>
                <w:color w:val="000000"/>
                <w:sz w:val="20"/>
                <w:szCs w:val="20"/>
              </w:rPr>
            </w:pPr>
            <w:r>
              <w:rPr>
                <w:rFonts w:asciiTheme="minorHAnsi" w:eastAsia="Times New Roman" w:hAnsiTheme="minorHAnsi"/>
                <w:color w:val="000000"/>
                <w:sz w:val="20"/>
                <w:szCs w:val="20"/>
              </w:rPr>
              <w:t>(+) Aldine Maier</w:t>
            </w:r>
          </w:p>
        </w:tc>
      </w:tr>
      <w:tr w:rsidR="00BF2759" w:rsidRPr="007F3686" w:rsidTr="00073FB8">
        <w:trPr>
          <w:gridAfter w:val="1"/>
          <w:wAfter w:w="237" w:type="dxa"/>
          <w:trHeight w:val="248"/>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2759" w:rsidRDefault="00BF2759" w:rsidP="007B227F">
            <w:pPr>
              <w:rPr>
                <w:rFonts w:ascii="Calibri" w:eastAsia="Times New Roman" w:hAnsi="Calibri"/>
                <w:b/>
                <w:color w:val="000000"/>
                <w:sz w:val="20"/>
                <w:szCs w:val="20"/>
              </w:rPr>
            </w:pP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rsidR="00BF2759" w:rsidRDefault="00BF2759" w:rsidP="00CB0D20">
            <w:pPr>
              <w:rPr>
                <w:rFonts w:ascii="Calibri" w:eastAsia="Times New Roman" w:hAnsi="Calibri"/>
                <w:b/>
                <w:color w:val="000000"/>
                <w:sz w:val="20"/>
                <w:szCs w:val="20"/>
              </w:rPr>
            </w:pP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BF2759" w:rsidRDefault="00BF2759" w:rsidP="00D44FA6">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954" w:type="dxa"/>
            <w:tcBorders>
              <w:top w:val="single" w:sz="4" w:space="0" w:color="auto"/>
              <w:left w:val="nil"/>
              <w:bottom w:val="single" w:sz="4" w:space="0" w:color="auto"/>
              <w:right w:val="single" w:sz="4" w:space="0" w:color="auto"/>
            </w:tcBorders>
            <w:shd w:val="clear" w:color="auto" w:fill="auto"/>
            <w:noWrap/>
            <w:vAlign w:val="bottom"/>
            <w:hideMark/>
          </w:tcPr>
          <w:p w:rsidR="00BF2759" w:rsidRPr="004423B0" w:rsidRDefault="003B2614" w:rsidP="00B30022">
            <w:pPr>
              <w:rPr>
                <w:rFonts w:ascii="Calibri" w:eastAsia="Times New Roman" w:hAnsi="Calibri"/>
                <w:color w:val="000000"/>
                <w:sz w:val="20"/>
                <w:szCs w:val="20"/>
              </w:rPr>
            </w:pPr>
            <w:r>
              <w:rPr>
                <w:rFonts w:ascii="Calibri" w:eastAsia="Times New Roman" w:hAnsi="Calibri"/>
                <w:color w:val="000000"/>
                <w:sz w:val="20"/>
                <w:szCs w:val="20"/>
              </w:rPr>
              <w:t>(+) James Paul Blanchard</w:t>
            </w:r>
          </w:p>
        </w:tc>
      </w:tr>
      <w:tr w:rsidR="00BF2759" w:rsidRPr="007F3686" w:rsidTr="00073FB8">
        <w:trPr>
          <w:gridAfter w:val="1"/>
          <w:wAfter w:w="237" w:type="dxa"/>
          <w:trHeight w:val="248"/>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2759" w:rsidRDefault="00BF2759" w:rsidP="007B227F">
            <w:pPr>
              <w:rPr>
                <w:rFonts w:ascii="Calibri" w:eastAsia="Times New Roman" w:hAnsi="Calibri"/>
                <w:b/>
                <w:color w:val="000000"/>
                <w:sz w:val="20"/>
                <w:szCs w:val="20"/>
              </w:rPr>
            </w:pP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rsidR="00BF2759" w:rsidRDefault="00BF2759" w:rsidP="00CB0D20">
            <w:pPr>
              <w:rPr>
                <w:rFonts w:ascii="Calibri" w:eastAsia="Times New Roman" w:hAnsi="Calibri"/>
                <w:b/>
                <w:color w:val="000000"/>
                <w:sz w:val="20"/>
                <w:szCs w:val="20"/>
              </w:rPr>
            </w:pP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BF2759" w:rsidRDefault="00BF2759" w:rsidP="00D44FA6">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954" w:type="dxa"/>
            <w:tcBorders>
              <w:top w:val="single" w:sz="4" w:space="0" w:color="auto"/>
              <w:left w:val="nil"/>
              <w:bottom w:val="single" w:sz="4" w:space="0" w:color="auto"/>
              <w:right w:val="single" w:sz="4" w:space="0" w:color="auto"/>
            </w:tcBorders>
            <w:shd w:val="clear" w:color="auto" w:fill="auto"/>
            <w:noWrap/>
            <w:vAlign w:val="bottom"/>
            <w:hideMark/>
          </w:tcPr>
          <w:p w:rsidR="00BF2759" w:rsidRDefault="00BF2759" w:rsidP="004338E2">
            <w:pPr>
              <w:rPr>
                <w:rFonts w:ascii="Calibri" w:eastAsia="Times New Roman" w:hAnsi="Calibri"/>
                <w:color w:val="000000"/>
                <w:sz w:val="20"/>
                <w:szCs w:val="20"/>
              </w:rPr>
            </w:pPr>
            <w:r>
              <w:rPr>
                <w:rFonts w:ascii="Calibri" w:eastAsia="Times New Roman" w:hAnsi="Calibri"/>
                <w:color w:val="000000"/>
                <w:sz w:val="20"/>
                <w:szCs w:val="20"/>
              </w:rPr>
              <w:t>(+) Janis Wald</w:t>
            </w:r>
          </w:p>
        </w:tc>
      </w:tr>
    </w:tbl>
    <w:p w:rsidR="00073FB8" w:rsidRDefault="00073FB8" w:rsidP="006777AB">
      <w:pPr>
        <w:tabs>
          <w:tab w:val="left" w:pos="2865"/>
        </w:tabs>
      </w:pPr>
    </w:p>
    <w:p w:rsidR="00073FB8" w:rsidRDefault="00073FB8" w:rsidP="006777AB">
      <w:pPr>
        <w:tabs>
          <w:tab w:val="left" w:pos="2865"/>
        </w:tabs>
      </w:pPr>
      <w:r>
        <w:rPr>
          <w:noProof/>
          <w:lang w:eastAsia="zh-TW"/>
        </w:rPr>
        <w:pict>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_x0000_s989343" type="#_x0000_t69" style="position:absolute;margin-left:-14.45pt;margin-top:1.2pt;width:554.85pt;height:38.85pt;z-index:252767232;mso-width-relative:margin;mso-height-relative:margin">
            <v:textbox>
              <w:txbxContent>
                <w:p w:rsidR="00CC65F1" w:rsidRPr="00CC65F1" w:rsidRDefault="00CC65F1" w:rsidP="00CC65F1">
                  <w:pPr>
                    <w:jc w:val="center"/>
                    <w:rPr>
                      <w:rFonts w:ascii="Berlin Sans FB" w:hAnsi="Berlin Sans FB"/>
                      <w:sz w:val="28"/>
                      <w:szCs w:val="28"/>
                    </w:rPr>
                  </w:pPr>
                  <w:r w:rsidRPr="00CC65F1">
                    <w:rPr>
                      <w:rFonts w:ascii="Berlin Sans FB" w:hAnsi="Berlin Sans FB"/>
                      <w:sz w:val="28"/>
                      <w:szCs w:val="28"/>
                    </w:rPr>
                    <w:t>PLEASE NOTICE:  The Daily Mass on Tuesday will be at 9 a.m.</w:t>
                  </w:r>
                </w:p>
              </w:txbxContent>
            </v:textbox>
          </v:shape>
        </w:pict>
      </w:r>
    </w:p>
    <w:p w:rsidR="00280D5F" w:rsidRDefault="00280D5F" w:rsidP="006777AB">
      <w:pPr>
        <w:tabs>
          <w:tab w:val="left" w:pos="2865"/>
        </w:tabs>
      </w:pPr>
    </w:p>
    <w:p w:rsidR="00045C77" w:rsidRDefault="00045C77" w:rsidP="006777AB">
      <w:pPr>
        <w:tabs>
          <w:tab w:val="left" w:pos="2865"/>
        </w:tabs>
      </w:pPr>
    </w:p>
    <w:p w:rsidR="005029B8" w:rsidRDefault="00280D5F" w:rsidP="006777AB">
      <w:pPr>
        <w:tabs>
          <w:tab w:val="left" w:pos="2865"/>
        </w:tabs>
      </w:pPr>
      <w:r w:rsidRPr="00225EC5">
        <w:rPr>
          <w:rFonts w:ascii="Comic Sans MS" w:hAnsi="Comic Sans MS"/>
          <w:b/>
          <w:noProof/>
          <w:sz w:val="20"/>
          <w:szCs w:val="20"/>
          <w:lang w:eastAsia="zh-TW"/>
        </w:rPr>
        <w:pict>
          <v:shape id="_x0000_s989330" type="#_x0000_t202" style="position:absolute;margin-left:-16.6pt;margin-top:2.7pt;width:557pt;height:79.5pt;z-index:252751872;mso-width-relative:margin;mso-height-relative:margin">
            <v:textbox>
              <w:txbxContent>
                <w:p w:rsidR="00A61A13" w:rsidRPr="004635AC" w:rsidRDefault="00A61A13" w:rsidP="00740722">
                  <w:pPr>
                    <w:jc w:val="both"/>
                    <w:rPr>
                      <w:rFonts w:ascii="Britannic Bold" w:hAnsi="Britannic Bold"/>
                      <w:sz w:val="32"/>
                      <w:szCs w:val="32"/>
                    </w:rPr>
                  </w:pPr>
                  <w:r w:rsidRPr="004635AC">
                    <w:rPr>
                      <w:rFonts w:ascii="Britannic Bold" w:hAnsi="Britannic Bold"/>
                      <w:sz w:val="32"/>
                      <w:szCs w:val="32"/>
                    </w:rPr>
                    <w:t xml:space="preserve">Catholic Charities in Lawton are offering Immigration Consultation for </w:t>
                  </w:r>
                  <w:proofErr w:type="gramStart"/>
                  <w:r w:rsidRPr="004635AC">
                    <w:rPr>
                      <w:rFonts w:ascii="Britannic Bold" w:hAnsi="Britannic Bold"/>
                      <w:sz w:val="32"/>
                      <w:szCs w:val="32"/>
                    </w:rPr>
                    <w:t>an appointment please call</w:t>
                  </w:r>
                  <w:proofErr w:type="gramEnd"/>
                  <w:r w:rsidRPr="004635AC">
                    <w:rPr>
                      <w:rFonts w:ascii="Britannic Bold" w:hAnsi="Britannic Bold"/>
                      <w:sz w:val="32"/>
                      <w:szCs w:val="32"/>
                    </w:rPr>
                    <w:t xml:space="preserve"> 580-353-1811.</w:t>
                  </w:r>
                </w:p>
                <w:p w:rsidR="00A61A13" w:rsidRPr="00CC65F1" w:rsidRDefault="00A61A13" w:rsidP="00740722">
                  <w:pPr>
                    <w:jc w:val="both"/>
                    <w:rPr>
                      <w:rFonts w:ascii="Britannic Bold" w:hAnsi="Britannic Bold"/>
                      <w:sz w:val="32"/>
                      <w:szCs w:val="32"/>
                      <w:lang w:val="es-MX"/>
                    </w:rPr>
                  </w:pPr>
                  <w:r w:rsidRPr="004635AC">
                    <w:rPr>
                      <w:rFonts w:ascii="Britannic Bold" w:hAnsi="Britannic Bold"/>
                      <w:sz w:val="32"/>
                      <w:szCs w:val="32"/>
                      <w:lang w:val="es-MX"/>
                    </w:rPr>
                    <w:t xml:space="preserve">Caridades </w:t>
                  </w:r>
                  <w:proofErr w:type="spellStart"/>
                  <w:r w:rsidR="00740722" w:rsidRPr="004635AC">
                    <w:rPr>
                      <w:rFonts w:ascii="Britannic Bold" w:hAnsi="Britannic Bold"/>
                      <w:sz w:val="32"/>
                      <w:szCs w:val="32"/>
                      <w:lang w:val="es-MX"/>
                    </w:rPr>
                    <w:t>c</w:t>
                  </w:r>
                  <w:r w:rsidRPr="004635AC">
                    <w:rPr>
                      <w:rFonts w:ascii="Britannic Bold" w:hAnsi="Britannic Bold"/>
                      <w:sz w:val="32"/>
                      <w:szCs w:val="32"/>
                      <w:lang w:val="es-MX"/>
                    </w:rPr>
                    <w:t>atolicas</w:t>
                  </w:r>
                  <w:proofErr w:type="spellEnd"/>
                  <w:r w:rsidRPr="004635AC">
                    <w:rPr>
                      <w:rFonts w:ascii="Britannic Bold" w:hAnsi="Britannic Bold"/>
                      <w:sz w:val="32"/>
                      <w:szCs w:val="32"/>
                      <w:lang w:val="es-MX"/>
                    </w:rPr>
                    <w:t xml:space="preserve"> ofre</w:t>
                  </w:r>
                  <w:r w:rsidR="00740722" w:rsidRPr="004635AC">
                    <w:rPr>
                      <w:rFonts w:ascii="Britannic Bold" w:hAnsi="Britannic Bold"/>
                      <w:sz w:val="32"/>
                      <w:szCs w:val="32"/>
                      <w:lang w:val="es-MX"/>
                    </w:rPr>
                    <w:t>c</w:t>
                  </w:r>
                  <w:r w:rsidRPr="004635AC">
                    <w:rPr>
                      <w:rFonts w:ascii="Britannic Bold" w:hAnsi="Britannic Bold"/>
                      <w:sz w:val="32"/>
                      <w:szCs w:val="32"/>
                      <w:lang w:val="es-MX"/>
                    </w:rPr>
                    <w:t>en</w:t>
                  </w:r>
                  <w:r w:rsidR="00740722" w:rsidRPr="004635AC">
                    <w:rPr>
                      <w:rFonts w:ascii="Britannic Bold" w:hAnsi="Britannic Bold"/>
                      <w:sz w:val="32"/>
                      <w:szCs w:val="32"/>
                      <w:lang w:val="es-MX"/>
                    </w:rPr>
                    <w:t xml:space="preserve"> el servicio de consultas de </w:t>
                  </w:r>
                  <w:proofErr w:type="spellStart"/>
                  <w:r w:rsidR="00740722" w:rsidRPr="004635AC">
                    <w:rPr>
                      <w:rFonts w:ascii="Britannic Bold" w:hAnsi="Britannic Bold"/>
                      <w:sz w:val="32"/>
                      <w:szCs w:val="32"/>
                      <w:lang w:val="es-MX"/>
                    </w:rPr>
                    <w:t>inmigracion</w:t>
                  </w:r>
                  <w:proofErr w:type="spellEnd"/>
                  <w:r w:rsidR="00740722" w:rsidRPr="004635AC">
                    <w:rPr>
                      <w:rFonts w:ascii="Britannic Bold" w:hAnsi="Britannic Bold"/>
                      <w:sz w:val="32"/>
                      <w:szCs w:val="32"/>
                      <w:lang w:val="es-MX"/>
                    </w:rPr>
                    <w:t xml:space="preserve"> su oficina en Lawton. </w:t>
                  </w:r>
                  <w:r w:rsidR="00740722" w:rsidRPr="00CC65F1">
                    <w:rPr>
                      <w:rFonts w:ascii="Britannic Bold" w:hAnsi="Britannic Bold"/>
                      <w:sz w:val="32"/>
                      <w:szCs w:val="32"/>
                      <w:lang w:val="es-MX"/>
                    </w:rPr>
                    <w:t xml:space="preserve">Por mas </w:t>
                  </w:r>
                  <w:proofErr w:type="spellStart"/>
                  <w:r w:rsidR="00740722" w:rsidRPr="00CC65F1">
                    <w:rPr>
                      <w:rFonts w:ascii="Britannic Bold" w:hAnsi="Britannic Bold"/>
                      <w:sz w:val="32"/>
                      <w:szCs w:val="32"/>
                      <w:lang w:val="es-MX"/>
                    </w:rPr>
                    <w:t>informacion</w:t>
                  </w:r>
                  <w:proofErr w:type="spellEnd"/>
                  <w:r w:rsidR="00740722" w:rsidRPr="00CC65F1">
                    <w:rPr>
                      <w:rFonts w:ascii="Britannic Bold" w:hAnsi="Britannic Bold"/>
                      <w:sz w:val="32"/>
                      <w:szCs w:val="32"/>
                      <w:lang w:val="es-MX"/>
                    </w:rPr>
                    <w:t xml:space="preserve"> </w:t>
                  </w:r>
                  <w:proofErr w:type="gramStart"/>
                  <w:r w:rsidR="00740722" w:rsidRPr="00CC65F1">
                    <w:rPr>
                      <w:rFonts w:ascii="Britannic Bold" w:hAnsi="Britannic Bold"/>
                      <w:sz w:val="32"/>
                      <w:szCs w:val="32"/>
                      <w:lang w:val="es-MX"/>
                    </w:rPr>
                    <w:t>llama :</w:t>
                  </w:r>
                  <w:proofErr w:type="gramEnd"/>
                  <w:r w:rsidR="00740722" w:rsidRPr="00CC65F1">
                    <w:rPr>
                      <w:rFonts w:ascii="Britannic Bold" w:hAnsi="Britannic Bold"/>
                      <w:sz w:val="32"/>
                      <w:szCs w:val="32"/>
                      <w:lang w:val="es-MX"/>
                    </w:rPr>
                    <w:t xml:space="preserve"> 580-353-1811.</w:t>
                  </w:r>
                  <w:r w:rsidRPr="00CC65F1">
                    <w:rPr>
                      <w:rFonts w:ascii="Britannic Bold" w:hAnsi="Britannic Bold"/>
                      <w:sz w:val="32"/>
                      <w:szCs w:val="32"/>
                      <w:lang w:val="es-MX"/>
                    </w:rPr>
                    <w:t xml:space="preserve">  </w:t>
                  </w:r>
                </w:p>
              </w:txbxContent>
            </v:textbox>
          </v:shape>
        </w:pict>
      </w:r>
    </w:p>
    <w:p w:rsidR="00BF2759" w:rsidRDefault="00BF2759" w:rsidP="006777AB">
      <w:pPr>
        <w:tabs>
          <w:tab w:val="left" w:pos="2865"/>
        </w:tabs>
      </w:pPr>
    </w:p>
    <w:p w:rsidR="00BF2759" w:rsidRDefault="00BF2759" w:rsidP="006777AB">
      <w:pPr>
        <w:tabs>
          <w:tab w:val="left" w:pos="2865"/>
        </w:tabs>
      </w:pPr>
    </w:p>
    <w:p w:rsidR="00BF2759" w:rsidRDefault="00BF2759" w:rsidP="006777AB">
      <w:pPr>
        <w:tabs>
          <w:tab w:val="left" w:pos="2865"/>
        </w:tabs>
      </w:pPr>
    </w:p>
    <w:p w:rsidR="00BF2759" w:rsidRDefault="00BF2759" w:rsidP="006777AB">
      <w:pPr>
        <w:tabs>
          <w:tab w:val="left" w:pos="2865"/>
        </w:tabs>
      </w:pPr>
    </w:p>
    <w:p w:rsidR="00BF2759" w:rsidRDefault="00BF2759" w:rsidP="006777AB">
      <w:pPr>
        <w:tabs>
          <w:tab w:val="left" w:pos="2865"/>
        </w:tabs>
      </w:pPr>
    </w:p>
    <w:p w:rsidR="00986395" w:rsidRDefault="00280D5F" w:rsidP="006777AB">
      <w:pPr>
        <w:tabs>
          <w:tab w:val="left" w:pos="2865"/>
        </w:tabs>
      </w:pPr>
      <w:r>
        <w:rPr>
          <w:noProof/>
          <w:lang w:eastAsia="zh-TW"/>
        </w:rPr>
        <w:pict>
          <v:shape id="_x0000_s989285" type="#_x0000_t202" style="position:absolute;margin-left:-15.25pt;margin-top:3.15pt;width:555.25pt;height:261.85pt;z-index:252697600;mso-width-relative:margin;mso-height-relative:margin">
            <v:textbox>
              <w:txbxContent>
                <w:p w:rsidR="004F2C92" w:rsidRDefault="00A85C79" w:rsidP="007D2F2C">
                  <w:pPr>
                    <w:ind w:left="720"/>
                    <w:rPr>
                      <w:sz w:val="32"/>
                      <w:szCs w:val="32"/>
                    </w:rPr>
                  </w:pPr>
                  <w:r w:rsidRPr="00844798">
                    <w:rPr>
                      <w:rFonts w:ascii="Elephant" w:hAnsi="Elephant"/>
                      <w:sz w:val="36"/>
                      <w:szCs w:val="36"/>
                      <w:u w:val="single"/>
                    </w:rPr>
                    <w:t>Special Collection for Property and Liability Insurance</w:t>
                  </w:r>
                  <w:r w:rsidRPr="00A85C79">
                    <w:rPr>
                      <w:sz w:val="36"/>
                      <w:szCs w:val="36"/>
                    </w:rPr>
                    <w:tab/>
                  </w:r>
                  <w:r w:rsidRPr="00A85C79">
                    <w:rPr>
                      <w:sz w:val="36"/>
                      <w:szCs w:val="36"/>
                    </w:rPr>
                    <w:br/>
                  </w:r>
                  <w:r w:rsidRPr="00A85C79">
                    <w:rPr>
                      <w:sz w:val="36"/>
                      <w:szCs w:val="36"/>
                    </w:rPr>
                    <w:tab/>
                  </w:r>
                  <w:r w:rsidRPr="00A85C79">
                    <w:rPr>
                      <w:sz w:val="36"/>
                      <w:szCs w:val="36"/>
                    </w:rPr>
                    <w:tab/>
                  </w:r>
                  <w:r w:rsidRPr="00A85C79">
                    <w:rPr>
                      <w:sz w:val="36"/>
                      <w:szCs w:val="36"/>
                    </w:rPr>
                    <w:tab/>
                  </w:r>
                  <w:r w:rsidRPr="00A85C79">
                    <w:rPr>
                      <w:sz w:val="36"/>
                      <w:szCs w:val="36"/>
                    </w:rPr>
                    <w:tab/>
                  </w:r>
                  <w:r w:rsidRPr="00A85C79">
                    <w:rPr>
                      <w:sz w:val="36"/>
                      <w:szCs w:val="36"/>
                    </w:rPr>
                    <w:tab/>
                  </w:r>
                  <w:r w:rsidRPr="00A85C79">
                    <w:rPr>
                      <w:sz w:val="36"/>
                      <w:szCs w:val="36"/>
                    </w:rPr>
                    <w:tab/>
                  </w:r>
                  <w:r>
                    <w:rPr>
                      <w:sz w:val="36"/>
                      <w:szCs w:val="36"/>
                    </w:rPr>
                    <w:tab/>
                  </w:r>
                  <w:r>
                    <w:rPr>
                      <w:sz w:val="36"/>
                      <w:szCs w:val="36"/>
                    </w:rPr>
                    <w:tab/>
                  </w:r>
                  <w:r w:rsidRPr="00A85C79">
                    <w:rPr>
                      <w:b/>
                      <w:bCs/>
                      <w:sz w:val="36"/>
                      <w:szCs w:val="36"/>
                    </w:rPr>
                    <w:t>$1</w:t>
                  </w:r>
                  <w:r w:rsidR="0052296B">
                    <w:rPr>
                      <w:b/>
                      <w:bCs/>
                      <w:sz w:val="36"/>
                      <w:szCs w:val="36"/>
                    </w:rPr>
                    <w:t>1</w:t>
                  </w:r>
                  <w:r w:rsidRPr="00A85C79">
                    <w:rPr>
                      <w:b/>
                      <w:bCs/>
                      <w:sz w:val="36"/>
                      <w:szCs w:val="36"/>
                    </w:rPr>
                    <w:t>,000.00</w:t>
                  </w:r>
                  <w:r w:rsidR="00F04306">
                    <w:rPr>
                      <w:sz w:val="36"/>
                      <w:szCs w:val="36"/>
                    </w:rPr>
                    <w:br/>
                  </w:r>
                  <w:r w:rsidRPr="00A85C79">
                    <w:rPr>
                      <w:sz w:val="32"/>
                      <w:szCs w:val="32"/>
                    </w:rPr>
                    <w:t xml:space="preserve">Every Sunday we will be having a Second Collection </w:t>
                  </w:r>
                  <w:r w:rsidRPr="00A85C79">
                    <w:rPr>
                      <w:sz w:val="32"/>
                      <w:szCs w:val="32"/>
                    </w:rPr>
                    <w:br/>
                    <w:t xml:space="preserve">for our Property and Liability Insurance for the year </w:t>
                  </w:r>
                  <w:r w:rsidRPr="00A85C79">
                    <w:rPr>
                      <w:sz w:val="32"/>
                      <w:szCs w:val="32"/>
                    </w:rPr>
                    <w:br/>
                    <w:t xml:space="preserve">2018/2019 which is around $19,000.00.  </w:t>
                  </w:r>
                  <w:r w:rsidRPr="00A85C79">
                    <w:rPr>
                      <w:sz w:val="32"/>
                      <w:szCs w:val="32"/>
                    </w:rPr>
                    <w:br/>
                    <w:t xml:space="preserve">Therefore, we request that you help </w:t>
                  </w:r>
                  <w:r w:rsidRPr="00A85C79">
                    <w:rPr>
                      <w:sz w:val="32"/>
                      <w:szCs w:val="32"/>
                    </w:rPr>
                    <w:tab/>
                  </w:r>
                  <w:r w:rsidRPr="00A85C79">
                    <w:rPr>
                      <w:sz w:val="32"/>
                      <w:szCs w:val="32"/>
                    </w:rPr>
                    <w:br/>
                    <w:t xml:space="preserve">us to raise money for this necessary expenditure.  </w:t>
                  </w:r>
                  <w:r w:rsidRPr="00A85C79">
                    <w:rPr>
                      <w:sz w:val="32"/>
                      <w:szCs w:val="32"/>
                    </w:rPr>
                    <w:tab/>
                  </w:r>
                  <w:r w:rsidRPr="00A85C79">
                    <w:rPr>
                      <w:b/>
                      <w:bCs/>
                      <w:sz w:val="32"/>
                      <w:szCs w:val="32"/>
                    </w:rPr>
                    <w:t xml:space="preserve"> </w:t>
                  </w:r>
                  <w:r w:rsidRPr="00A85C79">
                    <w:rPr>
                      <w:sz w:val="32"/>
                      <w:szCs w:val="32"/>
                    </w:rPr>
                    <w:br/>
                  </w:r>
                  <w:r w:rsidRPr="00A85C79">
                    <w:rPr>
                      <w:sz w:val="32"/>
                      <w:szCs w:val="32"/>
                    </w:rPr>
                    <w:br/>
                    <w:t xml:space="preserve">Please write checks to </w:t>
                  </w:r>
                  <w:r w:rsidR="000D73B8">
                    <w:rPr>
                      <w:sz w:val="32"/>
                      <w:szCs w:val="32"/>
                    </w:rPr>
                    <w:tab/>
                  </w:r>
                  <w:r w:rsidR="000D73B8">
                    <w:rPr>
                      <w:sz w:val="32"/>
                      <w:szCs w:val="32"/>
                    </w:rPr>
                    <w:tab/>
                  </w:r>
                  <w:r w:rsidR="000D73B8">
                    <w:rPr>
                      <w:sz w:val="32"/>
                      <w:szCs w:val="32"/>
                    </w:rPr>
                    <w:tab/>
                  </w:r>
                  <w:r w:rsidR="000D73B8">
                    <w:rPr>
                      <w:sz w:val="32"/>
                      <w:szCs w:val="32"/>
                    </w:rPr>
                    <w:tab/>
                  </w:r>
                  <w:r w:rsidR="000D73B8" w:rsidRPr="000D73B8">
                    <w:rPr>
                      <w:sz w:val="36"/>
                      <w:szCs w:val="36"/>
                    </w:rPr>
                    <w:t>$</w:t>
                  </w:r>
                  <w:r w:rsidR="0052296B">
                    <w:rPr>
                      <w:sz w:val="36"/>
                      <w:szCs w:val="36"/>
                    </w:rPr>
                    <w:t>8</w:t>
                  </w:r>
                  <w:r w:rsidR="000D73B8" w:rsidRPr="000D73B8">
                    <w:rPr>
                      <w:sz w:val="36"/>
                      <w:szCs w:val="36"/>
                    </w:rPr>
                    <w:t>,000.00</w:t>
                  </w:r>
                </w:p>
                <w:p w:rsidR="00C22CC6" w:rsidRPr="00A85C79" w:rsidRDefault="00A85C79" w:rsidP="007D2F2C">
                  <w:pPr>
                    <w:ind w:left="720"/>
                    <w:rPr>
                      <w:sz w:val="36"/>
                      <w:szCs w:val="36"/>
                    </w:rPr>
                  </w:pPr>
                  <w:proofErr w:type="gramStart"/>
                  <w:r w:rsidRPr="00A85C79">
                    <w:rPr>
                      <w:sz w:val="32"/>
                      <w:szCs w:val="32"/>
                    </w:rPr>
                    <w:t>Assumption/Building Fund.</w:t>
                  </w:r>
                  <w:proofErr w:type="gramEnd"/>
                  <w:r w:rsidRPr="00A85C79">
                    <w:rPr>
                      <w:sz w:val="32"/>
                      <w:szCs w:val="32"/>
                    </w:rPr>
                    <w:t xml:space="preserve">   </w:t>
                  </w:r>
                  <w:r w:rsidR="004F2C92">
                    <w:rPr>
                      <w:sz w:val="32"/>
                      <w:szCs w:val="32"/>
                    </w:rPr>
                    <w:tab/>
                  </w:r>
                  <w:r w:rsidR="004F2C92">
                    <w:rPr>
                      <w:sz w:val="32"/>
                      <w:szCs w:val="32"/>
                    </w:rPr>
                    <w:tab/>
                  </w:r>
                  <w:r w:rsidR="004F2C92">
                    <w:rPr>
                      <w:sz w:val="32"/>
                      <w:szCs w:val="32"/>
                    </w:rPr>
                    <w:tab/>
                  </w:r>
                  <w:proofErr w:type="gramStart"/>
                  <w:r w:rsidR="004F2C92" w:rsidRPr="004F2C92">
                    <w:rPr>
                      <w:sz w:val="36"/>
                      <w:szCs w:val="36"/>
                    </w:rPr>
                    <w:t>$5,000.00</w:t>
                  </w:r>
                  <w:r w:rsidRPr="00A85C79">
                    <w:rPr>
                      <w:sz w:val="32"/>
                      <w:szCs w:val="32"/>
                    </w:rPr>
                    <w:br/>
                  </w:r>
                  <w:r w:rsidRPr="00A85C79">
                    <w:rPr>
                      <w:sz w:val="32"/>
                      <w:szCs w:val="32"/>
                    </w:rPr>
                    <w:br/>
                    <w:t>Thank you for your generosity.</w:t>
                  </w:r>
                  <w:proofErr w:type="gramEnd"/>
                  <w:r w:rsidRPr="00A85C79">
                    <w:rPr>
                      <w:sz w:val="32"/>
                      <w:szCs w:val="32"/>
                    </w:rPr>
                    <w:t xml:space="preserve">    </w:t>
                  </w:r>
                  <w:r w:rsidRPr="00A85C79">
                    <w:rPr>
                      <w:sz w:val="32"/>
                      <w:szCs w:val="32"/>
                    </w:rPr>
                    <w:br/>
                    <w:t>May God Bless You, Fr. Peter</w:t>
                  </w:r>
                  <w:r w:rsidRPr="00A85C79">
                    <w:rPr>
                      <w:sz w:val="36"/>
                      <w:szCs w:val="36"/>
                    </w:rPr>
                    <w:tab/>
                  </w:r>
                  <w:r w:rsidR="00045C77">
                    <w:rPr>
                      <w:sz w:val="36"/>
                      <w:szCs w:val="36"/>
                    </w:rPr>
                    <w:tab/>
                  </w:r>
                  <w:r w:rsidR="00045C77">
                    <w:rPr>
                      <w:sz w:val="36"/>
                      <w:szCs w:val="36"/>
                    </w:rPr>
                    <w:tab/>
                    <w:t>$2,000.00</w:t>
                  </w:r>
                  <w:r w:rsidRPr="00A85C79">
                    <w:rPr>
                      <w:sz w:val="36"/>
                      <w:szCs w:val="36"/>
                    </w:rPr>
                    <w:tab/>
                  </w:r>
                  <w:r w:rsidRPr="00A85C79">
                    <w:rPr>
                      <w:sz w:val="36"/>
                      <w:szCs w:val="36"/>
                    </w:rPr>
                    <w:tab/>
                  </w:r>
                  <w:r w:rsidRPr="00A85C79">
                    <w:rPr>
                      <w:sz w:val="36"/>
                      <w:szCs w:val="36"/>
                    </w:rPr>
                    <w:br/>
                  </w:r>
                </w:p>
              </w:txbxContent>
            </v:textbox>
          </v:shape>
        </w:pict>
      </w:r>
    </w:p>
    <w:p w:rsidR="009D4C8E" w:rsidRDefault="009D4C8E" w:rsidP="006777AB">
      <w:pPr>
        <w:tabs>
          <w:tab w:val="left" w:pos="2865"/>
        </w:tabs>
      </w:pPr>
    </w:p>
    <w:p w:rsidR="009D4C8E" w:rsidRDefault="00280D5F" w:rsidP="006777AB">
      <w:pPr>
        <w:tabs>
          <w:tab w:val="left" w:pos="2865"/>
        </w:tabs>
      </w:pPr>
      <w:r>
        <w:rPr>
          <w:noProof/>
        </w:rPr>
        <w:pi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_x0000_s989287" type="#_x0000_t68" style="position:absolute;margin-left:374.75pt;margin-top:13.15pt;width:161.25pt;height:217.5pt;z-index:252700672" fillcolor="white [3201]" strokecolor="black [3200]" strokeweight="4.5pt">
            <v:shadow color="#868686"/>
            <v:textbox style="layout-flow:vertical-ideographic"/>
          </v:shape>
        </w:pict>
      </w:r>
    </w:p>
    <w:p w:rsidR="004F151B" w:rsidRDefault="004F151B" w:rsidP="006777AB">
      <w:pPr>
        <w:tabs>
          <w:tab w:val="left" w:pos="2865"/>
        </w:tabs>
      </w:pPr>
    </w:p>
    <w:p w:rsidR="004F151B" w:rsidRDefault="004F151B" w:rsidP="006777AB">
      <w:pPr>
        <w:tabs>
          <w:tab w:val="left" w:pos="2865"/>
        </w:tabs>
      </w:pPr>
    </w:p>
    <w:p w:rsidR="00045C77" w:rsidRDefault="00045C77" w:rsidP="006777AB">
      <w:pPr>
        <w:tabs>
          <w:tab w:val="left" w:pos="2865"/>
        </w:tabs>
      </w:pPr>
    </w:p>
    <w:p w:rsidR="00723297" w:rsidRDefault="00723297" w:rsidP="006777AB">
      <w:pPr>
        <w:tabs>
          <w:tab w:val="left" w:pos="2865"/>
        </w:tabs>
      </w:pPr>
    </w:p>
    <w:p w:rsidR="002756E4" w:rsidRDefault="002756E4" w:rsidP="006777AB">
      <w:pPr>
        <w:tabs>
          <w:tab w:val="left" w:pos="2865"/>
        </w:tabs>
      </w:pPr>
    </w:p>
    <w:p w:rsidR="007C7B0B" w:rsidRDefault="007C7B0B" w:rsidP="006777AB">
      <w:pPr>
        <w:tabs>
          <w:tab w:val="left" w:pos="2865"/>
        </w:tabs>
      </w:pPr>
    </w:p>
    <w:p w:rsidR="00F57184" w:rsidRDefault="00F57184" w:rsidP="006777AB">
      <w:pPr>
        <w:tabs>
          <w:tab w:val="left" w:pos="2865"/>
        </w:tabs>
      </w:pPr>
    </w:p>
    <w:p w:rsidR="00976F65" w:rsidRDefault="005E5B1A" w:rsidP="00B900D9">
      <w:pPr>
        <w:tabs>
          <w:tab w:val="left" w:pos="2865"/>
        </w:tabs>
      </w:pPr>
      <w:r>
        <w:rPr>
          <w:noProof/>
        </w:rPr>
        <w:drawing>
          <wp:anchor distT="0" distB="0" distL="114300" distR="114300" simplePos="0" relativeHeight="252669952" behindDoc="0" locked="0" layoutInCell="1" allowOverlap="1">
            <wp:simplePos x="0" y="0"/>
            <wp:positionH relativeFrom="column">
              <wp:posOffset>5262245</wp:posOffset>
            </wp:positionH>
            <wp:positionV relativeFrom="paragraph">
              <wp:posOffset>4392930</wp:posOffset>
            </wp:positionV>
            <wp:extent cx="1112520" cy="1857375"/>
            <wp:effectExtent l="19050" t="0" r="0" b="0"/>
            <wp:wrapNone/>
            <wp:docPr id="11344" name="Picture 11344" descr="divine_mercy_image-demon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4" descr="divine_mercy_image-demonic"/>
                    <pic:cNvPicPr>
                      <a:picLocks noChangeAspect="1" noChangeArrowheads="1"/>
                    </pic:cNvPicPr>
                  </pic:nvPicPr>
                  <pic:blipFill>
                    <a:blip r:embed="rId11" cstate="print"/>
                    <a:srcRect/>
                    <a:stretch>
                      <a:fillRect/>
                    </a:stretch>
                  </pic:blipFill>
                  <pic:spPr bwMode="auto">
                    <a:xfrm>
                      <a:off x="0" y="0"/>
                      <a:ext cx="1112520" cy="1857375"/>
                    </a:xfrm>
                    <a:prstGeom prst="rect">
                      <a:avLst/>
                    </a:prstGeom>
                    <a:noFill/>
                  </pic:spPr>
                </pic:pic>
              </a:graphicData>
            </a:graphic>
          </wp:anchor>
        </w:drawing>
      </w:r>
    </w:p>
    <w:p w:rsidR="00A756BF" w:rsidRPr="004C510A" w:rsidRDefault="005E5B1A" w:rsidP="00E47ADD">
      <w:pPr>
        <w:tabs>
          <w:tab w:val="left" w:pos="2865"/>
        </w:tabs>
      </w:pPr>
      <w:r>
        <w:rPr>
          <w:noProof/>
        </w:rPr>
        <w:drawing>
          <wp:anchor distT="0" distB="0" distL="114300" distR="114300" simplePos="0" relativeHeight="252668928" behindDoc="0" locked="0" layoutInCell="1" allowOverlap="1">
            <wp:simplePos x="0" y="0"/>
            <wp:positionH relativeFrom="column">
              <wp:posOffset>5262245</wp:posOffset>
            </wp:positionH>
            <wp:positionV relativeFrom="paragraph">
              <wp:posOffset>4392930</wp:posOffset>
            </wp:positionV>
            <wp:extent cx="1112520" cy="1857375"/>
            <wp:effectExtent l="19050" t="0" r="0" b="0"/>
            <wp:wrapNone/>
            <wp:docPr id="11343" name="Picture 11343" descr="divine_mercy_image-demon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3" descr="divine_mercy_image-demonic"/>
                    <pic:cNvPicPr>
                      <a:picLocks noChangeAspect="1" noChangeArrowheads="1"/>
                    </pic:cNvPicPr>
                  </pic:nvPicPr>
                  <pic:blipFill>
                    <a:blip r:embed="rId11" cstate="print"/>
                    <a:srcRect/>
                    <a:stretch>
                      <a:fillRect/>
                    </a:stretch>
                  </pic:blipFill>
                  <pic:spPr bwMode="auto">
                    <a:xfrm>
                      <a:off x="0" y="0"/>
                      <a:ext cx="1112520" cy="1857375"/>
                    </a:xfrm>
                    <a:prstGeom prst="rect">
                      <a:avLst/>
                    </a:prstGeom>
                    <a:noFill/>
                  </pic:spPr>
                </pic:pic>
              </a:graphicData>
            </a:graphic>
          </wp:anchor>
        </w:drawing>
      </w:r>
      <w:r w:rsidR="00225EC5">
        <w:rPr>
          <w:noProof/>
        </w:rPr>
        <w:pict>
          <v:shapetype id="_x0000_t32" coordsize="21600,21600" o:spt="32" o:oned="t" path="m,l21600,21600e" filled="f">
            <v:path arrowok="t" fillok="f" o:connecttype="none"/>
            <o:lock v:ext="edit" shapetype="t"/>
          </v:shapetype>
          <v:shape id="_x0000_s440390" type="#_x0000_t32" style="position:absolute;margin-left:507pt;margin-top:6.05pt;width:33pt;height:0;z-index:251653120;mso-position-horizontal-relative:text;mso-position-vertical-relative:text" o:connectortype="straight" stroked="f"/>
        </w:pict>
      </w:r>
      <w:r w:rsidR="00225EC5">
        <w:rPr>
          <w:noProof/>
        </w:rPr>
        <w:pict>
          <v:shape id="_x0000_s440389" type="#_x0000_t32" style="position:absolute;margin-left:510.75pt;margin-top:6.05pt;width:36pt;height:0;z-index:251652096;mso-position-horizontal-relative:text;mso-position-vertical-relative:text" o:connectortype="straight" stroked="f"/>
        </w:pict>
      </w:r>
      <w:r w:rsidR="00225EC5">
        <w:rPr>
          <w:noProof/>
        </w:rPr>
        <w:pict>
          <v:shape id="_x0000_s440388" type="#_x0000_t32" style="position:absolute;margin-left:510.75pt;margin-top:2.3pt;width:0;height:3.75pt;z-index:251651072;mso-position-horizontal-relative:text;mso-position-vertical-relative:text" o:connectortype="straight" stroked="f"/>
        </w:pict>
      </w:r>
      <w:r w:rsidR="00BB2561" w:rsidRPr="004C510A">
        <w:tab/>
      </w:r>
      <w:r w:rsidR="00BB2561" w:rsidRPr="004C510A">
        <w:tab/>
      </w:r>
      <w:r w:rsidR="00225EC5">
        <w:rPr>
          <w:noProof/>
        </w:rPr>
        <w:pict>
          <v:shape id="_x0000_s666433" type="#_x0000_t202" style="position:absolute;margin-left:692.9pt;margin-top:4.85pt;width:146.95pt;height:228.2pt;z-index:251660288;mso-position-horizontal-relative:text;mso-position-vertical-relative:text;mso-width-relative:margin;mso-height-relative:margin">
            <v:textbox style="mso-next-textbox:#_x0000_s666433">
              <w:txbxContent>
                <w:p w:rsidR="007032FA" w:rsidRDefault="007032FA" w:rsidP="00E45C19">
                  <w:pPr>
                    <w:jc w:val="center"/>
                    <w:rPr>
                      <w:rFonts w:ascii="Elephant" w:hAnsi="Elephant"/>
                      <w:u w:val="single"/>
                    </w:rPr>
                  </w:pPr>
                  <w:r>
                    <w:rPr>
                      <w:rFonts w:ascii="Elephant" w:hAnsi="Elephant"/>
                      <w:u w:val="single"/>
                    </w:rPr>
                    <w:t>Third Annual Christmas Bazaar</w:t>
                  </w:r>
                </w:p>
                <w:p w:rsidR="007032FA" w:rsidRPr="00E45C19" w:rsidRDefault="007032FA" w:rsidP="00E45C19">
                  <w:pPr>
                    <w:jc w:val="center"/>
                    <w:rPr>
                      <w:rFonts w:ascii="Elephant" w:hAnsi="Elephant"/>
                      <w:u w:val="single"/>
                    </w:rPr>
                  </w:pPr>
                  <w:r>
                    <w:rPr>
                      <w:rFonts w:ascii="Elephant" w:hAnsi="Elephant"/>
                      <w:u w:val="single"/>
                    </w:rPr>
                    <w:t>November 20, 21 and 22</w:t>
                  </w:r>
                </w:p>
                <w:p w:rsidR="007032FA" w:rsidRPr="0054093A" w:rsidRDefault="007032FA"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7032FA" w:rsidRPr="0054093A" w:rsidRDefault="007032FA" w:rsidP="008E7506">
                  <w:pPr>
                    <w:jc w:val="right"/>
                    <w:rPr>
                      <w:rFonts w:ascii="Elephant" w:hAnsi="Elephant"/>
                      <w:sz w:val="16"/>
                      <w:szCs w:val="16"/>
                    </w:rPr>
                  </w:pPr>
                </w:p>
                <w:p w:rsidR="007032FA" w:rsidRPr="0054093A" w:rsidRDefault="007032FA" w:rsidP="008E7506">
                  <w:pPr>
                    <w:jc w:val="right"/>
                    <w:rPr>
                      <w:rFonts w:ascii="Elephant" w:hAnsi="Elephant"/>
                      <w:sz w:val="22"/>
                      <w:szCs w:val="22"/>
                    </w:rPr>
                  </w:pPr>
                  <w:r w:rsidRPr="0054093A">
                    <w:rPr>
                      <w:rFonts w:ascii="Elephant" w:hAnsi="Elephant"/>
                      <w:sz w:val="22"/>
                      <w:szCs w:val="22"/>
                    </w:rPr>
                    <w:t xml:space="preserve">Eggrolls by Agnes, order now.  </w:t>
                  </w:r>
                </w:p>
                <w:p w:rsidR="007032FA" w:rsidRPr="0054093A" w:rsidRDefault="007032FA" w:rsidP="008E7506">
                  <w:pPr>
                    <w:jc w:val="right"/>
                    <w:rPr>
                      <w:rFonts w:ascii="Elephant" w:hAnsi="Elephant"/>
                      <w:sz w:val="22"/>
                      <w:szCs w:val="22"/>
                    </w:rPr>
                  </w:pPr>
                  <w:r w:rsidRPr="0054093A">
                    <w:rPr>
                      <w:rFonts w:ascii="Elephant" w:hAnsi="Elephant"/>
                      <w:sz w:val="22"/>
                      <w:szCs w:val="22"/>
                    </w:rPr>
                    <w:t xml:space="preserve">She will only make 20 dozen.  </w:t>
                  </w:r>
                </w:p>
                <w:p w:rsidR="007032FA" w:rsidRPr="0054093A" w:rsidRDefault="007032FA" w:rsidP="008E7506">
                  <w:pPr>
                    <w:jc w:val="right"/>
                    <w:rPr>
                      <w:rFonts w:ascii="Elephant" w:hAnsi="Elephant"/>
                      <w:sz w:val="22"/>
                      <w:szCs w:val="22"/>
                    </w:rPr>
                  </w:pPr>
                  <w:r w:rsidRPr="0054093A">
                    <w:rPr>
                      <w:rFonts w:ascii="Elephant" w:hAnsi="Elephant"/>
                      <w:sz w:val="22"/>
                      <w:szCs w:val="22"/>
                    </w:rPr>
                    <w:t xml:space="preserve">They are $40 per dozen.  </w:t>
                  </w:r>
                </w:p>
                <w:p w:rsidR="007032FA" w:rsidRPr="0054093A" w:rsidRDefault="007032FA"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7032FA" w:rsidRPr="0054093A" w:rsidRDefault="007032FA" w:rsidP="008E7506">
                  <w:pPr>
                    <w:jc w:val="right"/>
                    <w:rPr>
                      <w:rFonts w:ascii="Elephant" w:hAnsi="Elephant"/>
                      <w:sz w:val="22"/>
                      <w:szCs w:val="22"/>
                    </w:rPr>
                  </w:pPr>
                  <w:r w:rsidRPr="0054093A">
                    <w:rPr>
                      <w:rFonts w:ascii="Elephant" w:hAnsi="Elephant"/>
                      <w:sz w:val="22"/>
                      <w:szCs w:val="22"/>
                    </w:rPr>
                    <w:t>Place order and pay at the office.</w:t>
                  </w:r>
                </w:p>
                <w:p w:rsidR="007032FA" w:rsidRPr="0054093A" w:rsidRDefault="007032FA" w:rsidP="008E7506">
                  <w:pPr>
                    <w:rPr>
                      <w:rFonts w:ascii="Berlin Sans FB Demi" w:hAnsi="Berlin Sans FB Demi"/>
                      <w:sz w:val="16"/>
                      <w:szCs w:val="16"/>
                    </w:rPr>
                  </w:pPr>
                </w:p>
                <w:p w:rsidR="007032FA" w:rsidRDefault="007032FA" w:rsidP="008E7506">
                  <w:pPr>
                    <w:rPr>
                      <w:rFonts w:ascii="Berlin Sans FB Demi" w:hAnsi="Berlin Sans FB Demi"/>
                    </w:rPr>
                  </w:pPr>
                  <w:r w:rsidRPr="00142497">
                    <w:rPr>
                      <w:rFonts w:ascii="Berlin Sans FB Demi" w:hAnsi="Berlin Sans FB Demi"/>
                    </w:rPr>
                    <w:t xml:space="preserve">Order Tamales by Carmen </w:t>
                  </w:r>
                </w:p>
                <w:p w:rsidR="007032FA" w:rsidRDefault="007032FA" w:rsidP="008E7506">
                  <w:pPr>
                    <w:rPr>
                      <w:rFonts w:ascii="Berlin Sans FB Demi" w:hAnsi="Berlin Sans FB Demi"/>
                    </w:rPr>
                  </w:pPr>
                  <w:proofErr w:type="gramStart"/>
                  <w:r w:rsidRPr="00142497">
                    <w:rPr>
                      <w:rFonts w:ascii="Berlin Sans FB Demi" w:hAnsi="Berlin Sans FB Demi"/>
                    </w:rPr>
                    <w:t>at</w:t>
                  </w:r>
                  <w:proofErr w:type="gramEnd"/>
                  <w:r w:rsidRPr="00142497">
                    <w:rPr>
                      <w:rFonts w:ascii="Berlin Sans FB Demi" w:hAnsi="Berlin Sans FB Demi"/>
                    </w:rPr>
                    <w:t xml:space="preserve"> $25.00 per dozen.  </w:t>
                  </w:r>
                </w:p>
                <w:p w:rsidR="007032FA" w:rsidRPr="00142497" w:rsidRDefault="007032FA" w:rsidP="008E7506">
                  <w:pPr>
                    <w:rPr>
                      <w:rFonts w:ascii="Berlin Sans FB Demi" w:hAnsi="Berlin Sans FB Demi"/>
                    </w:rPr>
                  </w:pPr>
                  <w:r>
                    <w:rPr>
                      <w:rFonts w:ascii="Berlin Sans FB Demi" w:hAnsi="Berlin Sans FB Demi"/>
                    </w:rPr>
                    <w:t>Order and pay at the office.</w:t>
                  </w:r>
                </w:p>
                <w:p w:rsidR="007032FA" w:rsidRPr="0067381B" w:rsidRDefault="007032FA" w:rsidP="008E7506">
                  <w:pPr>
                    <w:rPr>
                      <w:rFonts w:ascii="Elephant" w:hAnsi="Elephant"/>
                      <w:u w:val="single"/>
                    </w:rPr>
                  </w:pPr>
                  <w:r w:rsidRPr="0067381B">
                    <w:rPr>
                      <w:rFonts w:ascii="Elephant" w:hAnsi="Elephant"/>
                      <w:u w:val="single"/>
                    </w:rPr>
                    <w:t xml:space="preserve">Pick up will be </w:t>
                  </w:r>
                </w:p>
                <w:p w:rsidR="007032FA" w:rsidRDefault="007032FA" w:rsidP="008E7506">
                  <w:pPr>
                    <w:rPr>
                      <w:rFonts w:ascii="Elephant" w:hAnsi="Elephant"/>
                    </w:rPr>
                  </w:pPr>
                  <w:r w:rsidRPr="0067381B">
                    <w:rPr>
                      <w:rFonts w:ascii="Elephant" w:hAnsi="Elephant"/>
                      <w:u w:val="single"/>
                    </w:rPr>
                    <w:t>Saturday, Nov 14</w:t>
                  </w:r>
                  <w:r>
                    <w:rPr>
                      <w:rFonts w:ascii="Elephant" w:hAnsi="Elephant"/>
                    </w:rPr>
                    <w:t>.</w:t>
                  </w:r>
                </w:p>
                <w:p w:rsidR="007032FA" w:rsidRDefault="007032FA" w:rsidP="00D73691">
                  <w:pPr>
                    <w:jc w:val="both"/>
                    <w:rPr>
                      <w:rFonts w:ascii="Elephant" w:hAnsi="Elephant"/>
                      <w:sz w:val="20"/>
                      <w:szCs w:val="20"/>
                    </w:rPr>
                  </w:pPr>
                </w:p>
                <w:p w:rsidR="007032FA" w:rsidRPr="0054093A" w:rsidRDefault="007032FA"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7032FA" w:rsidRPr="00E45C19" w:rsidRDefault="007032FA" w:rsidP="00E45C19">
                  <w:pPr>
                    <w:jc w:val="both"/>
                    <w:rPr>
                      <w:rFonts w:ascii="Elephant" w:hAnsi="Elephant"/>
                    </w:rPr>
                  </w:pPr>
                </w:p>
              </w:txbxContent>
            </v:textbox>
          </v:shape>
        </w:pict>
      </w:r>
      <w:r w:rsidR="00B51A51" w:rsidRPr="004C510A">
        <w:tab/>
      </w:r>
    </w:p>
    <w:p w:rsidR="00443591" w:rsidRDefault="00280D5F" w:rsidP="00273B90">
      <w:pPr>
        <w:tabs>
          <w:tab w:val="left" w:pos="2565"/>
          <w:tab w:val="left" w:pos="4920"/>
          <w:tab w:val="left" w:pos="6090"/>
          <w:tab w:val="left" w:pos="6195"/>
          <w:tab w:val="left" w:pos="6480"/>
          <w:tab w:val="left" w:pos="6702"/>
          <w:tab w:val="left" w:pos="7200"/>
          <w:tab w:val="left" w:pos="9735"/>
        </w:tabs>
      </w:pPr>
      <w:r>
        <w:rPr>
          <w:noProof/>
        </w:rPr>
        <w:pict>
          <v:rect id="_x0000_s989290" style="position:absolute;margin-left:419.25pt;margin-top:.35pt;width:70.5pt;height:92.35pt;z-index:252701696" fillcolor="black [3200]" strokecolor="#f2f2f2 [3041]" strokeweight="3pt">
            <v:shadow on="t" type="perspective" color="#7f7f7f [1601]" opacity=".5" offset="1pt" offset2="-1pt"/>
          </v:rect>
        </w:pict>
      </w:r>
      <w:r w:rsidR="00065158" w:rsidRPr="004C510A">
        <w:tab/>
      </w:r>
      <w:r w:rsidR="0059597C" w:rsidRPr="004C510A">
        <w:tab/>
      </w:r>
      <w:r w:rsidR="005055B7" w:rsidRPr="004C510A">
        <w:tab/>
      </w:r>
    </w:p>
    <w:p w:rsidR="00443591" w:rsidRDefault="00443591"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E47ADD" w:rsidRDefault="00E47ADD" w:rsidP="00273B90">
      <w:pPr>
        <w:tabs>
          <w:tab w:val="left" w:pos="2565"/>
          <w:tab w:val="left" w:pos="4920"/>
          <w:tab w:val="left" w:pos="6090"/>
          <w:tab w:val="left" w:pos="6195"/>
          <w:tab w:val="left" w:pos="6480"/>
          <w:tab w:val="left" w:pos="6702"/>
          <w:tab w:val="left" w:pos="7200"/>
          <w:tab w:val="left" w:pos="9735"/>
        </w:tabs>
      </w:pPr>
    </w:p>
    <w:p w:rsidR="00FA364A" w:rsidRDefault="00DC487F" w:rsidP="00273B90">
      <w:pPr>
        <w:tabs>
          <w:tab w:val="left" w:pos="2565"/>
          <w:tab w:val="left" w:pos="4920"/>
          <w:tab w:val="left" w:pos="6090"/>
          <w:tab w:val="left" w:pos="6195"/>
          <w:tab w:val="left" w:pos="6480"/>
          <w:tab w:val="left" w:pos="6702"/>
          <w:tab w:val="left" w:pos="7200"/>
          <w:tab w:val="left" w:pos="9735"/>
        </w:tabs>
      </w:pPr>
      <w:r w:rsidRPr="00225EC5">
        <w:rPr>
          <w:noProof/>
          <w:sz w:val="20"/>
          <w:szCs w:val="20"/>
          <w:lang w:eastAsia="zh-TW"/>
        </w:rPr>
        <w:pict>
          <v:shape id="_x0000_s355662" type="#_x0000_t202" style="position:absolute;margin-left:-15.25pt;margin-top:7.25pt;width:555.25pt;height:23.9pt;z-index:251648000;mso-width-relative:margin;mso-height-relative:margin" fillcolor="#d8d8d8" strokeweight="1.5pt">
            <v:stroke dashstyle="1 1"/>
            <v:textbox style="mso-next-textbox:#_x0000_s355662" inset=",1.44pt,,1.44pt">
              <w:txbxContent>
                <w:p w:rsidR="007032FA" w:rsidRPr="00FB2370" w:rsidRDefault="007032FA" w:rsidP="00524AA2">
                  <w:pPr>
                    <w:jc w:val="center"/>
                    <w:rPr>
                      <w:rFonts w:ascii="Arial Narrow" w:hAnsi="Arial Narrow"/>
                      <w:b/>
                      <w:sz w:val="16"/>
                      <w:szCs w:val="16"/>
                    </w:rPr>
                  </w:pPr>
                  <w:proofErr w:type="gramStart"/>
                  <w:r w:rsidRPr="00FB2370">
                    <w:rPr>
                      <w:rFonts w:ascii="Arial Narrow" w:hAnsi="Arial Narrow"/>
                      <w:b/>
                      <w:i/>
                      <w:sz w:val="16"/>
                      <w:szCs w:val="16"/>
                    </w:rPr>
                    <w:t xml:space="preserve">Abuse of Minors Response Hotline 405-720-987 </w:t>
                  </w:r>
                  <w:r w:rsidRPr="00FB2370">
                    <w:rPr>
                      <w:rFonts w:ascii="Arial Narrow" w:hAnsi="Arial Narrow"/>
                      <w:b/>
                      <w:sz w:val="16"/>
                      <w:szCs w:val="16"/>
                    </w:rPr>
                    <w:t>or DHS at 1-800-522-3511.</w:t>
                  </w:r>
                  <w:proofErr w:type="gramEnd"/>
                </w:p>
                <w:p w:rsidR="007032FA" w:rsidRPr="00FB2370" w:rsidRDefault="007032FA" w:rsidP="00524AA2">
                  <w:pPr>
                    <w:jc w:val="center"/>
                    <w:rPr>
                      <w:rFonts w:ascii="Arial Narrow" w:hAnsi="Arial Narrow"/>
                      <w:b/>
                      <w:sz w:val="16"/>
                      <w:szCs w:val="16"/>
                      <w:lang w:val="es-MX"/>
                    </w:rPr>
                  </w:pPr>
                  <w:proofErr w:type="spellStart"/>
                  <w:r w:rsidRPr="00FB2370">
                    <w:rPr>
                      <w:rFonts w:ascii="Arial Narrow" w:hAnsi="Arial Narrow"/>
                      <w:b/>
                      <w:i/>
                      <w:sz w:val="16"/>
                      <w:szCs w:val="16"/>
                      <w:lang w:val="es-MX"/>
                    </w:rPr>
                    <w:t>Telefóno</w:t>
                  </w:r>
                  <w:proofErr w:type="spellEnd"/>
                  <w:r w:rsidRPr="00FB2370">
                    <w:rPr>
                      <w:rFonts w:ascii="Arial Narrow" w:hAnsi="Arial Narrow"/>
                      <w:b/>
                      <w:i/>
                      <w:sz w:val="16"/>
                      <w:szCs w:val="16"/>
                      <w:lang w:val="es-MX"/>
                    </w:rPr>
                    <w:t xml:space="preserve"> Pastoral para Reportar Abuso de Menores 405-720-9878 o</w:t>
                  </w:r>
                  <w:r w:rsidRPr="00FB2370">
                    <w:rPr>
                      <w:rFonts w:ascii="Arial Narrow" w:hAnsi="Arial Narrow"/>
                      <w:b/>
                      <w:sz w:val="16"/>
                      <w:szCs w:val="16"/>
                      <w:lang w:val="es-MX"/>
                    </w:rPr>
                    <w:t xml:space="preserve"> el Departamento de Servicios Humanos  1-800-522-3511.</w:t>
                  </w:r>
                </w:p>
                <w:p w:rsidR="007032FA" w:rsidRPr="00A63C9E" w:rsidRDefault="007032FA" w:rsidP="00100068">
                  <w:pPr>
                    <w:jc w:val="center"/>
                    <w:rPr>
                      <w:sz w:val="14"/>
                      <w:szCs w:val="14"/>
                      <w:lang w:val="es-MX"/>
                    </w:rPr>
                  </w:pPr>
                </w:p>
                <w:p w:rsidR="007032FA" w:rsidRPr="00100068" w:rsidRDefault="007032FA" w:rsidP="00100068">
                  <w:pPr>
                    <w:jc w:val="center"/>
                    <w:rPr>
                      <w:sz w:val="22"/>
                      <w:szCs w:val="22"/>
                      <w:lang w:val="es-MX"/>
                    </w:rPr>
                  </w:pPr>
                </w:p>
              </w:txbxContent>
            </v:textbox>
          </v:shape>
        </w:pict>
      </w: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5D20A7" w:rsidRDefault="00C96151" w:rsidP="00222BE5">
      <w:pPr>
        <w:tabs>
          <w:tab w:val="left" w:pos="2565"/>
          <w:tab w:val="left" w:pos="4920"/>
          <w:tab w:val="left" w:pos="6090"/>
          <w:tab w:val="left" w:pos="6195"/>
          <w:tab w:val="left" w:pos="6480"/>
          <w:tab w:val="left" w:pos="6702"/>
          <w:tab w:val="left" w:pos="7200"/>
          <w:tab w:val="left" w:pos="9735"/>
        </w:tabs>
      </w:pPr>
      <w:r>
        <w:rPr>
          <w:noProof/>
        </w:rPr>
        <w:lastRenderedPageBreak/>
        <w:drawing>
          <wp:anchor distT="0" distB="0" distL="114300" distR="114300" simplePos="0" relativeHeight="252765184" behindDoc="0" locked="0" layoutInCell="1" allowOverlap="1">
            <wp:simplePos x="0" y="0"/>
            <wp:positionH relativeFrom="column">
              <wp:posOffset>4210050</wp:posOffset>
            </wp:positionH>
            <wp:positionV relativeFrom="paragraph">
              <wp:posOffset>209550</wp:posOffset>
            </wp:positionV>
            <wp:extent cx="2028825" cy="1209675"/>
            <wp:effectExtent l="19050" t="0" r="9525" b="0"/>
            <wp:wrapNone/>
            <wp:docPr id="1" name="Picture 0" descr="bunko night2-13-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nko night2-13-18.jpg"/>
                    <pic:cNvPicPr/>
                  </pic:nvPicPr>
                  <pic:blipFill>
                    <a:blip r:embed="rId12" cstate="print"/>
                    <a:stretch>
                      <a:fillRect/>
                    </a:stretch>
                  </pic:blipFill>
                  <pic:spPr>
                    <a:xfrm>
                      <a:off x="0" y="0"/>
                      <a:ext cx="2028825" cy="1209675"/>
                    </a:xfrm>
                    <a:prstGeom prst="rect">
                      <a:avLst/>
                    </a:prstGeom>
                  </pic:spPr>
                </pic:pic>
              </a:graphicData>
            </a:graphic>
          </wp:anchor>
        </w:drawing>
      </w:r>
      <w:r>
        <w:rPr>
          <w:noProof/>
          <w:lang w:eastAsia="zh-TW"/>
        </w:rPr>
        <w:pict>
          <v:shape id="_x0000_s989340" type="#_x0000_t202" style="position:absolute;margin-left:276.45pt;margin-top:-32.25pt;width:268.65pt;height:330.75pt;z-index:252764160;mso-position-horizontal-relative:text;mso-position-vertical-relative:text;mso-width-relative:margin;mso-height-relative:margin">
            <v:textbox>
              <w:txbxContent>
                <w:p w:rsidR="004C0CD1" w:rsidRPr="007D7385" w:rsidRDefault="004C0CD1" w:rsidP="004C0CD1">
                  <w:pPr>
                    <w:jc w:val="center"/>
                    <w:rPr>
                      <w:rFonts w:cs="Narkisim"/>
                      <w:b/>
                      <w:sz w:val="28"/>
                      <w:szCs w:val="28"/>
                    </w:rPr>
                  </w:pPr>
                  <w:proofErr w:type="gramStart"/>
                  <w:r w:rsidRPr="007D7385">
                    <w:rPr>
                      <w:rFonts w:cs="Narkisim"/>
                      <w:b/>
                      <w:sz w:val="28"/>
                      <w:szCs w:val="28"/>
                    </w:rPr>
                    <w:t>It’s</w:t>
                  </w:r>
                  <w:proofErr w:type="gramEnd"/>
                  <w:r w:rsidRPr="007D7385">
                    <w:rPr>
                      <w:rFonts w:cs="Narkisim"/>
                      <w:b/>
                      <w:sz w:val="28"/>
                      <w:szCs w:val="28"/>
                    </w:rPr>
                    <w:t xml:space="preserve"> BUNCO time again!</w:t>
                  </w:r>
                </w:p>
                <w:p w:rsidR="004C0CD1" w:rsidRPr="007D7385" w:rsidRDefault="004C0CD1" w:rsidP="004C0CD1">
                  <w:pPr>
                    <w:jc w:val="center"/>
                    <w:rPr>
                      <w:rFonts w:cs="Narkisim"/>
                      <w:b/>
                      <w:sz w:val="28"/>
                      <w:szCs w:val="28"/>
                    </w:rPr>
                  </w:pPr>
                  <w:r w:rsidRPr="007D7385">
                    <w:rPr>
                      <w:rFonts w:cs="Narkisim"/>
                      <w:b/>
                      <w:sz w:val="28"/>
                      <w:szCs w:val="28"/>
                    </w:rPr>
                    <w:t>Don’t Miss out on the fun.</w:t>
                  </w:r>
                </w:p>
                <w:p w:rsidR="004C0CD1" w:rsidRPr="007D7385" w:rsidRDefault="004C0CD1" w:rsidP="004C0CD1">
                  <w:pPr>
                    <w:jc w:val="center"/>
                    <w:rPr>
                      <w:rFonts w:cs="Narkisim"/>
                      <w:b/>
                      <w:sz w:val="28"/>
                      <w:szCs w:val="28"/>
                    </w:rPr>
                  </w:pPr>
                  <w:r w:rsidRPr="007D7385">
                    <w:rPr>
                      <w:rFonts w:cs="Narkisim"/>
                      <w:b/>
                      <w:sz w:val="28"/>
                      <w:szCs w:val="28"/>
                    </w:rPr>
                    <w:t>All Parish ladies are invited.</w:t>
                  </w:r>
                </w:p>
                <w:p w:rsidR="004C0CD1" w:rsidRDefault="004C0CD1" w:rsidP="004C0CD1">
                  <w:pPr>
                    <w:jc w:val="center"/>
                    <w:rPr>
                      <w:rFonts w:cs="Narkisim"/>
                      <w:sz w:val="28"/>
                      <w:szCs w:val="28"/>
                    </w:rPr>
                  </w:pPr>
                </w:p>
                <w:p w:rsidR="004C0CD1" w:rsidRPr="004C0CD1" w:rsidRDefault="004C0CD1" w:rsidP="004C0CD1">
                  <w:pPr>
                    <w:jc w:val="center"/>
                    <w:rPr>
                      <w:rFonts w:cs="Narkisim"/>
                      <w:sz w:val="28"/>
                      <w:szCs w:val="28"/>
                    </w:rPr>
                  </w:pPr>
                </w:p>
                <w:p w:rsidR="007D7385" w:rsidRDefault="007D7385" w:rsidP="004C0CD1">
                  <w:pPr>
                    <w:jc w:val="center"/>
                    <w:rPr>
                      <w:rFonts w:cs="Narkisim"/>
                      <w:sz w:val="28"/>
                      <w:szCs w:val="28"/>
                    </w:rPr>
                  </w:pPr>
                </w:p>
                <w:p w:rsidR="007D7385" w:rsidRDefault="007D7385" w:rsidP="004C0CD1">
                  <w:pPr>
                    <w:jc w:val="center"/>
                    <w:rPr>
                      <w:rFonts w:cs="Narkisim"/>
                      <w:sz w:val="28"/>
                      <w:szCs w:val="28"/>
                    </w:rPr>
                  </w:pPr>
                </w:p>
                <w:p w:rsidR="007D7385" w:rsidRDefault="007D7385" w:rsidP="004C0CD1">
                  <w:pPr>
                    <w:jc w:val="center"/>
                    <w:rPr>
                      <w:rFonts w:cs="Narkisim"/>
                      <w:sz w:val="28"/>
                      <w:szCs w:val="28"/>
                    </w:rPr>
                  </w:pPr>
                </w:p>
                <w:p w:rsidR="007D7385" w:rsidRDefault="007D7385" w:rsidP="004C0CD1">
                  <w:pPr>
                    <w:jc w:val="center"/>
                    <w:rPr>
                      <w:rFonts w:cs="Narkisim"/>
                      <w:sz w:val="28"/>
                      <w:szCs w:val="28"/>
                    </w:rPr>
                  </w:pPr>
                </w:p>
                <w:p w:rsidR="004C0CD1" w:rsidRPr="007D7385" w:rsidRDefault="004C0CD1" w:rsidP="004C0CD1">
                  <w:pPr>
                    <w:jc w:val="center"/>
                    <w:rPr>
                      <w:rFonts w:cs="Narkisim"/>
                      <w:b/>
                      <w:sz w:val="28"/>
                      <w:szCs w:val="28"/>
                    </w:rPr>
                  </w:pPr>
                  <w:proofErr w:type="gramStart"/>
                  <w:r w:rsidRPr="007D7385">
                    <w:rPr>
                      <w:rFonts w:cs="Narkisim"/>
                      <w:b/>
                      <w:sz w:val="28"/>
                      <w:szCs w:val="28"/>
                    </w:rPr>
                    <w:t>MONDAY, FEBRUARY 26 AT 7 P.M.</w:t>
                  </w:r>
                  <w:proofErr w:type="gramEnd"/>
                </w:p>
                <w:p w:rsidR="007D7385" w:rsidRDefault="004C0CD1" w:rsidP="004C0CD1">
                  <w:pPr>
                    <w:jc w:val="center"/>
                    <w:rPr>
                      <w:rFonts w:cs="Narkisim"/>
                      <w:b/>
                      <w:sz w:val="28"/>
                      <w:szCs w:val="28"/>
                    </w:rPr>
                  </w:pPr>
                  <w:r w:rsidRPr="007D7385">
                    <w:rPr>
                      <w:rFonts w:cs="Narkisim"/>
                      <w:b/>
                      <w:sz w:val="28"/>
                      <w:szCs w:val="28"/>
                    </w:rPr>
                    <w:t xml:space="preserve">Assumption Catholic Church, </w:t>
                  </w:r>
                </w:p>
                <w:p w:rsidR="004C0CD1" w:rsidRDefault="004C0CD1" w:rsidP="004C0CD1">
                  <w:pPr>
                    <w:jc w:val="center"/>
                    <w:rPr>
                      <w:rFonts w:cs="Narkisim"/>
                      <w:b/>
                      <w:sz w:val="28"/>
                      <w:szCs w:val="28"/>
                    </w:rPr>
                  </w:pPr>
                  <w:r w:rsidRPr="007D7385">
                    <w:rPr>
                      <w:rFonts w:cs="Narkisim"/>
                      <w:b/>
                      <w:sz w:val="28"/>
                      <w:szCs w:val="28"/>
                    </w:rPr>
                    <w:t>Gillespie Hall</w:t>
                  </w:r>
                </w:p>
                <w:p w:rsidR="001240F6" w:rsidRDefault="001240F6" w:rsidP="004C0CD1">
                  <w:pPr>
                    <w:jc w:val="center"/>
                    <w:rPr>
                      <w:rFonts w:cs="Narkisim"/>
                      <w:b/>
                      <w:sz w:val="28"/>
                      <w:szCs w:val="28"/>
                    </w:rPr>
                  </w:pPr>
                </w:p>
                <w:p w:rsidR="001240F6" w:rsidRPr="007D7385" w:rsidRDefault="001240F6" w:rsidP="004C0CD1">
                  <w:pPr>
                    <w:jc w:val="center"/>
                    <w:rPr>
                      <w:rFonts w:cs="Narkisim"/>
                      <w:b/>
                      <w:sz w:val="28"/>
                      <w:szCs w:val="28"/>
                    </w:rPr>
                  </w:pPr>
                  <w:r>
                    <w:rPr>
                      <w:rFonts w:cs="Narkisim"/>
                      <w:b/>
                      <w:sz w:val="28"/>
                      <w:szCs w:val="28"/>
                    </w:rPr>
                    <w:t>Only $5 per person for fun &amp; fellowship</w:t>
                  </w:r>
                </w:p>
                <w:p w:rsidR="004C0CD1" w:rsidRPr="007D7385" w:rsidRDefault="004C0CD1" w:rsidP="004C0CD1">
                  <w:pPr>
                    <w:jc w:val="center"/>
                    <w:rPr>
                      <w:rFonts w:cs="Narkisim"/>
                      <w:sz w:val="16"/>
                      <w:szCs w:val="16"/>
                    </w:rPr>
                  </w:pPr>
                </w:p>
                <w:p w:rsidR="004C0CD1" w:rsidRPr="007D7385" w:rsidRDefault="004C0CD1" w:rsidP="004C0CD1">
                  <w:pPr>
                    <w:jc w:val="center"/>
                    <w:rPr>
                      <w:rFonts w:cs="Narkisim"/>
                      <w:b/>
                      <w:sz w:val="28"/>
                      <w:szCs w:val="28"/>
                    </w:rPr>
                  </w:pPr>
                  <w:r w:rsidRPr="007D7385">
                    <w:rPr>
                      <w:rFonts w:cs="Narkisim"/>
                      <w:b/>
                      <w:sz w:val="28"/>
                      <w:szCs w:val="28"/>
                    </w:rPr>
                    <w:t>Must RSVP by Friday, February 23!!!</w:t>
                  </w:r>
                </w:p>
                <w:p w:rsidR="004C0CD1" w:rsidRPr="007D7385" w:rsidRDefault="004C0CD1" w:rsidP="004C0CD1">
                  <w:pPr>
                    <w:jc w:val="center"/>
                    <w:rPr>
                      <w:rFonts w:cs="Narkisim"/>
                      <w:sz w:val="16"/>
                      <w:szCs w:val="16"/>
                    </w:rPr>
                  </w:pPr>
                </w:p>
                <w:p w:rsidR="004C0CD1" w:rsidRPr="007D7385" w:rsidRDefault="004C0CD1" w:rsidP="004C0CD1">
                  <w:pPr>
                    <w:jc w:val="center"/>
                    <w:rPr>
                      <w:rFonts w:cs="Narkisim"/>
                      <w:b/>
                      <w:sz w:val="28"/>
                      <w:szCs w:val="28"/>
                    </w:rPr>
                  </w:pPr>
                  <w:r w:rsidRPr="007D7385">
                    <w:rPr>
                      <w:rFonts w:cs="Narkisim"/>
                      <w:b/>
                      <w:sz w:val="28"/>
                      <w:szCs w:val="28"/>
                    </w:rPr>
                    <w:t>Call or text:</w:t>
                  </w:r>
                </w:p>
                <w:p w:rsidR="004C0CD1" w:rsidRPr="007D7385" w:rsidRDefault="004C0CD1" w:rsidP="004C0CD1">
                  <w:pPr>
                    <w:jc w:val="center"/>
                    <w:rPr>
                      <w:rFonts w:cs="Narkisim"/>
                      <w:b/>
                      <w:sz w:val="28"/>
                      <w:szCs w:val="28"/>
                    </w:rPr>
                  </w:pPr>
                  <w:r w:rsidRPr="007D7385">
                    <w:rPr>
                      <w:rFonts w:cs="Narkisim"/>
                      <w:b/>
                      <w:sz w:val="28"/>
                      <w:szCs w:val="28"/>
                    </w:rPr>
                    <w:t xml:space="preserve">580-475-5754, </w:t>
                  </w:r>
                </w:p>
                <w:p w:rsidR="004C0CD1" w:rsidRPr="007D7385" w:rsidRDefault="004C0CD1" w:rsidP="004C0CD1">
                  <w:pPr>
                    <w:jc w:val="center"/>
                    <w:rPr>
                      <w:rFonts w:cs="Narkisim"/>
                      <w:b/>
                      <w:sz w:val="28"/>
                      <w:szCs w:val="28"/>
                    </w:rPr>
                  </w:pPr>
                  <w:r w:rsidRPr="007D7385">
                    <w:rPr>
                      <w:rFonts w:cs="Narkisim"/>
                      <w:b/>
                      <w:sz w:val="28"/>
                      <w:szCs w:val="28"/>
                    </w:rPr>
                    <w:t xml:space="preserve">580-450-5360 or </w:t>
                  </w:r>
                </w:p>
                <w:p w:rsidR="004C0CD1" w:rsidRPr="007D7385" w:rsidRDefault="004C0CD1" w:rsidP="004C0CD1">
                  <w:pPr>
                    <w:jc w:val="center"/>
                    <w:rPr>
                      <w:rFonts w:cs="Narkisim"/>
                      <w:b/>
                      <w:sz w:val="28"/>
                      <w:szCs w:val="28"/>
                    </w:rPr>
                  </w:pPr>
                  <w:r w:rsidRPr="007D7385">
                    <w:rPr>
                      <w:rFonts w:cs="Narkisim"/>
                      <w:b/>
                      <w:sz w:val="28"/>
                      <w:szCs w:val="28"/>
                    </w:rPr>
                    <w:t>580-251-1744</w:t>
                  </w:r>
                </w:p>
              </w:txbxContent>
            </v:textbox>
          </v:shape>
        </w:pict>
      </w:r>
      <w:r w:rsidRPr="00225EC5">
        <w:rPr>
          <w:noProof/>
          <w:sz w:val="22"/>
          <w:szCs w:val="22"/>
          <w:lang w:val="es-MX" w:eastAsia="zh-TW"/>
        </w:rPr>
        <w:pict>
          <v:shape id="_x0000_s989331" type="#_x0000_t202" style="position:absolute;margin-left:-14.5pt;margin-top:-32.25pt;width:252.9pt;height:205.5pt;z-index:252753920;mso-position-horizontal-relative:text;mso-position-vertical-relative:text;mso-width-relative:margin;mso-height-relative:margin">
            <v:textbox>
              <w:txbxContent>
                <w:p w:rsidR="00C265E3" w:rsidRDefault="00C265E3" w:rsidP="00C265E3">
                  <w:pPr>
                    <w:jc w:val="center"/>
                    <w:rPr>
                      <w:rFonts w:ascii="Franklin Gothic Medium" w:hAnsi="Franklin Gothic Medium"/>
                      <w:sz w:val="28"/>
                      <w:szCs w:val="28"/>
                      <w:u w:val="single"/>
                      <w:lang w:val="es-MX"/>
                    </w:rPr>
                  </w:pPr>
                  <w:r w:rsidRPr="00C265E3">
                    <w:rPr>
                      <w:rFonts w:ascii="Franklin Gothic Medium" w:hAnsi="Franklin Gothic Medium"/>
                      <w:noProof/>
                      <w:sz w:val="28"/>
                      <w:szCs w:val="28"/>
                      <w:u w:val="single"/>
                    </w:rPr>
                    <w:drawing>
                      <wp:inline distT="0" distB="0" distL="0" distR="0">
                        <wp:extent cx="857250" cy="9715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ptism.gif"/>
                                <pic:cNvPicPr/>
                              </pic:nvPicPr>
                              <pic:blipFill>
                                <a:blip r:embed="rId13" cstate="print"/>
                                <a:stretch>
                                  <a:fillRect/>
                                </a:stretch>
                              </pic:blipFill>
                              <pic:spPr>
                                <a:xfrm>
                                  <a:off x="0" y="0"/>
                                  <a:ext cx="857250" cy="971550"/>
                                </a:xfrm>
                                <a:prstGeom prst="rect">
                                  <a:avLst/>
                                </a:prstGeom>
                              </pic:spPr>
                            </pic:pic>
                          </a:graphicData>
                        </a:graphic>
                      </wp:inline>
                    </w:drawing>
                  </w:r>
                </w:p>
                <w:p w:rsidR="00C265E3" w:rsidRPr="00B67CE6" w:rsidRDefault="00C265E3" w:rsidP="00C265E3">
                  <w:pPr>
                    <w:jc w:val="center"/>
                    <w:rPr>
                      <w:rFonts w:ascii="Franklin Gothic Medium" w:hAnsi="Franklin Gothic Medium"/>
                      <w:sz w:val="28"/>
                      <w:szCs w:val="28"/>
                      <w:u w:val="single"/>
                      <w:lang w:val="es-MX"/>
                    </w:rPr>
                  </w:pPr>
                  <w:r w:rsidRPr="00B67CE6">
                    <w:rPr>
                      <w:rFonts w:ascii="Franklin Gothic Medium" w:hAnsi="Franklin Gothic Medium"/>
                      <w:sz w:val="28"/>
                      <w:szCs w:val="28"/>
                      <w:u w:val="single"/>
                      <w:lang w:val="es-MX"/>
                    </w:rPr>
                    <w:t xml:space="preserve">Platicas del Sacramento de </w:t>
                  </w:r>
                  <w:proofErr w:type="spellStart"/>
                  <w:r w:rsidRPr="00B67CE6">
                    <w:rPr>
                      <w:rFonts w:ascii="Franklin Gothic Medium" w:hAnsi="Franklin Gothic Medium"/>
                      <w:sz w:val="28"/>
                      <w:szCs w:val="28"/>
                      <w:u w:val="single"/>
                      <w:lang w:val="es-MX"/>
                    </w:rPr>
                    <w:t>Bautizmo</w:t>
                  </w:r>
                  <w:proofErr w:type="spellEnd"/>
                </w:p>
                <w:p w:rsidR="00C265E3" w:rsidRPr="00B67CE6" w:rsidRDefault="00C265E3" w:rsidP="00C265E3">
                  <w:pPr>
                    <w:jc w:val="center"/>
                    <w:rPr>
                      <w:rFonts w:ascii="Franklin Gothic Medium" w:hAnsi="Franklin Gothic Medium"/>
                      <w:sz w:val="28"/>
                      <w:szCs w:val="28"/>
                      <w:u w:val="single"/>
                      <w:lang w:val="es-MX"/>
                    </w:rPr>
                  </w:pPr>
                  <w:proofErr w:type="gramStart"/>
                  <w:r w:rsidRPr="00B67CE6">
                    <w:rPr>
                      <w:rFonts w:ascii="Franklin Gothic Medium" w:hAnsi="Franklin Gothic Medium"/>
                      <w:sz w:val="28"/>
                      <w:szCs w:val="28"/>
                      <w:u w:val="single"/>
                      <w:lang w:val="es-MX"/>
                    </w:rPr>
                    <w:t>en</w:t>
                  </w:r>
                  <w:proofErr w:type="gramEnd"/>
                  <w:r w:rsidRPr="00B67CE6">
                    <w:rPr>
                      <w:rFonts w:ascii="Franklin Gothic Medium" w:hAnsi="Franklin Gothic Medium"/>
                      <w:sz w:val="28"/>
                      <w:szCs w:val="28"/>
                      <w:u w:val="single"/>
                      <w:lang w:val="es-MX"/>
                    </w:rPr>
                    <w:t xml:space="preserve"> Español</w:t>
                  </w:r>
                </w:p>
                <w:p w:rsidR="00C265E3" w:rsidRPr="004B10BD" w:rsidRDefault="00C265E3" w:rsidP="00C265E3">
                  <w:pPr>
                    <w:jc w:val="center"/>
                    <w:rPr>
                      <w:rFonts w:ascii="Franklin Gothic Book" w:hAnsi="Franklin Gothic Book" w:cs="Aharoni"/>
                      <w:b/>
                      <w:lang w:val="es-MX"/>
                    </w:rPr>
                  </w:pPr>
                  <w:r>
                    <w:rPr>
                      <w:rFonts w:ascii="Franklin Gothic Book" w:hAnsi="Franklin Gothic Book" w:cs="Aharoni"/>
                      <w:b/>
                      <w:lang w:val="es-MX"/>
                    </w:rPr>
                    <w:t xml:space="preserve">Marzo 3, Mayo 26, Agosto 18, Noviembre 10, </w:t>
                  </w:r>
                  <w:r w:rsidRPr="004B10BD">
                    <w:rPr>
                      <w:rFonts w:ascii="Franklin Gothic Book" w:hAnsi="Franklin Gothic Book" w:cs="Aharoni"/>
                      <w:b/>
                      <w:lang w:val="es-MX"/>
                    </w:rPr>
                    <w:t xml:space="preserve"> Son a la 7 p.m. en La capilla.</w:t>
                  </w:r>
                </w:p>
                <w:p w:rsidR="00C265E3" w:rsidRPr="0035296E" w:rsidRDefault="00C265E3" w:rsidP="00C265E3">
                  <w:pPr>
                    <w:jc w:val="center"/>
                    <w:rPr>
                      <w:rFonts w:ascii="Franklin Gothic Medium" w:hAnsi="Franklin Gothic Medium" w:cs="Aharoni"/>
                      <w:b/>
                      <w:lang w:val="es-MX"/>
                    </w:rPr>
                  </w:pPr>
                  <w:r w:rsidRPr="0035296E">
                    <w:rPr>
                      <w:rFonts w:ascii="Franklin Gothic Medium" w:hAnsi="Franklin Gothic Medium" w:cs="Aharoni"/>
                      <w:b/>
                      <w:lang w:val="es-MX"/>
                    </w:rPr>
                    <w:t xml:space="preserve">Para </w:t>
                  </w:r>
                  <w:proofErr w:type="gramStart"/>
                  <w:r w:rsidRPr="0035296E">
                    <w:rPr>
                      <w:rFonts w:ascii="Franklin Gothic Medium" w:hAnsi="Franklin Gothic Medium" w:cs="Aharoni"/>
                      <w:b/>
                      <w:lang w:val="es-MX"/>
                    </w:rPr>
                    <w:t>mas</w:t>
                  </w:r>
                  <w:proofErr w:type="gramEnd"/>
                  <w:r w:rsidRPr="0035296E">
                    <w:rPr>
                      <w:rFonts w:ascii="Franklin Gothic Medium" w:hAnsi="Franklin Gothic Medium" w:cs="Aharoni"/>
                      <w:b/>
                      <w:lang w:val="es-MX"/>
                    </w:rPr>
                    <w:t xml:space="preserve"> </w:t>
                  </w:r>
                  <w:proofErr w:type="spellStart"/>
                  <w:r w:rsidRPr="0035296E">
                    <w:rPr>
                      <w:rFonts w:ascii="Franklin Gothic Medium" w:hAnsi="Franklin Gothic Medium" w:cs="Aharoni"/>
                      <w:b/>
                      <w:lang w:val="es-MX"/>
                    </w:rPr>
                    <w:t>informacioń</w:t>
                  </w:r>
                  <w:proofErr w:type="spellEnd"/>
                </w:p>
                <w:p w:rsidR="00C265E3" w:rsidRPr="0035296E" w:rsidRDefault="00C265E3" w:rsidP="00C265E3">
                  <w:pPr>
                    <w:jc w:val="center"/>
                    <w:rPr>
                      <w:rFonts w:ascii="Franklin Gothic Medium" w:hAnsi="Franklin Gothic Medium" w:cs="Aharoni"/>
                      <w:b/>
                      <w:lang w:val="es-MX"/>
                    </w:rPr>
                  </w:pPr>
                  <w:proofErr w:type="gramStart"/>
                  <w:r w:rsidRPr="0035296E">
                    <w:rPr>
                      <w:rFonts w:ascii="Franklin Gothic Medium" w:hAnsi="Franklin Gothic Medium" w:cs="Aharoni"/>
                      <w:b/>
                      <w:lang w:val="es-MX"/>
                    </w:rPr>
                    <w:t>llame</w:t>
                  </w:r>
                  <w:proofErr w:type="gramEnd"/>
                  <w:r w:rsidRPr="0035296E">
                    <w:rPr>
                      <w:rFonts w:ascii="Franklin Gothic Medium" w:hAnsi="Franklin Gothic Medium" w:cs="Aharoni"/>
                      <w:b/>
                      <w:lang w:val="es-MX"/>
                    </w:rPr>
                    <w:t xml:space="preserve"> a la oficina</w:t>
                  </w:r>
                </w:p>
                <w:p w:rsidR="00C265E3" w:rsidRPr="0035296E" w:rsidRDefault="00C265E3" w:rsidP="00C265E3">
                  <w:pPr>
                    <w:jc w:val="center"/>
                    <w:rPr>
                      <w:rFonts w:ascii="Franklin Gothic Medium" w:hAnsi="Franklin Gothic Medium" w:cs="Aharoni"/>
                      <w:b/>
                      <w:lang w:val="es-MX"/>
                    </w:rPr>
                  </w:pPr>
                  <w:r w:rsidRPr="0035296E">
                    <w:rPr>
                      <w:rFonts w:ascii="Franklin Gothic Medium" w:hAnsi="Franklin Gothic Medium" w:cs="Aharoni"/>
                      <w:b/>
                      <w:lang w:val="es-MX"/>
                    </w:rPr>
                    <w:t>580-255-0590 ex 11,</w:t>
                  </w:r>
                </w:p>
                <w:p w:rsidR="00C265E3" w:rsidRPr="0035296E" w:rsidRDefault="00C265E3" w:rsidP="00C265E3">
                  <w:pPr>
                    <w:jc w:val="center"/>
                    <w:rPr>
                      <w:rFonts w:ascii="Franklin Gothic Medium" w:hAnsi="Franklin Gothic Medium" w:cs="Aharoni"/>
                      <w:b/>
                      <w:lang w:val="es-MX"/>
                    </w:rPr>
                  </w:pPr>
                  <w:proofErr w:type="gramStart"/>
                  <w:r w:rsidRPr="0035296E">
                    <w:rPr>
                      <w:rFonts w:ascii="Franklin Gothic Medium" w:hAnsi="Franklin Gothic Medium" w:cs="Aharoni"/>
                      <w:b/>
                      <w:lang w:val="es-MX"/>
                    </w:rPr>
                    <w:t>o</w:t>
                  </w:r>
                  <w:proofErr w:type="gramEnd"/>
                  <w:r w:rsidRPr="0035296E">
                    <w:rPr>
                      <w:rFonts w:ascii="Franklin Gothic Medium" w:hAnsi="Franklin Gothic Medium" w:cs="Aharoni"/>
                      <w:b/>
                      <w:lang w:val="es-MX"/>
                    </w:rPr>
                    <w:t xml:space="preserve"> Carmen </w:t>
                  </w:r>
                  <w:proofErr w:type="spellStart"/>
                  <w:r w:rsidRPr="0035296E">
                    <w:rPr>
                      <w:rFonts w:ascii="Franklin Gothic Medium" w:hAnsi="Franklin Gothic Medium" w:cs="Aharoni"/>
                      <w:b/>
                      <w:lang w:val="es-MX"/>
                    </w:rPr>
                    <w:t>Garcia</w:t>
                  </w:r>
                  <w:proofErr w:type="spellEnd"/>
                  <w:r w:rsidRPr="0035296E">
                    <w:rPr>
                      <w:rFonts w:ascii="Franklin Gothic Medium" w:hAnsi="Franklin Gothic Medium" w:cs="Aharoni"/>
                      <w:b/>
                      <w:lang w:val="es-MX"/>
                    </w:rPr>
                    <w:t xml:space="preserve"> 580-255-6337 Gracias</w:t>
                  </w:r>
                </w:p>
                <w:p w:rsidR="00C265E3" w:rsidRDefault="00C265E3"/>
              </w:txbxContent>
            </v:textbox>
          </v:shape>
        </w:pict>
      </w:r>
      <w:r w:rsidR="00CC5468" w:rsidRPr="004C510A">
        <w:tab/>
      </w:r>
      <w:r w:rsidR="00225EC5">
        <w:rPr>
          <w:noProof/>
        </w:rPr>
        <w:pict>
          <v:shape id="_x0000_s877496" type="#_x0000_t202" style="position:absolute;margin-left:614.25pt;margin-top:35.3pt;width:218.6pt;height:116.7pt;z-index:251995136;mso-position-horizontal-relative:text;mso-position-vertical-relative:text;mso-width-relative:margin;mso-height-relative:margin">
            <v:textbox style="mso-next-textbox:#_x0000_s877496">
              <w:txbxContent>
                <w:p w:rsidR="007032FA" w:rsidRDefault="007032FA" w:rsidP="00DA1D8E">
                  <w:pPr>
                    <w:jc w:val="both"/>
                    <w:rPr>
                      <w:rFonts w:ascii="Estrangelo Edessa" w:hAnsi="Estrangelo Edessa" w:cs="Estrangelo Edessa" w:hint="eastAsia"/>
                      <w:sz w:val="32"/>
                      <w:szCs w:val="32"/>
                    </w:rPr>
                  </w:pPr>
                </w:p>
                <w:p w:rsidR="007032FA" w:rsidRDefault="007032FA" w:rsidP="00DA1D8E">
                  <w:pPr>
                    <w:jc w:val="both"/>
                    <w:rPr>
                      <w:rFonts w:ascii="Estrangelo Edessa" w:hAnsi="Estrangelo Edessa" w:cs="Estrangelo Edessa" w:hint="eastAsia"/>
                      <w:sz w:val="32"/>
                      <w:szCs w:val="32"/>
                    </w:rPr>
                  </w:pPr>
                </w:p>
                <w:p w:rsidR="007032FA" w:rsidRDefault="007032FA" w:rsidP="00DA1D8E">
                  <w:pPr>
                    <w:jc w:val="both"/>
                    <w:rPr>
                      <w:rFonts w:ascii="Estrangelo Edessa" w:hAnsi="Estrangelo Edessa" w:cs="Estrangelo Edessa" w:hint="eastAsia"/>
                      <w:sz w:val="32"/>
                      <w:szCs w:val="32"/>
                    </w:rPr>
                  </w:pPr>
                </w:p>
                <w:p w:rsidR="007032FA" w:rsidRDefault="007032FA" w:rsidP="00DA1D8E">
                  <w:pPr>
                    <w:jc w:val="both"/>
                    <w:rPr>
                      <w:rFonts w:ascii="Estrangelo Edessa" w:hAnsi="Estrangelo Edessa" w:cs="Estrangelo Edessa" w:hint="eastAsia"/>
                      <w:sz w:val="32"/>
                      <w:szCs w:val="32"/>
                    </w:rPr>
                  </w:pPr>
                </w:p>
                <w:p w:rsidR="007032FA" w:rsidRDefault="007032FA" w:rsidP="00DA1D8E">
                  <w:pPr>
                    <w:jc w:val="both"/>
                    <w:rPr>
                      <w:rFonts w:ascii="Estrangelo Edessa" w:hAnsi="Estrangelo Edessa" w:cs="Estrangelo Edessa" w:hint="eastAsia"/>
                      <w:sz w:val="32"/>
                      <w:szCs w:val="32"/>
                    </w:rPr>
                  </w:pPr>
                </w:p>
                <w:p w:rsidR="007032FA" w:rsidRPr="00222256" w:rsidRDefault="007032FA" w:rsidP="00DA1D8E">
                  <w:pPr>
                    <w:jc w:val="both"/>
                    <w:rPr>
                      <w:rFonts w:ascii="Estrangelo Edessa" w:hAnsi="Estrangelo Edessa" w:cs="Estrangelo Edessa" w:hint="eastAsia"/>
                    </w:rPr>
                  </w:pPr>
                  <w:r w:rsidRPr="00222256">
                    <w:rPr>
                      <w:rFonts w:ascii="Estrangelo Edessa" w:hAnsi="Estrangelo Edessa" w:cs="Estrangelo Edessa"/>
                    </w:rPr>
                    <w:t>Mark your calendar for Catholic Foundation’s presentation on wills and trusts.  This will be held on Monday, October 24 at 7 p.m. at Assumption Catholic Church Gillespie Hall.  Come and learn how to take care of those you love.</w:t>
                  </w:r>
                </w:p>
              </w:txbxContent>
            </v:textbox>
          </v:shape>
        </w:pict>
      </w:r>
      <w:r w:rsidR="008A50E7" w:rsidRPr="004C510A">
        <w:tab/>
      </w:r>
      <w:r w:rsidR="00F640B9" w:rsidRPr="004C510A">
        <w:tab/>
      </w:r>
      <w:r w:rsidR="00CC0DA8" w:rsidRPr="004C510A">
        <w:tab/>
      </w:r>
      <w:r w:rsidR="00B357EB" w:rsidRPr="004C510A">
        <w:tab/>
      </w:r>
      <w:r w:rsidR="00593543" w:rsidRPr="004C510A">
        <w:tab/>
      </w:r>
      <w:r w:rsidR="00065158" w:rsidRPr="004C510A">
        <w:tab/>
      </w:r>
      <w:r w:rsidR="00753A67" w:rsidRPr="004C510A">
        <w:tab/>
      </w:r>
      <w:r w:rsidR="005E4A15" w:rsidRPr="004C510A">
        <w:tab/>
      </w:r>
      <w:r w:rsidR="00A65F10" w:rsidRPr="004C510A">
        <w:tab/>
      </w:r>
      <w:r w:rsidR="00876984" w:rsidRPr="004C510A">
        <w:tab/>
      </w:r>
      <w:r w:rsidR="00A756BF" w:rsidRPr="004C510A">
        <w:rPr>
          <w:sz w:val="12"/>
          <w:szCs w:val="12"/>
        </w:rPr>
        <w:tab/>
      </w:r>
      <w:r w:rsidR="00E55BDC" w:rsidRPr="004C510A">
        <w:rPr>
          <w:sz w:val="12"/>
          <w:szCs w:val="12"/>
        </w:rPr>
        <w:tab/>
      </w:r>
      <w:r w:rsidR="00354260" w:rsidRPr="004C510A">
        <w:rPr>
          <w:rFonts w:eastAsia="Times New Roman"/>
          <w:i/>
          <w:iCs/>
          <w:color w:val="000000"/>
          <w:sz w:val="21"/>
          <w:szCs w:val="21"/>
        </w:rPr>
        <w:br/>
      </w:r>
      <w:r w:rsidR="00225EC5">
        <w:rPr>
          <w:noProof/>
        </w:rPr>
        <w:pict>
          <v:shape id="_x0000_s518873" type="#_x0000_t202" style="position:absolute;margin-left:627pt;margin-top:11.15pt;width:205.85pt;height:68.2pt;z-index:251654144;mso-position-horizontal-relative:text;mso-position-vertical-relative:text;mso-width-relative:margin;mso-height-relative:margin">
            <v:textbox style="mso-next-textbox:#_x0000_s518873">
              <w:txbxContent>
                <w:p w:rsidR="007032FA" w:rsidRPr="00347642" w:rsidRDefault="007032FA"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7032FA" w:rsidRDefault="007032FA"/>
              </w:txbxContent>
            </v:textbox>
          </v:shape>
        </w:pict>
      </w:r>
      <w:r w:rsidR="00C206D7" w:rsidRPr="001962FB">
        <w:tab/>
      </w:r>
      <w:r w:rsidR="00C206D7" w:rsidRPr="001962FB">
        <w:tab/>
      </w:r>
      <w:r w:rsidR="00685D90" w:rsidRPr="001962FB">
        <w:tab/>
      </w:r>
      <w:r w:rsidR="00225EC5">
        <w:rPr>
          <w:noProof/>
        </w:rPr>
        <w:pict>
          <v:line id="_x0000_s136497" style="position:absolute;z-index:251646976;mso-position-horizontal-relative:text;mso-position-vertical-relative:text" from="605.3pt,72.45pt" to="605.3pt,139.95pt" strokeweight="2.25pt"/>
        </w:pict>
      </w:r>
    </w:p>
    <w:p w:rsidR="005D20A7" w:rsidRDefault="005D20A7" w:rsidP="008E656B">
      <w:pPr>
        <w:tabs>
          <w:tab w:val="left" w:pos="1800"/>
          <w:tab w:val="left" w:pos="3720"/>
          <w:tab w:val="left" w:pos="6120"/>
          <w:tab w:val="left" w:pos="8265"/>
        </w:tabs>
      </w:pPr>
    </w:p>
    <w:p w:rsidR="00A2254E" w:rsidRPr="00E54C1D" w:rsidRDefault="00225EC5" w:rsidP="00E54C1D">
      <w:pPr>
        <w:tabs>
          <w:tab w:val="left" w:pos="1800"/>
          <w:tab w:val="left" w:pos="3720"/>
          <w:tab w:val="left" w:pos="6120"/>
          <w:tab w:val="left" w:pos="8265"/>
        </w:tabs>
      </w:pPr>
      <w:r>
        <w:rPr>
          <w:noProof/>
        </w:rPr>
        <w:pict>
          <v:line id="_x0000_s136456" style="position:absolute;z-index:251643904" from="593.3pt,26.1pt" to="594.1pt,113.25pt" strokeweight="2.25pt"/>
        </w:pict>
      </w:r>
      <w:r>
        <w:rPr>
          <w:noProof/>
        </w:rPr>
        <w:pict>
          <v:line id="_x0000_s136496" style="position:absolute;z-index:251645952" from="593.3pt,32.85pt" to="593.3pt,100.35pt" strokeweight="2.25pt"/>
        </w:pict>
      </w:r>
      <w:r>
        <w:rPr>
          <w:noProof/>
        </w:rPr>
        <w:pict>
          <v:line id="_x0000_s136481" style="position:absolute;z-index:251644928" from="593.3pt,32.85pt" to="593.3pt,100.35pt" strokeweight="2.25pt"/>
        </w:pict>
      </w:r>
    </w:p>
    <w:p w:rsidR="004449B6" w:rsidRDefault="004449B6" w:rsidP="00174551"/>
    <w:p w:rsidR="004449B6" w:rsidRDefault="004449B6" w:rsidP="00174551"/>
    <w:p w:rsidR="007004BC" w:rsidRPr="00174551" w:rsidRDefault="00A174CB" w:rsidP="00174551">
      <w:pPr>
        <w:rPr>
          <w:rFonts w:ascii="Calibri" w:eastAsia="Times New Roman" w:hAnsi="Calibri"/>
          <w:b/>
          <w:color w:val="000000"/>
          <w:sz w:val="20"/>
          <w:szCs w:val="20"/>
        </w:rPr>
      </w:pPr>
      <w:r w:rsidRPr="001962FB">
        <w:tab/>
      </w:r>
    </w:p>
    <w:tbl>
      <w:tblPr>
        <w:tblpPr w:leftFromText="180" w:rightFromText="180" w:vertAnchor="text" w:tblpY="1"/>
        <w:tblOverlap w:val="never"/>
        <w:tblW w:w="297" w:type="dxa"/>
        <w:tblInd w:w="-72" w:type="dxa"/>
        <w:tblLayout w:type="fixed"/>
        <w:tblLook w:val="04A0"/>
      </w:tblPr>
      <w:tblGrid>
        <w:gridCol w:w="297"/>
      </w:tblGrid>
      <w:tr w:rsidR="00E54C1D" w:rsidRPr="007F3686" w:rsidTr="00E54C1D">
        <w:trPr>
          <w:trHeight w:val="254"/>
        </w:trPr>
        <w:tc>
          <w:tcPr>
            <w:tcW w:w="297" w:type="dxa"/>
          </w:tcPr>
          <w:p w:rsidR="00E54C1D" w:rsidRPr="007F3686" w:rsidRDefault="00E54C1D" w:rsidP="00A2254E"/>
        </w:tc>
      </w:tr>
    </w:tbl>
    <w:p w:rsidR="00440BE1" w:rsidRPr="001962FB" w:rsidRDefault="00A2254E" w:rsidP="00170FC9">
      <w:pPr>
        <w:tabs>
          <w:tab w:val="right" w:pos="11376"/>
        </w:tabs>
      </w:pPr>
      <w:r>
        <w:br w:type="textWrapping" w:clear="all"/>
      </w:r>
    </w:p>
    <w:p w:rsidR="00440BE1" w:rsidRPr="001962FB" w:rsidRDefault="00440BE1" w:rsidP="00170FC9">
      <w:pPr>
        <w:tabs>
          <w:tab w:val="right" w:pos="11376"/>
        </w:tabs>
      </w:pPr>
    </w:p>
    <w:p w:rsidR="00E963C1" w:rsidRPr="001962FB" w:rsidRDefault="00FB5B87" w:rsidP="00170FC9">
      <w:pPr>
        <w:tabs>
          <w:tab w:val="right" w:pos="11376"/>
        </w:tabs>
      </w:pPr>
      <w:r w:rsidRPr="001962FB">
        <w:tab/>
      </w:r>
    </w:p>
    <w:p w:rsidR="00E24FC5" w:rsidRPr="001962FB" w:rsidRDefault="00243EBB" w:rsidP="00A66CE9">
      <w:pPr>
        <w:tabs>
          <w:tab w:val="right" w:pos="11376"/>
        </w:tabs>
        <w:rPr>
          <w:b/>
          <w:sz w:val="28"/>
          <w:szCs w:val="28"/>
        </w:rPr>
      </w:pPr>
      <w:r w:rsidRPr="001962FB">
        <w:t xml:space="preserve">          </w:t>
      </w:r>
    </w:p>
    <w:p w:rsidR="004C3951" w:rsidRDefault="00C96151" w:rsidP="00A2254E">
      <w:pPr>
        <w:tabs>
          <w:tab w:val="center" w:pos="5400"/>
          <w:tab w:val="right" w:pos="10800"/>
        </w:tabs>
      </w:pPr>
      <w:r w:rsidRPr="00225EC5">
        <w:rPr>
          <w:rFonts w:ascii="Comic Sans MS" w:hAnsi="Comic Sans MS"/>
          <w:b/>
          <w:noProof/>
          <w:sz w:val="20"/>
          <w:szCs w:val="20"/>
          <w:lang w:eastAsia="zh-TW"/>
        </w:rPr>
        <w:pict>
          <v:shape id="_x0000_s989336" type="#_x0000_t202" style="position:absolute;margin-left:-15.3pt;margin-top:.85pt;width:252.9pt;height:105.7pt;z-index:252760064;mso-width-relative:margin;mso-height-relative:margin">
            <v:textbox>
              <w:txbxContent>
                <w:p w:rsidR="004635AC" w:rsidRPr="000E6989" w:rsidRDefault="004635AC" w:rsidP="004635AC">
                  <w:pPr>
                    <w:shd w:val="clear" w:color="auto" w:fill="FFFFFF"/>
                    <w:jc w:val="center"/>
                    <w:rPr>
                      <w:rFonts w:eastAsia="Times New Roman"/>
                      <w:b/>
                    </w:rPr>
                  </w:pPr>
                  <w:r>
                    <w:rPr>
                      <w:rFonts w:eastAsia="Times New Roman"/>
                      <w:b/>
                    </w:rPr>
                    <w:t xml:space="preserve">Oklahoma </w:t>
                  </w:r>
                  <w:r w:rsidRPr="000E6989">
                    <w:rPr>
                      <w:rFonts w:eastAsia="Times New Roman"/>
                      <w:b/>
                    </w:rPr>
                    <w:t>Catholic Men's Conference</w:t>
                  </w:r>
                </w:p>
                <w:p w:rsidR="004635AC" w:rsidRPr="000E6989" w:rsidRDefault="004635AC" w:rsidP="004635AC">
                  <w:pPr>
                    <w:shd w:val="clear" w:color="auto" w:fill="FFFFFF"/>
                    <w:jc w:val="both"/>
                    <w:rPr>
                      <w:rFonts w:eastAsia="Times New Roman"/>
                    </w:rPr>
                  </w:pPr>
                  <w:r w:rsidRPr="000E6989">
                    <w:rPr>
                      <w:rFonts w:eastAsia="Times New Roman"/>
                    </w:rPr>
                    <w:t>The 22</w:t>
                  </w:r>
                  <w:r w:rsidRPr="000E6989">
                    <w:rPr>
                      <w:rFonts w:eastAsia="Times New Roman"/>
                      <w:vertAlign w:val="superscript"/>
                    </w:rPr>
                    <w:t>nd</w:t>
                  </w:r>
                  <w:r w:rsidRPr="000E6989">
                    <w:rPr>
                      <w:rFonts w:eastAsia="Times New Roman"/>
                    </w:rPr>
                    <w:t xml:space="preserve"> annual Catholic Men's Conference, “In </w:t>
                  </w:r>
                  <w:proofErr w:type="gramStart"/>
                  <w:r w:rsidRPr="000E6989">
                    <w:rPr>
                      <w:rFonts w:eastAsia="Times New Roman"/>
                    </w:rPr>
                    <w:t>The</w:t>
                  </w:r>
                  <w:proofErr w:type="gramEnd"/>
                  <w:r w:rsidRPr="000E6989">
                    <w:rPr>
                      <w:rFonts w:eastAsia="Times New Roman"/>
                    </w:rPr>
                    <w:t xml:space="preserve"> Father's Footsteps,” will be March 3 at Embassy Suites Conference Center, Norman. </w:t>
                  </w:r>
                  <w:r>
                    <w:rPr>
                      <w:color w:val="1D2129"/>
                    </w:rPr>
                    <w:t>S</w:t>
                  </w:r>
                  <w:r w:rsidRPr="00C905B2">
                    <w:rPr>
                      <w:color w:val="1D2129"/>
                    </w:rPr>
                    <w:t xml:space="preserve">peakers include </w:t>
                  </w:r>
                  <w:r>
                    <w:rPr>
                      <w:color w:val="1D2129"/>
                    </w:rPr>
                    <w:t xml:space="preserve">Bishop Anthony Taylor, Trent Horn, Patrick Coffin and Deacon Ralph </w:t>
                  </w:r>
                  <w:proofErr w:type="spellStart"/>
                  <w:r>
                    <w:rPr>
                      <w:color w:val="1D2129"/>
                    </w:rPr>
                    <w:t>Poyo</w:t>
                  </w:r>
                  <w:proofErr w:type="spellEnd"/>
                  <w:r>
                    <w:rPr>
                      <w:color w:val="1D2129"/>
                    </w:rPr>
                    <w:t xml:space="preserve">. </w:t>
                  </w:r>
                  <w:r w:rsidRPr="000E6989">
                    <w:rPr>
                      <w:rFonts w:eastAsia="Times New Roman"/>
                    </w:rPr>
                    <w:t>Visit www.catholicmen.net.</w:t>
                  </w:r>
                </w:p>
                <w:p w:rsidR="004635AC" w:rsidRDefault="004635AC"/>
              </w:txbxContent>
            </v:textbox>
          </v:shape>
        </w:pict>
      </w:r>
      <w:r w:rsidR="00243EBB" w:rsidRPr="001962FB">
        <w:t xml:space="preserve">                                                       </w:t>
      </w:r>
      <w:r w:rsidR="00CE40E7" w:rsidRPr="001962FB">
        <w:tab/>
      </w:r>
      <w:r w:rsidR="00A2254E">
        <w:t xml:space="preserve">                              </w:t>
      </w:r>
    </w:p>
    <w:p w:rsidR="004C3951" w:rsidRDefault="004C3951" w:rsidP="00A2254E">
      <w:pPr>
        <w:tabs>
          <w:tab w:val="center" w:pos="5400"/>
          <w:tab w:val="right" w:pos="10800"/>
        </w:tabs>
      </w:pPr>
      <w:r>
        <w:t xml:space="preserve">                                                                                    </w:t>
      </w:r>
    </w:p>
    <w:p w:rsidR="00FA364A" w:rsidRDefault="004C3951" w:rsidP="00A2254E">
      <w:pPr>
        <w:tabs>
          <w:tab w:val="center" w:pos="5400"/>
          <w:tab w:val="right" w:pos="10800"/>
        </w:tabs>
      </w:pPr>
      <w:r>
        <w:t xml:space="preserve">                                                                                    </w:t>
      </w:r>
    </w:p>
    <w:p w:rsidR="00FA364A" w:rsidRDefault="00FA364A" w:rsidP="00A2254E">
      <w:pPr>
        <w:tabs>
          <w:tab w:val="center" w:pos="5400"/>
          <w:tab w:val="right" w:pos="10800"/>
        </w:tabs>
      </w:pPr>
    </w:p>
    <w:p w:rsidR="00CD7D67" w:rsidRDefault="00CD7D67" w:rsidP="00A2254E">
      <w:pPr>
        <w:tabs>
          <w:tab w:val="center" w:pos="5400"/>
          <w:tab w:val="right" w:pos="10800"/>
        </w:tabs>
      </w:pPr>
    </w:p>
    <w:p w:rsidR="00FA364A" w:rsidRDefault="004C3951" w:rsidP="00A2254E">
      <w:pPr>
        <w:tabs>
          <w:tab w:val="center" w:pos="5400"/>
          <w:tab w:val="right" w:pos="10800"/>
        </w:tabs>
      </w:pPr>
      <w:r>
        <w:t xml:space="preserve"> </w:t>
      </w:r>
    </w:p>
    <w:p w:rsidR="00FA364A" w:rsidRDefault="00FA364A" w:rsidP="00A2254E">
      <w:pPr>
        <w:tabs>
          <w:tab w:val="center" w:pos="5400"/>
          <w:tab w:val="right" w:pos="10800"/>
        </w:tabs>
        <w:rPr>
          <w:rFonts w:ascii="Comic Sans MS" w:hAnsi="Comic Sans MS"/>
          <w:b/>
          <w:sz w:val="20"/>
          <w:szCs w:val="20"/>
        </w:rPr>
      </w:pPr>
    </w:p>
    <w:p w:rsidR="00FA364A" w:rsidRDefault="00FA364A" w:rsidP="00A2254E">
      <w:pPr>
        <w:tabs>
          <w:tab w:val="center" w:pos="5400"/>
          <w:tab w:val="right" w:pos="10800"/>
        </w:tabs>
        <w:rPr>
          <w:rFonts w:ascii="Comic Sans MS" w:hAnsi="Comic Sans MS"/>
          <w:b/>
          <w:sz w:val="20"/>
          <w:szCs w:val="20"/>
        </w:rPr>
      </w:pPr>
    </w:p>
    <w:p w:rsidR="004F151B" w:rsidRDefault="00C96151" w:rsidP="00E47ADD">
      <w:pPr>
        <w:tabs>
          <w:tab w:val="center" w:pos="5400"/>
          <w:tab w:val="right" w:pos="10800"/>
        </w:tabs>
        <w:rPr>
          <w:rFonts w:ascii="Comic Sans MS" w:hAnsi="Comic Sans MS"/>
          <w:b/>
          <w:sz w:val="20"/>
          <w:szCs w:val="20"/>
        </w:rPr>
      </w:pPr>
      <w:r w:rsidRPr="00225EC5">
        <w:rPr>
          <w:noProof/>
          <w:sz w:val="22"/>
          <w:szCs w:val="22"/>
          <w:lang w:val="es-MX" w:eastAsia="zh-TW"/>
        </w:rPr>
        <w:pict>
          <v:shape id="_x0000_s989337" type="#_x0000_t202" style="position:absolute;margin-left:-14.9pt;margin-top:.45pt;width:252.5pt;height:104.25pt;z-index:252762112;mso-width-relative:margin;mso-height-relative:margin">
            <v:textbox>
              <w:txbxContent>
                <w:p w:rsidR="004635AC" w:rsidRPr="004635AC" w:rsidRDefault="004635AC" w:rsidP="004635AC">
                  <w:pPr>
                    <w:jc w:val="center"/>
                    <w:rPr>
                      <w:rFonts w:ascii="Berlin Sans FB" w:hAnsi="Berlin Sans FB"/>
                      <w:b/>
                      <w:sz w:val="22"/>
                      <w:szCs w:val="22"/>
                    </w:rPr>
                  </w:pPr>
                  <w:r w:rsidRPr="004635AC">
                    <w:rPr>
                      <w:rFonts w:ascii="Berlin Sans FB" w:hAnsi="Berlin Sans FB"/>
                      <w:b/>
                      <w:sz w:val="22"/>
                      <w:szCs w:val="22"/>
                    </w:rPr>
                    <w:t>Oklahoma Catholic Women's Conference</w:t>
                  </w:r>
                </w:p>
                <w:p w:rsidR="004635AC" w:rsidRPr="004635AC" w:rsidRDefault="004635AC" w:rsidP="004635AC">
                  <w:pPr>
                    <w:jc w:val="both"/>
                    <w:rPr>
                      <w:rFonts w:ascii="Berlin Sans FB" w:hAnsi="Berlin Sans FB"/>
                      <w:sz w:val="22"/>
                      <w:szCs w:val="22"/>
                    </w:rPr>
                  </w:pPr>
                  <w:r w:rsidRPr="004635AC">
                    <w:rPr>
                      <w:rFonts w:ascii="Berlin Sans FB" w:hAnsi="Berlin Sans FB"/>
                      <w:sz w:val="22"/>
                      <w:szCs w:val="22"/>
                    </w:rPr>
                    <w:t xml:space="preserve">Registration is open for the 2018 Oklahoma Catholic Women's Conference. The event will be at the new Edmond Conference Center March 10. Conference speakers include </w:t>
                  </w:r>
                  <w:proofErr w:type="spellStart"/>
                  <w:r w:rsidRPr="004635AC">
                    <w:rPr>
                      <w:rFonts w:ascii="Berlin Sans FB" w:hAnsi="Berlin Sans FB"/>
                      <w:sz w:val="22"/>
                      <w:szCs w:val="22"/>
                    </w:rPr>
                    <w:t>Immaculée</w:t>
                  </w:r>
                  <w:proofErr w:type="spellEnd"/>
                  <w:r w:rsidRPr="004635AC">
                    <w:rPr>
                      <w:rFonts w:ascii="Berlin Sans FB" w:hAnsi="Berlin Sans FB"/>
                      <w:sz w:val="22"/>
                      <w:szCs w:val="22"/>
                    </w:rPr>
                    <w:t xml:space="preserve"> </w:t>
                  </w:r>
                  <w:proofErr w:type="spellStart"/>
                  <w:r w:rsidRPr="004635AC">
                    <w:rPr>
                      <w:rFonts w:ascii="Berlin Sans FB" w:hAnsi="Berlin Sans FB"/>
                      <w:sz w:val="22"/>
                      <w:szCs w:val="22"/>
                    </w:rPr>
                    <w:t>Ilibagiza</w:t>
                  </w:r>
                  <w:proofErr w:type="spellEnd"/>
                  <w:r w:rsidRPr="004635AC">
                    <w:rPr>
                      <w:rFonts w:ascii="Berlin Sans FB" w:hAnsi="Berlin Sans FB"/>
                      <w:sz w:val="22"/>
                      <w:szCs w:val="22"/>
                    </w:rPr>
                    <w:t xml:space="preserve">, </w:t>
                  </w:r>
                  <w:proofErr w:type="spellStart"/>
                  <w:r w:rsidRPr="004635AC">
                    <w:rPr>
                      <w:rFonts w:ascii="Berlin Sans FB" w:hAnsi="Berlin Sans FB"/>
                      <w:sz w:val="22"/>
                      <w:szCs w:val="22"/>
                    </w:rPr>
                    <w:t>María</w:t>
                  </w:r>
                  <w:proofErr w:type="spellEnd"/>
                  <w:r w:rsidRPr="004635AC">
                    <w:rPr>
                      <w:rFonts w:ascii="Berlin Sans FB" w:hAnsi="Berlin Sans FB"/>
                      <w:sz w:val="22"/>
                      <w:szCs w:val="22"/>
                    </w:rPr>
                    <w:t xml:space="preserve"> Ruiz </w:t>
                  </w:r>
                  <w:proofErr w:type="spellStart"/>
                  <w:r w:rsidRPr="004635AC">
                    <w:rPr>
                      <w:rFonts w:ascii="Berlin Sans FB" w:hAnsi="Berlin Sans FB"/>
                      <w:sz w:val="22"/>
                      <w:szCs w:val="22"/>
                    </w:rPr>
                    <w:t>Scaperlanda</w:t>
                  </w:r>
                  <w:proofErr w:type="spellEnd"/>
                  <w:r w:rsidRPr="004635AC">
                    <w:rPr>
                      <w:rFonts w:ascii="Berlin Sans FB" w:hAnsi="Berlin Sans FB"/>
                      <w:sz w:val="22"/>
                      <w:szCs w:val="22"/>
                    </w:rPr>
                    <w:t xml:space="preserve"> and Donna Heckler. Register at</w:t>
                  </w:r>
                  <w:r w:rsidRPr="004635AC">
                    <w:rPr>
                      <w:sz w:val="22"/>
                      <w:szCs w:val="22"/>
                    </w:rPr>
                    <w:t> </w:t>
                  </w:r>
                  <w:r w:rsidRPr="004635AC">
                    <w:rPr>
                      <w:rFonts w:ascii="Berlin Sans FB" w:hAnsi="Berlin Sans FB"/>
                      <w:sz w:val="22"/>
                      <w:szCs w:val="22"/>
                    </w:rPr>
                    <w:t xml:space="preserve">www.ocwconference.com or on the </w:t>
                  </w:r>
                  <w:proofErr w:type="spellStart"/>
                  <w:r w:rsidRPr="004635AC">
                    <w:rPr>
                      <w:rFonts w:ascii="Berlin Sans FB" w:hAnsi="Berlin Sans FB"/>
                      <w:sz w:val="22"/>
                      <w:szCs w:val="22"/>
                    </w:rPr>
                    <w:t>Facebook</w:t>
                  </w:r>
                  <w:proofErr w:type="spellEnd"/>
                  <w:r w:rsidRPr="004635AC">
                    <w:rPr>
                      <w:rFonts w:ascii="Berlin Sans FB" w:hAnsi="Berlin Sans FB"/>
                      <w:sz w:val="22"/>
                      <w:szCs w:val="22"/>
                    </w:rPr>
                    <w:t xml:space="preserve"> page.</w:t>
                  </w:r>
                  <w:r w:rsidRPr="004635AC">
                    <w:rPr>
                      <w:sz w:val="22"/>
                      <w:szCs w:val="22"/>
                    </w:rPr>
                    <w:t> </w:t>
                  </w:r>
                  <w:r w:rsidRPr="004635AC">
                    <w:rPr>
                      <w:rFonts w:ascii="Berlin Sans FB" w:hAnsi="Berlin Sans FB"/>
                      <w:sz w:val="22"/>
                      <w:szCs w:val="22"/>
                    </w:rPr>
                    <w:t> </w:t>
                  </w:r>
                </w:p>
                <w:p w:rsidR="004635AC" w:rsidRDefault="004635AC"/>
              </w:txbxContent>
            </v:textbox>
          </v:shape>
        </w:pict>
      </w:r>
      <w:r w:rsidR="00FA364A">
        <w:rPr>
          <w:rFonts w:ascii="Comic Sans MS" w:hAnsi="Comic Sans MS"/>
          <w:b/>
          <w:sz w:val="20"/>
          <w:szCs w:val="20"/>
        </w:rPr>
        <w:t xml:space="preserve">                                                         </w:t>
      </w:r>
    </w:p>
    <w:p w:rsidR="004F151B" w:rsidRDefault="00C96151" w:rsidP="00E47ADD">
      <w:pPr>
        <w:tabs>
          <w:tab w:val="center" w:pos="5400"/>
          <w:tab w:val="right" w:pos="10800"/>
        </w:tabs>
        <w:rPr>
          <w:sz w:val="22"/>
          <w:szCs w:val="22"/>
          <w:lang w:val="es-MX"/>
        </w:rPr>
      </w:pPr>
      <w:r w:rsidRPr="00225EC5">
        <w:rPr>
          <w:noProof/>
          <w:lang w:eastAsia="zh-TW"/>
        </w:rPr>
        <w:pict>
          <v:shape id="_x0000_s913336" type="#_x0000_t202" style="position:absolute;margin-left:276.45pt;margin-top:9.75pt;width:267.75pt;height:145.5pt;z-index:252520448;mso-width-relative:margin;mso-height-relative:margin">
            <v:textbox>
              <w:txbxContent>
                <w:p w:rsidR="00952816" w:rsidRPr="00D4462C" w:rsidRDefault="00952816" w:rsidP="00952816">
                  <w:pPr>
                    <w:jc w:val="center"/>
                    <w:rPr>
                      <w:rFonts w:ascii="Comic Sans MS" w:hAnsi="Comic Sans MS"/>
                      <w:b/>
                      <w:sz w:val="20"/>
                      <w:szCs w:val="20"/>
                    </w:rPr>
                  </w:pPr>
                  <w:r w:rsidRPr="00D4462C">
                    <w:rPr>
                      <w:rFonts w:ascii="Comic Sans MS" w:hAnsi="Comic Sans MS"/>
                      <w:b/>
                      <w:sz w:val="20"/>
                      <w:szCs w:val="20"/>
                    </w:rPr>
                    <w:t>Religious Education (RE) Families:</w:t>
                  </w:r>
                </w:p>
                <w:p w:rsidR="00952816" w:rsidRPr="00D4462C" w:rsidRDefault="00952816" w:rsidP="00952816">
                  <w:pPr>
                    <w:jc w:val="center"/>
                    <w:rPr>
                      <w:rFonts w:ascii="Comic Sans MS" w:hAnsi="Comic Sans MS"/>
                      <w:b/>
                      <w:sz w:val="20"/>
                      <w:szCs w:val="20"/>
                    </w:rPr>
                  </w:pPr>
                  <w:r w:rsidRPr="00D4462C">
                    <w:rPr>
                      <w:rFonts w:ascii="Comic Sans MS" w:hAnsi="Comic Sans MS"/>
                      <w:b/>
                      <w:sz w:val="20"/>
                      <w:szCs w:val="20"/>
                    </w:rPr>
                    <w:t>Please note the following dates:</w:t>
                  </w:r>
                </w:p>
                <w:tbl>
                  <w:tblPr>
                    <w:tblStyle w:val="TableGrid"/>
                    <w:tblW w:w="9954" w:type="dxa"/>
                    <w:tblLook w:val="04A0"/>
                  </w:tblPr>
                  <w:tblGrid>
                    <w:gridCol w:w="2628"/>
                    <w:gridCol w:w="2700"/>
                    <w:gridCol w:w="1476"/>
                    <w:gridCol w:w="3150"/>
                  </w:tblGrid>
                  <w:tr w:rsidR="00986395" w:rsidRPr="00C22CC6" w:rsidTr="00EB3619">
                    <w:tc>
                      <w:tcPr>
                        <w:tcW w:w="2628" w:type="dxa"/>
                      </w:tcPr>
                      <w:p w:rsidR="00986395" w:rsidRPr="00EB3619" w:rsidRDefault="00986395" w:rsidP="008E68E1">
                        <w:pPr>
                          <w:rPr>
                            <w:rFonts w:ascii="Comic Sans MS" w:hAnsi="Comic Sans MS"/>
                            <w:sz w:val="20"/>
                            <w:szCs w:val="20"/>
                          </w:rPr>
                        </w:pPr>
                        <w:r w:rsidRPr="00EB3619">
                          <w:rPr>
                            <w:rFonts w:ascii="Comic Sans MS" w:hAnsi="Comic Sans MS"/>
                            <w:sz w:val="20"/>
                            <w:szCs w:val="20"/>
                          </w:rPr>
                          <w:t>Sunday, February</w:t>
                        </w:r>
                        <w:r>
                          <w:rPr>
                            <w:rFonts w:ascii="Comic Sans MS" w:hAnsi="Comic Sans MS"/>
                            <w:sz w:val="20"/>
                            <w:szCs w:val="20"/>
                          </w:rPr>
                          <w:t xml:space="preserve"> </w:t>
                        </w:r>
                        <w:r w:rsidRPr="00EB3619">
                          <w:rPr>
                            <w:rFonts w:ascii="Comic Sans MS" w:hAnsi="Comic Sans MS"/>
                            <w:sz w:val="20"/>
                            <w:szCs w:val="20"/>
                          </w:rPr>
                          <w:t>18</w:t>
                        </w:r>
                      </w:p>
                    </w:tc>
                    <w:tc>
                      <w:tcPr>
                        <w:tcW w:w="2700" w:type="dxa"/>
                      </w:tcPr>
                      <w:p w:rsidR="00986395" w:rsidRPr="00EB3619" w:rsidRDefault="00986395" w:rsidP="008E68E1">
                        <w:pPr>
                          <w:rPr>
                            <w:rFonts w:ascii="Comic Sans MS" w:hAnsi="Comic Sans MS"/>
                            <w:sz w:val="20"/>
                            <w:szCs w:val="20"/>
                          </w:rPr>
                        </w:pPr>
                        <w:r w:rsidRPr="00EB3619">
                          <w:rPr>
                            <w:rFonts w:ascii="Comic Sans MS" w:hAnsi="Comic Sans MS"/>
                            <w:sz w:val="20"/>
                            <w:szCs w:val="20"/>
                          </w:rPr>
                          <w:t>Class</w:t>
                        </w:r>
                      </w:p>
                    </w:tc>
                    <w:tc>
                      <w:tcPr>
                        <w:tcW w:w="1476" w:type="dxa"/>
                      </w:tcPr>
                      <w:p w:rsidR="00986395" w:rsidRPr="00C22CC6" w:rsidRDefault="00986395" w:rsidP="0057570D">
                        <w:pPr>
                          <w:rPr>
                            <w:rFonts w:ascii="Comic Sans MS" w:hAnsi="Comic Sans MS"/>
                            <w:sz w:val="20"/>
                            <w:szCs w:val="20"/>
                          </w:rPr>
                        </w:pPr>
                      </w:p>
                    </w:tc>
                    <w:tc>
                      <w:tcPr>
                        <w:tcW w:w="3150" w:type="dxa"/>
                      </w:tcPr>
                      <w:p w:rsidR="00986395" w:rsidRPr="00C22CC6" w:rsidRDefault="00986395" w:rsidP="0057570D">
                        <w:pPr>
                          <w:rPr>
                            <w:rFonts w:ascii="Comic Sans MS" w:hAnsi="Comic Sans MS"/>
                            <w:sz w:val="20"/>
                            <w:szCs w:val="20"/>
                          </w:rPr>
                        </w:pPr>
                      </w:p>
                    </w:tc>
                  </w:tr>
                  <w:tr w:rsidR="00986395" w:rsidRPr="00C22CC6" w:rsidTr="00EB3619">
                    <w:tc>
                      <w:tcPr>
                        <w:tcW w:w="2628" w:type="dxa"/>
                      </w:tcPr>
                      <w:p w:rsidR="00986395" w:rsidRPr="00EB3619" w:rsidRDefault="00986395" w:rsidP="00781FDC">
                        <w:pPr>
                          <w:rPr>
                            <w:rFonts w:ascii="Comic Sans MS" w:hAnsi="Comic Sans MS"/>
                            <w:sz w:val="20"/>
                            <w:szCs w:val="20"/>
                          </w:rPr>
                        </w:pPr>
                        <w:r>
                          <w:rPr>
                            <w:rFonts w:ascii="Comic Sans MS" w:hAnsi="Comic Sans MS"/>
                            <w:sz w:val="20"/>
                            <w:szCs w:val="20"/>
                          </w:rPr>
                          <w:t>Wednesday, February 21</w:t>
                        </w:r>
                      </w:p>
                    </w:tc>
                    <w:tc>
                      <w:tcPr>
                        <w:tcW w:w="2700" w:type="dxa"/>
                      </w:tcPr>
                      <w:p w:rsidR="00986395" w:rsidRPr="00EB3619" w:rsidRDefault="00986395" w:rsidP="00EB3619">
                        <w:pPr>
                          <w:rPr>
                            <w:rFonts w:ascii="Comic Sans MS" w:hAnsi="Comic Sans MS"/>
                            <w:sz w:val="20"/>
                            <w:szCs w:val="20"/>
                          </w:rPr>
                        </w:pPr>
                        <w:r>
                          <w:rPr>
                            <w:rFonts w:ascii="Comic Sans MS" w:hAnsi="Comic Sans MS"/>
                            <w:sz w:val="20"/>
                            <w:szCs w:val="20"/>
                          </w:rPr>
                          <w:t>Class</w:t>
                        </w:r>
                      </w:p>
                    </w:tc>
                    <w:tc>
                      <w:tcPr>
                        <w:tcW w:w="1476" w:type="dxa"/>
                      </w:tcPr>
                      <w:p w:rsidR="00986395" w:rsidRPr="00C22CC6" w:rsidRDefault="00986395" w:rsidP="0057570D">
                        <w:pPr>
                          <w:rPr>
                            <w:rFonts w:ascii="Comic Sans MS" w:hAnsi="Comic Sans MS"/>
                            <w:sz w:val="20"/>
                            <w:szCs w:val="20"/>
                          </w:rPr>
                        </w:pPr>
                      </w:p>
                    </w:tc>
                    <w:tc>
                      <w:tcPr>
                        <w:tcW w:w="3150" w:type="dxa"/>
                      </w:tcPr>
                      <w:p w:rsidR="00986395" w:rsidRPr="00C22CC6" w:rsidRDefault="00986395" w:rsidP="0057570D">
                        <w:pPr>
                          <w:rPr>
                            <w:rFonts w:ascii="Comic Sans MS" w:hAnsi="Comic Sans MS"/>
                            <w:sz w:val="20"/>
                            <w:szCs w:val="20"/>
                          </w:rPr>
                        </w:pPr>
                      </w:p>
                    </w:tc>
                  </w:tr>
                  <w:tr w:rsidR="00986395" w:rsidRPr="00C22CC6" w:rsidTr="00EB3619">
                    <w:tc>
                      <w:tcPr>
                        <w:tcW w:w="2628" w:type="dxa"/>
                      </w:tcPr>
                      <w:p w:rsidR="00986395" w:rsidRPr="00EB3619" w:rsidRDefault="00986395" w:rsidP="00781FDC">
                        <w:pPr>
                          <w:rPr>
                            <w:rFonts w:ascii="Comic Sans MS" w:hAnsi="Comic Sans MS"/>
                            <w:sz w:val="20"/>
                            <w:szCs w:val="20"/>
                          </w:rPr>
                        </w:pPr>
                        <w:r>
                          <w:rPr>
                            <w:rFonts w:ascii="Comic Sans MS" w:hAnsi="Comic Sans MS"/>
                            <w:sz w:val="20"/>
                            <w:szCs w:val="20"/>
                          </w:rPr>
                          <w:t>Sunday, February 25</w:t>
                        </w:r>
                      </w:p>
                    </w:tc>
                    <w:tc>
                      <w:tcPr>
                        <w:tcW w:w="2700" w:type="dxa"/>
                      </w:tcPr>
                      <w:p w:rsidR="00986395" w:rsidRPr="00EB3619" w:rsidRDefault="00986395" w:rsidP="00781FDC">
                        <w:pPr>
                          <w:rPr>
                            <w:rFonts w:ascii="Comic Sans MS" w:hAnsi="Comic Sans MS"/>
                            <w:sz w:val="20"/>
                            <w:szCs w:val="20"/>
                          </w:rPr>
                        </w:pPr>
                        <w:r>
                          <w:rPr>
                            <w:rFonts w:ascii="Comic Sans MS" w:hAnsi="Comic Sans MS"/>
                            <w:sz w:val="20"/>
                            <w:szCs w:val="20"/>
                          </w:rPr>
                          <w:t>Class</w:t>
                        </w:r>
                      </w:p>
                    </w:tc>
                    <w:tc>
                      <w:tcPr>
                        <w:tcW w:w="1476" w:type="dxa"/>
                      </w:tcPr>
                      <w:p w:rsidR="00986395" w:rsidRPr="00C22CC6" w:rsidRDefault="00986395" w:rsidP="0057570D">
                        <w:pPr>
                          <w:rPr>
                            <w:rFonts w:ascii="Comic Sans MS" w:hAnsi="Comic Sans MS"/>
                            <w:sz w:val="20"/>
                            <w:szCs w:val="20"/>
                          </w:rPr>
                        </w:pPr>
                      </w:p>
                    </w:tc>
                    <w:tc>
                      <w:tcPr>
                        <w:tcW w:w="3150" w:type="dxa"/>
                      </w:tcPr>
                      <w:p w:rsidR="00986395" w:rsidRPr="00C22CC6" w:rsidRDefault="00986395" w:rsidP="0057570D">
                        <w:pPr>
                          <w:rPr>
                            <w:rFonts w:ascii="Comic Sans MS" w:hAnsi="Comic Sans MS"/>
                            <w:sz w:val="20"/>
                            <w:szCs w:val="20"/>
                          </w:rPr>
                        </w:pPr>
                      </w:p>
                    </w:tc>
                  </w:tr>
                  <w:tr w:rsidR="008F367C" w:rsidRPr="00C22CC6" w:rsidTr="00EB3619">
                    <w:tc>
                      <w:tcPr>
                        <w:tcW w:w="2628" w:type="dxa"/>
                      </w:tcPr>
                      <w:p w:rsidR="008F367C" w:rsidRDefault="008F367C" w:rsidP="00781FDC">
                        <w:pPr>
                          <w:rPr>
                            <w:rFonts w:ascii="Comic Sans MS" w:hAnsi="Comic Sans MS"/>
                            <w:sz w:val="20"/>
                            <w:szCs w:val="20"/>
                          </w:rPr>
                        </w:pPr>
                        <w:r>
                          <w:rPr>
                            <w:rFonts w:ascii="Comic Sans MS" w:hAnsi="Comic Sans MS"/>
                            <w:sz w:val="20"/>
                            <w:szCs w:val="20"/>
                          </w:rPr>
                          <w:t>Wednesday, February 28</w:t>
                        </w:r>
                      </w:p>
                    </w:tc>
                    <w:tc>
                      <w:tcPr>
                        <w:tcW w:w="2700" w:type="dxa"/>
                      </w:tcPr>
                      <w:p w:rsidR="008F367C" w:rsidRDefault="008F367C" w:rsidP="00781FDC">
                        <w:pPr>
                          <w:rPr>
                            <w:rFonts w:ascii="Comic Sans MS" w:hAnsi="Comic Sans MS"/>
                            <w:sz w:val="20"/>
                            <w:szCs w:val="20"/>
                          </w:rPr>
                        </w:pPr>
                        <w:r>
                          <w:rPr>
                            <w:rFonts w:ascii="Comic Sans MS" w:hAnsi="Comic Sans MS"/>
                            <w:sz w:val="20"/>
                            <w:szCs w:val="20"/>
                          </w:rPr>
                          <w:t>Class</w:t>
                        </w:r>
                      </w:p>
                    </w:tc>
                    <w:tc>
                      <w:tcPr>
                        <w:tcW w:w="1476" w:type="dxa"/>
                      </w:tcPr>
                      <w:p w:rsidR="008F367C" w:rsidRPr="00C22CC6" w:rsidRDefault="008F367C" w:rsidP="0057570D">
                        <w:pPr>
                          <w:rPr>
                            <w:rFonts w:ascii="Comic Sans MS" w:hAnsi="Comic Sans MS"/>
                            <w:sz w:val="20"/>
                            <w:szCs w:val="20"/>
                          </w:rPr>
                        </w:pPr>
                      </w:p>
                    </w:tc>
                    <w:tc>
                      <w:tcPr>
                        <w:tcW w:w="3150" w:type="dxa"/>
                      </w:tcPr>
                      <w:p w:rsidR="008F367C" w:rsidRPr="00C22CC6" w:rsidRDefault="008F367C" w:rsidP="0057570D">
                        <w:pPr>
                          <w:rPr>
                            <w:rFonts w:ascii="Comic Sans MS" w:hAnsi="Comic Sans MS"/>
                            <w:sz w:val="20"/>
                            <w:szCs w:val="20"/>
                          </w:rPr>
                        </w:pPr>
                      </w:p>
                    </w:tc>
                  </w:tr>
                </w:tbl>
                <w:tbl>
                  <w:tblPr>
                    <w:tblStyle w:val="TableGrid1"/>
                    <w:tblW w:w="9828" w:type="dxa"/>
                    <w:tblLook w:val="04A0"/>
                  </w:tblPr>
                  <w:tblGrid>
                    <w:gridCol w:w="1908"/>
                    <w:gridCol w:w="7920"/>
                  </w:tblGrid>
                  <w:tr w:rsidR="00EB3619" w:rsidTr="00EB3619">
                    <w:tc>
                      <w:tcPr>
                        <w:tcW w:w="1908" w:type="dxa"/>
                      </w:tcPr>
                      <w:p w:rsidR="00EB3619" w:rsidRPr="00EB3619" w:rsidRDefault="00EB3619" w:rsidP="00EB3619">
                        <w:pPr>
                          <w:rPr>
                            <w:rFonts w:ascii="Comic Sans MS" w:hAnsi="Comic Sans MS"/>
                            <w:sz w:val="20"/>
                            <w:szCs w:val="20"/>
                          </w:rPr>
                        </w:pPr>
                        <w:r>
                          <w:rPr>
                            <w:rFonts w:ascii="Comic Sans MS" w:hAnsi="Comic Sans MS"/>
                            <w:sz w:val="20"/>
                            <w:szCs w:val="20"/>
                          </w:rPr>
                          <w:t>Sun</w:t>
                        </w:r>
                        <w:r w:rsidRPr="00EB3619">
                          <w:rPr>
                            <w:rFonts w:ascii="Comic Sans MS" w:hAnsi="Comic Sans MS"/>
                            <w:sz w:val="20"/>
                            <w:szCs w:val="20"/>
                          </w:rPr>
                          <w:t>, April 8, 2018</w:t>
                        </w:r>
                      </w:p>
                    </w:tc>
                    <w:tc>
                      <w:tcPr>
                        <w:tcW w:w="7920" w:type="dxa"/>
                      </w:tcPr>
                      <w:p w:rsidR="00EB3619" w:rsidRPr="00EB3619" w:rsidRDefault="00EB3619" w:rsidP="00781FDC">
                        <w:pPr>
                          <w:rPr>
                            <w:rFonts w:ascii="Berlin Sans FB" w:hAnsi="Berlin Sans FB"/>
                            <w:sz w:val="20"/>
                            <w:szCs w:val="20"/>
                          </w:rPr>
                        </w:pPr>
                        <w:r>
                          <w:rPr>
                            <w:rFonts w:ascii="Berlin Sans FB" w:hAnsi="Berlin Sans FB"/>
                            <w:sz w:val="20"/>
                            <w:szCs w:val="20"/>
                          </w:rPr>
                          <w:t>Confirmation Mass @ 10am</w:t>
                        </w:r>
                      </w:p>
                    </w:tc>
                  </w:tr>
                  <w:tr w:rsidR="00EB3619" w:rsidTr="00EB3619">
                    <w:tc>
                      <w:tcPr>
                        <w:tcW w:w="1908" w:type="dxa"/>
                      </w:tcPr>
                      <w:p w:rsidR="00EB3619" w:rsidRPr="00EB3619" w:rsidRDefault="00EB3619" w:rsidP="00EB3619">
                        <w:pPr>
                          <w:rPr>
                            <w:rFonts w:ascii="Comic Sans MS" w:hAnsi="Comic Sans MS"/>
                            <w:sz w:val="20"/>
                            <w:szCs w:val="20"/>
                          </w:rPr>
                        </w:pPr>
                        <w:r w:rsidRPr="00EB3619">
                          <w:rPr>
                            <w:rFonts w:ascii="Comic Sans MS" w:hAnsi="Comic Sans MS"/>
                            <w:sz w:val="20"/>
                            <w:szCs w:val="20"/>
                          </w:rPr>
                          <w:t>Sat, May 5, 2018</w:t>
                        </w:r>
                      </w:p>
                    </w:tc>
                    <w:tc>
                      <w:tcPr>
                        <w:tcW w:w="7920" w:type="dxa"/>
                      </w:tcPr>
                      <w:p w:rsidR="00EB3619" w:rsidRDefault="00EB3619" w:rsidP="00781FDC">
                        <w:pPr>
                          <w:rPr>
                            <w:rFonts w:ascii="Berlin Sans FB" w:hAnsi="Berlin Sans FB"/>
                            <w:sz w:val="20"/>
                            <w:szCs w:val="20"/>
                          </w:rPr>
                        </w:pPr>
                        <w:r w:rsidRPr="00EB3619">
                          <w:rPr>
                            <w:rFonts w:ascii="Berlin Sans FB" w:hAnsi="Berlin Sans FB"/>
                            <w:sz w:val="20"/>
                            <w:szCs w:val="20"/>
                          </w:rPr>
                          <w:t xml:space="preserve">First Communion Retreat/Reconciliation </w:t>
                        </w:r>
                      </w:p>
                      <w:p w:rsidR="00EB3619" w:rsidRPr="00EB3619" w:rsidRDefault="00EB3619" w:rsidP="00781FDC">
                        <w:pPr>
                          <w:rPr>
                            <w:rFonts w:ascii="Berlin Sans FB" w:hAnsi="Berlin Sans FB"/>
                            <w:sz w:val="20"/>
                            <w:szCs w:val="20"/>
                          </w:rPr>
                        </w:pPr>
                        <w:r w:rsidRPr="00EB3619">
                          <w:rPr>
                            <w:rFonts w:ascii="Berlin Sans FB" w:hAnsi="Berlin Sans FB"/>
                            <w:sz w:val="20"/>
                            <w:szCs w:val="20"/>
                          </w:rPr>
                          <w:t>@ 1:00-3:00</w:t>
                        </w:r>
                        <w:r>
                          <w:rPr>
                            <w:rFonts w:ascii="Berlin Sans FB" w:hAnsi="Berlin Sans FB"/>
                            <w:sz w:val="20"/>
                            <w:szCs w:val="20"/>
                          </w:rPr>
                          <w:t xml:space="preserve"> pm</w:t>
                        </w:r>
                      </w:p>
                    </w:tc>
                  </w:tr>
                  <w:tr w:rsidR="00EB3619" w:rsidTr="00EB3619">
                    <w:tc>
                      <w:tcPr>
                        <w:tcW w:w="1908" w:type="dxa"/>
                      </w:tcPr>
                      <w:p w:rsidR="00EB3619" w:rsidRPr="00EB3619" w:rsidRDefault="00EB3619" w:rsidP="00EB3619">
                        <w:pPr>
                          <w:rPr>
                            <w:rFonts w:ascii="Comic Sans MS" w:hAnsi="Comic Sans MS"/>
                            <w:sz w:val="20"/>
                            <w:szCs w:val="20"/>
                          </w:rPr>
                        </w:pPr>
                        <w:r w:rsidRPr="00EB3619">
                          <w:rPr>
                            <w:rFonts w:ascii="Comic Sans MS" w:hAnsi="Comic Sans MS"/>
                            <w:sz w:val="20"/>
                            <w:szCs w:val="20"/>
                          </w:rPr>
                          <w:t>Sun, May 6, 2018</w:t>
                        </w:r>
                      </w:p>
                    </w:tc>
                    <w:tc>
                      <w:tcPr>
                        <w:tcW w:w="7920" w:type="dxa"/>
                      </w:tcPr>
                      <w:p w:rsidR="00EB3619" w:rsidRPr="00EB3619" w:rsidRDefault="00EB3619" w:rsidP="00781FDC">
                        <w:pPr>
                          <w:rPr>
                            <w:rFonts w:ascii="Berlin Sans FB" w:hAnsi="Berlin Sans FB"/>
                            <w:sz w:val="20"/>
                            <w:szCs w:val="20"/>
                          </w:rPr>
                        </w:pPr>
                        <w:r w:rsidRPr="00EB3619">
                          <w:rPr>
                            <w:rFonts w:ascii="Berlin Sans FB" w:hAnsi="Berlin Sans FB"/>
                            <w:sz w:val="20"/>
                            <w:szCs w:val="20"/>
                          </w:rPr>
                          <w:t>First</w:t>
                        </w:r>
                        <w:r>
                          <w:rPr>
                            <w:rFonts w:ascii="Berlin Sans FB" w:hAnsi="Berlin Sans FB"/>
                            <w:sz w:val="20"/>
                            <w:szCs w:val="20"/>
                          </w:rPr>
                          <w:t xml:space="preserve"> Communion Mass @ 10am</w:t>
                        </w:r>
                      </w:p>
                    </w:tc>
                  </w:tr>
                </w:tbl>
                <w:p w:rsidR="00C00861" w:rsidRDefault="00C00861"/>
              </w:txbxContent>
            </v:textbox>
          </v:shape>
        </w:pict>
      </w:r>
    </w:p>
    <w:p w:rsidR="004F151B" w:rsidRDefault="004F151B" w:rsidP="00E47ADD">
      <w:pPr>
        <w:tabs>
          <w:tab w:val="center" w:pos="5400"/>
          <w:tab w:val="right" w:pos="10800"/>
        </w:tabs>
        <w:rPr>
          <w:sz w:val="22"/>
          <w:szCs w:val="22"/>
          <w:lang w:val="es-MX"/>
        </w:rPr>
      </w:pPr>
    </w:p>
    <w:p w:rsidR="004F151B" w:rsidRDefault="004F151B" w:rsidP="00E47ADD">
      <w:pPr>
        <w:tabs>
          <w:tab w:val="center" w:pos="5400"/>
          <w:tab w:val="right" w:pos="10800"/>
        </w:tabs>
        <w:rPr>
          <w:sz w:val="22"/>
          <w:szCs w:val="22"/>
          <w:lang w:val="es-MX"/>
        </w:rPr>
      </w:pPr>
    </w:p>
    <w:p w:rsidR="004F151B" w:rsidRDefault="004F151B" w:rsidP="00E47ADD">
      <w:pPr>
        <w:tabs>
          <w:tab w:val="center" w:pos="5400"/>
          <w:tab w:val="right" w:pos="10800"/>
        </w:tabs>
        <w:rPr>
          <w:sz w:val="22"/>
          <w:szCs w:val="22"/>
          <w:lang w:val="es-MX"/>
        </w:rPr>
      </w:pPr>
    </w:p>
    <w:p w:rsidR="004F151B" w:rsidRDefault="004F151B" w:rsidP="00E47ADD">
      <w:pPr>
        <w:tabs>
          <w:tab w:val="center" w:pos="5400"/>
          <w:tab w:val="right" w:pos="10800"/>
        </w:tabs>
        <w:rPr>
          <w:sz w:val="22"/>
          <w:szCs w:val="22"/>
          <w:lang w:val="es-MX"/>
        </w:rPr>
      </w:pPr>
    </w:p>
    <w:p w:rsidR="004F151B" w:rsidRDefault="004F151B" w:rsidP="00E47ADD">
      <w:pPr>
        <w:tabs>
          <w:tab w:val="center" w:pos="5400"/>
          <w:tab w:val="right" w:pos="10800"/>
        </w:tabs>
        <w:rPr>
          <w:sz w:val="22"/>
          <w:szCs w:val="22"/>
          <w:lang w:val="es-MX"/>
        </w:rPr>
      </w:pPr>
    </w:p>
    <w:p w:rsidR="004F151B" w:rsidRDefault="004F151B" w:rsidP="00E47ADD">
      <w:pPr>
        <w:tabs>
          <w:tab w:val="center" w:pos="5400"/>
          <w:tab w:val="right" w:pos="10800"/>
        </w:tabs>
        <w:rPr>
          <w:sz w:val="22"/>
          <w:szCs w:val="22"/>
          <w:lang w:val="es-MX"/>
        </w:rPr>
      </w:pPr>
    </w:p>
    <w:p w:rsidR="004F151B" w:rsidRDefault="00C96151" w:rsidP="00E47ADD">
      <w:pPr>
        <w:tabs>
          <w:tab w:val="center" w:pos="5400"/>
          <w:tab w:val="right" w:pos="10800"/>
        </w:tabs>
        <w:rPr>
          <w:sz w:val="22"/>
          <w:szCs w:val="22"/>
          <w:lang w:val="es-MX"/>
        </w:rPr>
      </w:pPr>
      <w:r w:rsidRPr="00225EC5">
        <w:rPr>
          <w:noProof/>
          <w:sz w:val="22"/>
          <w:szCs w:val="22"/>
          <w:lang w:val="es-MX" w:eastAsia="zh-TW"/>
        </w:rPr>
        <w:pict>
          <v:shape id="_x0000_s989335" type="#_x0000_t202" style="position:absolute;margin-left:-14.5pt;margin-top:8.2pt;width:252.9pt;height:137.55pt;z-index:252758016;mso-width-relative:margin;mso-height-relative:margin">
            <v:textbox>
              <w:txbxContent>
                <w:p w:rsidR="004635AC" w:rsidRPr="004635AC" w:rsidRDefault="004635AC" w:rsidP="004635AC">
                  <w:pPr>
                    <w:jc w:val="center"/>
                    <w:rPr>
                      <w:rFonts w:ascii="Arial Rounded MT Bold" w:hAnsi="Arial Rounded MT Bold"/>
                      <w:b/>
                      <w:sz w:val="22"/>
                      <w:szCs w:val="22"/>
                    </w:rPr>
                  </w:pPr>
                  <w:proofErr w:type="gramStart"/>
                  <w:r w:rsidRPr="004635AC">
                    <w:rPr>
                      <w:rFonts w:ascii="Arial Rounded MT Bold" w:hAnsi="Arial Rounded MT Bold"/>
                      <w:b/>
                      <w:sz w:val="22"/>
                      <w:szCs w:val="22"/>
                    </w:rPr>
                    <w:t>Registration open</w:t>
                  </w:r>
                  <w:proofErr w:type="gramEnd"/>
                  <w:r w:rsidRPr="004635AC">
                    <w:rPr>
                      <w:rFonts w:ascii="Arial Rounded MT Bold" w:hAnsi="Arial Rounded MT Bold"/>
                      <w:b/>
                      <w:sz w:val="22"/>
                      <w:szCs w:val="22"/>
                    </w:rPr>
                    <w:t xml:space="preserve"> for Catholic youth camp</w:t>
                  </w:r>
                </w:p>
                <w:p w:rsidR="004635AC" w:rsidRPr="004635AC" w:rsidRDefault="004635AC" w:rsidP="004635AC">
                  <w:pPr>
                    <w:jc w:val="both"/>
                    <w:rPr>
                      <w:rFonts w:ascii="Arial Rounded MT Bold" w:hAnsi="Arial Rounded MT Bold"/>
                      <w:sz w:val="22"/>
                      <w:szCs w:val="22"/>
                    </w:rPr>
                  </w:pPr>
                  <w:r w:rsidRPr="004635AC">
                    <w:rPr>
                      <w:rFonts w:ascii="Arial Rounded MT Bold" w:hAnsi="Arial Rounded MT Bold"/>
                      <w:sz w:val="22"/>
                      <w:szCs w:val="22"/>
                    </w:rPr>
                    <w:t>The mission of Our Lady of Guadalupe Catholic Youth Camp is to nurture positive Catholic values in young people and to provide campers a community of faith and fun in a safe environment. Each session begins on Sunday with registration 5-6 p.m. and ends on Friday with pick-up 4-5 p.m. www.archokc.org/youth-and-young-adult-office/summer-camp.</w:t>
                  </w:r>
                </w:p>
                <w:p w:rsidR="004635AC" w:rsidRDefault="004635AC" w:rsidP="004635AC">
                  <w:pPr>
                    <w:rPr>
                      <w:b/>
                    </w:rPr>
                  </w:pPr>
                </w:p>
                <w:p w:rsidR="004635AC" w:rsidRDefault="004635AC"/>
              </w:txbxContent>
            </v:textbox>
          </v:shape>
        </w:pict>
      </w:r>
    </w:p>
    <w:p w:rsidR="004F151B" w:rsidRDefault="004F151B" w:rsidP="00E47ADD">
      <w:pPr>
        <w:tabs>
          <w:tab w:val="center" w:pos="5400"/>
          <w:tab w:val="right" w:pos="10800"/>
        </w:tabs>
        <w:rPr>
          <w:sz w:val="22"/>
          <w:szCs w:val="22"/>
          <w:lang w:val="es-MX"/>
        </w:rPr>
      </w:pPr>
    </w:p>
    <w:p w:rsidR="004F151B" w:rsidRDefault="004F151B" w:rsidP="00E47ADD">
      <w:pPr>
        <w:tabs>
          <w:tab w:val="center" w:pos="5400"/>
          <w:tab w:val="right" w:pos="10800"/>
        </w:tabs>
        <w:rPr>
          <w:sz w:val="22"/>
          <w:szCs w:val="22"/>
          <w:lang w:val="es-MX"/>
        </w:rPr>
      </w:pPr>
    </w:p>
    <w:p w:rsidR="004F151B" w:rsidRDefault="004F151B" w:rsidP="00E47ADD">
      <w:pPr>
        <w:tabs>
          <w:tab w:val="center" w:pos="5400"/>
          <w:tab w:val="right" w:pos="10800"/>
        </w:tabs>
        <w:rPr>
          <w:sz w:val="22"/>
          <w:szCs w:val="22"/>
          <w:lang w:val="es-MX"/>
        </w:rPr>
      </w:pPr>
    </w:p>
    <w:p w:rsidR="004F151B" w:rsidRDefault="004F151B" w:rsidP="00E47ADD">
      <w:pPr>
        <w:tabs>
          <w:tab w:val="center" w:pos="5400"/>
          <w:tab w:val="right" w:pos="10800"/>
        </w:tabs>
        <w:rPr>
          <w:sz w:val="22"/>
          <w:szCs w:val="22"/>
          <w:lang w:val="es-MX"/>
        </w:rPr>
      </w:pPr>
    </w:p>
    <w:p w:rsidR="004F151B" w:rsidRDefault="004F151B" w:rsidP="00E47ADD">
      <w:pPr>
        <w:tabs>
          <w:tab w:val="center" w:pos="5400"/>
          <w:tab w:val="right" w:pos="10800"/>
        </w:tabs>
        <w:rPr>
          <w:sz w:val="22"/>
          <w:szCs w:val="22"/>
          <w:lang w:val="es-MX"/>
        </w:rPr>
      </w:pPr>
    </w:p>
    <w:p w:rsidR="004F151B" w:rsidRDefault="00C96151" w:rsidP="00E47ADD">
      <w:pPr>
        <w:tabs>
          <w:tab w:val="center" w:pos="5400"/>
          <w:tab w:val="right" w:pos="10800"/>
        </w:tabs>
        <w:rPr>
          <w:sz w:val="22"/>
          <w:szCs w:val="22"/>
          <w:lang w:val="es-MX"/>
        </w:rPr>
      </w:pPr>
      <w:r w:rsidRPr="00225EC5">
        <w:rPr>
          <w:rFonts w:ascii="Comic Sans MS" w:hAnsi="Comic Sans MS"/>
          <w:b/>
          <w:noProof/>
          <w:sz w:val="20"/>
          <w:szCs w:val="20"/>
          <w:lang w:eastAsia="zh-TW"/>
        </w:rPr>
        <w:pict>
          <v:shape id="_x0000_s989227" type="#_x0000_t202" style="position:absolute;margin-left:276.45pt;margin-top:5.8pt;width:267.75pt;height:93.75pt;z-index:252621824;mso-width-relative:margin;mso-height-relative:margin">
            <v:textbox>
              <w:txbxContent>
                <w:p w:rsidR="00650D36" w:rsidRPr="001B11FE" w:rsidRDefault="00650D36" w:rsidP="00650D36">
                  <w:pPr>
                    <w:jc w:val="center"/>
                    <w:rPr>
                      <w:rFonts w:ascii="Script MT Bold" w:hAnsi="Script MT Bold"/>
                      <w:b/>
                      <w:sz w:val="22"/>
                      <w:szCs w:val="22"/>
                    </w:rPr>
                  </w:pPr>
                  <w:r w:rsidRPr="001B11FE">
                    <w:rPr>
                      <w:rFonts w:ascii="Script MT Bold" w:hAnsi="Script MT Bold"/>
                      <w:b/>
                      <w:sz w:val="22"/>
                      <w:szCs w:val="22"/>
                    </w:rPr>
                    <w:t>Immaculate Conception Church</w:t>
                  </w:r>
                </w:p>
                <w:p w:rsidR="00650D36" w:rsidRPr="001B11FE" w:rsidRDefault="00650D36" w:rsidP="00650D36">
                  <w:pPr>
                    <w:jc w:val="center"/>
                    <w:rPr>
                      <w:rFonts w:ascii="Elephant" w:hAnsi="Elephant"/>
                      <w:sz w:val="22"/>
                      <w:szCs w:val="22"/>
                    </w:rPr>
                  </w:pPr>
                  <w:r w:rsidRPr="001B11FE">
                    <w:rPr>
                      <w:rFonts w:ascii="Elephant" w:hAnsi="Elephant"/>
                      <w:sz w:val="22"/>
                      <w:szCs w:val="22"/>
                    </w:rPr>
                    <w:t>Marlow</w:t>
                  </w:r>
                </w:p>
                <w:p w:rsidR="00650D36" w:rsidRPr="001B11FE" w:rsidRDefault="00650D36" w:rsidP="00650D36">
                  <w:pPr>
                    <w:jc w:val="center"/>
                    <w:rPr>
                      <w:rFonts w:ascii="Elephant" w:hAnsi="Elephant"/>
                      <w:sz w:val="22"/>
                      <w:szCs w:val="22"/>
                    </w:rPr>
                  </w:pPr>
                  <w:r w:rsidRPr="001B11FE">
                    <w:rPr>
                      <w:rFonts w:ascii="Elephant" w:hAnsi="Elephant"/>
                      <w:sz w:val="22"/>
                      <w:szCs w:val="22"/>
                    </w:rPr>
                    <w:t>*********************************</w:t>
                  </w:r>
                </w:p>
                <w:p w:rsidR="00650D36" w:rsidRPr="001B11FE" w:rsidRDefault="00650D36" w:rsidP="00650D36">
                  <w:pPr>
                    <w:jc w:val="center"/>
                    <w:rPr>
                      <w:rFonts w:ascii="Elephant" w:hAnsi="Elephant"/>
                      <w:sz w:val="22"/>
                      <w:szCs w:val="22"/>
                    </w:rPr>
                  </w:pPr>
                  <w:r w:rsidRPr="001B11FE">
                    <w:rPr>
                      <w:rFonts w:ascii="Elephant" w:hAnsi="Elephant"/>
                      <w:sz w:val="22"/>
                      <w:szCs w:val="22"/>
                    </w:rPr>
                    <w:t>Collections:</w:t>
                  </w:r>
                </w:p>
                <w:p w:rsidR="009D4B16" w:rsidRPr="001B11FE" w:rsidRDefault="005029B8" w:rsidP="00650D36">
                  <w:pPr>
                    <w:jc w:val="center"/>
                    <w:rPr>
                      <w:rFonts w:ascii="Britannic Bold" w:hAnsi="Britannic Bold"/>
                      <w:sz w:val="22"/>
                      <w:szCs w:val="22"/>
                    </w:rPr>
                  </w:pPr>
                  <w:r>
                    <w:rPr>
                      <w:rFonts w:ascii="Elephant" w:hAnsi="Elephant"/>
                      <w:sz w:val="22"/>
                      <w:szCs w:val="22"/>
                    </w:rPr>
                    <w:t>Feb 11</w:t>
                  </w:r>
                  <w:r w:rsidR="00B363A4" w:rsidRPr="001B11FE">
                    <w:rPr>
                      <w:rFonts w:ascii="Elephant" w:hAnsi="Elephant"/>
                      <w:sz w:val="22"/>
                      <w:szCs w:val="22"/>
                    </w:rPr>
                    <w:t xml:space="preserve">:  </w:t>
                  </w:r>
                  <w:r w:rsidR="00871D40" w:rsidRPr="001B11FE">
                    <w:rPr>
                      <w:rFonts w:ascii="Britannic Bold" w:hAnsi="Britannic Bold"/>
                      <w:sz w:val="22"/>
                      <w:szCs w:val="22"/>
                    </w:rPr>
                    <w:t>General-$</w:t>
                  </w:r>
                  <w:r w:rsidR="00CB4A91">
                    <w:rPr>
                      <w:rFonts w:ascii="Britannic Bold" w:hAnsi="Britannic Bold"/>
                      <w:sz w:val="22"/>
                      <w:szCs w:val="22"/>
                    </w:rPr>
                    <w:t>516.00</w:t>
                  </w:r>
                </w:p>
                <w:p w:rsidR="00FF6CC9" w:rsidRPr="001B11FE" w:rsidRDefault="00871D40" w:rsidP="00650D36">
                  <w:pPr>
                    <w:jc w:val="center"/>
                    <w:rPr>
                      <w:rFonts w:ascii="Britannic Bold" w:hAnsi="Britannic Bold"/>
                      <w:sz w:val="22"/>
                      <w:szCs w:val="22"/>
                    </w:rPr>
                  </w:pPr>
                  <w:r w:rsidRPr="001B11FE">
                    <w:rPr>
                      <w:rFonts w:ascii="Britannic Bold" w:hAnsi="Britannic Bold"/>
                      <w:sz w:val="22"/>
                      <w:szCs w:val="22"/>
                    </w:rPr>
                    <w:t>Building:  $</w:t>
                  </w:r>
                  <w:r w:rsidR="00CB4A91">
                    <w:rPr>
                      <w:rFonts w:ascii="Britannic Bold" w:hAnsi="Britannic Bold"/>
                      <w:sz w:val="22"/>
                      <w:szCs w:val="22"/>
                    </w:rPr>
                    <w:t>815.00</w:t>
                  </w:r>
                </w:p>
                <w:p w:rsidR="00650D36" w:rsidRDefault="00650D36"/>
              </w:txbxContent>
            </v:textbox>
          </v:shape>
        </w:pict>
      </w:r>
    </w:p>
    <w:p w:rsidR="004F151B" w:rsidRDefault="004F151B" w:rsidP="00E47ADD">
      <w:pPr>
        <w:tabs>
          <w:tab w:val="center" w:pos="5400"/>
          <w:tab w:val="right" w:pos="10800"/>
        </w:tabs>
        <w:rPr>
          <w:sz w:val="22"/>
          <w:szCs w:val="22"/>
          <w:lang w:val="es-MX"/>
        </w:rPr>
      </w:pPr>
    </w:p>
    <w:p w:rsidR="004F151B" w:rsidRDefault="004F151B" w:rsidP="00E47ADD">
      <w:pPr>
        <w:tabs>
          <w:tab w:val="center" w:pos="5400"/>
          <w:tab w:val="right" w:pos="10800"/>
        </w:tabs>
        <w:rPr>
          <w:sz w:val="22"/>
          <w:szCs w:val="22"/>
          <w:lang w:val="es-MX"/>
        </w:rPr>
      </w:pPr>
    </w:p>
    <w:p w:rsidR="004F151B" w:rsidRDefault="004F151B" w:rsidP="00E47ADD">
      <w:pPr>
        <w:tabs>
          <w:tab w:val="center" w:pos="5400"/>
          <w:tab w:val="right" w:pos="10800"/>
        </w:tabs>
        <w:rPr>
          <w:sz w:val="22"/>
          <w:szCs w:val="22"/>
          <w:lang w:val="es-MX"/>
        </w:rPr>
      </w:pPr>
    </w:p>
    <w:p w:rsidR="004F151B" w:rsidRDefault="004F151B" w:rsidP="00E47ADD">
      <w:pPr>
        <w:tabs>
          <w:tab w:val="center" w:pos="5400"/>
          <w:tab w:val="right" w:pos="10800"/>
        </w:tabs>
        <w:rPr>
          <w:sz w:val="22"/>
          <w:szCs w:val="22"/>
          <w:lang w:val="es-MX"/>
        </w:rPr>
      </w:pPr>
    </w:p>
    <w:p w:rsidR="004F151B" w:rsidRDefault="004F151B" w:rsidP="00E47ADD">
      <w:pPr>
        <w:tabs>
          <w:tab w:val="center" w:pos="5400"/>
          <w:tab w:val="right" w:pos="10800"/>
        </w:tabs>
        <w:rPr>
          <w:sz w:val="22"/>
          <w:szCs w:val="22"/>
          <w:lang w:val="es-MX"/>
        </w:rPr>
      </w:pPr>
    </w:p>
    <w:p w:rsidR="004F151B" w:rsidRDefault="00C96151" w:rsidP="00E47ADD">
      <w:pPr>
        <w:tabs>
          <w:tab w:val="center" w:pos="5400"/>
          <w:tab w:val="right" w:pos="10800"/>
        </w:tabs>
        <w:rPr>
          <w:sz w:val="22"/>
          <w:szCs w:val="22"/>
          <w:lang w:val="es-MX"/>
        </w:rPr>
      </w:pPr>
      <w:r w:rsidRPr="00225EC5">
        <w:rPr>
          <w:noProof/>
          <w:lang w:eastAsia="zh-TW"/>
        </w:rPr>
        <w:pict>
          <v:shape id="_x0000_s989329" type="#_x0000_t202" style="position:absolute;margin-left:-15.7pt;margin-top:-.3pt;width:253.3pt;height:60pt;z-index:252749824;mso-width-relative:margin;mso-height-relative:margin">
            <v:textbox>
              <w:txbxContent>
                <w:p w:rsidR="00A61A13" w:rsidRPr="00E51ABB" w:rsidRDefault="00A61A13" w:rsidP="00A61A13">
                  <w:pPr>
                    <w:jc w:val="center"/>
                    <w:rPr>
                      <w:b/>
                      <w:sz w:val="28"/>
                      <w:szCs w:val="28"/>
                    </w:rPr>
                  </w:pPr>
                  <w:r w:rsidRPr="00E51ABB">
                    <w:rPr>
                      <w:b/>
                      <w:sz w:val="28"/>
                      <w:szCs w:val="28"/>
                    </w:rPr>
                    <w:t>The envelopes are still in the pews so you can still donate to the Archdiocese Annual Catholic Appeal!</w:t>
                  </w:r>
                </w:p>
              </w:txbxContent>
            </v:textbox>
          </v:shape>
        </w:pict>
      </w:r>
    </w:p>
    <w:p w:rsidR="004F151B" w:rsidRDefault="004F151B" w:rsidP="00E47ADD">
      <w:pPr>
        <w:tabs>
          <w:tab w:val="center" w:pos="5400"/>
          <w:tab w:val="right" w:pos="10800"/>
        </w:tabs>
        <w:rPr>
          <w:sz w:val="22"/>
          <w:szCs w:val="22"/>
          <w:lang w:val="es-MX"/>
        </w:rPr>
      </w:pPr>
    </w:p>
    <w:p w:rsidR="004F151B" w:rsidRDefault="004F151B" w:rsidP="00E47ADD">
      <w:pPr>
        <w:tabs>
          <w:tab w:val="center" w:pos="5400"/>
          <w:tab w:val="right" w:pos="10800"/>
        </w:tabs>
        <w:rPr>
          <w:sz w:val="22"/>
          <w:szCs w:val="22"/>
          <w:lang w:val="es-MX"/>
        </w:rPr>
      </w:pPr>
    </w:p>
    <w:p w:rsidR="004F151B" w:rsidRDefault="00C96151" w:rsidP="00E47ADD">
      <w:pPr>
        <w:tabs>
          <w:tab w:val="center" w:pos="5400"/>
          <w:tab w:val="right" w:pos="10800"/>
        </w:tabs>
        <w:rPr>
          <w:sz w:val="22"/>
          <w:szCs w:val="22"/>
          <w:lang w:val="es-MX"/>
        </w:rPr>
      </w:pPr>
      <w:r w:rsidRPr="00225EC5">
        <w:rPr>
          <w:rFonts w:ascii="Comic Sans MS" w:hAnsi="Comic Sans MS"/>
          <w:b/>
          <w:noProof/>
          <w:sz w:val="20"/>
          <w:szCs w:val="20"/>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913358" type="#_x0000_t62" style="position:absolute;margin-left:272.7pt;margin-top:5.6pt;width:267.75pt;height:132.4pt;z-index:252529664" adj="7414,20727" fillcolor="#eeece1 [3214]" strokecolor="black [3213]" strokeweight="1.5pt">
            <v:stroke dashstyle="longDash"/>
            <v:textbox style="mso-next-textbox:#_x0000_s913358" inset=".72pt,.72pt,.72pt,0">
              <w:txbxContent>
                <w:p w:rsidR="00B66349" w:rsidRPr="001B11FE" w:rsidRDefault="00B66349" w:rsidP="00361AC4">
                  <w:pPr>
                    <w:jc w:val="center"/>
                    <w:rPr>
                      <w:rFonts w:ascii="Algerian" w:hAnsi="Algerian"/>
                      <w:sz w:val="22"/>
                      <w:szCs w:val="22"/>
                      <w:u w:val="single"/>
                    </w:rPr>
                  </w:pPr>
                  <w:r w:rsidRPr="001B11FE">
                    <w:rPr>
                      <w:rFonts w:ascii="Algerian" w:hAnsi="Algerian"/>
                      <w:sz w:val="22"/>
                      <w:szCs w:val="22"/>
                      <w:u w:val="single"/>
                    </w:rPr>
                    <w:t>DUNCAN COLLECTIONs FOR</w:t>
                  </w:r>
                </w:p>
                <w:p w:rsidR="00B66349" w:rsidRPr="001B11FE" w:rsidRDefault="005029B8" w:rsidP="00DE7BA4">
                  <w:pPr>
                    <w:jc w:val="center"/>
                    <w:rPr>
                      <w:rFonts w:ascii="Algerian" w:hAnsi="Algerian"/>
                      <w:sz w:val="22"/>
                      <w:szCs w:val="22"/>
                      <w:u w:val="single"/>
                    </w:rPr>
                  </w:pPr>
                  <w:r>
                    <w:rPr>
                      <w:rFonts w:ascii="Algerian" w:hAnsi="Algerian"/>
                      <w:sz w:val="22"/>
                      <w:szCs w:val="22"/>
                      <w:u w:val="single"/>
                    </w:rPr>
                    <w:t>Feb 10-11</w:t>
                  </w:r>
                  <w:r w:rsidR="00B66349" w:rsidRPr="001B11FE">
                    <w:rPr>
                      <w:rFonts w:ascii="Algerian" w:hAnsi="Algerian"/>
                      <w:sz w:val="22"/>
                      <w:szCs w:val="22"/>
                      <w:u w:val="single"/>
                    </w:rPr>
                    <w:t>:</w:t>
                  </w:r>
                </w:p>
                <w:p w:rsidR="00B66349" w:rsidRPr="001B11FE" w:rsidRDefault="00B66349" w:rsidP="00A7787C">
                  <w:pPr>
                    <w:tabs>
                      <w:tab w:val="left" w:pos="900"/>
                    </w:tabs>
                    <w:jc w:val="center"/>
                    <w:rPr>
                      <w:rFonts w:ascii="Bell MT" w:hAnsi="Bell MT" w:cs="Arial"/>
                      <w:b/>
                      <w:sz w:val="22"/>
                      <w:szCs w:val="22"/>
                    </w:rPr>
                  </w:pPr>
                  <w:r w:rsidRPr="001B11FE">
                    <w:rPr>
                      <w:rFonts w:ascii="Bell MT" w:hAnsi="Bell MT" w:cs="Arial"/>
                      <w:b/>
                      <w:sz w:val="22"/>
                      <w:szCs w:val="22"/>
                      <w:u w:val="single"/>
                    </w:rPr>
                    <w:t>Duncan</w:t>
                  </w:r>
                  <w:r w:rsidR="00E859FF" w:rsidRPr="001B11FE">
                    <w:rPr>
                      <w:rFonts w:ascii="Bell MT" w:hAnsi="Bell MT" w:cs="Arial"/>
                      <w:b/>
                      <w:sz w:val="22"/>
                      <w:szCs w:val="22"/>
                    </w:rPr>
                    <w:t>:  $</w:t>
                  </w:r>
                  <w:r w:rsidR="005029B8">
                    <w:rPr>
                      <w:rFonts w:ascii="Bell MT" w:hAnsi="Bell MT" w:cs="Arial"/>
                      <w:b/>
                      <w:sz w:val="22"/>
                      <w:szCs w:val="22"/>
                    </w:rPr>
                    <w:t>1,683.00</w:t>
                  </w:r>
                </w:p>
                <w:p w:rsidR="00B66349" w:rsidRPr="001B11FE" w:rsidRDefault="00B66349" w:rsidP="00A7787C">
                  <w:pPr>
                    <w:tabs>
                      <w:tab w:val="left" w:pos="900"/>
                    </w:tabs>
                    <w:jc w:val="center"/>
                    <w:rPr>
                      <w:rFonts w:ascii="Bell MT" w:hAnsi="Bell MT" w:cs="Arial"/>
                      <w:b/>
                      <w:sz w:val="22"/>
                      <w:szCs w:val="22"/>
                    </w:rPr>
                  </w:pPr>
                  <w:r w:rsidRPr="001B11FE">
                    <w:rPr>
                      <w:rFonts w:ascii="Bell MT" w:hAnsi="Bell MT" w:cs="Arial"/>
                      <w:b/>
                      <w:sz w:val="22"/>
                      <w:szCs w:val="22"/>
                    </w:rPr>
                    <w:t>Weekly Electronic Donations:  $1,200.00</w:t>
                  </w:r>
                </w:p>
                <w:p w:rsidR="00C51A8B" w:rsidRPr="001B11FE" w:rsidRDefault="00D209D8" w:rsidP="00A7787C">
                  <w:pPr>
                    <w:tabs>
                      <w:tab w:val="left" w:pos="900"/>
                    </w:tabs>
                    <w:jc w:val="center"/>
                    <w:rPr>
                      <w:rFonts w:ascii="Bell MT" w:hAnsi="Bell MT" w:cs="Arial"/>
                      <w:b/>
                      <w:sz w:val="22"/>
                      <w:szCs w:val="22"/>
                    </w:rPr>
                  </w:pPr>
                  <w:r w:rsidRPr="001B11FE">
                    <w:rPr>
                      <w:rFonts w:ascii="Bell MT" w:hAnsi="Bell MT" w:cs="Arial"/>
                      <w:b/>
                      <w:sz w:val="22"/>
                      <w:szCs w:val="22"/>
                    </w:rPr>
                    <w:t>Building Fund:  $</w:t>
                  </w:r>
                  <w:r w:rsidR="005029B8">
                    <w:rPr>
                      <w:rFonts w:ascii="Bell MT" w:hAnsi="Bell MT" w:cs="Arial"/>
                      <w:b/>
                      <w:sz w:val="22"/>
                      <w:szCs w:val="22"/>
                    </w:rPr>
                    <w:t>313.00</w:t>
                  </w:r>
                </w:p>
                <w:p w:rsidR="004E420E" w:rsidRDefault="00C51A8B" w:rsidP="00A7787C">
                  <w:pPr>
                    <w:tabs>
                      <w:tab w:val="left" w:pos="900"/>
                    </w:tabs>
                    <w:jc w:val="center"/>
                    <w:rPr>
                      <w:rFonts w:ascii="Bell MT" w:hAnsi="Bell MT" w:cs="Arial"/>
                      <w:b/>
                      <w:sz w:val="22"/>
                      <w:szCs w:val="22"/>
                    </w:rPr>
                  </w:pPr>
                  <w:r w:rsidRPr="001B11FE">
                    <w:rPr>
                      <w:rFonts w:ascii="Bell MT" w:hAnsi="Bell MT" w:cs="Arial"/>
                      <w:b/>
                      <w:sz w:val="22"/>
                      <w:szCs w:val="22"/>
                    </w:rPr>
                    <w:t xml:space="preserve">Food Bank:  </w:t>
                  </w:r>
                  <w:r w:rsidR="005029B8">
                    <w:rPr>
                      <w:rFonts w:ascii="Bell MT" w:hAnsi="Bell MT" w:cs="Arial"/>
                      <w:b/>
                      <w:sz w:val="22"/>
                      <w:szCs w:val="22"/>
                    </w:rPr>
                    <w:t>$113.00</w:t>
                  </w:r>
                </w:p>
                <w:p w:rsidR="005029B8" w:rsidRDefault="005029B8" w:rsidP="00A7787C">
                  <w:pPr>
                    <w:tabs>
                      <w:tab w:val="left" w:pos="900"/>
                    </w:tabs>
                    <w:jc w:val="center"/>
                    <w:rPr>
                      <w:rFonts w:ascii="Bell MT" w:hAnsi="Bell MT" w:cs="Arial"/>
                      <w:b/>
                      <w:sz w:val="22"/>
                      <w:szCs w:val="22"/>
                      <w:u w:val="single"/>
                    </w:rPr>
                  </w:pPr>
                </w:p>
                <w:p w:rsidR="003200DB" w:rsidRPr="001B11FE" w:rsidRDefault="003200DB" w:rsidP="00A7787C">
                  <w:pPr>
                    <w:tabs>
                      <w:tab w:val="left" w:pos="900"/>
                    </w:tabs>
                    <w:jc w:val="center"/>
                    <w:rPr>
                      <w:rFonts w:ascii="Bell MT" w:hAnsi="Bell MT" w:cs="Arial"/>
                      <w:b/>
                      <w:sz w:val="22"/>
                      <w:szCs w:val="22"/>
                    </w:rPr>
                  </w:pPr>
                  <w:r w:rsidRPr="001B11FE">
                    <w:rPr>
                      <w:rFonts w:ascii="Bell MT" w:hAnsi="Bell MT" w:cs="Arial"/>
                      <w:b/>
                      <w:sz w:val="22"/>
                      <w:szCs w:val="22"/>
                      <w:u w:val="single"/>
                    </w:rPr>
                    <w:t>RYAN</w:t>
                  </w:r>
                  <w:r w:rsidR="005029B8">
                    <w:rPr>
                      <w:rFonts w:ascii="Bell MT" w:hAnsi="Bell MT" w:cs="Arial"/>
                      <w:b/>
                      <w:sz w:val="22"/>
                      <w:szCs w:val="22"/>
                    </w:rPr>
                    <w:t>:  $175.00</w:t>
                  </w:r>
                </w:p>
                <w:p w:rsidR="00B66349" w:rsidRPr="001B11FE" w:rsidRDefault="00B66349" w:rsidP="00361AC4">
                  <w:pPr>
                    <w:tabs>
                      <w:tab w:val="left" w:pos="900"/>
                    </w:tabs>
                    <w:jc w:val="center"/>
                    <w:rPr>
                      <w:rFonts w:ascii="Script MT Bold" w:hAnsi="Script MT Bold" w:cs="Arial"/>
                      <w:b/>
                      <w:sz w:val="22"/>
                      <w:szCs w:val="22"/>
                    </w:rPr>
                  </w:pPr>
                  <w:r w:rsidRPr="001B11FE">
                    <w:rPr>
                      <w:rFonts w:ascii="Script MT Bold" w:hAnsi="Script MT Bold" w:cs="Arial"/>
                      <w:b/>
                      <w:sz w:val="22"/>
                      <w:szCs w:val="22"/>
                    </w:rPr>
                    <w:t>Thank you for your generosity!!!</w:t>
                  </w:r>
                </w:p>
                <w:p w:rsidR="00B66349" w:rsidRPr="00D4462C" w:rsidRDefault="00B66349" w:rsidP="00361AC4">
                  <w:pPr>
                    <w:tabs>
                      <w:tab w:val="left" w:pos="900"/>
                    </w:tabs>
                    <w:jc w:val="center"/>
                    <w:rPr>
                      <w:rFonts w:ascii="Bell MT" w:hAnsi="Bell MT" w:cs="Arial"/>
                      <w:b/>
                      <w:sz w:val="20"/>
                      <w:szCs w:val="20"/>
                    </w:rPr>
                  </w:pPr>
                  <w:r w:rsidRPr="00D4462C">
                    <w:rPr>
                      <w:rFonts w:ascii="Bell MT" w:hAnsi="Bell MT" w:cs="Arial"/>
                      <w:b/>
                      <w:sz w:val="20"/>
                      <w:szCs w:val="20"/>
                    </w:rPr>
                    <w:tab/>
                    <w:t xml:space="preserve">          </w:t>
                  </w:r>
                </w:p>
                <w:p w:rsidR="00B66349" w:rsidRDefault="00B66349"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B66349" w:rsidRDefault="00B66349" w:rsidP="00FE3ACD">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B66349" w:rsidRDefault="00B66349" w:rsidP="00167740">
                  <w:pPr>
                    <w:tabs>
                      <w:tab w:val="left" w:pos="900"/>
                    </w:tabs>
                    <w:jc w:val="center"/>
                    <w:rPr>
                      <w:rFonts w:ascii="Bell MT" w:hAnsi="Bell MT" w:cs="Arial"/>
                      <w:b/>
                    </w:rPr>
                  </w:pPr>
                </w:p>
                <w:p w:rsidR="00B66349" w:rsidRDefault="00B66349" w:rsidP="00167740">
                  <w:pPr>
                    <w:tabs>
                      <w:tab w:val="left" w:pos="900"/>
                    </w:tabs>
                    <w:jc w:val="center"/>
                    <w:rPr>
                      <w:rFonts w:ascii="Bell MT" w:hAnsi="Bell MT" w:cs="Arial"/>
                      <w:b/>
                    </w:rPr>
                  </w:pPr>
                </w:p>
                <w:p w:rsidR="00B66349" w:rsidRPr="00214CAB" w:rsidRDefault="00B66349" w:rsidP="00167740">
                  <w:pPr>
                    <w:tabs>
                      <w:tab w:val="left" w:pos="900"/>
                    </w:tabs>
                    <w:jc w:val="center"/>
                    <w:rPr>
                      <w:rFonts w:ascii="Bell MT" w:hAnsi="Bell MT" w:cs="Arial"/>
                      <w:b/>
                    </w:rPr>
                  </w:pPr>
                </w:p>
                <w:p w:rsidR="00B66349" w:rsidRPr="00D936DB" w:rsidRDefault="00B66349" w:rsidP="00102C46">
                  <w:pPr>
                    <w:tabs>
                      <w:tab w:val="left" w:pos="900"/>
                    </w:tabs>
                    <w:rPr>
                      <w:rFonts w:ascii="Engravers MT" w:hAnsi="Engravers MT" w:cs="Arial"/>
                      <w:b/>
                      <w:sz w:val="19"/>
                      <w:szCs w:val="19"/>
                    </w:rPr>
                  </w:pPr>
                </w:p>
                <w:p w:rsidR="00B66349" w:rsidRPr="00D936DB" w:rsidRDefault="00B66349"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B66349" w:rsidRPr="00D936DB" w:rsidRDefault="00B66349"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B66349" w:rsidRPr="00D936DB" w:rsidRDefault="00B66349" w:rsidP="003B0332">
                  <w:pPr>
                    <w:tabs>
                      <w:tab w:val="left" w:pos="900"/>
                    </w:tabs>
                    <w:rPr>
                      <w:rFonts w:ascii="Bell MT" w:hAnsi="Bell MT" w:cs="Arial"/>
                      <w:b/>
                    </w:rPr>
                  </w:pPr>
                  <w:r w:rsidRPr="00D936DB">
                    <w:rPr>
                      <w:rFonts w:ascii="Bell MT" w:hAnsi="Bell MT" w:cs="Arial"/>
                      <w:b/>
                      <w:sz w:val="23"/>
                      <w:szCs w:val="23"/>
                    </w:rPr>
                    <w:t xml:space="preserve"> </w:t>
                  </w:r>
                </w:p>
                <w:p w:rsidR="00B66349" w:rsidRPr="00D936DB" w:rsidRDefault="00B66349"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B66349" w:rsidRPr="00D936DB" w:rsidRDefault="00B66349"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B66349" w:rsidRPr="00D936DB" w:rsidRDefault="00B66349" w:rsidP="003B0332">
                  <w:r w:rsidRPr="00D936DB">
                    <w:tab/>
                  </w:r>
                  <w:r w:rsidRPr="00D936DB">
                    <w:tab/>
                  </w:r>
                  <w:r w:rsidRPr="00D936DB">
                    <w:tab/>
                  </w:r>
                </w:p>
                <w:p w:rsidR="00B66349" w:rsidRPr="00D936DB" w:rsidRDefault="00B66349" w:rsidP="003B0332"/>
                <w:p w:rsidR="00B66349" w:rsidRPr="00D936DB" w:rsidRDefault="00B66349" w:rsidP="003B0332"/>
                <w:p w:rsidR="00B66349" w:rsidRPr="00D936DB" w:rsidRDefault="00B66349" w:rsidP="003B0332"/>
              </w:txbxContent>
            </v:textbox>
          </v:shape>
        </w:pict>
      </w:r>
    </w:p>
    <w:p w:rsidR="004F151B" w:rsidRDefault="004F151B" w:rsidP="00E47ADD">
      <w:pPr>
        <w:tabs>
          <w:tab w:val="center" w:pos="5400"/>
          <w:tab w:val="right" w:pos="10800"/>
        </w:tabs>
        <w:rPr>
          <w:sz w:val="22"/>
          <w:szCs w:val="22"/>
          <w:lang w:val="es-MX"/>
        </w:rPr>
      </w:pPr>
    </w:p>
    <w:p w:rsidR="004F151B" w:rsidRDefault="00C96151" w:rsidP="00E47ADD">
      <w:pPr>
        <w:tabs>
          <w:tab w:val="center" w:pos="5400"/>
          <w:tab w:val="right" w:pos="10800"/>
        </w:tabs>
        <w:rPr>
          <w:sz w:val="22"/>
          <w:szCs w:val="22"/>
          <w:lang w:val="es-MX"/>
        </w:rPr>
      </w:pPr>
      <w:r w:rsidRPr="00225EC5">
        <w:rPr>
          <w:rFonts w:ascii="Comic Sans MS" w:hAnsi="Comic Sans MS"/>
          <w:b/>
          <w:noProof/>
          <w:sz w:val="20"/>
          <w:szCs w:val="20"/>
          <w:lang w:eastAsia="zh-TW"/>
        </w:rPr>
        <w:pict>
          <v:shape id="_x0000_s989224" type="#_x0000_t202" style="position:absolute;margin-left:-14.1pt;margin-top:1.7pt;width:252.9pt;height:111pt;z-index:252619776;mso-width-relative:margin;mso-height-relative:margin">
            <v:textbox>
              <w:txbxContent>
                <w:p w:rsidR="002F4738" w:rsidRPr="001B11FE" w:rsidRDefault="00225EC5" w:rsidP="002F4738">
                  <w:pPr>
                    <w:jc w:val="center"/>
                    <w:rPr>
                      <w:rFonts w:ascii="Old English Text MT" w:hAnsi="Old English Text MT" w:cs="Old English Text MT"/>
                      <w:b/>
                      <w:bCs/>
                      <w:color w:val="000000" w:themeColor="text1"/>
                      <w:sz w:val="22"/>
                      <w:szCs w:val="22"/>
                    </w:rPr>
                  </w:pPr>
                  <w:r w:rsidRPr="001B11FE">
                    <w:rPr>
                      <w:color w:val="000000" w:themeColor="text1"/>
                      <w:sz w:val="22"/>
                      <w:szCs w:val="22"/>
                    </w:rPr>
                    <w:fldChar w:fldCharType="begin"/>
                  </w:r>
                  <w:r w:rsidR="002F4738" w:rsidRPr="001B11FE">
                    <w:rPr>
                      <w:color w:val="000000" w:themeColor="text1"/>
                      <w:sz w:val="22"/>
                      <w:szCs w:val="22"/>
                    </w:rPr>
                    <w:instrText xml:space="preserve"> SEQ CHAPTER \h \r 1</w:instrText>
                  </w:r>
                  <w:r w:rsidRPr="001B11FE">
                    <w:rPr>
                      <w:color w:val="000000" w:themeColor="text1"/>
                      <w:sz w:val="22"/>
                      <w:szCs w:val="22"/>
                    </w:rPr>
                    <w:fldChar w:fldCharType="end"/>
                  </w:r>
                  <w:r w:rsidR="002F4738" w:rsidRPr="001B11FE">
                    <w:rPr>
                      <w:rFonts w:ascii="Old English Text MT" w:hAnsi="Old English Text MT" w:cs="Old English Text MT"/>
                      <w:b/>
                      <w:bCs/>
                      <w:color w:val="000000" w:themeColor="text1"/>
                      <w:sz w:val="22"/>
                      <w:szCs w:val="22"/>
                    </w:rPr>
                    <w:t>Saint Patrick Catholic Church</w:t>
                  </w:r>
                </w:p>
                <w:p w:rsidR="002F4738" w:rsidRPr="001B11FE" w:rsidRDefault="002F4738" w:rsidP="002F4738">
                  <w:pPr>
                    <w:jc w:val="center"/>
                    <w:rPr>
                      <w:rFonts w:ascii="Old English Text MT" w:hAnsi="Old English Text MT" w:cs="Old English Text MT"/>
                      <w:bCs/>
                      <w:color w:val="000000" w:themeColor="text1"/>
                      <w:sz w:val="22"/>
                      <w:szCs w:val="22"/>
                    </w:rPr>
                  </w:pPr>
                  <w:r w:rsidRPr="001B11FE">
                    <w:rPr>
                      <w:rFonts w:ascii="Old English Text MT" w:hAnsi="Old English Text MT" w:cs="Old English Text MT"/>
                      <w:bCs/>
                      <w:color w:val="000000" w:themeColor="text1"/>
                      <w:sz w:val="22"/>
                      <w:szCs w:val="22"/>
                    </w:rPr>
                    <w:t>Walters, Oklahoma 73572</w:t>
                  </w:r>
                </w:p>
                <w:p w:rsidR="002F4738" w:rsidRPr="001B11FE" w:rsidRDefault="002F4738" w:rsidP="002F4738">
                  <w:pPr>
                    <w:jc w:val="center"/>
                    <w:rPr>
                      <w:b/>
                      <w:bCs/>
                      <w:color w:val="000000" w:themeColor="text1"/>
                      <w:sz w:val="22"/>
                      <w:szCs w:val="22"/>
                    </w:rPr>
                  </w:pPr>
                  <w:r w:rsidRPr="001B11FE">
                    <w:rPr>
                      <w:bCs/>
                      <w:color w:val="000000" w:themeColor="text1"/>
                      <w:sz w:val="22"/>
                      <w:szCs w:val="22"/>
                    </w:rPr>
                    <w:t xml:space="preserve"> </w:t>
                  </w:r>
                  <w:r w:rsidRPr="001B11FE">
                    <w:rPr>
                      <w:b/>
                      <w:bCs/>
                      <w:color w:val="000000" w:themeColor="text1"/>
                      <w:sz w:val="22"/>
                      <w:szCs w:val="22"/>
                    </w:rPr>
                    <w:t>********************************</w:t>
                  </w:r>
                </w:p>
                <w:p w:rsidR="002F4738" w:rsidRPr="001B11FE" w:rsidRDefault="002F4738" w:rsidP="002F4738">
                  <w:pPr>
                    <w:jc w:val="center"/>
                    <w:rPr>
                      <w:b/>
                      <w:bCs/>
                      <w:color w:val="000000" w:themeColor="text1"/>
                      <w:sz w:val="22"/>
                      <w:szCs w:val="22"/>
                      <w:u w:val="single"/>
                    </w:rPr>
                  </w:pPr>
                  <w:r w:rsidRPr="001B11FE">
                    <w:rPr>
                      <w:b/>
                      <w:bCs/>
                      <w:color w:val="000000" w:themeColor="text1"/>
                      <w:sz w:val="22"/>
                      <w:szCs w:val="22"/>
                      <w:u w:val="single"/>
                    </w:rPr>
                    <w:t>Collections:</w:t>
                  </w:r>
                </w:p>
                <w:p w:rsidR="002F4738" w:rsidRPr="001B11FE" w:rsidRDefault="00A16E18" w:rsidP="002F4738">
                  <w:pPr>
                    <w:jc w:val="center"/>
                    <w:rPr>
                      <w:b/>
                      <w:bCs/>
                      <w:sz w:val="22"/>
                      <w:szCs w:val="22"/>
                    </w:rPr>
                  </w:pPr>
                  <w:r>
                    <w:rPr>
                      <w:b/>
                      <w:bCs/>
                      <w:sz w:val="22"/>
                      <w:szCs w:val="22"/>
                    </w:rPr>
                    <w:t>Feb 4</w:t>
                  </w:r>
                  <w:r w:rsidR="00B03F13" w:rsidRPr="001B11FE">
                    <w:rPr>
                      <w:b/>
                      <w:bCs/>
                      <w:sz w:val="22"/>
                      <w:szCs w:val="22"/>
                    </w:rPr>
                    <w:t>:  Operating $</w:t>
                  </w:r>
                  <w:r w:rsidR="005029B8">
                    <w:rPr>
                      <w:b/>
                      <w:bCs/>
                      <w:sz w:val="22"/>
                      <w:szCs w:val="22"/>
                    </w:rPr>
                    <w:t>171.00</w:t>
                  </w:r>
                </w:p>
                <w:p w:rsidR="007E3FCF" w:rsidRDefault="00D17E69" w:rsidP="002F4738">
                  <w:pPr>
                    <w:jc w:val="center"/>
                    <w:rPr>
                      <w:b/>
                      <w:bCs/>
                      <w:sz w:val="22"/>
                      <w:szCs w:val="22"/>
                    </w:rPr>
                  </w:pPr>
                  <w:r w:rsidRPr="001B11FE">
                    <w:rPr>
                      <w:b/>
                      <w:bCs/>
                      <w:sz w:val="22"/>
                      <w:szCs w:val="22"/>
                    </w:rPr>
                    <w:t>Building</w:t>
                  </w:r>
                  <w:r w:rsidR="000D73B8" w:rsidRPr="001B11FE">
                    <w:rPr>
                      <w:b/>
                      <w:bCs/>
                      <w:sz w:val="22"/>
                      <w:szCs w:val="22"/>
                    </w:rPr>
                    <w:t>:  $</w:t>
                  </w:r>
                  <w:r w:rsidR="005029B8">
                    <w:rPr>
                      <w:b/>
                      <w:bCs/>
                      <w:sz w:val="22"/>
                      <w:szCs w:val="22"/>
                    </w:rPr>
                    <w:t>550.00</w:t>
                  </w:r>
                </w:p>
                <w:p w:rsidR="005029B8" w:rsidRDefault="005029B8" w:rsidP="002F4738">
                  <w:pPr>
                    <w:jc w:val="center"/>
                    <w:rPr>
                      <w:b/>
                      <w:bCs/>
                      <w:sz w:val="22"/>
                      <w:szCs w:val="22"/>
                    </w:rPr>
                  </w:pPr>
                  <w:r>
                    <w:rPr>
                      <w:b/>
                      <w:bCs/>
                      <w:sz w:val="22"/>
                      <w:szCs w:val="22"/>
                    </w:rPr>
                    <w:t>Feb 11:  Operating $330.00</w:t>
                  </w:r>
                </w:p>
                <w:p w:rsidR="005029B8" w:rsidRPr="001B11FE" w:rsidRDefault="005029B8" w:rsidP="002F4738">
                  <w:pPr>
                    <w:jc w:val="center"/>
                    <w:rPr>
                      <w:b/>
                      <w:bCs/>
                      <w:sz w:val="22"/>
                      <w:szCs w:val="22"/>
                    </w:rPr>
                  </w:pPr>
                  <w:r>
                    <w:rPr>
                      <w:b/>
                      <w:bCs/>
                      <w:sz w:val="22"/>
                      <w:szCs w:val="22"/>
                    </w:rPr>
                    <w:t>Building:  $125.00</w:t>
                  </w:r>
                </w:p>
                <w:p w:rsidR="002F4738" w:rsidRDefault="002F4738"/>
              </w:txbxContent>
            </v:textbox>
          </v:shape>
        </w:pict>
      </w:r>
    </w:p>
    <w:p w:rsidR="004F151B" w:rsidRDefault="004F151B" w:rsidP="00E47ADD">
      <w:pPr>
        <w:tabs>
          <w:tab w:val="center" w:pos="5400"/>
          <w:tab w:val="right" w:pos="10800"/>
        </w:tabs>
        <w:rPr>
          <w:sz w:val="22"/>
          <w:szCs w:val="22"/>
          <w:lang w:val="es-MX"/>
        </w:rPr>
      </w:pPr>
    </w:p>
    <w:p w:rsidR="004F151B" w:rsidRDefault="004F151B" w:rsidP="00E47ADD">
      <w:pPr>
        <w:tabs>
          <w:tab w:val="center" w:pos="5400"/>
          <w:tab w:val="right" w:pos="10800"/>
        </w:tabs>
        <w:rPr>
          <w:sz w:val="22"/>
          <w:szCs w:val="22"/>
          <w:lang w:val="es-MX"/>
        </w:rPr>
      </w:pPr>
    </w:p>
    <w:p w:rsidR="004F151B" w:rsidRDefault="004F151B" w:rsidP="00E47ADD">
      <w:pPr>
        <w:tabs>
          <w:tab w:val="center" w:pos="5400"/>
          <w:tab w:val="right" w:pos="10800"/>
        </w:tabs>
        <w:rPr>
          <w:sz w:val="22"/>
          <w:szCs w:val="22"/>
          <w:lang w:val="es-MX"/>
        </w:rPr>
      </w:pPr>
    </w:p>
    <w:p w:rsidR="004F151B" w:rsidRDefault="004F151B" w:rsidP="00E47ADD">
      <w:pPr>
        <w:tabs>
          <w:tab w:val="center" w:pos="5400"/>
          <w:tab w:val="right" w:pos="10800"/>
        </w:tabs>
        <w:rPr>
          <w:sz w:val="22"/>
          <w:szCs w:val="22"/>
          <w:lang w:val="es-MX"/>
        </w:rPr>
      </w:pPr>
    </w:p>
    <w:p w:rsidR="004F151B" w:rsidRDefault="004F151B" w:rsidP="00E47ADD">
      <w:pPr>
        <w:tabs>
          <w:tab w:val="center" w:pos="5400"/>
          <w:tab w:val="right" w:pos="10800"/>
        </w:tabs>
        <w:rPr>
          <w:sz w:val="22"/>
          <w:szCs w:val="22"/>
          <w:lang w:val="es-MX"/>
        </w:rPr>
      </w:pPr>
    </w:p>
    <w:p w:rsidR="004F151B" w:rsidRDefault="004F151B" w:rsidP="00E47ADD">
      <w:pPr>
        <w:tabs>
          <w:tab w:val="center" w:pos="5400"/>
          <w:tab w:val="right" w:pos="10800"/>
        </w:tabs>
        <w:rPr>
          <w:sz w:val="22"/>
          <w:szCs w:val="22"/>
          <w:lang w:val="es-MX"/>
        </w:rPr>
      </w:pPr>
    </w:p>
    <w:p w:rsidR="004F151B" w:rsidRDefault="004F151B" w:rsidP="00E47ADD">
      <w:pPr>
        <w:tabs>
          <w:tab w:val="center" w:pos="5400"/>
          <w:tab w:val="right" w:pos="10800"/>
        </w:tabs>
        <w:rPr>
          <w:sz w:val="22"/>
          <w:szCs w:val="22"/>
          <w:lang w:val="es-MX"/>
        </w:rPr>
      </w:pPr>
    </w:p>
    <w:p w:rsidR="004F151B" w:rsidRDefault="004F151B" w:rsidP="00E47ADD">
      <w:pPr>
        <w:tabs>
          <w:tab w:val="center" w:pos="5400"/>
          <w:tab w:val="right" w:pos="10800"/>
        </w:tabs>
        <w:rPr>
          <w:sz w:val="22"/>
          <w:szCs w:val="22"/>
          <w:lang w:val="es-MX"/>
        </w:rPr>
      </w:pPr>
    </w:p>
    <w:p w:rsidR="004F151B" w:rsidRDefault="004F151B" w:rsidP="00E47ADD">
      <w:pPr>
        <w:tabs>
          <w:tab w:val="center" w:pos="5400"/>
          <w:tab w:val="right" w:pos="10800"/>
        </w:tabs>
        <w:rPr>
          <w:sz w:val="22"/>
          <w:szCs w:val="22"/>
          <w:lang w:val="es-MX"/>
        </w:rPr>
      </w:pPr>
    </w:p>
    <w:p w:rsidR="004F151B" w:rsidRDefault="004F151B" w:rsidP="00E47ADD">
      <w:pPr>
        <w:tabs>
          <w:tab w:val="center" w:pos="5400"/>
          <w:tab w:val="right" w:pos="10800"/>
        </w:tabs>
        <w:rPr>
          <w:sz w:val="22"/>
          <w:szCs w:val="22"/>
          <w:lang w:val="es-MX"/>
        </w:rPr>
      </w:pPr>
    </w:p>
    <w:sectPr w:rsidR="004F151B" w:rsidSect="0032417D">
      <w:pgSz w:w="12240" w:h="16340"/>
      <w:pgMar w:top="960" w:right="176" w:bottom="248" w:left="900"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6227C" w:rsidRDefault="00B6227C" w:rsidP="00557E45">
      <w:r>
        <w:separator/>
      </w:r>
    </w:p>
  </w:endnote>
  <w:endnote w:type="continuationSeparator" w:id="0">
    <w:p w:rsidR="00B6227C" w:rsidRDefault="00B6227C"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Bickham Script Pro 3">
    <w:altName w:val="Bickham Script Pro 3"/>
    <w:panose1 w:val="00000000000000000000"/>
    <w:charset w:val="00"/>
    <w:family w:val="script"/>
    <w:notTrueType/>
    <w:pitch w:val="default"/>
    <w:sig w:usb0="00000003" w:usb1="00000000" w:usb2="00000000" w:usb3="00000000" w:csb0="00000001" w:csb1="00000000"/>
  </w:font>
  <w:font w:name="Myriad Pro Light">
    <w:altName w:val="Myriad Pro Light"/>
    <w:panose1 w:val="00000000000000000000"/>
    <w:charset w:val="00"/>
    <w:family w:val="swiss"/>
    <w:notTrueType/>
    <w:pitch w:val="default"/>
    <w:sig w:usb0="00000003" w:usb1="00000000" w:usb2="00000000" w:usb3="00000000" w:csb0="00000001" w:csb1="00000000"/>
  </w:font>
  <w:font w:name="Myriad Pro">
    <w:altName w:val="Myriad Pro"/>
    <w:panose1 w:val="00000000000000000000"/>
    <w:charset w:val="00"/>
    <w:family w:val="swiss"/>
    <w:notTrueType/>
    <w:pitch w:val="default"/>
    <w:sig w:usb0="00000003" w:usb1="00000000" w:usb2="00000000" w:usb3="00000000" w:csb0="00000001"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Estrangelo Edessa">
    <w:panose1 w:val="03080600000000000000"/>
    <w:charset w:val="00"/>
    <w:family w:val="script"/>
    <w:pitch w:val="variable"/>
    <w:sig w:usb0="80002043" w:usb1="00000000" w:usb2="00000080" w:usb3="00000000" w:csb0="00000001" w:csb1="00000000"/>
  </w:font>
  <w:font w:name="Berlin Sans FB">
    <w:panose1 w:val="020E0602020502020306"/>
    <w:charset w:val="00"/>
    <w:family w:val="swiss"/>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Britannic Bold">
    <w:panose1 w:val="020B0903060703020204"/>
    <w:charset w:val="00"/>
    <w:family w:val="swiss"/>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Narkisim">
    <w:panose1 w:val="020E0502050101010101"/>
    <w:charset w:val="B1"/>
    <w:family w:val="swiss"/>
    <w:pitch w:val="variable"/>
    <w:sig w:usb0="00000801" w:usb1="00000000" w:usb2="00000000" w:usb3="00000000" w:csb0="00000020" w:csb1="00000000"/>
  </w:font>
  <w:font w:name="Franklin Gothic Medium">
    <w:panose1 w:val="020B0603020102020204"/>
    <w:charset w:val="00"/>
    <w:family w:val="swiss"/>
    <w:pitch w:val="variable"/>
    <w:sig w:usb0="00000287" w:usb1="00000000" w:usb2="00000000" w:usb3="00000000" w:csb0="0000009F" w:csb1="00000000"/>
  </w:font>
  <w:font w:name="Aharoni">
    <w:panose1 w:val="02010803020104030203"/>
    <w:charset w:val="B1"/>
    <w:family w:val="auto"/>
    <w:pitch w:val="variable"/>
    <w:sig w:usb0="00000801" w:usb1="00000000" w:usb2="00000000" w:usb3="00000000" w:csb0="00000020" w:csb1="00000000"/>
  </w:font>
  <w:font w:name="Century Schoolbook">
    <w:panose1 w:val="02040604050505020304"/>
    <w:charset w:val="00"/>
    <w:family w:val="roman"/>
    <w:pitch w:val="variable"/>
    <w:sig w:usb0="00000287" w:usb1="00000000" w:usb2="00000000" w:usb3="00000000" w:csb0="0000009F" w:csb1="00000000"/>
  </w:font>
  <w:font w:name="Script MT Bold">
    <w:panose1 w:val="03040602040607080904"/>
    <w:charset w:val="00"/>
    <w:family w:val="script"/>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6227C" w:rsidRDefault="00B6227C" w:rsidP="00557E45">
      <w:r>
        <w:separator/>
      </w:r>
    </w:p>
  </w:footnote>
  <w:footnote w:type="continuationSeparator" w:id="0">
    <w:p w:rsidR="00B6227C" w:rsidRDefault="00B6227C"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0" type="#_x0000_t75" style="width:12pt;height:12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footnotePr>
    <w:footnote w:id="-1"/>
    <w:footnote w:id="0"/>
  </w:footnotePr>
  <w:endnotePr>
    <w:endnote w:id="-1"/>
    <w:endnote w:id="0"/>
  </w:endnotePr>
  <w:compat>
    <w:useFELayout/>
  </w:compat>
  <w:rsids>
    <w:rsidRoot w:val="00A34A40"/>
    <w:rsid w:val="000000A6"/>
    <w:rsid w:val="00000169"/>
    <w:rsid w:val="000001CA"/>
    <w:rsid w:val="00000350"/>
    <w:rsid w:val="0000057E"/>
    <w:rsid w:val="000005D4"/>
    <w:rsid w:val="000006DD"/>
    <w:rsid w:val="00000871"/>
    <w:rsid w:val="00000953"/>
    <w:rsid w:val="0000096A"/>
    <w:rsid w:val="000009EC"/>
    <w:rsid w:val="00000A27"/>
    <w:rsid w:val="00000B71"/>
    <w:rsid w:val="00000E22"/>
    <w:rsid w:val="00001034"/>
    <w:rsid w:val="000011B3"/>
    <w:rsid w:val="00001486"/>
    <w:rsid w:val="00001628"/>
    <w:rsid w:val="000016FA"/>
    <w:rsid w:val="00001838"/>
    <w:rsid w:val="00001996"/>
    <w:rsid w:val="000019BD"/>
    <w:rsid w:val="00001B81"/>
    <w:rsid w:val="00001BBB"/>
    <w:rsid w:val="00001C4D"/>
    <w:rsid w:val="00001CD2"/>
    <w:rsid w:val="00001D7F"/>
    <w:rsid w:val="00001DA8"/>
    <w:rsid w:val="00001E36"/>
    <w:rsid w:val="00001F3F"/>
    <w:rsid w:val="00001FCE"/>
    <w:rsid w:val="00002201"/>
    <w:rsid w:val="000022B0"/>
    <w:rsid w:val="000022D7"/>
    <w:rsid w:val="00002400"/>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72D"/>
    <w:rsid w:val="0000396B"/>
    <w:rsid w:val="00003987"/>
    <w:rsid w:val="00003A2C"/>
    <w:rsid w:val="00003B94"/>
    <w:rsid w:val="00003DAF"/>
    <w:rsid w:val="00003E86"/>
    <w:rsid w:val="000040A3"/>
    <w:rsid w:val="00004170"/>
    <w:rsid w:val="000042B1"/>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827"/>
    <w:rsid w:val="00007A2D"/>
    <w:rsid w:val="00007A44"/>
    <w:rsid w:val="00007D15"/>
    <w:rsid w:val="00007E87"/>
    <w:rsid w:val="00007FF0"/>
    <w:rsid w:val="0001015F"/>
    <w:rsid w:val="000102FA"/>
    <w:rsid w:val="0001041B"/>
    <w:rsid w:val="00010485"/>
    <w:rsid w:val="00010ABB"/>
    <w:rsid w:val="00011246"/>
    <w:rsid w:val="00011356"/>
    <w:rsid w:val="000113B8"/>
    <w:rsid w:val="00011835"/>
    <w:rsid w:val="00011940"/>
    <w:rsid w:val="00011AA1"/>
    <w:rsid w:val="0001209F"/>
    <w:rsid w:val="0001221D"/>
    <w:rsid w:val="0001222D"/>
    <w:rsid w:val="00012954"/>
    <w:rsid w:val="000129F0"/>
    <w:rsid w:val="00012BF6"/>
    <w:rsid w:val="00012C5D"/>
    <w:rsid w:val="00012CE0"/>
    <w:rsid w:val="00012D5E"/>
    <w:rsid w:val="00012DF9"/>
    <w:rsid w:val="00013075"/>
    <w:rsid w:val="000135F0"/>
    <w:rsid w:val="00013701"/>
    <w:rsid w:val="000137C5"/>
    <w:rsid w:val="00013AB7"/>
    <w:rsid w:val="00013E14"/>
    <w:rsid w:val="00013F23"/>
    <w:rsid w:val="00014112"/>
    <w:rsid w:val="00014377"/>
    <w:rsid w:val="0001481F"/>
    <w:rsid w:val="00014AAA"/>
    <w:rsid w:val="00014AC2"/>
    <w:rsid w:val="00014B06"/>
    <w:rsid w:val="00014EAA"/>
    <w:rsid w:val="00015306"/>
    <w:rsid w:val="00015DFF"/>
    <w:rsid w:val="00016079"/>
    <w:rsid w:val="000164A5"/>
    <w:rsid w:val="00016866"/>
    <w:rsid w:val="00016C95"/>
    <w:rsid w:val="00016CEF"/>
    <w:rsid w:val="00016D39"/>
    <w:rsid w:val="00016E1A"/>
    <w:rsid w:val="00016E3F"/>
    <w:rsid w:val="00016F63"/>
    <w:rsid w:val="0001748B"/>
    <w:rsid w:val="00017648"/>
    <w:rsid w:val="00017AC1"/>
    <w:rsid w:val="00017B7C"/>
    <w:rsid w:val="00017BF1"/>
    <w:rsid w:val="00017CC6"/>
    <w:rsid w:val="00017D2D"/>
    <w:rsid w:val="00017D96"/>
    <w:rsid w:val="00017DF1"/>
    <w:rsid w:val="00017EB0"/>
    <w:rsid w:val="000200B0"/>
    <w:rsid w:val="000205F8"/>
    <w:rsid w:val="00020A67"/>
    <w:rsid w:val="00020B5D"/>
    <w:rsid w:val="00020D7E"/>
    <w:rsid w:val="00020FC4"/>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7B4"/>
    <w:rsid w:val="00022843"/>
    <w:rsid w:val="00022C86"/>
    <w:rsid w:val="00022EC9"/>
    <w:rsid w:val="0002312F"/>
    <w:rsid w:val="0002352B"/>
    <w:rsid w:val="0002358C"/>
    <w:rsid w:val="000235FD"/>
    <w:rsid w:val="000237F7"/>
    <w:rsid w:val="00023824"/>
    <w:rsid w:val="0002385E"/>
    <w:rsid w:val="0002389F"/>
    <w:rsid w:val="0002397B"/>
    <w:rsid w:val="000239A2"/>
    <w:rsid w:val="00023A22"/>
    <w:rsid w:val="00023A3C"/>
    <w:rsid w:val="00023AD3"/>
    <w:rsid w:val="00023D69"/>
    <w:rsid w:val="0002403E"/>
    <w:rsid w:val="00024077"/>
    <w:rsid w:val="000240AB"/>
    <w:rsid w:val="00024222"/>
    <w:rsid w:val="000244B9"/>
    <w:rsid w:val="000245EC"/>
    <w:rsid w:val="00024817"/>
    <w:rsid w:val="00024896"/>
    <w:rsid w:val="00024973"/>
    <w:rsid w:val="00024AEF"/>
    <w:rsid w:val="00024DB8"/>
    <w:rsid w:val="00024EAD"/>
    <w:rsid w:val="00025100"/>
    <w:rsid w:val="000251DF"/>
    <w:rsid w:val="0002539D"/>
    <w:rsid w:val="000255C3"/>
    <w:rsid w:val="000256C0"/>
    <w:rsid w:val="0002575C"/>
    <w:rsid w:val="000258A5"/>
    <w:rsid w:val="0002596A"/>
    <w:rsid w:val="00025AE7"/>
    <w:rsid w:val="00025B7F"/>
    <w:rsid w:val="00025BE6"/>
    <w:rsid w:val="00025D78"/>
    <w:rsid w:val="00026321"/>
    <w:rsid w:val="00026676"/>
    <w:rsid w:val="00026744"/>
    <w:rsid w:val="000267DF"/>
    <w:rsid w:val="00026BB5"/>
    <w:rsid w:val="00026DA8"/>
    <w:rsid w:val="00026E33"/>
    <w:rsid w:val="00026EE5"/>
    <w:rsid w:val="00026FF1"/>
    <w:rsid w:val="000270DE"/>
    <w:rsid w:val="00027153"/>
    <w:rsid w:val="000272CA"/>
    <w:rsid w:val="000272EF"/>
    <w:rsid w:val="0002738E"/>
    <w:rsid w:val="000273F8"/>
    <w:rsid w:val="00027430"/>
    <w:rsid w:val="000276E2"/>
    <w:rsid w:val="000278C1"/>
    <w:rsid w:val="00027AE0"/>
    <w:rsid w:val="00027BB6"/>
    <w:rsid w:val="00027BE0"/>
    <w:rsid w:val="00027D65"/>
    <w:rsid w:val="00027DFD"/>
    <w:rsid w:val="000301CE"/>
    <w:rsid w:val="0003026D"/>
    <w:rsid w:val="00030298"/>
    <w:rsid w:val="000306DF"/>
    <w:rsid w:val="000309A3"/>
    <w:rsid w:val="00030A9E"/>
    <w:rsid w:val="00030C5B"/>
    <w:rsid w:val="00030C91"/>
    <w:rsid w:val="00030D6C"/>
    <w:rsid w:val="00031042"/>
    <w:rsid w:val="0003112D"/>
    <w:rsid w:val="00031196"/>
    <w:rsid w:val="0003127C"/>
    <w:rsid w:val="000312CB"/>
    <w:rsid w:val="00031343"/>
    <w:rsid w:val="000316FF"/>
    <w:rsid w:val="00031961"/>
    <w:rsid w:val="00031B9A"/>
    <w:rsid w:val="00031BA2"/>
    <w:rsid w:val="00031C42"/>
    <w:rsid w:val="00031EA2"/>
    <w:rsid w:val="0003213D"/>
    <w:rsid w:val="00032264"/>
    <w:rsid w:val="000322EC"/>
    <w:rsid w:val="00032562"/>
    <w:rsid w:val="0003271F"/>
    <w:rsid w:val="00032778"/>
    <w:rsid w:val="00032AEA"/>
    <w:rsid w:val="00032BC7"/>
    <w:rsid w:val="00032C0F"/>
    <w:rsid w:val="00033011"/>
    <w:rsid w:val="0003308A"/>
    <w:rsid w:val="000332B6"/>
    <w:rsid w:val="00033330"/>
    <w:rsid w:val="000336E6"/>
    <w:rsid w:val="0003381E"/>
    <w:rsid w:val="000338D2"/>
    <w:rsid w:val="00033900"/>
    <w:rsid w:val="00033C9F"/>
    <w:rsid w:val="00033DCB"/>
    <w:rsid w:val="00033DF9"/>
    <w:rsid w:val="00033E02"/>
    <w:rsid w:val="00033E9F"/>
    <w:rsid w:val="0003414B"/>
    <w:rsid w:val="000341B1"/>
    <w:rsid w:val="00034240"/>
    <w:rsid w:val="00034262"/>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5FE5"/>
    <w:rsid w:val="00036A0E"/>
    <w:rsid w:val="00036A1E"/>
    <w:rsid w:val="00036A97"/>
    <w:rsid w:val="00036C0D"/>
    <w:rsid w:val="00036D7C"/>
    <w:rsid w:val="00036DA0"/>
    <w:rsid w:val="00036E18"/>
    <w:rsid w:val="00036E9E"/>
    <w:rsid w:val="00037077"/>
    <w:rsid w:val="0003736F"/>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229"/>
    <w:rsid w:val="00041381"/>
    <w:rsid w:val="00041454"/>
    <w:rsid w:val="00041821"/>
    <w:rsid w:val="000418B0"/>
    <w:rsid w:val="00041B4F"/>
    <w:rsid w:val="00041BE4"/>
    <w:rsid w:val="00041DC9"/>
    <w:rsid w:val="00041E6A"/>
    <w:rsid w:val="00041EFA"/>
    <w:rsid w:val="000421EA"/>
    <w:rsid w:val="0004232F"/>
    <w:rsid w:val="000423ED"/>
    <w:rsid w:val="000424C3"/>
    <w:rsid w:val="0004253C"/>
    <w:rsid w:val="0004257C"/>
    <w:rsid w:val="0004259B"/>
    <w:rsid w:val="00042782"/>
    <w:rsid w:val="00042B45"/>
    <w:rsid w:val="00042D0D"/>
    <w:rsid w:val="0004310E"/>
    <w:rsid w:val="0004320E"/>
    <w:rsid w:val="0004340E"/>
    <w:rsid w:val="00043576"/>
    <w:rsid w:val="0004381F"/>
    <w:rsid w:val="000438C0"/>
    <w:rsid w:val="000438E1"/>
    <w:rsid w:val="00043DC5"/>
    <w:rsid w:val="00043E4C"/>
    <w:rsid w:val="00043E9B"/>
    <w:rsid w:val="00043F5E"/>
    <w:rsid w:val="00044044"/>
    <w:rsid w:val="00044049"/>
    <w:rsid w:val="0004433E"/>
    <w:rsid w:val="000446F7"/>
    <w:rsid w:val="0004474D"/>
    <w:rsid w:val="0004483E"/>
    <w:rsid w:val="0004492F"/>
    <w:rsid w:val="00044AC2"/>
    <w:rsid w:val="00044C0D"/>
    <w:rsid w:val="00044CB0"/>
    <w:rsid w:val="00044D41"/>
    <w:rsid w:val="00044DB1"/>
    <w:rsid w:val="00044EFC"/>
    <w:rsid w:val="00044F78"/>
    <w:rsid w:val="000451A6"/>
    <w:rsid w:val="00045329"/>
    <w:rsid w:val="0004535C"/>
    <w:rsid w:val="000454C4"/>
    <w:rsid w:val="000455A3"/>
    <w:rsid w:val="00045C77"/>
    <w:rsid w:val="00045C9B"/>
    <w:rsid w:val="00045E23"/>
    <w:rsid w:val="00045ED3"/>
    <w:rsid w:val="00046009"/>
    <w:rsid w:val="0004604C"/>
    <w:rsid w:val="0004629C"/>
    <w:rsid w:val="000462D8"/>
    <w:rsid w:val="0004630E"/>
    <w:rsid w:val="0004632A"/>
    <w:rsid w:val="000463CA"/>
    <w:rsid w:val="000466FF"/>
    <w:rsid w:val="00046961"/>
    <w:rsid w:val="00046E24"/>
    <w:rsid w:val="00046E62"/>
    <w:rsid w:val="00046F8E"/>
    <w:rsid w:val="000470B5"/>
    <w:rsid w:val="00047212"/>
    <w:rsid w:val="00047253"/>
    <w:rsid w:val="0004751F"/>
    <w:rsid w:val="000475BE"/>
    <w:rsid w:val="0004773D"/>
    <w:rsid w:val="000479A8"/>
    <w:rsid w:val="00047AC2"/>
    <w:rsid w:val="00047B61"/>
    <w:rsid w:val="00047BC6"/>
    <w:rsid w:val="00047D83"/>
    <w:rsid w:val="00047E2B"/>
    <w:rsid w:val="0005007B"/>
    <w:rsid w:val="000500F7"/>
    <w:rsid w:val="00050236"/>
    <w:rsid w:val="00050380"/>
    <w:rsid w:val="00050417"/>
    <w:rsid w:val="0005042A"/>
    <w:rsid w:val="00050888"/>
    <w:rsid w:val="00050965"/>
    <w:rsid w:val="00050B58"/>
    <w:rsid w:val="00050C67"/>
    <w:rsid w:val="00050F9B"/>
    <w:rsid w:val="00051056"/>
    <w:rsid w:val="0005123F"/>
    <w:rsid w:val="0005146E"/>
    <w:rsid w:val="00051493"/>
    <w:rsid w:val="0005159D"/>
    <w:rsid w:val="00051727"/>
    <w:rsid w:val="00051D3D"/>
    <w:rsid w:val="000521C8"/>
    <w:rsid w:val="00052258"/>
    <w:rsid w:val="000522A6"/>
    <w:rsid w:val="000522B5"/>
    <w:rsid w:val="000524BC"/>
    <w:rsid w:val="000524D6"/>
    <w:rsid w:val="00052505"/>
    <w:rsid w:val="0005252F"/>
    <w:rsid w:val="000526BA"/>
    <w:rsid w:val="00052868"/>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1C7"/>
    <w:rsid w:val="0005466B"/>
    <w:rsid w:val="00054761"/>
    <w:rsid w:val="00054A50"/>
    <w:rsid w:val="00054A8B"/>
    <w:rsid w:val="00054B6B"/>
    <w:rsid w:val="00054B79"/>
    <w:rsid w:val="00054BC3"/>
    <w:rsid w:val="00054D9D"/>
    <w:rsid w:val="00054DA3"/>
    <w:rsid w:val="00054EE3"/>
    <w:rsid w:val="00055187"/>
    <w:rsid w:val="00055545"/>
    <w:rsid w:val="00055622"/>
    <w:rsid w:val="00055A02"/>
    <w:rsid w:val="00055A10"/>
    <w:rsid w:val="00055CD7"/>
    <w:rsid w:val="00055E0C"/>
    <w:rsid w:val="0005621B"/>
    <w:rsid w:val="0005653C"/>
    <w:rsid w:val="00056585"/>
    <w:rsid w:val="000565A2"/>
    <w:rsid w:val="0005667B"/>
    <w:rsid w:val="0005668F"/>
    <w:rsid w:val="000566E4"/>
    <w:rsid w:val="00056A3D"/>
    <w:rsid w:val="00056ABB"/>
    <w:rsid w:val="00056D9C"/>
    <w:rsid w:val="00056F35"/>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0FFB"/>
    <w:rsid w:val="00061053"/>
    <w:rsid w:val="000610EB"/>
    <w:rsid w:val="00061207"/>
    <w:rsid w:val="0006128F"/>
    <w:rsid w:val="000617D5"/>
    <w:rsid w:val="000618D1"/>
    <w:rsid w:val="000618E3"/>
    <w:rsid w:val="00061DD1"/>
    <w:rsid w:val="000621CD"/>
    <w:rsid w:val="00062435"/>
    <w:rsid w:val="0006245C"/>
    <w:rsid w:val="00062507"/>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E93"/>
    <w:rsid w:val="00063F41"/>
    <w:rsid w:val="00063FD6"/>
    <w:rsid w:val="00064084"/>
    <w:rsid w:val="00064339"/>
    <w:rsid w:val="000645E0"/>
    <w:rsid w:val="00064763"/>
    <w:rsid w:val="00064954"/>
    <w:rsid w:val="00064AB3"/>
    <w:rsid w:val="00064F12"/>
    <w:rsid w:val="00065158"/>
    <w:rsid w:val="000652DE"/>
    <w:rsid w:val="00065713"/>
    <w:rsid w:val="0006579A"/>
    <w:rsid w:val="00065C53"/>
    <w:rsid w:val="00065D02"/>
    <w:rsid w:val="00065DC7"/>
    <w:rsid w:val="00065F04"/>
    <w:rsid w:val="000660A7"/>
    <w:rsid w:val="00066473"/>
    <w:rsid w:val="0006648E"/>
    <w:rsid w:val="0006653B"/>
    <w:rsid w:val="0006655F"/>
    <w:rsid w:val="00066944"/>
    <w:rsid w:val="0006697E"/>
    <w:rsid w:val="0006698E"/>
    <w:rsid w:val="00066B7D"/>
    <w:rsid w:val="00066B9E"/>
    <w:rsid w:val="00066C77"/>
    <w:rsid w:val="00066D3C"/>
    <w:rsid w:val="00066E54"/>
    <w:rsid w:val="00067056"/>
    <w:rsid w:val="0006717E"/>
    <w:rsid w:val="000673A8"/>
    <w:rsid w:val="0006740F"/>
    <w:rsid w:val="0006747E"/>
    <w:rsid w:val="00067AB0"/>
    <w:rsid w:val="00067C45"/>
    <w:rsid w:val="00067D31"/>
    <w:rsid w:val="00067FDB"/>
    <w:rsid w:val="0007002F"/>
    <w:rsid w:val="000701E6"/>
    <w:rsid w:val="000702F6"/>
    <w:rsid w:val="000705A5"/>
    <w:rsid w:val="000705F7"/>
    <w:rsid w:val="00070663"/>
    <w:rsid w:val="0007079F"/>
    <w:rsid w:val="00070951"/>
    <w:rsid w:val="0007095F"/>
    <w:rsid w:val="00070A58"/>
    <w:rsid w:val="00070BEA"/>
    <w:rsid w:val="00070DA2"/>
    <w:rsid w:val="0007113F"/>
    <w:rsid w:val="00071156"/>
    <w:rsid w:val="000711D9"/>
    <w:rsid w:val="000712B1"/>
    <w:rsid w:val="0007135F"/>
    <w:rsid w:val="00071474"/>
    <w:rsid w:val="00071482"/>
    <w:rsid w:val="0007151B"/>
    <w:rsid w:val="00071584"/>
    <w:rsid w:val="00071A9E"/>
    <w:rsid w:val="00071B3F"/>
    <w:rsid w:val="00071E5A"/>
    <w:rsid w:val="00071E5C"/>
    <w:rsid w:val="00071F3A"/>
    <w:rsid w:val="000720EF"/>
    <w:rsid w:val="000721D1"/>
    <w:rsid w:val="0007276A"/>
    <w:rsid w:val="000728C6"/>
    <w:rsid w:val="00072A93"/>
    <w:rsid w:val="00072F01"/>
    <w:rsid w:val="00073095"/>
    <w:rsid w:val="00073142"/>
    <w:rsid w:val="00073384"/>
    <w:rsid w:val="000734C2"/>
    <w:rsid w:val="0007373C"/>
    <w:rsid w:val="00073FB8"/>
    <w:rsid w:val="00074428"/>
    <w:rsid w:val="000745B1"/>
    <w:rsid w:val="000746A0"/>
    <w:rsid w:val="000749AA"/>
    <w:rsid w:val="00074B40"/>
    <w:rsid w:val="00074B95"/>
    <w:rsid w:val="00074E35"/>
    <w:rsid w:val="0007526E"/>
    <w:rsid w:val="0007527B"/>
    <w:rsid w:val="00075449"/>
    <w:rsid w:val="000756B3"/>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CE6"/>
    <w:rsid w:val="00076D13"/>
    <w:rsid w:val="00076DA5"/>
    <w:rsid w:val="00076ED9"/>
    <w:rsid w:val="000775A1"/>
    <w:rsid w:val="000775B2"/>
    <w:rsid w:val="00077630"/>
    <w:rsid w:val="00077710"/>
    <w:rsid w:val="00077732"/>
    <w:rsid w:val="000778DD"/>
    <w:rsid w:val="00077DFF"/>
    <w:rsid w:val="00077E57"/>
    <w:rsid w:val="00077F52"/>
    <w:rsid w:val="00077FA2"/>
    <w:rsid w:val="0008001D"/>
    <w:rsid w:val="00080289"/>
    <w:rsid w:val="000802EB"/>
    <w:rsid w:val="0008035C"/>
    <w:rsid w:val="000804DD"/>
    <w:rsid w:val="00080557"/>
    <w:rsid w:val="00080596"/>
    <w:rsid w:val="0008061E"/>
    <w:rsid w:val="000807DC"/>
    <w:rsid w:val="000807F2"/>
    <w:rsid w:val="00080839"/>
    <w:rsid w:val="000809BB"/>
    <w:rsid w:val="00080E0C"/>
    <w:rsid w:val="00080E13"/>
    <w:rsid w:val="00080ECB"/>
    <w:rsid w:val="00081091"/>
    <w:rsid w:val="000811AD"/>
    <w:rsid w:val="000811B5"/>
    <w:rsid w:val="000811E4"/>
    <w:rsid w:val="000811E9"/>
    <w:rsid w:val="00081204"/>
    <w:rsid w:val="000812F5"/>
    <w:rsid w:val="000813B4"/>
    <w:rsid w:val="00081416"/>
    <w:rsid w:val="0008159C"/>
    <w:rsid w:val="00081887"/>
    <w:rsid w:val="000819B7"/>
    <w:rsid w:val="00081CA2"/>
    <w:rsid w:val="00081DBE"/>
    <w:rsid w:val="00081DD5"/>
    <w:rsid w:val="00081EFB"/>
    <w:rsid w:val="00081FC4"/>
    <w:rsid w:val="00082112"/>
    <w:rsid w:val="00082153"/>
    <w:rsid w:val="000823D8"/>
    <w:rsid w:val="000825FB"/>
    <w:rsid w:val="00082699"/>
    <w:rsid w:val="000827B0"/>
    <w:rsid w:val="00082A28"/>
    <w:rsid w:val="00082A6A"/>
    <w:rsid w:val="00082A97"/>
    <w:rsid w:val="00082B0F"/>
    <w:rsid w:val="00082C89"/>
    <w:rsid w:val="00082FDF"/>
    <w:rsid w:val="000830B5"/>
    <w:rsid w:val="0008311F"/>
    <w:rsid w:val="00083263"/>
    <w:rsid w:val="00083398"/>
    <w:rsid w:val="0008374D"/>
    <w:rsid w:val="00083B89"/>
    <w:rsid w:val="00083E79"/>
    <w:rsid w:val="00083FD5"/>
    <w:rsid w:val="000840E4"/>
    <w:rsid w:val="00084181"/>
    <w:rsid w:val="0008425E"/>
    <w:rsid w:val="00084A22"/>
    <w:rsid w:val="00084A64"/>
    <w:rsid w:val="00084CE9"/>
    <w:rsid w:val="00084ECD"/>
    <w:rsid w:val="00084F8E"/>
    <w:rsid w:val="00084FBA"/>
    <w:rsid w:val="0008502E"/>
    <w:rsid w:val="0008543F"/>
    <w:rsid w:val="0008560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862"/>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0CF7"/>
    <w:rsid w:val="00091044"/>
    <w:rsid w:val="00091070"/>
    <w:rsid w:val="0009120C"/>
    <w:rsid w:val="000912D8"/>
    <w:rsid w:val="00091346"/>
    <w:rsid w:val="00091366"/>
    <w:rsid w:val="000913DE"/>
    <w:rsid w:val="00091632"/>
    <w:rsid w:val="00091666"/>
    <w:rsid w:val="00091674"/>
    <w:rsid w:val="0009189A"/>
    <w:rsid w:val="00091AD9"/>
    <w:rsid w:val="00091BB6"/>
    <w:rsid w:val="00091CB7"/>
    <w:rsid w:val="00091D2C"/>
    <w:rsid w:val="00091F17"/>
    <w:rsid w:val="0009228C"/>
    <w:rsid w:val="000922DD"/>
    <w:rsid w:val="00092384"/>
    <w:rsid w:val="00092548"/>
    <w:rsid w:val="000926D0"/>
    <w:rsid w:val="00092754"/>
    <w:rsid w:val="00092AE1"/>
    <w:rsid w:val="00092C1F"/>
    <w:rsid w:val="00092F34"/>
    <w:rsid w:val="0009303B"/>
    <w:rsid w:val="000930E8"/>
    <w:rsid w:val="00093153"/>
    <w:rsid w:val="00093801"/>
    <w:rsid w:val="00093879"/>
    <w:rsid w:val="00093AC0"/>
    <w:rsid w:val="00093CBF"/>
    <w:rsid w:val="00093D2A"/>
    <w:rsid w:val="00093D89"/>
    <w:rsid w:val="00093F67"/>
    <w:rsid w:val="0009425E"/>
    <w:rsid w:val="000944FC"/>
    <w:rsid w:val="00094573"/>
    <w:rsid w:val="00094904"/>
    <w:rsid w:val="00094A51"/>
    <w:rsid w:val="00094B89"/>
    <w:rsid w:val="00094CA5"/>
    <w:rsid w:val="00094DBE"/>
    <w:rsid w:val="00094ED3"/>
    <w:rsid w:val="00094F8C"/>
    <w:rsid w:val="000951B2"/>
    <w:rsid w:val="000955FC"/>
    <w:rsid w:val="000956BF"/>
    <w:rsid w:val="000956EE"/>
    <w:rsid w:val="000959E9"/>
    <w:rsid w:val="00095BC3"/>
    <w:rsid w:val="00095C90"/>
    <w:rsid w:val="00095F4A"/>
    <w:rsid w:val="000960B9"/>
    <w:rsid w:val="00096156"/>
    <w:rsid w:val="00096248"/>
    <w:rsid w:val="000966DE"/>
    <w:rsid w:val="0009685F"/>
    <w:rsid w:val="000968B1"/>
    <w:rsid w:val="00096A86"/>
    <w:rsid w:val="00096BE8"/>
    <w:rsid w:val="00096CD1"/>
    <w:rsid w:val="00096ED9"/>
    <w:rsid w:val="0009709E"/>
    <w:rsid w:val="000970CC"/>
    <w:rsid w:val="000971AB"/>
    <w:rsid w:val="000972EE"/>
    <w:rsid w:val="0009733D"/>
    <w:rsid w:val="000973FD"/>
    <w:rsid w:val="00097428"/>
    <w:rsid w:val="000976C2"/>
    <w:rsid w:val="00097797"/>
    <w:rsid w:val="00097B86"/>
    <w:rsid w:val="00097D21"/>
    <w:rsid w:val="00097DD3"/>
    <w:rsid w:val="00097E82"/>
    <w:rsid w:val="00097EC9"/>
    <w:rsid w:val="00097ECB"/>
    <w:rsid w:val="000A00B8"/>
    <w:rsid w:val="000A03DD"/>
    <w:rsid w:val="000A085A"/>
    <w:rsid w:val="000A088B"/>
    <w:rsid w:val="000A0A1F"/>
    <w:rsid w:val="000A0ABA"/>
    <w:rsid w:val="000A0B93"/>
    <w:rsid w:val="000A0DF6"/>
    <w:rsid w:val="000A108C"/>
    <w:rsid w:val="000A14A6"/>
    <w:rsid w:val="000A1591"/>
    <w:rsid w:val="000A15C5"/>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678"/>
    <w:rsid w:val="000A376F"/>
    <w:rsid w:val="000A393A"/>
    <w:rsid w:val="000A3A52"/>
    <w:rsid w:val="000A3A8F"/>
    <w:rsid w:val="000A417E"/>
    <w:rsid w:val="000A4181"/>
    <w:rsid w:val="000A42AD"/>
    <w:rsid w:val="000A43F6"/>
    <w:rsid w:val="000A44E8"/>
    <w:rsid w:val="000A479E"/>
    <w:rsid w:val="000A497A"/>
    <w:rsid w:val="000A4AF8"/>
    <w:rsid w:val="000A4C8B"/>
    <w:rsid w:val="000A4D7D"/>
    <w:rsid w:val="000A526D"/>
    <w:rsid w:val="000A52AB"/>
    <w:rsid w:val="000A52B5"/>
    <w:rsid w:val="000A5451"/>
    <w:rsid w:val="000A54CE"/>
    <w:rsid w:val="000A5565"/>
    <w:rsid w:val="000A5575"/>
    <w:rsid w:val="000A5644"/>
    <w:rsid w:val="000A5729"/>
    <w:rsid w:val="000A5840"/>
    <w:rsid w:val="000A5A98"/>
    <w:rsid w:val="000A5CB2"/>
    <w:rsid w:val="000A5D22"/>
    <w:rsid w:val="000A5E1C"/>
    <w:rsid w:val="000A5E9E"/>
    <w:rsid w:val="000A5ECB"/>
    <w:rsid w:val="000A5F58"/>
    <w:rsid w:val="000A6226"/>
    <w:rsid w:val="000A62F9"/>
    <w:rsid w:val="000A6414"/>
    <w:rsid w:val="000A6637"/>
    <w:rsid w:val="000A6974"/>
    <w:rsid w:val="000A69ED"/>
    <w:rsid w:val="000A6C37"/>
    <w:rsid w:val="000A6EA4"/>
    <w:rsid w:val="000A70AB"/>
    <w:rsid w:val="000A745B"/>
    <w:rsid w:val="000A75EE"/>
    <w:rsid w:val="000A7ACB"/>
    <w:rsid w:val="000A7E65"/>
    <w:rsid w:val="000A7FD6"/>
    <w:rsid w:val="000B009A"/>
    <w:rsid w:val="000B024E"/>
    <w:rsid w:val="000B02CE"/>
    <w:rsid w:val="000B05F7"/>
    <w:rsid w:val="000B079B"/>
    <w:rsid w:val="000B0BA5"/>
    <w:rsid w:val="000B0DD7"/>
    <w:rsid w:val="000B0E51"/>
    <w:rsid w:val="000B1065"/>
    <w:rsid w:val="000B111B"/>
    <w:rsid w:val="000B151B"/>
    <w:rsid w:val="000B1592"/>
    <w:rsid w:val="000B1744"/>
    <w:rsid w:val="000B1755"/>
    <w:rsid w:val="000B18C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7AC"/>
    <w:rsid w:val="000B2813"/>
    <w:rsid w:val="000B285C"/>
    <w:rsid w:val="000B2912"/>
    <w:rsid w:val="000B293F"/>
    <w:rsid w:val="000B2CBC"/>
    <w:rsid w:val="000B30DA"/>
    <w:rsid w:val="000B317E"/>
    <w:rsid w:val="000B3523"/>
    <w:rsid w:val="000B35DC"/>
    <w:rsid w:val="000B3692"/>
    <w:rsid w:val="000B371F"/>
    <w:rsid w:val="000B374B"/>
    <w:rsid w:val="000B386B"/>
    <w:rsid w:val="000B38F0"/>
    <w:rsid w:val="000B3A28"/>
    <w:rsid w:val="000B3FC5"/>
    <w:rsid w:val="000B40D4"/>
    <w:rsid w:val="000B450B"/>
    <w:rsid w:val="000B462E"/>
    <w:rsid w:val="000B485A"/>
    <w:rsid w:val="000B4A80"/>
    <w:rsid w:val="000B4B0E"/>
    <w:rsid w:val="000B4C2A"/>
    <w:rsid w:val="000B4DFF"/>
    <w:rsid w:val="000B4E24"/>
    <w:rsid w:val="000B4F1B"/>
    <w:rsid w:val="000B4FC1"/>
    <w:rsid w:val="000B51BB"/>
    <w:rsid w:val="000B53CC"/>
    <w:rsid w:val="000B57BB"/>
    <w:rsid w:val="000B5801"/>
    <w:rsid w:val="000B58EE"/>
    <w:rsid w:val="000B5C2C"/>
    <w:rsid w:val="000B61E1"/>
    <w:rsid w:val="000B62E2"/>
    <w:rsid w:val="000B66EC"/>
    <w:rsid w:val="000B6758"/>
    <w:rsid w:val="000B69B4"/>
    <w:rsid w:val="000B69E8"/>
    <w:rsid w:val="000B6B0B"/>
    <w:rsid w:val="000B6E6F"/>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0DA"/>
    <w:rsid w:val="000C11C5"/>
    <w:rsid w:val="000C15E3"/>
    <w:rsid w:val="000C1651"/>
    <w:rsid w:val="000C17AE"/>
    <w:rsid w:val="000C184C"/>
    <w:rsid w:val="000C1E1F"/>
    <w:rsid w:val="000C1FEA"/>
    <w:rsid w:val="000C25BC"/>
    <w:rsid w:val="000C25BD"/>
    <w:rsid w:val="000C26EC"/>
    <w:rsid w:val="000C286B"/>
    <w:rsid w:val="000C2B92"/>
    <w:rsid w:val="000C2DE8"/>
    <w:rsid w:val="000C3001"/>
    <w:rsid w:val="000C306B"/>
    <w:rsid w:val="000C33CF"/>
    <w:rsid w:val="000C3501"/>
    <w:rsid w:val="000C3650"/>
    <w:rsid w:val="000C388C"/>
    <w:rsid w:val="000C38CA"/>
    <w:rsid w:val="000C3A92"/>
    <w:rsid w:val="000C3EA2"/>
    <w:rsid w:val="000C3F0D"/>
    <w:rsid w:val="000C45B0"/>
    <w:rsid w:val="000C4669"/>
    <w:rsid w:val="000C4810"/>
    <w:rsid w:val="000C48E2"/>
    <w:rsid w:val="000C49A6"/>
    <w:rsid w:val="000C4CE1"/>
    <w:rsid w:val="000C50AC"/>
    <w:rsid w:val="000C5310"/>
    <w:rsid w:val="000C55A4"/>
    <w:rsid w:val="000C56B3"/>
    <w:rsid w:val="000C5B6A"/>
    <w:rsid w:val="000C5DF4"/>
    <w:rsid w:val="000C5E4D"/>
    <w:rsid w:val="000C61A0"/>
    <w:rsid w:val="000C65F8"/>
    <w:rsid w:val="000C65FC"/>
    <w:rsid w:val="000C66C6"/>
    <w:rsid w:val="000C684B"/>
    <w:rsid w:val="000C6C5D"/>
    <w:rsid w:val="000C6F27"/>
    <w:rsid w:val="000C6FCC"/>
    <w:rsid w:val="000C72DA"/>
    <w:rsid w:val="000C7340"/>
    <w:rsid w:val="000C745F"/>
    <w:rsid w:val="000C747F"/>
    <w:rsid w:val="000C7835"/>
    <w:rsid w:val="000C7A95"/>
    <w:rsid w:val="000C7B2C"/>
    <w:rsid w:val="000C7CE4"/>
    <w:rsid w:val="000C7CF4"/>
    <w:rsid w:val="000C7F61"/>
    <w:rsid w:val="000D0000"/>
    <w:rsid w:val="000D00EB"/>
    <w:rsid w:val="000D032C"/>
    <w:rsid w:val="000D03A3"/>
    <w:rsid w:val="000D0419"/>
    <w:rsid w:val="000D0437"/>
    <w:rsid w:val="000D0531"/>
    <w:rsid w:val="000D063F"/>
    <w:rsid w:val="000D097B"/>
    <w:rsid w:val="000D0A54"/>
    <w:rsid w:val="000D0AA0"/>
    <w:rsid w:val="000D0AA6"/>
    <w:rsid w:val="000D0AB6"/>
    <w:rsid w:val="000D0DBD"/>
    <w:rsid w:val="000D1319"/>
    <w:rsid w:val="000D1658"/>
    <w:rsid w:val="000D1B29"/>
    <w:rsid w:val="000D1F17"/>
    <w:rsid w:val="000D220D"/>
    <w:rsid w:val="000D2288"/>
    <w:rsid w:val="000D2441"/>
    <w:rsid w:val="000D245B"/>
    <w:rsid w:val="000D25A4"/>
    <w:rsid w:val="000D2701"/>
    <w:rsid w:val="000D2804"/>
    <w:rsid w:val="000D283B"/>
    <w:rsid w:val="000D28E9"/>
    <w:rsid w:val="000D2907"/>
    <w:rsid w:val="000D29C3"/>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C9"/>
    <w:rsid w:val="000D68FB"/>
    <w:rsid w:val="000D69BA"/>
    <w:rsid w:val="000D6A3C"/>
    <w:rsid w:val="000D6B6E"/>
    <w:rsid w:val="000D6BF4"/>
    <w:rsid w:val="000D6CE6"/>
    <w:rsid w:val="000D6E1E"/>
    <w:rsid w:val="000D6ED2"/>
    <w:rsid w:val="000D6FAC"/>
    <w:rsid w:val="000D70E4"/>
    <w:rsid w:val="000D71B6"/>
    <w:rsid w:val="000D73B8"/>
    <w:rsid w:val="000D7564"/>
    <w:rsid w:val="000D7780"/>
    <w:rsid w:val="000D7939"/>
    <w:rsid w:val="000D7A9D"/>
    <w:rsid w:val="000D7D2E"/>
    <w:rsid w:val="000D7D3E"/>
    <w:rsid w:val="000D7E74"/>
    <w:rsid w:val="000E01EB"/>
    <w:rsid w:val="000E0801"/>
    <w:rsid w:val="000E0837"/>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01B"/>
    <w:rsid w:val="000E2186"/>
    <w:rsid w:val="000E24A8"/>
    <w:rsid w:val="000E27C4"/>
    <w:rsid w:val="000E283B"/>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52CD"/>
    <w:rsid w:val="000E53D0"/>
    <w:rsid w:val="000E559B"/>
    <w:rsid w:val="000E5655"/>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CEA"/>
    <w:rsid w:val="000E6ED0"/>
    <w:rsid w:val="000E6FCE"/>
    <w:rsid w:val="000E7126"/>
    <w:rsid w:val="000E735E"/>
    <w:rsid w:val="000E758B"/>
    <w:rsid w:val="000E762E"/>
    <w:rsid w:val="000E779B"/>
    <w:rsid w:val="000E7AB8"/>
    <w:rsid w:val="000E7B90"/>
    <w:rsid w:val="000E7C8C"/>
    <w:rsid w:val="000F06B1"/>
    <w:rsid w:val="000F06D2"/>
    <w:rsid w:val="000F099F"/>
    <w:rsid w:val="000F0AFE"/>
    <w:rsid w:val="000F0B19"/>
    <w:rsid w:val="000F0D0E"/>
    <w:rsid w:val="000F0DBE"/>
    <w:rsid w:val="000F0E53"/>
    <w:rsid w:val="000F171B"/>
    <w:rsid w:val="000F17FD"/>
    <w:rsid w:val="000F1980"/>
    <w:rsid w:val="000F1CBE"/>
    <w:rsid w:val="000F1F8C"/>
    <w:rsid w:val="000F22C6"/>
    <w:rsid w:val="000F245B"/>
    <w:rsid w:val="000F245C"/>
    <w:rsid w:val="000F24D2"/>
    <w:rsid w:val="000F2893"/>
    <w:rsid w:val="000F2C8B"/>
    <w:rsid w:val="000F2CB9"/>
    <w:rsid w:val="000F312D"/>
    <w:rsid w:val="000F34CA"/>
    <w:rsid w:val="000F34DF"/>
    <w:rsid w:val="000F3599"/>
    <w:rsid w:val="000F36D0"/>
    <w:rsid w:val="000F3844"/>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4B5"/>
    <w:rsid w:val="000F5792"/>
    <w:rsid w:val="000F59A5"/>
    <w:rsid w:val="000F5A84"/>
    <w:rsid w:val="000F5AC1"/>
    <w:rsid w:val="000F5BE1"/>
    <w:rsid w:val="000F5C40"/>
    <w:rsid w:val="000F5C55"/>
    <w:rsid w:val="000F5E2F"/>
    <w:rsid w:val="000F606F"/>
    <w:rsid w:val="000F60E2"/>
    <w:rsid w:val="000F6182"/>
    <w:rsid w:val="000F6688"/>
    <w:rsid w:val="000F6824"/>
    <w:rsid w:val="000F6859"/>
    <w:rsid w:val="000F69F0"/>
    <w:rsid w:val="000F71FB"/>
    <w:rsid w:val="000F72E7"/>
    <w:rsid w:val="000F753C"/>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9FE"/>
    <w:rsid w:val="00101A8D"/>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AD2"/>
    <w:rsid w:val="00102C46"/>
    <w:rsid w:val="00102DAC"/>
    <w:rsid w:val="00102EB8"/>
    <w:rsid w:val="00103220"/>
    <w:rsid w:val="00103275"/>
    <w:rsid w:val="001033C7"/>
    <w:rsid w:val="00103547"/>
    <w:rsid w:val="0010374C"/>
    <w:rsid w:val="001037ED"/>
    <w:rsid w:val="00103891"/>
    <w:rsid w:val="00103A5D"/>
    <w:rsid w:val="00103B05"/>
    <w:rsid w:val="00103E4A"/>
    <w:rsid w:val="00103F8B"/>
    <w:rsid w:val="00103FB3"/>
    <w:rsid w:val="00103FB4"/>
    <w:rsid w:val="0010410A"/>
    <w:rsid w:val="00104308"/>
    <w:rsid w:val="001045E9"/>
    <w:rsid w:val="001046F5"/>
    <w:rsid w:val="001047E0"/>
    <w:rsid w:val="001049A7"/>
    <w:rsid w:val="00104AEF"/>
    <w:rsid w:val="00104B26"/>
    <w:rsid w:val="00104BAE"/>
    <w:rsid w:val="00104ED0"/>
    <w:rsid w:val="00104EE9"/>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B78"/>
    <w:rsid w:val="00106F47"/>
    <w:rsid w:val="00107037"/>
    <w:rsid w:val="001072E5"/>
    <w:rsid w:val="0010750E"/>
    <w:rsid w:val="00107850"/>
    <w:rsid w:val="00107960"/>
    <w:rsid w:val="00107A46"/>
    <w:rsid w:val="00107DC3"/>
    <w:rsid w:val="00110036"/>
    <w:rsid w:val="0011029F"/>
    <w:rsid w:val="00110308"/>
    <w:rsid w:val="001104F9"/>
    <w:rsid w:val="001105C1"/>
    <w:rsid w:val="00110A5B"/>
    <w:rsid w:val="00110EFB"/>
    <w:rsid w:val="00110F51"/>
    <w:rsid w:val="001111E1"/>
    <w:rsid w:val="001111EC"/>
    <w:rsid w:val="0011141B"/>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06"/>
    <w:rsid w:val="0011372F"/>
    <w:rsid w:val="001137CE"/>
    <w:rsid w:val="00113EDF"/>
    <w:rsid w:val="00113F4A"/>
    <w:rsid w:val="001140B4"/>
    <w:rsid w:val="0011430D"/>
    <w:rsid w:val="001143DD"/>
    <w:rsid w:val="001144A1"/>
    <w:rsid w:val="0011465E"/>
    <w:rsid w:val="0011472E"/>
    <w:rsid w:val="00114B30"/>
    <w:rsid w:val="00114C37"/>
    <w:rsid w:val="00114D5D"/>
    <w:rsid w:val="00114FC0"/>
    <w:rsid w:val="00115017"/>
    <w:rsid w:val="00115335"/>
    <w:rsid w:val="0011537B"/>
    <w:rsid w:val="001153DD"/>
    <w:rsid w:val="001153E2"/>
    <w:rsid w:val="001153FB"/>
    <w:rsid w:val="001156DB"/>
    <w:rsid w:val="001157A2"/>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CBD"/>
    <w:rsid w:val="00116DEF"/>
    <w:rsid w:val="00116F4D"/>
    <w:rsid w:val="00116F5C"/>
    <w:rsid w:val="00116F95"/>
    <w:rsid w:val="001170A9"/>
    <w:rsid w:val="001172ED"/>
    <w:rsid w:val="0011740A"/>
    <w:rsid w:val="0011745D"/>
    <w:rsid w:val="0011747F"/>
    <w:rsid w:val="001174D1"/>
    <w:rsid w:val="001176FA"/>
    <w:rsid w:val="00117A3A"/>
    <w:rsid w:val="00117AA6"/>
    <w:rsid w:val="00117D04"/>
    <w:rsid w:val="00117ED5"/>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3D"/>
    <w:rsid w:val="00122185"/>
    <w:rsid w:val="0012296B"/>
    <w:rsid w:val="001229A4"/>
    <w:rsid w:val="00122A7C"/>
    <w:rsid w:val="00122D33"/>
    <w:rsid w:val="00122D6F"/>
    <w:rsid w:val="00122DAB"/>
    <w:rsid w:val="00122DB7"/>
    <w:rsid w:val="00122E90"/>
    <w:rsid w:val="00122EBD"/>
    <w:rsid w:val="00122EED"/>
    <w:rsid w:val="00122FF0"/>
    <w:rsid w:val="001230DA"/>
    <w:rsid w:val="00123106"/>
    <w:rsid w:val="0012330B"/>
    <w:rsid w:val="001233AD"/>
    <w:rsid w:val="0012384E"/>
    <w:rsid w:val="001238CE"/>
    <w:rsid w:val="00123AAB"/>
    <w:rsid w:val="00123C5C"/>
    <w:rsid w:val="00123CB1"/>
    <w:rsid w:val="001240EF"/>
    <w:rsid w:val="001240F6"/>
    <w:rsid w:val="00124217"/>
    <w:rsid w:val="00124248"/>
    <w:rsid w:val="001243F6"/>
    <w:rsid w:val="001244FD"/>
    <w:rsid w:val="001246AE"/>
    <w:rsid w:val="001247AC"/>
    <w:rsid w:val="00124829"/>
    <w:rsid w:val="001249FA"/>
    <w:rsid w:val="00124B21"/>
    <w:rsid w:val="00124C08"/>
    <w:rsid w:val="00124F4D"/>
    <w:rsid w:val="00124F6A"/>
    <w:rsid w:val="0012510A"/>
    <w:rsid w:val="00125126"/>
    <w:rsid w:val="00125295"/>
    <w:rsid w:val="001252F7"/>
    <w:rsid w:val="001256B3"/>
    <w:rsid w:val="0012582A"/>
    <w:rsid w:val="00125848"/>
    <w:rsid w:val="00125EB3"/>
    <w:rsid w:val="00126092"/>
    <w:rsid w:val="001260ED"/>
    <w:rsid w:val="001266D2"/>
    <w:rsid w:val="001266FC"/>
    <w:rsid w:val="0012682C"/>
    <w:rsid w:val="0012687E"/>
    <w:rsid w:val="001269AF"/>
    <w:rsid w:val="00126A01"/>
    <w:rsid w:val="00126A06"/>
    <w:rsid w:val="00126ACF"/>
    <w:rsid w:val="00126B16"/>
    <w:rsid w:val="00126BD5"/>
    <w:rsid w:val="00126E30"/>
    <w:rsid w:val="0012716E"/>
    <w:rsid w:val="0012721E"/>
    <w:rsid w:val="001275E8"/>
    <w:rsid w:val="0012771E"/>
    <w:rsid w:val="00127901"/>
    <w:rsid w:val="00127AC2"/>
    <w:rsid w:val="00127C0C"/>
    <w:rsid w:val="00127D8A"/>
    <w:rsid w:val="001302C0"/>
    <w:rsid w:val="00130441"/>
    <w:rsid w:val="0013052C"/>
    <w:rsid w:val="001305FC"/>
    <w:rsid w:val="00130673"/>
    <w:rsid w:val="00130730"/>
    <w:rsid w:val="00130757"/>
    <w:rsid w:val="00130842"/>
    <w:rsid w:val="00130867"/>
    <w:rsid w:val="0013088C"/>
    <w:rsid w:val="00130926"/>
    <w:rsid w:val="00130A04"/>
    <w:rsid w:val="00130BDF"/>
    <w:rsid w:val="00130BF4"/>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2E8"/>
    <w:rsid w:val="0013233C"/>
    <w:rsid w:val="00132573"/>
    <w:rsid w:val="001325D0"/>
    <w:rsid w:val="00132668"/>
    <w:rsid w:val="001327B3"/>
    <w:rsid w:val="00132A8D"/>
    <w:rsid w:val="00132A9D"/>
    <w:rsid w:val="00132B4F"/>
    <w:rsid w:val="00132E1C"/>
    <w:rsid w:val="00132E8E"/>
    <w:rsid w:val="00132FBD"/>
    <w:rsid w:val="0013315C"/>
    <w:rsid w:val="001332AB"/>
    <w:rsid w:val="00133398"/>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755"/>
    <w:rsid w:val="00135A53"/>
    <w:rsid w:val="00135C91"/>
    <w:rsid w:val="00135E39"/>
    <w:rsid w:val="0013603F"/>
    <w:rsid w:val="001361BD"/>
    <w:rsid w:val="0013646A"/>
    <w:rsid w:val="001364F3"/>
    <w:rsid w:val="00136840"/>
    <w:rsid w:val="00136D0D"/>
    <w:rsid w:val="001371A4"/>
    <w:rsid w:val="001371CB"/>
    <w:rsid w:val="001371D6"/>
    <w:rsid w:val="001372A9"/>
    <w:rsid w:val="0013738E"/>
    <w:rsid w:val="00137748"/>
    <w:rsid w:val="00137887"/>
    <w:rsid w:val="001378EE"/>
    <w:rsid w:val="00137D9F"/>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05A"/>
    <w:rsid w:val="00142173"/>
    <w:rsid w:val="00142349"/>
    <w:rsid w:val="0014262D"/>
    <w:rsid w:val="0014276C"/>
    <w:rsid w:val="0014283D"/>
    <w:rsid w:val="001429B3"/>
    <w:rsid w:val="00142EE5"/>
    <w:rsid w:val="0014345E"/>
    <w:rsid w:val="001434A4"/>
    <w:rsid w:val="00143542"/>
    <w:rsid w:val="001435CF"/>
    <w:rsid w:val="0014363C"/>
    <w:rsid w:val="0014374C"/>
    <w:rsid w:val="001437B3"/>
    <w:rsid w:val="001437B8"/>
    <w:rsid w:val="0014380C"/>
    <w:rsid w:val="00143CF3"/>
    <w:rsid w:val="0014418A"/>
    <w:rsid w:val="0014433C"/>
    <w:rsid w:val="00144344"/>
    <w:rsid w:val="00144395"/>
    <w:rsid w:val="001446CF"/>
    <w:rsid w:val="00144A90"/>
    <w:rsid w:val="00144E7A"/>
    <w:rsid w:val="0014517E"/>
    <w:rsid w:val="0014538A"/>
    <w:rsid w:val="001455C6"/>
    <w:rsid w:val="001456D2"/>
    <w:rsid w:val="00145A05"/>
    <w:rsid w:val="00145B40"/>
    <w:rsid w:val="00145B70"/>
    <w:rsid w:val="00145D6B"/>
    <w:rsid w:val="00145DB0"/>
    <w:rsid w:val="0014602E"/>
    <w:rsid w:val="0014616D"/>
    <w:rsid w:val="001463FC"/>
    <w:rsid w:val="00146623"/>
    <w:rsid w:val="00146736"/>
    <w:rsid w:val="001468BA"/>
    <w:rsid w:val="00146BAE"/>
    <w:rsid w:val="001470D6"/>
    <w:rsid w:val="001470D8"/>
    <w:rsid w:val="001471B5"/>
    <w:rsid w:val="00147415"/>
    <w:rsid w:val="00147603"/>
    <w:rsid w:val="001477C2"/>
    <w:rsid w:val="00147C6D"/>
    <w:rsid w:val="00147D7A"/>
    <w:rsid w:val="00147E9D"/>
    <w:rsid w:val="00147ED2"/>
    <w:rsid w:val="00147FD4"/>
    <w:rsid w:val="0015021B"/>
    <w:rsid w:val="00150369"/>
    <w:rsid w:val="00150446"/>
    <w:rsid w:val="001504AF"/>
    <w:rsid w:val="001507C3"/>
    <w:rsid w:val="0015095B"/>
    <w:rsid w:val="0015096F"/>
    <w:rsid w:val="00150AB4"/>
    <w:rsid w:val="00150ECB"/>
    <w:rsid w:val="00151530"/>
    <w:rsid w:val="00151555"/>
    <w:rsid w:val="00151A66"/>
    <w:rsid w:val="00151C99"/>
    <w:rsid w:val="00151CA4"/>
    <w:rsid w:val="00151CEC"/>
    <w:rsid w:val="00151D4F"/>
    <w:rsid w:val="00151D67"/>
    <w:rsid w:val="0015203C"/>
    <w:rsid w:val="0015256B"/>
    <w:rsid w:val="001525E4"/>
    <w:rsid w:val="00152617"/>
    <w:rsid w:val="0015265D"/>
    <w:rsid w:val="00152682"/>
    <w:rsid w:val="001527BE"/>
    <w:rsid w:val="00152912"/>
    <w:rsid w:val="00152983"/>
    <w:rsid w:val="00152996"/>
    <w:rsid w:val="001529D7"/>
    <w:rsid w:val="00152A04"/>
    <w:rsid w:val="00152B35"/>
    <w:rsid w:val="00153219"/>
    <w:rsid w:val="00153273"/>
    <w:rsid w:val="00153C43"/>
    <w:rsid w:val="00153C58"/>
    <w:rsid w:val="00153C80"/>
    <w:rsid w:val="00153D28"/>
    <w:rsid w:val="00153D98"/>
    <w:rsid w:val="00153ED2"/>
    <w:rsid w:val="00153F17"/>
    <w:rsid w:val="0015430E"/>
    <w:rsid w:val="0015431C"/>
    <w:rsid w:val="0015431E"/>
    <w:rsid w:val="0015433D"/>
    <w:rsid w:val="00154560"/>
    <w:rsid w:val="001547DC"/>
    <w:rsid w:val="001548B2"/>
    <w:rsid w:val="00154B8A"/>
    <w:rsid w:val="00154F92"/>
    <w:rsid w:val="001550F8"/>
    <w:rsid w:val="00155167"/>
    <w:rsid w:val="001552BC"/>
    <w:rsid w:val="001553A7"/>
    <w:rsid w:val="0015548F"/>
    <w:rsid w:val="001556F0"/>
    <w:rsid w:val="00155700"/>
    <w:rsid w:val="001557F6"/>
    <w:rsid w:val="00155ABD"/>
    <w:rsid w:val="00155AD3"/>
    <w:rsid w:val="00155C4F"/>
    <w:rsid w:val="00155CBB"/>
    <w:rsid w:val="00155CF3"/>
    <w:rsid w:val="00155DD9"/>
    <w:rsid w:val="00156062"/>
    <w:rsid w:val="00156276"/>
    <w:rsid w:val="001562C9"/>
    <w:rsid w:val="0015651E"/>
    <w:rsid w:val="00156661"/>
    <w:rsid w:val="00156669"/>
    <w:rsid w:val="00156678"/>
    <w:rsid w:val="00156EF1"/>
    <w:rsid w:val="00157129"/>
    <w:rsid w:val="00157359"/>
    <w:rsid w:val="0015747B"/>
    <w:rsid w:val="001576DF"/>
    <w:rsid w:val="001579B7"/>
    <w:rsid w:val="00157A35"/>
    <w:rsid w:val="00157C3D"/>
    <w:rsid w:val="00157D34"/>
    <w:rsid w:val="00157FC3"/>
    <w:rsid w:val="00160046"/>
    <w:rsid w:val="00160210"/>
    <w:rsid w:val="001602F5"/>
    <w:rsid w:val="00160399"/>
    <w:rsid w:val="0016042E"/>
    <w:rsid w:val="00160834"/>
    <w:rsid w:val="001608B8"/>
    <w:rsid w:val="001608DA"/>
    <w:rsid w:val="001608E5"/>
    <w:rsid w:val="00160E63"/>
    <w:rsid w:val="00160F81"/>
    <w:rsid w:val="0016104C"/>
    <w:rsid w:val="001610E9"/>
    <w:rsid w:val="001612DC"/>
    <w:rsid w:val="001612F3"/>
    <w:rsid w:val="00161432"/>
    <w:rsid w:val="001615D9"/>
    <w:rsid w:val="00161857"/>
    <w:rsid w:val="00161919"/>
    <w:rsid w:val="00161A1F"/>
    <w:rsid w:val="00161B0C"/>
    <w:rsid w:val="00161D51"/>
    <w:rsid w:val="001622DB"/>
    <w:rsid w:val="0016237C"/>
    <w:rsid w:val="001623E2"/>
    <w:rsid w:val="00162410"/>
    <w:rsid w:val="00162505"/>
    <w:rsid w:val="0016250F"/>
    <w:rsid w:val="00162861"/>
    <w:rsid w:val="00162A77"/>
    <w:rsid w:val="00162AA0"/>
    <w:rsid w:val="00162B0A"/>
    <w:rsid w:val="00162B13"/>
    <w:rsid w:val="00162CE2"/>
    <w:rsid w:val="00162CEC"/>
    <w:rsid w:val="00162E95"/>
    <w:rsid w:val="00162F1F"/>
    <w:rsid w:val="00162F6C"/>
    <w:rsid w:val="00162FF8"/>
    <w:rsid w:val="001630F2"/>
    <w:rsid w:val="00163156"/>
    <w:rsid w:val="001631B3"/>
    <w:rsid w:val="001632FE"/>
    <w:rsid w:val="00163595"/>
    <w:rsid w:val="00163767"/>
    <w:rsid w:val="001638EA"/>
    <w:rsid w:val="00163982"/>
    <w:rsid w:val="00163A23"/>
    <w:rsid w:val="00163A9C"/>
    <w:rsid w:val="00163E69"/>
    <w:rsid w:val="00163F4E"/>
    <w:rsid w:val="001640D0"/>
    <w:rsid w:val="00164157"/>
    <w:rsid w:val="001642E5"/>
    <w:rsid w:val="001644FD"/>
    <w:rsid w:val="001645FB"/>
    <w:rsid w:val="001649CF"/>
    <w:rsid w:val="00164BD3"/>
    <w:rsid w:val="00164BED"/>
    <w:rsid w:val="00164CE3"/>
    <w:rsid w:val="00164FF6"/>
    <w:rsid w:val="00165151"/>
    <w:rsid w:val="00165165"/>
    <w:rsid w:val="00165300"/>
    <w:rsid w:val="00165938"/>
    <w:rsid w:val="00165AC8"/>
    <w:rsid w:val="00165B01"/>
    <w:rsid w:val="00165DF4"/>
    <w:rsid w:val="00166066"/>
    <w:rsid w:val="001660F3"/>
    <w:rsid w:val="00166513"/>
    <w:rsid w:val="00166602"/>
    <w:rsid w:val="0016671E"/>
    <w:rsid w:val="00166847"/>
    <w:rsid w:val="001668B3"/>
    <w:rsid w:val="00166A44"/>
    <w:rsid w:val="00166AAC"/>
    <w:rsid w:val="001670D7"/>
    <w:rsid w:val="0016725C"/>
    <w:rsid w:val="00167354"/>
    <w:rsid w:val="00167378"/>
    <w:rsid w:val="00167455"/>
    <w:rsid w:val="001674B3"/>
    <w:rsid w:val="001674B6"/>
    <w:rsid w:val="00167740"/>
    <w:rsid w:val="0016778B"/>
    <w:rsid w:val="001678BF"/>
    <w:rsid w:val="001678F6"/>
    <w:rsid w:val="00167DBB"/>
    <w:rsid w:val="00170015"/>
    <w:rsid w:val="00170057"/>
    <w:rsid w:val="00170236"/>
    <w:rsid w:val="00170374"/>
    <w:rsid w:val="001703BD"/>
    <w:rsid w:val="00170486"/>
    <w:rsid w:val="0017062E"/>
    <w:rsid w:val="0017066D"/>
    <w:rsid w:val="0017067B"/>
    <w:rsid w:val="00170D8C"/>
    <w:rsid w:val="00170DDE"/>
    <w:rsid w:val="00170E33"/>
    <w:rsid w:val="00170F77"/>
    <w:rsid w:val="00170F96"/>
    <w:rsid w:val="00170FC9"/>
    <w:rsid w:val="0017132B"/>
    <w:rsid w:val="00171545"/>
    <w:rsid w:val="001715A0"/>
    <w:rsid w:val="001715EA"/>
    <w:rsid w:val="00171A32"/>
    <w:rsid w:val="00171AF2"/>
    <w:rsid w:val="00171B1B"/>
    <w:rsid w:val="00171D02"/>
    <w:rsid w:val="00171EEE"/>
    <w:rsid w:val="00171F0A"/>
    <w:rsid w:val="00171F77"/>
    <w:rsid w:val="0017215F"/>
    <w:rsid w:val="0017221D"/>
    <w:rsid w:val="00172A2F"/>
    <w:rsid w:val="00172C52"/>
    <w:rsid w:val="00172C59"/>
    <w:rsid w:val="00172EF0"/>
    <w:rsid w:val="00172F2A"/>
    <w:rsid w:val="001731C1"/>
    <w:rsid w:val="0017324D"/>
    <w:rsid w:val="0017334F"/>
    <w:rsid w:val="00173376"/>
    <w:rsid w:val="00173952"/>
    <w:rsid w:val="00173B0D"/>
    <w:rsid w:val="00173CA2"/>
    <w:rsid w:val="00173D58"/>
    <w:rsid w:val="00173F50"/>
    <w:rsid w:val="00174053"/>
    <w:rsid w:val="00174078"/>
    <w:rsid w:val="00174302"/>
    <w:rsid w:val="00174551"/>
    <w:rsid w:val="00174596"/>
    <w:rsid w:val="001745F5"/>
    <w:rsid w:val="00174625"/>
    <w:rsid w:val="0017497B"/>
    <w:rsid w:val="00174AE0"/>
    <w:rsid w:val="00174C9A"/>
    <w:rsid w:val="001751A5"/>
    <w:rsid w:val="001753F1"/>
    <w:rsid w:val="00175577"/>
    <w:rsid w:val="001755AC"/>
    <w:rsid w:val="0017594D"/>
    <w:rsid w:val="00175986"/>
    <w:rsid w:val="00175A1D"/>
    <w:rsid w:val="00175C38"/>
    <w:rsid w:val="0017600D"/>
    <w:rsid w:val="0017624F"/>
    <w:rsid w:val="00176305"/>
    <w:rsid w:val="00176470"/>
    <w:rsid w:val="0017651C"/>
    <w:rsid w:val="00176A15"/>
    <w:rsid w:val="00176AC0"/>
    <w:rsid w:val="00176B43"/>
    <w:rsid w:val="00176BED"/>
    <w:rsid w:val="00176CFE"/>
    <w:rsid w:val="00176E63"/>
    <w:rsid w:val="0017701F"/>
    <w:rsid w:val="0017720E"/>
    <w:rsid w:val="001772D0"/>
    <w:rsid w:val="001773E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1B3"/>
    <w:rsid w:val="001814BF"/>
    <w:rsid w:val="00181504"/>
    <w:rsid w:val="001817A3"/>
    <w:rsid w:val="00181998"/>
    <w:rsid w:val="001819EC"/>
    <w:rsid w:val="00181ACF"/>
    <w:rsid w:val="00181AF6"/>
    <w:rsid w:val="00181CB1"/>
    <w:rsid w:val="00181DBB"/>
    <w:rsid w:val="00181DD2"/>
    <w:rsid w:val="00181EF7"/>
    <w:rsid w:val="0018219A"/>
    <w:rsid w:val="001821AE"/>
    <w:rsid w:val="001822AE"/>
    <w:rsid w:val="001822EA"/>
    <w:rsid w:val="001824C4"/>
    <w:rsid w:val="0018276B"/>
    <w:rsid w:val="0018278C"/>
    <w:rsid w:val="00182937"/>
    <w:rsid w:val="00182C6C"/>
    <w:rsid w:val="00182E4C"/>
    <w:rsid w:val="0018304C"/>
    <w:rsid w:val="001830F1"/>
    <w:rsid w:val="0018320A"/>
    <w:rsid w:val="00183342"/>
    <w:rsid w:val="0018350B"/>
    <w:rsid w:val="001835B2"/>
    <w:rsid w:val="001837F4"/>
    <w:rsid w:val="0018382F"/>
    <w:rsid w:val="00183942"/>
    <w:rsid w:val="00183B86"/>
    <w:rsid w:val="00183B98"/>
    <w:rsid w:val="00184085"/>
    <w:rsid w:val="00184277"/>
    <w:rsid w:val="001844F5"/>
    <w:rsid w:val="00184543"/>
    <w:rsid w:val="00184583"/>
    <w:rsid w:val="001845D4"/>
    <w:rsid w:val="0018497D"/>
    <w:rsid w:val="00184ACB"/>
    <w:rsid w:val="00184BF8"/>
    <w:rsid w:val="00184D2F"/>
    <w:rsid w:val="00184E10"/>
    <w:rsid w:val="00185309"/>
    <w:rsid w:val="00185449"/>
    <w:rsid w:val="001855F5"/>
    <w:rsid w:val="00185612"/>
    <w:rsid w:val="001857DF"/>
    <w:rsid w:val="00185C16"/>
    <w:rsid w:val="00185E2E"/>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0A"/>
    <w:rsid w:val="00186F1F"/>
    <w:rsid w:val="00187059"/>
    <w:rsid w:val="001871AE"/>
    <w:rsid w:val="001874DF"/>
    <w:rsid w:val="00187531"/>
    <w:rsid w:val="00187554"/>
    <w:rsid w:val="001877F7"/>
    <w:rsid w:val="00187AC2"/>
    <w:rsid w:val="00187DCA"/>
    <w:rsid w:val="00187E8E"/>
    <w:rsid w:val="00187F9B"/>
    <w:rsid w:val="001902E3"/>
    <w:rsid w:val="00190760"/>
    <w:rsid w:val="00190B7F"/>
    <w:rsid w:val="00190CB3"/>
    <w:rsid w:val="0019105D"/>
    <w:rsid w:val="0019107C"/>
    <w:rsid w:val="001910ED"/>
    <w:rsid w:val="001911A0"/>
    <w:rsid w:val="001914C3"/>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679"/>
    <w:rsid w:val="001937FE"/>
    <w:rsid w:val="00193D59"/>
    <w:rsid w:val="00193DFB"/>
    <w:rsid w:val="0019425E"/>
    <w:rsid w:val="001944D6"/>
    <w:rsid w:val="00194E06"/>
    <w:rsid w:val="00194EB0"/>
    <w:rsid w:val="00194FCE"/>
    <w:rsid w:val="001950A5"/>
    <w:rsid w:val="00195224"/>
    <w:rsid w:val="001954F8"/>
    <w:rsid w:val="001959D1"/>
    <w:rsid w:val="00195B8E"/>
    <w:rsid w:val="00195E92"/>
    <w:rsid w:val="0019602D"/>
    <w:rsid w:val="001960C8"/>
    <w:rsid w:val="001962FB"/>
    <w:rsid w:val="001964B4"/>
    <w:rsid w:val="001964E7"/>
    <w:rsid w:val="001965C7"/>
    <w:rsid w:val="0019661A"/>
    <w:rsid w:val="0019664D"/>
    <w:rsid w:val="00196774"/>
    <w:rsid w:val="001967CA"/>
    <w:rsid w:val="0019681E"/>
    <w:rsid w:val="00196825"/>
    <w:rsid w:val="00196963"/>
    <w:rsid w:val="00196D59"/>
    <w:rsid w:val="00196ECE"/>
    <w:rsid w:val="00196EEA"/>
    <w:rsid w:val="00196F0C"/>
    <w:rsid w:val="00197004"/>
    <w:rsid w:val="001970DE"/>
    <w:rsid w:val="00197299"/>
    <w:rsid w:val="001972F1"/>
    <w:rsid w:val="00197425"/>
    <w:rsid w:val="001975D6"/>
    <w:rsid w:val="00197729"/>
    <w:rsid w:val="00197846"/>
    <w:rsid w:val="001979F3"/>
    <w:rsid w:val="00197A07"/>
    <w:rsid w:val="00197AD7"/>
    <w:rsid w:val="00197C49"/>
    <w:rsid w:val="00197C8A"/>
    <w:rsid w:val="00197DCB"/>
    <w:rsid w:val="001A00D5"/>
    <w:rsid w:val="001A0551"/>
    <w:rsid w:val="001A065A"/>
    <w:rsid w:val="001A08F4"/>
    <w:rsid w:val="001A0AB8"/>
    <w:rsid w:val="001A0C41"/>
    <w:rsid w:val="001A0D22"/>
    <w:rsid w:val="001A1380"/>
    <w:rsid w:val="001A1533"/>
    <w:rsid w:val="001A15A7"/>
    <w:rsid w:val="001A15E7"/>
    <w:rsid w:val="001A18C7"/>
    <w:rsid w:val="001A1D52"/>
    <w:rsid w:val="001A1E56"/>
    <w:rsid w:val="001A1E72"/>
    <w:rsid w:val="001A1F1F"/>
    <w:rsid w:val="001A2191"/>
    <w:rsid w:val="001A219E"/>
    <w:rsid w:val="001A22FB"/>
    <w:rsid w:val="001A258A"/>
    <w:rsid w:val="001A26D4"/>
    <w:rsid w:val="001A2821"/>
    <w:rsid w:val="001A2835"/>
    <w:rsid w:val="001A296A"/>
    <w:rsid w:val="001A2D08"/>
    <w:rsid w:val="001A2D93"/>
    <w:rsid w:val="001A2E9F"/>
    <w:rsid w:val="001A2EF7"/>
    <w:rsid w:val="001A2F1F"/>
    <w:rsid w:val="001A2F31"/>
    <w:rsid w:val="001A2FCE"/>
    <w:rsid w:val="001A3392"/>
    <w:rsid w:val="001A36E1"/>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8AE"/>
    <w:rsid w:val="001A5B6D"/>
    <w:rsid w:val="001A5B72"/>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306"/>
    <w:rsid w:val="001A74DD"/>
    <w:rsid w:val="001A7667"/>
    <w:rsid w:val="001A7701"/>
    <w:rsid w:val="001A7944"/>
    <w:rsid w:val="001A7A29"/>
    <w:rsid w:val="001A7CEC"/>
    <w:rsid w:val="001A7D60"/>
    <w:rsid w:val="001A7F9A"/>
    <w:rsid w:val="001B0312"/>
    <w:rsid w:val="001B0319"/>
    <w:rsid w:val="001B0412"/>
    <w:rsid w:val="001B0568"/>
    <w:rsid w:val="001B09B4"/>
    <w:rsid w:val="001B0AB2"/>
    <w:rsid w:val="001B0B81"/>
    <w:rsid w:val="001B0EEE"/>
    <w:rsid w:val="001B11F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519"/>
    <w:rsid w:val="001B261E"/>
    <w:rsid w:val="001B26A3"/>
    <w:rsid w:val="001B271A"/>
    <w:rsid w:val="001B2721"/>
    <w:rsid w:val="001B298A"/>
    <w:rsid w:val="001B2C76"/>
    <w:rsid w:val="001B2C88"/>
    <w:rsid w:val="001B2DDE"/>
    <w:rsid w:val="001B309A"/>
    <w:rsid w:val="001B3112"/>
    <w:rsid w:val="001B3113"/>
    <w:rsid w:val="001B3189"/>
    <w:rsid w:val="001B33AD"/>
    <w:rsid w:val="001B3428"/>
    <w:rsid w:val="001B3571"/>
    <w:rsid w:val="001B3933"/>
    <w:rsid w:val="001B3B54"/>
    <w:rsid w:val="001B3CA0"/>
    <w:rsid w:val="001B3CB8"/>
    <w:rsid w:val="001B3CF5"/>
    <w:rsid w:val="001B4029"/>
    <w:rsid w:val="001B405C"/>
    <w:rsid w:val="001B405D"/>
    <w:rsid w:val="001B461F"/>
    <w:rsid w:val="001B470A"/>
    <w:rsid w:val="001B4825"/>
    <w:rsid w:val="001B4847"/>
    <w:rsid w:val="001B4A4E"/>
    <w:rsid w:val="001B4C90"/>
    <w:rsid w:val="001B4EA0"/>
    <w:rsid w:val="001B4FC2"/>
    <w:rsid w:val="001B5367"/>
    <w:rsid w:val="001B5506"/>
    <w:rsid w:val="001B55B3"/>
    <w:rsid w:val="001B5621"/>
    <w:rsid w:val="001B5B6B"/>
    <w:rsid w:val="001B5B71"/>
    <w:rsid w:val="001B5C44"/>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BB2"/>
    <w:rsid w:val="001B7C75"/>
    <w:rsid w:val="001C0312"/>
    <w:rsid w:val="001C0590"/>
    <w:rsid w:val="001C0992"/>
    <w:rsid w:val="001C0EEF"/>
    <w:rsid w:val="001C0F47"/>
    <w:rsid w:val="001C13FD"/>
    <w:rsid w:val="001C1411"/>
    <w:rsid w:val="001C1B0A"/>
    <w:rsid w:val="001C1B33"/>
    <w:rsid w:val="001C1CB3"/>
    <w:rsid w:val="001C1E74"/>
    <w:rsid w:val="001C1F07"/>
    <w:rsid w:val="001C221E"/>
    <w:rsid w:val="001C2259"/>
    <w:rsid w:val="001C22A2"/>
    <w:rsid w:val="001C23A6"/>
    <w:rsid w:val="001C2526"/>
    <w:rsid w:val="001C29A8"/>
    <w:rsid w:val="001C29EE"/>
    <w:rsid w:val="001C2A6B"/>
    <w:rsid w:val="001C2CF2"/>
    <w:rsid w:val="001C2D04"/>
    <w:rsid w:val="001C2D5D"/>
    <w:rsid w:val="001C2DE0"/>
    <w:rsid w:val="001C2EF9"/>
    <w:rsid w:val="001C307C"/>
    <w:rsid w:val="001C3209"/>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44D"/>
    <w:rsid w:val="001C4CBA"/>
    <w:rsid w:val="001C4E2C"/>
    <w:rsid w:val="001C51AC"/>
    <w:rsid w:val="001C5329"/>
    <w:rsid w:val="001C54B8"/>
    <w:rsid w:val="001C555F"/>
    <w:rsid w:val="001C570D"/>
    <w:rsid w:val="001C5C29"/>
    <w:rsid w:val="001C5C7E"/>
    <w:rsid w:val="001C5E6B"/>
    <w:rsid w:val="001C5EE9"/>
    <w:rsid w:val="001C5EED"/>
    <w:rsid w:val="001C5F60"/>
    <w:rsid w:val="001C5FAE"/>
    <w:rsid w:val="001C6075"/>
    <w:rsid w:val="001C60D1"/>
    <w:rsid w:val="001C64E9"/>
    <w:rsid w:val="001C65D0"/>
    <w:rsid w:val="001C6934"/>
    <w:rsid w:val="001C6ADD"/>
    <w:rsid w:val="001C6B25"/>
    <w:rsid w:val="001C6C1B"/>
    <w:rsid w:val="001C6D6C"/>
    <w:rsid w:val="001C6EF5"/>
    <w:rsid w:val="001C7062"/>
    <w:rsid w:val="001C7166"/>
    <w:rsid w:val="001C725B"/>
    <w:rsid w:val="001C76D4"/>
    <w:rsid w:val="001C790B"/>
    <w:rsid w:val="001C79A3"/>
    <w:rsid w:val="001C7B9E"/>
    <w:rsid w:val="001C7BA9"/>
    <w:rsid w:val="001C7D41"/>
    <w:rsid w:val="001C7E13"/>
    <w:rsid w:val="001C7E97"/>
    <w:rsid w:val="001D01E3"/>
    <w:rsid w:val="001D0310"/>
    <w:rsid w:val="001D06BC"/>
    <w:rsid w:val="001D08F6"/>
    <w:rsid w:val="001D0A8A"/>
    <w:rsid w:val="001D0B3E"/>
    <w:rsid w:val="001D0BA1"/>
    <w:rsid w:val="001D0D81"/>
    <w:rsid w:val="001D0F68"/>
    <w:rsid w:val="001D1246"/>
    <w:rsid w:val="001D1318"/>
    <w:rsid w:val="001D14BE"/>
    <w:rsid w:val="001D16BE"/>
    <w:rsid w:val="001D16E5"/>
    <w:rsid w:val="001D1839"/>
    <w:rsid w:val="001D19AD"/>
    <w:rsid w:val="001D19C2"/>
    <w:rsid w:val="001D19F7"/>
    <w:rsid w:val="001D1A6D"/>
    <w:rsid w:val="001D1BB3"/>
    <w:rsid w:val="001D1CC0"/>
    <w:rsid w:val="001D1CEB"/>
    <w:rsid w:val="001D1EC7"/>
    <w:rsid w:val="001D20B8"/>
    <w:rsid w:val="001D22D6"/>
    <w:rsid w:val="001D23F3"/>
    <w:rsid w:val="001D2457"/>
    <w:rsid w:val="001D26D4"/>
    <w:rsid w:val="001D27AD"/>
    <w:rsid w:val="001D289C"/>
    <w:rsid w:val="001D294E"/>
    <w:rsid w:val="001D2B1B"/>
    <w:rsid w:val="001D2BB0"/>
    <w:rsid w:val="001D2CE5"/>
    <w:rsid w:val="001D2D7D"/>
    <w:rsid w:val="001D2E05"/>
    <w:rsid w:val="001D2E4A"/>
    <w:rsid w:val="001D323F"/>
    <w:rsid w:val="001D32FD"/>
    <w:rsid w:val="001D33CB"/>
    <w:rsid w:val="001D36D8"/>
    <w:rsid w:val="001D3799"/>
    <w:rsid w:val="001D3903"/>
    <w:rsid w:val="001D3A1A"/>
    <w:rsid w:val="001D3A73"/>
    <w:rsid w:val="001D3E87"/>
    <w:rsid w:val="001D4302"/>
    <w:rsid w:val="001D4582"/>
    <w:rsid w:val="001D463B"/>
    <w:rsid w:val="001D4812"/>
    <w:rsid w:val="001D4B98"/>
    <w:rsid w:val="001D4EE0"/>
    <w:rsid w:val="001D5256"/>
    <w:rsid w:val="001D534F"/>
    <w:rsid w:val="001D5418"/>
    <w:rsid w:val="001D5471"/>
    <w:rsid w:val="001D5577"/>
    <w:rsid w:val="001D573C"/>
    <w:rsid w:val="001D5A60"/>
    <w:rsid w:val="001D5AA8"/>
    <w:rsid w:val="001D5BF0"/>
    <w:rsid w:val="001D5C64"/>
    <w:rsid w:val="001D5D04"/>
    <w:rsid w:val="001D5E82"/>
    <w:rsid w:val="001D5F99"/>
    <w:rsid w:val="001D6311"/>
    <w:rsid w:val="001D64E7"/>
    <w:rsid w:val="001D66BF"/>
    <w:rsid w:val="001D6701"/>
    <w:rsid w:val="001D6720"/>
    <w:rsid w:val="001D6773"/>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D7F76"/>
    <w:rsid w:val="001E02DC"/>
    <w:rsid w:val="001E0403"/>
    <w:rsid w:val="001E0431"/>
    <w:rsid w:val="001E04B8"/>
    <w:rsid w:val="001E05A7"/>
    <w:rsid w:val="001E05E8"/>
    <w:rsid w:val="001E070E"/>
    <w:rsid w:val="001E0D42"/>
    <w:rsid w:val="001E0DAE"/>
    <w:rsid w:val="001E124D"/>
    <w:rsid w:val="001E12B9"/>
    <w:rsid w:val="001E1476"/>
    <w:rsid w:val="001E1525"/>
    <w:rsid w:val="001E19D6"/>
    <w:rsid w:val="001E1A8E"/>
    <w:rsid w:val="001E1C0F"/>
    <w:rsid w:val="001E1DC9"/>
    <w:rsid w:val="001E1F75"/>
    <w:rsid w:val="001E20C5"/>
    <w:rsid w:val="001E216A"/>
    <w:rsid w:val="001E21A6"/>
    <w:rsid w:val="001E230E"/>
    <w:rsid w:val="001E233E"/>
    <w:rsid w:val="001E2358"/>
    <w:rsid w:val="001E2551"/>
    <w:rsid w:val="001E2A46"/>
    <w:rsid w:val="001E2C0D"/>
    <w:rsid w:val="001E33C8"/>
    <w:rsid w:val="001E3671"/>
    <w:rsid w:val="001E38EC"/>
    <w:rsid w:val="001E39DD"/>
    <w:rsid w:val="001E3C3E"/>
    <w:rsid w:val="001E41FC"/>
    <w:rsid w:val="001E44BB"/>
    <w:rsid w:val="001E460E"/>
    <w:rsid w:val="001E4765"/>
    <w:rsid w:val="001E4826"/>
    <w:rsid w:val="001E4914"/>
    <w:rsid w:val="001E4AB2"/>
    <w:rsid w:val="001E4BD0"/>
    <w:rsid w:val="001E4D92"/>
    <w:rsid w:val="001E4F30"/>
    <w:rsid w:val="001E5214"/>
    <w:rsid w:val="001E5725"/>
    <w:rsid w:val="001E575D"/>
    <w:rsid w:val="001E59F1"/>
    <w:rsid w:val="001E5A4D"/>
    <w:rsid w:val="001E5B60"/>
    <w:rsid w:val="001E5CA5"/>
    <w:rsid w:val="001E5E27"/>
    <w:rsid w:val="001E5E5B"/>
    <w:rsid w:val="001E5E69"/>
    <w:rsid w:val="001E5F7B"/>
    <w:rsid w:val="001E6221"/>
    <w:rsid w:val="001E6694"/>
    <w:rsid w:val="001E671B"/>
    <w:rsid w:val="001E68F2"/>
    <w:rsid w:val="001E6961"/>
    <w:rsid w:val="001E6B2C"/>
    <w:rsid w:val="001E6BCE"/>
    <w:rsid w:val="001E6F41"/>
    <w:rsid w:val="001E70C5"/>
    <w:rsid w:val="001E7266"/>
    <w:rsid w:val="001E78F0"/>
    <w:rsid w:val="001E7916"/>
    <w:rsid w:val="001E7A55"/>
    <w:rsid w:val="001E7C35"/>
    <w:rsid w:val="001E7DC3"/>
    <w:rsid w:val="001E7E8C"/>
    <w:rsid w:val="001E7F8E"/>
    <w:rsid w:val="001F00C5"/>
    <w:rsid w:val="001F0819"/>
    <w:rsid w:val="001F083F"/>
    <w:rsid w:val="001F0961"/>
    <w:rsid w:val="001F0A1D"/>
    <w:rsid w:val="001F0AE2"/>
    <w:rsid w:val="001F0B09"/>
    <w:rsid w:val="001F0F16"/>
    <w:rsid w:val="001F11A1"/>
    <w:rsid w:val="001F132C"/>
    <w:rsid w:val="001F139D"/>
    <w:rsid w:val="001F1797"/>
    <w:rsid w:val="001F19EF"/>
    <w:rsid w:val="001F1B09"/>
    <w:rsid w:val="001F1FD3"/>
    <w:rsid w:val="001F224F"/>
    <w:rsid w:val="001F23A2"/>
    <w:rsid w:val="001F2513"/>
    <w:rsid w:val="001F2687"/>
    <w:rsid w:val="001F26BF"/>
    <w:rsid w:val="001F26EF"/>
    <w:rsid w:val="001F27DB"/>
    <w:rsid w:val="001F2814"/>
    <w:rsid w:val="001F2987"/>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7F2"/>
    <w:rsid w:val="001F4887"/>
    <w:rsid w:val="001F49A7"/>
    <w:rsid w:val="001F49C2"/>
    <w:rsid w:val="001F49EF"/>
    <w:rsid w:val="001F4C33"/>
    <w:rsid w:val="001F4D31"/>
    <w:rsid w:val="001F4EC9"/>
    <w:rsid w:val="001F55BB"/>
    <w:rsid w:val="001F5708"/>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8F2"/>
    <w:rsid w:val="001F7A8F"/>
    <w:rsid w:val="001F7AEA"/>
    <w:rsid w:val="00200043"/>
    <w:rsid w:val="002000B5"/>
    <w:rsid w:val="002000DF"/>
    <w:rsid w:val="002002E3"/>
    <w:rsid w:val="0020030E"/>
    <w:rsid w:val="00200540"/>
    <w:rsid w:val="0020054D"/>
    <w:rsid w:val="00200597"/>
    <w:rsid w:val="00200658"/>
    <w:rsid w:val="00200674"/>
    <w:rsid w:val="002006D2"/>
    <w:rsid w:val="002006E1"/>
    <w:rsid w:val="00200C98"/>
    <w:rsid w:val="00200DF7"/>
    <w:rsid w:val="002010C5"/>
    <w:rsid w:val="0020111D"/>
    <w:rsid w:val="00201125"/>
    <w:rsid w:val="0020118C"/>
    <w:rsid w:val="0020124B"/>
    <w:rsid w:val="00201373"/>
    <w:rsid w:val="002013A1"/>
    <w:rsid w:val="00201653"/>
    <w:rsid w:val="00201755"/>
    <w:rsid w:val="002018CC"/>
    <w:rsid w:val="00201951"/>
    <w:rsid w:val="00201A5B"/>
    <w:rsid w:val="00201F85"/>
    <w:rsid w:val="00201F9B"/>
    <w:rsid w:val="00201FAE"/>
    <w:rsid w:val="00202208"/>
    <w:rsid w:val="0020285F"/>
    <w:rsid w:val="00202B2B"/>
    <w:rsid w:val="00202B37"/>
    <w:rsid w:val="00202B3B"/>
    <w:rsid w:val="00202B55"/>
    <w:rsid w:val="00202C33"/>
    <w:rsid w:val="00202E68"/>
    <w:rsid w:val="002030CE"/>
    <w:rsid w:val="00203351"/>
    <w:rsid w:val="002035F3"/>
    <w:rsid w:val="00203669"/>
    <w:rsid w:val="002037E7"/>
    <w:rsid w:val="00203812"/>
    <w:rsid w:val="002038ED"/>
    <w:rsid w:val="00203941"/>
    <w:rsid w:val="002039BC"/>
    <w:rsid w:val="00203D5C"/>
    <w:rsid w:val="00204009"/>
    <w:rsid w:val="0020411C"/>
    <w:rsid w:val="0020419D"/>
    <w:rsid w:val="0020435B"/>
    <w:rsid w:val="00204450"/>
    <w:rsid w:val="002045BE"/>
    <w:rsid w:val="002048FA"/>
    <w:rsid w:val="00204927"/>
    <w:rsid w:val="0020497C"/>
    <w:rsid w:val="002049AC"/>
    <w:rsid w:val="00204A11"/>
    <w:rsid w:val="00204B43"/>
    <w:rsid w:val="00204CB1"/>
    <w:rsid w:val="00204CFB"/>
    <w:rsid w:val="00204D7A"/>
    <w:rsid w:val="00204E8F"/>
    <w:rsid w:val="00204F35"/>
    <w:rsid w:val="00205018"/>
    <w:rsid w:val="00205097"/>
    <w:rsid w:val="00205333"/>
    <w:rsid w:val="00205654"/>
    <w:rsid w:val="002056E5"/>
    <w:rsid w:val="002057BB"/>
    <w:rsid w:val="00205AD6"/>
    <w:rsid w:val="00205BDB"/>
    <w:rsid w:val="00205F29"/>
    <w:rsid w:val="00205F68"/>
    <w:rsid w:val="00205FFE"/>
    <w:rsid w:val="0020618A"/>
    <w:rsid w:val="00206339"/>
    <w:rsid w:val="00206341"/>
    <w:rsid w:val="002066EB"/>
    <w:rsid w:val="0020675D"/>
    <w:rsid w:val="00206761"/>
    <w:rsid w:val="002068A8"/>
    <w:rsid w:val="00206969"/>
    <w:rsid w:val="00206C3D"/>
    <w:rsid w:val="0020702B"/>
    <w:rsid w:val="0020713C"/>
    <w:rsid w:val="00207616"/>
    <w:rsid w:val="0020766A"/>
    <w:rsid w:val="00207676"/>
    <w:rsid w:val="00207833"/>
    <w:rsid w:val="002078C2"/>
    <w:rsid w:val="002100BC"/>
    <w:rsid w:val="0021011B"/>
    <w:rsid w:val="00210538"/>
    <w:rsid w:val="00210610"/>
    <w:rsid w:val="00210854"/>
    <w:rsid w:val="002108D7"/>
    <w:rsid w:val="00210C8A"/>
    <w:rsid w:val="00210CF5"/>
    <w:rsid w:val="00210D79"/>
    <w:rsid w:val="00210ED1"/>
    <w:rsid w:val="0021103B"/>
    <w:rsid w:val="00211170"/>
    <w:rsid w:val="00211257"/>
    <w:rsid w:val="002112D6"/>
    <w:rsid w:val="0021174B"/>
    <w:rsid w:val="0021190F"/>
    <w:rsid w:val="00211A5A"/>
    <w:rsid w:val="00211CA6"/>
    <w:rsid w:val="00211D2D"/>
    <w:rsid w:val="00211D98"/>
    <w:rsid w:val="00211F19"/>
    <w:rsid w:val="00211F82"/>
    <w:rsid w:val="00211F99"/>
    <w:rsid w:val="002120CB"/>
    <w:rsid w:val="002120D8"/>
    <w:rsid w:val="002121D9"/>
    <w:rsid w:val="00212886"/>
    <w:rsid w:val="0021290E"/>
    <w:rsid w:val="00212ADE"/>
    <w:rsid w:val="00212B34"/>
    <w:rsid w:val="00212B36"/>
    <w:rsid w:val="00212C27"/>
    <w:rsid w:val="00212D60"/>
    <w:rsid w:val="00212EF4"/>
    <w:rsid w:val="00212F68"/>
    <w:rsid w:val="00212FF8"/>
    <w:rsid w:val="0021355E"/>
    <w:rsid w:val="00213988"/>
    <w:rsid w:val="002139F2"/>
    <w:rsid w:val="00213B6D"/>
    <w:rsid w:val="00213C9C"/>
    <w:rsid w:val="00213CE7"/>
    <w:rsid w:val="00213E95"/>
    <w:rsid w:val="00213EBD"/>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921"/>
    <w:rsid w:val="00215B70"/>
    <w:rsid w:val="00215D06"/>
    <w:rsid w:val="0021619F"/>
    <w:rsid w:val="00216302"/>
    <w:rsid w:val="00216473"/>
    <w:rsid w:val="00216521"/>
    <w:rsid w:val="00216745"/>
    <w:rsid w:val="002168FA"/>
    <w:rsid w:val="0021690C"/>
    <w:rsid w:val="00216F22"/>
    <w:rsid w:val="002170BE"/>
    <w:rsid w:val="002170E3"/>
    <w:rsid w:val="00217353"/>
    <w:rsid w:val="00217380"/>
    <w:rsid w:val="00217403"/>
    <w:rsid w:val="00217529"/>
    <w:rsid w:val="00217596"/>
    <w:rsid w:val="0021794A"/>
    <w:rsid w:val="00217D44"/>
    <w:rsid w:val="00217F7B"/>
    <w:rsid w:val="00217FCA"/>
    <w:rsid w:val="00220150"/>
    <w:rsid w:val="00220388"/>
    <w:rsid w:val="002203AB"/>
    <w:rsid w:val="00220628"/>
    <w:rsid w:val="00220772"/>
    <w:rsid w:val="002207D3"/>
    <w:rsid w:val="0022080F"/>
    <w:rsid w:val="00220880"/>
    <w:rsid w:val="002208C5"/>
    <w:rsid w:val="002208DE"/>
    <w:rsid w:val="00220BE8"/>
    <w:rsid w:val="00220CAE"/>
    <w:rsid w:val="00220D58"/>
    <w:rsid w:val="00221150"/>
    <w:rsid w:val="002212FC"/>
    <w:rsid w:val="002213F8"/>
    <w:rsid w:val="002214E7"/>
    <w:rsid w:val="0022153C"/>
    <w:rsid w:val="00221967"/>
    <w:rsid w:val="002219C6"/>
    <w:rsid w:val="00221B76"/>
    <w:rsid w:val="00221DCA"/>
    <w:rsid w:val="00221EA5"/>
    <w:rsid w:val="002220F1"/>
    <w:rsid w:val="00222256"/>
    <w:rsid w:val="00222414"/>
    <w:rsid w:val="002226B8"/>
    <w:rsid w:val="002229E7"/>
    <w:rsid w:val="00222A23"/>
    <w:rsid w:val="00222A5F"/>
    <w:rsid w:val="00222A76"/>
    <w:rsid w:val="00222B67"/>
    <w:rsid w:val="00222B7B"/>
    <w:rsid w:val="00222BAF"/>
    <w:rsid w:val="00222BB1"/>
    <w:rsid w:val="00222BE5"/>
    <w:rsid w:val="00222FE5"/>
    <w:rsid w:val="002230AF"/>
    <w:rsid w:val="00223239"/>
    <w:rsid w:val="002233CB"/>
    <w:rsid w:val="002234FC"/>
    <w:rsid w:val="002237B6"/>
    <w:rsid w:val="002237FD"/>
    <w:rsid w:val="00223828"/>
    <w:rsid w:val="0022385B"/>
    <w:rsid w:val="00223883"/>
    <w:rsid w:val="002238AD"/>
    <w:rsid w:val="00223BED"/>
    <w:rsid w:val="00223CAD"/>
    <w:rsid w:val="00223D11"/>
    <w:rsid w:val="00223F52"/>
    <w:rsid w:val="00223FDD"/>
    <w:rsid w:val="00224190"/>
    <w:rsid w:val="002242D6"/>
    <w:rsid w:val="002243B4"/>
    <w:rsid w:val="00224481"/>
    <w:rsid w:val="00224A7A"/>
    <w:rsid w:val="00224AFF"/>
    <w:rsid w:val="00224E9B"/>
    <w:rsid w:val="00224F75"/>
    <w:rsid w:val="00224FC9"/>
    <w:rsid w:val="00225134"/>
    <w:rsid w:val="00225214"/>
    <w:rsid w:val="00225331"/>
    <w:rsid w:val="0022542A"/>
    <w:rsid w:val="00225606"/>
    <w:rsid w:val="0022597E"/>
    <w:rsid w:val="00225A47"/>
    <w:rsid w:val="00225EB7"/>
    <w:rsid w:val="00225EC5"/>
    <w:rsid w:val="00225F82"/>
    <w:rsid w:val="00225F87"/>
    <w:rsid w:val="00225FAD"/>
    <w:rsid w:val="002261DE"/>
    <w:rsid w:val="0022629D"/>
    <w:rsid w:val="002262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30"/>
    <w:rsid w:val="002304AC"/>
    <w:rsid w:val="002304FA"/>
    <w:rsid w:val="002305DB"/>
    <w:rsid w:val="002306E6"/>
    <w:rsid w:val="00230713"/>
    <w:rsid w:val="00230769"/>
    <w:rsid w:val="002308B6"/>
    <w:rsid w:val="0023096A"/>
    <w:rsid w:val="00230B96"/>
    <w:rsid w:val="00230E40"/>
    <w:rsid w:val="00230E62"/>
    <w:rsid w:val="00230F23"/>
    <w:rsid w:val="00230F39"/>
    <w:rsid w:val="002310E4"/>
    <w:rsid w:val="0023117B"/>
    <w:rsid w:val="00231377"/>
    <w:rsid w:val="002314C3"/>
    <w:rsid w:val="0023162C"/>
    <w:rsid w:val="00231788"/>
    <w:rsid w:val="00231856"/>
    <w:rsid w:val="00231860"/>
    <w:rsid w:val="002318EE"/>
    <w:rsid w:val="0023193C"/>
    <w:rsid w:val="00231B4F"/>
    <w:rsid w:val="00231BE6"/>
    <w:rsid w:val="00231DA7"/>
    <w:rsid w:val="00231F59"/>
    <w:rsid w:val="00232134"/>
    <w:rsid w:val="00232158"/>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3F01"/>
    <w:rsid w:val="0023401A"/>
    <w:rsid w:val="002340C1"/>
    <w:rsid w:val="002341A6"/>
    <w:rsid w:val="00234416"/>
    <w:rsid w:val="00234574"/>
    <w:rsid w:val="002349E3"/>
    <w:rsid w:val="00234A80"/>
    <w:rsid w:val="0023530F"/>
    <w:rsid w:val="00235545"/>
    <w:rsid w:val="0023572B"/>
    <w:rsid w:val="00235B0D"/>
    <w:rsid w:val="00235D12"/>
    <w:rsid w:val="00235D1E"/>
    <w:rsid w:val="00235DF0"/>
    <w:rsid w:val="00235F2D"/>
    <w:rsid w:val="00235F34"/>
    <w:rsid w:val="002360C1"/>
    <w:rsid w:val="00236182"/>
    <w:rsid w:val="00236450"/>
    <w:rsid w:val="00236593"/>
    <w:rsid w:val="0023674C"/>
    <w:rsid w:val="00236784"/>
    <w:rsid w:val="00236D0F"/>
    <w:rsid w:val="00236FB9"/>
    <w:rsid w:val="002370D2"/>
    <w:rsid w:val="002370F0"/>
    <w:rsid w:val="002376D1"/>
    <w:rsid w:val="00237A2E"/>
    <w:rsid w:val="00237C67"/>
    <w:rsid w:val="00237DD4"/>
    <w:rsid w:val="002400CD"/>
    <w:rsid w:val="00240131"/>
    <w:rsid w:val="002402D2"/>
    <w:rsid w:val="00240473"/>
    <w:rsid w:val="0024066F"/>
    <w:rsid w:val="002409BB"/>
    <w:rsid w:val="00240CBC"/>
    <w:rsid w:val="002411BF"/>
    <w:rsid w:val="002411FF"/>
    <w:rsid w:val="00241224"/>
    <w:rsid w:val="0024168C"/>
    <w:rsid w:val="00241838"/>
    <w:rsid w:val="00241A18"/>
    <w:rsid w:val="00241D61"/>
    <w:rsid w:val="00242111"/>
    <w:rsid w:val="002421F6"/>
    <w:rsid w:val="002422BD"/>
    <w:rsid w:val="0024239B"/>
    <w:rsid w:val="00242437"/>
    <w:rsid w:val="002424F6"/>
    <w:rsid w:val="00242615"/>
    <w:rsid w:val="0024273F"/>
    <w:rsid w:val="00242778"/>
    <w:rsid w:val="0024281A"/>
    <w:rsid w:val="00242875"/>
    <w:rsid w:val="00242903"/>
    <w:rsid w:val="00242AE8"/>
    <w:rsid w:val="00242D72"/>
    <w:rsid w:val="00242E4E"/>
    <w:rsid w:val="0024303A"/>
    <w:rsid w:val="002430B0"/>
    <w:rsid w:val="002430DC"/>
    <w:rsid w:val="0024318A"/>
    <w:rsid w:val="00243258"/>
    <w:rsid w:val="0024340A"/>
    <w:rsid w:val="00243656"/>
    <w:rsid w:val="002437D0"/>
    <w:rsid w:val="0024396D"/>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0C7"/>
    <w:rsid w:val="002451B6"/>
    <w:rsid w:val="002452AE"/>
    <w:rsid w:val="0024530F"/>
    <w:rsid w:val="00245349"/>
    <w:rsid w:val="002454A0"/>
    <w:rsid w:val="00245609"/>
    <w:rsid w:val="0024588D"/>
    <w:rsid w:val="00245CE9"/>
    <w:rsid w:val="00245E57"/>
    <w:rsid w:val="00245EF8"/>
    <w:rsid w:val="00246471"/>
    <w:rsid w:val="002465F3"/>
    <w:rsid w:val="00246750"/>
    <w:rsid w:val="002467C1"/>
    <w:rsid w:val="00246A3C"/>
    <w:rsid w:val="00246B2A"/>
    <w:rsid w:val="00246DA4"/>
    <w:rsid w:val="00246EFB"/>
    <w:rsid w:val="0024707E"/>
    <w:rsid w:val="00247450"/>
    <w:rsid w:val="00247669"/>
    <w:rsid w:val="0024773A"/>
    <w:rsid w:val="002478DF"/>
    <w:rsid w:val="00247D85"/>
    <w:rsid w:val="00247FD3"/>
    <w:rsid w:val="002504CB"/>
    <w:rsid w:val="0025058D"/>
    <w:rsid w:val="002505DA"/>
    <w:rsid w:val="00250612"/>
    <w:rsid w:val="00250674"/>
    <w:rsid w:val="002506C6"/>
    <w:rsid w:val="00250745"/>
    <w:rsid w:val="00250A8B"/>
    <w:rsid w:val="00250D37"/>
    <w:rsid w:val="00250FAE"/>
    <w:rsid w:val="0025105C"/>
    <w:rsid w:val="0025115B"/>
    <w:rsid w:val="002511B9"/>
    <w:rsid w:val="002513DF"/>
    <w:rsid w:val="002514FA"/>
    <w:rsid w:val="0025159E"/>
    <w:rsid w:val="00251813"/>
    <w:rsid w:val="002518EB"/>
    <w:rsid w:val="00251A7A"/>
    <w:rsid w:val="00251B37"/>
    <w:rsid w:val="00251D95"/>
    <w:rsid w:val="00252000"/>
    <w:rsid w:val="002522B6"/>
    <w:rsid w:val="002525C1"/>
    <w:rsid w:val="0025274F"/>
    <w:rsid w:val="00252926"/>
    <w:rsid w:val="00252957"/>
    <w:rsid w:val="002529D8"/>
    <w:rsid w:val="00252BCC"/>
    <w:rsid w:val="00252F29"/>
    <w:rsid w:val="0025312B"/>
    <w:rsid w:val="002531AA"/>
    <w:rsid w:val="002532F6"/>
    <w:rsid w:val="002534F7"/>
    <w:rsid w:val="00253535"/>
    <w:rsid w:val="0025367A"/>
    <w:rsid w:val="002536D9"/>
    <w:rsid w:val="002538A9"/>
    <w:rsid w:val="00253C8C"/>
    <w:rsid w:val="00253CF4"/>
    <w:rsid w:val="00253D65"/>
    <w:rsid w:val="00253EC8"/>
    <w:rsid w:val="00253EED"/>
    <w:rsid w:val="00253FCE"/>
    <w:rsid w:val="00254012"/>
    <w:rsid w:val="00254247"/>
    <w:rsid w:val="002543B5"/>
    <w:rsid w:val="002544CF"/>
    <w:rsid w:val="00254522"/>
    <w:rsid w:val="002549B9"/>
    <w:rsid w:val="00254E66"/>
    <w:rsid w:val="00254F97"/>
    <w:rsid w:val="0025516A"/>
    <w:rsid w:val="00255219"/>
    <w:rsid w:val="0025534A"/>
    <w:rsid w:val="002553CD"/>
    <w:rsid w:val="00255472"/>
    <w:rsid w:val="002554ED"/>
    <w:rsid w:val="0025564A"/>
    <w:rsid w:val="00255686"/>
    <w:rsid w:val="002557EE"/>
    <w:rsid w:val="00255814"/>
    <w:rsid w:val="002558A0"/>
    <w:rsid w:val="002558D7"/>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15E"/>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03A4"/>
    <w:rsid w:val="002605D0"/>
    <w:rsid w:val="002610E4"/>
    <w:rsid w:val="002613AA"/>
    <w:rsid w:val="0026163F"/>
    <w:rsid w:val="00261861"/>
    <w:rsid w:val="00261887"/>
    <w:rsid w:val="00261BAD"/>
    <w:rsid w:val="00262154"/>
    <w:rsid w:val="0026249B"/>
    <w:rsid w:val="002624FA"/>
    <w:rsid w:val="002626C7"/>
    <w:rsid w:val="002627A5"/>
    <w:rsid w:val="0026299A"/>
    <w:rsid w:val="00262A08"/>
    <w:rsid w:val="00262CE9"/>
    <w:rsid w:val="00262F58"/>
    <w:rsid w:val="002630B3"/>
    <w:rsid w:val="00263358"/>
    <w:rsid w:val="002633D8"/>
    <w:rsid w:val="00263CE0"/>
    <w:rsid w:val="00263EB0"/>
    <w:rsid w:val="00263F46"/>
    <w:rsid w:val="0026437A"/>
    <w:rsid w:val="002647B7"/>
    <w:rsid w:val="00264930"/>
    <w:rsid w:val="00264A5F"/>
    <w:rsid w:val="00264CC3"/>
    <w:rsid w:val="00264CE9"/>
    <w:rsid w:val="00264DA3"/>
    <w:rsid w:val="002651F8"/>
    <w:rsid w:val="0026523B"/>
    <w:rsid w:val="00265324"/>
    <w:rsid w:val="0026533E"/>
    <w:rsid w:val="00265357"/>
    <w:rsid w:val="00265BE2"/>
    <w:rsid w:val="00265C6F"/>
    <w:rsid w:val="00265C7F"/>
    <w:rsid w:val="0026609A"/>
    <w:rsid w:val="002660C0"/>
    <w:rsid w:val="00266228"/>
    <w:rsid w:val="0026642F"/>
    <w:rsid w:val="0026645B"/>
    <w:rsid w:val="00266771"/>
    <w:rsid w:val="002667C8"/>
    <w:rsid w:val="002668F8"/>
    <w:rsid w:val="00266A55"/>
    <w:rsid w:val="00266AA2"/>
    <w:rsid w:val="00266C12"/>
    <w:rsid w:val="00266E2F"/>
    <w:rsid w:val="00266FD9"/>
    <w:rsid w:val="00267055"/>
    <w:rsid w:val="00267123"/>
    <w:rsid w:val="00267219"/>
    <w:rsid w:val="002672E7"/>
    <w:rsid w:val="0026744B"/>
    <w:rsid w:val="002674A3"/>
    <w:rsid w:val="002674FF"/>
    <w:rsid w:val="0026768A"/>
    <w:rsid w:val="002679EB"/>
    <w:rsid w:val="00267B20"/>
    <w:rsid w:val="00267CB0"/>
    <w:rsid w:val="00267DB1"/>
    <w:rsid w:val="00267E84"/>
    <w:rsid w:val="0027006C"/>
    <w:rsid w:val="0027022B"/>
    <w:rsid w:val="002702D4"/>
    <w:rsid w:val="00270346"/>
    <w:rsid w:val="002705E0"/>
    <w:rsid w:val="0027061E"/>
    <w:rsid w:val="00270664"/>
    <w:rsid w:val="002707BD"/>
    <w:rsid w:val="00270AB9"/>
    <w:rsid w:val="00270B59"/>
    <w:rsid w:val="00270D07"/>
    <w:rsid w:val="0027108E"/>
    <w:rsid w:val="00271581"/>
    <w:rsid w:val="0027181D"/>
    <w:rsid w:val="00271A07"/>
    <w:rsid w:val="00271D43"/>
    <w:rsid w:val="00271D54"/>
    <w:rsid w:val="00271F73"/>
    <w:rsid w:val="0027212E"/>
    <w:rsid w:val="00272367"/>
    <w:rsid w:val="0027266B"/>
    <w:rsid w:val="00272816"/>
    <w:rsid w:val="00272827"/>
    <w:rsid w:val="002728A6"/>
    <w:rsid w:val="00272A6D"/>
    <w:rsid w:val="00272D78"/>
    <w:rsid w:val="00272D80"/>
    <w:rsid w:val="002730C2"/>
    <w:rsid w:val="00273711"/>
    <w:rsid w:val="00273A30"/>
    <w:rsid w:val="00273A5C"/>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4EF6"/>
    <w:rsid w:val="0027504D"/>
    <w:rsid w:val="002750CA"/>
    <w:rsid w:val="002752CB"/>
    <w:rsid w:val="00275628"/>
    <w:rsid w:val="0027565C"/>
    <w:rsid w:val="0027569F"/>
    <w:rsid w:val="002756E4"/>
    <w:rsid w:val="00275B08"/>
    <w:rsid w:val="00275BC0"/>
    <w:rsid w:val="00275C52"/>
    <w:rsid w:val="00275FFF"/>
    <w:rsid w:val="002760F1"/>
    <w:rsid w:val="002760FB"/>
    <w:rsid w:val="00276112"/>
    <w:rsid w:val="00276275"/>
    <w:rsid w:val="002763DB"/>
    <w:rsid w:val="0027645E"/>
    <w:rsid w:val="002764EF"/>
    <w:rsid w:val="002764FF"/>
    <w:rsid w:val="002765FF"/>
    <w:rsid w:val="00276694"/>
    <w:rsid w:val="00276722"/>
    <w:rsid w:val="00276760"/>
    <w:rsid w:val="00276A44"/>
    <w:rsid w:val="00276EF5"/>
    <w:rsid w:val="0027710A"/>
    <w:rsid w:val="002772D8"/>
    <w:rsid w:val="0027762E"/>
    <w:rsid w:val="00277AA6"/>
    <w:rsid w:val="00277C32"/>
    <w:rsid w:val="00277D40"/>
    <w:rsid w:val="00277FBA"/>
    <w:rsid w:val="00280205"/>
    <w:rsid w:val="00280307"/>
    <w:rsid w:val="00280521"/>
    <w:rsid w:val="002805A2"/>
    <w:rsid w:val="0028060D"/>
    <w:rsid w:val="00280741"/>
    <w:rsid w:val="00280844"/>
    <w:rsid w:val="0028091B"/>
    <w:rsid w:val="00280D5F"/>
    <w:rsid w:val="00280F79"/>
    <w:rsid w:val="00280F96"/>
    <w:rsid w:val="002810B0"/>
    <w:rsid w:val="00281129"/>
    <w:rsid w:val="002811BC"/>
    <w:rsid w:val="0028123F"/>
    <w:rsid w:val="0028128A"/>
    <w:rsid w:val="00281A17"/>
    <w:rsid w:val="00281B79"/>
    <w:rsid w:val="00281C04"/>
    <w:rsid w:val="00282190"/>
    <w:rsid w:val="00282236"/>
    <w:rsid w:val="0028224E"/>
    <w:rsid w:val="0028228E"/>
    <w:rsid w:val="002822BE"/>
    <w:rsid w:val="00282410"/>
    <w:rsid w:val="0028242F"/>
    <w:rsid w:val="00282586"/>
    <w:rsid w:val="00282805"/>
    <w:rsid w:val="00282AD4"/>
    <w:rsid w:val="00282D96"/>
    <w:rsid w:val="002831B7"/>
    <w:rsid w:val="00283895"/>
    <w:rsid w:val="00283BD7"/>
    <w:rsid w:val="00283D47"/>
    <w:rsid w:val="00283D55"/>
    <w:rsid w:val="00283E0D"/>
    <w:rsid w:val="00284183"/>
    <w:rsid w:val="00284196"/>
    <w:rsid w:val="00284574"/>
    <w:rsid w:val="00284582"/>
    <w:rsid w:val="0028462E"/>
    <w:rsid w:val="00284928"/>
    <w:rsid w:val="00284A6E"/>
    <w:rsid w:val="00284A98"/>
    <w:rsid w:val="00284B17"/>
    <w:rsid w:val="00284C0A"/>
    <w:rsid w:val="00284CA8"/>
    <w:rsid w:val="00284FEA"/>
    <w:rsid w:val="00284FFB"/>
    <w:rsid w:val="00285290"/>
    <w:rsid w:val="002852FD"/>
    <w:rsid w:val="00285380"/>
    <w:rsid w:val="00285406"/>
    <w:rsid w:val="002856B3"/>
    <w:rsid w:val="002856D5"/>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C87"/>
    <w:rsid w:val="00287F82"/>
    <w:rsid w:val="002900FC"/>
    <w:rsid w:val="002902F3"/>
    <w:rsid w:val="00290305"/>
    <w:rsid w:val="00290514"/>
    <w:rsid w:val="00290736"/>
    <w:rsid w:val="00290889"/>
    <w:rsid w:val="00290ADF"/>
    <w:rsid w:val="00290C4E"/>
    <w:rsid w:val="00290CA2"/>
    <w:rsid w:val="00290DB4"/>
    <w:rsid w:val="00290F58"/>
    <w:rsid w:val="00291170"/>
    <w:rsid w:val="002919EB"/>
    <w:rsid w:val="00291D0B"/>
    <w:rsid w:val="00292110"/>
    <w:rsid w:val="00292374"/>
    <w:rsid w:val="0029237F"/>
    <w:rsid w:val="002923FF"/>
    <w:rsid w:val="00292410"/>
    <w:rsid w:val="0029248B"/>
    <w:rsid w:val="0029256E"/>
    <w:rsid w:val="00292587"/>
    <w:rsid w:val="00292683"/>
    <w:rsid w:val="002927B8"/>
    <w:rsid w:val="00292E4F"/>
    <w:rsid w:val="00292E5C"/>
    <w:rsid w:val="00292FC2"/>
    <w:rsid w:val="002933A2"/>
    <w:rsid w:val="00293503"/>
    <w:rsid w:val="0029353D"/>
    <w:rsid w:val="0029380D"/>
    <w:rsid w:val="002939CA"/>
    <w:rsid w:val="00293A3D"/>
    <w:rsid w:val="00293B7B"/>
    <w:rsid w:val="00293CF0"/>
    <w:rsid w:val="00293FD0"/>
    <w:rsid w:val="00293FD3"/>
    <w:rsid w:val="0029408E"/>
    <w:rsid w:val="002942F5"/>
    <w:rsid w:val="002947DB"/>
    <w:rsid w:val="00294CA7"/>
    <w:rsid w:val="00294DA1"/>
    <w:rsid w:val="00294DE5"/>
    <w:rsid w:val="00294E50"/>
    <w:rsid w:val="00294E8C"/>
    <w:rsid w:val="00294EBD"/>
    <w:rsid w:val="00294F4B"/>
    <w:rsid w:val="002950FA"/>
    <w:rsid w:val="00295299"/>
    <w:rsid w:val="0029532F"/>
    <w:rsid w:val="0029541F"/>
    <w:rsid w:val="002955D1"/>
    <w:rsid w:val="0029578A"/>
    <w:rsid w:val="002958D2"/>
    <w:rsid w:val="00295AC2"/>
    <w:rsid w:val="00295CB9"/>
    <w:rsid w:val="00295CBC"/>
    <w:rsid w:val="00295CE4"/>
    <w:rsid w:val="00295E7B"/>
    <w:rsid w:val="00296017"/>
    <w:rsid w:val="00296066"/>
    <w:rsid w:val="002960B2"/>
    <w:rsid w:val="002961D1"/>
    <w:rsid w:val="002962A8"/>
    <w:rsid w:val="00296429"/>
    <w:rsid w:val="00296563"/>
    <w:rsid w:val="0029675A"/>
    <w:rsid w:val="0029679D"/>
    <w:rsid w:val="00296814"/>
    <w:rsid w:val="00296883"/>
    <w:rsid w:val="002968AD"/>
    <w:rsid w:val="00296959"/>
    <w:rsid w:val="002969CF"/>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165"/>
    <w:rsid w:val="002A06B4"/>
    <w:rsid w:val="002A0818"/>
    <w:rsid w:val="002A0A34"/>
    <w:rsid w:val="002A0AC8"/>
    <w:rsid w:val="002A0B15"/>
    <w:rsid w:val="002A0B17"/>
    <w:rsid w:val="002A0B40"/>
    <w:rsid w:val="002A0D14"/>
    <w:rsid w:val="002A0F0F"/>
    <w:rsid w:val="002A1527"/>
    <w:rsid w:val="002A15B5"/>
    <w:rsid w:val="002A1789"/>
    <w:rsid w:val="002A187E"/>
    <w:rsid w:val="002A18D6"/>
    <w:rsid w:val="002A1941"/>
    <w:rsid w:val="002A1952"/>
    <w:rsid w:val="002A19C8"/>
    <w:rsid w:val="002A1A65"/>
    <w:rsid w:val="002A1A8B"/>
    <w:rsid w:val="002A1E0E"/>
    <w:rsid w:val="002A1E95"/>
    <w:rsid w:val="002A2003"/>
    <w:rsid w:val="002A2178"/>
    <w:rsid w:val="002A21F2"/>
    <w:rsid w:val="002A23F6"/>
    <w:rsid w:val="002A23FF"/>
    <w:rsid w:val="002A244C"/>
    <w:rsid w:val="002A2499"/>
    <w:rsid w:val="002A2610"/>
    <w:rsid w:val="002A2B7B"/>
    <w:rsid w:val="002A2B94"/>
    <w:rsid w:val="002A2E59"/>
    <w:rsid w:val="002A2ED1"/>
    <w:rsid w:val="002A2ED6"/>
    <w:rsid w:val="002A32C3"/>
    <w:rsid w:val="002A371E"/>
    <w:rsid w:val="002A3862"/>
    <w:rsid w:val="002A3C6B"/>
    <w:rsid w:val="002A3E56"/>
    <w:rsid w:val="002A3F11"/>
    <w:rsid w:val="002A4099"/>
    <w:rsid w:val="002A409B"/>
    <w:rsid w:val="002A42E8"/>
    <w:rsid w:val="002A433D"/>
    <w:rsid w:val="002A4412"/>
    <w:rsid w:val="002A4E7E"/>
    <w:rsid w:val="002A5037"/>
    <w:rsid w:val="002A50C9"/>
    <w:rsid w:val="002A52A2"/>
    <w:rsid w:val="002A52AC"/>
    <w:rsid w:val="002A55A4"/>
    <w:rsid w:val="002A5612"/>
    <w:rsid w:val="002A56DC"/>
    <w:rsid w:val="002A570B"/>
    <w:rsid w:val="002A58B8"/>
    <w:rsid w:val="002A58E9"/>
    <w:rsid w:val="002A5AFB"/>
    <w:rsid w:val="002A5C56"/>
    <w:rsid w:val="002A5D69"/>
    <w:rsid w:val="002A5DAC"/>
    <w:rsid w:val="002A5E63"/>
    <w:rsid w:val="002A5EF2"/>
    <w:rsid w:val="002A6124"/>
    <w:rsid w:val="002A631C"/>
    <w:rsid w:val="002A6607"/>
    <w:rsid w:val="002A6636"/>
    <w:rsid w:val="002A671A"/>
    <w:rsid w:val="002A67E6"/>
    <w:rsid w:val="002A698E"/>
    <w:rsid w:val="002A6A5B"/>
    <w:rsid w:val="002A6B0E"/>
    <w:rsid w:val="002A6D71"/>
    <w:rsid w:val="002A713F"/>
    <w:rsid w:val="002A7798"/>
    <w:rsid w:val="002A7860"/>
    <w:rsid w:val="002A7919"/>
    <w:rsid w:val="002A79F7"/>
    <w:rsid w:val="002A7AE6"/>
    <w:rsid w:val="002A7D6F"/>
    <w:rsid w:val="002B011C"/>
    <w:rsid w:val="002B0256"/>
    <w:rsid w:val="002B053E"/>
    <w:rsid w:val="002B065B"/>
    <w:rsid w:val="002B08F6"/>
    <w:rsid w:val="002B09DF"/>
    <w:rsid w:val="002B0A10"/>
    <w:rsid w:val="002B0D17"/>
    <w:rsid w:val="002B0DBC"/>
    <w:rsid w:val="002B0F5F"/>
    <w:rsid w:val="002B103D"/>
    <w:rsid w:val="002B11B4"/>
    <w:rsid w:val="002B18DB"/>
    <w:rsid w:val="002B19D7"/>
    <w:rsid w:val="002B1A2C"/>
    <w:rsid w:val="002B1B96"/>
    <w:rsid w:val="002B1CAC"/>
    <w:rsid w:val="002B1CB5"/>
    <w:rsid w:val="002B1D11"/>
    <w:rsid w:val="002B20A1"/>
    <w:rsid w:val="002B225A"/>
    <w:rsid w:val="002B23E1"/>
    <w:rsid w:val="002B249B"/>
    <w:rsid w:val="002B277E"/>
    <w:rsid w:val="002B2859"/>
    <w:rsid w:val="002B2A47"/>
    <w:rsid w:val="002B2CDA"/>
    <w:rsid w:val="002B3133"/>
    <w:rsid w:val="002B339C"/>
    <w:rsid w:val="002B4042"/>
    <w:rsid w:val="002B4156"/>
    <w:rsid w:val="002B4186"/>
    <w:rsid w:val="002B420D"/>
    <w:rsid w:val="002B42E3"/>
    <w:rsid w:val="002B463E"/>
    <w:rsid w:val="002B464C"/>
    <w:rsid w:val="002B4910"/>
    <w:rsid w:val="002B4914"/>
    <w:rsid w:val="002B493A"/>
    <w:rsid w:val="002B4B43"/>
    <w:rsid w:val="002B4F9E"/>
    <w:rsid w:val="002B5016"/>
    <w:rsid w:val="002B518C"/>
    <w:rsid w:val="002B536A"/>
    <w:rsid w:val="002B5493"/>
    <w:rsid w:val="002B5575"/>
    <w:rsid w:val="002B590E"/>
    <w:rsid w:val="002B5A57"/>
    <w:rsid w:val="002B5B68"/>
    <w:rsid w:val="002B5C6B"/>
    <w:rsid w:val="002B5ED2"/>
    <w:rsid w:val="002B600B"/>
    <w:rsid w:val="002B6098"/>
    <w:rsid w:val="002B62B3"/>
    <w:rsid w:val="002B63A8"/>
    <w:rsid w:val="002B63DD"/>
    <w:rsid w:val="002B643A"/>
    <w:rsid w:val="002B6550"/>
    <w:rsid w:val="002B660C"/>
    <w:rsid w:val="002B6790"/>
    <w:rsid w:val="002B7DF2"/>
    <w:rsid w:val="002B7DF7"/>
    <w:rsid w:val="002B7E94"/>
    <w:rsid w:val="002C0161"/>
    <w:rsid w:val="002C044C"/>
    <w:rsid w:val="002C055F"/>
    <w:rsid w:val="002C05E1"/>
    <w:rsid w:val="002C0989"/>
    <w:rsid w:val="002C0B56"/>
    <w:rsid w:val="002C0C93"/>
    <w:rsid w:val="002C0D27"/>
    <w:rsid w:val="002C1067"/>
    <w:rsid w:val="002C1096"/>
    <w:rsid w:val="002C12EC"/>
    <w:rsid w:val="002C1449"/>
    <w:rsid w:val="002C14FB"/>
    <w:rsid w:val="002C158D"/>
    <w:rsid w:val="002C15B4"/>
    <w:rsid w:val="002C15FB"/>
    <w:rsid w:val="002C16E8"/>
    <w:rsid w:val="002C17C0"/>
    <w:rsid w:val="002C18D1"/>
    <w:rsid w:val="002C1B33"/>
    <w:rsid w:val="002C1C45"/>
    <w:rsid w:val="002C1D82"/>
    <w:rsid w:val="002C1D86"/>
    <w:rsid w:val="002C1F50"/>
    <w:rsid w:val="002C2125"/>
    <w:rsid w:val="002C2259"/>
    <w:rsid w:val="002C236F"/>
    <w:rsid w:val="002C2471"/>
    <w:rsid w:val="002C2556"/>
    <w:rsid w:val="002C2707"/>
    <w:rsid w:val="002C27ED"/>
    <w:rsid w:val="002C27FD"/>
    <w:rsid w:val="002C28F7"/>
    <w:rsid w:val="002C29C0"/>
    <w:rsid w:val="002C29F7"/>
    <w:rsid w:val="002C2B5E"/>
    <w:rsid w:val="002C2CF5"/>
    <w:rsid w:val="002C302F"/>
    <w:rsid w:val="002C3229"/>
    <w:rsid w:val="002C334D"/>
    <w:rsid w:val="002C33E0"/>
    <w:rsid w:val="002C33ED"/>
    <w:rsid w:val="002C34F1"/>
    <w:rsid w:val="002C3502"/>
    <w:rsid w:val="002C35B2"/>
    <w:rsid w:val="002C3623"/>
    <w:rsid w:val="002C36FC"/>
    <w:rsid w:val="002C39E9"/>
    <w:rsid w:val="002C3B9C"/>
    <w:rsid w:val="002C3BE8"/>
    <w:rsid w:val="002C3DF2"/>
    <w:rsid w:val="002C3FDF"/>
    <w:rsid w:val="002C41D8"/>
    <w:rsid w:val="002C46CB"/>
    <w:rsid w:val="002C4895"/>
    <w:rsid w:val="002C489B"/>
    <w:rsid w:val="002C493A"/>
    <w:rsid w:val="002C4966"/>
    <w:rsid w:val="002C49B8"/>
    <w:rsid w:val="002C4AB1"/>
    <w:rsid w:val="002C4AE1"/>
    <w:rsid w:val="002C4B09"/>
    <w:rsid w:val="002C4B7C"/>
    <w:rsid w:val="002C4BFA"/>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4F8"/>
    <w:rsid w:val="002C6915"/>
    <w:rsid w:val="002C6AED"/>
    <w:rsid w:val="002C6AF3"/>
    <w:rsid w:val="002C6F82"/>
    <w:rsid w:val="002C703A"/>
    <w:rsid w:val="002C708A"/>
    <w:rsid w:val="002C75F9"/>
    <w:rsid w:val="002C77B9"/>
    <w:rsid w:val="002C78C0"/>
    <w:rsid w:val="002C7A74"/>
    <w:rsid w:val="002C7B9C"/>
    <w:rsid w:val="002D0028"/>
    <w:rsid w:val="002D0173"/>
    <w:rsid w:val="002D01AB"/>
    <w:rsid w:val="002D028F"/>
    <w:rsid w:val="002D033C"/>
    <w:rsid w:val="002D03F4"/>
    <w:rsid w:val="002D0584"/>
    <w:rsid w:val="002D06F9"/>
    <w:rsid w:val="002D0805"/>
    <w:rsid w:val="002D09E2"/>
    <w:rsid w:val="002D0BCE"/>
    <w:rsid w:val="002D0E45"/>
    <w:rsid w:val="002D0F53"/>
    <w:rsid w:val="002D1233"/>
    <w:rsid w:val="002D1280"/>
    <w:rsid w:val="002D172A"/>
    <w:rsid w:val="002D17EA"/>
    <w:rsid w:val="002D1AF2"/>
    <w:rsid w:val="002D1B60"/>
    <w:rsid w:val="002D1BA9"/>
    <w:rsid w:val="002D1BFC"/>
    <w:rsid w:val="002D2268"/>
    <w:rsid w:val="002D2365"/>
    <w:rsid w:val="002D259B"/>
    <w:rsid w:val="002D26F5"/>
    <w:rsid w:val="002D292A"/>
    <w:rsid w:val="002D292F"/>
    <w:rsid w:val="002D296D"/>
    <w:rsid w:val="002D2A4B"/>
    <w:rsid w:val="002D2C35"/>
    <w:rsid w:val="002D2C71"/>
    <w:rsid w:val="002D2E5D"/>
    <w:rsid w:val="002D326A"/>
    <w:rsid w:val="002D3825"/>
    <w:rsid w:val="002D39B0"/>
    <w:rsid w:val="002D39C9"/>
    <w:rsid w:val="002D3ACE"/>
    <w:rsid w:val="002D3C42"/>
    <w:rsid w:val="002D3DB9"/>
    <w:rsid w:val="002D3DFF"/>
    <w:rsid w:val="002D3E30"/>
    <w:rsid w:val="002D3F09"/>
    <w:rsid w:val="002D3F43"/>
    <w:rsid w:val="002D3F46"/>
    <w:rsid w:val="002D3F9B"/>
    <w:rsid w:val="002D41A8"/>
    <w:rsid w:val="002D4BCE"/>
    <w:rsid w:val="002D4BDF"/>
    <w:rsid w:val="002D4D46"/>
    <w:rsid w:val="002D4D69"/>
    <w:rsid w:val="002D514E"/>
    <w:rsid w:val="002D51F7"/>
    <w:rsid w:val="002D5433"/>
    <w:rsid w:val="002D54BA"/>
    <w:rsid w:val="002D55B5"/>
    <w:rsid w:val="002D56FF"/>
    <w:rsid w:val="002D5775"/>
    <w:rsid w:val="002D57B9"/>
    <w:rsid w:val="002D59C9"/>
    <w:rsid w:val="002D5A07"/>
    <w:rsid w:val="002D5C3D"/>
    <w:rsid w:val="002D5C3F"/>
    <w:rsid w:val="002D5FE8"/>
    <w:rsid w:val="002D615E"/>
    <w:rsid w:val="002D6247"/>
    <w:rsid w:val="002D6276"/>
    <w:rsid w:val="002D629C"/>
    <w:rsid w:val="002D6818"/>
    <w:rsid w:val="002D684E"/>
    <w:rsid w:val="002D6932"/>
    <w:rsid w:val="002D6D07"/>
    <w:rsid w:val="002D711D"/>
    <w:rsid w:val="002D7178"/>
    <w:rsid w:val="002D7194"/>
    <w:rsid w:val="002D7572"/>
    <w:rsid w:val="002D78F1"/>
    <w:rsid w:val="002D792A"/>
    <w:rsid w:val="002D7934"/>
    <w:rsid w:val="002D7DD9"/>
    <w:rsid w:val="002D7F14"/>
    <w:rsid w:val="002E01CD"/>
    <w:rsid w:val="002E01FF"/>
    <w:rsid w:val="002E0410"/>
    <w:rsid w:val="002E0B06"/>
    <w:rsid w:val="002E0E56"/>
    <w:rsid w:val="002E0E58"/>
    <w:rsid w:val="002E0E89"/>
    <w:rsid w:val="002E129B"/>
    <w:rsid w:val="002E141B"/>
    <w:rsid w:val="002E1503"/>
    <w:rsid w:val="002E1510"/>
    <w:rsid w:val="002E176C"/>
    <w:rsid w:val="002E189A"/>
    <w:rsid w:val="002E18EA"/>
    <w:rsid w:val="002E18F3"/>
    <w:rsid w:val="002E19DA"/>
    <w:rsid w:val="002E1AD4"/>
    <w:rsid w:val="002E1C42"/>
    <w:rsid w:val="002E1C57"/>
    <w:rsid w:val="002E1F1F"/>
    <w:rsid w:val="002E1FB2"/>
    <w:rsid w:val="002E1FB5"/>
    <w:rsid w:val="002E210F"/>
    <w:rsid w:val="002E2126"/>
    <w:rsid w:val="002E228F"/>
    <w:rsid w:val="002E2291"/>
    <w:rsid w:val="002E24C8"/>
    <w:rsid w:val="002E24E3"/>
    <w:rsid w:val="002E25FE"/>
    <w:rsid w:val="002E2973"/>
    <w:rsid w:val="002E2FD1"/>
    <w:rsid w:val="002E30A3"/>
    <w:rsid w:val="002E31B8"/>
    <w:rsid w:val="002E329D"/>
    <w:rsid w:val="002E32CC"/>
    <w:rsid w:val="002E3390"/>
    <w:rsid w:val="002E3792"/>
    <w:rsid w:val="002E37DD"/>
    <w:rsid w:val="002E3A17"/>
    <w:rsid w:val="002E3A6A"/>
    <w:rsid w:val="002E3BEC"/>
    <w:rsid w:val="002E3C1F"/>
    <w:rsid w:val="002E4297"/>
    <w:rsid w:val="002E430E"/>
    <w:rsid w:val="002E43AA"/>
    <w:rsid w:val="002E460D"/>
    <w:rsid w:val="002E47A0"/>
    <w:rsid w:val="002E486F"/>
    <w:rsid w:val="002E4A2D"/>
    <w:rsid w:val="002E4A42"/>
    <w:rsid w:val="002E4B85"/>
    <w:rsid w:val="002E4C63"/>
    <w:rsid w:val="002E4D0C"/>
    <w:rsid w:val="002E4ED9"/>
    <w:rsid w:val="002E4EF0"/>
    <w:rsid w:val="002E4FBE"/>
    <w:rsid w:val="002E5356"/>
    <w:rsid w:val="002E541D"/>
    <w:rsid w:val="002E5894"/>
    <w:rsid w:val="002E5D9F"/>
    <w:rsid w:val="002E5EC6"/>
    <w:rsid w:val="002E61B5"/>
    <w:rsid w:val="002E61F7"/>
    <w:rsid w:val="002E62E3"/>
    <w:rsid w:val="002E6862"/>
    <w:rsid w:val="002E68C6"/>
    <w:rsid w:val="002E6B03"/>
    <w:rsid w:val="002E6BF3"/>
    <w:rsid w:val="002E6C51"/>
    <w:rsid w:val="002E70F1"/>
    <w:rsid w:val="002E72D9"/>
    <w:rsid w:val="002E730E"/>
    <w:rsid w:val="002E753E"/>
    <w:rsid w:val="002E76F3"/>
    <w:rsid w:val="002E778A"/>
    <w:rsid w:val="002E7834"/>
    <w:rsid w:val="002E79E6"/>
    <w:rsid w:val="002E7B3E"/>
    <w:rsid w:val="002E7DCB"/>
    <w:rsid w:val="002F0344"/>
    <w:rsid w:val="002F03B0"/>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9FC"/>
    <w:rsid w:val="002F1B33"/>
    <w:rsid w:val="002F1B70"/>
    <w:rsid w:val="002F1C9D"/>
    <w:rsid w:val="002F1E3A"/>
    <w:rsid w:val="002F2117"/>
    <w:rsid w:val="002F243E"/>
    <w:rsid w:val="002F2484"/>
    <w:rsid w:val="002F269F"/>
    <w:rsid w:val="002F26B0"/>
    <w:rsid w:val="002F2A09"/>
    <w:rsid w:val="002F2A2D"/>
    <w:rsid w:val="002F2C1B"/>
    <w:rsid w:val="002F2C91"/>
    <w:rsid w:val="002F2D54"/>
    <w:rsid w:val="002F2F20"/>
    <w:rsid w:val="002F2F4A"/>
    <w:rsid w:val="002F3218"/>
    <w:rsid w:val="002F329E"/>
    <w:rsid w:val="002F34E9"/>
    <w:rsid w:val="002F3C3F"/>
    <w:rsid w:val="002F3C87"/>
    <w:rsid w:val="002F3DFE"/>
    <w:rsid w:val="002F3E5F"/>
    <w:rsid w:val="002F3EE8"/>
    <w:rsid w:val="002F3F0A"/>
    <w:rsid w:val="002F421A"/>
    <w:rsid w:val="002F449E"/>
    <w:rsid w:val="002F4738"/>
    <w:rsid w:val="002F48BB"/>
    <w:rsid w:val="002F4907"/>
    <w:rsid w:val="002F4B2D"/>
    <w:rsid w:val="002F4F03"/>
    <w:rsid w:val="002F506A"/>
    <w:rsid w:val="002F5492"/>
    <w:rsid w:val="002F55BA"/>
    <w:rsid w:val="002F560A"/>
    <w:rsid w:val="002F582B"/>
    <w:rsid w:val="002F58CE"/>
    <w:rsid w:val="002F5995"/>
    <w:rsid w:val="002F5ADA"/>
    <w:rsid w:val="002F5C1F"/>
    <w:rsid w:val="002F5C23"/>
    <w:rsid w:val="002F5DF0"/>
    <w:rsid w:val="002F5E17"/>
    <w:rsid w:val="002F5E71"/>
    <w:rsid w:val="002F5EB6"/>
    <w:rsid w:val="002F5F13"/>
    <w:rsid w:val="002F65B3"/>
    <w:rsid w:val="002F65C1"/>
    <w:rsid w:val="002F65F7"/>
    <w:rsid w:val="002F6871"/>
    <w:rsid w:val="002F68AD"/>
    <w:rsid w:val="002F68F3"/>
    <w:rsid w:val="002F6C2E"/>
    <w:rsid w:val="002F7004"/>
    <w:rsid w:val="002F7038"/>
    <w:rsid w:val="002F70C8"/>
    <w:rsid w:val="002F7323"/>
    <w:rsid w:val="002F73CB"/>
    <w:rsid w:val="002F7509"/>
    <w:rsid w:val="002F750C"/>
    <w:rsid w:val="002F754A"/>
    <w:rsid w:val="002F75D3"/>
    <w:rsid w:val="002F7616"/>
    <w:rsid w:val="002F7677"/>
    <w:rsid w:val="002F7757"/>
    <w:rsid w:val="002F793F"/>
    <w:rsid w:val="002F7D34"/>
    <w:rsid w:val="00300076"/>
    <w:rsid w:val="003000D8"/>
    <w:rsid w:val="003001B0"/>
    <w:rsid w:val="003002E2"/>
    <w:rsid w:val="00300451"/>
    <w:rsid w:val="00300472"/>
    <w:rsid w:val="00300537"/>
    <w:rsid w:val="00300588"/>
    <w:rsid w:val="003005A6"/>
    <w:rsid w:val="003005AE"/>
    <w:rsid w:val="003005BC"/>
    <w:rsid w:val="003005E8"/>
    <w:rsid w:val="00300C90"/>
    <w:rsid w:val="00300F8D"/>
    <w:rsid w:val="00301423"/>
    <w:rsid w:val="00301692"/>
    <w:rsid w:val="0030171F"/>
    <w:rsid w:val="00301B4C"/>
    <w:rsid w:val="00301E7D"/>
    <w:rsid w:val="00301E99"/>
    <w:rsid w:val="00301ED1"/>
    <w:rsid w:val="00302128"/>
    <w:rsid w:val="003021FD"/>
    <w:rsid w:val="003022EA"/>
    <w:rsid w:val="0030236E"/>
    <w:rsid w:val="00302465"/>
    <w:rsid w:val="0030265E"/>
    <w:rsid w:val="0030278E"/>
    <w:rsid w:val="0030283F"/>
    <w:rsid w:val="003028A8"/>
    <w:rsid w:val="003029A9"/>
    <w:rsid w:val="00302AB2"/>
    <w:rsid w:val="00302B77"/>
    <w:rsid w:val="00302F7F"/>
    <w:rsid w:val="00302F9A"/>
    <w:rsid w:val="0030310E"/>
    <w:rsid w:val="00303387"/>
    <w:rsid w:val="00303757"/>
    <w:rsid w:val="00303760"/>
    <w:rsid w:val="00303AC5"/>
    <w:rsid w:val="00303C69"/>
    <w:rsid w:val="00303E5B"/>
    <w:rsid w:val="00303F1F"/>
    <w:rsid w:val="0030442B"/>
    <w:rsid w:val="00304483"/>
    <w:rsid w:val="003046C7"/>
    <w:rsid w:val="003047BD"/>
    <w:rsid w:val="0030487B"/>
    <w:rsid w:val="0030489D"/>
    <w:rsid w:val="00304C4D"/>
    <w:rsid w:val="003051CC"/>
    <w:rsid w:val="003052B7"/>
    <w:rsid w:val="0030531C"/>
    <w:rsid w:val="003053AD"/>
    <w:rsid w:val="0030543E"/>
    <w:rsid w:val="00305579"/>
    <w:rsid w:val="003057E2"/>
    <w:rsid w:val="00305D1A"/>
    <w:rsid w:val="00305FFF"/>
    <w:rsid w:val="0030602F"/>
    <w:rsid w:val="00306142"/>
    <w:rsid w:val="00306163"/>
    <w:rsid w:val="003063C8"/>
    <w:rsid w:val="00306503"/>
    <w:rsid w:val="00306516"/>
    <w:rsid w:val="00306560"/>
    <w:rsid w:val="00306687"/>
    <w:rsid w:val="003066B4"/>
    <w:rsid w:val="00306771"/>
    <w:rsid w:val="0030693D"/>
    <w:rsid w:val="00306C49"/>
    <w:rsid w:val="00306E9C"/>
    <w:rsid w:val="0030713A"/>
    <w:rsid w:val="003072F1"/>
    <w:rsid w:val="0030744B"/>
    <w:rsid w:val="003074DF"/>
    <w:rsid w:val="00307905"/>
    <w:rsid w:val="003079D7"/>
    <w:rsid w:val="00307C46"/>
    <w:rsid w:val="00307DAF"/>
    <w:rsid w:val="0031004C"/>
    <w:rsid w:val="00310153"/>
    <w:rsid w:val="00310158"/>
    <w:rsid w:val="0031033D"/>
    <w:rsid w:val="00310346"/>
    <w:rsid w:val="00310658"/>
    <w:rsid w:val="00310670"/>
    <w:rsid w:val="00310A03"/>
    <w:rsid w:val="00310A58"/>
    <w:rsid w:val="00310CB8"/>
    <w:rsid w:val="00310CC9"/>
    <w:rsid w:val="00310E22"/>
    <w:rsid w:val="00310E62"/>
    <w:rsid w:val="003114F7"/>
    <w:rsid w:val="003115C7"/>
    <w:rsid w:val="00311710"/>
    <w:rsid w:val="00311739"/>
    <w:rsid w:val="003117C2"/>
    <w:rsid w:val="0031187C"/>
    <w:rsid w:val="003119D4"/>
    <w:rsid w:val="00311C1D"/>
    <w:rsid w:val="00311D03"/>
    <w:rsid w:val="00311D79"/>
    <w:rsid w:val="00311DBE"/>
    <w:rsid w:val="00311DCF"/>
    <w:rsid w:val="00311E49"/>
    <w:rsid w:val="00311ED3"/>
    <w:rsid w:val="00311EE6"/>
    <w:rsid w:val="00311F03"/>
    <w:rsid w:val="003122B6"/>
    <w:rsid w:val="003123F2"/>
    <w:rsid w:val="0031245E"/>
    <w:rsid w:val="0031246B"/>
    <w:rsid w:val="00312718"/>
    <w:rsid w:val="00312877"/>
    <w:rsid w:val="003128E2"/>
    <w:rsid w:val="00312B4D"/>
    <w:rsid w:val="00312BEC"/>
    <w:rsid w:val="00312C5F"/>
    <w:rsid w:val="00312C77"/>
    <w:rsid w:val="00312DF9"/>
    <w:rsid w:val="00312F74"/>
    <w:rsid w:val="00312FF8"/>
    <w:rsid w:val="0031312A"/>
    <w:rsid w:val="003131CC"/>
    <w:rsid w:val="00313260"/>
    <w:rsid w:val="003132DC"/>
    <w:rsid w:val="00313352"/>
    <w:rsid w:val="003138FB"/>
    <w:rsid w:val="00313BBE"/>
    <w:rsid w:val="00313C95"/>
    <w:rsid w:val="00313D18"/>
    <w:rsid w:val="0031408E"/>
    <w:rsid w:val="00314182"/>
    <w:rsid w:val="003142AF"/>
    <w:rsid w:val="003144C7"/>
    <w:rsid w:val="003144FF"/>
    <w:rsid w:val="00314690"/>
    <w:rsid w:val="003146BA"/>
    <w:rsid w:val="0031475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2"/>
    <w:rsid w:val="0031658B"/>
    <w:rsid w:val="003165FA"/>
    <w:rsid w:val="0031675A"/>
    <w:rsid w:val="003167C2"/>
    <w:rsid w:val="003167DB"/>
    <w:rsid w:val="00316992"/>
    <w:rsid w:val="00316D51"/>
    <w:rsid w:val="0031717A"/>
    <w:rsid w:val="00317231"/>
    <w:rsid w:val="0031723B"/>
    <w:rsid w:val="003178E8"/>
    <w:rsid w:val="00317DBD"/>
    <w:rsid w:val="00317EEA"/>
    <w:rsid w:val="003200DB"/>
    <w:rsid w:val="0032021F"/>
    <w:rsid w:val="0032033C"/>
    <w:rsid w:val="0032035D"/>
    <w:rsid w:val="00320501"/>
    <w:rsid w:val="003205AC"/>
    <w:rsid w:val="003206E1"/>
    <w:rsid w:val="00320731"/>
    <w:rsid w:val="00320A1D"/>
    <w:rsid w:val="00320A54"/>
    <w:rsid w:val="00320D28"/>
    <w:rsid w:val="00320F0F"/>
    <w:rsid w:val="00320FE2"/>
    <w:rsid w:val="003210FA"/>
    <w:rsid w:val="003214D6"/>
    <w:rsid w:val="00321606"/>
    <w:rsid w:val="00321637"/>
    <w:rsid w:val="003217C6"/>
    <w:rsid w:val="00321807"/>
    <w:rsid w:val="00321C4D"/>
    <w:rsid w:val="00321FC7"/>
    <w:rsid w:val="003220DC"/>
    <w:rsid w:val="00322172"/>
    <w:rsid w:val="003224D8"/>
    <w:rsid w:val="00322544"/>
    <w:rsid w:val="00322635"/>
    <w:rsid w:val="0032289C"/>
    <w:rsid w:val="00322A29"/>
    <w:rsid w:val="00322C7A"/>
    <w:rsid w:val="0032349C"/>
    <w:rsid w:val="003235BB"/>
    <w:rsid w:val="003235EB"/>
    <w:rsid w:val="003237D6"/>
    <w:rsid w:val="00323846"/>
    <w:rsid w:val="00323875"/>
    <w:rsid w:val="0032387D"/>
    <w:rsid w:val="003238B5"/>
    <w:rsid w:val="00323A5A"/>
    <w:rsid w:val="00323B11"/>
    <w:rsid w:val="00323F68"/>
    <w:rsid w:val="0032400F"/>
    <w:rsid w:val="003240DF"/>
    <w:rsid w:val="00324173"/>
    <w:rsid w:val="0032417D"/>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8EA"/>
    <w:rsid w:val="00325AEF"/>
    <w:rsid w:val="00325BDD"/>
    <w:rsid w:val="00325C69"/>
    <w:rsid w:val="00325CB3"/>
    <w:rsid w:val="00325E67"/>
    <w:rsid w:val="00325EC2"/>
    <w:rsid w:val="003262F2"/>
    <w:rsid w:val="003263CA"/>
    <w:rsid w:val="003263F6"/>
    <w:rsid w:val="0032648C"/>
    <w:rsid w:val="00326539"/>
    <w:rsid w:val="0032667E"/>
    <w:rsid w:val="00326852"/>
    <w:rsid w:val="00326931"/>
    <w:rsid w:val="00326B99"/>
    <w:rsid w:val="00326ED7"/>
    <w:rsid w:val="00326FC7"/>
    <w:rsid w:val="00327024"/>
    <w:rsid w:val="003270E6"/>
    <w:rsid w:val="003273EE"/>
    <w:rsid w:val="0032775D"/>
    <w:rsid w:val="003279EF"/>
    <w:rsid w:val="00327CB0"/>
    <w:rsid w:val="00327D41"/>
    <w:rsid w:val="00327D82"/>
    <w:rsid w:val="00327EC8"/>
    <w:rsid w:val="00327FB4"/>
    <w:rsid w:val="0033033C"/>
    <w:rsid w:val="0033048B"/>
    <w:rsid w:val="00330570"/>
    <w:rsid w:val="003305BC"/>
    <w:rsid w:val="0033061C"/>
    <w:rsid w:val="003309C0"/>
    <w:rsid w:val="00330D30"/>
    <w:rsid w:val="00330D42"/>
    <w:rsid w:val="00330D73"/>
    <w:rsid w:val="00330DEF"/>
    <w:rsid w:val="00330E1E"/>
    <w:rsid w:val="00330E5A"/>
    <w:rsid w:val="0033130C"/>
    <w:rsid w:val="00331471"/>
    <w:rsid w:val="00331486"/>
    <w:rsid w:val="00331923"/>
    <w:rsid w:val="0033197D"/>
    <w:rsid w:val="00331C14"/>
    <w:rsid w:val="00331CD6"/>
    <w:rsid w:val="00332125"/>
    <w:rsid w:val="003321AE"/>
    <w:rsid w:val="00332232"/>
    <w:rsid w:val="00332515"/>
    <w:rsid w:val="00332C1B"/>
    <w:rsid w:val="00332DEE"/>
    <w:rsid w:val="00332FAB"/>
    <w:rsid w:val="00332FF5"/>
    <w:rsid w:val="00333044"/>
    <w:rsid w:val="00333066"/>
    <w:rsid w:val="00333504"/>
    <w:rsid w:val="00333532"/>
    <w:rsid w:val="0033363C"/>
    <w:rsid w:val="00333875"/>
    <w:rsid w:val="00333887"/>
    <w:rsid w:val="00333A33"/>
    <w:rsid w:val="00333AD7"/>
    <w:rsid w:val="00333B32"/>
    <w:rsid w:val="00333F0C"/>
    <w:rsid w:val="003340ED"/>
    <w:rsid w:val="003342C8"/>
    <w:rsid w:val="0033445A"/>
    <w:rsid w:val="003344CD"/>
    <w:rsid w:val="003344E8"/>
    <w:rsid w:val="0033471C"/>
    <w:rsid w:val="00334824"/>
    <w:rsid w:val="003348E9"/>
    <w:rsid w:val="00334930"/>
    <w:rsid w:val="00334CFB"/>
    <w:rsid w:val="00334CFE"/>
    <w:rsid w:val="00334DD6"/>
    <w:rsid w:val="00334F3B"/>
    <w:rsid w:val="00335178"/>
    <w:rsid w:val="0033521D"/>
    <w:rsid w:val="00335501"/>
    <w:rsid w:val="0033558E"/>
    <w:rsid w:val="003358EB"/>
    <w:rsid w:val="00335AE3"/>
    <w:rsid w:val="00335D95"/>
    <w:rsid w:val="00336228"/>
    <w:rsid w:val="0033633F"/>
    <w:rsid w:val="003363FA"/>
    <w:rsid w:val="00336580"/>
    <w:rsid w:val="00336800"/>
    <w:rsid w:val="00336BB5"/>
    <w:rsid w:val="00336FC5"/>
    <w:rsid w:val="003371E4"/>
    <w:rsid w:val="0033744B"/>
    <w:rsid w:val="00337479"/>
    <w:rsid w:val="003374BC"/>
    <w:rsid w:val="00337654"/>
    <w:rsid w:val="003376FE"/>
    <w:rsid w:val="00337729"/>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DB3"/>
    <w:rsid w:val="00341E89"/>
    <w:rsid w:val="0034200A"/>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797"/>
    <w:rsid w:val="0034481E"/>
    <w:rsid w:val="00344A42"/>
    <w:rsid w:val="00344A8E"/>
    <w:rsid w:val="00344AB0"/>
    <w:rsid w:val="00344B20"/>
    <w:rsid w:val="00344B76"/>
    <w:rsid w:val="00344D6D"/>
    <w:rsid w:val="00344E04"/>
    <w:rsid w:val="00344E8F"/>
    <w:rsid w:val="00345128"/>
    <w:rsid w:val="0034584E"/>
    <w:rsid w:val="003458BF"/>
    <w:rsid w:val="00345987"/>
    <w:rsid w:val="00345EF9"/>
    <w:rsid w:val="00345FA2"/>
    <w:rsid w:val="00346037"/>
    <w:rsid w:val="00346149"/>
    <w:rsid w:val="00346341"/>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33"/>
    <w:rsid w:val="00347874"/>
    <w:rsid w:val="0034788A"/>
    <w:rsid w:val="00347F7C"/>
    <w:rsid w:val="003500AA"/>
    <w:rsid w:val="00350139"/>
    <w:rsid w:val="00350178"/>
    <w:rsid w:val="003502D8"/>
    <w:rsid w:val="00350448"/>
    <w:rsid w:val="00350464"/>
    <w:rsid w:val="003505E9"/>
    <w:rsid w:val="0035061B"/>
    <w:rsid w:val="003508FE"/>
    <w:rsid w:val="00350B18"/>
    <w:rsid w:val="00350BCE"/>
    <w:rsid w:val="00350DA0"/>
    <w:rsid w:val="00350DBC"/>
    <w:rsid w:val="00350E10"/>
    <w:rsid w:val="00350FA5"/>
    <w:rsid w:val="003511B7"/>
    <w:rsid w:val="00351327"/>
    <w:rsid w:val="00351373"/>
    <w:rsid w:val="00351394"/>
    <w:rsid w:val="00351A7B"/>
    <w:rsid w:val="00351AA1"/>
    <w:rsid w:val="00351BAE"/>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5C8"/>
    <w:rsid w:val="0035360D"/>
    <w:rsid w:val="00353C1A"/>
    <w:rsid w:val="00353CC3"/>
    <w:rsid w:val="00353D53"/>
    <w:rsid w:val="00353D5D"/>
    <w:rsid w:val="00353D76"/>
    <w:rsid w:val="00353F7B"/>
    <w:rsid w:val="00353FD9"/>
    <w:rsid w:val="0035414F"/>
    <w:rsid w:val="00354260"/>
    <w:rsid w:val="003543A3"/>
    <w:rsid w:val="0035443A"/>
    <w:rsid w:val="003544AD"/>
    <w:rsid w:val="0035451C"/>
    <w:rsid w:val="003546C7"/>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DE"/>
    <w:rsid w:val="00355EF7"/>
    <w:rsid w:val="0035631D"/>
    <w:rsid w:val="00356670"/>
    <w:rsid w:val="0035685C"/>
    <w:rsid w:val="00356AB7"/>
    <w:rsid w:val="00356D82"/>
    <w:rsid w:val="00356E5F"/>
    <w:rsid w:val="00356F0B"/>
    <w:rsid w:val="003570E3"/>
    <w:rsid w:val="00357206"/>
    <w:rsid w:val="00357472"/>
    <w:rsid w:val="00357721"/>
    <w:rsid w:val="00357737"/>
    <w:rsid w:val="00357798"/>
    <w:rsid w:val="00357826"/>
    <w:rsid w:val="00357D09"/>
    <w:rsid w:val="0036003A"/>
    <w:rsid w:val="003601C9"/>
    <w:rsid w:val="003602C7"/>
    <w:rsid w:val="003603E5"/>
    <w:rsid w:val="003604B6"/>
    <w:rsid w:val="003604ED"/>
    <w:rsid w:val="0036062A"/>
    <w:rsid w:val="00360871"/>
    <w:rsid w:val="00360CC3"/>
    <w:rsid w:val="003610AB"/>
    <w:rsid w:val="00361109"/>
    <w:rsid w:val="00361317"/>
    <w:rsid w:val="0036161A"/>
    <w:rsid w:val="00361631"/>
    <w:rsid w:val="00361698"/>
    <w:rsid w:val="003616D8"/>
    <w:rsid w:val="00361835"/>
    <w:rsid w:val="00361947"/>
    <w:rsid w:val="00361A4C"/>
    <w:rsid w:val="00361A8E"/>
    <w:rsid w:val="00361AC4"/>
    <w:rsid w:val="00361FA3"/>
    <w:rsid w:val="00361FA4"/>
    <w:rsid w:val="0036256B"/>
    <w:rsid w:val="003627E1"/>
    <w:rsid w:val="00362AF3"/>
    <w:rsid w:val="00362B87"/>
    <w:rsid w:val="00362D66"/>
    <w:rsid w:val="003632BA"/>
    <w:rsid w:val="0036340E"/>
    <w:rsid w:val="0036358D"/>
    <w:rsid w:val="0036383D"/>
    <w:rsid w:val="003638AE"/>
    <w:rsid w:val="003638B0"/>
    <w:rsid w:val="003638F3"/>
    <w:rsid w:val="003639F7"/>
    <w:rsid w:val="00363C1D"/>
    <w:rsid w:val="00363E10"/>
    <w:rsid w:val="00363E69"/>
    <w:rsid w:val="00363EA3"/>
    <w:rsid w:val="0036403C"/>
    <w:rsid w:val="00364062"/>
    <w:rsid w:val="003640B3"/>
    <w:rsid w:val="003641AD"/>
    <w:rsid w:val="00364745"/>
    <w:rsid w:val="00364823"/>
    <w:rsid w:val="0036490E"/>
    <w:rsid w:val="0036493A"/>
    <w:rsid w:val="00364AFB"/>
    <w:rsid w:val="00364E79"/>
    <w:rsid w:val="003652A1"/>
    <w:rsid w:val="00365512"/>
    <w:rsid w:val="00365582"/>
    <w:rsid w:val="0036573D"/>
    <w:rsid w:val="0036581A"/>
    <w:rsid w:val="00365C70"/>
    <w:rsid w:val="00365C9A"/>
    <w:rsid w:val="00365EF3"/>
    <w:rsid w:val="00366240"/>
    <w:rsid w:val="0036627F"/>
    <w:rsid w:val="00366316"/>
    <w:rsid w:val="0036635B"/>
    <w:rsid w:val="0036641B"/>
    <w:rsid w:val="00366534"/>
    <w:rsid w:val="0036653E"/>
    <w:rsid w:val="00366982"/>
    <w:rsid w:val="00366D17"/>
    <w:rsid w:val="00366EEF"/>
    <w:rsid w:val="00367065"/>
    <w:rsid w:val="0036719D"/>
    <w:rsid w:val="00367267"/>
    <w:rsid w:val="003674A6"/>
    <w:rsid w:val="003675FB"/>
    <w:rsid w:val="00367777"/>
    <w:rsid w:val="003677BF"/>
    <w:rsid w:val="00367A46"/>
    <w:rsid w:val="00367C57"/>
    <w:rsid w:val="0037009E"/>
    <w:rsid w:val="00370134"/>
    <w:rsid w:val="003701D0"/>
    <w:rsid w:val="00370265"/>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760"/>
    <w:rsid w:val="00373B3B"/>
    <w:rsid w:val="00373B42"/>
    <w:rsid w:val="00373B97"/>
    <w:rsid w:val="00373C7C"/>
    <w:rsid w:val="00373F73"/>
    <w:rsid w:val="00374100"/>
    <w:rsid w:val="003742C0"/>
    <w:rsid w:val="00374336"/>
    <w:rsid w:val="00374342"/>
    <w:rsid w:val="003743E8"/>
    <w:rsid w:val="0037475A"/>
    <w:rsid w:val="003747C4"/>
    <w:rsid w:val="00374A5F"/>
    <w:rsid w:val="00374EBE"/>
    <w:rsid w:val="00374FDA"/>
    <w:rsid w:val="003750AB"/>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C8D"/>
    <w:rsid w:val="00377D29"/>
    <w:rsid w:val="00377DE9"/>
    <w:rsid w:val="00377E1D"/>
    <w:rsid w:val="00377E20"/>
    <w:rsid w:val="00377F87"/>
    <w:rsid w:val="00380293"/>
    <w:rsid w:val="003807FD"/>
    <w:rsid w:val="00380AEA"/>
    <w:rsid w:val="00380CDF"/>
    <w:rsid w:val="00380D55"/>
    <w:rsid w:val="00380DD3"/>
    <w:rsid w:val="00380F49"/>
    <w:rsid w:val="00380F5F"/>
    <w:rsid w:val="00381058"/>
    <w:rsid w:val="00381358"/>
    <w:rsid w:val="00381402"/>
    <w:rsid w:val="0038141F"/>
    <w:rsid w:val="0038142C"/>
    <w:rsid w:val="0038151E"/>
    <w:rsid w:val="003815CF"/>
    <w:rsid w:val="0038168B"/>
    <w:rsid w:val="00381883"/>
    <w:rsid w:val="00381C31"/>
    <w:rsid w:val="00381DEC"/>
    <w:rsid w:val="00381F1E"/>
    <w:rsid w:val="00381F92"/>
    <w:rsid w:val="00381FEF"/>
    <w:rsid w:val="00382088"/>
    <w:rsid w:val="003823BC"/>
    <w:rsid w:val="003826BC"/>
    <w:rsid w:val="00382794"/>
    <w:rsid w:val="003829B7"/>
    <w:rsid w:val="00382A17"/>
    <w:rsid w:val="00382A78"/>
    <w:rsid w:val="00382B8A"/>
    <w:rsid w:val="00382C3E"/>
    <w:rsid w:val="00382CC7"/>
    <w:rsid w:val="00383105"/>
    <w:rsid w:val="00383641"/>
    <w:rsid w:val="00383A62"/>
    <w:rsid w:val="00383B6A"/>
    <w:rsid w:val="00383F11"/>
    <w:rsid w:val="00384581"/>
    <w:rsid w:val="0038467A"/>
    <w:rsid w:val="0038479B"/>
    <w:rsid w:val="0038483E"/>
    <w:rsid w:val="00384902"/>
    <w:rsid w:val="00384909"/>
    <w:rsid w:val="00384C73"/>
    <w:rsid w:val="00384D5B"/>
    <w:rsid w:val="003851E0"/>
    <w:rsid w:val="00385345"/>
    <w:rsid w:val="003854BB"/>
    <w:rsid w:val="003854EC"/>
    <w:rsid w:val="00385DA7"/>
    <w:rsid w:val="0038615B"/>
    <w:rsid w:val="003862DF"/>
    <w:rsid w:val="00386364"/>
    <w:rsid w:val="0038665C"/>
    <w:rsid w:val="00386771"/>
    <w:rsid w:val="0038684B"/>
    <w:rsid w:val="00386863"/>
    <w:rsid w:val="00386A66"/>
    <w:rsid w:val="00386B1F"/>
    <w:rsid w:val="00386BA3"/>
    <w:rsid w:val="00386C60"/>
    <w:rsid w:val="00386CFB"/>
    <w:rsid w:val="00386E94"/>
    <w:rsid w:val="003870DE"/>
    <w:rsid w:val="003871ED"/>
    <w:rsid w:val="003872A3"/>
    <w:rsid w:val="00387E2A"/>
    <w:rsid w:val="00387EE8"/>
    <w:rsid w:val="00387F3C"/>
    <w:rsid w:val="00387FCD"/>
    <w:rsid w:val="003902FC"/>
    <w:rsid w:val="00390424"/>
    <w:rsid w:val="0039063B"/>
    <w:rsid w:val="00390649"/>
    <w:rsid w:val="00390750"/>
    <w:rsid w:val="003909E6"/>
    <w:rsid w:val="00390AC0"/>
    <w:rsid w:val="00390F79"/>
    <w:rsid w:val="00391141"/>
    <w:rsid w:val="0039143C"/>
    <w:rsid w:val="0039160F"/>
    <w:rsid w:val="003917A0"/>
    <w:rsid w:val="00391CC8"/>
    <w:rsid w:val="00391DC4"/>
    <w:rsid w:val="00391E3E"/>
    <w:rsid w:val="00392002"/>
    <w:rsid w:val="00392114"/>
    <w:rsid w:val="00392381"/>
    <w:rsid w:val="003927FA"/>
    <w:rsid w:val="003927FC"/>
    <w:rsid w:val="00392850"/>
    <w:rsid w:val="0039296E"/>
    <w:rsid w:val="00392A6D"/>
    <w:rsid w:val="00392D52"/>
    <w:rsid w:val="00393239"/>
    <w:rsid w:val="00393258"/>
    <w:rsid w:val="00393313"/>
    <w:rsid w:val="00393399"/>
    <w:rsid w:val="00393AE0"/>
    <w:rsid w:val="00393B5D"/>
    <w:rsid w:val="00394055"/>
    <w:rsid w:val="003940D9"/>
    <w:rsid w:val="003943D9"/>
    <w:rsid w:val="00394435"/>
    <w:rsid w:val="00394456"/>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20"/>
    <w:rsid w:val="003969E7"/>
    <w:rsid w:val="00396C78"/>
    <w:rsid w:val="00396D43"/>
    <w:rsid w:val="003970D3"/>
    <w:rsid w:val="0039711E"/>
    <w:rsid w:val="00397343"/>
    <w:rsid w:val="00397402"/>
    <w:rsid w:val="003977D4"/>
    <w:rsid w:val="0039785A"/>
    <w:rsid w:val="00397950"/>
    <w:rsid w:val="0039799B"/>
    <w:rsid w:val="00397BB7"/>
    <w:rsid w:val="00397BBA"/>
    <w:rsid w:val="00397BBD"/>
    <w:rsid w:val="00397BDE"/>
    <w:rsid w:val="00397E78"/>
    <w:rsid w:val="00397F4D"/>
    <w:rsid w:val="00397FB1"/>
    <w:rsid w:val="003A03DD"/>
    <w:rsid w:val="003A0406"/>
    <w:rsid w:val="003A04AD"/>
    <w:rsid w:val="003A04C1"/>
    <w:rsid w:val="003A07D9"/>
    <w:rsid w:val="003A086D"/>
    <w:rsid w:val="003A08D5"/>
    <w:rsid w:val="003A0A49"/>
    <w:rsid w:val="003A0E36"/>
    <w:rsid w:val="003A11DF"/>
    <w:rsid w:val="003A1273"/>
    <w:rsid w:val="003A1455"/>
    <w:rsid w:val="003A14D2"/>
    <w:rsid w:val="003A14FC"/>
    <w:rsid w:val="003A1603"/>
    <w:rsid w:val="003A17F6"/>
    <w:rsid w:val="003A1A03"/>
    <w:rsid w:val="003A1AC1"/>
    <w:rsid w:val="003A1ACA"/>
    <w:rsid w:val="003A1AFE"/>
    <w:rsid w:val="003A1C34"/>
    <w:rsid w:val="003A1C97"/>
    <w:rsid w:val="003A2216"/>
    <w:rsid w:val="003A239B"/>
    <w:rsid w:val="003A26C4"/>
    <w:rsid w:val="003A26F5"/>
    <w:rsid w:val="003A27DE"/>
    <w:rsid w:val="003A28AB"/>
    <w:rsid w:val="003A2928"/>
    <w:rsid w:val="003A292C"/>
    <w:rsid w:val="003A2A90"/>
    <w:rsid w:val="003A2B33"/>
    <w:rsid w:val="003A2E66"/>
    <w:rsid w:val="003A2F66"/>
    <w:rsid w:val="003A30EC"/>
    <w:rsid w:val="003A30F5"/>
    <w:rsid w:val="003A31B6"/>
    <w:rsid w:val="003A339A"/>
    <w:rsid w:val="003A348E"/>
    <w:rsid w:val="003A3563"/>
    <w:rsid w:val="003A3622"/>
    <w:rsid w:val="003A39D0"/>
    <w:rsid w:val="003A3E3D"/>
    <w:rsid w:val="003A3EA6"/>
    <w:rsid w:val="003A404F"/>
    <w:rsid w:val="003A412E"/>
    <w:rsid w:val="003A41A8"/>
    <w:rsid w:val="003A41FA"/>
    <w:rsid w:val="003A482F"/>
    <w:rsid w:val="003A4B2E"/>
    <w:rsid w:val="003A4C94"/>
    <w:rsid w:val="003A4F74"/>
    <w:rsid w:val="003A5004"/>
    <w:rsid w:val="003A5046"/>
    <w:rsid w:val="003A5084"/>
    <w:rsid w:val="003A50F1"/>
    <w:rsid w:val="003A53AB"/>
    <w:rsid w:val="003A5580"/>
    <w:rsid w:val="003A561D"/>
    <w:rsid w:val="003A5791"/>
    <w:rsid w:val="003A57D4"/>
    <w:rsid w:val="003A5A97"/>
    <w:rsid w:val="003A5B0D"/>
    <w:rsid w:val="003A5CE4"/>
    <w:rsid w:val="003A5F7D"/>
    <w:rsid w:val="003A6388"/>
    <w:rsid w:val="003A645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961"/>
    <w:rsid w:val="003B0A90"/>
    <w:rsid w:val="003B0E8A"/>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14"/>
    <w:rsid w:val="003B2643"/>
    <w:rsid w:val="003B277C"/>
    <w:rsid w:val="003B2833"/>
    <w:rsid w:val="003B28F0"/>
    <w:rsid w:val="003B2E25"/>
    <w:rsid w:val="003B2E8F"/>
    <w:rsid w:val="003B3552"/>
    <w:rsid w:val="003B362B"/>
    <w:rsid w:val="003B36B5"/>
    <w:rsid w:val="003B38A4"/>
    <w:rsid w:val="003B399A"/>
    <w:rsid w:val="003B399E"/>
    <w:rsid w:val="003B3A1C"/>
    <w:rsid w:val="003B3AD5"/>
    <w:rsid w:val="003B3BFE"/>
    <w:rsid w:val="003B3EB5"/>
    <w:rsid w:val="003B3F9F"/>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3A7"/>
    <w:rsid w:val="003B540E"/>
    <w:rsid w:val="003B5CEF"/>
    <w:rsid w:val="003B6030"/>
    <w:rsid w:val="003B6456"/>
    <w:rsid w:val="003B6746"/>
    <w:rsid w:val="003B681E"/>
    <w:rsid w:val="003B6EC5"/>
    <w:rsid w:val="003B70BD"/>
    <w:rsid w:val="003B7262"/>
    <w:rsid w:val="003B7483"/>
    <w:rsid w:val="003B75F1"/>
    <w:rsid w:val="003B77D6"/>
    <w:rsid w:val="003B7969"/>
    <w:rsid w:val="003B7F73"/>
    <w:rsid w:val="003B7F95"/>
    <w:rsid w:val="003B7FC6"/>
    <w:rsid w:val="003C0244"/>
    <w:rsid w:val="003C0264"/>
    <w:rsid w:val="003C02A4"/>
    <w:rsid w:val="003C02CA"/>
    <w:rsid w:val="003C0393"/>
    <w:rsid w:val="003C0577"/>
    <w:rsid w:val="003C0686"/>
    <w:rsid w:val="003C068C"/>
    <w:rsid w:val="003C069B"/>
    <w:rsid w:val="003C0741"/>
    <w:rsid w:val="003C0BA7"/>
    <w:rsid w:val="003C0CA9"/>
    <w:rsid w:val="003C1055"/>
    <w:rsid w:val="003C113B"/>
    <w:rsid w:val="003C1172"/>
    <w:rsid w:val="003C11CF"/>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2F7"/>
    <w:rsid w:val="003C272A"/>
    <w:rsid w:val="003C27D1"/>
    <w:rsid w:val="003C2CC2"/>
    <w:rsid w:val="003C2DA0"/>
    <w:rsid w:val="003C2F50"/>
    <w:rsid w:val="003C307D"/>
    <w:rsid w:val="003C311D"/>
    <w:rsid w:val="003C31BC"/>
    <w:rsid w:val="003C3261"/>
    <w:rsid w:val="003C3371"/>
    <w:rsid w:val="003C3434"/>
    <w:rsid w:val="003C345B"/>
    <w:rsid w:val="003C36AC"/>
    <w:rsid w:val="003C36D9"/>
    <w:rsid w:val="003C3751"/>
    <w:rsid w:val="003C382D"/>
    <w:rsid w:val="003C3B4C"/>
    <w:rsid w:val="003C3CDD"/>
    <w:rsid w:val="003C3D15"/>
    <w:rsid w:val="003C3EC3"/>
    <w:rsid w:val="003C3FA1"/>
    <w:rsid w:val="003C4057"/>
    <w:rsid w:val="003C42E5"/>
    <w:rsid w:val="003C4507"/>
    <w:rsid w:val="003C4643"/>
    <w:rsid w:val="003C464B"/>
    <w:rsid w:val="003C4722"/>
    <w:rsid w:val="003C4E08"/>
    <w:rsid w:val="003C50E6"/>
    <w:rsid w:val="003C51E9"/>
    <w:rsid w:val="003C5215"/>
    <w:rsid w:val="003C5314"/>
    <w:rsid w:val="003C53B6"/>
    <w:rsid w:val="003C5421"/>
    <w:rsid w:val="003C556F"/>
    <w:rsid w:val="003C5653"/>
    <w:rsid w:val="003C56FC"/>
    <w:rsid w:val="003C598E"/>
    <w:rsid w:val="003C5B4B"/>
    <w:rsid w:val="003C5B7D"/>
    <w:rsid w:val="003C5D3E"/>
    <w:rsid w:val="003C5F18"/>
    <w:rsid w:val="003C613D"/>
    <w:rsid w:val="003C62D9"/>
    <w:rsid w:val="003C65EC"/>
    <w:rsid w:val="003C6C9E"/>
    <w:rsid w:val="003C6D0A"/>
    <w:rsid w:val="003C6D8E"/>
    <w:rsid w:val="003C6E6F"/>
    <w:rsid w:val="003C6EFD"/>
    <w:rsid w:val="003C6F4E"/>
    <w:rsid w:val="003C6FB3"/>
    <w:rsid w:val="003C6FBE"/>
    <w:rsid w:val="003C7081"/>
    <w:rsid w:val="003C75E0"/>
    <w:rsid w:val="003C7640"/>
    <w:rsid w:val="003C76EF"/>
    <w:rsid w:val="003C77F3"/>
    <w:rsid w:val="003C7825"/>
    <w:rsid w:val="003C7A0B"/>
    <w:rsid w:val="003C7B34"/>
    <w:rsid w:val="003C7BF9"/>
    <w:rsid w:val="003C7C2C"/>
    <w:rsid w:val="003D00B0"/>
    <w:rsid w:val="003D00D6"/>
    <w:rsid w:val="003D011D"/>
    <w:rsid w:val="003D01FD"/>
    <w:rsid w:val="003D0501"/>
    <w:rsid w:val="003D0B5B"/>
    <w:rsid w:val="003D0C41"/>
    <w:rsid w:val="003D0C79"/>
    <w:rsid w:val="003D0CA7"/>
    <w:rsid w:val="003D0DBD"/>
    <w:rsid w:val="003D0E8A"/>
    <w:rsid w:val="003D0F65"/>
    <w:rsid w:val="003D11DE"/>
    <w:rsid w:val="003D14AD"/>
    <w:rsid w:val="003D1652"/>
    <w:rsid w:val="003D1B8E"/>
    <w:rsid w:val="003D1BB9"/>
    <w:rsid w:val="003D1F41"/>
    <w:rsid w:val="003D1F99"/>
    <w:rsid w:val="003D225F"/>
    <w:rsid w:val="003D23CE"/>
    <w:rsid w:val="003D247D"/>
    <w:rsid w:val="003D2543"/>
    <w:rsid w:val="003D28BE"/>
    <w:rsid w:val="003D28D8"/>
    <w:rsid w:val="003D2DC1"/>
    <w:rsid w:val="003D3010"/>
    <w:rsid w:val="003D3011"/>
    <w:rsid w:val="003D30B8"/>
    <w:rsid w:val="003D314E"/>
    <w:rsid w:val="003D3241"/>
    <w:rsid w:val="003D32C5"/>
    <w:rsid w:val="003D38FD"/>
    <w:rsid w:val="003D391A"/>
    <w:rsid w:val="003D39B5"/>
    <w:rsid w:val="003D3A58"/>
    <w:rsid w:val="003D3A9B"/>
    <w:rsid w:val="003D3AAB"/>
    <w:rsid w:val="003D3CE8"/>
    <w:rsid w:val="003D3D93"/>
    <w:rsid w:val="003D3DE6"/>
    <w:rsid w:val="003D3DE7"/>
    <w:rsid w:val="003D3E31"/>
    <w:rsid w:val="003D4089"/>
    <w:rsid w:val="003D427B"/>
    <w:rsid w:val="003D444E"/>
    <w:rsid w:val="003D45EF"/>
    <w:rsid w:val="003D4625"/>
    <w:rsid w:val="003D4686"/>
    <w:rsid w:val="003D46D1"/>
    <w:rsid w:val="003D4744"/>
    <w:rsid w:val="003D47B5"/>
    <w:rsid w:val="003D4887"/>
    <w:rsid w:val="003D4C8A"/>
    <w:rsid w:val="003D4F87"/>
    <w:rsid w:val="003D5270"/>
    <w:rsid w:val="003D5387"/>
    <w:rsid w:val="003D53BC"/>
    <w:rsid w:val="003D56C0"/>
    <w:rsid w:val="003D5741"/>
    <w:rsid w:val="003D5A85"/>
    <w:rsid w:val="003D5EF5"/>
    <w:rsid w:val="003D5FCC"/>
    <w:rsid w:val="003D624C"/>
    <w:rsid w:val="003D63B0"/>
    <w:rsid w:val="003D6838"/>
    <w:rsid w:val="003D6AEE"/>
    <w:rsid w:val="003D6BA5"/>
    <w:rsid w:val="003D6DC6"/>
    <w:rsid w:val="003D6E1B"/>
    <w:rsid w:val="003D7010"/>
    <w:rsid w:val="003D7065"/>
    <w:rsid w:val="003D7136"/>
    <w:rsid w:val="003D71DC"/>
    <w:rsid w:val="003D724F"/>
    <w:rsid w:val="003D733A"/>
    <w:rsid w:val="003D74E8"/>
    <w:rsid w:val="003D7561"/>
    <w:rsid w:val="003D759A"/>
    <w:rsid w:val="003D7712"/>
    <w:rsid w:val="003D79F6"/>
    <w:rsid w:val="003D7C33"/>
    <w:rsid w:val="003D7FFD"/>
    <w:rsid w:val="003E0021"/>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6E3"/>
    <w:rsid w:val="003E1ED2"/>
    <w:rsid w:val="003E2378"/>
    <w:rsid w:val="003E24D6"/>
    <w:rsid w:val="003E2517"/>
    <w:rsid w:val="003E268C"/>
    <w:rsid w:val="003E280C"/>
    <w:rsid w:val="003E2890"/>
    <w:rsid w:val="003E2A26"/>
    <w:rsid w:val="003E2CDD"/>
    <w:rsid w:val="003E30C1"/>
    <w:rsid w:val="003E3139"/>
    <w:rsid w:val="003E3859"/>
    <w:rsid w:val="003E395B"/>
    <w:rsid w:val="003E3B38"/>
    <w:rsid w:val="003E3B91"/>
    <w:rsid w:val="003E3F95"/>
    <w:rsid w:val="003E4330"/>
    <w:rsid w:val="003E43DB"/>
    <w:rsid w:val="003E4497"/>
    <w:rsid w:val="003E4568"/>
    <w:rsid w:val="003E46C8"/>
    <w:rsid w:val="003E4916"/>
    <w:rsid w:val="003E4AD3"/>
    <w:rsid w:val="003E5135"/>
    <w:rsid w:val="003E5450"/>
    <w:rsid w:val="003E547D"/>
    <w:rsid w:val="003E54B5"/>
    <w:rsid w:val="003E5894"/>
    <w:rsid w:val="003E58EC"/>
    <w:rsid w:val="003E5B65"/>
    <w:rsid w:val="003E5DEB"/>
    <w:rsid w:val="003E6015"/>
    <w:rsid w:val="003E651B"/>
    <w:rsid w:val="003E66D1"/>
    <w:rsid w:val="003E6875"/>
    <w:rsid w:val="003E6A5D"/>
    <w:rsid w:val="003E6A6F"/>
    <w:rsid w:val="003E6C1D"/>
    <w:rsid w:val="003E6D09"/>
    <w:rsid w:val="003E6D78"/>
    <w:rsid w:val="003E6EAE"/>
    <w:rsid w:val="003E6F1C"/>
    <w:rsid w:val="003E736D"/>
    <w:rsid w:val="003E73AE"/>
    <w:rsid w:val="003E7498"/>
    <w:rsid w:val="003E7694"/>
    <w:rsid w:val="003E77B0"/>
    <w:rsid w:val="003E7C5D"/>
    <w:rsid w:val="003E7DBD"/>
    <w:rsid w:val="003E7DFA"/>
    <w:rsid w:val="003F01DA"/>
    <w:rsid w:val="003F02A9"/>
    <w:rsid w:val="003F02C6"/>
    <w:rsid w:val="003F0410"/>
    <w:rsid w:val="003F0631"/>
    <w:rsid w:val="003F0664"/>
    <w:rsid w:val="003F0769"/>
    <w:rsid w:val="003F07FC"/>
    <w:rsid w:val="003F0958"/>
    <w:rsid w:val="003F0A29"/>
    <w:rsid w:val="003F0B9D"/>
    <w:rsid w:val="003F0C06"/>
    <w:rsid w:val="003F0C21"/>
    <w:rsid w:val="003F0D57"/>
    <w:rsid w:val="003F101A"/>
    <w:rsid w:val="003F1256"/>
    <w:rsid w:val="003F140C"/>
    <w:rsid w:val="003F1534"/>
    <w:rsid w:val="003F16D6"/>
    <w:rsid w:val="003F1A6E"/>
    <w:rsid w:val="003F1B41"/>
    <w:rsid w:val="003F1BD5"/>
    <w:rsid w:val="003F2209"/>
    <w:rsid w:val="003F2221"/>
    <w:rsid w:val="003F2322"/>
    <w:rsid w:val="003F253D"/>
    <w:rsid w:val="003F2743"/>
    <w:rsid w:val="003F27FF"/>
    <w:rsid w:val="003F28E6"/>
    <w:rsid w:val="003F2CA9"/>
    <w:rsid w:val="003F3073"/>
    <w:rsid w:val="003F30D1"/>
    <w:rsid w:val="003F3263"/>
    <w:rsid w:val="003F365D"/>
    <w:rsid w:val="003F369C"/>
    <w:rsid w:val="003F3C62"/>
    <w:rsid w:val="003F3EC5"/>
    <w:rsid w:val="003F4555"/>
    <w:rsid w:val="003F4ABA"/>
    <w:rsid w:val="003F4CDF"/>
    <w:rsid w:val="003F4E41"/>
    <w:rsid w:val="003F5310"/>
    <w:rsid w:val="003F53A8"/>
    <w:rsid w:val="003F55F1"/>
    <w:rsid w:val="003F5981"/>
    <w:rsid w:val="003F5BC1"/>
    <w:rsid w:val="003F5D0C"/>
    <w:rsid w:val="003F5E50"/>
    <w:rsid w:val="003F5F30"/>
    <w:rsid w:val="003F5F8E"/>
    <w:rsid w:val="003F62B8"/>
    <w:rsid w:val="003F62C2"/>
    <w:rsid w:val="003F63E0"/>
    <w:rsid w:val="003F651B"/>
    <w:rsid w:val="003F65FE"/>
    <w:rsid w:val="003F6BA5"/>
    <w:rsid w:val="003F6EFA"/>
    <w:rsid w:val="003F6F60"/>
    <w:rsid w:val="003F700D"/>
    <w:rsid w:val="003F704C"/>
    <w:rsid w:val="003F749A"/>
    <w:rsid w:val="003F78C6"/>
    <w:rsid w:val="003F7BED"/>
    <w:rsid w:val="003F7CEE"/>
    <w:rsid w:val="003F7D9A"/>
    <w:rsid w:val="003F7FAE"/>
    <w:rsid w:val="00400262"/>
    <w:rsid w:val="00400277"/>
    <w:rsid w:val="00400453"/>
    <w:rsid w:val="0040071B"/>
    <w:rsid w:val="0040099A"/>
    <w:rsid w:val="004009B3"/>
    <w:rsid w:val="00400A66"/>
    <w:rsid w:val="00400C0F"/>
    <w:rsid w:val="00400EFD"/>
    <w:rsid w:val="00400F5B"/>
    <w:rsid w:val="00401021"/>
    <w:rsid w:val="0040125C"/>
    <w:rsid w:val="00401318"/>
    <w:rsid w:val="00401690"/>
    <w:rsid w:val="00401806"/>
    <w:rsid w:val="0040188D"/>
    <w:rsid w:val="0040191A"/>
    <w:rsid w:val="00401BE8"/>
    <w:rsid w:val="00401E8A"/>
    <w:rsid w:val="00401EAF"/>
    <w:rsid w:val="00401F98"/>
    <w:rsid w:val="00402012"/>
    <w:rsid w:val="00402064"/>
    <w:rsid w:val="0040238A"/>
    <w:rsid w:val="00402412"/>
    <w:rsid w:val="00402697"/>
    <w:rsid w:val="00402C62"/>
    <w:rsid w:val="00402C6C"/>
    <w:rsid w:val="00403979"/>
    <w:rsid w:val="00403A33"/>
    <w:rsid w:val="00403C5F"/>
    <w:rsid w:val="00403D86"/>
    <w:rsid w:val="00403FFF"/>
    <w:rsid w:val="004042D2"/>
    <w:rsid w:val="00404397"/>
    <w:rsid w:val="0040440D"/>
    <w:rsid w:val="0040441C"/>
    <w:rsid w:val="004047C9"/>
    <w:rsid w:val="00404804"/>
    <w:rsid w:val="00404AB5"/>
    <w:rsid w:val="00404B0F"/>
    <w:rsid w:val="00404D84"/>
    <w:rsid w:val="00404DC2"/>
    <w:rsid w:val="00404EDB"/>
    <w:rsid w:val="004055D3"/>
    <w:rsid w:val="00405649"/>
    <w:rsid w:val="004056B8"/>
    <w:rsid w:val="004056D7"/>
    <w:rsid w:val="0040575F"/>
    <w:rsid w:val="00405AD7"/>
    <w:rsid w:val="00405D1B"/>
    <w:rsid w:val="00405DC4"/>
    <w:rsid w:val="00405DE1"/>
    <w:rsid w:val="00405F64"/>
    <w:rsid w:val="0040623A"/>
    <w:rsid w:val="0040644C"/>
    <w:rsid w:val="004065D7"/>
    <w:rsid w:val="00406875"/>
    <w:rsid w:val="00406AB7"/>
    <w:rsid w:val="00406CEF"/>
    <w:rsid w:val="00406D13"/>
    <w:rsid w:val="00407570"/>
    <w:rsid w:val="004075B6"/>
    <w:rsid w:val="004077C4"/>
    <w:rsid w:val="004077EF"/>
    <w:rsid w:val="0040796B"/>
    <w:rsid w:val="00407A60"/>
    <w:rsid w:val="00407A73"/>
    <w:rsid w:val="00407C22"/>
    <w:rsid w:val="00407C7F"/>
    <w:rsid w:val="00407CDB"/>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446"/>
    <w:rsid w:val="00412662"/>
    <w:rsid w:val="00412740"/>
    <w:rsid w:val="004127C6"/>
    <w:rsid w:val="004127EF"/>
    <w:rsid w:val="004127FA"/>
    <w:rsid w:val="00412810"/>
    <w:rsid w:val="00412A0C"/>
    <w:rsid w:val="00412D1D"/>
    <w:rsid w:val="00412D86"/>
    <w:rsid w:val="00412DEC"/>
    <w:rsid w:val="004130D6"/>
    <w:rsid w:val="004132D9"/>
    <w:rsid w:val="00413582"/>
    <w:rsid w:val="00413645"/>
    <w:rsid w:val="00413BA5"/>
    <w:rsid w:val="00413D11"/>
    <w:rsid w:val="00413D4B"/>
    <w:rsid w:val="00413E1A"/>
    <w:rsid w:val="00413EAD"/>
    <w:rsid w:val="00414019"/>
    <w:rsid w:val="00414228"/>
    <w:rsid w:val="0041433E"/>
    <w:rsid w:val="00414657"/>
    <w:rsid w:val="004146CB"/>
    <w:rsid w:val="00414B15"/>
    <w:rsid w:val="00414D78"/>
    <w:rsid w:val="00414F68"/>
    <w:rsid w:val="0041504F"/>
    <w:rsid w:val="0041507A"/>
    <w:rsid w:val="00415138"/>
    <w:rsid w:val="0041547E"/>
    <w:rsid w:val="004154F2"/>
    <w:rsid w:val="004155E2"/>
    <w:rsid w:val="0041592C"/>
    <w:rsid w:val="004159D6"/>
    <w:rsid w:val="00415ABA"/>
    <w:rsid w:val="00415B2C"/>
    <w:rsid w:val="00415D78"/>
    <w:rsid w:val="00415EE4"/>
    <w:rsid w:val="00415FB7"/>
    <w:rsid w:val="00415FF7"/>
    <w:rsid w:val="00416163"/>
    <w:rsid w:val="004162E0"/>
    <w:rsid w:val="004163E4"/>
    <w:rsid w:val="004164F3"/>
    <w:rsid w:val="00416588"/>
    <w:rsid w:val="004165C6"/>
    <w:rsid w:val="00416634"/>
    <w:rsid w:val="00416904"/>
    <w:rsid w:val="00416B30"/>
    <w:rsid w:val="00416D43"/>
    <w:rsid w:val="00416DC6"/>
    <w:rsid w:val="00416ED3"/>
    <w:rsid w:val="00416FBE"/>
    <w:rsid w:val="00417041"/>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0CE"/>
    <w:rsid w:val="00420221"/>
    <w:rsid w:val="004202D7"/>
    <w:rsid w:val="0042047D"/>
    <w:rsid w:val="00420AAB"/>
    <w:rsid w:val="00420ACE"/>
    <w:rsid w:val="00420BF4"/>
    <w:rsid w:val="00420CB7"/>
    <w:rsid w:val="00420E4A"/>
    <w:rsid w:val="00420E99"/>
    <w:rsid w:val="00420F57"/>
    <w:rsid w:val="00420FDB"/>
    <w:rsid w:val="004213CD"/>
    <w:rsid w:val="0042193A"/>
    <w:rsid w:val="004219B4"/>
    <w:rsid w:val="00421B55"/>
    <w:rsid w:val="00421D3D"/>
    <w:rsid w:val="00421D49"/>
    <w:rsid w:val="00421DCD"/>
    <w:rsid w:val="004220B7"/>
    <w:rsid w:val="00422181"/>
    <w:rsid w:val="00422301"/>
    <w:rsid w:val="0042259C"/>
    <w:rsid w:val="004225A9"/>
    <w:rsid w:val="00422A20"/>
    <w:rsid w:val="00422AE8"/>
    <w:rsid w:val="00422B93"/>
    <w:rsid w:val="004230A9"/>
    <w:rsid w:val="004231AC"/>
    <w:rsid w:val="00423296"/>
    <w:rsid w:val="0042335A"/>
    <w:rsid w:val="00423368"/>
    <w:rsid w:val="004233C8"/>
    <w:rsid w:val="004234B1"/>
    <w:rsid w:val="0042377E"/>
    <w:rsid w:val="004239AC"/>
    <w:rsid w:val="00423B52"/>
    <w:rsid w:val="00423BB1"/>
    <w:rsid w:val="00423C0B"/>
    <w:rsid w:val="00423CF5"/>
    <w:rsid w:val="00423D56"/>
    <w:rsid w:val="00423E0C"/>
    <w:rsid w:val="00423E5B"/>
    <w:rsid w:val="00423F44"/>
    <w:rsid w:val="00424100"/>
    <w:rsid w:val="004244CE"/>
    <w:rsid w:val="004245F4"/>
    <w:rsid w:val="00424615"/>
    <w:rsid w:val="004246AE"/>
    <w:rsid w:val="00424921"/>
    <w:rsid w:val="00424AE4"/>
    <w:rsid w:val="00424DED"/>
    <w:rsid w:val="0042513E"/>
    <w:rsid w:val="00425189"/>
    <w:rsid w:val="00425269"/>
    <w:rsid w:val="004252C2"/>
    <w:rsid w:val="004252D3"/>
    <w:rsid w:val="0042538D"/>
    <w:rsid w:val="00425423"/>
    <w:rsid w:val="0042545D"/>
    <w:rsid w:val="004258CB"/>
    <w:rsid w:val="00425944"/>
    <w:rsid w:val="004259E7"/>
    <w:rsid w:val="00425AA6"/>
    <w:rsid w:val="00425B7F"/>
    <w:rsid w:val="00425E05"/>
    <w:rsid w:val="00426378"/>
    <w:rsid w:val="00426494"/>
    <w:rsid w:val="004265A9"/>
    <w:rsid w:val="00426623"/>
    <w:rsid w:val="00426703"/>
    <w:rsid w:val="00426736"/>
    <w:rsid w:val="00426948"/>
    <w:rsid w:val="00426B26"/>
    <w:rsid w:val="00426BFF"/>
    <w:rsid w:val="00426D01"/>
    <w:rsid w:val="00426DCD"/>
    <w:rsid w:val="00426F3D"/>
    <w:rsid w:val="004273FA"/>
    <w:rsid w:val="004274C6"/>
    <w:rsid w:val="004275AD"/>
    <w:rsid w:val="004275CC"/>
    <w:rsid w:val="00427687"/>
    <w:rsid w:val="0042793B"/>
    <w:rsid w:val="00427BA6"/>
    <w:rsid w:val="00427C2C"/>
    <w:rsid w:val="00427D1D"/>
    <w:rsid w:val="00427D39"/>
    <w:rsid w:val="00427E0E"/>
    <w:rsid w:val="00430054"/>
    <w:rsid w:val="0043009A"/>
    <w:rsid w:val="004307A1"/>
    <w:rsid w:val="0043081E"/>
    <w:rsid w:val="00430898"/>
    <w:rsid w:val="00430AE6"/>
    <w:rsid w:val="00430B92"/>
    <w:rsid w:val="00430EF1"/>
    <w:rsid w:val="004310A8"/>
    <w:rsid w:val="00431374"/>
    <w:rsid w:val="00431791"/>
    <w:rsid w:val="00431822"/>
    <w:rsid w:val="00431938"/>
    <w:rsid w:val="0043195F"/>
    <w:rsid w:val="00431BEE"/>
    <w:rsid w:val="00431CAD"/>
    <w:rsid w:val="0043230E"/>
    <w:rsid w:val="00432343"/>
    <w:rsid w:val="00432398"/>
    <w:rsid w:val="004324F0"/>
    <w:rsid w:val="00432815"/>
    <w:rsid w:val="00432B3C"/>
    <w:rsid w:val="00432BA0"/>
    <w:rsid w:val="00432C83"/>
    <w:rsid w:val="00432FA9"/>
    <w:rsid w:val="004330D1"/>
    <w:rsid w:val="00433153"/>
    <w:rsid w:val="004331B8"/>
    <w:rsid w:val="00433412"/>
    <w:rsid w:val="004335D7"/>
    <w:rsid w:val="00433682"/>
    <w:rsid w:val="0043371A"/>
    <w:rsid w:val="00433884"/>
    <w:rsid w:val="00433B25"/>
    <w:rsid w:val="00433B62"/>
    <w:rsid w:val="00433B9A"/>
    <w:rsid w:val="00433BFD"/>
    <w:rsid w:val="00433D1E"/>
    <w:rsid w:val="00433F89"/>
    <w:rsid w:val="004340FD"/>
    <w:rsid w:val="0043441F"/>
    <w:rsid w:val="0043496E"/>
    <w:rsid w:val="00434D25"/>
    <w:rsid w:val="0043516C"/>
    <w:rsid w:val="004354CA"/>
    <w:rsid w:val="004354E9"/>
    <w:rsid w:val="0043590B"/>
    <w:rsid w:val="00435A98"/>
    <w:rsid w:val="00435A9C"/>
    <w:rsid w:val="00435CE2"/>
    <w:rsid w:val="00435D3F"/>
    <w:rsid w:val="00435E70"/>
    <w:rsid w:val="004363F8"/>
    <w:rsid w:val="004368B8"/>
    <w:rsid w:val="00436C11"/>
    <w:rsid w:val="00436EBD"/>
    <w:rsid w:val="004370FB"/>
    <w:rsid w:val="004371DC"/>
    <w:rsid w:val="0043770F"/>
    <w:rsid w:val="00437AE4"/>
    <w:rsid w:val="00437C40"/>
    <w:rsid w:val="00437CD2"/>
    <w:rsid w:val="00437E0A"/>
    <w:rsid w:val="00440161"/>
    <w:rsid w:val="004401F4"/>
    <w:rsid w:val="0044035A"/>
    <w:rsid w:val="004403AD"/>
    <w:rsid w:val="0044075A"/>
    <w:rsid w:val="00440765"/>
    <w:rsid w:val="004407EF"/>
    <w:rsid w:val="004407F6"/>
    <w:rsid w:val="004409A8"/>
    <w:rsid w:val="00440AE4"/>
    <w:rsid w:val="00440BE1"/>
    <w:rsid w:val="00440C30"/>
    <w:rsid w:val="00440C9C"/>
    <w:rsid w:val="00440DB7"/>
    <w:rsid w:val="00440DF2"/>
    <w:rsid w:val="00440EC6"/>
    <w:rsid w:val="00440ED3"/>
    <w:rsid w:val="00440FA6"/>
    <w:rsid w:val="004414D7"/>
    <w:rsid w:val="004414EA"/>
    <w:rsid w:val="00441619"/>
    <w:rsid w:val="004417B9"/>
    <w:rsid w:val="00441832"/>
    <w:rsid w:val="00441864"/>
    <w:rsid w:val="00441881"/>
    <w:rsid w:val="00441997"/>
    <w:rsid w:val="004419B8"/>
    <w:rsid w:val="00441E25"/>
    <w:rsid w:val="00441E5F"/>
    <w:rsid w:val="00441ECE"/>
    <w:rsid w:val="004423B0"/>
    <w:rsid w:val="00442425"/>
    <w:rsid w:val="0044259D"/>
    <w:rsid w:val="004425B7"/>
    <w:rsid w:val="0044263F"/>
    <w:rsid w:val="00442B2E"/>
    <w:rsid w:val="00442C5C"/>
    <w:rsid w:val="00442FA7"/>
    <w:rsid w:val="00442FB0"/>
    <w:rsid w:val="00443081"/>
    <w:rsid w:val="00443111"/>
    <w:rsid w:val="00443591"/>
    <w:rsid w:val="0044388D"/>
    <w:rsid w:val="004438C8"/>
    <w:rsid w:val="00443B6B"/>
    <w:rsid w:val="00443BFB"/>
    <w:rsid w:val="00443C04"/>
    <w:rsid w:val="00443E19"/>
    <w:rsid w:val="00444124"/>
    <w:rsid w:val="00444272"/>
    <w:rsid w:val="00444296"/>
    <w:rsid w:val="0044437D"/>
    <w:rsid w:val="00444384"/>
    <w:rsid w:val="00444391"/>
    <w:rsid w:val="004443CB"/>
    <w:rsid w:val="00444566"/>
    <w:rsid w:val="004445C2"/>
    <w:rsid w:val="0044461D"/>
    <w:rsid w:val="004448B4"/>
    <w:rsid w:val="004449B6"/>
    <w:rsid w:val="00444A1F"/>
    <w:rsid w:val="00444C47"/>
    <w:rsid w:val="00444D63"/>
    <w:rsid w:val="00444F07"/>
    <w:rsid w:val="00444FBC"/>
    <w:rsid w:val="0044502D"/>
    <w:rsid w:val="004451AF"/>
    <w:rsid w:val="00445313"/>
    <w:rsid w:val="00445384"/>
    <w:rsid w:val="00445588"/>
    <w:rsid w:val="00445600"/>
    <w:rsid w:val="00445761"/>
    <w:rsid w:val="00445B58"/>
    <w:rsid w:val="00445CF1"/>
    <w:rsid w:val="0044606E"/>
    <w:rsid w:val="00446173"/>
    <w:rsid w:val="004462E5"/>
    <w:rsid w:val="00446387"/>
    <w:rsid w:val="004463E2"/>
    <w:rsid w:val="004464B0"/>
    <w:rsid w:val="00446693"/>
    <w:rsid w:val="004467E9"/>
    <w:rsid w:val="00446864"/>
    <w:rsid w:val="00446916"/>
    <w:rsid w:val="0044695A"/>
    <w:rsid w:val="00446962"/>
    <w:rsid w:val="0044698D"/>
    <w:rsid w:val="00446A71"/>
    <w:rsid w:val="00446AD8"/>
    <w:rsid w:val="00446AFC"/>
    <w:rsid w:val="00446DC8"/>
    <w:rsid w:val="00446F49"/>
    <w:rsid w:val="004471EF"/>
    <w:rsid w:val="004472E7"/>
    <w:rsid w:val="004474D7"/>
    <w:rsid w:val="004475A5"/>
    <w:rsid w:val="0044763A"/>
    <w:rsid w:val="004476C6"/>
    <w:rsid w:val="0044778A"/>
    <w:rsid w:val="00447B4B"/>
    <w:rsid w:val="0045004C"/>
    <w:rsid w:val="004500DD"/>
    <w:rsid w:val="0045014B"/>
    <w:rsid w:val="00450160"/>
    <w:rsid w:val="00450277"/>
    <w:rsid w:val="00450293"/>
    <w:rsid w:val="00450531"/>
    <w:rsid w:val="004506DE"/>
    <w:rsid w:val="004508BF"/>
    <w:rsid w:val="00450BC3"/>
    <w:rsid w:val="00450C9A"/>
    <w:rsid w:val="00450E2A"/>
    <w:rsid w:val="00450EC3"/>
    <w:rsid w:val="00450F7A"/>
    <w:rsid w:val="00451032"/>
    <w:rsid w:val="0045103F"/>
    <w:rsid w:val="004510C6"/>
    <w:rsid w:val="0045112D"/>
    <w:rsid w:val="0045113B"/>
    <w:rsid w:val="0045118B"/>
    <w:rsid w:val="004512AC"/>
    <w:rsid w:val="004512D0"/>
    <w:rsid w:val="004512DD"/>
    <w:rsid w:val="004513E4"/>
    <w:rsid w:val="00451433"/>
    <w:rsid w:val="00451495"/>
    <w:rsid w:val="004516A2"/>
    <w:rsid w:val="004519A3"/>
    <w:rsid w:val="004519F9"/>
    <w:rsid w:val="00451B3B"/>
    <w:rsid w:val="00451C58"/>
    <w:rsid w:val="00451D51"/>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3C"/>
    <w:rsid w:val="00454AEB"/>
    <w:rsid w:val="00454EBA"/>
    <w:rsid w:val="00454F49"/>
    <w:rsid w:val="00454FB8"/>
    <w:rsid w:val="0045536A"/>
    <w:rsid w:val="004553AB"/>
    <w:rsid w:val="004554BE"/>
    <w:rsid w:val="0045550A"/>
    <w:rsid w:val="0045574E"/>
    <w:rsid w:val="004559BB"/>
    <w:rsid w:val="004559F9"/>
    <w:rsid w:val="00455BBE"/>
    <w:rsid w:val="00455D88"/>
    <w:rsid w:val="00455E1F"/>
    <w:rsid w:val="00455E78"/>
    <w:rsid w:val="0045601B"/>
    <w:rsid w:val="00456419"/>
    <w:rsid w:val="00456474"/>
    <w:rsid w:val="004565C6"/>
    <w:rsid w:val="0045675B"/>
    <w:rsid w:val="00456765"/>
    <w:rsid w:val="00456780"/>
    <w:rsid w:val="004568AC"/>
    <w:rsid w:val="00456C07"/>
    <w:rsid w:val="00456D55"/>
    <w:rsid w:val="00456E4D"/>
    <w:rsid w:val="0045701F"/>
    <w:rsid w:val="004571DC"/>
    <w:rsid w:val="004575C7"/>
    <w:rsid w:val="00457745"/>
    <w:rsid w:val="004577D5"/>
    <w:rsid w:val="00457832"/>
    <w:rsid w:val="00457983"/>
    <w:rsid w:val="00457D2F"/>
    <w:rsid w:val="00457D4D"/>
    <w:rsid w:val="00457DC9"/>
    <w:rsid w:val="00457EFF"/>
    <w:rsid w:val="00457FD0"/>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A8C"/>
    <w:rsid w:val="00460B20"/>
    <w:rsid w:val="00460C4B"/>
    <w:rsid w:val="00460D54"/>
    <w:rsid w:val="00460DA5"/>
    <w:rsid w:val="00460E31"/>
    <w:rsid w:val="00461013"/>
    <w:rsid w:val="00461377"/>
    <w:rsid w:val="004613C8"/>
    <w:rsid w:val="004614BC"/>
    <w:rsid w:val="00461517"/>
    <w:rsid w:val="00461851"/>
    <w:rsid w:val="00461954"/>
    <w:rsid w:val="00461980"/>
    <w:rsid w:val="00461A99"/>
    <w:rsid w:val="00461B67"/>
    <w:rsid w:val="00461E64"/>
    <w:rsid w:val="00462048"/>
    <w:rsid w:val="00462151"/>
    <w:rsid w:val="004621EB"/>
    <w:rsid w:val="004626A1"/>
    <w:rsid w:val="00462735"/>
    <w:rsid w:val="00462A41"/>
    <w:rsid w:val="00462A88"/>
    <w:rsid w:val="00462B7A"/>
    <w:rsid w:val="00462DC9"/>
    <w:rsid w:val="00462E7B"/>
    <w:rsid w:val="00462EF7"/>
    <w:rsid w:val="00463374"/>
    <w:rsid w:val="004633AC"/>
    <w:rsid w:val="004633E2"/>
    <w:rsid w:val="0046344C"/>
    <w:rsid w:val="004635A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9F8"/>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6FE7"/>
    <w:rsid w:val="00467037"/>
    <w:rsid w:val="00467055"/>
    <w:rsid w:val="00467263"/>
    <w:rsid w:val="0046731C"/>
    <w:rsid w:val="004675B3"/>
    <w:rsid w:val="004675EE"/>
    <w:rsid w:val="0046766B"/>
    <w:rsid w:val="00467936"/>
    <w:rsid w:val="0046796B"/>
    <w:rsid w:val="0046796D"/>
    <w:rsid w:val="00467A84"/>
    <w:rsid w:val="00467BDB"/>
    <w:rsid w:val="00467C86"/>
    <w:rsid w:val="0047030C"/>
    <w:rsid w:val="0047047C"/>
    <w:rsid w:val="004705E3"/>
    <w:rsid w:val="004708EB"/>
    <w:rsid w:val="00470C2B"/>
    <w:rsid w:val="00470D64"/>
    <w:rsid w:val="00470DBD"/>
    <w:rsid w:val="00470F68"/>
    <w:rsid w:val="0047109F"/>
    <w:rsid w:val="0047110F"/>
    <w:rsid w:val="0047116C"/>
    <w:rsid w:val="004716D3"/>
    <w:rsid w:val="00471791"/>
    <w:rsid w:val="0047181A"/>
    <w:rsid w:val="00471838"/>
    <w:rsid w:val="00471B67"/>
    <w:rsid w:val="00471FD9"/>
    <w:rsid w:val="00472024"/>
    <w:rsid w:val="0047206C"/>
    <w:rsid w:val="004721D5"/>
    <w:rsid w:val="004722FC"/>
    <w:rsid w:val="004723FE"/>
    <w:rsid w:val="0047247D"/>
    <w:rsid w:val="0047289B"/>
    <w:rsid w:val="00472B91"/>
    <w:rsid w:val="00472D31"/>
    <w:rsid w:val="004730A0"/>
    <w:rsid w:val="004730F6"/>
    <w:rsid w:val="004733AB"/>
    <w:rsid w:val="00473454"/>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140"/>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C37"/>
    <w:rsid w:val="00476D4B"/>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A3A"/>
    <w:rsid w:val="00480E71"/>
    <w:rsid w:val="00480E81"/>
    <w:rsid w:val="004810BD"/>
    <w:rsid w:val="004811D9"/>
    <w:rsid w:val="004812EF"/>
    <w:rsid w:val="00481325"/>
    <w:rsid w:val="0048158C"/>
    <w:rsid w:val="004816DE"/>
    <w:rsid w:val="00481AA5"/>
    <w:rsid w:val="00481B05"/>
    <w:rsid w:val="0048206D"/>
    <w:rsid w:val="00482542"/>
    <w:rsid w:val="004825C5"/>
    <w:rsid w:val="00482749"/>
    <w:rsid w:val="004827C8"/>
    <w:rsid w:val="00482882"/>
    <w:rsid w:val="004828A5"/>
    <w:rsid w:val="00482A8C"/>
    <w:rsid w:val="00482AE3"/>
    <w:rsid w:val="00482DEC"/>
    <w:rsid w:val="00482DF2"/>
    <w:rsid w:val="00482F07"/>
    <w:rsid w:val="00482FFA"/>
    <w:rsid w:val="00483026"/>
    <w:rsid w:val="0048316F"/>
    <w:rsid w:val="0048335A"/>
    <w:rsid w:val="00483439"/>
    <w:rsid w:val="00483483"/>
    <w:rsid w:val="00483674"/>
    <w:rsid w:val="00483690"/>
    <w:rsid w:val="00483735"/>
    <w:rsid w:val="0048381F"/>
    <w:rsid w:val="004838DD"/>
    <w:rsid w:val="00483948"/>
    <w:rsid w:val="00483ABA"/>
    <w:rsid w:val="00483B0E"/>
    <w:rsid w:val="00483B79"/>
    <w:rsid w:val="00483F18"/>
    <w:rsid w:val="00483FA8"/>
    <w:rsid w:val="0048403D"/>
    <w:rsid w:val="00484270"/>
    <w:rsid w:val="004842A6"/>
    <w:rsid w:val="00484445"/>
    <w:rsid w:val="004846E6"/>
    <w:rsid w:val="004847BA"/>
    <w:rsid w:val="0048485F"/>
    <w:rsid w:val="00484A5F"/>
    <w:rsid w:val="00484C0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795"/>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11C"/>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EC2"/>
    <w:rsid w:val="00491FC9"/>
    <w:rsid w:val="00492145"/>
    <w:rsid w:val="0049232C"/>
    <w:rsid w:val="00492446"/>
    <w:rsid w:val="0049249D"/>
    <w:rsid w:val="00492506"/>
    <w:rsid w:val="0049286D"/>
    <w:rsid w:val="00492886"/>
    <w:rsid w:val="00492912"/>
    <w:rsid w:val="00492A40"/>
    <w:rsid w:val="00492AA5"/>
    <w:rsid w:val="00492C91"/>
    <w:rsid w:val="00492D4B"/>
    <w:rsid w:val="00492E1D"/>
    <w:rsid w:val="004930B1"/>
    <w:rsid w:val="004930B5"/>
    <w:rsid w:val="00493118"/>
    <w:rsid w:val="004931B3"/>
    <w:rsid w:val="00493432"/>
    <w:rsid w:val="004935DB"/>
    <w:rsid w:val="0049361D"/>
    <w:rsid w:val="0049385A"/>
    <w:rsid w:val="004938CA"/>
    <w:rsid w:val="004939D7"/>
    <w:rsid w:val="00493A84"/>
    <w:rsid w:val="00493B45"/>
    <w:rsid w:val="00493E73"/>
    <w:rsid w:val="00493F03"/>
    <w:rsid w:val="00494143"/>
    <w:rsid w:val="004942EF"/>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24"/>
    <w:rsid w:val="004954AE"/>
    <w:rsid w:val="0049550E"/>
    <w:rsid w:val="0049566D"/>
    <w:rsid w:val="004956BD"/>
    <w:rsid w:val="004956D7"/>
    <w:rsid w:val="00495BD0"/>
    <w:rsid w:val="00495CE6"/>
    <w:rsid w:val="00495D1B"/>
    <w:rsid w:val="00495E46"/>
    <w:rsid w:val="00496104"/>
    <w:rsid w:val="00496417"/>
    <w:rsid w:val="00496540"/>
    <w:rsid w:val="0049658B"/>
    <w:rsid w:val="004965DB"/>
    <w:rsid w:val="00496724"/>
    <w:rsid w:val="00496D54"/>
    <w:rsid w:val="00496E63"/>
    <w:rsid w:val="00497039"/>
    <w:rsid w:val="0049733A"/>
    <w:rsid w:val="00497389"/>
    <w:rsid w:val="00497404"/>
    <w:rsid w:val="00497554"/>
    <w:rsid w:val="0049759A"/>
    <w:rsid w:val="00497665"/>
    <w:rsid w:val="0049766B"/>
    <w:rsid w:val="0049772E"/>
    <w:rsid w:val="0049774F"/>
    <w:rsid w:val="0049788A"/>
    <w:rsid w:val="00497994"/>
    <w:rsid w:val="00497AD2"/>
    <w:rsid w:val="00497AF4"/>
    <w:rsid w:val="00497D21"/>
    <w:rsid w:val="00497D9E"/>
    <w:rsid w:val="00497DB4"/>
    <w:rsid w:val="00497E14"/>
    <w:rsid w:val="00497F8D"/>
    <w:rsid w:val="004A0392"/>
    <w:rsid w:val="004A0448"/>
    <w:rsid w:val="004A0536"/>
    <w:rsid w:val="004A06DF"/>
    <w:rsid w:val="004A07C4"/>
    <w:rsid w:val="004A08A8"/>
    <w:rsid w:val="004A08FF"/>
    <w:rsid w:val="004A0919"/>
    <w:rsid w:val="004A0BD4"/>
    <w:rsid w:val="004A1279"/>
    <w:rsid w:val="004A132F"/>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6A"/>
    <w:rsid w:val="004A3C99"/>
    <w:rsid w:val="004A3DF8"/>
    <w:rsid w:val="004A3F5F"/>
    <w:rsid w:val="004A428A"/>
    <w:rsid w:val="004A428F"/>
    <w:rsid w:val="004A46D0"/>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5F30"/>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6E5"/>
    <w:rsid w:val="004B0A09"/>
    <w:rsid w:val="004B0A36"/>
    <w:rsid w:val="004B0A4E"/>
    <w:rsid w:val="004B0AB6"/>
    <w:rsid w:val="004B0B16"/>
    <w:rsid w:val="004B0CB9"/>
    <w:rsid w:val="004B0DC8"/>
    <w:rsid w:val="004B0EF9"/>
    <w:rsid w:val="004B0F43"/>
    <w:rsid w:val="004B10A4"/>
    <w:rsid w:val="004B10BD"/>
    <w:rsid w:val="004B124E"/>
    <w:rsid w:val="004B173D"/>
    <w:rsid w:val="004B1775"/>
    <w:rsid w:val="004B1854"/>
    <w:rsid w:val="004B1972"/>
    <w:rsid w:val="004B2006"/>
    <w:rsid w:val="004B2051"/>
    <w:rsid w:val="004B22D1"/>
    <w:rsid w:val="004B231C"/>
    <w:rsid w:val="004B297E"/>
    <w:rsid w:val="004B2B48"/>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D6B"/>
    <w:rsid w:val="004B4F30"/>
    <w:rsid w:val="004B50EA"/>
    <w:rsid w:val="004B51BF"/>
    <w:rsid w:val="004B5452"/>
    <w:rsid w:val="004B550F"/>
    <w:rsid w:val="004B55A4"/>
    <w:rsid w:val="004B585F"/>
    <w:rsid w:val="004B59CD"/>
    <w:rsid w:val="004B5C74"/>
    <w:rsid w:val="004B5CC2"/>
    <w:rsid w:val="004B5DAA"/>
    <w:rsid w:val="004B5DD7"/>
    <w:rsid w:val="004B5E86"/>
    <w:rsid w:val="004B6343"/>
    <w:rsid w:val="004B63E7"/>
    <w:rsid w:val="004B65E0"/>
    <w:rsid w:val="004B66EC"/>
    <w:rsid w:val="004B676B"/>
    <w:rsid w:val="004B6A2A"/>
    <w:rsid w:val="004B6CC3"/>
    <w:rsid w:val="004B6E8E"/>
    <w:rsid w:val="004B7060"/>
    <w:rsid w:val="004B75D6"/>
    <w:rsid w:val="004B795C"/>
    <w:rsid w:val="004B79CD"/>
    <w:rsid w:val="004B7A1E"/>
    <w:rsid w:val="004B7A22"/>
    <w:rsid w:val="004B7ABD"/>
    <w:rsid w:val="004B7ABF"/>
    <w:rsid w:val="004B7E0C"/>
    <w:rsid w:val="004B7EB5"/>
    <w:rsid w:val="004B7F40"/>
    <w:rsid w:val="004B7FC0"/>
    <w:rsid w:val="004B7FE0"/>
    <w:rsid w:val="004C0140"/>
    <w:rsid w:val="004C01E3"/>
    <w:rsid w:val="004C0270"/>
    <w:rsid w:val="004C0366"/>
    <w:rsid w:val="004C05E6"/>
    <w:rsid w:val="004C0944"/>
    <w:rsid w:val="004C0957"/>
    <w:rsid w:val="004C0A8F"/>
    <w:rsid w:val="004C0B64"/>
    <w:rsid w:val="004C0CD1"/>
    <w:rsid w:val="004C0FAD"/>
    <w:rsid w:val="004C1035"/>
    <w:rsid w:val="004C15DF"/>
    <w:rsid w:val="004C1846"/>
    <w:rsid w:val="004C1AEF"/>
    <w:rsid w:val="004C1B65"/>
    <w:rsid w:val="004C1D57"/>
    <w:rsid w:val="004C1D64"/>
    <w:rsid w:val="004C2042"/>
    <w:rsid w:val="004C2205"/>
    <w:rsid w:val="004C231D"/>
    <w:rsid w:val="004C238D"/>
    <w:rsid w:val="004C2580"/>
    <w:rsid w:val="004C2788"/>
    <w:rsid w:val="004C28E7"/>
    <w:rsid w:val="004C2934"/>
    <w:rsid w:val="004C2B5A"/>
    <w:rsid w:val="004C2BD3"/>
    <w:rsid w:val="004C2BFD"/>
    <w:rsid w:val="004C2C2D"/>
    <w:rsid w:val="004C2D1A"/>
    <w:rsid w:val="004C2E37"/>
    <w:rsid w:val="004C30CF"/>
    <w:rsid w:val="004C31A4"/>
    <w:rsid w:val="004C3251"/>
    <w:rsid w:val="004C3951"/>
    <w:rsid w:val="004C3965"/>
    <w:rsid w:val="004C3B0C"/>
    <w:rsid w:val="004C3BC8"/>
    <w:rsid w:val="004C40A3"/>
    <w:rsid w:val="004C434E"/>
    <w:rsid w:val="004C4724"/>
    <w:rsid w:val="004C4982"/>
    <w:rsid w:val="004C4A3C"/>
    <w:rsid w:val="004C4B53"/>
    <w:rsid w:val="004C4D47"/>
    <w:rsid w:val="004C4D73"/>
    <w:rsid w:val="004C4D92"/>
    <w:rsid w:val="004C50B1"/>
    <w:rsid w:val="004C510A"/>
    <w:rsid w:val="004C5222"/>
    <w:rsid w:val="004C5351"/>
    <w:rsid w:val="004C5437"/>
    <w:rsid w:val="004C5555"/>
    <w:rsid w:val="004C59D0"/>
    <w:rsid w:val="004C59E0"/>
    <w:rsid w:val="004C5A02"/>
    <w:rsid w:val="004C5ACB"/>
    <w:rsid w:val="004C5C06"/>
    <w:rsid w:val="004C5C8D"/>
    <w:rsid w:val="004C5DD0"/>
    <w:rsid w:val="004C5EC8"/>
    <w:rsid w:val="004C5ECC"/>
    <w:rsid w:val="004C5F5E"/>
    <w:rsid w:val="004C6020"/>
    <w:rsid w:val="004C605C"/>
    <w:rsid w:val="004C612A"/>
    <w:rsid w:val="004C6609"/>
    <w:rsid w:val="004C6939"/>
    <w:rsid w:val="004C6950"/>
    <w:rsid w:val="004C69B7"/>
    <w:rsid w:val="004C69BA"/>
    <w:rsid w:val="004C6B52"/>
    <w:rsid w:val="004C6DD6"/>
    <w:rsid w:val="004C6F3F"/>
    <w:rsid w:val="004C72D3"/>
    <w:rsid w:val="004C73C6"/>
    <w:rsid w:val="004C741A"/>
    <w:rsid w:val="004C7BE0"/>
    <w:rsid w:val="004C7BE1"/>
    <w:rsid w:val="004C7C72"/>
    <w:rsid w:val="004C7E45"/>
    <w:rsid w:val="004D0054"/>
    <w:rsid w:val="004D0097"/>
    <w:rsid w:val="004D01F2"/>
    <w:rsid w:val="004D0316"/>
    <w:rsid w:val="004D031B"/>
    <w:rsid w:val="004D06A0"/>
    <w:rsid w:val="004D0906"/>
    <w:rsid w:val="004D092E"/>
    <w:rsid w:val="004D093F"/>
    <w:rsid w:val="004D0D6A"/>
    <w:rsid w:val="004D0F06"/>
    <w:rsid w:val="004D0FE9"/>
    <w:rsid w:val="004D1215"/>
    <w:rsid w:val="004D145D"/>
    <w:rsid w:val="004D1717"/>
    <w:rsid w:val="004D1BD3"/>
    <w:rsid w:val="004D1BE2"/>
    <w:rsid w:val="004D1E5F"/>
    <w:rsid w:val="004D2063"/>
    <w:rsid w:val="004D206D"/>
    <w:rsid w:val="004D21BB"/>
    <w:rsid w:val="004D237C"/>
    <w:rsid w:val="004D28EE"/>
    <w:rsid w:val="004D2993"/>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40A6"/>
    <w:rsid w:val="004D40BD"/>
    <w:rsid w:val="004D4484"/>
    <w:rsid w:val="004D46C7"/>
    <w:rsid w:val="004D473D"/>
    <w:rsid w:val="004D482C"/>
    <w:rsid w:val="004D484E"/>
    <w:rsid w:val="004D4997"/>
    <w:rsid w:val="004D4C67"/>
    <w:rsid w:val="004D4F6B"/>
    <w:rsid w:val="004D4FEF"/>
    <w:rsid w:val="004D51FE"/>
    <w:rsid w:val="004D5A08"/>
    <w:rsid w:val="004D5DA4"/>
    <w:rsid w:val="004D5F7F"/>
    <w:rsid w:val="004D6036"/>
    <w:rsid w:val="004D62EE"/>
    <w:rsid w:val="004D65B2"/>
    <w:rsid w:val="004D67AA"/>
    <w:rsid w:val="004D6AA7"/>
    <w:rsid w:val="004D6BBD"/>
    <w:rsid w:val="004D6C03"/>
    <w:rsid w:val="004D6C81"/>
    <w:rsid w:val="004D6F20"/>
    <w:rsid w:val="004D7119"/>
    <w:rsid w:val="004D72C0"/>
    <w:rsid w:val="004D72CA"/>
    <w:rsid w:val="004D745D"/>
    <w:rsid w:val="004D74FF"/>
    <w:rsid w:val="004D757B"/>
    <w:rsid w:val="004D77C5"/>
    <w:rsid w:val="004D783D"/>
    <w:rsid w:val="004D7975"/>
    <w:rsid w:val="004D7B5F"/>
    <w:rsid w:val="004D7D53"/>
    <w:rsid w:val="004D7F8A"/>
    <w:rsid w:val="004D7FBB"/>
    <w:rsid w:val="004E0121"/>
    <w:rsid w:val="004E0126"/>
    <w:rsid w:val="004E0237"/>
    <w:rsid w:val="004E02F5"/>
    <w:rsid w:val="004E03C6"/>
    <w:rsid w:val="004E046C"/>
    <w:rsid w:val="004E053C"/>
    <w:rsid w:val="004E09F7"/>
    <w:rsid w:val="004E0ABA"/>
    <w:rsid w:val="004E0E99"/>
    <w:rsid w:val="004E106B"/>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255"/>
    <w:rsid w:val="004E2461"/>
    <w:rsid w:val="004E260D"/>
    <w:rsid w:val="004E2B0E"/>
    <w:rsid w:val="004E329A"/>
    <w:rsid w:val="004E363F"/>
    <w:rsid w:val="004E3947"/>
    <w:rsid w:val="004E3A4C"/>
    <w:rsid w:val="004E3A90"/>
    <w:rsid w:val="004E3AF1"/>
    <w:rsid w:val="004E3BCB"/>
    <w:rsid w:val="004E3F74"/>
    <w:rsid w:val="004E420E"/>
    <w:rsid w:val="004E425B"/>
    <w:rsid w:val="004E455D"/>
    <w:rsid w:val="004E479C"/>
    <w:rsid w:val="004E4ABC"/>
    <w:rsid w:val="004E4AC9"/>
    <w:rsid w:val="004E4B23"/>
    <w:rsid w:val="004E4D7D"/>
    <w:rsid w:val="004E5079"/>
    <w:rsid w:val="004E5080"/>
    <w:rsid w:val="004E5442"/>
    <w:rsid w:val="004E549F"/>
    <w:rsid w:val="004E5773"/>
    <w:rsid w:val="004E5E2B"/>
    <w:rsid w:val="004E5F6E"/>
    <w:rsid w:val="004E5F7D"/>
    <w:rsid w:val="004E61B3"/>
    <w:rsid w:val="004E642C"/>
    <w:rsid w:val="004E6448"/>
    <w:rsid w:val="004E65F4"/>
    <w:rsid w:val="004E666D"/>
    <w:rsid w:val="004E669A"/>
    <w:rsid w:val="004E6776"/>
    <w:rsid w:val="004E693F"/>
    <w:rsid w:val="004E6BDD"/>
    <w:rsid w:val="004E6C52"/>
    <w:rsid w:val="004E6E96"/>
    <w:rsid w:val="004E704C"/>
    <w:rsid w:val="004E70D3"/>
    <w:rsid w:val="004E748B"/>
    <w:rsid w:val="004E77A2"/>
    <w:rsid w:val="004E7C09"/>
    <w:rsid w:val="004E7CFB"/>
    <w:rsid w:val="004E7E12"/>
    <w:rsid w:val="004E7E4E"/>
    <w:rsid w:val="004F014D"/>
    <w:rsid w:val="004F0332"/>
    <w:rsid w:val="004F0444"/>
    <w:rsid w:val="004F04B7"/>
    <w:rsid w:val="004F05C7"/>
    <w:rsid w:val="004F06BE"/>
    <w:rsid w:val="004F08D8"/>
    <w:rsid w:val="004F0A36"/>
    <w:rsid w:val="004F0AEE"/>
    <w:rsid w:val="004F0C12"/>
    <w:rsid w:val="004F0CAE"/>
    <w:rsid w:val="004F0EBC"/>
    <w:rsid w:val="004F0EDD"/>
    <w:rsid w:val="004F0F2E"/>
    <w:rsid w:val="004F0F53"/>
    <w:rsid w:val="004F0F59"/>
    <w:rsid w:val="004F108D"/>
    <w:rsid w:val="004F1247"/>
    <w:rsid w:val="004F12F7"/>
    <w:rsid w:val="004F14EC"/>
    <w:rsid w:val="004F151B"/>
    <w:rsid w:val="004F15B0"/>
    <w:rsid w:val="004F1773"/>
    <w:rsid w:val="004F1B8D"/>
    <w:rsid w:val="004F1E2C"/>
    <w:rsid w:val="004F20D8"/>
    <w:rsid w:val="004F21DF"/>
    <w:rsid w:val="004F2351"/>
    <w:rsid w:val="004F2484"/>
    <w:rsid w:val="004F2606"/>
    <w:rsid w:val="004F2855"/>
    <w:rsid w:val="004F29CF"/>
    <w:rsid w:val="004F2C92"/>
    <w:rsid w:val="004F2DCE"/>
    <w:rsid w:val="004F2F28"/>
    <w:rsid w:val="004F2FF0"/>
    <w:rsid w:val="004F30B5"/>
    <w:rsid w:val="004F315A"/>
    <w:rsid w:val="004F31E1"/>
    <w:rsid w:val="004F3209"/>
    <w:rsid w:val="004F3393"/>
    <w:rsid w:val="004F33B7"/>
    <w:rsid w:val="004F3401"/>
    <w:rsid w:val="004F3631"/>
    <w:rsid w:val="004F366B"/>
    <w:rsid w:val="004F3774"/>
    <w:rsid w:val="004F3799"/>
    <w:rsid w:val="004F37DC"/>
    <w:rsid w:val="004F38E1"/>
    <w:rsid w:val="004F3AAE"/>
    <w:rsid w:val="004F3C36"/>
    <w:rsid w:val="004F3F73"/>
    <w:rsid w:val="004F42D0"/>
    <w:rsid w:val="004F4320"/>
    <w:rsid w:val="004F439C"/>
    <w:rsid w:val="004F44AE"/>
    <w:rsid w:val="004F48AF"/>
    <w:rsid w:val="004F4988"/>
    <w:rsid w:val="004F4B1C"/>
    <w:rsid w:val="004F4E90"/>
    <w:rsid w:val="004F51C0"/>
    <w:rsid w:val="004F530D"/>
    <w:rsid w:val="004F544E"/>
    <w:rsid w:val="004F54AB"/>
    <w:rsid w:val="004F5519"/>
    <w:rsid w:val="004F562D"/>
    <w:rsid w:val="004F56E2"/>
    <w:rsid w:val="004F578D"/>
    <w:rsid w:val="004F58B3"/>
    <w:rsid w:val="004F593A"/>
    <w:rsid w:val="004F5A2D"/>
    <w:rsid w:val="004F5A62"/>
    <w:rsid w:val="004F5A80"/>
    <w:rsid w:val="004F5F13"/>
    <w:rsid w:val="004F5F29"/>
    <w:rsid w:val="004F6245"/>
    <w:rsid w:val="004F66CF"/>
    <w:rsid w:val="004F69E3"/>
    <w:rsid w:val="004F6A5D"/>
    <w:rsid w:val="004F6B18"/>
    <w:rsid w:val="004F6C62"/>
    <w:rsid w:val="004F6C73"/>
    <w:rsid w:val="004F6D4A"/>
    <w:rsid w:val="004F6D84"/>
    <w:rsid w:val="004F6DB1"/>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29"/>
    <w:rsid w:val="00500E8E"/>
    <w:rsid w:val="00500EFB"/>
    <w:rsid w:val="00500F92"/>
    <w:rsid w:val="00501109"/>
    <w:rsid w:val="005012FA"/>
    <w:rsid w:val="005016BA"/>
    <w:rsid w:val="00501780"/>
    <w:rsid w:val="005018DF"/>
    <w:rsid w:val="00501B70"/>
    <w:rsid w:val="00501CA5"/>
    <w:rsid w:val="00502490"/>
    <w:rsid w:val="00502595"/>
    <w:rsid w:val="00502674"/>
    <w:rsid w:val="005026AF"/>
    <w:rsid w:val="00502930"/>
    <w:rsid w:val="005029B8"/>
    <w:rsid w:val="00502B2D"/>
    <w:rsid w:val="00502BC8"/>
    <w:rsid w:val="00502BDD"/>
    <w:rsid w:val="00503006"/>
    <w:rsid w:val="005030BD"/>
    <w:rsid w:val="00503711"/>
    <w:rsid w:val="0050389D"/>
    <w:rsid w:val="0050390A"/>
    <w:rsid w:val="005039A4"/>
    <w:rsid w:val="005039C6"/>
    <w:rsid w:val="00503D58"/>
    <w:rsid w:val="00503D9B"/>
    <w:rsid w:val="00503DD8"/>
    <w:rsid w:val="0050408D"/>
    <w:rsid w:val="00504230"/>
    <w:rsid w:val="00504676"/>
    <w:rsid w:val="005046CC"/>
    <w:rsid w:val="005047D1"/>
    <w:rsid w:val="005048F0"/>
    <w:rsid w:val="00504985"/>
    <w:rsid w:val="00504A90"/>
    <w:rsid w:val="00504B4B"/>
    <w:rsid w:val="00505003"/>
    <w:rsid w:val="0050516D"/>
    <w:rsid w:val="00505205"/>
    <w:rsid w:val="005052E8"/>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764"/>
    <w:rsid w:val="00506B8D"/>
    <w:rsid w:val="00506B93"/>
    <w:rsid w:val="00506BCC"/>
    <w:rsid w:val="00506BF4"/>
    <w:rsid w:val="00507197"/>
    <w:rsid w:val="00507326"/>
    <w:rsid w:val="005073A6"/>
    <w:rsid w:val="0050745B"/>
    <w:rsid w:val="005074F4"/>
    <w:rsid w:val="00507603"/>
    <w:rsid w:val="00507618"/>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4C8"/>
    <w:rsid w:val="005118DF"/>
    <w:rsid w:val="00511D85"/>
    <w:rsid w:val="00511DE9"/>
    <w:rsid w:val="00512028"/>
    <w:rsid w:val="005122C1"/>
    <w:rsid w:val="0051233A"/>
    <w:rsid w:val="00512395"/>
    <w:rsid w:val="0051282F"/>
    <w:rsid w:val="0051291C"/>
    <w:rsid w:val="00512977"/>
    <w:rsid w:val="00512DA3"/>
    <w:rsid w:val="00512DCD"/>
    <w:rsid w:val="00512DE9"/>
    <w:rsid w:val="0051343F"/>
    <w:rsid w:val="0051358C"/>
    <w:rsid w:val="00513945"/>
    <w:rsid w:val="0051399E"/>
    <w:rsid w:val="00513B18"/>
    <w:rsid w:val="00513D4D"/>
    <w:rsid w:val="00513D78"/>
    <w:rsid w:val="00513F9C"/>
    <w:rsid w:val="005141C8"/>
    <w:rsid w:val="00514240"/>
    <w:rsid w:val="00514386"/>
    <w:rsid w:val="00514623"/>
    <w:rsid w:val="00514652"/>
    <w:rsid w:val="005146AF"/>
    <w:rsid w:val="005148A8"/>
    <w:rsid w:val="005149EA"/>
    <w:rsid w:val="005149F4"/>
    <w:rsid w:val="00514AE9"/>
    <w:rsid w:val="00514E74"/>
    <w:rsid w:val="00514FCE"/>
    <w:rsid w:val="005151B4"/>
    <w:rsid w:val="005152DE"/>
    <w:rsid w:val="005154E6"/>
    <w:rsid w:val="00515582"/>
    <w:rsid w:val="005155D4"/>
    <w:rsid w:val="0051561C"/>
    <w:rsid w:val="005156AC"/>
    <w:rsid w:val="0051581D"/>
    <w:rsid w:val="00515AA5"/>
    <w:rsid w:val="00515AA7"/>
    <w:rsid w:val="00515AFB"/>
    <w:rsid w:val="00515B4A"/>
    <w:rsid w:val="00515E0E"/>
    <w:rsid w:val="0051604D"/>
    <w:rsid w:val="00516422"/>
    <w:rsid w:val="00516518"/>
    <w:rsid w:val="00516872"/>
    <w:rsid w:val="005169B0"/>
    <w:rsid w:val="00516B10"/>
    <w:rsid w:val="00516D95"/>
    <w:rsid w:val="00516DE4"/>
    <w:rsid w:val="00516E2C"/>
    <w:rsid w:val="00516E95"/>
    <w:rsid w:val="005170D0"/>
    <w:rsid w:val="00517265"/>
    <w:rsid w:val="005175C6"/>
    <w:rsid w:val="0051785E"/>
    <w:rsid w:val="00517A56"/>
    <w:rsid w:val="00517AAA"/>
    <w:rsid w:val="00517E30"/>
    <w:rsid w:val="00517E96"/>
    <w:rsid w:val="00520289"/>
    <w:rsid w:val="00520670"/>
    <w:rsid w:val="005207B8"/>
    <w:rsid w:val="00520808"/>
    <w:rsid w:val="00520AC3"/>
    <w:rsid w:val="00520C35"/>
    <w:rsid w:val="00520CB2"/>
    <w:rsid w:val="005214AB"/>
    <w:rsid w:val="005214E8"/>
    <w:rsid w:val="00521731"/>
    <w:rsid w:val="00521813"/>
    <w:rsid w:val="00521943"/>
    <w:rsid w:val="00521983"/>
    <w:rsid w:val="005219D8"/>
    <w:rsid w:val="00521D4F"/>
    <w:rsid w:val="00521F21"/>
    <w:rsid w:val="00521FBD"/>
    <w:rsid w:val="00522048"/>
    <w:rsid w:val="005222D5"/>
    <w:rsid w:val="0052236D"/>
    <w:rsid w:val="005223DD"/>
    <w:rsid w:val="005226F8"/>
    <w:rsid w:val="0052270D"/>
    <w:rsid w:val="0052270F"/>
    <w:rsid w:val="005227A3"/>
    <w:rsid w:val="00522914"/>
    <w:rsid w:val="0052296B"/>
    <w:rsid w:val="00522AE9"/>
    <w:rsid w:val="00522BEB"/>
    <w:rsid w:val="00522DD6"/>
    <w:rsid w:val="0052305E"/>
    <w:rsid w:val="00523104"/>
    <w:rsid w:val="0052330B"/>
    <w:rsid w:val="005233B5"/>
    <w:rsid w:val="005234D4"/>
    <w:rsid w:val="00523759"/>
    <w:rsid w:val="00523859"/>
    <w:rsid w:val="00523903"/>
    <w:rsid w:val="00523B90"/>
    <w:rsid w:val="00523D37"/>
    <w:rsid w:val="00523E8E"/>
    <w:rsid w:val="00523FE5"/>
    <w:rsid w:val="00524099"/>
    <w:rsid w:val="005241C9"/>
    <w:rsid w:val="00524235"/>
    <w:rsid w:val="00524357"/>
    <w:rsid w:val="005243F9"/>
    <w:rsid w:val="0052481C"/>
    <w:rsid w:val="00524A12"/>
    <w:rsid w:val="00524AA2"/>
    <w:rsid w:val="00524AE0"/>
    <w:rsid w:val="00524D11"/>
    <w:rsid w:val="0052512D"/>
    <w:rsid w:val="0052539F"/>
    <w:rsid w:val="005257F0"/>
    <w:rsid w:val="00525ACD"/>
    <w:rsid w:val="00525BC2"/>
    <w:rsid w:val="00525D67"/>
    <w:rsid w:val="00525DAE"/>
    <w:rsid w:val="00525F49"/>
    <w:rsid w:val="00526084"/>
    <w:rsid w:val="005261BD"/>
    <w:rsid w:val="00526820"/>
    <w:rsid w:val="00526A00"/>
    <w:rsid w:val="00526A32"/>
    <w:rsid w:val="00526BEB"/>
    <w:rsid w:val="00526C15"/>
    <w:rsid w:val="00526D45"/>
    <w:rsid w:val="00527034"/>
    <w:rsid w:val="00527289"/>
    <w:rsid w:val="005272BC"/>
    <w:rsid w:val="0052757D"/>
    <w:rsid w:val="005276F6"/>
    <w:rsid w:val="00527950"/>
    <w:rsid w:val="00527B29"/>
    <w:rsid w:val="00527EF2"/>
    <w:rsid w:val="00527F6B"/>
    <w:rsid w:val="005303DA"/>
    <w:rsid w:val="0053043B"/>
    <w:rsid w:val="005304CB"/>
    <w:rsid w:val="00530775"/>
    <w:rsid w:val="0053081F"/>
    <w:rsid w:val="00530883"/>
    <w:rsid w:val="005308D6"/>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B6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5ED2"/>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C7"/>
    <w:rsid w:val="005378D7"/>
    <w:rsid w:val="005379E0"/>
    <w:rsid w:val="005379FF"/>
    <w:rsid w:val="00537C0B"/>
    <w:rsid w:val="00537D8D"/>
    <w:rsid w:val="00537E54"/>
    <w:rsid w:val="00537F20"/>
    <w:rsid w:val="00537F94"/>
    <w:rsid w:val="005400CB"/>
    <w:rsid w:val="005405EF"/>
    <w:rsid w:val="0054093A"/>
    <w:rsid w:val="00540ABB"/>
    <w:rsid w:val="00540BFD"/>
    <w:rsid w:val="00540DD8"/>
    <w:rsid w:val="00540E41"/>
    <w:rsid w:val="00541173"/>
    <w:rsid w:val="00541339"/>
    <w:rsid w:val="00541733"/>
    <w:rsid w:val="00541751"/>
    <w:rsid w:val="0054179E"/>
    <w:rsid w:val="00541827"/>
    <w:rsid w:val="005419B6"/>
    <w:rsid w:val="00541BB5"/>
    <w:rsid w:val="00541F6E"/>
    <w:rsid w:val="00542141"/>
    <w:rsid w:val="005422F7"/>
    <w:rsid w:val="0054234F"/>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581"/>
    <w:rsid w:val="005439EA"/>
    <w:rsid w:val="00543A45"/>
    <w:rsid w:val="00543A5D"/>
    <w:rsid w:val="00543A6C"/>
    <w:rsid w:val="00543BD0"/>
    <w:rsid w:val="00543D43"/>
    <w:rsid w:val="00544092"/>
    <w:rsid w:val="005440F3"/>
    <w:rsid w:val="0054420F"/>
    <w:rsid w:val="005442DB"/>
    <w:rsid w:val="0054447F"/>
    <w:rsid w:val="005444B9"/>
    <w:rsid w:val="0054461B"/>
    <w:rsid w:val="0054480C"/>
    <w:rsid w:val="00544BDB"/>
    <w:rsid w:val="00544DEB"/>
    <w:rsid w:val="00545292"/>
    <w:rsid w:val="005453DD"/>
    <w:rsid w:val="00545636"/>
    <w:rsid w:val="00545CBF"/>
    <w:rsid w:val="00545CC3"/>
    <w:rsid w:val="00545E15"/>
    <w:rsid w:val="00545E56"/>
    <w:rsid w:val="0054601B"/>
    <w:rsid w:val="0054617E"/>
    <w:rsid w:val="005467D6"/>
    <w:rsid w:val="005468EB"/>
    <w:rsid w:val="005470DD"/>
    <w:rsid w:val="00547250"/>
    <w:rsid w:val="0054725B"/>
    <w:rsid w:val="005473F3"/>
    <w:rsid w:val="00547B0C"/>
    <w:rsid w:val="00547F19"/>
    <w:rsid w:val="005503DD"/>
    <w:rsid w:val="0055042F"/>
    <w:rsid w:val="005504C7"/>
    <w:rsid w:val="005505C9"/>
    <w:rsid w:val="005506FB"/>
    <w:rsid w:val="005509FF"/>
    <w:rsid w:val="00550B6D"/>
    <w:rsid w:val="00550BE1"/>
    <w:rsid w:val="00550C40"/>
    <w:rsid w:val="00550D15"/>
    <w:rsid w:val="00550D63"/>
    <w:rsid w:val="00550DC7"/>
    <w:rsid w:val="00551288"/>
    <w:rsid w:val="005514CA"/>
    <w:rsid w:val="005515DE"/>
    <w:rsid w:val="0055179F"/>
    <w:rsid w:val="005518DF"/>
    <w:rsid w:val="0055193F"/>
    <w:rsid w:val="00551B6B"/>
    <w:rsid w:val="00551D54"/>
    <w:rsid w:val="00551E28"/>
    <w:rsid w:val="00551EAF"/>
    <w:rsid w:val="005520A3"/>
    <w:rsid w:val="00552199"/>
    <w:rsid w:val="005521DF"/>
    <w:rsid w:val="00552298"/>
    <w:rsid w:val="00552365"/>
    <w:rsid w:val="00552753"/>
    <w:rsid w:val="005529D8"/>
    <w:rsid w:val="00552E36"/>
    <w:rsid w:val="00553068"/>
    <w:rsid w:val="005530B7"/>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9C4"/>
    <w:rsid w:val="00554A90"/>
    <w:rsid w:val="00554DA9"/>
    <w:rsid w:val="00555585"/>
    <w:rsid w:val="00555742"/>
    <w:rsid w:val="00555754"/>
    <w:rsid w:val="0055580E"/>
    <w:rsid w:val="005559DA"/>
    <w:rsid w:val="00555A94"/>
    <w:rsid w:val="00555B5B"/>
    <w:rsid w:val="00555B81"/>
    <w:rsid w:val="00555F26"/>
    <w:rsid w:val="005560A1"/>
    <w:rsid w:val="005561FF"/>
    <w:rsid w:val="005563CB"/>
    <w:rsid w:val="0055642B"/>
    <w:rsid w:val="005564FE"/>
    <w:rsid w:val="00556697"/>
    <w:rsid w:val="005566BD"/>
    <w:rsid w:val="0055679E"/>
    <w:rsid w:val="0055695F"/>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57F37"/>
    <w:rsid w:val="0056007D"/>
    <w:rsid w:val="00560359"/>
    <w:rsid w:val="005603BA"/>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15A"/>
    <w:rsid w:val="0056232F"/>
    <w:rsid w:val="005623E2"/>
    <w:rsid w:val="005626FC"/>
    <w:rsid w:val="00562718"/>
    <w:rsid w:val="0056290C"/>
    <w:rsid w:val="00562944"/>
    <w:rsid w:val="00562972"/>
    <w:rsid w:val="00562988"/>
    <w:rsid w:val="00562B71"/>
    <w:rsid w:val="00562BCA"/>
    <w:rsid w:val="00562CAA"/>
    <w:rsid w:val="00562CFD"/>
    <w:rsid w:val="00562F12"/>
    <w:rsid w:val="00563086"/>
    <w:rsid w:val="005630A6"/>
    <w:rsid w:val="0056324A"/>
    <w:rsid w:val="005638A4"/>
    <w:rsid w:val="0056398D"/>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C60"/>
    <w:rsid w:val="00564E19"/>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B2"/>
    <w:rsid w:val="005666E6"/>
    <w:rsid w:val="00566880"/>
    <w:rsid w:val="005669A2"/>
    <w:rsid w:val="00566BF5"/>
    <w:rsid w:val="00566C50"/>
    <w:rsid w:val="00566D17"/>
    <w:rsid w:val="00566D9C"/>
    <w:rsid w:val="00566F16"/>
    <w:rsid w:val="00566FAE"/>
    <w:rsid w:val="0056701D"/>
    <w:rsid w:val="0056715F"/>
    <w:rsid w:val="00567452"/>
    <w:rsid w:val="0056771A"/>
    <w:rsid w:val="00567729"/>
    <w:rsid w:val="00567821"/>
    <w:rsid w:val="0056798B"/>
    <w:rsid w:val="00567A83"/>
    <w:rsid w:val="00567BF5"/>
    <w:rsid w:val="00567D0F"/>
    <w:rsid w:val="00567E3A"/>
    <w:rsid w:val="00567EF8"/>
    <w:rsid w:val="00567F32"/>
    <w:rsid w:val="0057014D"/>
    <w:rsid w:val="0057015B"/>
    <w:rsid w:val="005702D2"/>
    <w:rsid w:val="005704C1"/>
    <w:rsid w:val="0057051F"/>
    <w:rsid w:val="005705DA"/>
    <w:rsid w:val="00570819"/>
    <w:rsid w:val="00570941"/>
    <w:rsid w:val="00570975"/>
    <w:rsid w:val="00570BC5"/>
    <w:rsid w:val="00570C51"/>
    <w:rsid w:val="00570CC5"/>
    <w:rsid w:val="005712D3"/>
    <w:rsid w:val="005714BE"/>
    <w:rsid w:val="005714F3"/>
    <w:rsid w:val="005716C5"/>
    <w:rsid w:val="0057170C"/>
    <w:rsid w:val="005717CF"/>
    <w:rsid w:val="00571942"/>
    <w:rsid w:val="00571A35"/>
    <w:rsid w:val="00571A5C"/>
    <w:rsid w:val="00571DE1"/>
    <w:rsid w:val="00571DF4"/>
    <w:rsid w:val="00572222"/>
    <w:rsid w:val="005727F7"/>
    <w:rsid w:val="00572939"/>
    <w:rsid w:val="00572D51"/>
    <w:rsid w:val="00572D90"/>
    <w:rsid w:val="00572ED9"/>
    <w:rsid w:val="00572F0B"/>
    <w:rsid w:val="00573066"/>
    <w:rsid w:val="0057307F"/>
    <w:rsid w:val="005731AC"/>
    <w:rsid w:val="005734E0"/>
    <w:rsid w:val="005735EA"/>
    <w:rsid w:val="00573775"/>
    <w:rsid w:val="005737EB"/>
    <w:rsid w:val="005738C1"/>
    <w:rsid w:val="005738DB"/>
    <w:rsid w:val="00573C9E"/>
    <w:rsid w:val="005740D4"/>
    <w:rsid w:val="00574274"/>
    <w:rsid w:val="0057436A"/>
    <w:rsid w:val="00574410"/>
    <w:rsid w:val="00574430"/>
    <w:rsid w:val="005744E7"/>
    <w:rsid w:val="0057465F"/>
    <w:rsid w:val="00574B9B"/>
    <w:rsid w:val="00574CCD"/>
    <w:rsid w:val="00574DC1"/>
    <w:rsid w:val="00574E50"/>
    <w:rsid w:val="00574F81"/>
    <w:rsid w:val="0057526C"/>
    <w:rsid w:val="0057537E"/>
    <w:rsid w:val="0057567E"/>
    <w:rsid w:val="00575C36"/>
    <w:rsid w:val="00575D74"/>
    <w:rsid w:val="00575DE8"/>
    <w:rsid w:val="00575E3D"/>
    <w:rsid w:val="00575E86"/>
    <w:rsid w:val="00575F4F"/>
    <w:rsid w:val="0057600E"/>
    <w:rsid w:val="0057615A"/>
    <w:rsid w:val="0057619F"/>
    <w:rsid w:val="0057631C"/>
    <w:rsid w:val="00576502"/>
    <w:rsid w:val="0057650C"/>
    <w:rsid w:val="0057659D"/>
    <w:rsid w:val="005765C1"/>
    <w:rsid w:val="005765EE"/>
    <w:rsid w:val="0057684F"/>
    <w:rsid w:val="00576C1A"/>
    <w:rsid w:val="00576D8A"/>
    <w:rsid w:val="00576E00"/>
    <w:rsid w:val="00576E48"/>
    <w:rsid w:val="00576E8F"/>
    <w:rsid w:val="00576FC4"/>
    <w:rsid w:val="00577126"/>
    <w:rsid w:val="005774C2"/>
    <w:rsid w:val="00577699"/>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A3A"/>
    <w:rsid w:val="00580BFD"/>
    <w:rsid w:val="00581190"/>
    <w:rsid w:val="005811DF"/>
    <w:rsid w:val="00581385"/>
    <w:rsid w:val="005813B3"/>
    <w:rsid w:val="0058158E"/>
    <w:rsid w:val="005815E7"/>
    <w:rsid w:val="00581984"/>
    <w:rsid w:val="00581C3A"/>
    <w:rsid w:val="00581D10"/>
    <w:rsid w:val="00581FE1"/>
    <w:rsid w:val="005820C8"/>
    <w:rsid w:val="005820CE"/>
    <w:rsid w:val="00582107"/>
    <w:rsid w:val="005821DF"/>
    <w:rsid w:val="005822D2"/>
    <w:rsid w:val="00582342"/>
    <w:rsid w:val="0058237D"/>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DFD"/>
    <w:rsid w:val="00583FBE"/>
    <w:rsid w:val="00583FFB"/>
    <w:rsid w:val="00584060"/>
    <w:rsid w:val="005843AE"/>
    <w:rsid w:val="005845FC"/>
    <w:rsid w:val="00584715"/>
    <w:rsid w:val="005848F3"/>
    <w:rsid w:val="00584BF9"/>
    <w:rsid w:val="00584C32"/>
    <w:rsid w:val="00584D60"/>
    <w:rsid w:val="00584E46"/>
    <w:rsid w:val="005850DE"/>
    <w:rsid w:val="005851EA"/>
    <w:rsid w:val="0058544C"/>
    <w:rsid w:val="005855AB"/>
    <w:rsid w:val="00585727"/>
    <w:rsid w:val="005857D6"/>
    <w:rsid w:val="00585936"/>
    <w:rsid w:val="00585A65"/>
    <w:rsid w:val="00585B99"/>
    <w:rsid w:val="00586065"/>
    <w:rsid w:val="0058613E"/>
    <w:rsid w:val="005865F2"/>
    <w:rsid w:val="005867B5"/>
    <w:rsid w:val="005869BA"/>
    <w:rsid w:val="005869E0"/>
    <w:rsid w:val="00586B90"/>
    <w:rsid w:val="00586B9D"/>
    <w:rsid w:val="00586CE6"/>
    <w:rsid w:val="00586D06"/>
    <w:rsid w:val="00586DA4"/>
    <w:rsid w:val="00586F04"/>
    <w:rsid w:val="00586FE4"/>
    <w:rsid w:val="0058712C"/>
    <w:rsid w:val="005871FD"/>
    <w:rsid w:val="00587314"/>
    <w:rsid w:val="0058736A"/>
    <w:rsid w:val="0058736C"/>
    <w:rsid w:val="005875FA"/>
    <w:rsid w:val="005876D5"/>
    <w:rsid w:val="00587806"/>
    <w:rsid w:val="005878CB"/>
    <w:rsid w:val="005879EF"/>
    <w:rsid w:val="00587B0D"/>
    <w:rsid w:val="00587F00"/>
    <w:rsid w:val="00590180"/>
    <w:rsid w:val="005901EA"/>
    <w:rsid w:val="00590349"/>
    <w:rsid w:val="005903B1"/>
    <w:rsid w:val="005903EA"/>
    <w:rsid w:val="005905F2"/>
    <w:rsid w:val="00590677"/>
    <w:rsid w:val="00590755"/>
    <w:rsid w:val="005909F7"/>
    <w:rsid w:val="00590ACF"/>
    <w:rsid w:val="00590E81"/>
    <w:rsid w:val="00590F3D"/>
    <w:rsid w:val="0059107C"/>
    <w:rsid w:val="0059109A"/>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0B0"/>
    <w:rsid w:val="00592258"/>
    <w:rsid w:val="005924C0"/>
    <w:rsid w:val="005929A5"/>
    <w:rsid w:val="00592AB5"/>
    <w:rsid w:val="00592D85"/>
    <w:rsid w:val="00592EFA"/>
    <w:rsid w:val="00592F47"/>
    <w:rsid w:val="005930AF"/>
    <w:rsid w:val="00593331"/>
    <w:rsid w:val="005933CE"/>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2DA"/>
    <w:rsid w:val="0059432F"/>
    <w:rsid w:val="0059445B"/>
    <w:rsid w:val="005945B2"/>
    <w:rsid w:val="00594617"/>
    <w:rsid w:val="00594921"/>
    <w:rsid w:val="00594969"/>
    <w:rsid w:val="0059499E"/>
    <w:rsid w:val="00594D6E"/>
    <w:rsid w:val="00594D93"/>
    <w:rsid w:val="00594E1A"/>
    <w:rsid w:val="00595011"/>
    <w:rsid w:val="0059539A"/>
    <w:rsid w:val="005954A7"/>
    <w:rsid w:val="00595573"/>
    <w:rsid w:val="005956EE"/>
    <w:rsid w:val="0059597C"/>
    <w:rsid w:val="00595A38"/>
    <w:rsid w:val="00595F3B"/>
    <w:rsid w:val="00595FD9"/>
    <w:rsid w:val="0059643C"/>
    <w:rsid w:val="00596474"/>
    <w:rsid w:val="0059658A"/>
    <w:rsid w:val="00596597"/>
    <w:rsid w:val="005965B1"/>
    <w:rsid w:val="005967A8"/>
    <w:rsid w:val="00596B78"/>
    <w:rsid w:val="00596D2C"/>
    <w:rsid w:val="00596D4C"/>
    <w:rsid w:val="00596F4D"/>
    <w:rsid w:val="00596FA8"/>
    <w:rsid w:val="0059707B"/>
    <w:rsid w:val="005973A4"/>
    <w:rsid w:val="005973F2"/>
    <w:rsid w:val="00597466"/>
    <w:rsid w:val="005979AF"/>
    <w:rsid w:val="00597DF0"/>
    <w:rsid w:val="00597DFE"/>
    <w:rsid w:val="00597FFA"/>
    <w:rsid w:val="005A0272"/>
    <w:rsid w:val="005A02EB"/>
    <w:rsid w:val="005A05BD"/>
    <w:rsid w:val="005A0D3E"/>
    <w:rsid w:val="005A0E39"/>
    <w:rsid w:val="005A0E96"/>
    <w:rsid w:val="005A10A2"/>
    <w:rsid w:val="005A125A"/>
    <w:rsid w:val="005A12A7"/>
    <w:rsid w:val="005A1438"/>
    <w:rsid w:val="005A143D"/>
    <w:rsid w:val="005A166F"/>
    <w:rsid w:val="005A1762"/>
    <w:rsid w:val="005A180C"/>
    <w:rsid w:val="005A18DA"/>
    <w:rsid w:val="005A19B1"/>
    <w:rsid w:val="005A1C77"/>
    <w:rsid w:val="005A2244"/>
    <w:rsid w:val="005A2322"/>
    <w:rsid w:val="005A245A"/>
    <w:rsid w:val="005A24E1"/>
    <w:rsid w:val="005A250F"/>
    <w:rsid w:val="005A252B"/>
    <w:rsid w:val="005A256F"/>
    <w:rsid w:val="005A25F5"/>
    <w:rsid w:val="005A26B1"/>
    <w:rsid w:val="005A26FE"/>
    <w:rsid w:val="005A276A"/>
    <w:rsid w:val="005A2AB6"/>
    <w:rsid w:val="005A2B71"/>
    <w:rsid w:val="005A2F0E"/>
    <w:rsid w:val="005A313E"/>
    <w:rsid w:val="005A3181"/>
    <w:rsid w:val="005A33DF"/>
    <w:rsid w:val="005A33E4"/>
    <w:rsid w:val="005A35C8"/>
    <w:rsid w:val="005A3647"/>
    <w:rsid w:val="005A38E8"/>
    <w:rsid w:val="005A3A27"/>
    <w:rsid w:val="005A3E81"/>
    <w:rsid w:val="005A3FBC"/>
    <w:rsid w:val="005A40CF"/>
    <w:rsid w:val="005A4429"/>
    <w:rsid w:val="005A44AE"/>
    <w:rsid w:val="005A44E4"/>
    <w:rsid w:val="005A48CC"/>
    <w:rsid w:val="005A5111"/>
    <w:rsid w:val="005A5124"/>
    <w:rsid w:val="005A51F7"/>
    <w:rsid w:val="005A53A5"/>
    <w:rsid w:val="005A53D6"/>
    <w:rsid w:val="005A5560"/>
    <w:rsid w:val="005A574C"/>
    <w:rsid w:val="005A57CA"/>
    <w:rsid w:val="005A5866"/>
    <w:rsid w:val="005A58F9"/>
    <w:rsid w:val="005A5962"/>
    <w:rsid w:val="005A5A60"/>
    <w:rsid w:val="005A6058"/>
    <w:rsid w:val="005A61EA"/>
    <w:rsid w:val="005A66E7"/>
    <w:rsid w:val="005A699D"/>
    <w:rsid w:val="005A6CD4"/>
    <w:rsid w:val="005A71DE"/>
    <w:rsid w:val="005A71F8"/>
    <w:rsid w:val="005A7272"/>
    <w:rsid w:val="005A72DB"/>
    <w:rsid w:val="005A7543"/>
    <w:rsid w:val="005A77D5"/>
    <w:rsid w:val="005A79FE"/>
    <w:rsid w:val="005A7CD4"/>
    <w:rsid w:val="005A7EF2"/>
    <w:rsid w:val="005B0176"/>
    <w:rsid w:val="005B0A08"/>
    <w:rsid w:val="005B0ADA"/>
    <w:rsid w:val="005B0BAD"/>
    <w:rsid w:val="005B0F21"/>
    <w:rsid w:val="005B0F2D"/>
    <w:rsid w:val="005B1196"/>
    <w:rsid w:val="005B121E"/>
    <w:rsid w:val="005B1435"/>
    <w:rsid w:val="005B14B2"/>
    <w:rsid w:val="005B1505"/>
    <w:rsid w:val="005B1506"/>
    <w:rsid w:val="005B151B"/>
    <w:rsid w:val="005B1B4E"/>
    <w:rsid w:val="005B1B8D"/>
    <w:rsid w:val="005B1E25"/>
    <w:rsid w:val="005B223D"/>
    <w:rsid w:val="005B2B8E"/>
    <w:rsid w:val="005B2BDA"/>
    <w:rsid w:val="005B2C81"/>
    <w:rsid w:val="005B2D6C"/>
    <w:rsid w:val="005B2DDD"/>
    <w:rsid w:val="005B2F69"/>
    <w:rsid w:val="005B3001"/>
    <w:rsid w:val="005B30BE"/>
    <w:rsid w:val="005B317F"/>
    <w:rsid w:val="005B35D2"/>
    <w:rsid w:val="005B393F"/>
    <w:rsid w:val="005B3BD4"/>
    <w:rsid w:val="005B3CFF"/>
    <w:rsid w:val="005B3D16"/>
    <w:rsid w:val="005B3D18"/>
    <w:rsid w:val="005B3DC2"/>
    <w:rsid w:val="005B3DF6"/>
    <w:rsid w:val="005B3FC0"/>
    <w:rsid w:val="005B4077"/>
    <w:rsid w:val="005B408F"/>
    <w:rsid w:val="005B40CB"/>
    <w:rsid w:val="005B42CE"/>
    <w:rsid w:val="005B4440"/>
    <w:rsid w:val="005B466C"/>
    <w:rsid w:val="005B474B"/>
    <w:rsid w:val="005B4AB1"/>
    <w:rsid w:val="005B5190"/>
    <w:rsid w:val="005B51C7"/>
    <w:rsid w:val="005B5372"/>
    <w:rsid w:val="005B5719"/>
    <w:rsid w:val="005B5B83"/>
    <w:rsid w:val="005B5C55"/>
    <w:rsid w:val="005B5F0C"/>
    <w:rsid w:val="005B5F79"/>
    <w:rsid w:val="005B658D"/>
    <w:rsid w:val="005B67A5"/>
    <w:rsid w:val="005B6903"/>
    <w:rsid w:val="005B6CD1"/>
    <w:rsid w:val="005B712C"/>
    <w:rsid w:val="005B71F6"/>
    <w:rsid w:val="005B75DE"/>
    <w:rsid w:val="005B785F"/>
    <w:rsid w:val="005B7A13"/>
    <w:rsid w:val="005B7CFF"/>
    <w:rsid w:val="005B7D30"/>
    <w:rsid w:val="005B7E1F"/>
    <w:rsid w:val="005B7E71"/>
    <w:rsid w:val="005B7E84"/>
    <w:rsid w:val="005C00C6"/>
    <w:rsid w:val="005C01BA"/>
    <w:rsid w:val="005C0394"/>
    <w:rsid w:val="005C0591"/>
    <w:rsid w:val="005C05CB"/>
    <w:rsid w:val="005C0878"/>
    <w:rsid w:val="005C0881"/>
    <w:rsid w:val="005C0981"/>
    <w:rsid w:val="005C0A2F"/>
    <w:rsid w:val="005C0B54"/>
    <w:rsid w:val="005C0E5C"/>
    <w:rsid w:val="005C0F02"/>
    <w:rsid w:val="005C0F65"/>
    <w:rsid w:val="005C11BD"/>
    <w:rsid w:val="005C1221"/>
    <w:rsid w:val="005C133D"/>
    <w:rsid w:val="005C1585"/>
    <w:rsid w:val="005C1787"/>
    <w:rsid w:val="005C18C1"/>
    <w:rsid w:val="005C1901"/>
    <w:rsid w:val="005C1985"/>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EDB"/>
    <w:rsid w:val="005C4F8E"/>
    <w:rsid w:val="005C513F"/>
    <w:rsid w:val="005C51E3"/>
    <w:rsid w:val="005C5292"/>
    <w:rsid w:val="005C5371"/>
    <w:rsid w:val="005C544D"/>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1F2"/>
    <w:rsid w:val="005C72A0"/>
    <w:rsid w:val="005C740E"/>
    <w:rsid w:val="005C7508"/>
    <w:rsid w:val="005C753F"/>
    <w:rsid w:val="005C7600"/>
    <w:rsid w:val="005C7995"/>
    <w:rsid w:val="005C79D7"/>
    <w:rsid w:val="005C7AC2"/>
    <w:rsid w:val="005C7C27"/>
    <w:rsid w:val="005C7CB0"/>
    <w:rsid w:val="005C7EE6"/>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0A7"/>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72D"/>
    <w:rsid w:val="005D4802"/>
    <w:rsid w:val="005D48BD"/>
    <w:rsid w:val="005D4963"/>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11B"/>
    <w:rsid w:val="005D6223"/>
    <w:rsid w:val="005D62AF"/>
    <w:rsid w:val="005D6406"/>
    <w:rsid w:val="005D64D3"/>
    <w:rsid w:val="005D660A"/>
    <w:rsid w:val="005D663E"/>
    <w:rsid w:val="005D673A"/>
    <w:rsid w:val="005D687E"/>
    <w:rsid w:val="005D6963"/>
    <w:rsid w:val="005D69B5"/>
    <w:rsid w:val="005D6D17"/>
    <w:rsid w:val="005D6E6B"/>
    <w:rsid w:val="005D705B"/>
    <w:rsid w:val="005D70FD"/>
    <w:rsid w:val="005D7425"/>
    <w:rsid w:val="005D74EF"/>
    <w:rsid w:val="005D750F"/>
    <w:rsid w:val="005D76BB"/>
    <w:rsid w:val="005D7A4B"/>
    <w:rsid w:val="005D7A66"/>
    <w:rsid w:val="005D7A95"/>
    <w:rsid w:val="005D7CC8"/>
    <w:rsid w:val="005D7FA8"/>
    <w:rsid w:val="005E0037"/>
    <w:rsid w:val="005E00A1"/>
    <w:rsid w:val="005E025A"/>
    <w:rsid w:val="005E09FE"/>
    <w:rsid w:val="005E0C8C"/>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3C31"/>
    <w:rsid w:val="005E3FEF"/>
    <w:rsid w:val="005E4058"/>
    <w:rsid w:val="005E4501"/>
    <w:rsid w:val="005E4651"/>
    <w:rsid w:val="005E467F"/>
    <w:rsid w:val="005E4A15"/>
    <w:rsid w:val="005E4A8D"/>
    <w:rsid w:val="005E4C5F"/>
    <w:rsid w:val="005E4C79"/>
    <w:rsid w:val="005E4E0B"/>
    <w:rsid w:val="005E4EE2"/>
    <w:rsid w:val="005E4FC0"/>
    <w:rsid w:val="005E4FE1"/>
    <w:rsid w:val="005E504A"/>
    <w:rsid w:val="005E507D"/>
    <w:rsid w:val="005E554A"/>
    <w:rsid w:val="005E55D2"/>
    <w:rsid w:val="005E563B"/>
    <w:rsid w:val="005E56F4"/>
    <w:rsid w:val="005E5743"/>
    <w:rsid w:val="005E5832"/>
    <w:rsid w:val="005E5B1A"/>
    <w:rsid w:val="005E5CD2"/>
    <w:rsid w:val="005E5CF2"/>
    <w:rsid w:val="005E5D57"/>
    <w:rsid w:val="005E5DE5"/>
    <w:rsid w:val="005E5E15"/>
    <w:rsid w:val="005E6078"/>
    <w:rsid w:val="005E6224"/>
    <w:rsid w:val="005E623A"/>
    <w:rsid w:val="005E63BD"/>
    <w:rsid w:val="005E64EF"/>
    <w:rsid w:val="005E69E2"/>
    <w:rsid w:val="005E6EF4"/>
    <w:rsid w:val="005E6F6C"/>
    <w:rsid w:val="005E7449"/>
    <w:rsid w:val="005E7675"/>
    <w:rsid w:val="005E76A9"/>
    <w:rsid w:val="005E7715"/>
    <w:rsid w:val="005E7719"/>
    <w:rsid w:val="005E77E5"/>
    <w:rsid w:val="005E7AF5"/>
    <w:rsid w:val="005E7BAF"/>
    <w:rsid w:val="005E7CAA"/>
    <w:rsid w:val="005E7D9D"/>
    <w:rsid w:val="005E7EC1"/>
    <w:rsid w:val="005E7EC9"/>
    <w:rsid w:val="005F01A6"/>
    <w:rsid w:val="005F025A"/>
    <w:rsid w:val="005F0575"/>
    <w:rsid w:val="005F06C3"/>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28"/>
    <w:rsid w:val="005F25B7"/>
    <w:rsid w:val="005F2638"/>
    <w:rsid w:val="005F2723"/>
    <w:rsid w:val="005F273E"/>
    <w:rsid w:val="005F288A"/>
    <w:rsid w:val="005F2948"/>
    <w:rsid w:val="005F2985"/>
    <w:rsid w:val="005F298D"/>
    <w:rsid w:val="005F2A43"/>
    <w:rsid w:val="005F2A46"/>
    <w:rsid w:val="005F2ABD"/>
    <w:rsid w:val="005F2B12"/>
    <w:rsid w:val="005F2BAF"/>
    <w:rsid w:val="005F2E76"/>
    <w:rsid w:val="005F2F53"/>
    <w:rsid w:val="005F2FB3"/>
    <w:rsid w:val="005F3302"/>
    <w:rsid w:val="005F341F"/>
    <w:rsid w:val="005F3443"/>
    <w:rsid w:val="005F3546"/>
    <w:rsid w:val="005F35D6"/>
    <w:rsid w:val="005F3748"/>
    <w:rsid w:val="005F37B9"/>
    <w:rsid w:val="005F3995"/>
    <w:rsid w:val="005F3C4E"/>
    <w:rsid w:val="005F3C6A"/>
    <w:rsid w:val="005F3C9F"/>
    <w:rsid w:val="005F3EC7"/>
    <w:rsid w:val="005F3F2A"/>
    <w:rsid w:val="005F3F78"/>
    <w:rsid w:val="005F485F"/>
    <w:rsid w:val="005F4951"/>
    <w:rsid w:val="005F49B9"/>
    <w:rsid w:val="005F4D0F"/>
    <w:rsid w:val="005F4DB8"/>
    <w:rsid w:val="005F4DF0"/>
    <w:rsid w:val="005F4F2C"/>
    <w:rsid w:val="005F510D"/>
    <w:rsid w:val="005F51F9"/>
    <w:rsid w:val="005F54B3"/>
    <w:rsid w:val="005F55FF"/>
    <w:rsid w:val="005F5672"/>
    <w:rsid w:val="005F56A0"/>
    <w:rsid w:val="005F5ADE"/>
    <w:rsid w:val="005F6232"/>
    <w:rsid w:val="005F63BB"/>
    <w:rsid w:val="005F664A"/>
    <w:rsid w:val="005F6831"/>
    <w:rsid w:val="005F6ADD"/>
    <w:rsid w:val="005F6E0C"/>
    <w:rsid w:val="005F6F79"/>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4E4"/>
    <w:rsid w:val="00601520"/>
    <w:rsid w:val="00601A09"/>
    <w:rsid w:val="00601E2D"/>
    <w:rsid w:val="00601FD0"/>
    <w:rsid w:val="00602064"/>
    <w:rsid w:val="006021A9"/>
    <w:rsid w:val="006021D9"/>
    <w:rsid w:val="00602241"/>
    <w:rsid w:val="0060225F"/>
    <w:rsid w:val="00602515"/>
    <w:rsid w:val="006026D0"/>
    <w:rsid w:val="006029A3"/>
    <w:rsid w:val="00602A62"/>
    <w:rsid w:val="00602B7E"/>
    <w:rsid w:val="00602BB4"/>
    <w:rsid w:val="00602CBB"/>
    <w:rsid w:val="00602DAF"/>
    <w:rsid w:val="00602DCA"/>
    <w:rsid w:val="006031A6"/>
    <w:rsid w:val="00603719"/>
    <w:rsid w:val="00603724"/>
    <w:rsid w:val="00603A36"/>
    <w:rsid w:val="00603C20"/>
    <w:rsid w:val="00603C8F"/>
    <w:rsid w:val="00603DD8"/>
    <w:rsid w:val="00603E2C"/>
    <w:rsid w:val="0060436E"/>
    <w:rsid w:val="006043A9"/>
    <w:rsid w:val="0060449D"/>
    <w:rsid w:val="006044A5"/>
    <w:rsid w:val="006044DC"/>
    <w:rsid w:val="00604CBC"/>
    <w:rsid w:val="00604D65"/>
    <w:rsid w:val="00604F35"/>
    <w:rsid w:val="00605176"/>
    <w:rsid w:val="00605303"/>
    <w:rsid w:val="006054DB"/>
    <w:rsid w:val="006055B5"/>
    <w:rsid w:val="006055C0"/>
    <w:rsid w:val="006055D9"/>
    <w:rsid w:val="00605651"/>
    <w:rsid w:val="0060565F"/>
    <w:rsid w:val="0060567A"/>
    <w:rsid w:val="00605853"/>
    <w:rsid w:val="00605969"/>
    <w:rsid w:val="00605A2C"/>
    <w:rsid w:val="00605B1E"/>
    <w:rsid w:val="00605B74"/>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062"/>
    <w:rsid w:val="006071CE"/>
    <w:rsid w:val="0060731F"/>
    <w:rsid w:val="0060733E"/>
    <w:rsid w:val="00607387"/>
    <w:rsid w:val="0060743E"/>
    <w:rsid w:val="00607A09"/>
    <w:rsid w:val="00607B33"/>
    <w:rsid w:val="00607EC9"/>
    <w:rsid w:val="00607F0C"/>
    <w:rsid w:val="00607F4E"/>
    <w:rsid w:val="006101BF"/>
    <w:rsid w:val="00610519"/>
    <w:rsid w:val="0061085F"/>
    <w:rsid w:val="006108F8"/>
    <w:rsid w:val="006109F3"/>
    <w:rsid w:val="00610CEC"/>
    <w:rsid w:val="00610FF7"/>
    <w:rsid w:val="006110A9"/>
    <w:rsid w:val="006110D4"/>
    <w:rsid w:val="0061142F"/>
    <w:rsid w:val="006116F9"/>
    <w:rsid w:val="00611704"/>
    <w:rsid w:val="00611B72"/>
    <w:rsid w:val="00611B99"/>
    <w:rsid w:val="00611C26"/>
    <w:rsid w:val="00611C4A"/>
    <w:rsid w:val="00611CF4"/>
    <w:rsid w:val="00611DBD"/>
    <w:rsid w:val="00611EBC"/>
    <w:rsid w:val="00611F3B"/>
    <w:rsid w:val="0061219F"/>
    <w:rsid w:val="00612317"/>
    <w:rsid w:val="006123B7"/>
    <w:rsid w:val="0061262E"/>
    <w:rsid w:val="00612B26"/>
    <w:rsid w:val="00612FEE"/>
    <w:rsid w:val="006131E1"/>
    <w:rsid w:val="006133E8"/>
    <w:rsid w:val="00613509"/>
    <w:rsid w:val="00613823"/>
    <w:rsid w:val="00613BD0"/>
    <w:rsid w:val="00613BEA"/>
    <w:rsid w:val="00613C03"/>
    <w:rsid w:val="00613DAB"/>
    <w:rsid w:val="00613EC6"/>
    <w:rsid w:val="00613F75"/>
    <w:rsid w:val="00614000"/>
    <w:rsid w:val="00614213"/>
    <w:rsid w:val="006143D1"/>
    <w:rsid w:val="00614451"/>
    <w:rsid w:val="0061477F"/>
    <w:rsid w:val="006147A5"/>
    <w:rsid w:val="00614905"/>
    <w:rsid w:val="00614BE3"/>
    <w:rsid w:val="00614BF5"/>
    <w:rsid w:val="00614E67"/>
    <w:rsid w:val="00614F8B"/>
    <w:rsid w:val="00615004"/>
    <w:rsid w:val="0061504B"/>
    <w:rsid w:val="00615139"/>
    <w:rsid w:val="006152BB"/>
    <w:rsid w:val="006153EA"/>
    <w:rsid w:val="00615408"/>
    <w:rsid w:val="0061547C"/>
    <w:rsid w:val="00615841"/>
    <w:rsid w:val="00615D85"/>
    <w:rsid w:val="0061617F"/>
    <w:rsid w:val="00616289"/>
    <w:rsid w:val="0061636E"/>
    <w:rsid w:val="00616544"/>
    <w:rsid w:val="006167A2"/>
    <w:rsid w:val="00616823"/>
    <w:rsid w:val="00616A66"/>
    <w:rsid w:val="00616BCB"/>
    <w:rsid w:val="00616C87"/>
    <w:rsid w:val="00616D03"/>
    <w:rsid w:val="00616D62"/>
    <w:rsid w:val="00616DCF"/>
    <w:rsid w:val="0061714F"/>
    <w:rsid w:val="0061741E"/>
    <w:rsid w:val="006177BE"/>
    <w:rsid w:val="00617C25"/>
    <w:rsid w:val="00617E32"/>
    <w:rsid w:val="00617EE2"/>
    <w:rsid w:val="00617F39"/>
    <w:rsid w:val="00620014"/>
    <w:rsid w:val="0062001C"/>
    <w:rsid w:val="006200E0"/>
    <w:rsid w:val="006202BD"/>
    <w:rsid w:val="006203A9"/>
    <w:rsid w:val="006203B7"/>
    <w:rsid w:val="006205D3"/>
    <w:rsid w:val="00620661"/>
    <w:rsid w:val="00620694"/>
    <w:rsid w:val="0062098B"/>
    <w:rsid w:val="006209F4"/>
    <w:rsid w:val="00620A0A"/>
    <w:rsid w:val="00620ACB"/>
    <w:rsid w:val="00620FB8"/>
    <w:rsid w:val="0062101C"/>
    <w:rsid w:val="00621276"/>
    <w:rsid w:val="0062145E"/>
    <w:rsid w:val="00621474"/>
    <w:rsid w:val="006219E2"/>
    <w:rsid w:val="00621D72"/>
    <w:rsid w:val="0062200B"/>
    <w:rsid w:val="00622140"/>
    <w:rsid w:val="00622893"/>
    <w:rsid w:val="00622DF4"/>
    <w:rsid w:val="006231F1"/>
    <w:rsid w:val="006232E6"/>
    <w:rsid w:val="00623327"/>
    <w:rsid w:val="00623427"/>
    <w:rsid w:val="00623564"/>
    <w:rsid w:val="00623784"/>
    <w:rsid w:val="006237ED"/>
    <w:rsid w:val="00623A97"/>
    <w:rsid w:val="00624066"/>
    <w:rsid w:val="0062418C"/>
    <w:rsid w:val="00624328"/>
    <w:rsid w:val="00624399"/>
    <w:rsid w:val="00624690"/>
    <w:rsid w:val="006246B8"/>
    <w:rsid w:val="0062471C"/>
    <w:rsid w:val="0062474D"/>
    <w:rsid w:val="00624D3C"/>
    <w:rsid w:val="00624DD9"/>
    <w:rsid w:val="006250AD"/>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7F5"/>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81E"/>
    <w:rsid w:val="00631D67"/>
    <w:rsid w:val="00631F1C"/>
    <w:rsid w:val="006320A5"/>
    <w:rsid w:val="00632203"/>
    <w:rsid w:val="00632485"/>
    <w:rsid w:val="00632653"/>
    <w:rsid w:val="00632A09"/>
    <w:rsid w:val="00632B9A"/>
    <w:rsid w:val="00632D00"/>
    <w:rsid w:val="00632D84"/>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9C2"/>
    <w:rsid w:val="00634A0E"/>
    <w:rsid w:val="00634A23"/>
    <w:rsid w:val="00634A6B"/>
    <w:rsid w:val="00634E85"/>
    <w:rsid w:val="00634E8A"/>
    <w:rsid w:val="00635B24"/>
    <w:rsid w:val="00635C17"/>
    <w:rsid w:val="00635D76"/>
    <w:rsid w:val="0063603B"/>
    <w:rsid w:val="00636110"/>
    <w:rsid w:val="006362CA"/>
    <w:rsid w:val="006365F8"/>
    <w:rsid w:val="00636736"/>
    <w:rsid w:val="0063685D"/>
    <w:rsid w:val="00636877"/>
    <w:rsid w:val="0063695B"/>
    <w:rsid w:val="006369C1"/>
    <w:rsid w:val="00636CCE"/>
    <w:rsid w:val="00636F1E"/>
    <w:rsid w:val="00636FCF"/>
    <w:rsid w:val="00637168"/>
    <w:rsid w:val="00637175"/>
    <w:rsid w:val="0063720D"/>
    <w:rsid w:val="006373A2"/>
    <w:rsid w:val="006374DF"/>
    <w:rsid w:val="0063781B"/>
    <w:rsid w:val="00637AC8"/>
    <w:rsid w:val="00637C60"/>
    <w:rsid w:val="00637F02"/>
    <w:rsid w:val="00640109"/>
    <w:rsid w:val="0064044E"/>
    <w:rsid w:val="00640548"/>
    <w:rsid w:val="006406E6"/>
    <w:rsid w:val="006407BD"/>
    <w:rsid w:val="00640DA9"/>
    <w:rsid w:val="00640E30"/>
    <w:rsid w:val="00640F65"/>
    <w:rsid w:val="00640F81"/>
    <w:rsid w:val="00640FA1"/>
    <w:rsid w:val="00641303"/>
    <w:rsid w:val="006413D6"/>
    <w:rsid w:val="006415EE"/>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D8B"/>
    <w:rsid w:val="00642E28"/>
    <w:rsid w:val="00642FD0"/>
    <w:rsid w:val="006434BE"/>
    <w:rsid w:val="006434F7"/>
    <w:rsid w:val="0064362D"/>
    <w:rsid w:val="00643702"/>
    <w:rsid w:val="00643763"/>
    <w:rsid w:val="00643969"/>
    <w:rsid w:val="0064396B"/>
    <w:rsid w:val="00643A60"/>
    <w:rsid w:val="00643C36"/>
    <w:rsid w:val="00643D24"/>
    <w:rsid w:val="00643D72"/>
    <w:rsid w:val="00643D75"/>
    <w:rsid w:val="0064401E"/>
    <w:rsid w:val="00644329"/>
    <w:rsid w:val="00644395"/>
    <w:rsid w:val="006444BB"/>
    <w:rsid w:val="006445C9"/>
    <w:rsid w:val="0064463E"/>
    <w:rsid w:val="006449C2"/>
    <w:rsid w:val="00644ADB"/>
    <w:rsid w:val="00644ADE"/>
    <w:rsid w:val="00644B71"/>
    <w:rsid w:val="00644BBE"/>
    <w:rsid w:val="00644BE0"/>
    <w:rsid w:val="00644C03"/>
    <w:rsid w:val="00644D25"/>
    <w:rsid w:val="00644D2B"/>
    <w:rsid w:val="00644F4A"/>
    <w:rsid w:val="006457A9"/>
    <w:rsid w:val="0064584A"/>
    <w:rsid w:val="00645AE4"/>
    <w:rsid w:val="00645D5E"/>
    <w:rsid w:val="006462B6"/>
    <w:rsid w:val="006465D1"/>
    <w:rsid w:val="0064660C"/>
    <w:rsid w:val="0064677B"/>
    <w:rsid w:val="00646847"/>
    <w:rsid w:val="006468BD"/>
    <w:rsid w:val="00646A5F"/>
    <w:rsid w:val="00646BE8"/>
    <w:rsid w:val="00646D8A"/>
    <w:rsid w:val="00646D95"/>
    <w:rsid w:val="00646E5C"/>
    <w:rsid w:val="00646F52"/>
    <w:rsid w:val="006472A8"/>
    <w:rsid w:val="006472F6"/>
    <w:rsid w:val="00647683"/>
    <w:rsid w:val="0064771E"/>
    <w:rsid w:val="00647773"/>
    <w:rsid w:val="006477AA"/>
    <w:rsid w:val="00647C3C"/>
    <w:rsid w:val="00647C53"/>
    <w:rsid w:val="00647F2D"/>
    <w:rsid w:val="006501E7"/>
    <w:rsid w:val="006506D2"/>
    <w:rsid w:val="006507C3"/>
    <w:rsid w:val="00650873"/>
    <w:rsid w:val="00650954"/>
    <w:rsid w:val="00650A1F"/>
    <w:rsid w:val="00650BE8"/>
    <w:rsid w:val="00650C02"/>
    <w:rsid w:val="00650C50"/>
    <w:rsid w:val="00650D36"/>
    <w:rsid w:val="00650DF2"/>
    <w:rsid w:val="00651084"/>
    <w:rsid w:val="006510CB"/>
    <w:rsid w:val="00651103"/>
    <w:rsid w:val="0065116D"/>
    <w:rsid w:val="006511F4"/>
    <w:rsid w:val="0065153D"/>
    <w:rsid w:val="00651698"/>
    <w:rsid w:val="0065194B"/>
    <w:rsid w:val="00651AA4"/>
    <w:rsid w:val="00651AFB"/>
    <w:rsid w:val="00651C51"/>
    <w:rsid w:val="00651DEF"/>
    <w:rsid w:val="00652186"/>
    <w:rsid w:val="0065218A"/>
    <w:rsid w:val="0065240C"/>
    <w:rsid w:val="00652774"/>
    <w:rsid w:val="0065278F"/>
    <w:rsid w:val="006527E7"/>
    <w:rsid w:val="00652818"/>
    <w:rsid w:val="0065295D"/>
    <w:rsid w:val="00652A66"/>
    <w:rsid w:val="00652B2A"/>
    <w:rsid w:val="00652BDF"/>
    <w:rsid w:val="00652CA1"/>
    <w:rsid w:val="00652F00"/>
    <w:rsid w:val="00653033"/>
    <w:rsid w:val="00653239"/>
    <w:rsid w:val="00653426"/>
    <w:rsid w:val="006534F6"/>
    <w:rsid w:val="006535CF"/>
    <w:rsid w:val="006538DF"/>
    <w:rsid w:val="00653933"/>
    <w:rsid w:val="006539A9"/>
    <w:rsid w:val="006539EA"/>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5AA"/>
    <w:rsid w:val="0065689A"/>
    <w:rsid w:val="00656D25"/>
    <w:rsid w:val="006573B1"/>
    <w:rsid w:val="00657517"/>
    <w:rsid w:val="006576F5"/>
    <w:rsid w:val="006578CC"/>
    <w:rsid w:val="00657C09"/>
    <w:rsid w:val="00657C8D"/>
    <w:rsid w:val="00657C91"/>
    <w:rsid w:val="00657EA2"/>
    <w:rsid w:val="00660093"/>
    <w:rsid w:val="006600E7"/>
    <w:rsid w:val="006602BC"/>
    <w:rsid w:val="00660523"/>
    <w:rsid w:val="00660831"/>
    <w:rsid w:val="00660888"/>
    <w:rsid w:val="00660C05"/>
    <w:rsid w:val="00660C7B"/>
    <w:rsid w:val="00660C99"/>
    <w:rsid w:val="00660CF8"/>
    <w:rsid w:val="00660D95"/>
    <w:rsid w:val="00660EA5"/>
    <w:rsid w:val="006611FF"/>
    <w:rsid w:val="00661344"/>
    <w:rsid w:val="00661348"/>
    <w:rsid w:val="0066134A"/>
    <w:rsid w:val="00661386"/>
    <w:rsid w:val="00661507"/>
    <w:rsid w:val="006616AE"/>
    <w:rsid w:val="00661827"/>
    <w:rsid w:val="006619E6"/>
    <w:rsid w:val="006619EE"/>
    <w:rsid w:val="00661BA6"/>
    <w:rsid w:val="00661CE9"/>
    <w:rsid w:val="00661DEB"/>
    <w:rsid w:val="00661E2D"/>
    <w:rsid w:val="00661F26"/>
    <w:rsid w:val="00661FBA"/>
    <w:rsid w:val="00661FCD"/>
    <w:rsid w:val="006620F2"/>
    <w:rsid w:val="00662232"/>
    <w:rsid w:val="006622BE"/>
    <w:rsid w:val="006623A4"/>
    <w:rsid w:val="006625D3"/>
    <w:rsid w:val="006625FE"/>
    <w:rsid w:val="0066265B"/>
    <w:rsid w:val="0066265F"/>
    <w:rsid w:val="00662701"/>
    <w:rsid w:val="00662828"/>
    <w:rsid w:val="00662869"/>
    <w:rsid w:val="006629F7"/>
    <w:rsid w:val="00662C73"/>
    <w:rsid w:val="00662DA4"/>
    <w:rsid w:val="00662F39"/>
    <w:rsid w:val="00663075"/>
    <w:rsid w:val="0066315D"/>
    <w:rsid w:val="0066324E"/>
    <w:rsid w:val="006635AD"/>
    <w:rsid w:val="0066390A"/>
    <w:rsid w:val="00663972"/>
    <w:rsid w:val="006639AD"/>
    <w:rsid w:val="006639B6"/>
    <w:rsid w:val="00663A7D"/>
    <w:rsid w:val="00663AC9"/>
    <w:rsid w:val="00663E28"/>
    <w:rsid w:val="0066405C"/>
    <w:rsid w:val="00664311"/>
    <w:rsid w:val="00664912"/>
    <w:rsid w:val="00664A90"/>
    <w:rsid w:val="00664ADF"/>
    <w:rsid w:val="00664AFE"/>
    <w:rsid w:val="00664B06"/>
    <w:rsid w:val="00664B3E"/>
    <w:rsid w:val="00664EC1"/>
    <w:rsid w:val="00664F52"/>
    <w:rsid w:val="00664FFB"/>
    <w:rsid w:val="00664FFD"/>
    <w:rsid w:val="00665031"/>
    <w:rsid w:val="006651DE"/>
    <w:rsid w:val="00665386"/>
    <w:rsid w:val="006653F9"/>
    <w:rsid w:val="00665702"/>
    <w:rsid w:val="00666156"/>
    <w:rsid w:val="00666454"/>
    <w:rsid w:val="00666792"/>
    <w:rsid w:val="0066679C"/>
    <w:rsid w:val="006668EB"/>
    <w:rsid w:val="00666C47"/>
    <w:rsid w:val="00666C6C"/>
    <w:rsid w:val="00666D8E"/>
    <w:rsid w:val="00666F40"/>
    <w:rsid w:val="00666FBD"/>
    <w:rsid w:val="00667099"/>
    <w:rsid w:val="0066741C"/>
    <w:rsid w:val="006674C4"/>
    <w:rsid w:val="006674C9"/>
    <w:rsid w:val="00667685"/>
    <w:rsid w:val="00667769"/>
    <w:rsid w:val="00667948"/>
    <w:rsid w:val="006679E0"/>
    <w:rsid w:val="00667A79"/>
    <w:rsid w:val="00667DE7"/>
    <w:rsid w:val="00667F0A"/>
    <w:rsid w:val="00667F37"/>
    <w:rsid w:val="0067003F"/>
    <w:rsid w:val="0067027A"/>
    <w:rsid w:val="006703C6"/>
    <w:rsid w:val="00670448"/>
    <w:rsid w:val="00670507"/>
    <w:rsid w:val="00670797"/>
    <w:rsid w:val="00670909"/>
    <w:rsid w:val="00670B2B"/>
    <w:rsid w:val="00670B2D"/>
    <w:rsid w:val="00670D3F"/>
    <w:rsid w:val="00670EB8"/>
    <w:rsid w:val="00670F82"/>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B4"/>
    <w:rsid w:val="006741E4"/>
    <w:rsid w:val="0067440E"/>
    <w:rsid w:val="006744F6"/>
    <w:rsid w:val="006746D6"/>
    <w:rsid w:val="00674727"/>
    <w:rsid w:val="00674D4E"/>
    <w:rsid w:val="00674DD5"/>
    <w:rsid w:val="00674E9C"/>
    <w:rsid w:val="00675127"/>
    <w:rsid w:val="0067533E"/>
    <w:rsid w:val="00675396"/>
    <w:rsid w:val="00675453"/>
    <w:rsid w:val="00675699"/>
    <w:rsid w:val="006756CB"/>
    <w:rsid w:val="00675CB7"/>
    <w:rsid w:val="00675D53"/>
    <w:rsid w:val="0067613D"/>
    <w:rsid w:val="006761EB"/>
    <w:rsid w:val="006766A2"/>
    <w:rsid w:val="006768E7"/>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7F7"/>
    <w:rsid w:val="0068182B"/>
    <w:rsid w:val="00681878"/>
    <w:rsid w:val="006819C5"/>
    <w:rsid w:val="00681A77"/>
    <w:rsid w:val="00681F69"/>
    <w:rsid w:val="00681FF4"/>
    <w:rsid w:val="00682046"/>
    <w:rsid w:val="00682085"/>
    <w:rsid w:val="00682147"/>
    <w:rsid w:val="00682240"/>
    <w:rsid w:val="006823E1"/>
    <w:rsid w:val="00682419"/>
    <w:rsid w:val="00682600"/>
    <w:rsid w:val="00682603"/>
    <w:rsid w:val="00682857"/>
    <w:rsid w:val="00682A49"/>
    <w:rsid w:val="00682AFA"/>
    <w:rsid w:val="00682B9C"/>
    <w:rsid w:val="00682C5D"/>
    <w:rsid w:val="00682E95"/>
    <w:rsid w:val="0068303F"/>
    <w:rsid w:val="0068320A"/>
    <w:rsid w:val="0068323E"/>
    <w:rsid w:val="00683280"/>
    <w:rsid w:val="00683443"/>
    <w:rsid w:val="00683600"/>
    <w:rsid w:val="006836FB"/>
    <w:rsid w:val="00683788"/>
    <w:rsid w:val="006838B5"/>
    <w:rsid w:val="00683ABD"/>
    <w:rsid w:val="00683D38"/>
    <w:rsid w:val="00683D3E"/>
    <w:rsid w:val="00683E29"/>
    <w:rsid w:val="00683E45"/>
    <w:rsid w:val="00683E5F"/>
    <w:rsid w:val="00683EC4"/>
    <w:rsid w:val="00684098"/>
    <w:rsid w:val="00684134"/>
    <w:rsid w:val="00684244"/>
    <w:rsid w:val="00684249"/>
    <w:rsid w:val="006842ED"/>
    <w:rsid w:val="00684397"/>
    <w:rsid w:val="00684525"/>
    <w:rsid w:val="00684545"/>
    <w:rsid w:val="00684656"/>
    <w:rsid w:val="006846A5"/>
    <w:rsid w:val="006849AA"/>
    <w:rsid w:val="00684E95"/>
    <w:rsid w:val="00684FDF"/>
    <w:rsid w:val="0068517C"/>
    <w:rsid w:val="006851DC"/>
    <w:rsid w:val="00685498"/>
    <w:rsid w:val="00685652"/>
    <w:rsid w:val="00685A2B"/>
    <w:rsid w:val="00685A8A"/>
    <w:rsid w:val="00685D90"/>
    <w:rsid w:val="00685F5A"/>
    <w:rsid w:val="00685FCC"/>
    <w:rsid w:val="00686081"/>
    <w:rsid w:val="00686181"/>
    <w:rsid w:val="00686434"/>
    <w:rsid w:val="0068666B"/>
    <w:rsid w:val="0068669C"/>
    <w:rsid w:val="00686741"/>
    <w:rsid w:val="00686CC4"/>
    <w:rsid w:val="00686D2A"/>
    <w:rsid w:val="00686E53"/>
    <w:rsid w:val="00686E6C"/>
    <w:rsid w:val="00687109"/>
    <w:rsid w:val="00687140"/>
    <w:rsid w:val="006872AA"/>
    <w:rsid w:val="00687408"/>
    <w:rsid w:val="00687BE1"/>
    <w:rsid w:val="00687CD4"/>
    <w:rsid w:val="00687EE9"/>
    <w:rsid w:val="0069017A"/>
    <w:rsid w:val="0069025F"/>
    <w:rsid w:val="006908C4"/>
    <w:rsid w:val="00690D75"/>
    <w:rsid w:val="00690E27"/>
    <w:rsid w:val="00690E67"/>
    <w:rsid w:val="00690E9B"/>
    <w:rsid w:val="00690F20"/>
    <w:rsid w:val="00691630"/>
    <w:rsid w:val="00691638"/>
    <w:rsid w:val="00691770"/>
    <w:rsid w:val="0069181A"/>
    <w:rsid w:val="00691A57"/>
    <w:rsid w:val="00691AED"/>
    <w:rsid w:val="00691B85"/>
    <w:rsid w:val="00691C20"/>
    <w:rsid w:val="00691E94"/>
    <w:rsid w:val="00691EBC"/>
    <w:rsid w:val="00692121"/>
    <w:rsid w:val="0069219B"/>
    <w:rsid w:val="00692210"/>
    <w:rsid w:val="0069239F"/>
    <w:rsid w:val="006925D4"/>
    <w:rsid w:val="0069266C"/>
    <w:rsid w:val="00692A6F"/>
    <w:rsid w:val="00692ABE"/>
    <w:rsid w:val="00692C56"/>
    <w:rsid w:val="00692C8D"/>
    <w:rsid w:val="00692E16"/>
    <w:rsid w:val="00692E55"/>
    <w:rsid w:val="00693061"/>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ACF"/>
    <w:rsid w:val="00694BCC"/>
    <w:rsid w:val="00694C0D"/>
    <w:rsid w:val="00694C29"/>
    <w:rsid w:val="00694FE9"/>
    <w:rsid w:val="00695201"/>
    <w:rsid w:val="00695242"/>
    <w:rsid w:val="006952AC"/>
    <w:rsid w:val="0069547B"/>
    <w:rsid w:val="00695735"/>
    <w:rsid w:val="00695854"/>
    <w:rsid w:val="00695859"/>
    <w:rsid w:val="00695A28"/>
    <w:rsid w:val="00695AA7"/>
    <w:rsid w:val="00695B85"/>
    <w:rsid w:val="00695F30"/>
    <w:rsid w:val="00695FDD"/>
    <w:rsid w:val="00696023"/>
    <w:rsid w:val="006961E8"/>
    <w:rsid w:val="006961EE"/>
    <w:rsid w:val="006962DC"/>
    <w:rsid w:val="006962F8"/>
    <w:rsid w:val="006963AC"/>
    <w:rsid w:val="006963E8"/>
    <w:rsid w:val="006964B8"/>
    <w:rsid w:val="00696501"/>
    <w:rsid w:val="00696971"/>
    <w:rsid w:val="00696B22"/>
    <w:rsid w:val="00696B72"/>
    <w:rsid w:val="00696C59"/>
    <w:rsid w:val="00696CB8"/>
    <w:rsid w:val="00696E60"/>
    <w:rsid w:val="00696FCB"/>
    <w:rsid w:val="00697160"/>
    <w:rsid w:val="006971B8"/>
    <w:rsid w:val="00697715"/>
    <w:rsid w:val="00697977"/>
    <w:rsid w:val="00697ABE"/>
    <w:rsid w:val="00697C33"/>
    <w:rsid w:val="00697C92"/>
    <w:rsid w:val="00697E99"/>
    <w:rsid w:val="00697F49"/>
    <w:rsid w:val="006A083C"/>
    <w:rsid w:val="006A08E3"/>
    <w:rsid w:val="006A090B"/>
    <w:rsid w:val="006A0984"/>
    <w:rsid w:val="006A0B42"/>
    <w:rsid w:val="006A0BD8"/>
    <w:rsid w:val="006A0EC1"/>
    <w:rsid w:val="006A105D"/>
    <w:rsid w:val="006A11A8"/>
    <w:rsid w:val="006A16F0"/>
    <w:rsid w:val="006A1749"/>
    <w:rsid w:val="006A1791"/>
    <w:rsid w:val="006A18E1"/>
    <w:rsid w:val="006A1A0C"/>
    <w:rsid w:val="006A1AA8"/>
    <w:rsid w:val="006A1AFB"/>
    <w:rsid w:val="006A1EE8"/>
    <w:rsid w:val="006A23D9"/>
    <w:rsid w:val="006A27A0"/>
    <w:rsid w:val="006A2AE0"/>
    <w:rsid w:val="006A2D82"/>
    <w:rsid w:val="006A323A"/>
    <w:rsid w:val="006A32B0"/>
    <w:rsid w:val="006A337C"/>
    <w:rsid w:val="006A346B"/>
    <w:rsid w:val="006A34F3"/>
    <w:rsid w:val="006A35F6"/>
    <w:rsid w:val="006A3997"/>
    <w:rsid w:val="006A39D5"/>
    <w:rsid w:val="006A3C32"/>
    <w:rsid w:val="006A3E1E"/>
    <w:rsid w:val="006A3FA8"/>
    <w:rsid w:val="006A3FC3"/>
    <w:rsid w:val="006A404B"/>
    <w:rsid w:val="006A41B1"/>
    <w:rsid w:val="006A42BA"/>
    <w:rsid w:val="006A4B2B"/>
    <w:rsid w:val="006A4E8D"/>
    <w:rsid w:val="006A4E9C"/>
    <w:rsid w:val="006A4FC4"/>
    <w:rsid w:val="006A541A"/>
    <w:rsid w:val="006A57FE"/>
    <w:rsid w:val="006A592B"/>
    <w:rsid w:val="006A5AE9"/>
    <w:rsid w:val="006A5AEE"/>
    <w:rsid w:val="006A5D89"/>
    <w:rsid w:val="006A5D9F"/>
    <w:rsid w:val="006A5DE2"/>
    <w:rsid w:val="006A5E30"/>
    <w:rsid w:val="006A6044"/>
    <w:rsid w:val="006A6191"/>
    <w:rsid w:val="006A6224"/>
    <w:rsid w:val="006A627C"/>
    <w:rsid w:val="006A63B6"/>
    <w:rsid w:val="006A658A"/>
    <w:rsid w:val="006A6642"/>
    <w:rsid w:val="006A66B3"/>
    <w:rsid w:val="006A6742"/>
    <w:rsid w:val="006A6802"/>
    <w:rsid w:val="006A6A06"/>
    <w:rsid w:val="006A6A1D"/>
    <w:rsid w:val="006A6AB4"/>
    <w:rsid w:val="006A6CC6"/>
    <w:rsid w:val="006A6D62"/>
    <w:rsid w:val="006A7276"/>
    <w:rsid w:val="006A72FF"/>
    <w:rsid w:val="006A73EF"/>
    <w:rsid w:val="006A740D"/>
    <w:rsid w:val="006A742B"/>
    <w:rsid w:val="006A77C9"/>
    <w:rsid w:val="006A7868"/>
    <w:rsid w:val="006A79F1"/>
    <w:rsid w:val="006A7A11"/>
    <w:rsid w:val="006A7AF3"/>
    <w:rsid w:val="006A7E2C"/>
    <w:rsid w:val="006B011C"/>
    <w:rsid w:val="006B01EB"/>
    <w:rsid w:val="006B02FF"/>
    <w:rsid w:val="006B06C0"/>
    <w:rsid w:val="006B0A3F"/>
    <w:rsid w:val="006B0A8D"/>
    <w:rsid w:val="006B0EB8"/>
    <w:rsid w:val="006B1029"/>
    <w:rsid w:val="006B1109"/>
    <w:rsid w:val="006B1214"/>
    <w:rsid w:val="006B125A"/>
    <w:rsid w:val="006B138D"/>
    <w:rsid w:val="006B139C"/>
    <w:rsid w:val="006B1534"/>
    <w:rsid w:val="006B156F"/>
    <w:rsid w:val="006B15D9"/>
    <w:rsid w:val="006B1FEF"/>
    <w:rsid w:val="006B2369"/>
    <w:rsid w:val="006B2895"/>
    <w:rsid w:val="006B290C"/>
    <w:rsid w:val="006B2CF0"/>
    <w:rsid w:val="006B2D03"/>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43"/>
    <w:rsid w:val="006B3F75"/>
    <w:rsid w:val="006B4187"/>
    <w:rsid w:val="006B41A9"/>
    <w:rsid w:val="006B41B9"/>
    <w:rsid w:val="006B41D6"/>
    <w:rsid w:val="006B48D7"/>
    <w:rsid w:val="006B4DF5"/>
    <w:rsid w:val="006B4E54"/>
    <w:rsid w:val="006B51AB"/>
    <w:rsid w:val="006B548C"/>
    <w:rsid w:val="006B5551"/>
    <w:rsid w:val="006B57EA"/>
    <w:rsid w:val="006B58EE"/>
    <w:rsid w:val="006B5BDD"/>
    <w:rsid w:val="006B619E"/>
    <w:rsid w:val="006B626C"/>
    <w:rsid w:val="006B6441"/>
    <w:rsid w:val="006B65BA"/>
    <w:rsid w:val="006B6794"/>
    <w:rsid w:val="006B67C7"/>
    <w:rsid w:val="006B690B"/>
    <w:rsid w:val="006B6F36"/>
    <w:rsid w:val="006B6F69"/>
    <w:rsid w:val="006B7053"/>
    <w:rsid w:val="006B710F"/>
    <w:rsid w:val="006B716D"/>
    <w:rsid w:val="006B7231"/>
    <w:rsid w:val="006B7257"/>
    <w:rsid w:val="006B72DC"/>
    <w:rsid w:val="006B737B"/>
    <w:rsid w:val="006B77A6"/>
    <w:rsid w:val="006B7897"/>
    <w:rsid w:val="006B7919"/>
    <w:rsid w:val="006B79F8"/>
    <w:rsid w:val="006B7A30"/>
    <w:rsid w:val="006B7A47"/>
    <w:rsid w:val="006B7F2C"/>
    <w:rsid w:val="006C0375"/>
    <w:rsid w:val="006C0423"/>
    <w:rsid w:val="006C049F"/>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BE2"/>
    <w:rsid w:val="006C1D22"/>
    <w:rsid w:val="006C1D26"/>
    <w:rsid w:val="006C1F64"/>
    <w:rsid w:val="006C212E"/>
    <w:rsid w:val="006C2288"/>
    <w:rsid w:val="006C2432"/>
    <w:rsid w:val="006C2433"/>
    <w:rsid w:val="006C24E6"/>
    <w:rsid w:val="006C25DA"/>
    <w:rsid w:val="006C2679"/>
    <w:rsid w:val="006C293E"/>
    <w:rsid w:val="006C2BCA"/>
    <w:rsid w:val="006C2CA0"/>
    <w:rsid w:val="006C2CB1"/>
    <w:rsid w:val="006C2E01"/>
    <w:rsid w:val="006C2F6A"/>
    <w:rsid w:val="006C30C2"/>
    <w:rsid w:val="006C310B"/>
    <w:rsid w:val="006C310E"/>
    <w:rsid w:val="006C3136"/>
    <w:rsid w:val="006C31BE"/>
    <w:rsid w:val="006C3266"/>
    <w:rsid w:val="006C33DC"/>
    <w:rsid w:val="006C33E3"/>
    <w:rsid w:val="006C3448"/>
    <w:rsid w:val="006C35E3"/>
    <w:rsid w:val="006C376A"/>
    <w:rsid w:val="006C37F2"/>
    <w:rsid w:val="006C3B39"/>
    <w:rsid w:val="006C3B3F"/>
    <w:rsid w:val="006C3CDF"/>
    <w:rsid w:val="006C3EDE"/>
    <w:rsid w:val="006C3F61"/>
    <w:rsid w:val="006C4073"/>
    <w:rsid w:val="006C41DA"/>
    <w:rsid w:val="006C4628"/>
    <w:rsid w:val="006C4801"/>
    <w:rsid w:val="006C48A9"/>
    <w:rsid w:val="006C494A"/>
    <w:rsid w:val="006C4B65"/>
    <w:rsid w:val="006C4BE4"/>
    <w:rsid w:val="006C4D46"/>
    <w:rsid w:val="006C4E8E"/>
    <w:rsid w:val="006C4F93"/>
    <w:rsid w:val="006C4FE4"/>
    <w:rsid w:val="006C55FF"/>
    <w:rsid w:val="006C5764"/>
    <w:rsid w:val="006C5A9A"/>
    <w:rsid w:val="006C5AF8"/>
    <w:rsid w:val="006C5BEE"/>
    <w:rsid w:val="006C5EB9"/>
    <w:rsid w:val="006C5FD4"/>
    <w:rsid w:val="006C6034"/>
    <w:rsid w:val="006C627D"/>
    <w:rsid w:val="006C62CB"/>
    <w:rsid w:val="006C6792"/>
    <w:rsid w:val="006C67B1"/>
    <w:rsid w:val="006C68FE"/>
    <w:rsid w:val="006C6B12"/>
    <w:rsid w:val="006C6D2E"/>
    <w:rsid w:val="006C6EDB"/>
    <w:rsid w:val="006C7176"/>
    <w:rsid w:val="006C732E"/>
    <w:rsid w:val="006C7485"/>
    <w:rsid w:val="006C75E5"/>
    <w:rsid w:val="006C7902"/>
    <w:rsid w:val="006C79B4"/>
    <w:rsid w:val="006C7CDB"/>
    <w:rsid w:val="006C7CF6"/>
    <w:rsid w:val="006C7F44"/>
    <w:rsid w:val="006D0000"/>
    <w:rsid w:val="006D015C"/>
    <w:rsid w:val="006D021D"/>
    <w:rsid w:val="006D0298"/>
    <w:rsid w:val="006D02E2"/>
    <w:rsid w:val="006D060D"/>
    <w:rsid w:val="006D0687"/>
    <w:rsid w:val="006D074B"/>
    <w:rsid w:val="006D0819"/>
    <w:rsid w:val="006D0A53"/>
    <w:rsid w:val="006D0DA7"/>
    <w:rsid w:val="006D0E71"/>
    <w:rsid w:val="006D1175"/>
    <w:rsid w:val="006D124B"/>
    <w:rsid w:val="006D1830"/>
    <w:rsid w:val="006D1C2E"/>
    <w:rsid w:val="006D1DCB"/>
    <w:rsid w:val="006D1E22"/>
    <w:rsid w:val="006D1E8C"/>
    <w:rsid w:val="006D215C"/>
    <w:rsid w:val="006D2487"/>
    <w:rsid w:val="006D27DE"/>
    <w:rsid w:val="006D2AF3"/>
    <w:rsid w:val="006D2C2D"/>
    <w:rsid w:val="006D2D1E"/>
    <w:rsid w:val="006D2D90"/>
    <w:rsid w:val="006D2EF8"/>
    <w:rsid w:val="006D304F"/>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5FA"/>
    <w:rsid w:val="006D47C8"/>
    <w:rsid w:val="006D4930"/>
    <w:rsid w:val="006D4A31"/>
    <w:rsid w:val="006D4A55"/>
    <w:rsid w:val="006D4AD0"/>
    <w:rsid w:val="006D4BD1"/>
    <w:rsid w:val="006D4D3A"/>
    <w:rsid w:val="006D4ECF"/>
    <w:rsid w:val="006D4FDB"/>
    <w:rsid w:val="006D51AE"/>
    <w:rsid w:val="006D5350"/>
    <w:rsid w:val="006D535E"/>
    <w:rsid w:val="006D5522"/>
    <w:rsid w:val="006D570E"/>
    <w:rsid w:val="006D5B24"/>
    <w:rsid w:val="006D624A"/>
    <w:rsid w:val="006D63C8"/>
    <w:rsid w:val="006D66AB"/>
    <w:rsid w:val="006D6846"/>
    <w:rsid w:val="006D68D5"/>
    <w:rsid w:val="006D69AF"/>
    <w:rsid w:val="006D6AE2"/>
    <w:rsid w:val="006D6BEF"/>
    <w:rsid w:val="006D6D67"/>
    <w:rsid w:val="006D6D6A"/>
    <w:rsid w:val="006D6F98"/>
    <w:rsid w:val="006D71A3"/>
    <w:rsid w:val="006D7354"/>
    <w:rsid w:val="006D735A"/>
    <w:rsid w:val="006D7521"/>
    <w:rsid w:val="006D75FA"/>
    <w:rsid w:val="006D7701"/>
    <w:rsid w:val="006D775C"/>
    <w:rsid w:val="006D78FF"/>
    <w:rsid w:val="006D7A3C"/>
    <w:rsid w:val="006D7C76"/>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590"/>
    <w:rsid w:val="006E1798"/>
    <w:rsid w:val="006E185C"/>
    <w:rsid w:val="006E18DE"/>
    <w:rsid w:val="006E1925"/>
    <w:rsid w:val="006E1B6B"/>
    <w:rsid w:val="006E1F7D"/>
    <w:rsid w:val="006E2094"/>
    <w:rsid w:val="006E2149"/>
    <w:rsid w:val="006E21B0"/>
    <w:rsid w:val="006E265E"/>
    <w:rsid w:val="006E26C7"/>
    <w:rsid w:val="006E27D2"/>
    <w:rsid w:val="006E28CE"/>
    <w:rsid w:val="006E2ABA"/>
    <w:rsid w:val="006E2CDF"/>
    <w:rsid w:val="006E2D35"/>
    <w:rsid w:val="006E2E56"/>
    <w:rsid w:val="006E306D"/>
    <w:rsid w:val="006E38E3"/>
    <w:rsid w:val="006E3925"/>
    <w:rsid w:val="006E39F3"/>
    <w:rsid w:val="006E3BD4"/>
    <w:rsid w:val="006E3D40"/>
    <w:rsid w:val="006E409B"/>
    <w:rsid w:val="006E4390"/>
    <w:rsid w:val="006E43DE"/>
    <w:rsid w:val="006E46E4"/>
    <w:rsid w:val="006E4872"/>
    <w:rsid w:val="006E49A5"/>
    <w:rsid w:val="006E4BEC"/>
    <w:rsid w:val="006E4CA7"/>
    <w:rsid w:val="006E5097"/>
    <w:rsid w:val="006E5265"/>
    <w:rsid w:val="006E52FA"/>
    <w:rsid w:val="006E5307"/>
    <w:rsid w:val="006E5699"/>
    <w:rsid w:val="006E5715"/>
    <w:rsid w:val="006E5834"/>
    <w:rsid w:val="006E59D5"/>
    <w:rsid w:val="006E5B47"/>
    <w:rsid w:val="006E5FB7"/>
    <w:rsid w:val="006E6270"/>
    <w:rsid w:val="006E6374"/>
    <w:rsid w:val="006E6B67"/>
    <w:rsid w:val="006E6C49"/>
    <w:rsid w:val="006E6CD1"/>
    <w:rsid w:val="006E7112"/>
    <w:rsid w:val="006E7680"/>
    <w:rsid w:val="006E7797"/>
    <w:rsid w:val="006E7A23"/>
    <w:rsid w:val="006E7B62"/>
    <w:rsid w:val="006F001A"/>
    <w:rsid w:val="006F0064"/>
    <w:rsid w:val="006F0514"/>
    <w:rsid w:val="006F062D"/>
    <w:rsid w:val="006F0A5A"/>
    <w:rsid w:val="006F0B74"/>
    <w:rsid w:val="006F0B75"/>
    <w:rsid w:val="006F0DC7"/>
    <w:rsid w:val="006F0F12"/>
    <w:rsid w:val="006F0F66"/>
    <w:rsid w:val="006F0FC7"/>
    <w:rsid w:val="006F1138"/>
    <w:rsid w:val="006F1238"/>
    <w:rsid w:val="006F127D"/>
    <w:rsid w:val="006F1344"/>
    <w:rsid w:val="006F13AF"/>
    <w:rsid w:val="006F148E"/>
    <w:rsid w:val="006F14E2"/>
    <w:rsid w:val="006F15BF"/>
    <w:rsid w:val="006F1614"/>
    <w:rsid w:val="006F1703"/>
    <w:rsid w:val="006F17FB"/>
    <w:rsid w:val="006F1877"/>
    <w:rsid w:val="006F1A6A"/>
    <w:rsid w:val="006F1B74"/>
    <w:rsid w:val="006F1BE0"/>
    <w:rsid w:val="006F2031"/>
    <w:rsid w:val="006F236A"/>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805"/>
    <w:rsid w:val="006F4B4E"/>
    <w:rsid w:val="006F4C33"/>
    <w:rsid w:val="006F4DD7"/>
    <w:rsid w:val="006F4F9A"/>
    <w:rsid w:val="006F4FCC"/>
    <w:rsid w:val="006F557D"/>
    <w:rsid w:val="006F55BB"/>
    <w:rsid w:val="006F5670"/>
    <w:rsid w:val="006F56E8"/>
    <w:rsid w:val="006F59ED"/>
    <w:rsid w:val="006F5CAD"/>
    <w:rsid w:val="006F6062"/>
    <w:rsid w:val="006F60A4"/>
    <w:rsid w:val="006F63CD"/>
    <w:rsid w:val="006F6512"/>
    <w:rsid w:val="006F654E"/>
    <w:rsid w:val="006F6666"/>
    <w:rsid w:val="006F667E"/>
    <w:rsid w:val="006F6757"/>
    <w:rsid w:val="006F6823"/>
    <w:rsid w:val="006F69F6"/>
    <w:rsid w:val="006F6B34"/>
    <w:rsid w:val="006F6F4C"/>
    <w:rsid w:val="006F70C1"/>
    <w:rsid w:val="006F73F9"/>
    <w:rsid w:val="006F745D"/>
    <w:rsid w:val="006F7600"/>
    <w:rsid w:val="006F7659"/>
    <w:rsid w:val="006F76CA"/>
    <w:rsid w:val="006F76CB"/>
    <w:rsid w:val="006F77CB"/>
    <w:rsid w:val="006F7A10"/>
    <w:rsid w:val="006F7B2F"/>
    <w:rsid w:val="006F7BD1"/>
    <w:rsid w:val="006F7BDB"/>
    <w:rsid w:val="006F7C7C"/>
    <w:rsid w:val="00700073"/>
    <w:rsid w:val="007000AA"/>
    <w:rsid w:val="007001AC"/>
    <w:rsid w:val="007004BC"/>
    <w:rsid w:val="00700578"/>
    <w:rsid w:val="007005AA"/>
    <w:rsid w:val="0070096F"/>
    <w:rsid w:val="007009D4"/>
    <w:rsid w:val="00700D31"/>
    <w:rsid w:val="00700FBE"/>
    <w:rsid w:val="007013DF"/>
    <w:rsid w:val="0070156C"/>
    <w:rsid w:val="007015DB"/>
    <w:rsid w:val="00701604"/>
    <w:rsid w:val="00701965"/>
    <w:rsid w:val="00701BEA"/>
    <w:rsid w:val="00701FC3"/>
    <w:rsid w:val="00702066"/>
    <w:rsid w:val="0070209D"/>
    <w:rsid w:val="007020D6"/>
    <w:rsid w:val="00702426"/>
    <w:rsid w:val="007024C1"/>
    <w:rsid w:val="007025C5"/>
    <w:rsid w:val="0070270C"/>
    <w:rsid w:val="007027BB"/>
    <w:rsid w:val="00702802"/>
    <w:rsid w:val="00702AB2"/>
    <w:rsid w:val="00702F8D"/>
    <w:rsid w:val="00702FC0"/>
    <w:rsid w:val="00702FE1"/>
    <w:rsid w:val="007032FA"/>
    <w:rsid w:val="007033D8"/>
    <w:rsid w:val="0070342E"/>
    <w:rsid w:val="00703603"/>
    <w:rsid w:val="00703663"/>
    <w:rsid w:val="007036CF"/>
    <w:rsid w:val="0070374D"/>
    <w:rsid w:val="00703763"/>
    <w:rsid w:val="00703773"/>
    <w:rsid w:val="00703929"/>
    <w:rsid w:val="00703E7A"/>
    <w:rsid w:val="00703EF7"/>
    <w:rsid w:val="007040D8"/>
    <w:rsid w:val="00704557"/>
    <w:rsid w:val="0070464D"/>
    <w:rsid w:val="007047AF"/>
    <w:rsid w:val="00704817"/>
    <w:rsid w:val="00704955"/>
    <w:rsid w:val="00704972"/>
    <w:rsid w:val="00704B87"/>
    <w:rsid w:val="00704CFC"/>
    <w:rsid w:val="00704D69"/>
    <w:rsid w:val="00704F5B"/>
    <w:rsid w:val="00705069"/>
    <w:rsid w:val="0070531D"/>
    <w:rsid w:val="00705357"/>
    <w:rsid w:val="007055ED"/>
    <w:rsid w:val="007057FC"/>
    <w:rsid w:val="00705934"/>
    <w:rsid w:val="00705A49"/>
    <w:rsid w:val="00705CE8"/>
    <w:rsid w:val="00705D58"/>
    <w:rsid w:val="00706061"/>
    <w:rsid w:val="00706103"/>
    <w:rsid w:val="007062E7"/>
    <w:rsid w:val="007065F7"/>
    <w:rsid w:val="007067A7"/>
    <w:rsid w:val="00706801"/>
    <w:rsid w:val="007068E5"/>
    <w:rsid w:val="00706950"/>
    <w:rsid w:val="00706AE0"/>
    <w:rsid w:val="00706C1C"/>
    <w:rsid w:val="00706E17"/>
    <w:rsid w:val="00706E54"/>
    <w:rsid w:val="0070706C"/>
    <w:rsid w:val="00707195"/>
    <w:rsid w:val="007071D0"/>
    <w:rsid w:val="007071D3"/>
    <w:rsid w:val="00707286"/>
    <w:rsid w:val="00707386"/>
    <w:rsid w:val="00707445"/>
    <w:rsid w:val="00707490"/>
    <w:rsid w:val="00707627"/>
    <w:rsid w:val="007076FD"/>
    <w:rsid w:val="0070793D"/>
    <w:rsid w:val="007079EF"/>
    <w:rsid w:val="00707C4F"/>
    <w:rsid w:val="00707D08"/>
    <w:rsid w:val="00707FD4"/>
    <w:rsid w:val="0071022D"/>
    <w:rsid w:val="007106C1"/>
    <w:rsid w:val="007107A4"/>
    <w:rsid w:val="0071090C"/>
    <w:rsid w:val="00710B3E"/>
    <w:rsid w:val="00710ECD"/>
    <w:rsid w:val="007110D7"/>
    <w:rsid w:val="0071123D"/>
    <w:rsid w:val="00711304"/>
    <w:rsid w:val="007114B6"/>
    <w:rsid w:val="007116A2"/>
    <w:rsid w:val="007116D3"/>
    <w:rsid w:val="007116DF"/>
    <w:rsid w:val="007117F1"/>
    <w:rsid w:val="007117FD"/>
    <w:rsid w:val="0071182A"/>
    <w:rsid w:val="00711CBB"/>
    <w:rsid w:val="00711F71"/>
    <w:rsid w:val="0071207C"/>
    <w:rsid w:val="00712179"/>
    <w:rsid w:val="0071225D"/>
    <w:rsid w:val="00712579"/>
    <w:rsid w:val="007125D9"/>
    <w:rsid w:val="00712742"/>
    <w:rsid w:val="00712791"/>
    <w:rsid w:val="00712795"/>
    <w:rsid w:val="00712835"/>
    <w:rsid w:val="0071294E"/>
    <w:rsid w:val="00712D48"/>
    <w:rsid w:val="00712F23"/>
    <w:rsid w:val="00713024"/>
    <w:rsid w:val="00713052"/>
    <w:rsid w:val="00713216"/>
    <w:rsid w:val="007132F3"/>
    <w:rsid w:val="00713326"/>
    <w:rsid w:val="00713654"/>
    <w:rsid w:val="00713A35"/>
    <w:rsid w:val="00713AD3"/>
    <w:rsid w:val="00713AD8"/>
    <w:rsid w:val="00713E80"/>
    <w:rsid w:val="0071430A"/>
    <w:rsid w:val="0071460C"/>
    <w:rsid w:val="00714655"/>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87F"/>
    <w:rsid w:val="007179D8"/>
    <w:rsid w:val="00717BB9"/>
    <w:rsid w:val="00717C54"/>
    <w:rsid w:val="00717E5E"/>
    <w:rsid w:val="0072004C"/>
    <w:rsid w:val="007200E7"/>
    <w:rsid w:val="0072020D"/>
    <w:rsid w:val="00720408"/>
    <w:rsid w:val="00720673"/>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1ED1"/>
    <w:rsid w:val="0072214C"/>
    <w:rsid w:val="00722217"/>
    <w:rsid w:val="00722275"/>
    <w:rsid w:val="00722392"/>
    <w:rsid w:val="0072249A"/>
    <w:rsid w:val="007226D0"/>
    <w:rsid w:val="00722A94"/>
    <w:rsid w:val="00722B23"/>
    <w:rsid w:val="00722BD4"/>
    <w:rsid w:val="00722BEC"/>
    <w:rsid w:val="00722DEB"/>
    <w:rsid w:val="00722EB1"/>
    <w:rsid w:val="00722FB9"/>
    <w:rsid w:val="00722FBB"/>
    <w:rsid w:val="00723028"/>
    <w:rsid w:val="00723091"/>
    <w:rsid w:val="00723174"/>
    <w:rsid w:val="00723246"/>
    <w:rsid w:val="00723297"/>
    <w:rsid w:val="0072368C"/>
    <w:rsid w:val="007236B5"/>
    <w:rsid w:val="00723C92"/>
    <w:rsid w:val="00723CF7"/>
    <w:rsid w:val="00723DF3"/>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6AB"/>
    <w:rsid w:val="0072588C"/>
    <w:rsid w:val="007258DE"/>
    <w:rsid w:val="00725AD1"/>
    <w:rsid w:val="00725C29"/>
    <w:rsid w:val="00725D18"/>
    <w:rsid w:val="00725E36"/>
    <w:rsid w:val="00725F3E"/>
    <w:rsid w:val="00726179"/>
    <w:rsid w:val="0072632A"/>
    <w:rsid w:val="00726487"/>
    <w:rsid w:val="007264FB"/>
    <w:rsid w:val="00726594"/>
    <w:rsid w:val="0072663C"/>
    <w:rsid w:val="007266BC"/>
    <w:rsid w:val="0072679A"/>
    <w:rsid w:val="007267D4"/>
    <w:rsid w:val="007268BE"/>
    <w:rsid w:val="00726980"/>
    <w:rsid w:val="00726EBD"/>
    <w:rsid w:val="00726EE5"/>
    <w:rsid w:val="0072700B"/>
    <w:rsid w:val="0072702F"/>
    <w:rsid w:val="007270A4"/>
    <w:rsid w:val="007270D1"/>
    <w:rsid w:val="007273E2"/>
    <w:rsid w:val="00727767"/>
    <w:rsid w:val="00727782"/>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94"/>
    <w:rsid w:val="007311B9"/>
    <w:rsid w:val="00731316"/>
    <w:rsid w:val="00731352"/>
    <w:rsid w:val="007314A0"/>
    <w:rsid w:val="007315AD"/>
    <w:rsid w:val="007315F1"/>
    <w:rsid w:val="007315F3"/>
    <w:rsid w:val="00731756"/>
    <w:rsid w:val="0073175F"/>
    <w:rsid w:val="00731890"/>
    <w:rsid w:val="00731A57"/>
    <w:rsid w:val="00731BE6"/>
    <w:rsid w:val="00731DFF"/>
    <w:rsid w:val="00731EDF"/>
    <w:rsid w:val="00732061"/>
    <w:rsid w:val="007323D6"/>
    <w:rsid w:val="007325D6"/>
    <w:rsid w:val="00732600"/>
    <w:rsid w:val="007327FC"/>
    <w:rsid w:val="00732BE3"/>
    <w:rsid w:val="00732BF8"/>
    <w:rsid w:val="00732C5C"/>
    <w:rsid w:val="00732CE9"/>
    <w:rsid w:val="00732CFD"/>
    <w:rsid w:val="00733171"/>
    <w:rsid w:val="007333F8"/>
    <w:rsid w:val="007334EF"/>
    <w:rsid w:val="00733588"/>
    <w:rsid w:val="0073365F"/>
    <w:rsid w:val="007337E0"/>
    <w:rsid w:val="00733A36"/>
    <w:rsid w:val="00733F72"/>
    <w:rsid w:val="007343E3"/>
    <w:rsid w:val="00734685"/>
    <w:rsid w:val="007349EA"/>
    <w:rsid w:val="00734DA6"/>
    <w:rsid w:val="00734DB1"/>
    <w:rsid w:val="00734F9C"/>
    <w:rsid w:val="007352E0"/>
    <w:rsid w:val="00735346"/>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3B3"/>
    <w:rsid w:val="00736548"/>
    <w:rsid w:val="0073665E"/>
    <w:rsid w:val="00736859"/>
    <w:rsid w:val="00736979"/>
    <w:rsid w:val="007369D1"/>
    <w:rsid w:val="00736BDD"/>
    <w:rsid w:val="00736D62"/>
    <w:rsid w:val="00736E55"/>
    <w:rsid w:val="00737054"/>
    <w:rsid w:val="007371B9"/>
    <w:rsid w:val="007377EA"/>
    <w:rsid w:val="007378EF"/>
    <w:rsid w:val="00737B4C"/>
    <w:rsid w:val="00737DAB"/>
    <w:rsid w:val="0074007C"/>
    <w:rsid w:val="00740121"/>
    <w:rsid w:val="00740291"/>
    <w:rsid w:val="00740374"/>
    <w:rsid w:val="007403CE"/>
    <w:rsid w:val="007405CB"/>
    <w:rsid w:val="00740722"/>
    <w:rsid w:val="0074074E"/>
    <w:rsid w:val="00740754"/>
    <w:rsid w:val="00740757"/>
    <w:rsid w:val="007409E3"/>
    <w:rsid w:val="007409E9"/>
    <w:rsid w:val="00740ACC"/>
    <w:rsid w:val="00740C46"/>
    <w:rsid w:val="00740DB2"/>
    <w:rsid w:val="00740F2D"/>
    <w:rsid w:val="00741058"/>
    <w:rsid w:val="0074122E"/>
    <w:rsid w:val="00741255"/>
    <w:rsid w:val="00741325"/>
    <w:rsid w:val="007413DB"/>
    <w:rsid w:val="007418F1"/>
    <w:rsid w:val="0074199F"/>
    <w:rsid w:val="007419F2"/>
    <w:rsid w:val="00741A3B"/>
    <w:rsid w:val="00741C08"/>
    <w:rsid w:val="00741FA1"/>
    <w:rsid w:val="0074205A"/>
    <w:rsid w:val="0074211D"/>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9A"/>
    <w:rsid w:val="007471A7"/>
    <w:rsid w:val="007471E1"/>
    <w:rsid w:val="00747233"/>
    <w:rsid w:val="00747525"/>
    <w:rsid w:val="00747ACD"/>
    <w:rsid w:val="00747D26"/>
    <w:rsid w:val="00747E80"/>
    <w:rsid w:val="00747ECC"/>
    <w:rsid w:val="00747F65"/>
    <w:rsid w:val="0075012F"/>
    <w:rsid w:val="0075022D"/>
    <w:rsid w:val="00750248"/>
    <w:rsid w:val="007502CE"/>
    <w:rsid w:val="007502F3"/>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970"/>
    <w:rsid w:val="00751B0D"/>
    <w:rsid w:val="00751B4E"/>
    <w:rsid w:val="00751BE5"/>
    <w:rsid w:val="00751C21"/>
    <w:rsid w:val="00751C85"/>
    <w:rsid w:val="00751D2F"/>
    <w:rsid w:val="00751E4A"/>
    <w:rsid w:val="00751EE9"/>
    <w:rsid w:val="00751F1E"/>
    <w:rsid w:val="00752016"/>
    <w:rsid w:val="00752355"/>
    <w:rsid w:val="007523C1"/>
    <w:rsid w:val="00752607"/>
    <w:rsid w:val="00752883"/>
    <w:rsid w:val="007528D9"/>
    <w:rsid w:val="0075296B"/>
    <w:rsid w:val="00752A30"/>
    <w:rsid w:val="00752C3B"/>
    <w:rsid w:val="00752ED5"/>
    <w:rsid w:val="007530D9"/>
    <w:rsid w:val="0075323F"/>
    <w:rsid w:val="007532C4"/>
    <w:rsid w:val="00753586"/>
    <w:rsid w:val="00753A67"/>
    <w:rsid w:val="00754526"/>
    <w:rsid w:val="0075462A"/>
    <w:rsid w:val="00754752"/>
    <w:rsid w:val="00754786"/>
    <w:rsid w:val="0075495C"/>
    <w:rsid w:val="00754AE5"/>
    <w:rsid w:val="00754BCC"/>
    <w:rsid w:val="00754E08"/>
    <w:rsid w:val="00754F98"/>
    <w:rsid w:val="00755007"/>
    <w:rsid w:val="007550C4"/>
    <w:rsid w:val="007552A2"/>
    <w:rsid w:val="007555CA"/>
    <w:rsid w:val="00755693"/>
    <w:rsid w:val="007556F4"/>
    <w:rsid w:val="00755792"/>
    <w:rsid w:val="007557B1"/>
    <w:rsid w:val="007557EB"/>
    <w:rsid w:val="00755936"/>
    <w:rsid w:val="00755EF9"/>
    <w:rsid w:val="00755F01"/>
    <w:rsid w:val="0075629C"/>
    <w:rsid w:val="007562B8"/>
    <w:rsid w:val="0075637D"/>
    <w:rsid w:val="00756452"/>
    <w:rsid w:val="00756478"/>
    <w:rsid w:val="0075647D"/>
    <w:rsid w:val="00756841"/>
    <w:rsid w:val="00757272"/>
    <w:rsid w:val="007574B5"/>
    <w:rsid w:val="00757A43"/>
    <w:rsid w:val="00757A65"/>
    <w:rsid w:val="00757C49"/>
    <w:rsid w:val="00757C4F"/>
    <w:rsid w:val="00757D0D"/>
    <w:rsid w:val="00757EED"/>
    <w:rsid w:val="00757F89"/>
    <w:rsid w:val="00757FBB"/>
    <w:rsid w:val="00760156"/>
    <w:rsid w:val="007604D5"/>
    <w:rsid w:val="007605F3"/>
    <w:rsid w:val="007607B4"/>
    <w:rsid w:val="00760940"/>
    <w:rsid w:val="00760C29"/>
    <w:rsid w:val="00760D8D"/>
    <w:rsid w:val="00760E42"/>
    <w:rsid w:val="00760F0C"/>
    <w:rsid w:val="0076102E"/>
    <w:rsid w:val="00761160"/>
    <w:rsid w:val="00761201"/>
    <w:rsid w:val="00761367"/>
    <w:rsid w:val="00761403"/>
    <w:rsid w:val="0076147E"/>
    <w:rsid w:val="00761495"/>
    <w:rsid w:val="00761533"/>
    <w:rsid w:val="007617AF"/>
    <w:rsid w:val="0076183E"/>
    <w:rsid w:val="00761A0C"/>
    <w:rsid w:val="00761AD1"/>
    <w:rsid w:val="00761D19"/>
    <w:rsid w:val="00761D54"/>
    <w:rsid w:val="00761DA0"/>
    <w:rsid w:val="00761E11"/>
    <w:rsid w:val="00761EDE"/>
    <w:rsid w:val="00762087"/>
    <w:rsid w:val="007620DB"/>
    <w:rsid w:val="007622D7"/>
    <w:rsid w:val="0076230E"/>
    <w:rsid w:val="00762319"/>
    <w:rsid w:val="0076232F"/>
    <w:rsid w:val="0076257D"/>
    <w:rsid w:val="00762598"/>
    <w:rsid w:val="00762721"/>
    <w:rsid w:val="0076281B"/>
    <w:rsid w:val="00762D22"/>
    <w:rsid w:val="0076337F"/>
    <w:rsid w:val="0076354A"/>
    <w:rsid w:val="0076357D"/>
    <w:rsid w:val="00763658"/>
    <w:rsid w:val="00763930"/>
    <w:rsid w:val="00763E06"/>
    <w:rsid w:val="00763E07"/>
    <w:rsid w:val="00763E0C"/>
    <w:rsid w:val="00764017"/>
    <w:rsid w:val="0076431F"/>
    <w:rsid w:val="0076448F"/>
    <w:rsid w:val="007646FA"/>
    <w:rsid w:val="0076472A"/>
    <w:rsid w:val="007647CF"/>
    <w:rsid w:val="00764AC6"/>
    <w:rsid w:val="00764B71"/>
    <w:rsid w:val="00764CF6"/>
    <w:rsid w:val="00764F0D"/>
    <w:rsid w:val="007650D4"/>
    <w:rsid w:val="0076537C"/>
    <w:rsid w:val="0076545C"/>
    <w:rsid w:val="007656A7"/>
    <w:rsid w:val="00765B65"/>
    <w:rsid w:val="00765CE4"/>
    <w:rsid w:val="00765D57"/>
    <w:rsid w:val="0076614F"/>
    <w:rsid w:val="007661CD"/>
    <w:rsid w:val="007661FF"/>
    <w:rsid w:val="007663B8"/>
    <w:rsid w:val="0076665B"/>
    <w:rsid w:val="00766A57"/>
    <w:rsid w:val="00766A88"/>
    <w:rsid w:val="00766C6D"/>
    <w:rsid w:val="00766C71"/>
    <w:rsid w:val="00766D6A"/>
    <w:rsid w:val="00766E60"/>
    <w:rsid w:val="00766FAD"/>
    <w:rsid w:val="007670CF"/>
    <w:rsid w:val="007671D5"/>
    <w:rsid w:val="007672F8"/>
    <w:rsid w:val="00767386"/>
    <w:rsid w:val="00767500"/>
    <w:rsid w:val="0076764A"/>
    <w:rsid w:val="0076766E"/>
    <w:rsid w:val="00767679"/>
    <w:rsid w:val="007677A9"/>
    <w:rsid w:val="0076782E"/>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5E8"/>
    <w:rsid w:val="00771797"/>
    <w:rsid w:val="0077193E"/>
    <w:rsid w:val="007719A7"/>
    <w:rsid w:val="00771BE7"/>
    <w:rsid w:val="00772547"/>
    <w:rsid w:val="007728C6"/>
    <w:rsid w:val="00772E00"/>
    <w:rsid w:val="00772F11"/>
    <w:rsid w:val="00772F31"/>
    <w:rsid w:val="007732F2"/>
    <w:rsid w:val="007733E7"/>
    <w:rsid w:val="007733EA"/>
    <w:rsid w:val="00773C2A"/>
    <w:rsid w:val="007743DF"/>
    <w:rsid w:val="0077441C"/>
    <w:rsid w:val="007744FE"/>
    <w:rsid w:val="007745DE"/>
    <w:rsid w:val="0077477A"/>
    <w:rsid w:val="00774A04"/>
    <w:rsid w:val="00774C39"/>
    <w:rsid w:val="00774C52"/>
    <w:rsid w:val="00774D14"/>
    <w:rsid w:val="00774D66"/>
    <w:rsid w:val="00774F70"/>
    <w:rsid w:val="00775018"/>
    <w:rsid w:val="00775079"/>
    <w:rsid w:val="007750FF"/>
    <w:rsid w:val="007753B1"/>
    <w:rsid w:val="00775B34"/>
    <w:rsid w:val="00775CD5"/>
    <w:rsid w:val="00775E6B"/>
    <w:rsid w:val="00775FCE"/>
    <w:rsid w:val="00775FF3"/>
    <w:rsid w:val="0077620B"/>
    <w:rsid w:val="0077627D"/>
    <w:rsid w:val="0077630C"/>
    <w:rsid w:val="0077651F"/>
    <w:rsid w:val="00776638"/>
    <w:rsid w:val="007766A5"/>
    <w:rsid w:val="00776851"/>
    <w:rsid w:val="00776B41"/>
    <w:rsid w:val="00776CCF"/>
    <w:rsid w:val="00776FCB"/>
    <w:rsid w:val="00777138"/>
    <w:rsid w:val="007773B1"/>
    <w:rsid w:val="00777450"/>
    <w:rsid w:val="00777646"/>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B7C"/>
    <w:rsid w:val="00781ED8"/>
    <w:rsid w:val="00781F15"/>
    <w:rsid w:val="00781F16"/>
    <w:rsid w:val="00782098"/>
    <w:rsid w:val="007820F2"/>
    <w:rsid w:val="007824A9"/>
    <w:rsid w:val="00782651"/>
    <w:rsid w:val="007828CB"/>
    <w:rsid w:val="007828FD"/>
    <w:rsid w:val="00782978"/>
    <w:rsid w:val="00782A17"/>
    <w:rsid w:val="00782E05"/>
    <w:rsid w:val="00782E4B"/>
    <w:rsid w:val="0078304C"/>
    <w:rsid w:val="0078315D"/>
    <w:rsid w:val="007831D2"/>
    <w:rsid w:val="00783347"/>
    <w:rsid w:val="0078342D"/>
    <w:rsid w:val="00783721"/>
    <w:rsid w:val="0078390C"/>
    <w:rsid w:val="0078394A"/>
    <w:rsid w:val="007839BD"/>
    <w:rsid w:val="00783C40"/>
    <w:rsid w:val="00783F4C"/>
    <w:rsid w:val="00784116"/>
    <w:rsid w:val="00784134"/>
    <w:rsid w:val="00784414"/>
    <w:rsid w:val="00784619"/>
    <w:rsid w:val="007846D7"/>
    <w:rsid w:val="007847EC"/>
    <w:rsid w:val="00784B38"/>
    <w:rsid w:val="00784DA6"/>
    <w:rsid w:val="00784E56"/>
    <w:rsid w:val="00785202"/>
    <w:rsid w:val="0078545E"/>
    <w:rsid w:val="00785723"/>
    <w:rsid w:val="00785909"/>
    <w:rsid w:val="007859E3"/>
    <w:rsid w:val="007859ED"/>
    <w:rsid w:val="00785C78"/>
    <w:rsid w:val="00785C8A"/>
    <w:rsid w:val="00785D08"/>
    <w:rsid w:val="00785E29"/>
    <w:rsid w:val="007860AB"/>
    <w:rsid w:val="0078630E"/>
    <w:rsid w:val="0078646E"/>
    <w:rsid w:val="00786856"/>
    <w:rsid w:val="007868B2"/>
    <w:rsid w:val="00786905"/>
    <w:rsid w:val="0078692B"/>
    <w:rsid w:val="00786AAC"/>
    <w:rsid w:val="00786B00"/>
    <w:rsid w:val="00786B1F"/>
    <w:rsid w:val="00786CFA"/>
    <w:rsid w:val="00786EDE"/>
    <w:rsid w:val="00786FD8"/>
    <w:rsid w:val="00787358"/>
    <w:rsid w:val="00787447"/>
    <w:rsid w:val="007874BB"/>
    <w:rsid w:val="00787660"/>
    <w:rsid w:val="00787860"/>
    <w:rsid w:val="00787CBC"/>
    <w:rsid w:val="00787CC7"/>
    <w:rsid w:val="00787DB0"/>
    <w:rsid w:val="00787E19"/>
    <w:rsid w:val="00787F85"/>
    <w:rsid w:val="007900F4"/>
    <w:rsid w:val="007901C9"/>
    <w:rsid w:val="007902D1"/>
    <w:rsid w:val="00790309"/>
    <w:rsid w:val="0079065F"/>
    <w:rsid w:val="0079090F"/>
    <w:rsid w:val="007909FB"/>
    <w:rsid w:val="00790AEA"/>
    <w:rsid w:val="00790C2F"/>
    <w:rsid w:val="00791116"/>
    <w:rsid w:val="007912C1"/>
    <w:rsid w:val="00791397"/>
    <w:rsid w:val="007914C4"/>
    <w:rsid w:val="007917A7"/>
    <w:rsid w:val="00791933"/>
    <w:rsid w:val="007919CC"/>
    <w:rsid w:val="00791AAC"/>
    <w:rsid w:val="00791BBB"/>
    <w:rsid w:val="00791C12"/>
    <w:rsid w:val="00791D55"/>
    <w:rsid w:val="00791D58"/>
    <w:rsid w:val="00791DF9"/>
    <w:rsid w:val="00791F15"/>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449"/>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5F85"/>
    <w:rsid w:val="007961D1"/>
    <w:rsid w:val="007965BF"/>
    <w:rsid w:val="007966A6"/>
    <w:rsid w:val="0079672B"/>
    <w:rsid w:val="0079678D"/>
    <w:rsid w:val="007967FC"/>
    <w:rsid w:val="00796819"/>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9E5"/>
    <w:rsid w:val="00797CD8"/>
    <w:rsid w:val="00797F5A"/>
    <w:rsid w:val="007A0295"/>
    <w:rsid w:val="007A02FD"/>
    <w:rsid w:val="007A03B1"/>
    <w:rsid w:val="007A03B7"/>
    <w:rsid w:val="007A04BB"/>
    <w:rsid w:val="007A0516"/>
    <w:rsid w:val="007A05CC"/>
    <w:rsid w:val="007A078B"/>
    <w:rsid w:val="007A0911"/>
    <w:rsid w:val="007A0F99"/>
    <w:rsid w:val="007A1023"/>
    <w:rsid w:val="007A1175"/>
    <w:rsid w:val="007A135B"/>
    <w:rsid w:val="007A1585"/>
    <w:rsid w:val="007A1702"/>
    <w:rsid w:val="007A1714"/>
    <w:rsid w:val="007A1815"/>
    <w:rsid w:val="007A18E3"/>
    <w:rsid w:val="007A1A52"/>
    <w:rsid w:val="007A1ADC"/>
    <w:rsid w:val="007A1DFB"/>
    <w:rsid w:val="007A1EB3"/>
    <w:rsid w:val="007A1FF1"/>
    <w:rsid w:val="007A24A1"/>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915"/>
    <w:rsid w:val="007A3BD5"/>
    <w:rsid w:val="007A3C40"/>
    <w:rsid w:val="007A4061"/>
    <w:rsid w:val="007A4220"/>
    <w:rsid w:val="007A4640"/>
    <w:rsid w:val="007A4898"/>
    <w:rsid w:val="007A4A10"/>
    <w:rsid w:val="007A4A79"/>
    <w:rsid w:val="007A4D86"/>
    <w:rsid w:val="007A4E64"/>
    <w:rsid w:val="007A50E6"/>
    <w:rsid w:val="007A5280"/>
    <w:rsid w:val="007A536C"/>
    <w:rsid w:val="007A54D5"/>
    <w:rsid w:val="007A5B91"/>
    <w:rsid w:val="007A5C8A"/>
    <w:rsid w:val="007A5CED"/>
    <w:rsid w:val="007A5D0B"/>
    <w:rsid w:val="007A5F8D"/>
    <w:rsid w:val="007A5FEC"/>
    <w:rsid w:val="007A629F"/>
    <w:rsid w:val="007A63B1"/>
    <w:rsid w:val="007A6409"/>
    <w:rsid w:val="007A6445"/>
    <w:rsid w:val="007A6602"/>
    <w:rsid w:val="007A672A"/>
    <w:rsid w:val="007A673A"/>
    <w:rsid w:val="007A68BB"/>
    <w:rsid w:val="007A6945"/>
    <w:rsid w:val="007A6964"/>
    <w:rsid w:val="007A69C9"/>
    <w:rsid w:val="007A6A45"/>
    <w:rsid w:val="007A6E31"/>
    <w:rsid w:val="007A6E98"/>
    <w:rsid w:val="007A6F23"/>
    <w:rsid w:val="007A6F56"/>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B5D"/>
    <w:rsid w:val="007B1C50"/>
    <w:rsid w:val="007B1D5F"/>
    <w:rsid w:val="007B1F00"/>
    <w:rsid w:val="007B1FA9"/>
    <w:rsid w:val="007B1FDE"/>
    <w:rsid w:val="007B1FFE"/>
    <w:rsid w:val="007B2245"/>
    <w:rsid w:val="007B227F"/>
    <w:rsid w:val="007B24BD"/>
    <w:rsid w:val="007B26BF"/>
    <w:rsid w:val="007B2815"/>
    <w:rsid w:val="007B28F3"/>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39"/>
    <w:rsid w:val="007B494F"/>
    <w:rsid w:val="007B4BD7"/>
    <w:rsid w:val="007B4C47"/>
    <w:rsid w:val="007B4C7A"/>
    <w:rsid w:val="007B4CB0"/>
    <w:rsid w:val="007B4CC6"/>
    <w:rsid w:val="007B4E2B"/>
    <w:rsid w:val="007B4F89"/>
    <w:rsid w:val="007B55BF"/>
    <w:rsid w:val="007B56EA"/>
    <w:rsid w:val="007B593F"/>
    <w:rsid w:val="007B5E3D"/>
    <w:rsid w:val="007B5EB3"/>
    <w:rsid w:val="007B6091"/>
    <w:rsid w:val="007B61DD"/>
    <w:rsid w:val="007B62B0"/>
    <w:rsid w:val="007B6407"/>
    <w:rsid w:val="007B64A8"/>
    <w:rsid w:val="007B64D4"/>
    <w:rsid w:val="007B66E7"/>
    <w:rsid w:val="007B67A5"/>
    <w:rsid w:val="007B6976"/>
    <w:rsid w:val="007B69AE"/>
    <w:rsid w:val="007B6A53"/>
    <w:rsid w:val="007B6A64"/>
    <w:rsid w:val="007B6C25"/>
    <w:rsid w:val="007B6ED5"/>
    <w:rsid w:val="007B6FA6"/>
    <w:rsid w:val="007B7634"/>
    <w:rsid w:val="007B7D79"/>
    <w:rsid w:val="007B7DAB"/>
    <w:rsid w:val="007C000B"/>
    <w:rsid w:val="007C0192"/>
    <w:rsid w:val="007C021C"/>
    <w:rsid w:val="007C0529"/>
    <w:rsid w:val="007C0791"/>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527"/>
    <w:rsid w:val="007C3662"/>
    <w:rsid w:val="007C36DE"/>
    <w:rsid w:val="007C3730"/>
    <w:rsid w:val="007C377B"/>
    <w:rsid w:val="007C38AC"/>
    <w:rsid w:val="007C39E9"/>
    <w:rsid w:val="007C3A77"/>
    <w:rsid w:val="007C3C0B"/>
    <w:rsid w:val="007C3CE7"/>
    <w:rsid w:val="007C3E31"/>
    <w:rsid w:val="007C3EBC"/>
    <w:rsid w:val="007C4045"/>
    <w:rsid w:val="007C41FA"/>
    <w:rsid w:val="007C4224"/>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0FD"/>
    <w:rsid w:val="007C6133"/>
    <w:rsid w:val="007C6282"/>
    <w:rsid w:val="007C64E1"/>
    <w:rsid w:val="007C6580"/>
    <w:rsid w:val="007C65CF"/>
    <w:rsid w:val="007C69FD"/>
    <w:rsid w:val="007C6BF8"/>
    <w:rsid w:val="007C6C20"/>
    <w:rsid w:val="007C6DD9"/>
    <w:rsid w:val="007C6EFF"/>
    <w:rsid w:val="007C6FF3"/>
    <w:rsid w:val="007C71C8"/>
    <w:rsid w:val="007C71C9"/>
    <w:rsid w:val="007C741B"/>
    <w:rsid w:val="007C74B3"/>
    <w:rsid w:val="007C75D4"/>
    <w:rsid w:val="007C766B"/>
    <w:rsid w:val="007C7801"/>
    <w:rsid w:val="007C7B0B"/>
    <w:rsid w:val="007C7B23"/>
    <w:rsid w:val="007C7CAB"/>
    <w:rsid w:val="007C7D87"/>
    <w:rsid w:val="007C7D8C"/>
    <w:rsid w:val="007C7E13"/>
    <w:rsid w:val="007D0005"/>
    <w:rsid w:val="007D0008"/>
    <w:rsid w:val="007D0031"/>
    <w:rsid w:val="007D00A9"/>
    <w:rsid w:val="007D00D3"/>
    <w:rsid w:val="007D0154"/>
    <w:rsid w:val="007D01B6"/>
    <w:rsid w:val="007D05D2"/>
    <w:rsid w:val="007D05FA"/>
    <w:rsid w:val="007D0851"/>
    <w:rsid w:val="007D0C41"/>
    <w:rsid w:val="007D0E12"/>
    <w:rsid w:val="007D10B0"/>
    <w:rsid w:val="007D131A"/>
    <w:rsid w:val="007D143B"/>
    <w:rsid w:val="007D1488"/>
    <w:rsid w:val="007D1547"/>
    <w:rsid w:val="007D15AF"/>
    <w:rsid w:val="007D15F7"/>
    <w:rsid w:val="007D169A"/>
    <w:rsid w:val="007D1762"/>
    <w:rsid w:val="007D1A5A"/>
    <w:rsid w:val="007D1AFD"/>
    <w:rsid w:val="007D1B4D"/>
    <w:rsid w:val="007D1C70"/>
    <w:rsid w:val="007D247D"/>
    <w:rsid w:val="007D2A35"/>
    <w:rsid w:val="007D2C30"/>
    <w:rsid w:val="007D2D87"/>
    <w:rsid w:val="007D2F2C"/>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61"/>
    <w:rsid w:val="007D44B4"/>
    <w:rsid w:val="007D473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7A"/>
    <w:rsid w:val="007D66BA"/>
    <w:rsid w:val="007D68EA"/>
    <w:rsid w:val="007D6D3B"/>
    <w:rsid w:val="007D6DF2"/>
    <w:rsid w:val="007D6F8C"/>
    <w:rsid w:val="007D7001"/>
    <w:rsid w:val="007D7385"/>
    <w:rsid w:val="007D738C"/>
    <w:rsid w:val="007D748C"/>
    <w:rsid w:val="007D774E"/>
    <w:rsid w:val="007D78C0"/>
    <w:rsid w:val="007D799F"/>
    <w:rsid w:val="007D7B63"/>
    <w:rsid w:val="007D7CB9"/>
    <w:rsid w:val="007D7D0C"/>
    <w:rsid w:val="007D7D1F"/>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0F38"/>
    <w:rsid w:val="007E101B"/>
    <w:rsid w:val="007E115D"/>
    <w:rsid w:val="007E1185"/>
    <w:rsid w:val="007E11EF"/>
    <w:rsid w:val="007E125E"/>
    <w:rsid w:val="007E1382"/>
    <w:rsid w:val="007E13E1"/>
    <w:rsid w:val="007E1424"/>
    <w:rsid w:val="007E1668"/>
    <w:rsid w:val="007E17CD"/>
    <w:rsid w:val="007E17DB"/>
    <w:rsid w:val="007E1825"/>
    <w:rsid w:val="007E18FC"/>
    <w:rsid w:val="007E1B94"/>
    <w:rsid w:val="007E1BB3"/>
    <w:rsid w:val="007E1CB5"/>
    <w:rsid w:val="007E1D00"/>
    <w:rsid w:val="007E1D89"/>
    <w:rsid w:val="007E1DA1"/>
    <w:rsid w:val="007E1FD9"/>
    <w:rsid w:val="007E2424"/>
    <w:rsid w:val="007E247E"/>
    <w:rsid w:val="007E27AE"/>
    <w:rsid w:val="007E2871"/>
    <w:rsid w:val="007E293D"/>
    <w:rsid w:val="007E2944"/>
    <w:rsid w:val="007E2A58"/>
    <w:rsid w:val="007E2C21"/>
    <w:rsid w:val="007E2C4E"/>
    <w:rsid w:val="007E2F7B"/>
    <w:rsid w:val="007E313D"/>
    <w:rsid w:val="007E331B"/>
    <w:rsid w:val="007E331F"/>
    <w:rsid w:val="007E3423"/>
    <w:rsid w:val="007E3502"/>
    <w:rsid w:val="007E360F"/>
    <w:rsid w:val="007E366C"/>
    <w:rsid w:val="007E389F"/>
    <w:rsid w:val="007E3A39"/>
    <w:rsid w:val="007E3D31"/>
    <w:rsid w:val="007E3E2B"/>
    <w:rsid w:val="007E3FCF"/>
    <w:rsid w:val="007E439A"/>
    <w:rsid w:val="007E47FC"/>
    <w:rsid w:val="007E4936"/>
    <w:rsid w:val="007E4A5B"/>
    <w:rsid w:val="007E4CAC"/>
    <w:rsid w:val="007E4F2E"/>
    <w:rsid w:val="007E4FC1"/>
    <w:rsid w:val="007E50E1"/>
    <w:rsid w:val="007E51FD"/>
    <w:rsid w:val="007E52E5"/>
    <w:rsid w:val="007E5464"/>
    <w:rsid w:val="007E55DA"/>
    <w:rsid w:val="007E569E"/>
    <w:rsid w:val="007E5702"/>
    <w:rsid w:val="007E5923"/>
    <w:rsid w:val="007E5A09"/>
    <w:rsid w:val="007E5CBF"/>
    <w:rsid w:val="007E5CF0"/>
    <w:rsid w:val="007E5DCA"/>
    <w:rsid w:val="007E6013"/>
    <w:rsid w:val="007E6261"/>
    <w:rsid w:val="007E62F2"/>
    <w:rsid w:val="007E63F7"/>
    <w:rsid w:val="007E6843"/>
    <w:rsid w:val="007E6A98"/>
    <w:rsid w:val="007E6BF9"/>
    <w:rsid w:val="007E6F98"/>
    <w:rsid w:val="007E707E"/>
    <w:rsid w:val="007E70C0"/>
    <w:rsid w:val="007E75A5"/>
    <w:rsid w:val="007E7647"/>
    <w:rsid w:val="007E764D"/>
    <w:rsid w:val="007E78C7"/>
    <w:rsid w:val="007E7BD0"/>
    <w:rsid w:val="007E7EA1"/>
    <w:rsid w:val="007E7F06"/>
    <w:rsid w:val="007F0077"/>
    <w:rsid w:val="007F009B"/>
    <w:rsid w:val="007F0640"/>
    <w:rsid w:val="007F069C"/>
    <w:rsid w:val="007F06A9"/>
    <w:rsid w:val="007F0818"/>
    <w:rsid w:val="007F087F"/>
    <w:rsid w:val="007F095A"/>
    <w:rsid w:val="007F096B"/>
    <w:rsid w:val="007F099F"/>
    <w:rsid w:val="007F0ABD"/>
    <w:rsid w:val="007F0B05"/>
    <w:rsid w:val="007F0BCC"/>
    <w:rsid w:val="007F0D25"/>
    <w:rsid w:val="007F0E04"/>
    <w:rsid w:val="007F0E3F"/>
    <w:rsid w:val="007F0E80"/>
    <w:rsid w:val="007F105C"/>
    <w:rsid w:val="007F1274"/>
    <w:rsid w:val="007F1535"/>
    <w:rsid w:val="007F1794"/>
    <w:rsid w:val="007F17B5"/>
    <w:rsid w:val="007F1974"/>
    <w:rsid w:val="007F198A"/>
    <w:rsid w:val="007F19F4"/>
    <w:rsid w:val="007F1B0B"/>
    <w:rsid w:val="007F1B75"/>
    <w:rsid w:val="007F1C9B"/>
    <w:rsid w:val="007F1D3A"/>
    <w:rsid w:val="007F1E33"/>
    <w:rsid w:val="007F238F"/>
    <w:rsid w:val="007F241E"/>
    <w:rsid w:val="007F247B"/>
    <w:rsid w:val="007F2536"/>
    <w:rsid w:val="007F25F8"/>
    <w:rsid w:val="007F2615"/>
    <w:rsid w:val="007F277B"/>
    <w:rsid w:val="007F2853"/>
    <w:rsid w:val="007F28DA"/>
    <w:rsid w:val="007F299E"/>
    <w:rsid w:val="007F29B7"/>
    <w:rsid w:val="007F2A22"/>
    <w:rsid w:val="007F2B23"/>
    <w:rsid w:val="007F2CB4"/>
    <w:rsid w:val="007F2CCA"/>
    <w:rsid w:val="007F2F93"/>
    <w:rsid w:val="007F303F"/>
    <w:rsid w:val="007F309B"/>
    <w:rsid w:val="007F310C"/>
    <w:rsid w:val="007F3686"/>
    <w:rsid w:val="007F3722"/>
    <w:rsid w:val="007F372A"/>
    <w:rsid w:val="007F3999"/>
    <w:rsid w:val="007F39E9"/>
    <w:rsid w:val="007F3AA8"/>
    <w:rsid w:val="007F3B1B"/>
    <w:rsid w:val="007F3B24"/>
    <w:rsid w:val="007F3D0D"/>
    <w:rsid w:val="007F3EE0"/>
    <w:rsid w:val="007F3F50"/>
    <w:rsid w:val="007F411A"/>
    <w:rsid w:val="007F4320"/>
    <w:rsid w:val="007F4337"/>
    <w:rsid w:val="007F43C6"/>
    <w:rsid w:val="007F464E"/>
    <w:rsid w:val="007F46AD"/>
    <w:rsid w:val="007F4796"/>
    <w:rsid w:val="007F47DC"/>
    <w:rsid w:val="007F4884"/>
    <w:rsid w:val="007F48DF"/>
    <w:rsid w:val="007F493E"/>
    <w:rsid w:val="007F4AAC"/>
    <w:rsid w:val="007F4B5B"/>
    <w:rsid w:val="007F4C39"/>
    <w:rsid w:val="007F4D33"/>
    <w:rsid w:val="007F4DEA"/>
    <w:rsid w:val="007F503A"/>
    <w:rsid w:val="007F50C8"/>
    <w:rsid w:val="007F5149"/>
    <w:rsid w:val="007F52B8"/>
    <w:rsid w:val="007F53D3"/>
    <w:rsid w:val="007F54B4"/>
    <w:rsid w:val="007F5626"/>
    <w:rsid w:val="007F58DC"/>
    <w:rsid w:val="007F6096"/>
    <w:rsid w:val="007F6160"/>
    <w:rsid w:val="007F625E"/>
    <w:rsid w:val="007F6699"/>
    <w:rsid w:val="007F66E9"/>
    <w:rsid w:val="007F6765"/>
    <w:rsid w:val="007F694B"/>
    <w:rsid w:val="007F6A4F"/>
    <w:rsid w:val="007F6BA4"/>
    <w:rsid w:val="007F6D5A"/>
    <w:rsid w:val="007F6D80"/>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C42"/>
    <w:rsid w:val="00802D18"/>
    <w:rsid w:val="00802F69"/>
    <w:rsid w:val="00802FA8"/>
    <w:rsid w:val="0080302B"/>
    <w:rsid w:val="008030F6"/>
    <w:rsid w:val="00803188"/>
    <w:rsid w:val="0080324C"/>
    <w:rsid w:val="00803269"/>
    <w:rsid w:val="00803569"/>
    <w:rsid w:val="00803685"/>
    <w:rsid w:val="008038AD"/>
    <w:rsid w:val="00803A1E"/>
    <w:rsid w:val="00803E32"/>
    <w:rsid w:val="00804011"/>
    <w:rsid w:val="00804333"/>
    <w:rsid w:val="0080448F"/>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B71"/>
    <w:rsid w:val="00807C93"/>
    <w:rsid w:val="00807D2B"/>
    <w:rsid w:val="00807D44"/>
    <w:rsid w:val="00807F3F"/>
    <w:rsid w:val="0081001E"/>
    <w:rsid w:val="008102D0"/>
    <w:rsid w:val="008102ED"/>
    <w:rsid w:val="0081049B"/>
    <w:rsid w:val="008106C4"/>
    <w:rsid w:val="00810762"/>
    <w:rsid w:val="008107F0"/>
    <w:rsid w:val="008108B6"/>
    <w:rsid w:val="00810929"/>
    <w:rsid w:val="008109D5"/>
    <w:rsid w:val="00810B05"/>
    <w:rsid w:val="00811085"/>
    <w:rsid w:val="00811364"/>
    <w:rsid w:val="008114CA"/>
    <w:rsid w:val="00811529"/>
    <w:rsid w:val="008115BE"/>
    <w:rsid w:val="0081173C"/>
    <w:rsid w:val="00811B87"/>
    <w:rsid w:val="00811BAD"/>
    <w:rsid w:val="00811D52"/>
    <w:rsid w:val="00811F2F"/>
    <w:rsid w:val="00811F49"/>
    <w:rsid w:val="00812188"/>
    <w:rsid w:val="008121EA"/>
    <w:rsid w:val="0081231D"/>
    <w:rsid w:val="00812561"/>
    <w:rsid w:val="008125BE"/>
    <w:rsid w:val="00812654"/>
    <w:rsid w:val="00812731"/>
    <w:rsid w:val="00812753"/>
    <w:rsid w:val="008127CF"/>
    <w:rsid w:val="00812964"/>
    <w:rsid w:val="00812A05"/>
    <w:rsid w:val="00812B98"/>
    <w:rsid w:val="00812C94"/>
    <w:rsid w:val="00812CB4"/>
    <w:rsid w:val="00812CC2"/>
    <w:rsid w:val="00812FBF"/>
    <w:rsid w:val="00813748"/>
    <w:rsid w:val="008137B4"/>
    <w:rsid w:val="00813830"/>
    <w:rsid w:val="008139AF"/>
    <w:rsid w:val="008139BD"/>
    <w:rsid w:val="00813B52"/>
    <w:rsid w:val="00813E20"/>
    <w:rsid w:val="00813F27"/>
    <w:rsid w:val="0081420B"/>
    <w:rsid w:val="00814211"/>
    <w:rsid w:val="008143C8"/>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5CA2"/>
    <w:rsid w:val="008160A3"/>
    <w:rsid w:val="0081641B"/>
    <w:rsid w:val="0081643F"/>
    <w:rsid w:val="008165E8"/>
    <w:rsid w:val="008166F5"/>
    <w:rsid w:val="008168C0"/>
    <w:rsid w:val="008168DA"/>
    <w:rsid w:val="00816A07"/>
    <w:rsid w:val="00816BA6"/>
    <w:rsid w:val="00816C4A"/>
    <w:rsid w:val="00816E29"/>
    <w:rsid w:val="00816ED5"/>
    <w:rsid w:val="00816FFF"/>
    <w:rsid w:val="00817135"/>
    <w:rsid w:val="00817175"/>
    <w:rsid w:val="0081748A"/>
    <w:rsid w:val="008175B0"/>
    <w:rsid w:val="00817711"/>
    <w:rsid w:val="0081784C"/>
    <w:rsid w:val="00817924"/>
    <w:rsid w:val="00817A35"/>
    <w:rsid w:val="00817C43"/>
    <w:rsid w:val="0082001D"/>
    <w:rsid w:val="00820041"/>
    <w:rsid w:val="00820139"/>
    <w:rsid w:val="0082014D"/>
    <w:rsid w:val="00820455"/>
    <w:rsid w:val="008206CF"/>
    <w:rsid w:val="0082073E"/>
    <w:rsid w:val="00820A7D"/>
    <w:rsid w:val="00820FBF"/>
    <w:rsid w:val="0082118F"/>
    <w:rsid w:val="008211F9"/>
    <w:rsid w:val="008213A1"/>
    <w:rsid w:val="008216D2"/>
    <w:rsid w:val="008216D4"/>
    <w:rsid w:val="0082189C"/>
    <w:rsid w:val="00821961"/>
    <w:rsid w:val="00821F67"/>
    <w:rsid w:val="00821F89"/>
    <w:rsid w:val="00821FC9"/>
    <w:rsid w:val="008220FB"/>
    <w:rsid w:val="0082262A"/>
    <w:rsid w:val="008226EB"/>
    <w:rsid w:val="00823108"/>
    <w:rsid w:val="00823236"/>
    <w:rsid w:val="00823274"/>
    <w:rsid w:val="00823341"/>
    <w:rsid w:val="0082353B"/>
    <w:rsid w:val="008235E7"/>
    <w:rsid w:val="0082398F"/>
    <w:rsid w:val="00823D4A"/>
    <w:rsid w:val="00823D57"/>
    <w:rsid w:val="00823DC2"/>
    <w:rsid w:val="00823DE5"/>
    <w:rsid w:val="00823E51"/>
    <w:rsid w:val="00823FCE"/>
    <w:rsid w:val="008242DF"/>
    <w:rsid w:val="00824342"/>
    <w:rsid w:val="00824367"/>
    <w:rsid w:val="008246CA"/>
    <w:rsid w:val="00824871"/>
    <w:rsid w:val="00824874"/>
    <w:rsid w:val="00824CED"/>
    <w:rsid w:val="00824DA3"/>
    <w:rsid w:val="00824DA7"/>
    <w:rsid w:val="00824F7D"/>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B70"/>
    <w:rsid w:val="00826C7D"/>
    <w:rsid w:val="00826CFA"/>
    <w:rsid w:val="00826D99"/>
    <w:rsid w:val="00826EA9"/>
    <w:rsid w:val="00826F64"/>
    <w:rsid w:val="008271BF"/>
    <w:rsid w:val="00827475"/>
    <w:rsid w:val="008274CF"/>
    <w:rsid w:val="008279D3"/>
    <w:rsid w:val="00827AF4"/>
    <w:rsid w:val="00827B66"/>
    <w:rsid w:val="00827ED7"/>
    <w:rsid w:val="00827F85"/>
    <w:rsid w:val="0083026C"/>
    <w:rsid w:val="0083078A"/>
    <w:rsid w:val="00830815"/>
    <w:rsid w:val="00830A15"/>
    <w:rsid w:val="00830CC8"/>
    <w:rsid w:val="00830CD2"/>
    <w:rsid w:val="00830FEA"/>
    <w:rsid w:val="00831058"/>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B0D"/>
    <w:rsid w:val="00832CA9"/>
    <w:rsid w:val="00832D4F"/>
    <w:rsid w:val="00832E76"/>
    <w:rsid w:val="00832F40"/>
    <w:rsid w:val="0083300E"/>
    <w:rsid w:val="008330E4"/>
    <w:rsid w:val="00833237"/>
    <w:rsid w:val="00833581"/>
    <w:rsid w:val="00833784"/>
    <w:rsid w:val="00833AD9"/>
    <w:rsid w:val="00833C89"/>
    <w:rsid w:val="00833D76"/>
    <w:rsid w:val="00833D8E"/>
    <w:rsid w:val="00833E7C"/>
    <w:rsid w:val="00833ECD"/>
    <w:rsid w:val="008341D5"/>
    <w:rsid w:val="008342D8"/>
    <w:rsid w:val="00834438"/>
    <w:rsid w:val="00834501"/>
    <w:rsid w:val="0083494B"/>
    <w:rsid w:val="00834CFA"/>
    <w:rsid w:val="00835433"/>
    <w:rsid w:val="0083573F"/>
    <w:rsid w:val="00835933"/>
    <w:rsid w:val="00835AB3"/>
    <w:rsid w:val="00835D20"/>
    <w:rsid w:val="00835DB3"/>
    <w:rsid w:val="00835DD2"/>
    <w:rsid w:val="0083637E"/>
    <w:rsid w:val="008365CB"/>
    <w:rsid w:val="00836BB7"/>
    <w:rsid w:val="00836C4E"/>
    <w:rsid w:val="00836C55"/>
    <w:rsid w:val="00836D8B"/>
    <w:rsid w:val="00836E2F"/>
    <w:rsid w:val="008370E7"/>
    <w:rsid w:val="008373F1"/>
    <w:rsid w:val="008377E0"/>
    <w:rsid w:val="0083783C"/>
    <w:rsid w:val="008378B6"/>
    <w:rsid w:val="008379EC"/>
    <w:rsid w:val="00837A51"/>
    <w:rsid w:val="00837A73"/>
    <w:rsid w:val="00837BA3"/>
    <w:rsid w:val="00837C4D"/>
    <w:rsid w:val="00837DA0"/>
    <w:rsid w:val="00837EBA"/>
    <w:rsid w:val="00837F27"/>
    <w:rsid w:val="00840092"/>
    <w:rsid w:val="008400B6"/>
    <w:rsid w:val="00840162"/>
    <w:rsid w:val="00840319"/>
    <w:rsid w:val="0084051B"/>
    <w:rsid w:val="00840623"/>
    <w:rsid w:val="008406BB"/>
    <w:rsid w:val="00840753"/>
    <w:rsid w:val="00840AB5"/>
    <w:rsid w:val="00840B0B"/>
    <w:rsid w:val="00840F7B"/>
    <w:rsid w:val="0084113E"/>
    <w:rsid w:val="00841390"/>
    <w:rsid w:val="008413FA"/>
    <w:rsid w:val="008415B7"/>
    <w:rsid w:val="0084172E"/>
    <w:rsid w:val="008418B9"/>
    <w:rsid w:val="00841972"/>
    <w:rsid w:val="00841B97"/>
    <w:rsid w:val="00841BBC"/>
    <w:rsid w:val="00841D0B"/>
    <w:rsid w:val="00842003"/>
    <w:rsid w:val="0084200A"/>
    <w:rsid w:val="00842035"/>
    <w:rsid w:val="00842053"/>
    <w:rsid w:val="0084210C"/>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70"/>
    <w:rsid w:val="00843391"/>
    <w:rsid w:val="0084340E"/>
    <w:rsid w:val="008435DB"/>
    <w:rsid w:val="008437B0"/>
    <w:rsid w:val="008438E1"/>
    <w:rsid w:val="008438F0"/>
    <w:rsid w:val="00843913"/>
    <w:rsid w:val="008439A2"/>
    <w:rsid w:val="00843BE8"/>
    <w:rsid w:val="00843D95"/>
    <w:rsid w:val="00843E7D"/>
    <w:rsid w:val="00843F02"/>
    <w:rsid w:val="00843F14"/>
    <w:rsid w:val="008440C2"/>
    <w:rsid w:val="0084416E"/>
    <w:rsid w:val="0084420A"/>
    <w:rsid w:val="00844394"/>
    <w:rsid w:val="008443C3"/>
    <w:rsid w:val="008443FB"/>
    <w:rsid w:val="00844434"/>
    <w:rsid w:val="008445BC"/>
    <w:rsid w:val="0084477A"/>
    <w:rsid w:val="0084477F"/>
    <w:rsid w:val="00844798"/>
    <w:rsid w:val="00844A23"/>
    <w:rsid w:val="00844A2C"/>
    <w:rsid w:val="00844E9A"/>
    <w:rsid w:val="00844FFB"/>
    <w:rsid w:val="008450B5"/>
    <w:rsid w:val="008452C6"/>
    <w:rsid w:val="0084533D"/>
    <w:rsid w:val="008456A4"/>
    <w:rsid w:val="008457F1"/>
    <w:rsid w:val="0084585A"/>
    <w:rsid w:val="00845884"/>
    <w:rsid w:val="008458CD"/>
    <w:rsid w:val="00845955"/>
    <w:rsid w:val="0084599E"/>
    <w:rsid w:val="00845B19"/>
    <w:rsid w:val="00845C15"/>
    <w:rsid w:val="0084612B"/>
    <w:rsid w:val="00846137"/>
    <w:rsid w:val="008462C3"/>
    <w:rsid w:val="0084666C"/>
    <w:rsid w:val="008468C0"/>
    <w:rsid w:val="00846913"/>
    <w:rsid w:val="008471F7"/>
    <w:rsid w:val="008472EB"/>
    <w:rsid w:val="00847668"/>
    <w:rsid w:val="008501D2"/>
    <w:rsid w:val="008502E3"/>
    <w:rsid w:val="008505AC"/>
    <w:rsid w:val="00850604"/>
    <w:rsid w:val="00850A5C"/>
    <w:rsid w:val="00850A99"/>
    <w:rsid w:val="00850E5F"/>
    <w:rsid w:val="00850E81"/>
    <w:rsid w:val="008515EE"/>
    <w:rsid w:val="0085167A"/>
    <w:rsid w:val="008516AF"/>
    <w:rsid w:val="00851922"/>
    <w:rsid w:val="00851B20"/>
    <w:rsid w:val="00851C08"/>
    <w:rsid w:val="00851DB8"/>
    <w:rsid w:val="00851F0F"/>
    <w:rsid w:val="00851FF8"/>
    <w:rsid w:val="00852113"/>
    <w:rsid w:val="0085258C"/>
    <w:rsid w:val="00852660"/>
    <w:rsid w:val="00852940"/>
    <w:rsid w:val="00852B48"/>
    <w:rsid w:val="00852D0E"/>
    <w:rsid w:val="00852D27"/>
    <w:rsid w:val="00852D7D"/>
    <w:rsid w:val="00852ECE"/>
    <w:rsid w:val="0085333E"/>
    <w:rsid w:val="00853390"/>
    <w:rsid w:val="008533AA"/>
    <w:rsid w:val="008536A7"/>
    <w:rsid w:val="008537D1"/>
    <w:rsid w:val="008538A5"/>
    <w:rsid w:val="008538B1"/>
    <w:rsid w:val="00853BB9"/>
    <w:rsid w:val="00854402"/>
    <w:rsid w:val="008544FE"/>
    <w:rsid w:val="00854504"/>
    <w:rsid w:val="008545A0"/>
    <w:rsid w:val="0085461E"/>
    <w:rsid w:val="00854764"/>
    <w:rsid w:val="008548C7"/>
    <w:rsid w:val="00854B7A"/>
    <w:rsid w:val="00854E2D"/>
    <w:rsid w:val="00854EE8"/>
    <w:rsid w:val="00855057"/>
    <w:rsid w:val="008551FD"/>
    <w:rsid w:val="008552F1"/>
    <w:rsid w:val="008558C1"/>
    <w:rsid w:val="00855B8B"/>
    <w:rsid w:val="00855D6B"/>
    <w:rsid w:val="00855DD7"/>
    <w:rsid w:val="00856117"/>
    <w:rsid w:val="0085621A"/>
    <w:rsid w:val="008562F9"/>
    <w:rsid w:val="008566B9"/>
    <w:rsid w:val="0085685C"/>
    <w:rsid w:val="00856863"/>
    <w:rsid w:val="00856A17"/>
    <w:rsid w:val="00856E8D"/>
    <w:rsid w:val="00856F5F"/>
    <w:rsid w:val="008573C2"/>
    <w:rsid w:val="008573DB"/>
    <w:rsid w:val="0085753B"/>
    <w:rsid w:val="008577EB"/>
    <w:rsid w:val="00857857"/>
    <w:rsid w:val="00857C17"/>
    <w:rsid w:val="00857D65"/>
    <w:rsid w:val="00857E6E"/>
    <w:rsid w:val="00857F64"/>
    <w:rsid w:val="008600AC"/>
    <w:rsid w:val="0086012D"/>
    <w:rsid w:val="008601BC"/>
    <w:rsid w:val="008602DC"/>
    <w:rsid w:val="00860322"/>
    <w:rsid w:val="0086040F"/>
    <w:rsid w:val="0086052B"/>
    <w:rsid w:val="008605CB"/>
    <w:rsid w:val="008605FF"/>
    <w:rsid w:val="00860682"/>
    <w:rsid w:val="00860783"/>
    <w:rsid w:val="008607F5"/>
    <w:rsid w:val="0086080C"/>
    <w:rsid w:val="0086084D"/>
    <w:rsid w:val="00860B9A"/>
    <w:rsid w:val="00860C67"/>
    <w:rsid w:val="00860D40"/>
    <w:rsid w:val="008614AC"/>
    <w:rsid w:val="008616CD"/>
    <w:rsid w:val="00861703"/>
    <w:rsid w:val="008617BC"/>
    <w:rsid w:val="008619C8"/>
    <w:rsid w:val="00861C27"/>
    <w:rsid w:val="00861C93"/>
    <w:rsid w:val="00861D3F"/>
    <w:rsid w:val="00861E02"/>
    <w:rsid w:val="00861F4E"/>
    <w:rsid w:val="00862012"/>
    <w:rsid w:val="0086204B"/>
    <w:rsid w:val="0086204C"/>
    <w:rsid w:val="0086242B"/>
    <w:rsid w:val="00862827"/>
    <w:rsid w:val="00862B10"/>
    <w:rsid w:val="00862BC4"/>
    <w:rsid w:val="00863056"/>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4DA"/>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DB9"/>
    <w:rsid w:val="00865E46"/>
    <w:rsid w:val="00865E6A"/>
    <w:rsid w:val="00866063"/>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6D"/>
    <w:rsid w:val="00870C9C"/>
    <w:rsid w:val="00870DF8"/>
    <w:rsid w:val="00870F08"/>
    <w:rsid w:val="00871075"/>
    <w:rsid w:val="0087136C"/>
    <w:rsid w:val="0087149E"/>
    <w:rsid w:val="008718C4"/>
    <w:rsid w:val="00871D40"/>
    <w:rsid w:val="00871FB2"/>
    <w:rsid w:val="008721B8"/>
    <w:rsid w:val="00872304"/>
    <w:rsid w:val="0087232F"/>
    <w:rsid w:val="00872481"/>
    <w:rsid w:val="00872585"/>
    <w:rsid w:val="00872601"/>
    <w:rsid w:val="00872741"/>
    <w:rsid w:val="008727F4"/>
    <w:rsid w:val="00872A8A"/>
    <w:rsid w:val="00872ECC"/>
    <w:rsid w:val="00872ED4"/>
    <w:rsid w:val="008730E2"/>
    <w:rsid w:val="00873128"/>
    <w:rsid w:val="00873226"/>
    <w:rsid w:val="00873230"/>
    <w:rsid w:val="0087325E"/>
    <w:rsid w:val="008732E7"/>
    <w:rsid w:val="0087332A"/>
    <w:rsid w:val="008734A4"/>
    <w:rsid w:val="00873577"/>
    <w:rsid w:val="0087359B"/>
    <w:rsid w:val="00873C19"/>
    <w:rsid w:val="00873CBF"/>
    <w:rsid w:val="00873D14"/>
    <w:rsid w:val="00873D85"/>
    <w:rsid w:val="00873DCC"/>
    <w:rsid w:val="00873E7A"/>
    <w:rsid w:val="00873F6B"/>
    <w:rsid w:val="00873F9D"/>
    <w:rsid w:val="0087406B"/>
    <w:rsid w:val="00874209"/>
    <w:rsid w:val="00874536"/>
    <w:rsid w:val="00874823"/>
    <w:rsid w:val="00874885"/>
    <w:rsid w:val="00874A9D"/>
    <w:rsid w:val="00874B1E"/>
    <w:rsid w:val="00874BB4"/>
    <w:rsid w:val="00874D62"/>
    <w:rsid w:val="00874E47"/>
    <w:rsid w:val="00874ECC"/>
    <w:rsid w:val="00874F21"/>
    <w:rsid w:val="00874FB5"/>
    <w:rsid w:val="0087518B"/>
    <w:rsid w:val="0087526B"/>
    <w:rsid w:val="0087535E"/>
    <w:rsid w:val="0087539E"/>
    <w:rsid w:val="008755EB"/>
    <w:rsid w:val="008757AB"/>
    <w:rsid w:val="0087592D"/>
    <w:rsid w:val="00875FD8"/>
    <w:rsid w:val="00876051"/>
    <w:rsid w:val="00876079"/>
    <w:rsid w:val="008761F4"/>
    <w:rsid w:val="0087648F"/>
    <w:rsid w:val="0087654B"/>
    <w:rsid w:val="00876752"/>
    <w:rsid w:val="00876984"/>
    <w:rsid w:val="00876990"/>
    <w:rsid w:val="00876A96"/>
    <w:rsid w:val="00876C7A"/>
    <w:rsid w:val="00876D09"/>
    <w:rsid w:val="00876D1A"/>
    <w:rsid w:val="00876E31"/>
    <w:rsid w:val="00876EF6"/>
    <w:rsid w:val="00876F4A"/>
    <w:rsid w:val="00876F66"/>
    <w:rsid w:val="0087701A"/>
    <w:rsid w:val="008770E2"/>
    <w:rsid w:val="0087728C"/>
    <w:rsid w:val="00877313"/>
    <w:rsid w:val="00877319"/>
    <w:rsid w:val="00877353"/>
    <w:rsid w:val="008773D7"/>
    <w:rsid w:val="00877592"/>
    <w:rsid w:val="00877826"/>
    <w:rsid w:val="0087787E"/>
    <w:rsid w:val="00877B5C"/>
    <w:rsid w:val="00877BBD"/>
    <w:rsid w:val="00877BFD"/>
    <w:rsid w:val="00877E38"/>
    <w:rsid w:val="008800A0"/>
    <w:rsid w:val="0088012E"/>
    <w:rsid w:val="00880248"/>
    <w:rsid w:val="008802FE"/>
    <w:rsid w:val="00880733"/>
    <w:rsid w:val="00880910"/>
    <w:rsid w:val="00880BD7"/>
    <w:rsid w:val="00880E90"/>
    <w:rsid w:val="00880FFD"/>
    <w:rsid w:val="0088107A"/>
    <w:rsid w:val="00881156"/>
    <w:rsid w:val="0088124E"/>
    <w:rsid w:val="00881375"/>
    <w:rsid w:val="008817C3"/>
    <w:rsid w:val="0088180F"/>
    <w:rsid w:val="008818B5"/>
    <w:rsid w:val="00881C76"/>
    <w:rsid w:val="00881C8E"/>
    <w:rsid w:val="00881EF3"/>
    <w:rsid w:val="00882321"/>
    <w:rsid w:val="00882336"/>
    <w:rsid w:val="008827BE"/>
    <w:rsid w:val="00882AD6"/>
    <w:rsid w:val="00882F46"/>
    <w:rsid w:val="00883107"/>
    <w:rsid w:val="008831B4"/>
    <w:rsid w:val="00883701"/>
    <w:rsid w:val="0088373E"/>
    <w:rsid w:val="00883806"/>
    <w:rsid w:val="00883896"/>
    <w:rsid w:val="0088395E"/>
    <w:rsid w:val="00883ADC"/>
    <w:rsid w:val="00883C34"/>
    <w:rsid w:val="00883CC5"/>
    <w:rsid w:val="00883D11"/>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04B"/>
    <w:rsid w:val="0088732C"/>
    <w:rsid w:val="00887389"/>
    <w:rsid w:val="008874EB"/>
    <w:rsid w:val="0088795B"/>
    <w:rsid w:val="00887A78"/>
    <w:rsid w:val="00887B05"/>
    <w:rsid w:val="00887FD4"/>
    <w:rsid w:val="00890042"/>
    <w:rsid w:val="0089009B"/>
    <w:rsid w:val="008900E4"/>
    <w:rsid w:val="00890631"/>
    <w:rsid w:val="00890674"/>
    <w:rsid w:val="0089078D"/>
    <w:rsid w:val="008907DB"/>
    <w:rsid w:val="00890897"/>
    <w:rsid w:val="00890CD4"/>
    <w:rsid w:val="00891023"/>
    <w:rsid w:val="00891075"/>
    <w:rsid w:val="00891194"/>
    <w:rsid w:val="008913B9"/>
    <w:rsid w:val="0089140D"/>
    <w:rsid w:val="00891656"/>
    <w:rsid w:val="0089176C"/>
    <w:rsid w:val="008918BB"/>
    <w:rsid w:val="00891AD7"/>
    <w:rsid w:val="00891B80"/>
    <w:rsid w:val="00891DEE"/>
    <w:rsid w:val="00891EB1"/>
    <w:rsid w:val="00891EFB"/>
    <w:rsid w:val="00891FBC"/>
    <w:rsid w:val="00892340"/>
    <w:rsid w:val="008925A5"/>
    <w:rsid w:val="00892BA6"/>
    <w:rsid w:val="00892C5B"/>
    <w:rsid w:val="008934FD"/>
    <w:rsid w:val="00893517"/>
    <w:rsid w:val="00893568"/>
    <w:rsid w:val="0089358F"/>
    <w:rsid w:val="00893743"/>
    <w:rsid w:val="00893785"/>
    <w:rsid w:val="0089378E"/>
    <w:rsid w:val="00893AB4"/>
    <w:rsid w:val="00893CB6"/>
    <w:rsid w:val="00893DFE"/>
    <w:rsid w:val="008940EC"/>
    <w:rsid w:val="00894253"/>
    <w:rsid w:val="00894680"/>
    <w:rsid w:val="008946A4"/>
    <w:rsid w:val="008946AD"/>
    <w:rsid w:val="00894740"/>
    <w:rsid w:val="008949EA"/>
    <w:rsid w:val="008949EC"/>
    <w:rsid w:val="00894E37"/>
    <w:rsid w:val="00894FFB"/>
    <w:rsid w:val="008950C8"/>
    <w:rsid w:val="008951F9"/>
    <w:rsid w:val="00895419"/>
    <w:rsid w:val="0089571A"/>
    <w:rsid w:val="00895835"/>
    <w:rsid w:val="00895952"/>
    <w:rsid w:val="00895A3F"/>
    <w:rsid w:val="00895BF9"/>
    <w:rsid w:val="00895D4B"/>
    <w:rsid w:val="008961C0"/>
    <w:rsid w:val="00896211"/>
    <w:rsid w:val="00896585"/>
    <w:rsid w:val="00896859"/>
    <w:rsid w:val="00896990"/>
    <w:rsid w:val="008969F2"/>
    <w:rsid w:val="00896A6B"/>
    <w:rsid w:val="00896A6C"/>
    <w:rsid w:val="00896BA7"/>
    <w:rsid w:val="00896D88"/>
    <w:rsid w:val="00896E8D"/>
    <w:rsid w:val="0089757A"/>
    <w:rsid w:val="008975E2"/>
    <w:rsid w:val="008976BB"/>
    <w:rsid w:val="008978CA"/>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686"/>
    <w:rsid w:val="008A2757"/>
    <w:rsid w:val="008A2A34"/>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C4F"/>
    <w:rsid w:val="008A4D8C"/>
    <w:rsid w:val="008A50E7"/>
    <w:rsid w:val="008A5560"/>
    <w:rsid w:val="008A558F"/>
    <w:rsid w:val="008A5BA5"/>
    <w:rsid w:val="008A5C45"/>
    <w:rsid w:val="008A5CB7"/>
    <w:rsid w:val="008A5DBE"/>
    <w:rsid w:val="008A5E1E"/>
    <w:rsid w:val="008A5F71"/>
    <w:rsid w:val="008A6003"/>
    <w:rsid w:val="008A60C6"/>
    <w:rsid w:val="008A64B9"/>
    <w:rsid w:val="008A6581"/>
    <w:rsid w:val="008A65E4"/>
    <w:rsid w:val="008A66D7"/>
    <w:rsid w:val="008A688F"/>
    <w:rsid w:val="008A6970"/>
    <w:rsid w:val="008A6A7F"/>
    <w:rsid w:val="008A6C31"/>
    <w:rsid w:val="008A6E2E"/>
    <w:rsid w:val="008A6E51"/>
    <w:rsid w:val="008A6EA5"/>
    <w:rsid w:val="008A73F0"/>
    <w:rsid w:val="008A7AC1"/>
    <w:rsid w:val="008A7EF4"/>
    <w:rsid w:val="008A7F5D"/>
    <w:rsid w:val="008B018D"/>
    <w:rsid w:val="008B02B2"/>
    <w:rsid w:val="008B03D0"/>
    <w:rsid w:val="008B04E2"/>
    <w:rsid w:val="008B083B"/>
    <w:rsid w:val="008B0951"/>
    <w:rsid w:val="008B0A19"/>
    <w:rsid w:val="008B0B04"/>
    <w:rsid w:val="008B0EBA"/>
    <w:rsid w:val="008B0F44"/>
    <w:rsid w:val="008B0F98"/>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16E"/>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68F"/>
    <w:rsid w:val="008B5824"/>
    <w:rsid w:val="008B591E"/>
    <w:rsid w:val="008B59D6"/>
    <w:rsid w:val="008B5B4A"/>
    <w:rsid w:val="008B5DD5"/>
    <w:rsid w:val="008B5F30"/>
    <w:rsid w:val="008B5FB8"/>
    <w:rsid w:val="008B5FDB"/>
    <w:rsid w:val="008B602B"/>
    <w:rsid w:val="008B6109"/>
    <w:rsid w:val="008B6184"/>
    <w:rsid w:val="008B64A7"/>
    <w:rsid w:val="008B66EE"/>
    <w:rsid w:val="008B67E4"/>
    <w:rsid w:val="008B6875"/>
    <w:rsid w:val="008B689E"/>
    <w:rsid w:val="008B68CB"/>
    <w:rsid w:val="008B68E3"/>
    <w:rsid w:val="008B696B"/>
    <w:rsid w:val="008B6994"/>
    <w:rsid w:val="008B6A28"/>
    <w:rsid w:val="008B6A66"/>
    <w:rsid w:val="008B6BEE"/>
    <w:rsid w:val="008B6F9C"/>
    <w:rsid w:val="008B7385"/>
    <w:rsid w:val="008B7936"/>
    <w:rsid w:val="008B7A9A"/>
    <w:rsid w:val="008B7D40"/>
    <w:rsid w:val="008B7E26"/>
    <w:rsid w:val="008C029D"/>
    <w:rsid w:val="008C05D1"/>
    <w:rsid w:val="008C09BC"/>
    <w:rsid w:val="008C0AD9"/>
    <w:rsid w:val="008C0B21"/>
    <w:rsid w:val="008C0BA0"/>
    <w:rsid w:val="008C0EA3"/>
    <w:rsid w:val="008C0FBD"/>
    <w:rsid w:val="008C1007"/>
    <w:rsid w:val="008C10AF"/>
    <w:rsid w:val="008C1135"/>
    <w:rsid w:val="008C1239"/>
    <w:rsid w:val="008C123D"/>
    <w:rsid w:val="008C1292"/>
    <w:rsid w:val="008C1341"/>
    <w:rsid w:val="008C13B9"/>
    <w:rsid w:val="008C1410"/>
    <w:rsid w:val="008C1678"/>
    <w:rsid w:val="008C178D"/>
    <w:rsid w:val="008C1A14"/>
    <w:rsid w:val="008C1AC7"/>
    <w:rsid w:val="008C1AF0"/>
    <w:rsid w:val="008C1F4A"/>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3B17"/>
    <w:rsid w:val="008C401D"/>
    <w:rsid w:val="008C405C"/>
    <w:rsid w:val="008C406C"/>
    <w:rsid w:val="008C4491"/>
    <w:rsid w:val="008C458E"/>
    <w:rsid w:val="008C45D4"/>
    <w:rsid w:val="008C467A"/>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5E4"/>
    <w:rsid w:val="008D0721"/>
    <w:rsid w:val="008D09E6"/>
    <w:rsid w:val="008D0BF2"/>
    <w:rsid w:val="008D0C76"/>
    <w:rsid w:val="008D0EB0"/>
    <w:rsid w:val="008D0FB7"/>
    <w:rsid w:val="008D113D"/>
    <w:rsid w:val="008D12A8"/>
    <w:rsid w:val="008D1338"/>
    <w:rsid w:val="008D13DF"/>
    <w:rsid w:val="008D14EC"/>
    <w:rsid w:val="008D15B3"/>
    <w:rsid w:val="008D15DF"/>
    <w:rsid w:val="008D1632"/>
    <w:rsid w:val="008D17E1"/>
    <w:rsid w:val="008D1855"/>
    <w:rsid w:val="008D1894"/>
    <w:rsid w:val="008D18B9"/>
    <w:rsid w:val="008D196F"/>
    <w:rsid w:val="008D1D01"/>
    <w:rsid w:val="008D1D72"/>
    <w:rsid w:val="008D1D99"/>
    <w:rsid w:val="008D1F0E"/>
    <w:rsid w:val="008D1F5C"/>
    <w:rsid w:val="008D2637"/>
    <w:rsid w:val="008D27F6"/>
    <w:rsid w:val="008D2840"/>
    <w:rsid w:val="008D2A04"/>
    <w:rsid w:val="008D2B7E"/>
    <w:rsid w:val="008D2E9C"/>
    <w:rsid w:val="008D3071"/>
    <w:rsid w:val="008D3403"/>
    <w:rsid w:val="008D3698"/>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26D"/>
    <w:rsid w:val="008D540A"/>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86"/>
    <w:rsid w:val="008D6BF1"/>
    <w:rsid w:val="008D6F97"/>
    <w:rsid w:val="008D7634"/>
    <w:rsid w:val="008D766D"/>
    <w:rsid w:val="008D7A65"/>
    <w:rsid w:val="008D7BEB"/>
    <w:rsid w:val="008D7C3F"/>
    <w:rsid w:val="008D7DE7"/>
    <w:rsid w:val="008D7EC1"/>
    <w:rsid w:val="008E00B5"/>
    <w:rsid w:val="008E04AB"/>
    <w:rsid w:val="008E0769"/>
    <w:rsid w:val="008E0876"/>
    <w:rsid w:val="008E0882"/>
    <w:rsid w:val="008E0BC0"/>
    <w:rsid w:val="008E0C62"/>
    <w:rsid w:val="008E119A"/>
    <w:rsid w:val="008E1284"/>
    <w:rsid w:val="008E1699"/>
    <w:rsid w:val="008E1AD7"/>
    <w:rsid w:val="008E1EE8"/>
    <w:rsid w:val="008E1F39"/>
    <w:rsid w:val="008E204F"/>
    <w:rsid w:val="008E2318"/>
    <w:rsid w:val="008E2510"/>
    <w:rsid w:val="008E2584"/>
    <w:rsid w:val="008E26E5"/>
    <w:rsid w:val="008E2A56"/>
    <w:rsid w:val="008E2BA3"/>
    <w:rsid w:val="008E2BE4"/>
    <w:rsid w:val="008E2D06"/>
    <w:rsid w:val="008E2D89"/>
    <w:rsid w:val="008E2D98"/>
    <w:rsid w:val="008E2DCD"/>
    <w:rsid w:val="008E2EF5"/>
    <w:rsid w:val="008E325D"/>
    <w:rsid w:val="008E3477"/>
    <w:rsid w:val="008E3A76"/>
    <w:rsid w:val="008E3B09"/>
    <w:rsid w:val="008E3D15"/>
    <w:rsid w:val="008E42FF"/>
    <w:rsid w:val="008E475E"/>
    <w:rsid w:val="008E47E8"/>
    <w:rsid w:val="008E4854"/>
    <w:rsid w:val="008E4B01"/>
    <w:rsid w:val="008E4D1A"/>
    <w:rsid w:val="008E4D60"/>
    <w:rsid w:val="008E4E8B"/>
    <w:rsid w:val="008E50D3"/>
    <w:rsid w:val="008E5167"/>
    <w:rsid w:val="008E5645"/>
    <w:rsid w:val="008E5841"/>
    <w:rsid w:val="008E5894"/>
    <w:rsid w:val="008E59E5"/>
    <w:rsid w:val="008E5B1F"/>
    <w:rsid w:val="008E5CFC"/>
    <w:rsid w:val="008E635D"/>
    <w:rsid w:val="008E656B"/>
    <w:rsid w:val="008E65F6"/>
    <w:rsid w:val="008E6751"/>
    <w:rsid w:val="008E6824"/>
    <w:rsid w:val="008E6960"/>
    <w:rsid w:val="008E6EB5"/>
    <w:rsid w:val="008E73DE"/>
    <w:rsid w:val="008E7501"/>
    <w:rsid w:val="008E7506"/>
    <w:rsid w:val="008E7537"/>
    <w:rsid w:val="008E778E"/>
    <w:rsid w:val="008E7869"/>
    <w:rsid w:val="008E7CC6"/>
    <w:rsid w:val="008E7D40"/>
    <w:rsid w:val="008E7ECD"/>
    <w:rsid w:val="008F011B"/>
    <w:rsid w:val="008F027B"/>
    <w:rsid w:val="008F0386"/>
    <w:rsid w:val="008F0483"/>
    <w:rsid w:val="008F04A8"/>
    <w:rsid w:val="008F0664"/>
    <w:rsid w:val="008F085D"/>
    <w:rsid w:val="008F0897"/>
    <w:rsid w:val="008F0D7D"/>
    <w:rsid w:val="008F0DCB"/>
    <w:rsid w:val="008F1056"/>
    <w:rsid w:val="008F10E2"/>
    <w:rsid w:val="008F10EF"/>
    <w:rsid w:val="008F1111"/>
    <w:rsid w:val="008F12FA"/>
    <w:rsid w:val="008F1373"/>
    <w:rsid w:val="008F1475"/>
    <w:rsid w:val="008F14EB"/>
    <w:rsid w:val="008F182B"/>
    <w:rsid w:val="008F1954"/>
    <w:rsid w:val="008F1B70"/>
    <w:rsid w:val="008F1D26"/>
    <w:rsid w:val="008F1E0E"/>
    <w:rsid w:val="008F20A6"/>
    <w:rsid w:val="008F217E"/>
    <w:rsid w:val="008F23C5"/>
    <w:rsid w:val="008F2404"/>
    <w:rsid w:val="008F253A"/>
    <w:rsid w:val="008F25E8"/>
    <w:rsid w:val="008F2848"/>
    <w:rsid w:val="008F2D68"/>
    <w:rsid w:val="008F2E8A"/>
    <w:rsid w:val="008F3044"/>
    <w:rsid w:val="008F3208"/>
    <w:rsid w:val="008F32F1"/>
    <w:rsid w:val="008F3556"/>
    <w:rsid w:val="008F367C"/>
    <w:rsid w:val="008F3B5B"/>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5EC1"/>
    <w:rsid w:val="008F62D4"/>
    <w:rsid w:val="008F635B"/>
    <w:rsid w:val="008F63FB"/>
    <w:rsid w:val="008F682E"/>
    <w:rsid w:val="008F693E"/>
    <w:rsid w:val="008F6AF6"/>
    <w:rsid w:val="008F6F25"/>
    <w:rsid w:val="008F6F99"/>
    <w:rsid w:val="008F7013"/>
    <w:rsid w:val="008F70AB"/>
    <w:rsid w:val="008F70FA"/>
    <w:rsid w:val="008F7113"/>
    <w:rsid w:val="008F7295"/>
    <w:rsid w:val="008F7584"/>
    <w:rsid w:val="008F76AE"/>
    <w:rsid w:val="008F7907"/>
    <w:rsid w:val="008F7AB7"/>
    <w:rsid w:val="008F7E05"/>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3FC"/>
    <w:rsid w:val="0090142E"/>
    <w:rsid w:val="009014A2"/>
    <w:rsid w:val="00901F38"/>
    <w:rsid w:val="00901F40"/>
    <w:rsid w:val="00901FBC"/>
    <w:rsid w:val="009020D1"/>
    <w:rsid w:val="009020D5"/>
    <w:rsid w:val="00902281"/>
    <w:rsid w:val="00902343"/>
    <w:rsid w:val="00902368"/>
    <w:rsid w:val="00902510"/>
    <w:rsid w:val="00902558"/>
    <w:rsid w:val="00902953"/>
    <w:rsid w:val="00902A31"/>
    <w:rsid w:val="00902D47"/>
    <w:rsid w:val="00902D52"/>
    <w:rsid w:val="00902DA6"/>
    <w:rsid w:val="00902E82"/>
    <w:rsid w:val="00903040"/>
    <w:rsid w:val="00903326"/>
    <w:rsid w:val="00903467"/>
    <w:rsid w:val="009034A3"/>
    <w:rsid w:val="0090374B"/>
    <w:rsid w:val="00903B37"/>
    <w:rsid w:val="00904398"/>
    <w:rsid w:val="009045F0"/>
    <w:rsid w:val="0090473A"/>
    <w:rsid w:val="009049EF"/>
    <w:rsid w:val="00904A30"/>
    <w:rsid w:val="00904A3E"/>
    <w:rsid w:val="00904B76"/>
    <w:rsid w:val="00904BDC"/>
    <w:rsid w:val="00904D16"/>
    <w:rsid w:val="00904DAE"/>
    <w:rsid w:val="0090510D"/>
    <w:rsid w:val="0090545A"/>
    <w:rsid w:val="00905631"/>
    <w:rsid w:val="009058FA"/>
    <w:rsid w:val="00905937"/>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2C"/>
    <w:rsid w:val="0091087F"/>
    <w:rsid w:val="009108CA"/>
    <w:rsid w:val="00910935"/>
    <w:rsid w:val="0091094D"/>
    <w:rsid w:val="00910987"/>
    <w:rsid w:val="00910AF9"/>
    <w:rsid w:val="00910BA4"/>
    <w:rsid w:val="00910C46"/>
    <w:rsid w:val="00910C62"/>
    <w:rsid w:val="00910CC1"/>
    <w:rsid w:val="00910D11"/>
    <w:rsid w:val="00910E6A"/>
    <w:rsid w:val="00911114"/>
    <w:rsid w:val="009113A1"/>
    <w:rsid w:val="009114EF"/>
    <w:rsid w:val="00911556"/>
    <w:rsid w:val="009118CD"/>
    <w:rsid w:val="00911AF3"/>
    <w:rsid w:val="00911BFB"/>
    <w:rsid w:val="00911C0C"/>
    <w:rsid w:val="00912378"/>
    <w:rsid w:val="0091237C"/>
    <w:rsid w:val="00912564"/>
    <w:rsid w:val="00912681"/>
    <w:rsid w:val="00912684"/>
    <w:rsid w:val="00912854"/>
    <w:rsid w:val="00912893"/>
    <w:rsid w:val="0091291D"/>
    <w:rsid w:val="00912B3C"/>
    <w:rsid w:val="00912B73"/>
    <w:rsid w:val="00912B99"/>
    <w:rsid w:val="00912BA8"/>
    <w:rsid w:val="00912E59"/>
    <w:rsid w:val="00912EAC"/>
    <w:rsid w:val="00912F32"/>
    <w:rsid w:val="00912FFB"/>
    <w:rsid w:val="009131E2"/>
    <w:rsid w:val="00913554"/>
    <w:rsid w:val="009135AA"/>
    <w:rsid w:val="00913709"/>
    <w:rsid w:val="00913C5B"/>
    <w:rsid w:val="00913CE6"/>
    <w:rsid w:val="00913DCD"/>
    <w:rsid w:val="00913F3A"/>
    <w:rsid w:val="00913F48"/>
    <w:rsid w:val="009141BC"/>
    <w:rsid w:val="0091424D"/>
    <w:rsid w:val="00914310"/>
    <w:rsid w:val="009143FE"/>
    <w:rsid w:val="00914420"/>
    <w:rsid w:val="009145D1"/>
    <w:rsid w:val="00914912"/>
    <w:rsid w:val="0091497E"/>
    <w:rsid w:val="00914A07"/>
    <w:rsid w:val="00914A92"/>
    <w:rsid w:val="00914B1A"/>
    <w:rsid w:val="00914D8C"/>
    <w:rsid w:val="009150C5"/>
    <w:rsid w:val="009150DE"/>
    <w:rsid w:val="009154C8"/>
    <w:rsid w:val="009154D1"/>
    <w:rsid w:val="00915781"/>
    <w:rsid w:val="0091583F"/>
    <w:rsid w:val="00915A31"/>
    <w:rsid w:val="00915CE7"/>
    <w:rsid w:val="00915D60"/>
    <w:rsid w:val="00915DAB"/>
    <w:rsid w:val="0091631B"/>
    <w:rsid w:val="0091644E"/>
    <w:rsid w:val="00916479"/>
    <w:rsid w:val="00916530"/>
    <w:rsid w:val="00916567"/>
    <w:rsid w:val="009166A4"/>
    <w:rsid w:val="00916A3B"/>
    <w:rsid w:val="00916C46"/>
    <w:rsid w:val="00916CEA"/>
    <w:rsid w:val="00916D9F"/>
    <w:rsid w:val="00916DFE"/>
    <w:rsid w:val="00916FFF"/>
    <w:rsid w:val="009171DE"/>
    <w:rsid w:val="009172D0"/>
    <w:rsid w:val="00917379"/>
    <w:rsid w:val="0091749D"/>
    <w:rsid w:val="00917A12"/>
    <w:rsid w:val="00917E20"/>
    <w:rsid w:val="00917F2F"/>
    <w:rsid w:val="00917FA6"/>
    <w:rsid w:val="009200A9"/>
    <w:rsid w:val="009202EB"/>
    <w:rsid w:val="009205A2"/>
    <w:rsid w:val="009205D7"/>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1B0"/>
    <w:rsid w:val="00922439"/>
    <w:rsid w:val="009224CD"/>
    <w:rsid w:val="009225C7"/>
    <w:rsid w:val="0092270B"/>
    <w:rsid w:val="009227A5"/>
    <w:rsid w:val="00922802"/>
    <w:rsid w:val="0092290D"/>
    <w:rsid w:val="00922A85"/>
    <w:rsid w:val="00922BB6"/>
    <w:rsid w:val="00922C0A"/>
    <w:rsid w:val="00922CA5"/>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9C3"/>
    <w:rsid w:val="00924BF3"/>
    <w:rsid w:val="00924C88"/>
    <w:rsid w:val="00924DCC"/>
    <w:rsid w:val="00924E01"/>
    <w:rsid w:val="00924E9C"/>
    <w:rsid w:val="00924EAF"/>
    <w:rsid w:val="00924F1F"/>
    <w:rsid w:val="00925184"/>
    <w:rsid w:val="00925284"/>
    <w:rsid w:val="009252EC"/>
    <w:rsid w:val="009254D0"/>
    <w:rsid w:val="009255B7"/>
    <w:rsid w:val="0092580F"/>
    <w:rsid w:val="00925934"/>
    <w:rsid w:val="00925969"/>
    <w:rsid w:val="009259A7"/>
    <w:rsid w:val="00925A19"/>
    <w:rsid w:val="00925B02"/>
    <w:rsid w:val="00925B71"/>
    <w:rsid w:val="00925BBC"/>
    <w:rsid w:val="00925C56"/>
    <w:rsid w:val="00925CB2"/>
    <w:rsid w:val="00925CC9"/>
    <w:rsid w:val="00925D38"/>
    <w:rsid w:val="00925DA8"/>
    <w:rsid w:val="00926181"/>
    <w:rsid w:val="009261B4"/>
    <w:rsid w:val="00926461"/>
    <w:rsid w:val="0092666A"/>
    <w:rsid w:val="009268C4"/>
    <w:rsid w:val="009268E5"/>
    <w:rsid w:val="00926A86"/>
    <w:rsid w:val="00926AF9"/>
    <w:rsid w:val="00926C08"/>
    <w:rsid w:val="00926C6D"/>
    <w:rsid w:val="0092708B"/>
    <w:rsid w:val="0092709F"/>
    <w:rsid w:val="009273A8"/>
    <w:rsid w:val="009273C6"/>
    <w:rsid w:val="00927ACE"/>
    <w:rsid w:val="00927B70"/>
    <w:rsid w:val="00927C2A"/>
    <w:rsid w:val="00927E61"/>
    <w:rsid w:val="00927EB4"/>
    <w:rsid w:val="009301FD"/>
    <w:rsid w:val="00930534"/>
    <w:rsid w:val="00930569"/>
    <w:rsid w:val="0093061D"/>
    <w:rsid w:val="0093061E"/>
    <w:rsid w:val="0093085B"/>
    <w:rsid w:val="0093088F"/>
    <w:rsid w:val="009308D8"/>
    <w:rsid w:val="00930A5E"/>
    <w:rsid w:val="00930CED"/>
    <w:rsid w:val="00930D08"/>
    <w:rsid w:val="00930E18"/>
    <w:rsid w:val="00930E5B"/>
    <w:rsid w:val="00931137"/>
    <w:rsid w:val="00931375"/>
    <w:rsid w:val="0093159C"/>
    <w:rsid w:val="009315CD"/>
    <w:rsid w:val="0093165F"/>
    <w:rsid w:val="009316A6"/>
    <w:rsid w:val="0093184D"/>
    <w:rsid w:val="0093190F"/>
    <w:rsid w:val="00931968"/>
    <w:rsid w:val="00931B63"/>
    <w:rsid w:val="00931C1A"/>
    <w:rsid w:val="00931D35"/>
    <w:rsid w:val="00931D56"/>
    <w:rsid w:val="00931FFF"/>
    <w:rsid w:val="00932326"/>
    <w:rsid w:val="009324B3"/>
    <w:rsid w:val="009324F3"/>
    <w:rsid w:val="00932635"/>
    <w:rsid w:val="00932687"/>
    <w:rsid w:val="0093268A"/>
    <w:rsid w:val="009326FF"/>
    <w:rsid w:val="00932A91"/>
    <w:rsid w:val="00932AC0"/>
    <w:rsid w:val="00932EE0"/>
    <w:rsid w:val="00932F01"/>
    <w:rsid w:val="00932FB8"/>
    <w:rsid w:val="00933124"/>
    <w:rsid w:val="00933160"/>
    <w:rsid w:val="009337FC"/>
    <w:rsid w:val="00933C6C"/>
    <w:rsid w:val="00933C8E"/>
    <w:rsid w:val="00933DCD"/>
    <w:rsid w:val="00933E07"/>
    <w:rsid w:val="00933E75"/>
    <w:rsid w:val="00933ED6"/>
    <w:rsid w:val="009343EA"/>
    <w:rsid w:val="00934527"/>
    <w:rsid w:val="0093456C"/>
    <w:rsid w:val="00934C47"/>
    <w:rsid w:val="00934F7F"/>
    <w:rsid w:val="0093500A"/>
    <w:rsid w:val="0093505D"/>
    <w:rsid w:val="00935084"/>
    <w:rsid w:val="0093512C"/>
    <w:rsid w:val="009352C1"/>
    <w:rsid w:val="00935406"/>
    <w:rsid w:val="00935415"/>
    <w:rsid w:val="00935579"/>
    <w:rsid w:val="00935641"/>
    <w:rsid w:val="009356CD"/>
    <w:rsid w:val="009356D1"/>
    <w:rsid w:val="0093573D"/>
    <w:rsid w:val="0093584F"/>
    <w:rsid w:val="00935965"/>
    <w:rsid w:val="009359A5"/>
    <w:rsid w:val="00935A94"/>
    <w:rsid w:val="00935C62"/>
    <w:rsid w:val="00935D08"/>
    <w:rsid w:val="00936157"/>
    <w:rsid w:val="009364EE"/>
    <w:rsid w:val="009367A6"/>
    <w:rsid w:val="009367FB"/>
    <w:rsid w:val="00936865"/>
    <w:rsid w:val="00936BB5"/>
    <w:rsid w:val="00936F02"/>
    <w:rsid w:val="00937009"/>
    <w:rsid w:val="00937173"/>
    <w:rsid w:val="00937289"/>
    <w:rsid w:val="0093735C"/>
    <w:rsid w:val="0093753C"/>
    <w:rsid w:val="009375D6"/>
    <w:rsid w:val="00937634"/>
    <w:rsid w:val="00937652"/>
    <w:rsid w:val="00937713"/>
    <w:rsid w:val="0093781B"/>
    <w:rsid w:val="00937949"/>
    <w:rsid w:val="00937A3F"/>
    <w:rsid w:val="00937B52"/>
    <w:rsid w:val="00937D76"/>
    <w:rsid w:val="00937EE0"/>
    <w:rsid w:val="00940376"/>
    <w:rsid w:val="00940493"/>
    <w:rsid w:val="0094057A"/>
    <w:rsid w:val="009406DF"/>
    <w:rsid w:val="0094076E"/>
    <w:rsid w:val="0094088A"/>
    <w:rsid w:val="00940BA1"/>
    <w:rsid w:val="00940C76"/>
    <w:rsid w:val="00941036"/>
    <w:rsid w:val="0094116B"/>
    <w:rsid w:val="0094133F"/>
    <w:rsid w:val="009413E7"/>
    <w:rsid w:val="009414E0"/>
    <w:rsid w:val="00941B32"/>
    <w:rsid w:val="00941CCF"/>
    <w:rsid w:val="00941D82"/>
    <w:rsid w:val="00941E44"/>
    <w:rsid w:val="00941F17"/>
    <w:rsid w:val="00941F5D"/>
    <w:rsid w:val="009420A7"/>
    <w:rsid w:val="009420AD"/>
    <w:rsid w:val="00942287"/>
    <w:rsid w:val="009422E3"/>
    <w:rsid w:val="0094238A"/>
    <w:rsid w:val="009423A9"/>
    <w:rsid w:val="0094241F"/>
    <w:rsid w:val="009426E1"/>
    <w:rsid w:val="0094270B"/>
    <w:rsid w:val="00942788"/>
    <w:rsid w:val="00942947"/>
    <w:rsid w:val="0094294D"/>
    <w:rsid w:val="009429F8"/>
    <w:rsid w:val="00942BAD"/>
    <w:rsid w:val="00942EB5"/>
    <w:rsid w:val="00942FCD"/>
    <w:rsid w:val="009433ED"/>
    <w:rsid w:val="009434DE"/>
    <w:rsid w:val="009434FD"/>
    <w:rsid w:val="009435A1"/>
    <w:rsid w:val="00943637"/>
    <w:rsid w:val="00943B0E"/>
    <w:rsid w:val="00943D75"/>
    <w:rsid w:val="00943DD8"/>
    <w:rsid w:val="00943DDA"/>
    <w:rsid w:val="00943E09"/>
    <w:rsid w:val="00943E17"/>
    <w:rsid w:val="00943ED0"/>
    <w:rsid w:val="00943F11"/>
    <w:rsid w:val="00943F8C"/>
    <w:rsid w:val="009440C3"/>
    <w:rsid w:val="00944228"/>
    <w:rsid w:val="00944466"/>
    <w:rsid w:val="0094450A"/>
    <w:rsid w:val="00944B6E"/>
    <w:rsid w:val="00944D10"/>
    <w:rsid w:val="00944DB6"/>
    <w:rsid w:val="0094503E"/>
    <w:rsid w:val="009450D0"/>
    <w:rsid w:val="00945167"/>
    <w:rsid w:val="009451D0"/>
    <w:rsid w:val="009452D4"/>
    <w:rsid w:val="009457A6"/>
    <w:rsid w:val="00945859"/>
    <w:rsid w:val="00945D36"/>
    <w:rsid w:val="00945E27"/>
    <w:rsid w:val="009461B2"/>
    <w:rsid w:val="009461EE"/>
    <w:rsid w:val="009462A5"/>
    <w:rsid w:val="0094639E"/>
    <w:rsid w:val="009463A3"/>
    <w:rsid w:val="009464DF"/>
    <w:rsid w:val="0094655C"/>
    <w:rsid w:val="00946690"/>
    <w:rsid w:val="009467BD"/>
    <w:rsid w:val="0094680E"/>
    <w:rsid w:val="0094682B"/>
    <w:rsid w:val="00946B89"/>
    <w:rsid w:val="00946F15"/>
    <w:rsid w:val="0094701D"/>
    <w:rsid w:val="00947150"/>
    <w:rsid w:val="00947325"/>
    <w:rsid w:val="00947372"/>
    <w:rsid w:val="009473A5"/>
    <w:rsid w:val="0094753F"/>
    <w:rsid w:val="009476C8"/>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268"/>
    <w:rsid w:val="00952321"/>
    <w:rsid w:val="00952816"/>
    <w:rsid w:val="00953113"/>
    <w:rsid w:val="0095323A"/>
    <w:rsid w:val="0095347F"/>
    <w:rsid w:val="009535D0"/>
    <w:rsid w:val="009537F8"/>
    <w:rsid w:val="00953CCA"/>
    <w:rsid w:val="00953D40"/>
    <w:rsid w:val="00953D99"/>
    <w:rsid w:val="00953E62"/>
    <w:rsid w:val="00953F00"/>
    <w:rsid w:val="00953F26"/>
    <w:rsid w:val="00953FB4"/>
    <w:rsid w:val="0095415E"/>
    <w:rsid w:val="009542C7"/>
    <w:rsid w:val="00954307"/>
    <w:rsid w:val="009547DA"/>
    <w:rsid w:val="0095493D"/>
    <w:rsid w:val="009549B8"/>
    <w:rsid w:val="00954DCB"/>
    <w:rsid w:val="00954E20"/>
    <w:rsid w:val="00954F20"/>
    <w:rsid w:val="00954FBC"/>
    <w:rsid w:val="0095519B"/>
    <w:rsid w:val="00955465"/>
    <w:rsid w:val="00955672"/>
    <w:rsid w:val="00955756"/>
    <w:rsid w:val="00955852"/>
    <w:rsid w:val="009559C0"/>
    <w:rsid w:val="009559D9"/>
    <w:rsid w:val="00955AC0"/>
    <w:rsid w:val="00955B0F"/>
    <w:rsid w:val="00955BB3"/>
    <w:rsid w:val="00955C11"/>
    <w:rsid w:val="00955C75"/>
    <w:rsid w:val="00955E3B"/>
    <w:rsid w:val="00956049"/>
    <w:rsid w:val="0095619B"/>
    <w:rsid w:val="009561CC"/>
    <w:rsid w:val="009564C5"/>
    <w:rsid w:val="009569CF"/>
    <w:rsid w:val="00956D9F"/>
    <w:rsid w:val="00956F9B"/>
    <w:rsid w:val="009570F2"/>
    <w:rsid w:val="009571B3"/>
    <w:rsid w:val="00957286"/>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CFD"/>
    <w:rsid w:val="00960DD9"/>
    <w:rsid w:val="00960E1A"/>
    <w:rsid w:val="00960ED0"/>
    <w:rsid w:val="009611AA"/>
    <w:rsid w:val="00961220"/>
    <w:rsid w:val="009612DE"/>
    <w:rsid w:val="009614B5"/>
    <w:rsid w:val="009615D5"/>
    <w:rsid w:val="0096179B"/>
    <w:rsid w:val="009617A7"/>
    <w:rsid w:val="00961887"/>
    <w:rsid w:val="00961C45"/>
    <w:rsid w:val="00961CEA"/>
    <w:rsid w:val="00961CFA"/>
    <w:rsid w:val="00961D3D"/>
    <w:rsid w:val="00962341"/>
    <w:rsid w:val="00962504"/>
    <w:rsid w:val="0096262B"/>
    <w:rsid w:val="00962764"/>
    <w:rsid w:val="009628E6"/>
    <w:rsid w:val="00962A08"/>
    <w:rsid w:val="00962B18"/>
    <w:rsid w:val="00963189"/>
    <w:rsid w:val="00963343"/>
    <w:rsid w:val="009634B9"/>
    <w:rsid w:val="009635E4"/>
    <w:rsid w:val="0096367F"/>
    <w:rsid w:val="009639EC"/>
    <w:rsid w:val="00963B6F"/>
    <w:rsid w:val="00963E84"/>
    <w:rsid w:val="00963F09"/>
    <w:rsid w:val="00963F87"/>
    <w:rsid w:val="00964713"/>
    <w:rsid w:val="00964720"/>
    <w:rsid w:val="009648AC"/>
    <w:rsid w:val="00964956"/>
    <w:rsid w:val="0096497D"/>
    <w:rsid w:val="00964C4E"/>
    <w:rsid w:val="00964CC2"/>
    <w:rsid w:val="00964D71"/>
    <w:rsid w:val="009651E1"/>
    <w:rsid w:val="009651FD"/>
    <w:rsid w:val="00965212"/>
    <w:rsid w:val="00965252"/>
    <w:rsid w:val="009655C7"/>
    <w:rsid w:val="00965722"/>
    <w:rsid w:val="009657DC"/>
    <w:rsid w:val="009658A8"/>
    <w:rsid w:val="00965BD6"/>
    <w:rsid w:val="00965C85"/>
    <w:rsid w:val="0096615F"/>
    <w:rsid w:val="00966510"/>
    <w:rsid w:val="00966546"/>
    <w:rsid w:val="009667F6"/>
    <w:rsid w:val="00966ADC"/>
    <w:rsid w:val="00966B8D"/>
    <w:rsid w:val="00966C66"/>
    <w:rsid w:val="00966CD7"/>
    <w:rsid w:val="00966E9D"/>
    <w:rsid w:val="00966F77"/>
    <w:rsid w:val="00966F91"/>
    <w:rsid w:val="00966F97"/>
    <w:rsid w:val="0096715C"/>
    <w:rsid w:val="00967165"/>
    <w:rsid w:val="009672A7"/>
    <w:rsid w:val="00967363"/>
    <w:rsid w:val="00967478"/>
    <w:rsid w:val="00967550"/>
    <w:rsid w:val="009675FC"/>
    <w:rsid w:val="00967665"/>
    <w:rsid w:val="009676AF"/>
    <w:rsid w:val="00967746"/>
    <w:rsid w:val="009679BD"/>
    <w:rsid w:val="00967A0A"/>
    <w:rsid w:val="00967AF4"/>
    <w:rsid w:val="00967C3C"/>
    <w:rsid w:val="00967C4C"/>
    <w:rsid w:val="00967CEA"/>
    <w:rsid w:val="00967D7F"/>
    <w:rsid w:val="00967E0C"/>
    <w:rsid w:val="009703A6"/>
    <w:rsid w:val="00970664"/>
    <w:rsid w:val="00970A46"/>
    <w:rsid w:val="00970D45"/>
    <w:rsid w:val="00970DD0"/>
    <w:rsid w:val="009711D4"/>
    <w:rsid w:val="00971456"/>
    <w:rsid w:val="009715E5"/>
    <w:rsid w:val="0097168E"/>
    <w:rsid w:val="00971821"/>
    <w:rsid w:val="0097195E"/>
    <w:rsid w:val="00971967"/>
    <w:rsid w:val="00971D62"/>
    <w:rsid w:val="0097211A"/>
    <w:rsid w:val="00972365"/>
    <w:rsid w:val="00972646"/>
    <w:rsid w:val="009727E4"/>
    <w:rsid w:val="009728FC"/>
    <w:rsid w:val="0097294C"/>
    <w:rsid w:val="00972A42"/>
    <w:rsid w:val="00972BCE"/>
    <w:rsid w:val="00972C13"/>
    <w:rsid w:val="00972E53"/>
    <w:rsid w:val="00972F2F"/>
    <w:rsid w:val="00973281"/>
    <w:rsid w:val="009733B6"/>
    <w:rsid w:val="009734C7"/>
    <w:rsid w:val="00973756"/>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C2"/>
    <w:rsid w:val="009761D0"/>
    <w:rsid w:val="00976250"/>
    <w:rsid w:val="009766F5"/>
    <w:rsid w:val="00976B76"/>
    <w:rsid w:val="00976C01"/>
    <w:rsid w:val="00976E50"/>
    <w:rsid w:val="00976F65"/>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4EA"/>
    <w:rsid w:val="00981755"/>
    <w:rsid w:val="0098184F"/>
    <w:rsid w:val="009818D8"/>
    <w:rsid w:val="00981C6B"/>
    <w:rsid w:val="00981D37"/>
    <w:rsid w:val="00981E14"/>
    <w:rsid w:val="00981E18"/>
    <w:rsid w:val="00981E1F"/>
    <w:rsid w:val="00981EF1"/>
    <w:rsid w:val="00982317"/>
    <w:rsid w:val="0098241D"/>
    <w:rsid w:val="009826F8"/>
    <w:rsid w:val="0098277A"/>
    <w:rsid w:val="00982A0F"/>
    <w:rsid w:val="00982A5E"/>
    <w:rsid w:val="00982A94"/>
    <w:rsid w:val="00982B94"/>
    <w:rsid w:val="00982D14"/>
    <w:rsid w:val="009831F4"/>
    <w:rsid w:val="00983460"/>
    <w:rsid w:val="009835F8"/>
    <w:rsid w:val="009839EA"/>
    <w:rsid w:val="00983CDC"/>
    <w:rsid w:val="00983E00"/>
    <w:rsid w:val="00983F43"/>
    <w:rsid w:val="00984015"/>
    <w:rsid w:val="00984100"/>
    <w:rsid w:val="00984719"/>
    <w:rsid w:val="00984A1C"/>
    <w:rsid w:val="00984B17"/>
    <w:rsid w:val="00984B60"/>
    <w:rsid w:val="00984F24"/>
    <w:rsid w:val="00985493"/>
    <w:rsid w:val="00985534"/>
    <w:rsid w:val="009855BE"/>
    <w:rsid w:val="009855DB"/>
    <w:rsid w:val="009858B5"/>
    <w:rsid w:val="009858DF"/>
    <w:rsid w:val="009858EB"/>
    <w:rsid w:val="00985920"/>
    <w:rsid w:val="0098599C"/>
    <w:rsid w:val="009859C8"/>
    <w:rsid w:val="00985A8A"/>
    <w:rsid w:val="00985C55"/>
    <w:rsid w:val="00986143"/>
    <w:rsid w:val="00986299"/>
    <w:rsid w:val="00986352"/>
    <w:rsid w:val="00986395"/>
    <w:rsid w:val="009863EC"/>
    <w:rsid w:val="009863FC"/>
    <w:rsid w:val="0098645F"/>
    <w:rsid w:val="009864BE"/>
    <w:rsid w:val="0098654B"/>
    <w:rsid w:val="009869E3"/>
    <w:rsid w:val="00986B2C"/>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DC3"/>
    <w:rsid w:val="00990FAC"/>
    <w:rsid w:val="00991320"/>
    <w:rsid w:val="00991780"/>
    <w:rsid w:val="00991ACB"/>
    <w:rsid w:val="00991B4F"/>
    <w:rsid w:val="00991BED"/>
    <w:rsid w:val="00991CEE"/>
    <w:rsid w:val="00991F98"/>
    <w:rsid w:val="009920B4"/>
    <w:rsid w:val="009920BD"/>
    <w:rsid w:val="0099233B"/>
    <w:rsid w:val="00992C97"/>
    <w:rsid w:val="00992DE6"/>
    <w:rsid w:val="00993066"/>
    <w:rsid w:val="009931AE"/>
    <w:rsid w:val="009932BF"/>
    <w:rsid w:val="00993447"/>
    <w:rsid w:val="00993A69"/>
    <w:rsid w:val="00993B70"/>
    <w:rsid w:val="00993E6D"/>
    <w:rsid w:val="00993EAE"/>
    <w:rsid w:val="00994033"/>
    <w:rsid w:val="00994036"/>
    <w:rsid w:val="00994451"/>
    <w:rsid w:val="0099485D"/>
    <w:rsid w:val="009948D0"/>
    <w:rsid w:val="0099497E"/>
    <w:rsid w:val="009949EB"/>
    <w:rsid w:val="00994BE0"/>
    <w:rsid w:val="00994BFB"/>
    <w:rsid w:val="00994CC6"/>
    <w:rsid w:val="00994FF5"/>
    <w:rsid w:val="00995180"/>
    <w:rsid w:val="0099533E"/>
    <w:rsid w:val="009954EC"/>
    <w:rsid w:val="0099553B"/>
    <w:rsid w:val="009955F1"/>
    <w:rsid w:val="00995CB6"/>
    <w:rsid w:val="00995CEF"/>
    <w:rsid w:val="00995FA0"/>
    <w:rsid w:val="00996072"/>
    <w:rsid w:val="009960A4"/>
    <w:rsid w:val="009961EE"/>
    <w:rsid w:val="0099656D"/>
    <w:rsid w:val="009967D3"/>
    <w:rsid w:val="0099691A"/>
    <w:rsid w:val="00996B24"/>
    <w:rsid w:val="00996BBF"/>
    <w:rsid w:val="0099717D"/>
    <w:rsid w:val="009971A2"/>
    <w:rsid w:val="009971C4"/>
    <w:rsid w:val="009972F8"/>
    <w:rsid w:val="00997396"/>
    <w:rsid w:val="00997590"/>
    <w:rsid w:val="009976C5"/>
    <w:rsid w:val="009978EB"/>
    <w:rsid w:val="00997916"/>
    <w:rsid w:val="00997AF7"/>
    <w:rsid w:val="009A007D"/>
    <w:rsid w:val="009A0123"/>
    <w:rsid w:val="009A01C2"/>
    <w:rsid w:val="009A02E9"/>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176"/>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503D"/>
    <w:rsid w:val="009A5138"/>
    <w:rsid w:val="009A518B"/>
    <w:rsid w:val="009A5287"/>
    <w:rsid w:val="009A583E"/>
    <w:rsid w:val="009A587F"/>
    <w:rsid w:val="009A59F1"/>
    <w:rsid w:val="009A5A22"/>
    <w:rsid w:val="009A5B05"/>
    <w:rsid w:val="009A5F20"/>
    <w:rsid w:val="009A5FB6"/>
    <w:rsid w:val="009A61C3"/>
    <w:rsid w:val="009A6263"/>
    <w:rsid w:val="009A644A"/>
    <w:rsid w:val="009A65E8"/>
    <w:rsid w:val="009A669C"/>
    <w:rsid w:val="009A67CB"/>
    <w:rsid w:val="009A6810"/>
    <w:rsid w:val="009A68C2"/>
    <w:rsid w:val="009A693A"/>
    <w:rsid w:val="009A6AE6"/>
    <w:rsid w:val="009A6BE1"/>
    <w:rsid w:val="009A6C75"/>
    <w:rsid w:val="009A6D9A"/>
    <w:rsid w:val="009A6DBD"/>
    <w:rsid w:val="009A6FBB"/>
    <w:rsid w:val="009A72B0"/>
    <w:rsid w:val="009A741A"/>
    <w:rsid w:val="009A74DB"/>
    <w:rsid w:val="009A7B79"/>
    <w:rsid w:val="009A7F7C"/>
    <w:rsid w:val="009B00FF"/>
    <w:rsid w:val="009B0232"/>
    <w:rsid w:val="009B038D"/>
    <w:rsid w:val="009B0767"/>
    <w:rsid w:val="009B0AB0"/>
    <w:rsid w:val="009B0AE5"/>
    <w:rsid w:val="009B0B25"/>
    <w:rsid w:val="009B0B8A"/>
    <w:rsid w:val="009B0BDD"/>
    <w:rsid w:val="009B0BFC"/>
    <w:rsid w:val="009B0D5A"/>
    <w:rsid w:val="009B0FEA"/>
    <w:rsid w:val="009B115B"/>
    <w:rsid w:val="009B1520"/>
    <w:rsid w:val="009B1811"/>
    <w:rsid w:val="009B18EC"/>
    <w:rsid w:val="009B19D0"/>
    <w:rsid w:val="009B19F0"/>
    <w:rsid w:val="009B1CF3"/>
    <w:rsid w:val="009B1E79"/>
    <w:rsid w:val="009B202E"/>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10"/>
    <w:rsid w:val="009B3A36"/>
    <w:rsid w:val="009B3D09"/>
    <w:rsid w:val="009B3E3F"/>
    <w:rsid w:val="009B3F3E"/>
    <w:rsid w:val="009B42E2"/>
    <w:rsid w:val="009B4668"/>
    <w:rsid w:val="009B4D86"/>
    <w:rsid w:val="009B4E02"/>
    <w:rsid w:val="009B4E0B"/>
    <w:rsid w:val="009B4EAF"/>
    <w:rsid w:val="009B4EC1"/>
    <w:rsid w:val="009B5045"/>
    <w:rsid w:val="009B509B"/>
    <w:rsid w:val="009B539A"/>
    <w:rsid w:val="009B55D4"/>
    <w:rsid w:val="009B5774"/>
    <w:rsid w:val="009B58A1"/>
    <w:rsid w:val="009B5A16"/>
    <w:rsid w:val="009B5C81"/>
    <w:rsid w:val="009B5F1E"/>
    <w:rsid w:val="009B62EC"/>
    <w:rsid w:val="009B6833"/>
    <w:rsid w:val="009B6B6C"/>
    <w:rsid w:val="009B6C82"/>
    <w:rsid w:val="009B6CC1"/>
    <w:rsid w:val="009B6D46"/>
    <w:rsid w:val="009B6D85"/>
    <w:rsid w:val="009B7108"/>
    <w:rsid w:val="009B71BD"/>
    <w:rsid w:val="009B71F2"/>
    <w:rsid w:val="009B73F9"/>
    <w:rsid w:val="009B756B"/>
    <w:rsid w:val="009B7581"/>
    <w:rsid w:val="009B7637"/>
    <w:rsid w:val="009B77BE"/>
    <w:rsid w:val="009B7882"/>
    <w:rsid w:val="009B7A8C"/>
    <w:rsid w:val="009B7BAD"/>
    <w:rsid w:val="009B7F4A"/>
    <w:rsid w:val="009B7FB5"/>
    <w:rsid w:val="009C00D5"/>
    <w:rsid w:val="009C0137"/>
    <w:rsid w:val="009C0792"/>
    <w:rsid w:val="009C0B32"/>
    <w:rsid w:val="009C0C6E"/>
    <w:rsid w:val="009C0ED6"/>
    <w:rsid w:val="009C0F3B"/>
    <w:rsid w:val="009C0F8F"/>
    <w:rsid w:val="009C0FAB"/>
    <w:rsid w:val="009C1212"/>
    <w:rsid w:val="009C17CF"/>
    <w:rsid w:val="009C1A54"/>
    <w:rsid w:val="009C1A5A"/>
    <w:rsid w:val="009C1B92"/>
    <w:rsid w:val="009C1ED6"/>
    <w:rsid w:val="009C1F0A"/>
    <w:rsid w:val="009C2BE6"/>
    <w:rsid w:val="009C2C29"/>
    <w:rsid w:val="009C33CF"/>
    <w:rsid w:val="009C33F2"/>
    <w:rsid w:val="009C34BA"/>
    <w:rsid w:val="009C3706"/>
    <w:rsid w:val="009C3748"/>
    <w:rsid w:val="009C389C"/>
    <w:rsid w:val="009C3A7B"/>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C0F"/>
    <w:rsid w:val="009C4C51"/>
    <w:rsid w:val="009C4CDE"/>
    <w:rsid w:val="009C4D1A"/>
    <w:rsid w:val="009C55CC"/>
    <w:rsid w:val="009C5787"/>
    <w:rsid w:val="009C5958"/>
    <w:rsid w:val="009C597D"/>
    <w:rsid w:val="009C5D83"/>
    <w:rsid w:val="009C62A7"/>
    <w:rsid w:val="009C63C6"/>
    <w:rsid w:val="009C65DD"/>
    <w:rsid w:val="009C6790"/>
    <w:rsid w:val="009C67E2"/>
    <w:rsid w:val="009C6882"/>
    <w:rsid w:val="009C69B5"/>
    <w:rsid w:val="009C6AFA"/>
    <w:rsid w:val="009C6CC4"/>
    <w:rsid w:val="009C6E3E"/>
    <w:rsid w:val="009C717E"/>
    <w:rsid w:val="009C7209"/>
    <w:rsid w:val="009C731D"/>
    <w:rsid w:val="009C7346"/>
    <w:rsid w:val="009C7377"/>
    <w:rsid w:val="009C7588"/>
    <w:rsid w:val="009C77AC"/>
    <w:rsid w:val="009C7B14"/>
    <w:rsid w:val="009C7B21"/>
    <w:rsid w:val="009C7C17"/>
    <w:rsid w:val="009C7C82"/>
    <w:rsid w:val="009C7E1D"/>
    <w:rsid w:val="009C7E6D"/>
    <w:rsid w:val="009C7EAD"/>
    <w:rsid w:val="009D015E"/>
    <w:rsid w:val="009D0404"/>
    <w:rsid w:val="009D044A"/>
    <w:rsid w:val="009D0936"/>
    <w:rsid w:val="009D0948"/>
    <w:rsid w:val="009D0EB8"/>
    <w:rsid w:val="009D0F9F"/>
    <w:rsid w:val="009D101B"/>
    <w:rsid w:val="009D1410"/>
    <w:rsid w:val="009D1479"/>
    <w:rsid w:val="009D1603"/>
    <w:rsid w:val="009D171E"/>
    <w:rsid w:val="009D18A6"/>
    <w:rsid w:val="009D18E9"/>
    <w:rsid w:val="009D1A40"/>
    <w:rsid w:val="009D1BC4"/>
    <w:rsid w:val="009D2134"/>
    <w:rsid w:val="009D227F"/>
    <w:rsid w:val="009D22BD"/>
    <w:rsid w:val="009D22CA"/>
    <w:rsid w:val="009D230F"/>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74B"/>
    <w:rsid w:val="009D37CC"/>
    <w:rsid w:val="009D37D8"/>
    <w:rsid w:val="009D38F4"/>
    <w:rsid w:val="009D39DB"/>
    <w:rsid w:val="009D3A08"/>
    <w:rsid w:val="009D3A74"/>
    <w:rsid w:val="009D3AAA"/>
    <w:rsid w:val="009D3BC6"/>
    <w:rsid w:val="009D3EA9"/>
    <w:rsid w:val="009D3FBE"/>
    <w:rsid w:val="009D40C2"/>
    <w:rsid w:val="009D41D7"/>
    <w:rsid w:val="009D42BD"/>
    <w:rsid w:val="009D42E9"/>
    <w:rsid w:val="009D4475"/>
    <w:rsid w:val="009D451A"/>
    <w:rsid w:val="009D45E8"/>
    <w:rsid w:val="009D4651"/>
    <w:rsid w:val="009D4727"/>
    <w:rsid w:val="009D479D"/>
    <w:rsid w:val="009D493B"/>
    <w:rsid w:val="009D4B16"/>
    <w:rsid w:val="009D4C8E"/>
    <w:rsid w:val="009D50B4"/>
    <w:rsid w:val="009D51E6"/>
    <w:rsid w:val="009D52F6"/>
    <w:rsid w:val="009D5C00"/>
    <w:rsid w:val="009D5CE8"/>
    <w:rsid w:val="009D5D1A"/>
    <w:rsid w:val="009D5DDC"/>
    <w:rsid w:val="009D6016"/>
    <w:rsid w:val="009D6083"/>
    <w:rsid w:val="009D60B1"/>
    <w:rsid w:val="009D62A6"/>
    <w:rsid w:val="009D6360"/>
    <w:rsid w:val="009D6481"/>
    <w:rsid w:val="009D65AF"/>
    <w:rsid w:val="009D65B3"/>
    <w:rsid w:val="009D6685"/>
    <w:rsid w:val="009D68A0"/>
    <w:rsid w:val="009D68AF"/>
    <w:rsid w:val="009D68F4"/>
    <w:rsid w:val="009D6BF2"/>
    <w:rsid w:val="009D6D02"/>
    <w:rsid w:val="009D728F"/>
    <w:rsid w:val="009D72BF"/>
    <w:rsid w:val="009D74BA"/>
    <w:rsid w:val="009D77ED"/>
    <w:rsid w:val="009D789D"/>
    <w:rsid w:val="009D79FE"/>
    <w:rsid w:val="009D7B12"/>
    <w:rsid w:val="009D7B71"/>
    <w:rsid w:val="009D7D11"/>
    <w:rsid w:val="009E0267"/>
    <w:rsid w:val="009E02F8"/>
    <w:rsid w:val="009E04E9"/>
    <w:rsid w:val="009E0720"/>
    <w:rsid w:val="009E08AC"/>
    <w:rsid w:val="009E0D92"/>
    <w:rsid w:val="009E0DEC"/>
    <w:rsid w:val="009E0EE6"/>
    <w:rsid w:val="009E1217"/>
    <w:rsid w:val="009E185C"/>
    <w:rsid w:val="009E1A7D"/>
    <w:rsid w:val="009E1BBE"/>
    <w:rsid w:val="009E1F94"/>
    <w:rsid w:val="009E1FF9"/>
    <w:rsid w:val="009E22FE"/>
    <w:rsid w:val="009E254B"/>
    <w:rsid w:val="009E29B9"/>
    <w:rsid w:val="009E2B85"/>
    <w:rsid w:val="009E2F59"/>
    <w:rsid w:val="009E2FDB"/>
    <w:rsid w:val="009E306D"/>
    <w:rsid w:val="009E3117"/>
    <w:rsid w:val="009E3122"/>
    <w:rsid w:val="009E3215"/>
    <w:rsid w:val="009E334E"/>
    <w:rsid w:val="009E33FA"/>
    <w:rsid w:val="009E3832"/>
    <w:rsid w:val="009E39CE"/>
    <w:rsid w:val="009E3A2B"/>
    <w:rsid w:val="009E3A33"/>
    <w:rsid w:val="009E3B47"/>
    <w:rsid w:val="009E3C92"/>
    <w:rsid w:val="009E3F3E"/>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2A2"/>
    <w:rsid w:val="009E5313"/>
    <w:rsid w:val="009E5391"/>
    <w:rsid w:val="009E57FB"/>
    <w:rsid w:val="009E5A9E"/>
    <w:rsid w:val="009E5C20"/>
    <w:rsid w:val="009E6083"/>
    <w:rsid w:val="009E61EC"/>
    <w:rsid w:val="009E6218"/>
    <w:rsid w:val="009E6920"/>
    <w:rsid w:val="009E694A"/>
    <w:rsid w:val="009E6BD0"/>
    <w:rsid w:val="009E6EB7"/>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0DD9"/>
    <w:rsid w:val="009F13EC"/>
    <w:rsid w:val="009F155D"/>
    <w:rsid w:val="009F18A7"/>
    <w:rsid w:val="009F199D"/>
    <w:rsid w:val="009F1B2A"/>
    <w:rsid w:val="009F1B5A"/>
    <w:rsid w:val="009F1DA7"/>
    <w:rsid w:val="009F2106"/>
    <w:rsid w:val="009F2215"/>
    <w:rsid w:val="009F228C"/>
    <w:rsid w:val="009F2332"/>
    <w:rsid w:val="009F2426"/>
    <w:rsid w:val="009F24B8"/>
    <w:rsid w:val="009F276B"/>
    <w:rsid w:val="009F27AD"/>
    <w:rsid w:val="009F28A3"/>
    <w:rsid w:val="009F2A16"/>
    <w:rsid w:val="009F2C64"/>
    <w:rsid w:val="009F2CED"/>
    <w:rsid w:val="009F2D50"/>
    <w:rsid w:val="009F2EF3"/>
    <w:rsid w:val="009F3241"/>
    <w:rsid w:val="009F3305"/>
    <w:rsid w:val="009F36F8"/>
    <w:rsid w:val="009F3755"/>
    <w:rsid w:val="009F37EE"/>
    <w:rsid w:val="009F3AA5"/>
    <w:rsid w:val="009F3B47"/>
    <w:rsid w:val="009F3BB8"/>
    <w:rsid w:val="009F3CCD"/>
    <w:rsid w:val="009F3D63"/>
    <w:rsid w:val="009F3D66"/>
    <w:rsid w:val="009F3EE9"/>
    <w:rsid w:val="009F41EF"/>
    <w:rsid w:val="009F43E4"/>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450"/>
    <w:rsid w:val="009F5547"/>
    <w:rsid w:val="009F56DF"/>
    <w:rsid w:val="009F5C72"/>
    <w:rsid w:val="009F5EA2"/>
    <w:rsid w:val="009F5FEE"/>
    <w:rsid w:val="009F659D"/>
    <w:rsid w:val="009F65D0"/>
    <w:rsid w:val="009F669D"/>
    <w:rsid w:val="009F66DA"/>
    <w:rsid w:val="009F6779"/>
    <w:rsid w:val="009F67FE"/>
    <w:rsid w:val="009F6D94"/>
    <w:rsid w:val="009F6F5D"/>
    <w:rsid w:val="009F6F5F"/>
    <w:rsid w:val="009F6F9D"/>
    <w:rsid w:val="009F7041"/>
    <w:rsid w:val="009F70E3"/>
    <w:rsid w:val="009F7100"/>
    <w:rsid w:val="009F71B8"/>
    <w:rsid w:val="009F7231"/>
    <w:rsid w:val="009F76EC"/>
    <w:rsid w:val="009F7B12"/>
    <w:rsid w:val="009F7E1A"/>
    <w:rsid w:val="009F7EB2"/>
    <w:rsid w:val="00A0002D"/>
    <w:rsid w:val="00A0021F"/>
    <w:rsid w:val="00A00222"/>
    <w:rsid w:val="00A0069D"/>
    <w:rsid w:val="00A006FF"/>
    <w:rsid w:val="00A0072D"/>
    <w:rsid w:val="00A00B14"/>
    <w:rsid w:val="00A00BEE"/>
    <w:rsid w:val="00A00D46"/>
    <w:rsid w:val="00A00D49"/>
    <w:rsid w:val="00A00D87"/>
    <w:rsid w:val="00A00EE6"/>
    <w:rsid w:val="00A01017"/>
    <w:rsid w:val="00A017B1"/>
    <w:rsid w:val="00A01869"/>
    <w:rsid w:val="00A01A68"/>
    <w:rsid w:val="00A01B8D"/>
    <w:rsid w:val="00A01CC3"/>
    <w:rsid w:val="00A01D4E"/>
    <w:rsid w:val="00A01D8C"/>
    <w:rsid w:val="00A020B0"/>
    <w:rsid w:val="00A0211B"/>
    <w:rsid w:val="00A02490"/>
    <w:rsid w:val="00A02515"/>
    <w:rsid w:val="00A025E9"/>
    <w:rsid w:val="00A027BF"/>
    <w:rsid w:val="00A029C8"/>
    <w:rsid w:val="00A02A1D"/>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055"/>
    <w:rsid w:val="00A05329"/>
    <w:rsid w:val="00A05333"/>
    <w:rsid w:val="00A0545C"/>
    <w:rsid w:val="00A05743"/>
    <w:rsid w:val="00A059AB"/>
    <w:rsid w:val="00A059C8"/>
    <w:rsid w:val="00A05A17"/>
    <w:rsid w:val="00A05BFE"/>
    <w:rsid w:val="00A05F9E"/>
    <w:rsid w:val="00A063EC"/>
    <w:rsid w:val="00A0680E"/>
    <w:rsid w:val="00A0681A"/>
    <w:rsid w:val="00A068B1"/>
    <w:rsid w:val="00A06A3C"/>
    <w:rsid w:val="00A07075"/>
    <w:rsid w:val="00A0729E"/>
    <w:rsid w:val="00A0772F"/>
    <w:rsid w:val="00A07798"/>
    <w:rsid w:val="00A0789B"/>
    <w:rsid w:val="00A0796A"/>
    <w:rsid w:val="00A07A37"/>
    <w:rsid w:val="00A07A6C"/>
    <w:rsid w:val="00A07A8A"/>
    <w:rsid w:val="00A07B02"/>
    <w:rsid w:val="00A07D09"/>
    <w:rsid w:val="00A07E2D"/>
    <w:rsid w:val="00A07ED2"/>
    <w:rsid w:val="00A07ED4"/>
    <w:rsid w:val="00A07F6A"/>
    <w:rsid w:val="00A1009A"/>
    <w:rsid w:val="00A10167"/>
    <w:rsid w:val="00A1038D"/>
    <w:rsid w:val="00A103CA"/>
    <w:rsid w:val="00A104D5"/>
    <w:rsid w:val="00A10563"/>
    <w:rsid w:val="00A10604"/>
    <w:rsid w:val="00A1061E"/>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CB9"/>
    <w:rsid w:val="00A11DE9"/>
    <w:rsid w:val="00A11F6B"/>
    <w:rsid w:val="00A12071"/>
    <w:rsid w:val="00A123D5"/>
    <w:rsid w:val="00A124C0"/>
    <w:rsid w:val="00A1258A"/>
    <w:rsid w:val="00A12703"/>
    <w:rsid w:val="00A12805"/>
    <w:rsid w:val="00A12870"/>
    <w:rsid w:val="00A12A56"/>
    <w:rsid w:val="00A12AD6"/>
    <w:rsid w:val="00A12D81"/>
    <w:rsid w:val="00A12EDC"/>
    <w:rsid w:val="00A13070"/>
    <w:rsid w:val="00A130F1"/>
    <w:rsid w:val="00A131A8"/>
    <w:rsid w:val="00A1326C"/>
    <w:rsid w:val="00A133FE"/>
    <w:rsid w:val="00A13412"/>
    <w:rsid w:val="00A1345B"/>
    <w:rsid w:val="00A1361D"/>
    <w:rsid w:val="00A137D2"/>
    <w:rsid w:val="00A13816"/>
    <w:rsid w:val="00A138F5"/>
    <w:rsid w:val="00A13A87"/>
    <w:rsid w:val="00A13B51"/>
    <w:rsid w:val="00A13DDB"/>
    <w:rsid w:val="00A140C0"/>
    <w:rsid w:val="00A142B8"/>
    <w:rsid w:val="00A14461"/>
    <w:rsid w:val="00A1450A"/>
    <w:rsid w:val="00A1460C"/>
    <w:rsid w:val="00A14A7A"/>
    <w:rsid w:val="00A14B21"/>
    <w:rsid w:val="00A14B4A"/>
    <w:rsid w:val="00A14B73"/>
    <w:rsid w:val="00A14C90"/>
    <w:rsid w:val="00A150C0"/>
    <w:rsid w:val="00A15221"/>
    <w:rsid w:val="00A15283"/>
    <w:rsid w:val="00A15400"/>
    <w:rsid w:val="00A15527"/>
    <w:rsid w:val="00A158A0"/>
    <w:rsid w:val="00A159DC"/>
    <w:rsid w:val="00A15BB7"/>
    <w:rsid w:val="00A15DA5"/>
    <w:rsid w:val="00A15E3C"/>
    <w:rsid w:val="00A15F08"/>
    <w:rsid w:val="00A16081"/>
    <w:rsid w:val="00A16684"/>
    <w:rsid w:val="00A166C5"/>
    <w:rsid w:val="00A166F3"/>
    <w:rsid w:val="00A167D6"/>
    <w:rsid w:val="00A168B7"/>
    <w:rsid w:val="00A16AB9"/>
    <w:rsid w:val="00A16C3C"/>
    <w:rsid w:val="00A16D7F"/>
    <w:rsid w:val="00A16E18"/>
    <w:rsid w:val="00A16E83"/>
    <w:rsid w:val="00A17034"/>
    <w:rsid w:val="00A17118"/>
    <w:rsid w:val="00A1723E"/>
    <w:rsid w:val="00A172F2"/>
    <w:rsid w:val="00A174CB"/>
    <w:rsid w:val="00A175B1"/>
    <w:rsid w:val="00A175D8"/>
    <w:rsid w:val="00A17771"/>
    <w:rsid w:val="00A17E20"/>
    <w:rsid w:val="00A17E44"/>
    <w:rsid w:val="00A17F51"/>
    <w:rsid w:val="00A20120"/>
    <w:rsid w:val="00A20145"/>
    <w:rsid w:val="00A20225"/>
    <w:rsid w:val="00A20377"/>
    <w:rsid w:val="00A203D6"/>
    <w:rsid w:val="00A20541"/>
    <w:rsid w:val="00A20799"/>
    <w:rsid w:val="00A2093F"/>
    <w:rsid w:val="00A20BB4"/>
    <w:rsid w:val="00A20FE2"/>
    <w:rsid w:val="00A210F6"/>
    <w:rsid w:val="00A21228"/>
    <w:rsid w:val="00A215FE"/>
    <w:rsid w:val="00A2176F"/>
    <w:rsid w:val="00A2185E"/>
    <w:rsid w:val="00A218D0"/>
    <w:rsid w:val="00A21B31"/>
    <w:rsid w:val="00A21F20"/>
    <w:rsid w:val="00A22213"/>
    <w:rsid w:val="00A222AA"/>
    <w:rsid w:val="00A22338"/>
    <w:rsid w:val="00A22339"/>
    <w:rsid w:val="00A22480"/>
    <w:rsid w:val="00A224BA"/>
    <w:rsid w:val="00A224BD"/>
    <w:rsid w:val="00A2254E"/>
    <w:rsid w:val="00A2256E"/>
    <w:rsid w:val="00A227A3"/>
    <w:rsid w:val="00A22A94"/>
    <w:rsid w:val="00A22AF0"/>
    <w:rsid w:val="00A22C1C"/>
    <w:rsid w:val="00A22D05"/>
    <w:rsid w:val="00A2309F"/>
    <w:rsid w:val="00A2317A"/>
    <w:rsid w:val="00A2325A"/>
    <w:rsid w:val="00A232AA"/>
    <w:rsid w:val="00A23684"/>
    <w:rsid w:val="00A23746"/>
    <w:rsid w:val="00A238F8"/>
    <w:rsid w:val="00A23998"/>
    <w:rsid w:val="00A239AD"/>
    <w:rsid w:val="00A239BB"/>
    <w:rsid w:val="00A23AA8"/>
    <w:rsid w:val="00A23CEE"/>
    <w:rsid w:val="00A23DDB"/>
    <w:rsid w:val="00A2401E"/>
    <w:rsid w:val="00A241B2"/>
    <w:rsid w:val="00A242EA"/>
    <w:rsid w:val="00A24476"/>
    <w:rsid w:val="00A2447C"/>
    <w:rsid w:val="00A2451D"/>
    <w:rsid w:val="00A24768"/>
    <w:rsid w:val="00A24911"/>
    <w:rsid w:val="00A24946"/>
    <w:rsid w:val="00A24D97"/>
    <w:rsid w:val="00A24E36"/>
    <w:rsid w:val="00A2515C"/>
    <w:rsid w:val="00A251CE"/>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148"/>
    <w:rsid w:val="00A27179"/>
    <w:rsid w:val="00A27322"/>
    <w:rsid w:val="00A27484"/>
    <w:rsid w:val="00A2755F"/>
    <w:rsid w:val="00A27777"/>
    <w:rsid w:val="00A2777D"/>
    <w:rsid w:val="00A27A8B"/>
    <w:rsid w:val="00A27B6F"/>
    <w:rsid w:val="00A27C62"/>
    <w:rsid w:val="00A27ED0"/>
    <w:rsid w:val="00A30229"/>
    <w:rsid w:val="00A30863"/>
    <w:rsid w:val="00A30F87"/>
    <w:rsid w:val="00A3100B"/>
    <w:rsid w:val="00A31070"/>
    <w:rsid w:val="00A31307"/>
    <w:rsid w:val="00A31314"/>
    <w:rsid w:val="00A3145B"/>
    <w:rsid w:val="00A31561"/>
    <w:rsid w:val="00A3158F"/>
    <w:rsid w:val="00A31664"/>
    <w:rsid w:val="00A31739"/>
    <w:rsid w:val="00A317A7"/>
    <w:rsid w:val="00A31936"/>
    <w:rsid w:val="00A3199B"/>
    <w:rsid w:val="00A31C0D"/>
    <w:rsid w:val="00A31C88"/>
    <w:rsid w:val="00A31CD7"/>
    <w:rsid w:val="00A31CF7"/>
    <w:rsid w:val="00A3206B"/>
    <w:rsid w:val="00A32482"/>
    <w:rsid w:val="00A32596"/>
    <w:rsid w:val="00A328C7"/>
    <w:rsid w:val="00A32A13"/>
    <w:rsid w:val="00A32B07"/>
    <w:rsid w:val="00A32B78"/>
    <w:rsid w:val="00A32BD7"/>
    <w:rsid w:val="00A32D53"/>
    <w:rsid w:val="00A32E45"/>
    <w:rsid w:val="00A32E9E"/>
    <w:rsid w:val="00A32FF3"/>
    <w:rsid w:val="00A331C1"/>
    <w:rsid w:val="00A336AD"/>
    <w:rsid w:val="00A33977"/>
    <w:rsid w:val="00A33C17"/>
    <w:rsid w:val="00A33D8E"/>
    <w:rsid w:val="00A33DC9"/>
    <w:rsid w:val="00A342BA"/>
    <w:rsid w:val="00A34380"/>
    <w:rsid w:val="00A34390"/>
    <w:rsid w:val="00A34595"/>
    <w:rsid w:val="00A347FA"/>
    <w:rsid w:val="00A348E5"/>
    <w:rsid w:val="00A34A40"/>
    <w:rsid w:val="00A34A73"/>
    <w:rsid w:val="00A34B8F"/>
    <w:rsid w:val="00A34C34"/>
    <w:rsid w:val="00A34CAF"/>
    <w:rsid w:val="00A34F22"/>
    <w:rsid w:val="00A350AC"/>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86D"/>
    <w:rsid w:val="00A378A6"/>
    <w:rsid w:val="00A37994"/>
    <w:rsid w:val="00A37A26"/>
    <w:rsid w:val="00A37AE1"/>
    <w:rsid w:val="00A37D24"/>
    <w:rsid w:val="00A37D96"/>
    <w:rsid w:val="00A37E49"/>
    <w:rsid w:val="00A37EA9"/>
    <w:rsid w:val="00A40078"/>
    <w:rsid w:val="00A40238"/>
    <w:rsid w:val="00A4027D"/>
    <w:rsid w:val="00A402CD"/>
    <w:rsid w:val="00A403D8"/>
    <w:rsid w:val="00A404D2"/>
    <w:rsid w:val="00A40549"/>
    <w:rsid w:val="00A408B1"/>
    <w:rsid w:val="00A40900"/>
    <w:rsid w:val="00A4090C"/>
    <w:rsid w:val="00A40CC4"/>
    <w:rsid w:val="00A40F89"/>
    <w:rsid w:val="00A41004"/>
    <w:rsid w:val="00A41262"/>
    <w:rsid w:val="00A41493"/>
    <w:rsid w:val="00A4157A"/>
    <w:rsid w:val="00A4166F"/>
    <w:rsid w:val="00A4169D"/>
    <w:rsid w:val="00A417D1"/>
    <w:rsid w:val="00A41AD6"/>
    <w:rsid w:val="00A41B71"/>
    <w:rsid w:val="00A41D36"/>
    <w:rsid w:val="00A41DFD"/>
    <w:rsid w:val="00A41EC9"/>
    <w:rsid w:val="00A41FC0"/>
    <w:rsid w:val="00A41FC6"/>
    <w:rsid w:val="00A42103"/>
    <w:rsid w:val="00A421EA"/>
    <w:rsid w:val="00A4238D"/>
    <w:rsid w:val="00A424A4"/>
    <w:rsid w:val="00A424CD"/>
    <w:rsid w:val="00A42568"/>
    <w:rsid w:val="00A42708"/>
    <w:rsid w:val="00A42ACB"/>
    <w:rsid w:val="00A42B4B"/>
    <w:rsid w:val="00A42CDF"/>
    <w:rsid w:val="00A42F15"/>
    <w:rsid w:val="00A42F23"/>
    <w:rsid w:val="00A42F26"/>
    <w:rsid w:val="00A4313F"/>
    <w:rsid w:val="00A432A9"/>
    <w:rsid w:val="00A432DB"/>
    <w:rsid w:val="00A43444"/>
    <w:rsid w:val="00A43621"/>
    <w:rsid w:val="00A436C8"/>
    <w:rsid w:val="00A43780"/>
    <w:rsid w:val="00A438EB"/>
    <w:rsid w:val="00A43A08"/>
    <w:rsid w:val="00A43C0E"/>
    <w:rsid w:val="00A4402D"/>
    <w:rsid w:val="00A441EF"/>
    <w:rsid w:val="00A4458F"/>
    <w:rsid w:val="00A44CBB"/>
    <w:rsid w:val="00A44D60"/>
    <w:rsid w:val="00A4508C"/>
    <w:rsid w:val="00A452FE"/>
    <w:rsid w:val="00A45306"/>
    <w:rsid w:val="00A45339"/>
    <w:rsid w:val="00A453D4"/>
    <w:rsid w:val="00A457E1"/>
    <w:rsid w:val="00A45818"/>
    <w:rsid w:val="00A45ADC"/>
    <w:rsid w:val="00A45B4E"/>
    <w:rsid w:val="00A45C05"/>
    <w:rsid w:val="00A45D1F"/>
    <w:rsid w:val="00A4601F"/>
    <w:rsid w:val="00A4608D"/>
    <w:rsid w:val="00A460F9"/>
    <w:rsid w:val="00A46294"/>
    <w:rsid w:val="00A462ED"/>
    <w:rsid w:val="00A464E1"/>
    <w:rsid w:val="00A46792"/>
    <w:rsid w:val="00A4691D"/>
    <w:rsid w:val="00A46A6B"/>
    <w:rsid w:val="00A46C14"/>
    <w:rsid w:val="00A46CED"/>
    <w:rsid w:val="00A46FFB"/>
    <w:rsid w:val="00A470E2"/>
    <w:rsid w:val="00A471E6"/>
    <w:rsid w:val="00A47508"/>
    <w:rsid w:val="00A4770C"/>
    <w:rsid w:val="00A4771C"/>
    <w:rsid w:val="00A47777"/>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249"/>
    <w:rsid w:val="00A52452"/>
    <w:rsid w:val="00A524CD"/>
    <w:rsid w:val="00A5276C"/>
    <w:rsid w:val="00A52795"/>
    <w:rsid w:val="00A527E8"/>
    <w:rsid w:val="00A52968"/>
    <w:rsid w:val="00A52DBE"/>
    <w:rsid w:val="00A53412"/>
    <w:rsid w:val="00A534A7"/>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4F6E"/>
    <w:rsid w:val="00A5511E"/>
    <w:rsid w:val="00A552E2"/>
    <w:rsid w:val="00A553F8"/>
    <w:rsid w:val="00A554CA"/>
    <w:rsid w:val="00A556FD"/>
    <w:rsid w:val="00A55826"/>
    <w:rsid w:val="00A559F0"/>
    <w:rsid w:val="00A55B96"/>
    <w:rsid w:val="00A55C1D"/>
    <w:rsid w:val="00A55C56"/>
    <w:rsid w:val="00A55FC7"/>
    <w:rsid w:val="00A560F5"/>
    <w:rsid w:val="00A56118"/>
    <w:rsid w:val="00A5622E"/>
    <w:rsid w:val="00A5636C"/>
    <w:rsid w:val="00A56543"/>
    <w:rsid w:val="00A565B6"/>
    <w:rsid w:val="00A565D1"/>
    <w:rsid w:val="00A567F2"/>
    <w:rsid w:val="00A56871"/>
    <w:rsid w:val="00A56906"/>
    <w:rsid w:val="00A56924"/>
    <w:rsid w:val="00A56986"/>
    <w:rsid w:val="00A56B3B"/>
    <w:rsid w:val="00A56BBE"/>
    <w:rsid w:val="00A56E3F"/>
    <w:rsid w:val="00A56F07"/>
    <w:rsid w:val="00A56F58"/>
    <w:rsid w:val="00A56F8E"/>
    <w:rsid w:val="00A56F9B"/>
    <w:rsid w:val="00A57170"/>
    <w:rsid w:val="00A571CA"/>
    <w:rsid w:val="00A573FD"/>
    <w:rsid w:val="00A57583"/>
    <w:rsid w:val="00A5787B"/>
    <w:rsid w:val="00A5787E"/>
    <w:rsid w:val="00A57925"/>
    <w:rsid w:val="00A57C2A"/>
    <w:rsid w:val="00A57DC9"/>
    <w:rsid w:val="00A57F1B"/>
    <w:rsid w:val="00A6038C"/>
    <w:rsid w:val="00A60424"/>
    <w:rsid w:val="00A604B7"/>
    <w:rsid w:val="00A606C9"/>
    <w:rsid w:val="00A60C33"/>
    <w:rsid w:val="00A61304"/>
    <w:rsid w:val="00A615B3"/>
    <w:rsid w:val="00A617A0"/>
    <w:rsid w:val="00A61919"/>
    <w:rsid w:val="00A61A13"/>
    <w:rsid w:val="00A61D1E"/>
    <w:rsid w:val="00A62537"/>
    <w:rsid w:val="00A62685"/>
    <w:rsid w:val="00A626DA"/>
    <w:rsid w:val="00A62734"/>
    <w:rsid w:val="00A6273B"/>
    <w:rsid w:val="00A62940"/>
    <w:rsid w:val="00A629FF"/>
    <w:rsid w:val="00A62E03"/>
    <w:rsid w:val="00A62E63"/>
    <w:rsid w:val="00A62EB2"/>
    <w:rsid w:val="00A6306B"/>
    <w:rsid w:val="00A63096"/>
    <w:rsid w:val="00A631F7"/>
    <w:rsid w:val="00A632ED"/>
    <w:rsid w:val="00A63371"/>
    <w:rsid w:val="00A63412"/>
    <w:rsid w:val="00A63442"/>
    <w:rsid w:val="00A63631"/>
    <w:rsid w:val="00A6371E"/>
    <w:rsid w:val="00A63771"/>
    <w:rsid w:val="00A638DC"/>
    <w:rsid w:val="00A63C14"/>
    <w:rsid w:val="00A63C9E"/>
    <w:rsid w:val="00A63DF7"/>
    <w:rsid w:val="00A63E6B"/>
    <w:rsid w:val="00A64064"/>
    <w:rsid w:val="00A64243"/>
    <w:rsid w:val="00A643D3"/>
    <w:rsid w:val="00A6473A"/>
    <w:rsid w:val="00A64786"/>
    <w:rsid w:val="00A64891"/>
    <w:rsid w:val="00A64951"/>
    <w:rsid w:val="00A64A32"/>
    <w:rsid w:val="00A64A67"/>
    <w:rsid w:val="00A64DB0"/>
    <w:rsid w:val="00A64FBB"/>
    <w:rsid w:val="00A653D0"/>
    <w:rsid w:val="00A656E1"/>
    <w:rsid w:val="00A65791"/>
    <w:rsid w:val="00A65859"/>
    <w:rsid w:val="00A659B8"/>
    <w:rsid w:val="00A65F10"/>
    <w:rsid w:val="00A65F77"/>
    <w:rsid w:val="00A65F9A"/>
    <w:rsid w:val="00A6602E"/>
    <w:rsid w:val="00A663F5"/>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610"/>
    <w:rsid w:val="00A67748"/>
    <w:rsid w:val="00A6788F"/>
    <w:rsid w:val="00A6796B"/>
    <w:rsid w:val="00A67A3D"/>
    <w:rsid w:val="00A67AA1"/>
    <w:rsid w:val="00A67D24"/>
    <w:rsid w:val="00A67D2D"/>
    <w:rsid w:val="00A67F17"/>
    <w:rsid w:val="00A7002B"/>
    <w:rsid w:val="00A704BC"/>
    <w:rsid w:val="00A70989"/>
    <w:rsid w:val="00A70A2E"/>
    <w:rsid w:val="00A70AD0"/>
    <w:rsid w:val="00A70CA5"/>
    <w:rsid w:val="00A70D5D"/>
    <w:rsid w:val="00A70EBC"/>
    <w:rsid w:val="00A70F1C"/>
    <w:rsid w:val="00A70F46"/>
    <w:rsid w:val="00A7100E"/>
    <w:rsid w:val="00A71422"/>
    <w:rsid w:val="00A7151F"/>
    <w:rsid w:val="00A71A76"/>
    <w:rsid w:val="00A71BC6"/>
    <w:rsid w:val="00A71D97"/>
    <w:rsid w:val="00A72148"/>
    <w:rsid w:val="00A72212"/>
    <w:rsid w:val="00A722A2"/>
    <w:rsid w:val="00A723A0"/>
    <w:rsid w:val="00A72A74"/>
    <w:rsid w:val="00A730CB"/>
    <w:rsid w:val="00A732A6"/>
    <w:rsid w:val="00A732D3"/>
    <w:rsid w:val="00A7346D"/>
    <w:rsid w:val="00A73488"/>
    <w:rsid w:val="00A736A4"/>
    <w:rsid w:val="00A73797"/>
    <w:rsid w:val="00A7385E"/>
    <w:rsid w:val="00A738C3"/>
    <w:rsid w:val="00A738F0"/>
    <w:rsid w:val="00A73BE5"/>
    <w:rsid w:val="00A73EB8"/>
    <w:rsid w:val="00A73EDF"/>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0B"/>
    <w:rsid w:val="00A759F7"/>
    <w:rsid w:val="00A75CFC"/>
    <w:rsid w:val="00A75DF7"/>
    <w:rsid w:val="00A75FCB"/>
    <w:rsid w:val="00A76495"/>
    <w:rsid w:val="00A764BA"/>
    <w:rsid w:val="00A768B4"/>
    <w:rsid w:val="00A769E3"/>
    <w:rsid w:val="00A770DE"/>
    <w:rsid w:val="00A772C7"/>
    <w:rsid w:val="00A776E6"/>
    <w:rsid w:val="00A77736"/>
    <w:rsid w:val="00A777E0"/>
    <w:rsid w:val="00A777E7"/>
    <w:rsid w:val="00A7787C"/>
    <w:rsid w:val="00A77A4F"/>
    <w:rsid w:val="00A77B44"/>
    <w:rsid w:val="00A77C12"/>
    <w:rsid w:val="00A77C46"/>
    <w:rsid w:val="00A801D0"/>
    <w:rsid w:val="00A802B8"/>
    <w:rsid w:val="00A803DD"/>
    <w:rsid w:val="00A803F3"/>
    <w:rsid w:val="00A8042C"/>
    <w:rsid w:val="00A80466"/>
    <w:rsid w:val="00A8069A"/>
    <w:rsid w:val="00A80859"/>
    <w:rsid w:val="00A809CC"/>
    <w:rsid w:val="00A80AA5"/>
    <w:rsid w:val="00A80AB6"/>
    <w:rsid w:val="00A80B75"/>
    <w:rsid w:val="00A80F8F"/>
    <w:rsid w:val="00A8118C"/>
    <w:rsid w:val="00A813CA"/>
    <w:rsid w:val="00A8154F"/>
    <w:rsid w:val="00A815C7"/>
    <w:rsid w:val="00A815EF"/>
    <w:rsid w:val="00A81840"/>
    <w:rsid w:val="00A819B5"/>
    <w:rsid w:val="00A819CD"/>
    <w:rsid w:val="00A81B29"/>
    <w:rsid w:val="00A81D7A"/>
    <w:rsid w:val="00A81EE8"/>
    <w:rsid w:val="00A820CE"/>
    <w:rsid w:val="00A82162"/>
    <w:rsid w:val="00A822A3"/>
    <w:rsid w:val="00A82440"/>
    <w:rsid w:val="00A82506"/>
    <w:rsid w:val="00A82769"/>
    <w:rsid w:val="00A82A34"/>
    <w:rsid w:val="00A82ABA"/>
    <w:rsid w:val="00A82B5F"/>
    <w:rsid w:val="00A82C4E"/>
    <w:rsid w:val="00A82C8F"/>
    <w:rsid w:val="00A83072"/>
    <w:rsid w:val="00A831B2"/>
    <w:rsid w:val="00A832A5"/>
    <w:rsid w:val="00A835A7"/>
    <w:rsid w:val="00A83648"/>
    <w:rsid w:val="00A83738"/>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005"/>
    <w:rsid w:val="00A85031"/>
    <w:rsid w:val="00A8538E"/>
    <w:rsid w:val="00A85635"/>
    <w:rsid w:val="00A8576D"/>
    <w:rsid w:val="00A85858"/>
    <w:rsid w:val="00A85860"/>
    <w:rsid w:val="00A8586C"/>
    <w:rsid w:val="00A85C79"/>
    <w:rsid w:val="00A85D91"/>
    <w:rsid w:val="00A85E64"/>
    <w:rsid w:val="00A85FAA"/>
    <w:rsid w:val="00A8617B"/>
    <w:rsid w:val="00A861AB"/>
    <w:rsid w:val="00A86303"/>
    <w:rsid w:val="00A863A0"/>
    <w:rsid w:val="00A865B9"/>
    <w:rsid w:val="00A865F7"/>
    <w:rsid w:val="00A868A9"/>
    <w:rsid w:val="00A86C01"/>
    <w:rsid w:val="00A86CA6"/>
    <w:rsid w:val="00A86D81"/>
    <w:rsid w:val="00A86EE4"/>
    <w:rsid w:val="00A8719D"/>
    <w:rsid w:val="00A87291"/>
    <w:rsid w:val="00A872E3"/>
    <w:rsid w:val="00A87ABF"/>
    <w:rsid w:val="00A87AC6"/>
    <w:rsid w:val="00A87B7C"/>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9B"/>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9B"/>
    <w:rsid w:val="00A935E1"/>
    <w:rsid w:val="00A937C2"/>
    <w:rsid w:val="00A938D6"/>
    <w:rsid w:val="00A93D55"/>
    <w:rsid w:val="00A941A5"/>
    <w:rsid w:val="00A9435F"/>
    <w:rsid w:val="00A94391"/>
    <w:rsid w:val="00A94692"/>
    <w:rsid w:val="00A94A00"/>
    <w:rsid w:val="00A94C23"/>
    <w:rsid w:val="00A953D7"/>
    <w:rsid w:val="00A9540B"/>
    <w:rsid w:val="00A95808"/>
    <w:rsid w:val="00A9589B"/>
    <w:rsid w:val="00A958C6"/>
    <w:rsid w:val="00A95934"/>
    <w:rsid w:val="00A95CDF"/>
    <w:rsid w:val="00A95DF1"/>
    <w:rsid w:val="00A96364"/>
    <w:rsid w:val="00A967B8"/>
    <w:rsid w:val="00A96919"/>
    <w:rsid w:val="00A96A17"/>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35"/>
    <w:rsid w:val="00AA084F"/>
    <w:rsid w:val="00AA0A71"/>
    <w:rsid w:val="00AA0AD5"/>
    <w:rsid w:val="00AA0B2D"/>
    <w:rsid w:val="00AA0C23"/>
    <w:rsid w:val="00AA0D0E"/>
    <w:rsid w:val="00AA0DFA"/>
    <w:rsid w:val="00AA0E78"/>
    <w:rsid w:val="00AA1049"/>
    <w:rsid w:val="00AA128C"/>
    <w:rsid w:val="00AA1292"/>
    <w:rsid w:val="00AA1334"/>
    <w:rsid w:val="00AA13CC"/>
    <w:rsid w:val="00AA1508"/>
    <w:rsid w:val="00AA16BA"/>
    <w:rsid w:val="00AA195F"/>
    <w:rsid w:val="00AA1B5C"/>
    <w:rsid w:val="00AA1B91"/>
    <w:rsid w:val="00AA1BEE"/>
    <w:rsid w:val="00AA1C11"/>
    <w:rsid w:val="00AA1CB2"/>
    <w:rsid w:val="00AA1E6B"/>
    <w:rsid w:val="00AA2060"/>
    <w:rsid w:val="00AA21C5"/>
    <w:rsid w:val="00AA26DC"/>
    <w:rsid w:val="00AA28B0"/>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21"/>
    <w:rsid w:val="00AA4BAC"/>
    <w:rsid w:val="00AA4D38"/>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16"/>
    <w:rsid w:val="00AA6BC1"/>
    <w:rsid w:val="00AA72E2"/>
    <w:rsid w:val="00AA763B"/>
    <w:rsid w:val="00AA7889"/>
    <w:rsid w:val="00AA7A03"/>
    <w:rsid w:val="00AA7A5C"/>
    <w:rsid w:val="00AA7AE2"/>
    <w:rsid w:val="00AA7B93"/>
    <w:rsid w:val="00AA7E67"/>
    <w:rsid w:val="00AB0202"/>
    <w:rsid w:val="00AB04C2"/>
    <w:rsid w:val="00AB05AA"/>
    <w:rsid w:val="00AB0632"/>
    <w:rsid w:val="00AB067B"/>
    <w:rsid w:val="00AB0B19"/>
    <w:rsid w:val="00AB0E2E"/>
    <w:rsid w:val="00AB0E2F"/>
    <w:rsid w:val="00AB0E62"/>
    <w:rsid w:val="00AB0FAB"/>
    <w:rsid w:val="00AB135E"/>
    <w:rsid w:val="00AB16D8"/>
    <w:rsid w:val="00AB16FB"/>
    <w:rsid w:val="00AB17D5"/>
    <w:rsid w:val="00AB1A3E"/>
    <w:rsid w:val="00AB1A9E"/>
    <w:rsid w:val="00AB1AA8"/>
    <w:rsid w:val="00AB1D7C"/>
    <w:rsid w:val="00AB1FD1"/>
    <w:rsid w:val="00AB24D9"/>
    <w:rsid w:val="00AB2732"/>
    <w:rsid w:val="00AB2A31"/>
    <w:rsid w:val="00AB2A5D"/>
    <w:rsid w:val="00AB2A64"/>
    <w:rsid w:val="00AB2C6E"/>
    <w:rsid w:val="00AB2C8B"/>
    <w:rsid w:val="00AB2CCF"/>
    <w:rsid w:val="00AB2E2D"/>
    <w:rsid w:val="00AB2F29"/>
    <w:rsid w:val="00AB3131"/>
    <w:rsid w:val="00AB3134"/>
    <w:rsid w:val="00AB357A"/>
    <w:rsid w:val="00AB3946"/>
    <w:rsid w:val="00AB3A17"/>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94C"/>
    <w:rsid w:val="00AB5A41"/>
    <w:rsid w:val="00AB5A6E"/>
    <w:rsid w:val="00AB5AF8"/>
    <w:rsid w:val="00AB5E3E"/>
    <w:rsid w:val="00AB5ED3"/>
    <w:rsid w:val="00AB609E"/>
    <w:rsid w:val="00AB60F5"/>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DEC"/>
    <w:rsid w:val="00AB7E0D"/>
    <w:rsid w:val="00AB7E60"/>
    <w:rsid w:val="00AB7F19"/>
    <w:rsid w:val="00AC037F"/>
    <w:rsid w:val="00AC03A7"/>
    <w:rsid w:val="00AC0726"/>
    <w:rsid w:val="00AC07CA"/>
    <w:rsid w:val="00AC0882"/>
    <w:rsid w:val="00AC0BCF"/>
    <w:rsid w:val="00AC0CAF"/>
    <w:rsid w:val="00AC0D81"/>
    <w:rsid w:val="00AC0EA3"/>
    <w:rsid w:val="00AC11E3"/>
    <w:rsid w:val="00AC14D9"/>
    <w:rsid w:val="00AC15A9"/>
    <w:rsid w:val="00AC1755"/>
    <w:rsid w:val="00AC1784"/>
    <w:rsid w:val="00AC18A6"/>
    <w:rsid w:val="00AC191E"/>
    <w:rsid w:val="00AC1927"/>
    <w:rsid w:val="00AC196E"/>
    <w:rsid w:val="00AC1EF0"/>
    <w:rsid w:val="00AC24FD"/>
    <w:rsid w:val="00AC2676"/>
    <w:rsid w:val="00AC2BB8"/>
    <w:rsid w:val="00AC2D32"/>
    <w:rsid w:val="00AC2E6A"/>
    <w:rsid w:val="00AC3004"/>
    <w:rsid w:val="00AC3298"/>
    <w:rsid w:val="00AC32F1"/>
    <w:rsid w:val="00AC3618"/>
    <w:rsid w:val="00AC39A8"/>
    <w:rsid w:val="00AC3A43"/>
    <w:rsid w:val="00AC3FB5"/>
    <w:rsid w:val="00AC401D"/>
    <w:rsid w:val="00AC41B6"/>
    <w:rsid w:val="00AC43B0"/>
    <w:rsid w:val="00AC4615"/>
    <w:rsid w:val="00AC4767"/>
    <w:rsid w:val="00AC478B"/>
    <w:rsid w:val="00AC482A"/>
    <w:rsid w:val="00AC4D54"/>
    <w:rsid w:val="00AC4D8A"/>
    <w:rsid w:val="00AC5037"/>
    <w:rsid w:val="00AC50CC"/>
    <w:rsid w:val="00AC50D5"/>
    <w:rsid w:val="00AC51BD"/>
    <w:rsid w:val="00AC5459"/>
    <w:rsid w:val="00AC5A22"/>
    <w:rsid w:val="00AC5B2C"/>
    <w:rsid w:val="00AC5CBF"/>
    <w:rsid w:val="00AC5D6F"/>
    <w:rsid w:val="00AC5E12"/>
    <w:rsid w:val="00AC5EDE"/>
    <w:rsid w:val="00AC5F50"/>
    <w:rsid w:val="00AC614A"/>
    <w:rsid w:val="00AC6271"/>
    <w:rsid w:val="00AC64FC"/>
    <w:rsid w:val="00AC650F"/>
    <w:rsid w:val="00AC66EF"/>
    <w:rsid w:val="00AC6868"/>
    <w:rsid w:val="00AC6BB2"/>
    <w:rsid w:val="00AC6CDB"/>
    <w:rsid w:val="00AC6CDF"/>
    <w:rsid w:val="00AC6EA3"/>
    <w:rsid w:val="00AC6F52"/>
    <w:rsid w:val="00AC6FC8"/>
    <w:rsid w:val="00AC70EF"/>
    <w:rsid w:val="00AC71B9"/>
    <w:rsid w:val="00AC7551"/>
    <w:rsid w:val="00AC784B"/>
    <w:rsid w:val="00AC7979"/>
    <w:rsid w:val="00AC7E84"/>
    <w:rsid w:val="00AD0054"/>
    <w:rsid w:val="00AD0262"/>
    <w:rsid w:val="00AD048A"/>
    <w:rsid w:val="00AD069F"/>
    <w:rsid w:val="00AD0709"/>
    <w:rsid w:val="00AD0AFA"/>
    <w:rsid w:val="00AD0BC4"/>
    <w:rsid w:val="00AD0C6F"/>
    <w:rsid w:val="00AD0FEE"/>
    <w:rsid w:val="00AD1047"/>
    <w:rsid w:val="00AD11AC"/>
    <w:rsid w:val="00AD1233"/>
    <w:rsid w:val="00AD12A1"/>
    <w:rsid w:val="00AD1485"/>
    <w:rsid w:val="00AD152C"/>
    <w:rsid w:val="00AD17EB"/>
    <w:rsid w:val="00AD189D"/>
    <w:rsid w:val="00AD195A"/>
    <w:rsid w:val="00AD196A"/>
    <w:rsid w:val="00AD1C46"/>
    <w:rsid w:val="00AD1CAF"/>
    <w:rsid w:val="00AD1E1B"/>
    <w:rsid w:val="00AD1E85"/>
    <w:rsid w:val="00AD2243"/>
    <w:rsid w:val="00AD23AB"/>
    <w:rsid w:val="00AD258A"/>
    <w:rsid w:val="00AD2593"/>
    <w:rsid w:val="00AD2693"/>
    <w:rsid w:val="00AD28D5"/>
    <w:rsid w:val="00AD2A0E"/>
    <w:rsid w:val="00AD3131"/>
    <w:rsid w:val="00AD31FA"/>
    <w:rsid w:val="00AD3798"/>
    <w:rsid w:val="00AD388C"/>
    <w:rsid w:val="00AD4164"/>
    <w:rsid w:val="00AD4197"/>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36"/>
    <w:rsid w:val="00AD57F2"/>
    <w:rsid w:val="00AD5A5A"/>
    <w:rsid w:val="00AD5AB6"/>
    <w:rsid w:val="00AD5BC8"/>
    <w:rsid w:val="00AD5C1D"/>
    <w:rsid w:val="00AD5D86"/>
    <w:rsid w:val="00AD5F61"/>
    <w:rsid w:val="00AD5FEE"/>
    <w:rsid w:val="00AD6023"/>
    <w:rsid w:val="00AD6236"/>
    <w:rsid w:val="00AD632A"/>
    <w:rsid w:val="00AD6333"/>
    <w:rsid w:val="00AD6579"/>
    <w:rsid w:val="00AD669A"/>
    <w:rsid w:val="00AD67F0"/>
    <w:rsid w:val="00AD69B9"/>
    <w:rsid w:val="00AD6CF1"/>
    <w:rsid w:val="00AD6D06"/>
    <w:rsid w:val="00AD6E2E"/>
    <w:rsid w:val="00AD6EE7"/>
    <w:rsid w:val="00AD6EEE"/>
    <w:rsid w:val="00AD6F9A"/>
    <w:rsid w:val="00AD6FDF"/>
    <w:rsid w:val="00AD7187"/>
    <w:rsid w:val="00AD73DD"/>
    <w:rsid w:val="00AD753D"/>
    <w:rsid w:val="00AD7662"/>
    <w:rsid w:val="00AD7843"/>
    <w:rsid w:val="00AD7946"/>
    <w:rsid w:val="00AD7B8F"/>
    <w:rsid w:val="00AD7D94"/>
    <w:rsid w:val="00AE003C"/>
    <w:rsid w:val="00AE0046"/>
    <w:rsid w:val="00AE0062"/>
    <w:rsid w:val="00AE00F0"/>
    <w:rsid w:val="00AE0625"/>
    <w:rsid w:val="00AE09AF"/>
    <w:rsid w:val="00AE09B9"/>
    <w:rsid w:val="00AE0C5A"/>
    <w:rsid w:val="00AE0D59"/>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A07"/>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8F8"/>
    <w:rsid w:val="00AE5966"/>
    <w:rsid w:val="00AE59DA"/>
    <w:rsid w:val="00AE5B0E"/>
    <w:rsid w:val="00AE5D32"/>
    <w:rsid w:val="00AE5E3F"/>
    <w:rsid w:val="00AE601E"/>
    <w:rsid w:val="00AE6045"/>
    <w:rsid w:val="00AE604E"/>
    <w:rsid w:val="00AE6069"/>
    <w:rsid w:val="00AE61F1"/>
    <w:rsid w:val="00AE6293"/>
    <w:rsid w:val="00AE6508"/>
    <w:rsid w:val="00AE65C5"/>
    <w:rsid w:val="00AE6679"/>
    <w:rsid w:val="00AE687B"/>
    <w:rsid w:val="00AE6BBD"/>
    <w:rsid w:val="00AE6CB2"/>
    <w:rsid w:val="00AE6F49"/>
    <w:rsid w:val="00AE757B"/>
    <w:rsid w:val="00AE7642"/>
    <w:rsid w:val="00AE76B9"/>
    <w:rsid w:val="00AE785B"/>
    <w:rsid w:val="00AE7F15"/>
    <w:rsid w:val="00AF0150"/>
    <w:rsid w:val="00AF03F2"/>
    <w:rsid w:val="00AF065E"/>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6B8"/>
    <w:rsid w:val="00AF4A21"/>
    <w:rsid w:val="00AF4A66"/>
    <w:rsid w:val="00AF4C18"/>
    <w:rsid w:val="00AF4E34"/>
    <w:rsid w:val="00AF5062"/>
    <w:rsid w:val="00AF5637"/>
    <w:rsid w:val="00AF564F"/>
    <w:rsid w:val="00AF5716"/>
    <w:rsid w:val="00AF596F"/>
    <w:rsid w:val="00AF5A42"/>
    <w:rsid w:val="00AF5CC1"/>
    <w:rsid w:val="00AF5D70"/>
    <w:rsid w:val="00AF601B"/>
    <w:rsid w:val="00AF6191"/>
    <w:rsid w:val="00AF6487"/>
    <w:rsid w:val="00AF6513"/>
    <w:rsid w:val="00AF6609"/>
    <w:rsid w:val="00AF66D8"/>
    <w:rsid w:val="00AF6A22"/>
    <w:rsid w:val="00AF6C0C"/>
    <w:rsid w:val="00AF6C0D"/>
    <w:rsid w:val="00AF6CD0"/>
    <w:rsid w:val="00AF6D3A"/>
    <w:rsid w:val="00AF6ED1"/>
    <w:rsid w:val="00AF7027"/>
    <w:rsid w:val="00AF719E"/>
    <w:rsid w:val="00AF72D9"/>
    <w:rsid w:val="00AF7316"/>
    <w:rsid w:val="00AF73B4"/>
    <w:rsid w:val="00AF7555"/>
    <w:rsid w:val="00AF7718"/>
    <w:rsid w:val="00AF7881"/>
    <w:rsid w:val="00AF78A8"/>
    <w:rsid w:val="00AF78E8"/>
    <w:rsid w:val="00AF7A3A"/>
    <w:rsid w:val="00AF7A7F"/>
    <w:rsid w:val="00AF7B08"/>
    <w:rsid w:val="00AF7EA1"/>
    <w:rsid w:val="00AF7ED3"/>
    <w:rsid w:val="00AF7F19"/>
    <w:rsid w:val="00B000C4"/>
    <w:rsid w:val="00B00121"/>
    <w:rsid w:val="00B0030B"/>
    <w:rsid w:val="00B00516"/>
    <w:rsid w:val="00B0061E"/>
    <w:rsid w:val="00B00A22"/>
    <w:rsid w:val="00B00AD4"/>
    <w:rsid w:val="00B00E0A"/>
    <w:rsid w:val="00B00F45"/>
    <w:rsid w:val="00B00FDD"/>
    <w:rsid w:val="00B0109F"/>
    <w:rsid w:val="00B010E4"/>
    <w:rsid w:val="00B012FD"/>
    <w:rsid w:val="00B01772"/>
    <w:rsid w:val="00B017AD"/>
    <w:rsid w:val="00B01905"/>
    <w:rsid w:val="00B01AE1"/>
    <w:rsid w:val="00B01B9C"/>
    <w:rsid w:val="00B01D63"/>
    <w:rsid w:val="00B0216D"/>
    <w:rsid w:val="00B026C3"/>
    <w:rsid w:val="00B02704"/>
    <w:rsid w:val="00B027D8"/>
    <w:rsid w:val="00B02AFB"/>
    <w:rsid w:val="00B02E03"/>
    <w:rsid w:val="00B03034"/>
    <w:rsid w:val="00B03164"/>
    <w:rsid w:val="00B031C6"/>
    <w:rsid w:val="00B031F4"/>
    <w:rsid w:val="00B032AA"/>
    <w:rsid w:val="00B033C7"/>
    <w:rsid w:val="00B03546"/>
    <w:rsid w:val="00B03587"/>
    <w:rsid w:val="00B03705"/>
    <w:rsid w:val="00B0383F"/>
    <w:rsid w:val="00B03E59"/>
    <w:rsid w:val="00B03F13"/>
    <w:rsid w:val="00B03FE5"/>
    <w:rsid w:val="00B04095"/>
    <w:rsid w:val="00B041CF"/>
    <w:rsid w:val="00B0444B"/>
    <w:rsid w:val="00B044FA"/>
    <w:rsid w:val="00B04B67"/>
    <w:rsid w:val="00B04E32"/>
    <w:rsid w:val="00B051F5"/>
    <w:rsid w:val="00B055F0"/>
    <w:rsid w:val="00B05792"/>
    <w:rsid w:val="00B05A24"/>
    <w:rsid w:val="00B05AB7"/>
    <w:rsid w:val="00B0651B"/>
    <w:rsid w:val="00B06523"/>
    <w:rsid w:val="00B065ED"/>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CD8"/>
    <w:rsid w:val="00B10E8E"/>
    <w:rsid w:val="00B10F29"/>
    <w:rsid w:val="00B10F85"/>
    <w:rsid w:val="00B10FEF"/>
    <w:rsid w:val="00B110AE"/>
    <w:rsid w:val="00B110E7"/>
    <w:rsid w:val="00B1114D"/>
    <w:rsid w:val="00B113D2"/>
    <w:rsid w:val="00B11697"/>
    <w:rsid w:val="00B117AE"/>
    <w:rsid w:val="00B117B8"/>
    <w:rsid w:val="00B1189A"/>
    <w:rsid w:val="00B11EB5"/>
    <w:rsid w:val="00B12226"/>
    <w:rsid w:val="00B1225C"/>
    <w:rsid w:val="00B123BE"/>
    <w:rsid w:val="00B124A3"/>
    <w:rsid w:val="00B12643"/>
    <w:rsid w:val="00B126D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C8C"/>
    <w:rsid w:val="00B13D03"/>
    <w:rsid w:val="00B13EDC"/>
    <w:rsid w:val="00B13F8D"/>
    <w:rsid w:val="00B14058"/>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201"/>
    <w:rsid w:val="00B153C2"/>
    <w:rsid w:val="00B1568E"/>
    <w:rsid w:val="00B15815"/>
    <w:rsid w:val="00B15840"/>
    <w:rsid w:val="00B1594E"/>
    <w:rsid w:val="00B159A3"/>
    <w:rsid w:val="00B15C93"/>
    <w:rsid w:val="00B15F18"/>
    <w:rsid w:val="00B16228"/>
    <w:rsid w:val="00B16472"/>
    <w:rsid w:val="00B16521"/>
    <w:rsid w:val="00B16537"/>
    <w:rsid w:val="00B1679A"/>
    <w:rsid w:val="00B1685C"/>
    <w:rsid w:val="00B16A63"/>
    <w:rsid w:val="00B16C86"/>
    <w:rsid w:val="00B16F4E"/>
    <w:rsid w:val="00B16F73"/>
    <w:rsid w:val="00B17181"/>
    <w:rsid w:val="00B171C5"/>
    <w:rsid w:val="00B1774A"/>
    <w:rsid w:val="00B17750"/>
    <w:rsid w:val="00B1797E"/>
    <w:rsid w:val="00B17AD7"/>
    <w:rsid w:val="00B17C97"/>
    <w:rsid w:val="00B17D2B"/>
    <w:rsid w:val="00B17D2F"/>
    <w:rsid w:val="00B202FB"/>
    <w:rsid w:val="00B20329"/>
    <w:rsid w:val="00B20348"/>
    <w:rsid w:val="00B2080D"/>
    <w:rsid w:val="00B20921"/>
    <w:rsid w:val="00B20937"/>
    <w:rsid w:val="00B20993"/>
    <w:rsid w:val="00B209B0"/>
    <w:rsid w:val="00B20BA2"/>
    <w:rsid w:val="00B20BDD"/>
    <w:rsid w:val="00B20D3A"/>
    <w:rsid w:val="00B210D4"/>
    <w:rsid w:val="00B21198"/>
    <w:rsid w:val="00B211E3"/>
    <w:rsid w:val="00B21569"/>
    <w:rsid w:val="00B215CD"/>
    <w:rsid w:val="00B21C59"/>
    <w:rsid w:val="00B21E1D"/>
    <w:rsid w:val="00B21E69"/>
    <w:rsid w:val="00B21EA2"/>
    <w:rsid w:val="00B22151"/>
    <w:rsid w:val="00B22276"/>
    <w:rsid w:val="00B2238A"/>
    <w:rsid w:val="00B225D2"/>
    <w:rsid w:val="00B226DF"/>
    <w:rsid w:val="00B22942"/>
    <w:rsid w:val="00B229F8"/>
    <w:rsid w:val="00B22C7F"/>
    <w:rsid w:val="00B22CCD"/>
    <w:rsid w:val="00B22F88"/>
    <w:rsid w:val="00B235F7"/>
    <w:rsid w:val="00B236B3"/>
    <w:rsid w:val="00B2377A"/>
    <w:rsid w:val="00B23871"/>
    <w:rsid w:val="00B2399B"/>
    <w:rsid w:val="00B23BED"/>
    <w:rsid w:val="00B23EC3"/>
    <w:rsid w:val="00B23ED3"/>
    <w:rsid w:val="00B24360"/>
    <w:rsid w:val="00B24367"/>
    <w:rsid w:val="00B243EF"/>
    <w:rsid w:val="00B2445E"/>
    <w:rsid w:val="00B244DC"/>
    <w:rsid w:val="00B24645"/>
    <w:rsid w:val="00B2486B"/>
    <w:rsid w:val="00B24A8B"/>
    <w:rsid w:val="00B24C15"/>
    <w:rsid w:val="00B24F1C"/>
    <w:rsid w:val="00B24FD0"/>
    <w:rsid w:val="00B250C3"/>
    <w:rsid w:val="00B25224"/>
    <w:rsid w:val="00B25262"/>
    <w:rsid w:val="00B252EE"/>
    <w:rsid w:val="00B25387"/>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2BF"/>
    <w:rsid w:val="00B2739C"/>
    <w:rsid w:val="00B273AE"/>
    <w:rsid w:val="00B273EC"/>
    <w:rsid w:val="00B2756D"/>
    <w:rsid w:val="00B27621"/>
    <w:rsid w:val="00B276FB"/>
    <w:rsid w:val="00B27940"/>
    <w:rsid w:val="00B27DC8"/>
    <w:rsid w:val="00B27E62"/>
    <w:rsid w:val="00B27FA4"/>
    <w:rsid w:val="00B300FD"/>
    <w:rsid w:val="00B30184"/>
    <w:rsid w:val="00B30221"/>
    <w:rsid w:val="00B30353"/>
    <w:rsid w:val="00B30553"/>
    <w:rsid w:val="00B3060F"/>
    <w:rsid w:val="00B30663"/>
    <w:rsid w:val="00B306E2"/>
    <w:rsid w:val="00B30AE6"/>
    <w:rsid w:val="00B30DB0"/>
    <w:rsid w:val="00B30DFF"/>
    <w:rsid w:val="00B30E35"/>
    <w:rsid w:val="00B30E37"/>
    <w:rsid w:val="00B30EBF"/>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485"/>
    <w:rsid w:val="00B335BC"/>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071"/>
    <w:rsid w:val="00B351C3"/>
    <w:rsid w:val="00B352E8"/>
    <w:rsid w:val="00B355C9"/>
    <w:rsid w:val="00B355E0"/>
    <w:rsid w:val="00B355FB"/>
    <w:rsid w:val="00B3576C"/>
    <w:rsid w:val="00B357EB"/>
    <w:rsid w:val="00B35916"/>
    <w:rsid w:val="00B35C2D"/>
    <w:rsid w:val="00B35E82"/>
    <w:rsid w:val="00B35ED6"/>
    <w:rsid w:val="00B360D3"/>
    <w:rsid w:val="00B36349"/>
    <w:rsid w:val="00B363A4"/>
    <w:rsid w:val="00B3658B"/>
    <w:rsid w:val="00B365BD"/>
    <w:rsid w:val="00B36694"/>
    <w:rsid w:val="00B36926"/>
    <w:rsid w:val="00B36A70"/>
    <w:rsid w:val="00B36AC0"/>
    <w:rsid w:val="00B36B0D"/>
    <w:rsid w:val="00B36B9D"/>
    <w:rsid w:val="00B36BFF"/>
    <w:rsid w:val="00B36EAD"/>
    <w:rsid w:val="00B36F4E"/>
    <w:rsid w:val="00B37335"/>
    <w:rsid w:val="00B373D1"/>
    <w:rsid w:val="00B374CD"/>
    <w:rsid w:val="00B3751D"/>
    <w:rsid w:val="00B3755F"/>
    <w:rsid w:val="00B3764E"/>
    <w:rsid w:val="00B37A39"/>
    <w:rsid w:val="00B37A54"/>
    <w:rsid w:val="00B37A98"/>
    <w:rsid w:val="00B37AB8"/>
    <w:rsid w:val="00B37B56"/>
    <w:rsid w:val="00B37BC1"/>
    <w:rsid w:val="00B37C2A"/>
    <w:rsid w:val="00B37D34"/>
    <w:rsid w:val="00B37EA1"/>
    <w:rsid w:val="00B37F1D"/>
    <w:rsid w:val="00B401FD"/>
    <w:rsid w:val="00B402A3"/>
    <w:rsid w:val="00B402DF"/>
    <w:rsid w:val="00B404AD"/>
    <w:rsid w:val="00B405A4"/>
    <w:rsid w:val="00B40725"/>
    <w:rsid w:val="00B40867"/>
    <w:rsid w:val="00B40981"/>
    <w:rsid w:val="00B40AD6"/>
    <w:rsid w:val="00B40C97"/>
    <w:rsid w:val="00B40D27"/>
    <w:rsid w:val="00B40DD2"/>
    <w:rsid w:val="00B40DE4"/>
    <w:rsid w:val="00B40E25"/>
    <w:rsid w:val="00B40F45"/>
    <w:rsid w:val="00B40FD2"/>
    <w:rsid w:val="00B41089"/>
    <w:rsid w:val="00B4116E"/>
    <w:rsid w:val="00B4139C"/>
    <w:rsid w:val="00B4190D"/>
    <w:rsid w:val="00B41B13"/>
    <w:rsid w:val="00B41B36"/>
    <w:rsid w:val="00B4212D"/>
    <w:rsid w:val="00B421AA"/>
    <w:rsid w:val="00B42308"/>
    <w:rsid w:val="00B42539"/>
    <w:rsid w:val="00B425E1"/>
    <w:rsid w:val="00B4293D"/>
    <w:rsid w:val="00B42A62"/>
    <w:rsid w:val="00B42AAD"/>
    <w:rsid w:val="00B42BFE"/>
    <w:rsid w:val="00B42C15"/>
    <w:rsid w:val="00B42CD1"/>
    <w:rsid w:val="00B42D1C"/>
    <w:rsid w:val="00B42D90"/>
    <w:rsid w:val="00B431E8"/>
    <w:rsid w:val="00B433A6"/>
    <w:rsid w:val="00B4342B"/>
    <w:rsid w:val="00B43598"/>
    <w:rsid w:val="00B43606"/>
    <w:rsid w:val="00B4395D"/>
    <w:rsid w:val="00B43ADF"/>
    <w:rsid w:val="00B43B46"/>
    <w:rsid w:val="00B43E8E"/>
    <w:rsid w:val="00B43F7B"/>
    <w:rsid w:val="00B444C2"/>
    <w:rsid w:val="00B4460A"/>
    <w:rsid w:val="00B44759"/>
    <w:rsid w:val="00B448D5"/>
    <w:rsid w:val="00B44BE9"/>
    <w:rsid w:val="00B44D0D"/>
    <w:rsid w:val="00B44FA8"/>
    <w:rsid w:val="00B44FC6"/>
    <w:rsid w:val="00B44FDB"/>
    <w:rsid w:val="00B45009"/>
    <w:rsid w:val="00B45302"/>
    <w:rsid w:val="00B4537B"/>
    <w:rsid w:val="00B4557B"/>
    <w:rsid w:val="00B4567D"/>
    <w:rsid w:val="00B456F5"/>
    <w:rsid w:val="00B45764"/>
    <w:rsid w:val="00B45987"/>
    <w:rsid w:val="00B459EB"/>
    <w:rsid w:val="00B45C5C"/>
    <w:rsid w:val="00B45CA1"/>
    <w:rsid w:val="00B45CC2"/>
    <w:rsid w:val="00B45E6A"/>
    <w:rsid w:val="00B45E9D"/>
    <w:rsid w:val="00B4630D"/>
    <w:rsid w:val="00B46509"/>
    <w:rsid w:val="00B46738"/>
    <w:rsid w:val="00B46866"/>
    <w:rsid w:val="00B4690F"/>
    <w:rsid w:val="00B46C51"/>
    <w:rsid w:val="00B46E20"/>
    <w:rsid w:val="00B46F13"/>
    <w:rsid w:val="00B46F91"/>
    <w:rsid w:val="00B46FAE"/>
    <w:rsid w:val="00B4728C"/>
    <w:rsid w:val="00B474C6"/>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BA2"/>
    <w:rsid w:val="00B51C0F"/>
    <w:rsid w:val="00B51C21"/>
    <w:rsid w:val="00B51C52"/>
    <w:rsid w:val="00B51D2A"/>
    <w:rsid w:val="00B51DC5"/>
    <w:rsid w:val="00B51E93"/>
    <w:rsid w:val="00B521E6"/>
    <w:rsid w:val="00B522DC"/>
    <w:rsid w:val="00B524B1"/>
    <w:rsid w:val="00B52AF6"/>
    <w:rsid w:val="00B52BA3"/>
    <w:rsid w:val="00B52BC3"/>
    <w:rsid w:val="00B52BF6"/>
    <w:rsid w:val="00B52FFB"/>
    <w:rsid w:val="00B5307B"/>
    <w:rsid w:val="00B5310D"/>
    <w:rsid w:val="00B5333C"/>
    <w:rsid w:val="00B53674"/>
    <w:rsid w:val="00B537DE"/>
    <w:rsid w:val="00B53945"/>
    <w:rsid w:val="00B53A5B"/>
    <w:rsid w:val="00B53B15"/>
    <w:rsid w:val="00B53C5A"/>
    <w:rsid w:val="00B53D32"/>
    <w:rsid w:val="00B53DA4"/>
    <w:rsid w:val="00B53DAB"/>
    <w:rsid w:val="00B53EC0"/>
    <w:rsid w:val="00B53FA6"/>
    <w:rsid w:val="00B53FCA"/>
    <w:rsid w:val="00B53FDE"/>
    <w:rsid w:val="00B541FA"/>
    <w:rsid w:val="00B54231"/>
    <w:rsid w:val="00B542B8"/>
    <w:rsid w:val="00B5432F"/>
    <w:rsid w:val="00B54A37"/>
    <w:rsid w:val="00B54CB2"/>
    <w:rsid w:val="00B54CFD"/>
    <w:rsid w:val="00B54F2A"/>
    <w:rsid w:val="00B54F5D"/>
    <w:rsid w:val="00B54F95"/>
    <w:rsid w:val="00B55950"/>
    <w:rsid w:val="00B55AF0"/>
    <w:rsid w:val="00B55B0B"/>
    <w:rsid w:val="00B55F08"/>
    <w:rsid w:val="00B56078"/>
    <w:rsid w:val="00B56126"/>
    <w:rsid w:val="00B5638A"/>
    <w:rsid w:val="00B563AA"/>
    <w:rsid w:val="00B56461"/>
    <w:rsid w:val="00B565F1"/>
    <w:rsid w:val="00B56B4C"/>
    <w:rsid w:val="00B56B93"/>
    <w:rsid w:val="00B56C1B"/>
    <w:rsid w:val="00B56C68"/>
    <w:rsid w:val="00B56D86"/>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AE3"/>
    <w:rsid w:val="00B60C4F"/>
    <w:rsid w:val="00B60F25"/>
    <w:rsid w:val="00B6113B"/>
    <w:rsid w:val="00B612F8"/>
    <w:rsid w:val="00B61498"/>
    <w:rsid w:val="00B614F4"/>
    <w:rsid w:val="00B6168F"/>
    <w:rsid w:val="00B616FF"/>
    <w:rsid w:val="00B61996"/>
    <w:rsid w:val="00B61B42"/>
    <w:rsid w:val="00B61B79"/>
    <w:rsid w:val="00B61BDA"/>
    <w:rsid w:val="00B620DC"/>
    <w:rsid w:val="00B62190"/>
    <w:rsid w:val="00B6227C"/>
    <w:rsid w:val="00B622C3"/>
    <w:rsid w:val="00B625AC"/>
    <w:rsid w:val="00B628FB"/>
    <w:rsid w:val="00B62A20"/>
    <w:rsid w:val="00B62C8E"/>
    <w:rsid w:val="00B62FCD"/>
    <w:rsid w:val="00B632A2"/>
    <w:rsid w:val="00B633AA"/>
    <w:rsid w:val="00B6343D"/>
    <w:rsid w:val="00B6351B"/>
    <w:rsid w:val="00B63629"/>
    <w:rsid w:val="00B63723"/>
    <w:rsid w:val="00B6382A"/>
    <w:rsid w:val="00B63B30"/>
    <w:rsid w:val="00B63B64"/>
    <w:rsid w:val="00B63C31"/>
    <w:rsid w:val="00B6404B"/>
    <w:rsid w:val="00B64144"/>
    <w:rsid w:val="00B642A6"/>
    <w:rsid w:val="00B64407"/>
    <w:rsid w:val="00B646F4"/>
    <w:rsid w:val="00B64BCD"/>
    <w:rsid w:val="00B64C8D"/>
    <w:rsid w:val="00B64CA9"/>
    <w:rsid w:val="00B64DA9"/>
    <w:rsid w:val="00B64EE6"/>
    <w:rsid w:val="00B64FE3"/>
    <w:rsid w:val="00B6522E"/>
    <w:rsid w:val="00B65246"/>
    <w:rsid w:val="00B65263"/>
    <w:rsid w:val="00B655FA"/>
    <w:rsid w:val="00B656A5"/>
    <w:rsid w:val="00B6572E"/>
    <w:rsid w:val="00B65780"/>
    <w:rsid w:val="00B659EC"/>
    <w:rsid w:val="00B65D0D"/>
    <w:rsid w:val="00B65EEC"/>
    <w:rsid w:val="00B6608E"/>
    <w:rsid w:val="00B6617F"/>
    <w:rsid w:val="00B66349"/>
    <w:rsid w:val="00B663CB"/>
    <w:rsid w:val="00B66488"/>
    <w:rsid w:val="00B664E5"/>
    <w:rsid w:val="00B66601"/>
    <w:rsid w:val="00B667B9"/>
    <w:rsid w:val="00B668CB"/>
    <w:rsid w:val="00B66B0F"/>
    <w:rsid w:val="00B67185"/>
    <w:rsid w:val="00B67335"/>
    <w:rsid w:val="00B6759C"/>
    <w:rsid w:val="00B675AD"/>
    <w:rsid w:val="00B67716"/>
    <w:rsid w:val="00B6780F"/>
    <w:rsid w:val="00B6786A"/>
    <w:rsid w:val="00B6789B"/>
    <w:rsid w:val="00B67938"/>
    <w:rsid w:val="00B67ADB"/>
    <w:rsid w:val="00B67ADE"/>
    <w:rsid w:val="00B67B9C"/>
    <w:rsid w:val="00B67CE6"/>
    <w:rsid w:val="00B67D58"/>
    <w:rsid w:val="00B701E3"/>
    <w:rsid w:val="00B7023A"/>
    <w:rsid w:val="00B70242"/>
    <w:rsid w:val="00B70257"/>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984"/>
    <w:rsid w:val="00B71BE4"/>
    <w:rsid w:val="00B7235B"/>
    <w:rsid w:val="00B72451"/>
    <w:rsid w:val="00B725DB"/>
    <w:rsid w:val="00B726F4"/>
    <w:rsid w:val="00B7288D"/>
    <w:rsid w:val="00B72915"/>
    <w:rsid w:val="00B72A4B"/>
    <w:rsid w:val="00B72A72"/>
    <w:rsid w:val="00B72DA2"/>
    <w:rsid w:val="00B72EF6"/>
    <w:rsid w:val="00B72F1C"/>
    <w:rsid w:val="00B72FAB"/>
    <w:rsid w:val="00B73515"/>
    <w:rsid w:val="00B7351B"/>
    <w:rsid w:val="00B7358D"/>
    <w:rsid w:val="00B73772"/>
    <w:rsid w:val="00B73A03"/>
    <w:rsid w:val="00B73E5E"/>
    <w:rsid w:val="00B73E76"/>
    <w:rsid w:val="00B73F41"/>
    <w:rsid w:val="00B741A2"/>
    <w:rsid w:val="00B743A2"/>
    <w:rsid w:val="00B7449B"/>
    <w:rsid w:val="00B74690"/>
    <w:rsid w:val="00B74820"/>
    <w:rsid w:val="00B74E77"/>
    <w:rsid w:val="00B75012"/>
    <w:rsid w:val="00B752A0"/>
    <w:rsid w:val="00B752D3"/>
    <w:rsid w:val="00B752FD"/>
    <w:rsid w:val="00B7581E"/>
    <w:rsid w:val="00B75912"/>
    <w:rsid w:val="00B759DA"/>
    <w:rsid w:val="00B75CCA"/>
    <w:rsid w:val="00B75E03"/>
    <w:rsid w:val="00B75F84"/>
    <w:rsid w:val="00B76133"/>
    <w:rsid w:val="00B76165"/>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18"/>
    <w:rsid w:val="00B80C58"/>
    <w:rsid w:val="00B813E2"/>
    <w:rsid w:val="00B816A8"/>
    <w:rsid w:val="00B81874"/>
    <w:rsid w:val="00B818A4"/>
    <w:rsid w:val="00B81AAF"/>
    <w:rsid w:val="00B81B22"/>
    <w:rsid w:val="00B81BE8"/>
    <w:rsid w:val="00B8203D"/>
    <w:rsid w:val="00B82089"/>
    <w:rsid w:val="00B823C4"/>
    <w:rsid w:val="00B825DB"/>
    <w:rsid w:val="00B82B7D"/>
    <w:rsid w:val="00B82BCB"/>
    <w:rsid w:val="00B82C57"/>
    <w:rsid w:val="00B82DF2"/>
    <w:rsid w:val="00B830BB"/>
    <w:rsid w:val="00B831CB"/>
    <w:rsid w:val="00B8325A"/>
    <w:rsid w:val="00B83322"/>
    <w:rsid w:val="00B8368D"/>
    <w:rsid w:val="00B836A0"/>
    <w:rsid w:val="00B839DF"/>
    <w:rsid w:val="00B83C70"/>
    <w:rsid w:val="00B842C4"/>
    <w:rsid w:val="00B84314"/>
    <w:rsid w:val="00B84545"/>
    <w:rsid w:val="00B84748"/>
    <w:rsid w:val="00B84894"/>
    <w:rsid w:val="00B84BB4"/>
    <w:rsid w:val="00B8504F"/>
    <w:rsid w:val="00B85165"/>
    <w:rsid w:val="00B853C4"/>
    <w:rsid w:val="00B853CD"/>
    <w:rsid w:val="00B85699"/>
    <w:rsid w:val="00B8581D"/>
    <w:rsid w:val="00B859C6"/>
    <w:rsid w:val="00B85C4C"/>
    <w:rsid w:val="00B85E5C"/>
    <w:rsid w:val="00B85EE5"/>
    <w:rsid w:val="00B85EEA"/>
    <w:rsid w:val="00B862A2"/>
    <w:rsid w:val="00B86367"/>
    <w:rsid w:val="00B8657B"/>
    <w:rsid w:val="00B86612"/>
    <w:rsid w:val="00B86ACE"/>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85E"/>
    <w:rsid w:val="00B908E2"/>
    <w:rsid w:val="00B90A4C"/>
    <w:rsid w:val="00B90B66"/>
    <w:rsid w:val="00B90BD0"/>
    <w:rsid w:val="00B90CE8"/>
    <w:rsid w:val="00B90F4E"/>
    <w:rsid w:val="00B9148F"/>
    <w:rsid w:val="00B91600"/>
    <w:rsid w:val="00B916DC"/>
    <w:rsid w:val="00B9192F"/>
    <w:rsid w:val="00B91A75"/>
    <w:rsid w:val="00B91DB1"/>
    <w:rsid w:val="00B91DF1"/>
    <w:rsid w:val="00B91EFF"/>
    <w:rsid w:val="00B9211C"/>
    <w:rsid w:val="00B924DD"/>
    <w:rsid w:val="00B928B9"/>
    <w:rsid w:val="00B928EF"/>
    <w:rsid w:val="00B9291B"/>
    <w:rsid w:val="00B92997"/>
    <w:rsid w:val="00B92A17"/>
    <w:rsid w:val="00B92AAF"/>
    <w:rsid w:val="00B92DAD"/>
    <w:rsid w:val="00B92E24"/>
    <w:rsid w:val="00B93008"/>
    <w:rsid w:val="00B93183"/>
    <w:rsid w:val="00B9339C"/>
    <w:rsid w:val="00B933C2"/>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5FD6"/>
    <w:rsid w:val="00B9609E"/>
    <w:rsid w:val="00B96143"/>
    <w:rsid w:val="00B96691"/>
    <w:rsid w:val="00B96707"/>
    <w:rsid w:val="00B96837"/>
    <w:rsid w:val="00B9691D"/>
    <w:rsid w:val="00B96ACA"/>
    <w:rsid w:val="00B96B0A"/>
    <w:rsid w:val="00B96D3A"/>
    <w:rsid w:val="00B9708F"/>
    <w:rsid w:val="00B9715E"/>
    <w:rsid w:val="00B971B6"/>
    <w:rsid w:val="00B9731B"/>
    <w:rsid w:val="00B973A2"/>
    <w:rsid w:val="00B9748D"/>
    <w:rsid w:val="00B97829"/>
    <w:rsid w:val="00B97ACF"/>
    <w:rsid w:val="00B97C5D"/>
    <w:rsid w:val="00B97C90"/>
    <w:rsid w:val="00B97D46"/>
    <w:rsid w:val="00B97F12"/>
    <w:rsid w:val="00B97F49"/>
    <w:rsid w:val="00B97F4C"/>
    <w:rsid w:val="00B97FC7"/>
    <w:rsid w:val="00BA0220"/>
    <w:rsid w:val="00BA0431"/>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447"/>
    <w:rsid w:val="00BA2511"/>
    <w:rsid w:val="00BA259E"/>
    <w:rsid w:val="00BA25E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B2D"/>
    <w:rsid w:val="00BA4C47"/>
    <w:rsid w:val="00BA4FF2"/>
    <w:rsid w:val="00BA514A"/>
    <w:rsid w:val="00BA517B"/>
    <w:rsid w:val="00BA5266"/>
    <w:rsid w:val="00BA52AE"/>
    <w:rsid w:val="00BA5415"/>
    <w:rsid w:val="00BA552F"/>
    <w:rsid w:val="00BA572B"/>
    <w:rsid w:val="00BA5756"/>
    <w:rsid w:val="00BA5807"/>
    <w:rsid w:val="00BA5DE0"/>
    <w:rsid w:val="00BA5E4B"/>
    <w:rsid w:val="00BA5F72"/>
    <w:rsid w:val="00BA60F3"/>
    <w:rsid w:val="00BA62F5"/>
    <w:rsid w:val="00BA6315"/>
    <w:rsid w:val="00BA633C"/>
    <w:rsid w:val="00BA633F"/>
    <w:rsid w:val="00BA63ED"/>
    <w:rsid w:val="00BA6415"/>
    <w:rsid w:val="00BA64F1"/>
    <w:rsid w:val="00BA69ED"/>
    <w:rsid w:val="00BA6A3F"/>
    <w:rsid w:val="00BA6AD0"/>
    <w:rsid w:val="00BA6B26"/>
    <w:rsid w:val="00BA6BBF"/>
    <w:rsid w:val="00BA6CBE"/>
    <w:rsid w:val="00BA6D71"/>
    <w:rsid w:val="00BA6F8F"/>
    <w:rsid w:val="00BA7091"/>
    <w:rsid w:val="00BA7093"/>
    <w:rsid w:val="00BA70B3"/>
    <w:rsid w:val="00BA73B7"/>
    <w:rsid w:val="00BA7537"/>
    <w:rsid w:val="00BA75F3"/>
    <w:rsid w:val="00BA7662"/>
    <w:rsid w:val="00BA76AD"/>
    <w:rsid w:val="00BA783C"/>
    <w:rsid w:val="00BA7913"/>
    <w:rsid w:val="00BA7944"/>
    <w:rsid w:val="00BA7A2F"/>
    <w:rsid w:val="00BA7A7B"/>
    <w:rsid w:val="00BA7BB6"/>
    <w:rsid w:val="00BA7CB8"/>
    <w:rsid w:val="00BB029D"/>
    <w:rsid w:val="00BB037A"/>
    <w:rsid w:val="00BB050F"/>
    <w:rsid w:val="00BB06CD"/>
    <w:rsid w:val="00BB093F"/>
    <w:rsid w:val="00BB09B9"/>
    <w:rsid w:val="00BB0A50"/>
    <w:rsid w:val="00BB0C93"/>
    <w:rsid w:val="00BB0F64"/>
    <w:rsid w:val="00BB1272"/>
    <w:rsid w:val="00BB152E"/>
    <w:rsid w:val="00BB154D"/>
    <w:rsid w:val="00BB1563"/>
    <w:rsid w:val="00BB15CF"/>
    <w:rsid w:val="00BB15EB"/>
    <w:rsid w:val="00BB1693"/>
    <w:rsid w:val="00BB16F4"/>
    <w:rsid w:val="00BB1811"/>
    <w:rsid w:val="00BB1884"/>
    <w:rsid w:val="00BB1A8B"/>
    <w:rsid w:val="00BB1A95"/>
    <w:rsid w:val="00BB1B67"/>
    <w:rsid w:val="00BB1B9A"/>
    <w:rsid w:val="00BB1C10"/>
    <w:rsid w:val="00BB1CD2"/>
    <w:rsid w:val="00BB1D05"/>
    <w:rsid w:val="00BB1FFC"/>
    <w:rsid w:val="00BB205E"/>
    <w:rsid w:val="00BB216D"/>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AB9"/>
    <w:rsid w:val="00BB5C88"/>
    <w:rsid w:val="00BB5E4E"/>
    <w:rsid w:val="00BB6084"/>
    <w:rsid w:val="00BB608F"/>
    <w:rsid w:val="00BB65BC"/>
    <w:rsid w:val="00BB667B"/>
    <w:rsid w:val="00BB69B9"/>
    <w:rsid w:val="00BB6A09"/>
    <w:rsid w:val="00BB6ACC"/>
    <w:rsid w:val="00BB6ADF"/>
    <w:rsid w:val="00BB6B59"/>
    <w:rsid w:val="00BB6D27"/>
    <w:rsid w:val="00BB6E69"/>
    <w:rsid w:val="00BB6E74"/>
    <w:rsid w:val="00BB74BB"/>
    <w:rsid w:val="00BB76CA"/>
    <w:rsid w:val="00BB7B03"/>
    <w:rsid w:val="00BB7B43"/>
    <w:rsid w:val="00BB7C27"/>
    <w:rsid w:val="00BB7DE5"/>
    <w:rsid w:val="00BC0023"/>
    <w:rsid w:val="00BC0186"/>
    <w:rsid w:val="00BC022B"/>
    <w:rsid w:val="00BC05FC"/>
    <w:rsid w:val="00BC075D"/>
    <w:rsid w:val="00BC07A2"/>
    <w:rsid w:val="00BC09E8"/>
    <w:rsid w:val="00BC0B4E"/>
    <w:rsid w:val="00BC0B51"/>
    <w:rsid w:val="00BC0CF5"/>
    <w:rsid w:val="00BC0D92"/>
    <w:rsid w:val="00BC0D98"/>
    <w:rsid w:val="00BC1023"/>
    <w:rsid w:val="00BC1256"/>
    <w:rsid w:val="00BC12FB"/>
    <w:rsid w:val="00BC1438"/>
    <w:rsid w:val="00BC166D"/>
    <w:rsid w:val="00BC16FB"/>
    <w:rsid w:val="00BC190A"/>
    <w:rsid w:val="00BC1CCF"/>
    <w:rsid w:val="00BC2AA7"/>
    <w:rsid w:val="00BC2C8E"/>
    <w:rsid w:val="00BC2E20"/>
    <w:rsid w:val="00BC34DC"/>
    <w:rsid w:val="00BC34E7"/>
    <w:rsid w:val="00BC3526"/>
    <w:rsid w:val="00BC3528"/>
    <w:rsid w:val="00BC35AF"/>
    <w:rsid w:val="00BC38C8"/>
    <w:rsid w:val="00BC3A81"/>
    <w:rsid w:val="00BC3B03"/>
    <w:rsid w:val="00BC3B89"/>
    <w:rsid w:val="00BC3C4B"/>
    <w:rsid w:val="00BC3CF0"/>
    <w:rsid w:val="00BC3D39"/>
    <w:rsid w:val="00BC3DAF"/>
    <w:rsid w:val="00BC40D6"/>
    <w:rsid w:val="00BC4236"/>
    <w:rsid w:val="00BC42F5"/>
    <w:rsid w:val="00BC432E"/>
    <w:rsid w:val="00BC455C"/>
    <w:rsid w:val="00BC475D"/>
    <w:rsid w:val="00BC489D"/>
    <w:rsid w:val="00BC4BB6"/>
    <w:rsid w:val="00BC4CE2"/>
    <w:rsid w:val="00BC4F2E"/>
    <w:rsid w:val="00BC5184"/>
    <w:rsid w:val="00BC51CF"/>
    <w:rsid w:val="00BC5366"/>
    <w:rsid w:val="00BC5395"/>
    <w:rsid w:val="00BC5424"/>
    <w:rsid w:val="00BC555E"/>
    <w:rsid w:val="00BC55CD"/>
    <w:rsid w:val="00BC5B22"/>
    <w:rsid w:val="00BC5EA2"/>
    <w:rsid w:val="00BC6075"/>
    <w:rsid w:val="00BC60FA"/>
    <w:rsid w:val="00BC68F8"/>
    <w:rsid w:val="00BC6927"/>
    <w:rsid w:val="00BC6BBE"/>
    <w:rsid w:val="00BC6C1C"/>
    <w:rsid w:val="00BC6C8A"/>
    <w:rsid w:val="00BC6E38"/>
    <w:rsid w:val="00BC6FBE"/>
    <w:rsid w:val="00BC6FCC"/>
    <w:rsid w:val="00BC717C"/>
    <w:rsid w:val="00BC7198"/>
    <w:rsid w:val="00BC7263"/>
    <w:rsid w:val="00BC7283"/>
    <w:rsid w:val="00BC7678"/>
    <w:rsid w:val="00BC76CC"/>
    <w:rsid w:val="00BC76F3"/>
    <w:rsid w:val="00BC781D"/>
    <w:rsid w:val="00BC782C"/>
    <w:rsid w:val="00BC78B6"/>
    <w:rsid w:val="00BC7C85"/>
    <w:rsid w:val="00BC7DCA"/>
    <w:rsid w:val="00BC7E32"/>
    <w:rsid w:val="00BC7E5C"/>
    <w:rsid w:val="00BC7F0A"/>
    <w:rsid w:val="00BD019D"/>
    <w:rsid w:val="00BD029C"/>
    <w:rsid w:val="00BD0868"/>
    <w:rsid w:val="00BD0895"/>
    <w:rsid w:val="00BD0A7A"/>
    <w:rsid w:val="00BD0BE7"/>
    <w:rsid w:val="00BD1078"/>
    <w:rsid w:val="00BD10E2"/>
    <w:rsid w:val="00BD11C6"/>
    <w:rsid w:val="00BD11D5"/>
    <w:rsid w:val="00BD13C5"/>
    <w:rsid w:val="00BD1655"/>
    <w:rsid w:val="00BD16BF"/>
    <w:rsid w:val="00BD1D9D"/>
    <w:rsid w:val="00BD1E7A"/>
    <w:rsid w:val="00BD22DD"/>
    <w:rsid w:val="00BD2557"/>
    <w:rsid w:val="00BD25DE"/>
    <w:rsid w:val="00BD26C2"/>
    <w:rsid w:val="00BD271A"/>
    <w:rsid w:val="00BD2989"/>
    <w:rsid w:val="00BD2A7C"/>
    <w:rsid w:val="00BD2B81"/>
    <w:rsid w:val="00BD2B88"/>
    <w:rsid w:val="00BD2EA9"/>
    <w:rsid w:val="00BD2F1B"/>
    <w:rsid w:val="00BD301F"/>
    <w:rsid w:val="00BD3051"/>
    <w:rsid w:val="00BD322C"/>
    <w:rsid w:val="00BD3317"/>
    <w:rsid w:val="00BD332E"/>
    <w:rsid w:val="00BD33C8"/>
    <w:rsid w:val="00BD3536"/>
    <w:rsid w:val="00BD35A8"/>
    <w:rsid w:val="00BD3789"/>
    <w:rsid w:val="00BD37BB"/>
    <w:rsid w:val="00BD386E"/>
    <w:rsid w:val="00BD38BF"/>
    <w:rsid w:val="00BD38E0"/>
    <w:rsid w:val="00BD3910"/>
    <w:rsid w:val="00BD3DE3"/>
    <w:rsid w:val="00BD3F50"/>
    <w:rsid w:val="00BD3F61"/>
    <w:rsid w:val="00BD422E"/>
    <w:rsid w:val="00BD4242"/>
    <w:rsid w:val="00BD4666"/>
    <w:rsid w:val="00BD4711"/>
    <w:rsid w:val="00BD48C4"/>
    <w:rsid w:val="00BD499F"/>
    <w:rsid w:val="00BD4BDA"/>
    <w:rsid w:val="00BD4CF5"/>
    <w:rsid w:val="00BD4D2C"/>
    <w:rsid w:val="00BD4DCA"/>
    <w:rsid w:val="00BD4E4C"/>
    <w:rsid w:val="00BD50D1"/>
    <w:rsid w:val="00BD5102"/>
    <w:rsid w:val="00BD5151"/>
    <w:rsid w:val="00BD51A9"/>
    <w:rsid w:val="00BD5262"/>
    <w:rsid w:val="00BD569D"/>
    <w:rsid w:val="00BD56D6"/>
    <w:rsid w:val="00BD5837"/>
    <w:rsid w:val="00BD58D2"/>
    <w:rsid w:val="00BD5A43"/>
    <w:rsid w:val="00BD5BE4"/>
    <w:rsid w:val="00BD5EEF"/>
    <w:rsid w:val="00BD6120"/>
    <w:rsid w:val="00BD6446"/>
    <w:rsid w:val="00BD645D"/>
    <w:rsid w:val="00BD67BA"/>
    <w:rsid w:val="00BD6A63"/>
    <w:rsid w:val="00BD6AAE"/>
    <w:rsid w:val="00BD6AFE"/>
    <w:rsid w:val="00BD6B78"/>
    <w:rsid w:val="00BD6F76"/>
    <w:rsid w:val="00BD715A"/>
    <w:rsid w:val="00BD7347"/>
    <w:rsid w:val="00BD7651"/>
    <w:rsid w:val="00BD7667"/>
    <w:rsid w:val="00BD7785"/>
    <w:rsid w:val="00BD78EC"/>
    <w:rsid w:val="00BD798B"/>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5CD"/>
    <w:rsid w:val="00BE27F1"/>
    <w:rsid w:val="00BE28D3"/>
    <w:rsid w:val="00BE2902"/>
    <w:rsid w:val="00BE293B"/>
    <w:rsid w:val="00BE2A67"/>
    <w:rsid w:val="00BE2C01"/>
    <w:rsid w:val="00BE2FA6"/>
    <w:rsid w:val="00BE3109"/>
    <w:rsid w:val="00BE33CC"/>
    <w:rsid w:val="00BE3661"/>
    <w:rsid w:val="00BE3A22"/>
    <w:rsid w:val="00BE3BD4"/>
    <w:rsid w:val="00BE3E8A"/>
    <w:rsid w:val="00BE406A"/>
    <w:rsid w:val="00BE40B5"/>
    <w:rsid w:val="00BE42AE"/>
    <w:rsid w:val="00BE4429"/>
    <w:rsid w:val="00BE4562"/>
    <w:rsid w:val="00BE46A5"/>
    <w:rsid w:val="00BE46C8"/>
    <w:rsid w:val="00BE4714"/>
    <w:rsid w:val="00BE4884"/>
    <w:rsid w:val="00BE4B8D"/>
    <w:rsid w:val="00BE4C50"/>
    <w:rsid w:val="00BE5507"/>
    <w:rsid w:val="00BE5649"/>
    <w:rsid w:val="00BE5A1F"/>
    <w:rsid w:val="00BE5BD5"/>
    <w:rsid w:val="00BE5FF1"/>
    <w:rsid w:val="00BE6054"/>
    <w:rsid w:val="00BE6080"/>
    <w:rsid w:val="00BE60D9"/>
    <w:rsid w:val="00BE62C7"/>
    <w:rsid w:val="00BE65FD"/>
    <w:rsid w:val="00BE674E"/>
    <w:rsid w:val="00BE6D05"/>
    <w:rsid w:val="00BE7302"/>
    <w:rsid w:val="00BE74D2"/>
    <w:rsid w:val="00BE7787"/>
    <w:rsid w:val="00BE778F"/>
    <w:rsid w:val="00BE77EF"/>
    <w:rsid w:val="00BE789D"/>
    <w:rsid w:val="00BE79C9"/>
    <w:rsid w:val="00BE7A2C"/>
    <w:rsid w:val="00BE7CDB"/>
    <w:rsid w:val="00BE7F19"/>
    <w:rsid w:val="00BE7F88"/>
    <w:rsid w:val="00BF00A4"/>
    <w:rsid w:val="00BF0219"/>
    <w:rsid w:val="00BF0509"/>
    <w:rsid w:val="00BF09DD"/>
    <w:rsid w:val="00BF0D18"/>
    <w:rsid w:val="00BF0D27"/>
    <w:rsid w:val="00BF0FC3"/>
    <w:rsid w:val="00BF117C"/>
    <w:rsid w:val="00BF128F"/>
    <w:rsid w:val="00BF12F6"/>
    <w:rsid w:val="00BF13B8"/>
    <w:rsid w:val="00BF13D5"/>
    <w:rsid w:val="00BF16AD"/>
    <w:rsid w:val="00BF180E"/>
    <w:rsid w:val="00BF18DF"/>
    <w:rsid w:val="00BF190A"/>
    <w:rsid w:val="00BF1B47"/>
    <w:rsid w:val="00BF1DE4"/>
    <w:rsid w:val="00BF1EC3"/>
    <w:rsid w:val="00BF22E5"/>
    <w:rsid w:val="00BF2637"/>
    <w:rsid w:val="00BF26F0"/>
    <w:rsid w:val="00BF2759"/>
    <w:rsid w:val="00BF27E7"/>
    <w:rsid w:val="00BF2C51"/>
    <w:rsid w:val="00BF2C9A"/>
    <w:rsid w:val="00BF304E"/>
    <w:rsid w:val="00BF307D"/>
    <w:rsid w:val="00BF319E"/>
    <w:rsid w:val="00BF3363"/>
    <w:rsid w:val="00BF347D"/>
    <w:rsid w:val="00BF3496"/>
    <w:rsid w:val="00BF3510"/>
    <w:rsid w:val="00BF35B4"/>
    <w:rsid w:val="00BF3670"/>
    <w:rsid w:val="00BF3770"/>
    <w:rsid w:val="00BF37F9"/>
    <w:rsid w:val="00BF39B6"/>
    <w:rsid w:val="00BF3A97"/>
    <w:rsid w:val="00BF3BCC"/>
    <w:rsid w:val="00BF3E00"/>
    <w:rsid w:val="00BF3F76"/>
    <w:rsid w:val="00BF41B7"/>
    <w:rsid w:val="00BF431E"/>
    <w:rsid w:val="00BF4441"/>
    <w:rsid w:val="00BF4598"/>
    <w:rsid w:val="00BF468B"/>
    <w:rsid w:val="00BF48E1"/>
    <w:rsid w:val="00BF492F"/>
    <w:rsid w:val="00BF4BB8"/>
    <w:rsid w:val="00BF4F21"/>
    <w:rsid w:val="00BF547E"/>
    <w:rsid w:val="00BF5589"/>
    <w:rsid w:val="00BF568F"/>
    <w:rsid w:val="00BF571E"/>
    <w:rsid w:val="00BF5740"/>
    <w:rsid w:val="00BF5A1A"/>
    <w:rsid w:val="00BF5A69"/>
    <w:rsid w:val="00BF5CD3"/>
    <w:rsid w:val="00BF5F20"/>
    <w:rsid w:val="00BF5F5F"/>
    <w:rsid w:val="00BF605F"/>
    <w:rsid w:val="00BF607D"/>
    <w:rsid w:val="00BF6109"/>
    <w:rsid w:val="00BF6224"/>
    <w:rsid w:val="00BF6232"/>
    <w:rsid w:val="00BF62B6"/>
    <w:rsid w:val="00BF63BC"/>
    <w:rsid w:val="00BF652D"/>
    <w:rsid w:val="00BF65D4"/>
    <w:rsid w:val="00BF6930"/>
    <w:rsid w:val="00BF6952"/>
    <w:rsid w:val="00BF6A08"/>
    <w:rsid w:val="00BF6A67"/>
    <w:rsid w:val="00BF6B78"/>
    <w:rsid w:val="00BF6BFD"/>
    <w:rsid w:val="00BF7540"/>
    <w:rsid w:val="00BF783C"/>
    <w:rsid w:val="00BF7866"/>
    <w:rsid w:val="00BF79E0"/>
    <w:rsid w:val="00BF7AD3"/>
    <w:rsid w:val="00BF7BD5"/>
    <w:rsid w:val="00BF7BEE"/>
    <w:rsid w:val="00BF7FBF"/>
    <w:rsid w:val="00C00351"/>
    <w:rsid w:val="00C00452"/>
    <w:rsid w:val="00C00679"/>
    <w:rsid w:val="00C00861"/>
    <w:rsid w:val="00C00957"/>
    <w:rsid w:val="00C00982"/>
    <w:rsid w:val="00C00B16"/>
    <w:rsid w:val="00C00DDE"/>
    <w:rsid w:val="00C01055"/>
    <w:rsid w:val="00C010BE"/>
    <w:rsid w:val="00C0121F"/>
    <w:rsid w:val="00C01567"/>
    <w:rsid w:val="00C01854"/>
    <w:rsid w:val="00C018C2"/>
    <w:rsid w:val="00C01B7A"/>
    <w:rsid w:val="00C01D0C"/>
    <w:rsid w:val="00C01D1D"/>
    <w:rsid w:val="00C01D56"/>
    <w:rsid w:val="00C01FAA"/>
    <w:rsid w:val="00C01FEF"/>
    <w:rsid w:val="00C021D3"/>
    <w:rsid w:val="00C0261F"/>
    <w:rsid w:val="00C02720"/>
    <w:rsid w:val="00C0272E"/>
    <w:rsid w:val="00C02746"/>
    <w:rsid w:val="00C027BD"/>
    <w:rsid w:val="00C027BF"/>
    <w:rsid w:val="00C02810"/>
    <w:rsid w:val="00C0283A"/>
    <w:rsid w:val="00C02D98"/>
    <w:rsid w:val="00C02EBC"/>
    <w:rsid w:val="00C02FF4"/>
    <w:rsid w:val="00C032E1"/>
    <w:rsid w:val="00C037B3"/>
    <w:rsid w:val="00C037C1"/>
    <w:rsid w:val="00C03B89"/>
    <w:rsid w:val="00C03C3A"/>
    <w:rsid w:val="00C03DC7"/>
    <w:rsid w:val="00C03F92"/>
    <w:rsid w:val="00C040C4"/>
    <w:rsid w:val="00C04417"/>
    <w:rsid w:val="00C0460B"/>
    <w:rsid w:val="00C04638"/>
    <w:rsid w:val="00C0463E"/>
    <w:rsid w:val="00C04723"/>
    <w:rsid w:val="00C04891"/>
    <w:rsid w:val="00C0490A"/>
    <w:rsid w:val="00C049D5"/>
    <w:rsid w:val="00C04AE8"/>
    <w:rsid w:val="00C04C07"/>
    <w:rsid w:val="00C04CD2"/>
    <w:rsid w:val="00C04E05"/>
    <w:rsid w:val="00C04E34"/>
    <w:rsid w:val="00C050D1"/>
    <w:rsid w:val="00C0512D"/>
    <w:rsid w:val="00C05203"/>
    <w:rsid w:val="00C05228"/>
    <w:rsid w:val="00C05318"/>
    <w:rsid w:val="00C05525"/>
    <w:rsid w:val="00C055BD"/>
    <w:rsid w:val="00C058D7"/>
    <w:rsid w:val="00C05D71"/>
    <w:rsid w:val="00C0625F"/>
    <w:rsid w:val="00C06346"/>
    <w:rsid w:val="00C064E6"/>
    <w:rsid w:val="00C06C9B"/>
    <w:rsid w:val="00C0724C"/>
    <w:rsid w:val="00C07550"/>
    <w:rsid w:val="00C075C7"/>
    <w:rsid w:val="00C079A7"/>
    <w:rsid w:val="00C07A22"/>
    <w:rsid w:val="00C07B82"/>
    <w:rsid w:val="00C07BF0"/>
    <w:rsid w:val="00C1015D"/>
    <w:rsid w:val="00C101EA"/>
    <w:rsid w:val="00C102FF"/>
    <w:rsid w:val="00C10513"/>
    <w:rsid w:val="00C10549"/>
    <w:rsid w:val="00C1054E"/>
    <w:rsid w:val="00C10586"/>
    <w:rsid w:val="00C106D0"/>
    <w:rsid w:val="00C10738"/>
    <w:rsid w:val="00C107D6"/>
    <w:rsid w:val="00C10DFF"/>
    <w:rsid w:val="00C10E46"/>
    <w:rsid w:val="00C112EB"/>
    <w:rsid w:val="00C11379"/>
    <w:rsid w:val="00C11612"/>
    <w:rsid w:val="00C11761"/>
    <w:rsid w:val="00C11815"/>
    <w:rsid w:val="00C11C2D"/>
    <w:rsid w:val="00C11DAF"/>
    <w:rsid w:val="00C11E54"/>
    <w:rsid w:val="00C11F5B"/>
    <w:rsid w:val="00C1220C"/>
    <w:rsid w:val="00C123A2"/>
    <w:rsid w:val="00C1275F"/>
    <w:rsid w:val="00C12905"/>
    <w:rsid w:val="00C12A3D"/>
    <w:rsid w:val="00C12B95"/>
    <w:rsid w:val="00C12BC0"/>
    <w:rsid w:val="00C12DA6"/>
    <w:rsid w:val="00C12EEA"/>
    <w:rsid w:val="00C12EFC"/>
    <w:rsid w:val="00C13134"/>
    <w:rsid w:val="00C1317F"/>
    <w:rsid w:val="00C135B0"/>
    <w:rsid w:val="00C13DF2"/>
    <w:rsid w:val="00C13F63"/>
    <w:rsid w:val="00C14626"/>
    <w:rsid w:val="00C146DD"/>
    <w:rsid w:val="00C1480D"/>
    <w:rsid w:val="00C14E95"/>
    <w:rsid w:val="00C15159"/>
    <w:rsid w:val="00C153D2"/>
    <w:rsid w:val="00C1567A"/>
    <w:rsid w:val="00C15AB1"/>
    <w:rsid w:val="00C15B7D"/>
    <w:rsid w:val="00C15C86"/>
    <w:rsid w:val="00C160F7"/>
    <w:rsid w:val="00C162D1"/>
    <w:rsid w:val="00C164E5"/>
    <w:rsid w:val="00C16646"/>
    <w:rsid w:val="00C16694"/>
    <w:rsid w:val="00C166D9"/>
    <w:rsid w:val="00C1685C"/>
    <w:rsid w:val="00C1697D"/>
    <w:rsid w:val="00C16C8D"/>
    <w:rsid w:val="00C16D24"/>
    <w:rsid w:val="00C16E7D"/>
    <w:rsid w:val="00C16E9F"/>
    <w:rsid w:val="00C17053"/>
    <w:rsid w:val="00C17356"/>
    <w:rsid w:val="00C17390"/>
    <w:rsid w:val="00C174CF"/>
    <w:rsid w:val="00C1756A"/>
    <w:rsid w:val="00C176EC"/>
    <w:rsid w:val="00C178C5"/>
    <w:rsid w:val="00C17B5F"/>
    <w:rsid w:val="00C17BDD"/>
    <w:rsid w:val="00C17CCF"/>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78"/>
    <w:rsid w:val="00C20EC3"/>
    <w:rsid w:val="00C2126E"/>
    <w:rsid w:val="00C21508"/>
    <w:rsid w:val="00C216B5"/>
    <w:rsid w:val="00C218AB"/>
    <w:rsid w:val="00C21979"/>
    <w:rsid w:val="00C21A47"/>
    <w:rsid w:val="00C21B84"/>
    <w:rsid w:val="00C21D3B"/>
    <w:rsid w:val="00C21DEF"/>
    <w:rsid w:val="00C21E7F"/>
    <w:rsid w:val="00C21ED0"/>
    <w:rsid w:val="00C2224E"/>
    <w:rsid w:val="00C22345"/>
    <w:rsid w:val="00C2248E"/>
    <w:rsid w:val="00C22493"/>
    <w:rsid w:val="00C2254F"/>
    <w:rsid w:val="00C2265C"/>
    <w:rsid w:val="00C22713"/>
    <w:rsid w:val="00C227DB"/>
    <w:rsid w:val="00C228F6"/>
    <w:rsid w:val="00C2290D"/>
    <w:rsid w:val="00C22924"/>
    <w:rsid w:val="00C22BE4"/>
    <w:rsid w:val="00C22BFC"/>
    <w:rsid w:val="00C22CC6"/>
    <w:rsid w:val="00C22DA4"/>
    <w:rsid w:val="00C22DED"/>
    <w:rsid w:val="00C22E36"/>
    <w:rsid w:val="00C230EF"/>
    <w:rsid w:val="00C23129"/>
    <w:rsid w:val="00C2315F"/>
    <w:rsid w:val="00C232C6"/>
    <w:rsid w:val="00C234C9"/>
    <w:rsid w:val="00C23783"/>
    <w:rsid w:val="00C23BFB"/>
    <w:rsid w:val="00C23C17"/>
    <w:rsid w:val="00C23C18"/>
    <w:rsid w:val="00C23D2B"/>
    <w:rsid w:val="00C23F13"/>
    <w:rsid w:val="00C24201"/>
    <w:rsid w:val="00C24286"/>
    <w:rsid w:val="00C24390"/>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5E3"/>
    <w:rsid w:val="00C2680D"/>
    <w:rsid w:val="00C26B76"/>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235"/>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B3"/>
    <w:rsid w:val="00C30FEA"/>
    <w:rsid w:val="00C311D9"/>
    <w:rsid w:val="00C311EE"/>
    <w:rsid w:val="00C313D7"/>
    <w:rsid w:val="00C3141F"/>
    <w:rsid w:val="00C314A1"/>
    <w:rsid w:val="00C314BD"/>
    <w:rsid w:val="00C314F9"/>
    <w:rsid w:val="00C31635"/>
    <w:rsid w:val="00C3174F"/>
    <w:rsid w:val="00C31DAB"/>
    <w:rsid w:val="00C31ED7"/>
    <w:rsid w:val="00C320C9"/>
    <w:rsid w:val="00C323E0"/>
    <w:rsid w:val="00C324D7"/>
    <w:rsid w:val="00C3261E"/>
    <w:rsid w:val="00C32901"/>
    <w:rsid w:val="00C32D13"/>
    <w:rsid w:val="00C330B7"/>
    <w:rsid w:val="00C331B4"/>
    <w:rsid w:val="00C3338F"/>
    <w:rsid w:val="00C333DF"/>
    <w:rsid w:val="00C3365B"/>
    <w:rsid w:val="00C33669"/>
    <w:rsid w:val="00C3371A"/>
    <w:rsid w:val="00C33B2E"/>
    <w:rsid w:val="00C33D12"/>
    <w:rsid w:val="00C33D9F"/>
    <w:rsid w:val="00C33E28"/>
    <w:rsid w:val="00C33FAD"/>
    <w:rsid w:val="00C34291"/>
    <w:rsid w:val="00C3432A"/>
    <w:rsid w:val="00C34578"/>
    <w:rsid w:val="00C34657"/>
    <w:rsid w:val="00C3466D"/>
    <w:rsid w:val="00C34865"/>
    <w:rsid w:val="00C34CD1"/>
    <w:rsid w:val="00C34EC4"/>
    <w:rsid w:val="00C3504C"/>
    <w:rsid w:val="00C3528C"/>
    <w:rsid w:val="00C35522"/>
    <w:rsid w:val="00C3586D"/>
    <w:rsid w:val="00C35BE7"/>
    <w:rsid w:val="00C35CE5"/>
    <w:rsid w:val="00C35D33"/>
    <w:rsid w:val="00C36029"/>
    <w:rsid w:val="00C36057"/>
    <w:rsid w:val="00C36355"/>
    <w:rsid w:val="00C3649C"/>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E9B"/>
    <w:rsid w:val="00C40F62"/>
    <w:rsid w:val="00C40F8A"/>
    <w:rsid w:val="00C41138"/>
    <w:rsid w:val="00C4125B"/>
    <w:rsid w:val="00C414D5"/>
    <w:rsid w:val="00C415AD"/>
    <w:rsid w:val="00C415CC"/>
    <w:rsid w:val="00C41717"/>
    <w:rsid w:val="00C4179B"/>
    <w:rsid w:val="00C417B7"/>
    <w:rsid w:val="00C41879"/>
    <w:rsid w:val="00C4193F"/>
    <w:rsid w:val="00C41A3A"/>
    <w:rsid w:val="00C41A83"/>
    <w:rsid w:val="00C41B7F"/>
    <w:rsid w:val="00C41C68"/>
    <w:rsid w:val="00C41ED7"/>
    <w:rsid w:val="00C42064"/>
    <w:rsid w:val="00C422EE"/>
    <w:rsid w:val="00C42616"/>
    <w:rsid w:val="00C4286B"/>
    <w:rsid w:val="00C42BA5"/>
    <w:rsid w:val="00C42DD1"/>
    <w:rsid w:val="00C42E45"/>
    <w:rsid w:val="00C430A2"/>
    <w:rsid w:val="00C4361F"/>
    <w:rsid w:val="00C43737"/>
    <w:rsid w:val="00C4391F"/>
    <w:rsid w:val="00C43A64"/>
    <w:rsid w:val="00C43AB3"/>
    <w:rsid w:val="00C43B24"/>
    <w:rsid w:val="00C43C0F"/>
    <w:rsid w:val="00C43FD6"/>
    <w:rsid w:val="00C4422D"/>
    <w:rsid w:val="00C442A0"/>
    <w:rsid w:val="00C442E0"/>
    <w:rsid w:val="00C446CC"/>
    <w:rsid w:val="00C446F1"/>
    <w:rsid w:val="00C44767"/>
    <w:rsid w:val="00C447C8"/>
    <w:rsid w:val="00C44AF8"/>
    <w:rsid w:val="00C44B3F"/>
    <w:rsid w:val="00C44E91"/>
    <w:rsid w:val="00C44EC7"/>
    <w:rsid w:val="00C45020"/>
    <w:rsid w:val="00C450D3"/>
    <w:rsid w:val="00C4526E"/>
    <w:rsid w:val="00C45CF0"/>
    <w:rsid w:val="00C45E57"/>
    <w:rsid w:val="00C4600C"/>
    <w:rsid w:val="00C46088"/>
    <w:rsid w:val="00C4618E"/>
    <w:rsid w:val="00C46428"/>
    <w:rsid w:val="00C4675D"/>
    <w:rsid w:val="00C467A4"/>
    <w:rsid w:val="00C46EDB"/>
    <w:rsid w:val="00C46FA5"/>
    <w:rsid w:val="00C46FF6"/>
    <w:rsid w:val="00C46FF8"/>
    <w:rsid w:val="00C4719B"/>
    <w:rsid w:val="00C47239"/>
    <w:rsid w:val="00C473C6"/>
    <w:rsid w:val="00C4748E"/>
    <w:rsid w:val="00C477A5"/>
    <w:rsid w:val="00C47981"/>
    <w:rsid w:val="00C47B44"/>
    <w:rsid w:val="00C47C2A"/>
    <w:rsid w:val="00C5023F"/>
    <w:rsid w:val="00C50341"/>
    <w:rsid w:val="00C503E1"/>
    <w:rsid w:val="00C50415"/>
    <w:rsid w:val="00C5041A"/>
    <w:rsid w:val="00C5049F"/>
    <w:rsid w:val="00C50717"/>
    <w:rsid w:val="00C507C9"/>
    <w:rsid w:val="00C5087E"/>
    <w:rsid w:val="00C50893"/>
    <w:rsid w:val="00C50930"/>
    <w:rsid w:val="00C50B48"/>
    <w:rsid w:val="00C50B82"/>
    <w:rsid w:val="00C50CA6"/>
    <w:rsid w:val="00C50D9E"/>
    <w:rsid w:val="00C50EC2"/>
    <w:rsid w:val="00C50F39"/>
    <w:rsid w:val="00C50F9D"/>
    <w:rsid w:val="00C512C4"/>
    <w:rsid w:val="00C5158E"/>
    <w:rsid w:val="00C515A6"/>
    <w:rsid w:val="00C516D9"/>
    <w:rsid w:val="00C51703"/>
    <w:rsid w:val="00C51723"/>
    <w:rsid w:val="00C51725"/>
    <w:rsid w:val="00C518CE"/>
    <w:rsid w:val="00C51A4F"/>
    <w:rsid w:val="00C51A8B"/>
    <w:rsid w:val="00C51D8F"/>
    <w:rsid w:val="00C51DC8"/>
    <w:rsid w:val="00C51ED0"/>
    <w:rsid w:val="00C52112"/>
    <w:rsid w:val="00C52220"/>
    <w:rsid w:val="00C52436"/>
    <w:rsid w:val="00C52513"/>
    <w:rsid w:val="00C52634"/>
    <w:rsid w:val="00C5287B"/>
    <w:rsid w:val="00C52D2F"/>
    <w:rsid w:val="00C52F92"/>
    <w:rsid w:val="00C53058"/>
    <w:rsid w:val="00C535B9"/>
    <w:rsid w:val="00C53AB1"/>
    <w:rsid w:val="00C53AF5"/>
    <w:rsid w:val="00C53D03"/>
    <w:rsid w:val="00C53DF2"/>
    <w:rsid w:val="00C54550"/>
    <w:rsid w:val="00C548EB"/>
    <w:rsid w:val="00C548FD"/>
    <w:rsid w:val="00C54A28"/>
    <w:rsid w:val="00C54FBF"/>
    <w:rsid w:val="00C550B3"/>
    <w:rsid w:val="00C55436"/>
    <w:rsid w:val="00C5550E"/>
    <w:rsid w:val="00C555A8"/>
    <w:rsid w:val="00C55647"/>
    <w:rsid w:val="00C5569E"/>
    <w:rsid w:val="00C557D1"/>
    <w:rsid w:val="00C55C32"/>
    <w:rsid w:val="00C55E70"/>
    <w:rsid w:val="00C55E79"/>
    <w:rsid w:val="00C56006"/>
    <w:rsid w:val="00C56168"/>
    <w:rsid w:val="00C561DC"/>
    <w:rsid w:val="00C563B1"/>
    <w:rsid w:val="00C568CF"/>
    <w:rsid w:val="00C56967"/>
    <w:rsid w:val="00C56B4E"/>
    <w:rsid w:val="00C57238"/>
    <w:rsid w:val="00C57293"/>
    <w:rsid w:val="00C572B1"/>
    <w:rsid w:val="00C57579"/>
    <w:rsid w:val="00C5769C"/>
    <w:rsid w:val="00C576F7"/>
    <w:rsid w:val="00C579D3"/>
    <w:rsid w:val="00C57A22"/>
    <w:rsid w:val="00C57DFD"/>
    <w:rsid w:val="00C60158"/>
    <w:rsid w:val="00C60265"/>
    <w:rsid w:val="00C603B8"/>
    <w:rsid w:val="00C60640"/>
    <w:rsid w:val="00C6083B"/>
    <w:rsid w:val="00C60CE6"/>
    <w:rsid w:val="00C60D49"/>
    <w:rsid w:val="00C60FC8"/>
    <w:rsid w:val="00C61052"/>
    <w:rsid w:val="00C61558"/>
    <w:rsid w:val="00C61597"/>
    <w:rsid w:val="00C6182F"/>
    <w:rsid w:val="00C6191A"/>
    <w:rsid w:val="00C619BA"/>
    <w:rsid w:val="00C619E9"/>
    <w:rsid w:val="00C61ACE"/>
    <w:rsid w:val="00C61CC1"/>
    <w:rsid w:val="00C61DE2"/>
    <w:rsid w:val="00C61E6D"/>
    <w:rsid w:val="00C6209A"/>
    <w:rsid w:val="00C62340"/>
    <w:rsid w:val="00C62717"/>
    <w:rsid w:val="00C62961"/>
    <w:rsid w:val="00C62FCC"/>
    <w:rsid w:val="00C62FF4"/>
    <w:rsid w:val="00C63093"/>
    <w:rsid w:val="00C630C4"/>
    <w:rsid w:val="00C6311E"/>
    <w:rsid w:val="00C6348E"/>
    <w:rsid w:val="00C635EA"/>
    <w:rsid w:val="00C636AB"/>
    <w:rsid w:val="00C637BC"/>
    <w:rsid w:val="00C63A33"/>
    <w:rsid w:val="00C63AE4"/>
    <w:rsid w:val="00C63B4B"/>
    <w:rsid w:val="00C63E12"/>
    <w:rsid w:val="00C63F09"/>
    <w:rsid w:val="00C64002"/>
    <w:rsid w:val="00C6441F"/>
    <w:rsid w:val="00C64425"/>
    <w:rsid w:val="00C64489"/>
    <w:rsid w:val="00C645B0"/>
    <w:rsid w:val="00C64665"/>
    <w:rsid w:val="00C648FB"/>
    <w:rsid w:val="00C64A40"/>
    <w:rsid w:val="00C64EA4"/>
    <w:rsid w:val="00C65182"/>
    <w:rsid w:val="00C65210"/>
    <w:rsid w:val="00C653CF"/>
    <w:rsid w:val="00C6546E"/>
    <w:rsid w:val="00C654F4"/>
    <w:rsid w:val="00C6581D"/>
    <w:rsid w:val="00C65913"/>
    <w:rsid w:val="00C6591D"/>
    <w:rsid w:val="00C65925"/>
    <w:rsid w:val="00C65CAF"/>
    <w:rsid w:val="00C65DC2"/>
    <w:rsid w:val="00C65E45"/>
    <w:rsid w:val="00C66010"/>
    <w:rsid w:val="00C6603C"/>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93"/>
    <w:rsid w:val="00C701A4"/>
    <w:rsid w:val="00C701C9"/>
    <w:rsid w:val="00C7021A"/>
    <w:rsid w:val="00C70638"/>
    <w:rsid w:val="00C706C0"/>
    <w:rsid w:val="00C70770"/>
    <w:rsid w:val="00C709D1"/>
    <w:rsid w:val="00C70AFC"/>
    <w:rsid w:val="00C70DD6"/>
    <w:rsid w:val="00C70EBD"/>
    <w:rsid w:val="00C70F31"/>
    <w:rsid w:val="00C710FF"/>
    <w:rsid w:val="00C712CB"/>
    <w:rsid w:val="00C7130A"/>
    <w:rsid w:val="00C71800"/>
    <w:rsid w:val="00C71807"/>
    <w:rsid w:val="00C71930"/>
    <w:rsid w:val="00C71A54"/>
    <w:rsid w:val="00C71B4F"/>
    <w:rsid w:val="00C71CB6"/>
    <w:rsid w:val="00C71D09"/>
    <w:rsid w:val="00C71EDA"/>
    <w:rsid w:val="00C720B7"/>
    <w:rsid w:val="00C7237B"/>
    <w:rsid w:val="00C7257F"/>
    <w:rsid w:val="00C7260B"/>
    <w:rsid w:val="00C72944"/>
    <w:rsid w:val="00C72AFE"/>
    <w:rsid w:val="00C730B2"/>
    <w:rsid w:val="00C733F2"/>
    <w:rsid w:val="00C73424"/>
    <w:rsid w:val="00C73847"/>
    <w:rsid w:val="00C7394D"/>
    <w:rsid w:val="00C73A66"/>
    <w:rsid w:val="00C73A67"/>
    <w:rsid w:val="00C73DE2"/>
    <w:rsid w:val="00C74097"/>
    <w:rsid w:val="00C74204"/>
    <w:rsid w:val="00C74309"/>
    <w:rsid w:val="00C74699"/>
    <w:rsid w:val="00C747BA"/>
    <w:rsid w:val="00C748D5"/>
    <w:rsid w:val="00C74A60"/>
    <w:rsid w:val="00C74B66"/>
    <w:rsid w:val="00C74CBD"/>
    <w:rsid w:val="00C74D86"/>
    <w:rsid w:val="00C74DFA"/>
    <w:rsid w:val="00C74F89"/>
    <w:rsid w:val="00C752E6"/>
    <w:rsid w:val="00C7536E"/>
    <w:rsid w:val="00C75B49"/>
    <w:rsid w:val="00C75C1C"/>
    <w:rsid w:val="00C75D01"/>
    <w:rsid w:val="00C75D19"/>
    <w:rsid w:val="00C75EAC"/>
    <w:rsid w:val="00C763CD"/>
    <w:rsid w:val="00C764BE"/>
    <w:rsid w:val="00C7651E"/>
    <w:rsid w:val="00C765FC"/>
    <w:rsid w:val="00C76710"/>
    <w:rsid w:val="00C76765"/>
    <w:rsid w:val="00C7680B"/>
    <w:rsid w:val="00C76823"/>
    <w:rsid w:val="00C76855"/>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785"/>
    <w:rsid w:val="00C77810"/>
    <w:rsid w:val="00C778A4"/>
    <w:rsid w:val="00C77BCC"/>
    <w:rsid w:val="00C77BF6"/>
    <w:rsid w:val="00C77CA0"/>
    <w:rsid w:val="00C77CBD"/>
    <w:rsid w:val="00C77D05"/>
    <w:rsid w:val="00C77EC4"/>
    <w:rsid w:val="00C80055"/>
    <w:rsid w:val="00C8025A"/>
    <w:rsid w:val="00C8027A"/>
    <w:rsid w:val="00C8027D"/>
    <w:rsid w:val="00C8029D"/>
    <w:rsid w:val="00C803D9"/>
    <w:rsid w:val="00C80444"/>
    <w:rsid w:val="00C80721"/>
    <w:rsid w:val="00C8099A"/>
    <w:rsid w:val="00C809DD"/>
    <w:rsid w:val="00C80C9F"/>
    <w:rsid w:val="00C80E31"/>
    <w:rsid w:val="00C80F27"/>
    <w:rsid w:val="00C81034"/>
    <w:rsid w:val="00C8112E"/>
    <w:rsid w:val="00C8128C"/>
    <w:rsid w:val="00C81487"/>
    <w:rsid w:val="00C814E4"/>
    <w:rsid w:val="00C81582"/>
    <w:rsid w:val="00C81724"/>
    <w:rsid w:val="00C8177E"/>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00"/>
    <w:rsid w:val="00C832C0"/>
    <w:rsid w:val="00C832C5"/>
    <w:rsid w:val="00C833A6"/>
    <w:rsid w:val="00C83768"/>
    <w:rsid w:val="00C8376E"/>
    <w:rsid w:val="00C83909"/>
    <w:rsid w:val="00C839A7"/>
    <w:rsid w:val="00C83B4B"/>
    <w:rsid w:val="00C83E45"/>
    <w:rsid w:val="00C84155"/>
    <w:rsid w:val="00C841BF"/>
    <w:rsid w:val="00C845E8"/>
    <w:rsid w:val="00C846EF"/>
    <w:rsid w:val="00C8487B"/>
    <w:rsid w:val="00C848B1"/>
    <w:rsid w:val="00C84AE4"/>
    <w:rsid w:val="00C84D75"/>
    <w:rsid w:val="00C84E75"/>
    <w:rsid w:val="00C84E9A"/>
    <w:rsid w:val="00C84F46"/>
    <w:rsid w:val="00C8508E"/>
    <w:rsid w:val="00C851DF"/>
    <w:rsid w:val="00C853E8"/>
    <w:rsid w:val="00C85469"/>
    <w:rsid w:val="00C8554F"/>
    <w:rsid w:val="00C85561"/>
    <w:rsid w:val="00C856E1"/>
    <w:rsid w:val="00C85795"/>
    <w:rsid w:val="00C85D99"/>
    <w:rsid w:val="00C85E18"/>
    <w:rsid w:val="00C85F07"/>
    <w:rsid w:val="00C861ED"/>
    <w:rsid w:val="00C8644A"/>
    <w:rsid w:val="00C8666B"/>
    <w:rsid w:val="00C868AF"/>
    <w:rsid w:val="00C86BF5"/>
    <w:rsid w:val="00C86C44"/>
    <w:rsid w:val="00C86D5C"/>
    <w:rsid w:val="00C86E32"/>
    <w:rsid w:val="00C86E3A"/>
    <w:rsid w:val="00C86E80"/>
    <w:rsid w:val="00C86FAB"/>
    <w:rsid w:val="00C872F7"/>
    <w:rsid w:val="00C8730D"/>
    <w:rsid w:val="00C8766E"/>
    <w:rsid w:val="00C877FE"/>
    <w:rsid w:val="00C87B1A"/>
    <w:rsid w:val="00C87B2A"/>
    <w:rsid w:val="00C87B57"/>
    <w:rsid w:val="00C87B92"/>
    <w:rsid w:val="00C87C66"/>
    <w:rsid w:val="00C87EFE"/>
    <w:rsid w:val="00C905EE"/>
    <w:rsid w:val="00C90652"/>
    <w:rsid w:val="00C90917"/>
    <w:rsid w:val="00C90963"/>
    <w:rsid w:val="00C909B5"/>
    <w:rsid w:val="00C90A5D"/>
    <w:rsid w:val="00C90B83"/>
    <w:rsid w:val="00C90C51"/>
    <w:rsid w:val="00C90D52"/>
    <w:rsid w:val="00C90FB2"/>
    <w:rsid w:val="00C9102D"/>
    <w:rsid w:val="00C910E2"/>
    <w:rsid w:val="00C9112E"/>
    <w:rsid w:val="00C9131F"/>
    <w:rsid w:val="00C91374"/>
    <w:rsid w:val="00C9192C"/>
    <w:rsid w:val="00C9198C"/>
    <w:rsid w:val="00C91A65"/>
    <w:rsid w:val="00C91B5C"/>
    <w:rsid w:val="00C91C02"/>
    <w:rsid w:val="00C91E2D"/>
    <w:rsid w:val="00C920D7"/>
    <w:rsid w:val="00C9213D"/>
    <w:rsid w:val="00C921EE"/>
    <w:rsid w:val="00C92325"/>
    <w:rsid w:val="00C923E4"/>
    <w:rsid w:val="00C92533"/>
    <w:rsid w:val="00C9266C"/>
    <w:rsid w:val="00C92B0C"/>
    <w:rsid w:val="00C92CFD"/>
    <w:rsid w:val="00C92ED2"/>
    <w:rsid w:val="00C92EE3"/>
    <w:rsid w:val="00C9301E"/>
    <w:rsid w:val="00C93169"/>
    <w:rsid w:val="00C9318F"/>
    <w:rsid w:val="00C932C4"/>
    <w:rsid w:val="00C932E5"/>
    <w:rsid w:val="00C934EC"/>
    <w:rsid w:val="00C9354A"/>
    <w:rsid w:val="00C935D8"/>
    <w:rsid w:val="00C935E1"/>
    <w:rsid w:val="00C935EC"/>
    <w:rsid w:val="00C93637"/>
    <w:rsid w:val="00C93649"/>
    <w:rsid w:val="00C93DE6"/>
    <w:rsid w:val="00C93FAF"/>
    <w:rsid w:val="00C941AF"/>
    <w:rsid w:val="00C94359"/>
    <w:rsid w:val="00C9473E"/>
    <w:rsid w:val="00C9497C"/>
    <w:rsid w:val="00C949B8"/>
    <w:rsid w:val="00C94BD7"/>
    <w:rsid w:val="00C94D12"/>
    <w:rsid w:val="00C94D7E"/>
    <w:rsid w:val="00C94EF2"/>
    <w:rsid w:val="00C94F19"/>
    <w:rsid w:val="00C94FA1"/>
    <w:rsid w:val="00C950B9"/>
    <w:rsid w:val="00C951BC"/>
    <w:rsid w:val="00C953C6"/>
    <w:rsid w:val="00C95477"/>
    <w:rsid w:val="00C9565E"/>
    <w:rsid w:val="00C95686"/>
    <w:rsid w:val="00C956FC"/>
    <w:rsid w:val="00C957EB"/>
    <w:rsid w:val="00C957FF"/>
    <w:rsid w:val="00C95AF5"/>
    <w:rsid w:val="00C95B32"/>
    <w:rsid w:val="00C95C3B"/>
    <w:rsid w:val="00C95E3B"/>
    <w:rsid w:val="00C96071"/>
    <w:rsid w:val="00C96151"/>
    <w:rsid w:val="00C96368"/>
    <w:rsid w:val="00C9642F"/>
    <w:rsid w:val="00C96517"/>
    <w:rsid w:val="00C9658E"/>
    <w:rsid w:val="00C965AE"/>
    <w:rsid w:val="00C966F8"/>
    <w:rsid w:val="00C9688C"/>
    <w:rsid w:val="00C968D4"/>
    <w:rsid w:val="00C969F7"/>
    <w:rsid w:val="00C96A3D"/>
    <w:rsid w:val="00C96B84"/>
    <w:rsid w:val="00C96CAA"/>
    <w:rsid w:val="00C96DA9"/>
    <w:rsid w:val="00C96E32"/>
    <w:rsid w:val="00C96E51"/>
    <w:rsid w:val="00C970C9"/>
    <w:rsid w:val="00C971DD"/>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5BE"/>
    <w:rsid w:val="00CA1882"/>
    <w:rsid w:val="00CA1D08"/>
    <w:rsid w:val="00CA1DC5"/>
    <w:rsid w:val="00CA1E00"/>
    <w:rsid w:val="00CA1E1F"/>
    <w:rsid w:val="00CA1EC0"/>
    <w:rsid w:val="00CA21E3"/>
    <w:rsid w:val="00CA22C2"/>
    <w:rsid w:val="00CA27A6"/>
    <w:rsid w:val="00CA2A3D"/>
    <w:rsid w:val="00CA2AB9"/>
    <w:rsid w:val="00CA2B9E"/>
    <w:rsid w:val="00CA31A5"/>
    <w:rsid w:val="00CA31D3"/>
    <w:rsid w:val="00CA322D"/>
    <w:rsid w:val="00CA3240"/>
    <w:rsid w:val="00CA32EB"/>
    <w:rsid w:val="00CA34C0"/>
    <w:rsid w:val="00CA35BF"/>
    <w:rsid w:val="00CA360B"/>
    <w:rsid w:val="00CA38D4"/>
    <w:rsid w:val="00CA3AED"/>
    <w:rsid w:val="00CA3B84"/>
    <w:rsid w:val="00CA3BF1"/>
    <w:rsid w:val="00CA3C2B"/>
    <w:rsid w:val="00CA3D69"/>
    <w:rsid w:val="00CA4034"/>
    <w:rsid w:val="00CA4067"/>
    <w:rsid w:val="00CA41DE"/>
    <w:rsid w:val="00CA4248"/>
    <w:rsid w:val="00CA4311"/>
    <w:rsid w:val="00CA43C5"/>
    <w:rsid w:val="00CA466B"/>
    <w:rsid w:val="00CA478A"/>
    <w:rsid w:val="00CA4892"/>
    <w:rsid w:val="00CA49DF"/>
    <w:rsid w:val="00CA4A85"/>
    <w:rsid w:val="00CA4BE0"/>
    <w:rsid w:val="00CA4C75"/>
    <w:rsid w:val="00CA4CD3"/>
    <w:rsid w:val="00CA4E6D"/>
    <w:rsid w:val="00CA4FAB"/>
    <w:rsid w:val="00CA51B0"/>
    <w:rsid w:val="00CA52BA"/>
    <w:rsid w:val="00CA5435"/>
    <w:rsid w:val="00CA54CD"/>
    <w:rsid w:val="00CA5663"/>
    <w:rsid w:val="00CA56B5"/>
    <w:rsid w:val="00CA5700"/>
    <w:rsid w:val="00CA574E"/>
    <w:rsid w:val="00CA5856"/>
    <w:rsid w:val="00CA58F6"/>
    <w:rsid w:val="00CA5A11"/>
    <w:rsid w:val="00CA5BAA"/>
    <w:rsid w:val="00CA5C4C"/>
    <w:rsid w:val="00CA605D"/>
    <w:rsid w:val="00CA60D1"/>
    <w:rsid w:val="00CA62A1"/>
    <w:rsid w:val="00CA6459"/>
    <w:rsid w:val="00CA6575"/>
    <w:rsid w:val="00CA6726"/>
    <w:rsid w:val="00CA6B16"/>
    <w:rsid w:val="00CA6E92"/>
    <w:rsid w:val="00CA6FB7"/>
    <w:rsid w:val="00CA6FE3"/>
    <w:rsid w:val="00CA7385"/>
    <w:rsid w:val="00CA7605"/>
    <w:rsid w:val="00CA7799"/>
    <w:rsid w:val="00CA79B9"/>
    <w:rsid w:val="00CA79E5"/>
    <w:rsid w:val="00CA7A3A"/>
    <w:rsid w:val="00CA7B93"/>
    <w:rsid w:val="00CA7BD3"/>
    <w:rsid w:val="00CB04AB"/>
    <w:rsid w:val="00CB05C0"/>
    <w:rsid w:val="00CB061B"/>
    <w:rsid w:val="00CB067D"/>
    <w:rsid w:val="00CB07A5"/>
    <w:rsid w:val="00CB07A9"/>
    <w:rsid w:val="00CB07D0"/>
    <w:rsid w:val="00CB09E0"/>
    <w:rsid w:val="00CB0D20"/>
    <w:rsid w:val="00CB0D6D"/>
    <w:rsid w:val="00CB0DFA"/>
    <w:rsid w:val="00CB0E58"/>
    <w:rsid w:val="00CB142C"/>
    <w:rsid w:val="00CB1590"/>
    <w:rsid w:val="00CB187E"/>
    <w:rsid w:val="00CB18B2"/>
    <w:rsid w:val="00CB18DE"/>
    <w:rsid w:val="00CB1A0D"/>
    <w:rsid w:val="00CB1AA8"/>
    <w:rsid w:val="00CB1D98"/>
    <w:rsid w:val="00CB1E40"/>
    <w:rsid w:val="00CB1F4E"/>
    <w:rsid w:val="00CB206C"/>
    <w:rsid w:val="00CB20F2"/>
    <w:rsid w:val="00CB2214"/>
    <w:rsid w:val="00CB2223"/>
    <w:rsid w:val="00CB23F3"/>
    <w:rsid w:val="00CB262C"/>
    <w:rsid w:val="00CB2743"/>
    <w:rsid w:val="00CB2810"/>
    <w:rsid w:val="00CB2848"/>
    <w:rsid w:val="00CB2932"/>
    <w:rsid w:val="00CB2ACB"/>
    <w:rsid w:val="00CB2BA2"/>
    <w:rsid w:val="00CB32AE"/>
    <w:rsid w:val="00CB331A"/>
    <w:rsid w:val="00CB33F3"/>
    <w:rsid w:val="00CB3653"/>
    <w:rsid w:val="00CB384D"/>
    <w:rsid w:val="00CB38DE"/>
    <w:rsid w:val="00CB3BB4"/>
    <w:rsid w:val="00CB3E8C"/>
    <w:rsid w:val="00CB3EF1"/>
    <w:rsid w:val="00CB44E3"/>
    <w:rsid w:val="00CB4A91"/>
    <w:rsid w:val="00CB4B39"/>
    <w:rsid w:val="00CB4B97"/>
    <w:rsid w:val="00CB4BC9"/>
    <w:rsid w:val="00CB4C94"/>
    <w:rsid w:val="00CB4CE2"/>
    <w:rsid w:val="00CB50D0"/>
    <w:rsid w:val="00CB541A"/>
    <w:rsid w:val="00CB55EE"/>
    <w:rsid w:val="00CB57EA"/>
    <w:rsid w:val="00CB5A0D"/>
    <w:rsid w:val="00CB5D35"/>
    <w:rsid w:val="00CB5DE6"/>
    <w:rsid w:val="00CB5EC3"/>
    <w:rsid w:val="00CB5F19"/>
    <w:rsid w:val="00CB5FF8"/>
    <w:rsid w:val="00CB60DF"/>
    <w:rsid w:val="00CB62E5"/>
    <w:rsid w:val="00CB630E"/>
    <w:rsid w:val="00CB6360"/>
    <w:rsid w:val="00CB6402"/>
    <w:rsid w:val="00CB6405"/>
    <w:rsid w:val="00CB65E7"/>
    <w:rsid w:val="00CB6897"/>
    <w:rsid w:val="00CB695C"/>
    <w:rsid w:val="00CB697A"/>
    <w:rsid w:val="00CB69C6"/>
    <w:rsid w:val="00CB6AA5"/>
    <w:rsid w:val="00CB6D38"/>
    <w:rsid w:val="00CB6F8A"/>
    <w:rsid w:val="00CB7056"/>
    <w:rsid w:val="00CB717E"/>
    <w:rsid w:val="00CB733D"/>
    <w:rsid w:val="00CB74FA"/>
    <w:rsid w:val="00CB77B2"/>
    <w:rsid w:val="00CB786E"/>
    <w:rsid w:val="00CB791D"/>
    <w:rsid w:val="00CB7A17"/>
    <w:rsid w:val="00CB7BCD"/>
    <w:rsid w:val="00CB7ED3"/>
    <w:rsid w:val="00CC0081"/>
    <w:rsid w:val="00CC00F1"/>
    <w:rsid w:val="00CC016F"/>
    <w:rsid w:val="00CC0437"/>
    <w:rsid w:val="00CC04A8"/>
    <w:rsid w:val="00CC09F4"/>
    <w:rsid w:val="00CC0B41"/>
    <w:rsid w:val="00CC0D19"/>
    <w:rsid w:val="00CC0DA8"/>
    <w:rsid w:val="00CC111E"/>
    <w:rsid w:val="00CC1183"/>
    <w:rsid w:val="00CC14AD"/>
    <w:rsid w:val="00CC14BA"/>
    <w:rsid w:val="00CC159E"/>
    <w:rsid w:val="00CC1A7D"/>
    <w:rsid w:val="00CC1B7B"/>
    <w:rsid w:val="00CC2138"/>
    <w:rsid w:val="00CC22B0"/>
    <w:rsid w:val="00CC22F3"/>
    <w:rsid w:val="00CC22FB"/>
    <w:rsid w:val="00CC2491"/>
    <w:rsid w:val="00CC2526"/>
    <w:rsid w:val="00CC2653"/>
    <w:rsid w:val="00CC2826"/>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581"/>
    <w:rsid w:val="00CC55AF"/>
    <w:rsid w:val="00CC57A6"/>
    <w:rsid w:val="00CC5869"/>
    <w:rsid w:val="00CC597F"/>
    <w:rsid w:val="00CC598E"/>
    <w:rsid w:val="00CC5AA3"/>
    <w:rsid w:val="00CC5AD6"/>
    <w:rsid w:val="00CC6179"/>
    <w:rsid w:val="00CC6321"/>
    <w:rsid w:val="00CC6536"/>
    <w:rsid w:val="00CC65F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75"/>
    <w:rsid w:val="00CD069D"/>
    <w:rsid w:val="00CD0763"/>
    <w:rsid w:val="00CD0814"/>
    <w:rsid w:val="00CD0974"/>
    <w:rsid w:val="00CD0C50"/>
    <w:rsid w:val="00CD11CC"/>
    <w:rsid w:val="00CD1505"/>
    <w:rsid w:val="00CD153A"/>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6BC"/>
    <w:rsid w:val="00CD39E0"/>
    <w:rsid w:val="00CD39EC"/>
    <w:rsid w:val="00CD3D31"/>
    <w:rsid w:val="00CD3D75"/>
    <w:rsid w:val="00CD3FBD"/>
    <w:rsid w:val="00CD4254"/>
    <w:rsid w:val="00CD4287"/>
    <w:rsid w:val="00CD42AB"/>
    <w:rsid w:val="00CD4392"/>
    <w:rsid w:val="00CD45FC"/>
    <w:rsid w:val="00CD4AB5"/>
    <w:rsid w:val="00CD4B30"/>
    <w:rsid w:val="00CD4C0A"/>
    <w:rsid w:val="00CD4C18"/>
    <w:rsid w:val="00CD4D75"/>
    <w:rsid w:val="00CD4F25"/>
    <w:rsid w:val="00CD5442"/>
    <w:rsid w:val="00CD582B"/>
    <w:rsid w:val="00CD5B98"/>
    <w:rsid w:val="00CD5C39"/>
    <w:rsid w:val="00CD5E59"/>
    <w:rsid w:val="00CD5EC6"/>
    <w:rsid w:val="00CD608F"/>
    <w:rsid w:val="00CD62A2"/>
    <w:rsid w:val="00CD6352"/>
    <w:rsid w:val="00CD65D4"/>
    <w:rsid w:val="00CD6744"/>
    <w:rsid w:val="00CD67C6"/>
    <w:rsid w:val="00CD6805"/>
    <w:rsid w:val="00CD6812"/>
    <w:rsid w:val="00CD68DE"/>
    <w:rsid w:val="00CD6A67"/>
    <w:rsid w:val="00CD6E6B"/>
    <w:rsid w:val="00CD6E8E"/>
    <w:rsid w:val="00CD7174"/>
    <w:rsid w:val="00CD71E4"/>
    <w:rsid w:val="00CD798C"/>
    <w:rsid w:val="00CD7C49"/>
    <w:rsid w:val="00CD7D67"/>
    <w:rsid w:val="00CD7F49"/>
    <w:rsid w:val="00CE0070"/>
    <w:rsid w:val="00CE01A8"/>
    <w:rsid w:val="00CE01D7"/>
    <w:rsid w:val="00CE0365"/>
    <w:rsid w:val="00CE04FC"/>
    <w:rsid w:val="00CE063A"/>
    <w:rsid w:val="00CE0B38"/>
    <w:rsid w:val="00CE0DCE"/>
    <w:rsid w:val="00CE0F54"/>
    <w:rsid w:val="00CE144F"/>
    <w:rsid w:val="00CE14CE"/>
    <w:rsid w:val="00CE15CA"/>
    <w:rsid w:val="00CE15DE"/>
    <w:rsid w:val="00CE183D"/>
    <w:rsid w:val="00CE1AF4"/>
    <w:rsid w:val="00CE1CC6"/>
    <w:rsid w:val="00CE1E17"/>
    <w:rsid w:val="00CE207F"/>
    <w:rsid w:val="00CE2485"/>
    <w:rsid w:val="00CE24F1"/>
    <w:rsid w:val="00CE25E4"/>
    <w:rsid w:val="00CE26E1"/>
    <w:rsid w:val="00CE2B48"/>
    <w:rsid w:val="00CE2C32"/>
    <w:rsid w:val="00CE2CD0"/>
    <w:rsid w:val="00CE2E17"/>
    <w:rsid w:val="00CE2EE7"/>
    <w:rsid w:val="00CE2F75"/>
    <w:rsid w:val="00CE31BA"/>
    <w:rsid w:val="00CE322C"/>
    <w:rsid w:val="00CE3366"/>
    <w:rsid w:val="00CE3449"/>
    <w:rsid w:val="00CE35C0"/>
    <w:rsid w:val="00CE382A"/>
    <w:rsid w:val="00CE382D"/>
    <w:rsid w:val="00CE4077"/>
    <w:rsid w:val="00CE40E7"/>
    <w:rsid w:val="00CE42F0"/>
    <w:rsid w:val="00CE4310"/>
    <w:rsid w:val="00CE4912"/>
    <w:rsid w:val="00CE4A0E"/>
    <w:rsid w:val="00CE4B3B"/>
    <w:rsid w:val="00CE4B98"/>
    <w:rsid w:val="00CE4BA5"/>
    <w:rsid w:val="00CE4C7A"/>
    <w:rsid w:val="00CE4D43"/>
    <w:rsid w:val="00CE508B"/>
    <w:rsid w:val="00CE5146"/>
    <w:rsid w:val="00CE5192"/>
    <w:rsid w:val="00CE52F8"/>
    <w:rsid w:val="00CE5311"/>
    <w:rsid w:val="00CE552D"/>
    <w:rsid w:val="00CE5712"/>
    <w:rsid w:val="00CE5806"/>
    <w:rsid w:val="00CE5B2D"/>
    <w:rsid w:val="00CE5EB9"/>
    <w:rsid w:val="00CE6273"/>
    <w:rsid w:val="00CE63BF"/>
    <w:rsid w:val="00CE63DD"/>
    <w:rsid w:val="00CE64C0"/>
    <w:rsid w:val="00CE6535"/>
    <w:rsid w:val="00CE68A1"/>
    <w:rsid w:val="00CE68A6"/>
    <w:rsid w:val="00CE6A14"/>
    <w:rsid w:val="00CE6C4F"/>
    <w:rsid w:val="00CE6CA2"/>
    <w:rsid w:val="00CE6D6A"/>
    <w:rsid w:val="00CE6DA4"/>
    <w:rsid w:val="00CE6EA6"/>
    <w:rsid w:val="00CE713C"/>
    <w:rsid w:val="00CE7274"/>
    <w:rsid w:val="00CE7304"/>
    <w:rsid w:val="00CE7371"/>
    <w:rsid w:val="00CE741A"/>
    <w:rsid w:val="00CE744B"/>
    <w:rsid w:val="00CE77A8"/>
    <w:rsid w:val="00CE77C5"/>
    <w:rsid w:val="00CE77E0"/>
    <w:rsid w:val="00CE7DD4"/>
    <w:rsid w:val="00CE7EB9"/>
    <w:rsid w:val="00CF0079"/>
    <w:rsid w:val="00CF0164"/>
    <w:rsid w:val="00CF024C"/>
    <w:rsid w:val="00CF03F9"/>
    <w:rsid w:val="00CF059F"/>
    <w:rsid w:val="00CF0AF5"/>
    <w:rsid w:val="00CF0BA9"/>
    <w:rsid w:val="00CF0C73"/>
    <w:rsid w:val="00CF1079"/>
    <w:rsid w:val="00CF11F4"/>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E55"/>
    <w:rsid w:val="00CF2F74"/>
    <w:rsid w:val="00CF30DF"/>
    <w:rsid w:val="00CF3109"/>
    <w:rsid w:val="00CF318F"/>
    <w:rsid w:val="00CF3397"/>
    <w:rsid w:val="00CF356F"/>
    <w:rsid w:val="00CF3751"/>
    <w:rsid w:val="00CF37A0"/>
    <w:rsid w:val="00CF37E3"/>
    <w:rsid w:val="00CF37F3"/>
    <w:rsid w:val="00CF3B0A"/>
    <w:rsid w:val="00CF3F7B"/>
    <w:rsid w:val="00CF4157"/>
    <w:rsid w:val="00CF41A3"/>
    <w:rsid w:val="00CF423B"/>
    <w:rsid w:val="00CF4254"/>
    <w:rsid w:val="00CF4267"/>
    <w:rsid w:val="00CF461D"/>
    <w:rsid w:val="00CF46A2"/>
    <w:rsid w:val="00CF46F6"/>
    <w:rsid w:val="00CF4814"/>
    <w:rsid w:val="00CF483B"/>
    <w:rsid w:val="00CF4957"/>
    <w:rsid w:val="00CF49C1"/>
    <w:rsid w:val="00CF49E7"/>
    <w:rsid w:val="00CF4BBF"/>
    <w:rsid w:val="00CF4C75"/>
    <w:rsid w:val="00CF51DE"/>
    <w:rsid w:val="00CF5323"/>
    <w:rsid w:val="00CF5439"/>
    <w:rsid w:val="00CF5A18"/>
    <w:rsid w:val="00CF5BD3"/>
    <w:rsid w:val="00CF5C90"/>
    <w:rsid w:val="00CF5CC6"/>
    <w:rsid w:val="00CF5D0F"/>
    <w:rsid w:val="00CF5E9E"/>
    <w:rsid w:val="00CF5F3F"/>
    <w:rsid w:val="00CF5F8B"/>
    <w:rsid w:val="00CF61FF"/>
    <w:rsid w:val="00CF6333"/>
    <w:rsid w:val="00CF6344"/>
    <w:rsid w:val="00CF63E3"/>
    <w:rsid w:val="00CF666F"/>
    <w:rsid w:val="00CF6836"/>
    <w:rsid w:val="00CF69D5"/>
    <w:rsid w:val="00CF6FAA"/>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104"/>
    <w:rsid w:val="00D012A8"/>
    <w:rsid w:val="00D01371"/>
    <w:rsid w:val="00D01666"/>
    <w:rsid w:val="00D018DA"/>
    <w:rsid w:val="00D01940"/>
    <w:rsid w:val="00D01B5F"/>
    <w:rsid w:val="00D01B71"/>
    <w:rsid w:val="00D01BB5"/>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3FED"/>
    <w:rsid w:val="00D040E0"/>
    <w:rsid w:val="00D0487C"/>
    <w:rsid w:val="00D04AAA"/>
    <w:rsid w:val="00D04B56"/>
    <w:rsid w:val="00D04DB6"/>
    <w:rsid w:val="00D04E47"/>
    <w:rsid w:val="00D0504A"/>
    <w:rsid w:val="00D053EA"/>
    <w:rsid w:val="00D0543C"/>
    <w:rsid w:val="00D05455"/>
    <w:rsid w:val="00D055F0"/>
    <w:rsid w:val="00D05718"/>
    <w:rsid w:val="00D0580F"/>
    <w:rsid w:val="00D05ADB"/>
    <w:rsid w:val="00D05CDC"/>
    <w:rsid w:val="00D05D92"/>
    <w:rsid w:val="00D064AB"/>
    <w:rsid w:val="00D067EF"/>
    <w:rsid w:val="00D06B14"/>
    <w:rsid w:val="00D06D0C"/>
    <w:rsid w:val="00D06DF4"/>
    <w:rsid w:val="00D06F91"/>
    <w:rsid w:val="00D07474"/>
    <w:rsid w:val="00D074D2"/>
    <w:rsid w:val="00D0758D"/>
    <w:rsid w:val="00D07780"/>
    <w:rsid w:val="00D07881"/>
    <w:rsid w:val="00D07B75"/>
    <w:rsid w:val="00D07C1D"/>
    <w:rsid w:val="00D07C9F"/>
    <w:rsid w:val="00D07EE9"/>
    <w:rsid w:val="00D07F06"/>
    <w:rsid w:val="00D07FC5"/>
    <w:rsid w:val="00D07FFE"/>
    <w:rsid w:val="00D10000"/>
    <w:rsid w:val="00D1043A"/>
    <w:rsid w:val="00D1051F"/>
    <w:rsid w:val="00D1068A"/>
    <w:rsid w:val="00D106CD"/>
    <w:rsid w:val="00D1084A"/>
    <w:rsid w:val="00D108BF"/>
    <w:rsid w:val="00D10A2D"/>
    <w:rsid w:val="00D10AB4"/>
    <w:rsid w:val="00D10C2E"/>
    <w:rsid w:val="00D10D15"/>
    <w:rsid w:val="00D11832"/>
    <w:rsid w:val="00D11AB3"/>
    <w:rsid w:val="00D11C38"/>
    <w:rsid w:val="00D11E92"/>
    <w:rsid w:val="00D1229C"/>
    <w:rsid w:val="00D123D1"/>
    <w:rsid w:val="00D1243D"/>
    <w:rsid w:val="00D12689"/>
    <w:rsid w:val="00D126AF"/>
    <w:rsid w:val="00D12916"/>
    <w:rsid w:val="00D12A35"/>
    <w:rsid w:val="00D12BEF"/>
    <w:rsid w:val="00D12D20"/>
    <w:rsid w:val="00D12DA6"/>
    <w:rsid w:val="00D12F41"/>
    <w:rsid w:val="00D130FD"/>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24E"/>
    <w:rsid w:val="00D152F5"/>
    <w:rsid w:val="00D154BE"/>
    <w:rsid w:val="00D154DC"/>
    <w:rsid w:val="00D1556E"/>
    <w:rsid w:val="00D155CB"/>
    <w:rsid w:val="00D156DD"/>
    <w:rsid w:val="00D15856"/>
    <w:rsid w:val="00D15BB8"/>
    <w:rsid w:val="00D15D10"/>
    <w:rsid w:val="00D15D36"/>
    <w:rsid w:val="00D15D5F"/>
    <w:rsid w:val="00D15DEF"/>
    <w:rsid w:val="00D161AB"/>
    <w:rsid w:val="00D161AC"/>
    <w:rsid w:val="00D16774"/>
    <w:rsid w:val="00D168A6"/>
    <w:rsid w:val="00D169B8"/>
    <w:rsid w:val="00D16A9C"/>
    <w:rsid w:val="00D16B17"/>
    <w:rsid w:val="00D16DDC"/>
    <w:rsid w:val="00D16DEE"/>
    <w:rsid w:val="00D16E85"/>
    <w:rsid w:val="00D1728F"/>
    <w:rsid w:val="00D173C0"/>
    <w:rsid w:val="00D17798"/>
    <w:rsid w:val="00D1784C"/>
    <w:rsid w:val="00D1784E"/>
    <w:rsid w:val="00D1797D"/>
    <w:rsid w:val="00D179E9"/>
    <w:rsid w:val="00D17BB8"/>
    <w:rsid w:val="00D17BD7"/>
    <w:rsid w:val="00D17DD0"/>
    <w:rsid w:val="00D17E69"/>
    <w:rsid w:val="00D17E84"/>
    <w:rsid w:val="00D17EEF"/>
    <w:rsid w:val="00D2019F"/>
    <w:rsid w:val="00D201C6"/>
    <w:rsid w:val="00D201F1"/>
    <w:rsid w:val="00D2053D"/>
    <w:rsid w:val="00D20590"/>
    <w:rsid w:val="00D206AA"/>
    <w:rsid w:val="00D20726"/>
    <w:rsid w:val="00D20873"/>
    <w:rsid w:val="00D20980"/>
    <w:rsid w:val="00D209D8"/>
    <w:rsid w:val="00D20A5B"/>
    <w:rsid w:val="00D20B8B"/>
    <w:rsid w:val="00D210B7"/>
    <w:rsid w:val="00D210FE"/>
    <w:rsid w:val="00D2116E"/>
    <w:rsid w:val="00D2143E"/>
    <w:rsid w:val="00D2151B"/>
    <w:rsid w:val="00D21675"/>
    <w:rsid w:val="00D21827"/>
    <w:rsid w:val="00D21F75"/>
    <w:rsid w:val="00D220BB"/>
    <w:rsid w:val="00D2243C"/>
    <w:rsid w:val="00D224A4"/>
    <w:rsid w:val="00D224E8"/>
    <w:rsid w:val="00D225C4"/>
    <w:rsid w:val="00D226F1"/>
    <w:rsid w:val="00D229C4"/>
    <w:rsid w:val="00D22A9A"/>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4FE7"/>
    <w:rsid w:val="00D2511D"/>
    <w:rsid w:val="00D2512B"/>
    <w:rsid w:val="00D25287"/>
    <w:rsid w:val="00D25309"/>
    <w:rsid w:val="00D258AA"/>
    <w:rsid w:val="00D25C36"/>
    <w:rsid w:val="00D263C8"/>
    <w:rsid w:val="00D263CE"/>
    <w:rsid w:val="00D26408"/>
    <w:rsid w:val="00D268A0"/>
    <w:rsid w:val="00D268FC"/>
    <w:rsid w:val="00D2698F"/>
    <w:rsid w:val="00D26B97"/>
    <w:rsid w:val="00D26BF7"/>
    <w:rsid w:val="00D26C26"/>
    <w:rsid w:val="00D26DA7"/>
    <w:rsid w:val="00D26FF0"/>
    <w:rsid w:val="00D2707C"/>
    <w:rsid w:val="00D27195"/>
    <w:rsid w:val="00D27323"/>
    <w:rsid w:val="00D2733A"/>
    <w:rsid w:val="00D275BE"/>
    <w:rsid w:val="00D277BD"/>
    <w:rsid w:val="00D27947"/>
    <w:rsid w:val="00D27CC9"/>
    <w:rsid w:val="00D27D6A"/>
    <w:rsid w:val="00D27F1A"/>
    <w:rsid w:val="00D3024F"/>
    <w:rsid w:val="00D30395"/>
    <w:rsid w:val="00D30515"/>
    <w:rsid w:val="00D30890"/>
    <w:rsid w:val="00D308CA"/>
    <w:rsid w:val="00D30BCC"/>
    <w:rsid w:val="00D30CD9"/>
    <w:rsid w:val="00D30E5A"/>
    <w:rsid w:val="00D30ED8"/>
    <w:rsid w:val="00D30EEF"/>
    <w:rsid w:val="00D31177"/>
    <w:rsid w:val="00D3123B"/>
    <w:rsid w:val="00D316D4"/>
    <w:rsid w:val="00D31845"/>
    <w:rsid w:val="00D31BC8"/>
    <w:rsid w:val="00D31FE2"/>
    <w:rsid w:val="00D320D2"/>
    <w:rsid w:val="00D322FD"/>
    <w:rsid w:val="00D32545"/>
    <w:rsid w:val="00D32574"/>
    <w:rsid w:val="00D32592"/>
    <w:rsid w:val="00D32625"/>
    <w:rsid w:val="00D326E7"/>
    <w:rsid w:val="00D328C7"/>
    <w:rsid w:val="00D32AFD"/>
    <w:rsid w:val="00D32CFE"/>
    <w:rsid w:val="00D32EF7"/>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4DFB"/>
    <w:rsid w:val="00D34F16"/>
    <w:rsid w:val="00D356D7"/>
    <w:rsid w:val="00D3585F"/>
    <w:rsid w:val="00D359C9"/>
    <w:rsid w:val="00D35C7F"/>
    <w:rsid w:val="00D35D8A"/>
    <w:rsid w:val="00D35DC8"/>
    <w:rsid w:val="00D360A5"/>
    <w:rsid w:val="00D360F1"/>
    <w:rsid w:val="00D36275"/>
    <w:rsid w:val="00D3627B"/>
    <w:rsid w:val="00D362CF"/>
    <w:rsid w:val="00D366C0"/>
    <w:rsid w:val="00D36AE8"/>
    <w:rsid w:val="00D36F20"/>
    <w:rsid w:val="00D36FBB"/>
    <w:rsid w:val="00D370C1"/>
    <w:rsid w:val="00D3718C"/>
    <w:rsid w:val="00D37257"/>
    <w:rsid w:val="00D37660"/>
    <w:rsid w:val="00D3790F"/>
    <w:rsid w:val="00D37A97"/>
    <w:rsid w:val="00D37D63"/>
    <w:rsid w:val="00D37E9F"/>
    <w:rsid w:val="00D40155"/>
    <w:rsid w:val="00D40170"/>
    <w:rsid w:val="00D401FA"/>
    <w:rsid w:val="00D4060F"/>
    <w:rsid w:val="00D40624"/>
    <w:rsid w:val="00D40655"/>
    <w:rsid w:val="00D40790"/>
    <w:rsid w:val="00D40852"/>
    <w:rsid w:val="00D408B5"/>
    <w:rsid w:val="00D40A88"/>
    <w:rsid w:val="00D40A99"/>
    <w:rsid w:val="00D40D6E"/>
    <w:rsid w:val="00D40E82"/>
    <w:rsid w:val="00D41193"/>
    <w:rsid w:val="00D4128A"/>
    <w:rsid w:val="00D413E9"/>
    <w:rsid w:val="00D41462"/>
    <w:rsid w:val="00D4162A"/>
    <w:rsid w:val="00D41650"/>
    <w:rsid w:val="00D416DE"/>
    <w:rsid w:val="00D416F6"/>
    <w:rsid w:val="00D41AF5"/>
    <w:rsid w:val="00D41CDD"/>
    <w:rsid w:val="00D41FC2"/>
    <w:rsid w:val="00D42190"/>
    <w:rsid w:val="00D424C0"/>
    <w:rsid w:val="00D424F3"/>
    <w:rsid w:val="00D425EB"/>
    <w:rsid w:val="00D4273A"/>
    <w:rsid w:val="00D429C6"/>
    <w:rsid w:val="00D42DF9"/>
    <w:rsid w:val="00D42FEA"/>
    <w:rsid w:val="00D43079"/>
    <w:rsid w:val="00D43092"/>
    <w:rsid w:val="00D4316D"/>
    <w:rsid w:val="00D431D4"/>
    <w:rsid w:val="00D43248"/>
    <w:rsid w:val="00D432CB"/>
    <w:rsid w:val="00D436C3"/>
    <w:rsid w:val="00D4389D"/>
    <w:rsid w:val="00D43A1C"/>
    <w:rsid w:val="00D43A63"/>
    <w:rsid w:val="00D43A8F"/>
    <w:rsid w:val="00D43BBB"/>
    <w:rsid w:val="00D43C0C"/>
    <w:rsid w:val="00D43EEC"/>
    <w:rsid w:val="00D43F62"/>
    <w:rsid w:val="00D43FD6"/>
    <w:rsid w:val="00D4415E"/>
    <w:rsid w:val="00D44198"/>
    <w:rsid w:val="00D44580"/>
    <w:rsid w:val="00D4462C"/>
    <w:rsid w:val="00D44652"/>
    <w:rsid w:val="00D4490D"/>
    <w:rsid w:val="00D44AD5"/>
    <w:rsid w:val="00D44CC0"/>
    <w:rsid w:val="00D44CCA"/>
    <w:rsid w:val="00D45066"/>
    <w:rsid w:val="00D4510E"/>
    <w:rsid w:val="00D45429"/>
    <w:rsid w:val="00D45ACD"/>
    <w:rsid w:val="00D45DB4"/>
    <w:rsid w:val="00D46229"/>
    <w:rsid w:val="00D464CD"/>
    <w:rsid w:val="00D4659A"/>
    <w:rsid w:val="00D4661A"/>
    <w:rsid w:val="00D4669F"/>
    <w:rsid w:val="00D4683A"/>
    <w:rsid w:val="00D46D8E"/>
    <w:rsid w:val="00D46EF6"/>
    <w:rsid w:val="00D46F02"/>
    <w:rsid w:val="00D46F9F"/>
    <w:rsid w:val="00D47001"/>
    <w:rsid w:val="00D47115"/>
    <w:rsid w:val="00D47531"/>
    <w:rsid w:val="00D476AD"/>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D93"/>
    <w:rsid w:val="00D50EAE"/>
    <w:rsid w:val="00D510A9"/>
    <w:rsid w:val="00D51422"/>
    <w:rsid w:val="00D515A0"/>
    <w:rsid w:val="00D51855"/>
    <w:rsid w:val="00D518E8"/>
    <w:rsid w:val="00D519AA"/>
    <w:rsid w:val="00D51F40"/>
    <w:rsid w:val="00D5203F"/>
    <w:rsid w:val="00D5204E"/>
    <w:rsid w:val="00D52260"/>
    <w:rsid w:val="00D5238A"/>
    <w:rsid w:val="00D52689"/>
    <w:rsid w:val="00D52AE4"/>
    <w:rsid w:val="00D52C95"/>
    <w:rsid w:val="00D5303F"/>
    <w:rsid w:val="00D53068"/>
    <w:rsid w:val="00D53342"/>
    <w:rsid w:val="00D533BA"/>
    <w:rsid w:val="00D5349F"/>
    <w:rsid w:val="00D53558"/>
    <w:rsid w:val="00D5357E"/>
    <w:rsid w:val="00D5357F"/>
    <w:rsid w:val="00D53800"/>
    <w:rsid w:val="00D53E6A"/>
    <w:rsid w:val="00D53F42"/>
    <w:rsid w:val="00D53F8B"/>
    <w:rsid w:val="00D53FAA"/>
    <w:rsid w:val="00D540C8"/>
    <w:rsid w:val="00D540FC"/>
    <w:rsid w:val="00D542BA"/>
    <w:rsid w:val="00D5434F"/>
    <w:rsid w:val="00D5439D"/>
    <w:rsid w:val="00D54457"/>
    <w:rsid w:val="00D5453A"/>
    <w:rsid w:val="00D545EE"/>
    <w:rsid w:val="00D549C0"/>
    <w:rsid w:val="00D54C31"/>
    <w:rsid w:val="00D54D75"/>
    <w:rsid w:val="00D54DE5"/>
    <w:rsid w:val="00D54F44"/>
    <w:rsid w:val="00D54F5B"/>
    <w:rsid w:val="00D54F95"/>
    <w:rsid w:val="00D55173"/>
    <w:rsid w:val="00D5523F"/>
    <w:rsid w:val="00D55282"/>
    <w:rsid w:val="00D55304"/>
    <w:rsid w:val="00D554DB"/>
    <w:rsid w:val="00D5568F"/>
    <w:rsid w:val="00D557B5"/>
    <w:rsid w:val="00D558CF"/>
    <w:rsid w:val="00D55A19"/>
    <w:rsid w:val="00D55A68"/>
    <w:rsid w:val="00D55D39"/>
    <w:rsid w:val="00D5600B"/>
    <w:rsid w:val="00D560CB"/>
    <w:rsid w:val="00D56330"/>
    <w:rsid w:val="00D568EC"/>
    <w:rsid w:val="00D56A78"/>
    <w:rsid w:val="00D56C2A"/>
    <w:rsid w:val="00D56C46"/>
    <w:rsid w:val="00D56DC9"/>
    <w:rsid w:val="00D56DFC"/>
    <w:rsid w:val="00D570C8"/>
    <w:rsid w:val="00D573A2"/>
    <w:rsid w:val="00D57A67"/>
    <w:rsid w:val="00D57AA9"/>
    <w:rsid w:val="00D57B99"/>
    <w:rsid w:val="00D57D2D"/>
    <w:rsid w:val="00D600EF"/>
    <w:rsid w:val="00D6014C"/>
    <w:rsid w:val="00D60326"/>
    <w:rsid w:val="00D60348"/>
    <w:rsid w:val="00D604EB"/>
    <w:rsid w:val="00D605E1"/>
    <w:rsid w:val="00D606E4"/>
    <w:rsid w:val="00D608AB"/>
    <w:rsid w:val="00D608AE"/>
    <w:rsid w:val="00D60953"/>
    <w:rsid w:val="00D60B0C"/>
    <w:rsid w:val="00D60B5B"/>
    <w:rsid w:val="00D60D24"/>
    <w:rsid w:val="00D60D27"/>
    <w:rsid w:val="00D60F3A"/>
    <w:rsid w:val="00D61151"/>
    <w:rsid w:val="00D6115B"/>
    <w:rsid w:val="00D611F3"/>
    <w:rsid w:val="00D61225"/>
    <w:rsid w:val="00D613E5"/>
    <w:rsid w:val="00D6144E"/>
    <w:rsid w:val="00D61454"/>
    <w:rsid w:val="00D61511"/>
    <w:rsid w:val="00D616F0"/>
    <w:rsid w:val="00D617F5"/>
    <w:rsid w:val="00D61913"/>
    <w:rsid w:val="00D6196D"/>
    <w:rsid w:val="00D61992"/>
    <w:rsid w:val="00D619B1"/>
    <w:rsid w:val="00D61CCD"/>
    <w:rsid w:val="00D61DF0"/>
    <w:rsid w:val="00D620C3"/>
    <w:rsid w:val="00D6239C"/>
    <w:rsid w:val="00D623E9"/>
    <w:rsid w:val="00D6248C"/>
    <w:rsid w:val="00D6250E"/>
    <w:rsid w:val="00D62530"/>
    <w:rsid w:val="00D626ED"/>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A13"/>
    <w:rsid w:val="00D64D46"/>
    <w:rsid w:val="00D64E9F"/>
    <w:rsid w:val="00D650AF"/>
    <w:rsid w:val="00D65337"/>
    <w:rsid w:val="00D653F6"/>
    <w:rsid w:val="00D6553F"/>
    <w:rsid w:val="00D656FF"/>
    <w:rsid w:val="00D658AC"/>
    <w:rsid w:val="00D65900"/>
    <w:rsid w:val="00D6590D"/>
    <w:rsid w:val="00D65AEC"/>
    <w:rsid w:val="00D65D55"/>
    <w:rsid w:val="00D65ED7"/>
    <w:rsid w:val="00D667BA"/>
    <w:rsid w:val="00D66875"/>
    <w:rsid w:val="00D6692B"/>
    <w:rsid w:val="00D66C9E"/>
    <w:rsid w:val="00D66F02"/>
    <w:rsid w:val="00D66F3E"/>
    <w:rsid w:val="00D670CF"/>
    <w:rsid w:val="00D6711F"/>
    <w:rsid w:val="00D67183"/>
    <w:rsid w:val="00D6746D"/>
    <w:rsid w:val="00D674D9"/>
    <w:rsid w:val="00D675F1"/>
    <w:rsid w:val="00D67AC3"/>
    <w:rsid w:val="00D67C0C"/>
    <w:rsid w:val="00D67C3D"/>
    <w:rsid w:val="00D67D72"/>
    <w:rsid w:val="00D67E30"/>
    <w:rsid w:val="00D67F47"/>
    <w:rsid w:val="00D70121"/>
    <w:rsid w:val="00D704B5"/>
    <w:rsid w:val="00D7053D"/>
    <w:rsid w:val="00D70822"/>
    <w:rsid w:val="00D70B15"/>
    <w:rsid w:val="00D70C80"/>
    <w:rsid w:val="00D70ED9"/>
    <w:rsid w:val="00D7136C"/>
    <w:rsid w:val="00D71438"/>
    <w:rsid w:val="00D71859"/>
    <w:rsid w:val="00D71877"/>
    <w:rsid w:val="00D718CA"/>
    <w:rsid w:val="00D7197E"/>
    <w:rsid w:val="00D71B44"/>
    <w:rsid w:val="00D71DD8"/>
    <w:rsid w:val="00D71E0E"/>
    <w:rsid w:val="00D71F2B"/>
    <w:rsid w:val="00D71F85"/>
    <w:rsid w:val="00D71FAF"/>
    <w:rsid w:val="00D7207F"/>
    <w:rsid w:val="00D722CE"/>
    <w:rsid w:val="00D7233D"/>
    <w:rsid w:val="00D72871"/>
    <w:rsid w:val="00D7293B"/>
    <w:rsid w:val="00D72A1C"/>
    <w:rsid w:val="00D72C32"/>
    <w:rsid w:val="00D72C9F"/>
    <w:rsid w:val="00D72E11"/>
    <w:rsid w:val="00D72FDC"/>
    <w:rsid w:val="00D732A9"/>
    <w:rsid w:val="00D732D8"/>
    <w:rsid w:val="00D734BD"/>
    <w:rsid w:val="00D73691"/>
    <w:rsid w:val="00D73736"/>
    <w:rsid w:val="00D7386D"/>
    <w:rsid w:val="00D73BD3"/>
    <w:rsid w:val="00D73ECB"/>
    <w:rsid w:val="00D73EED"/>
    <w:rsid w:val="00D73FA0"/>
    <w:rsid w:val="00D7416B"/>
    <w:rsid w:val="00D74299"/>
    <w:rsid w:val="00D74500"/>
    <w:rsid w:val="00D746F1"/>
    <w:rsid w:val="00D74A6D"/>
    <w:rsid w:val="00D74AF8"/>
    <w:rsid w:val="00D74B0C"/>
    <w:rsid w:val="00D74BFC"/>
    <w:rsid w:val="00D74BFF"/>
    <w:rsid w:val="00D74C82"/>
    <w:rsid w:val="00D74F27"/>
    <w:rsid w:val="00D74F49"/>
    <w:rsid w:val="00D75227"/>
    <w:rsid w:val="00D753C8"/>
    <w:rsid w:val="00D757BC"/>
    <w:rsid w:val="00D75841"/>
    <w:rsid w:val="00D75A3B"/>
    <w:rsid w:val="00D75C22"/>
    <w:rsid w:val="00D75D15"/>
    <w:rsid w:val="00D75D31"/>
    <w:rsid w:val="00D75FA2"/>
    <w:rsid w:val="00D76043"/>
    <w:rsid w:val="00D761AB"/>
    <w:rsid w:val="00D763BC"/>
    <w:rsid w:val="00D76446"/>
    <w:rsid w:val="00D768D2"/>
    <w:rsid w:val="00D76A00"/>
    <w:rsid w:val="00D76ABD"/>
    <w:rsid w:val="00D76ACE"/>
    <w:rsid w:val="00D76B6C"/>
    <w:rsid w:val="00D76F14"/>
    <w:rsid w:val="00D76F83"/>
    <w:rsid w:val="00D77178"/>
    <w:rsid w:val="00D774C0"/>
    <w:rsid w:val="00D775FE"/>
    <w:rsid w:val="00D7776D"/>
    <w:rsid w:val="00D77A4E"/>
    <w:rsid w:val="00D77D4A"/>
    <w:rsid w:val="00D77E92"/>
    <w:rsid w:val="00D77F36"/>
    <w:rsid w:val="00D80334"/>
    <w:rsid w:val="00D80445"/>
    <w:rsid w:val="00D8060B"/>
    <w:rsid w:val="00D8063C"/>
    <w:rsid w:val="00D809E3"/>
    <w:rsid w:val="00D80A14"/>
    <w:rsid w:val="00D80C17"/>
    <w:rsid w:val="00D80E2B"/>
    <w:rsid w:val="00D810B8"/>
    <w:rsid w:val="00D8126E"/>
    <w:rsid w:val="00D813F9"/>
    <w:rsid w:val="00D816BB"/>
    <w:rsid w:val="00D81737"/>
    <w:rsid w:val="00D8194A"/>
    <w:rsid w:val="00D81C9F"/>
    <w:rsid w:val="00D81D76"/>
    <w:rsid w:val="00D81E66"/>
    <w:rsid w:val="00D82188"/>
    <w:rsid w:val="00D821B4"/>
    <w:rsid w:val="00D825F6"/>
    <w:rsid w:val="00D827BF"/>
    <w:rsid w:val="00D82832"/>
    <w:rsid w:val="00D82A43"/>
    <w:rsid w:val="00D82C32"/>
    <w:rsid w:val="00D82C8D"/>
    <w:rsid w:val="00D82CA9"/>
    <w:rsid w:val="00D82D13"/>
    <w:rsid w:val="00D82D74"/>
    <w:rsid w:val="00D82E5F"/>
    <w:rsid w:val="00D82ECA"/>
    <w:rsid w:val="00D830C4"/>
    <w:rsid w:val="00D8317F"/>
    <w:rsid w:val="00D8319A"/>
    <w:rsid w:val="00D8319C"/>
    <w:rsid w:val="00D831E3"/>
    <w:rsid w:val="00D831EB"/>
    <w:rsid w:val="00D8363D"/>
    <w:rsid w:val="00D83657"/>
    <w:rsid w:val="00D836DB"/>
    <w:rsid w:val="00D83711"/>
    <w:rsid w:val="00D8398A"/>
    <w:rsid w:val="00D839A1"/>
    <w:rsid w:val="00D83B2B"/>
    <w:rsid w:val="00D83D76"/>
    <w:rsid w:val="00D83E78"/>
    <w:rsid w:val="00D83FBC"/>
    <w:rsid w:val="00D840E4"/>
    <w:rsid w:val="00D8414D"/>
    <w:rsid w:val="00D84419"/>
    <w:rsid w:val="00D8456C"/>
    <w:rsid w:val="00D84895"/>
    <w:rsid w:val="00D84A2C"/>
    <w:rsid w:val="00D84BD5"/>
    <w:rsid w:val="00D84C2B"/>
    <w:rsid w:val="00D84D17"/>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3A"/>
    <w:rsid w:val="00D869F6"/>
    <w:rsid w:val="00D86BB0"/>
    <w:rsid w:val="00D86BCF"/>
    <w:rsid w:val="00D86DA8"/>
    <w:rsid w:val="00D8708A"/>
    <w:rsid w:val="00D870DF"/>
    <w:rsid w:val="00D87106"/>
    <w:rsid w:val="00D87141"/>
    <w:rsid w:val="00D87350"/>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957"/>
    <w:rsid w:val="00D90A35"/>
    <w:rsid w:val="00D90ADD"/>
    <w:rsid w:val="00D90C1A"/>
    <w:rsid w:val="00D90CB9"/>
    <w:rsid w:val="00D90CE8"/>
    <w:rsid w:val="00D9107A"/>
    <w:rsid w:val="00D91541"/>
    <w:rsid w:val="00D9160B"/>
    <w:rsid w:val="00D91610"/>
    <w:rsid w:val="00D918A3"/>
    <w:rsid w:val="00D91B32"/>
    <w:rsid w:val="00D91B40"/>
    <w:rsid w:val="00D91EE0"/>
    <w:rsid w:val="00D9228A"/>
    <w:rsid w:val="00D9232F"/>
    <w:rsid w:val="00D92427"/>
    <w:rsid w:val="00D92588"/>
    <w:rsid w:val="00D926E4"/>
    <w:rsid w:val="00D92AA8"/>
    <w:rsid w:val="00D92D69"/>
    <w:rsid w:val="00D92DA4"/>
    <w:rsid w:val="00D92EFF"/>
    <w:rsid w:val="00D92F44"/>
    <w:rsid w:val="00D9304C"/>
    <w:rsid w:val="00D93341"/>
    <w:rsid w:val="00D9339F"/>
    <w:rsid w:val="00D933D2"/>
    <w:rsid w:val="00D9357E"/>
    <w:rsid w:val="00D935AC"/>
    <w:rsid w:val="00D936DB"/>
    <w:rsid w:val="00D93810"/>
    <w:rsid w:val="00D93848"/>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6F75"/>
    <w:rsid w:val="00D973CD"/>
    <w:rsid w:val="00D97493"/>
    <w:rsid w:val="00D97503"/>
    <w:rsid w:val="00D97589"/>
    <w:rsid w:val="00D97631"/>
    <w:rsid w:val="00D97724"/>
    <w:rsid w:val="00D9793F"/>
    <w:rsid w:val="00D97CC6"/>
    <w:rsid w:val="00D97FE8"/>
    <w:rsid w:val="00DA03A5"/>
    <w:rsid w:val="00DA03F2"/>
    <w:rsid w:val="00DA043F"/>
    <w:rsid w:val="00DA046F"/>
    <w:rsid w:val="00DA0500"/>
    <w:rsid w:val="00DA058C"/>
    <w:rsid w:val="00DA05E9"/>
    <w:rsid w:val="00DA06FB"/>
    <w:rsid w:val="00DA0A56"/>
    <w:rsid w:val="00DA0A9F"/>
    <w:rsid w:val="00DA0BC8"/>
    <w:rsid w:val="00DA0C42"/>
    <w:rsid w:val="00DA11A4"/>
    <w:rsid w:val="00DA13C5"/>
    <w:rsid w:val="00DA15BA"/>
    <w:rsid w:val="00DA1602"/>
    <w:rsid w:val="00DA1698"/>
    <w:rsid w:val="00DA191C"/>
    <w:rsid w:val="00DA193D"/>
    <w:rsid w:val="00DA1B17"/>
    <w:rsid w:val="00DA1BC4"/>
    <w:rsid w:val="00DA1D0B"/>
    <w:rsid w:val="00DA1D19"/>
    <w:rsid w:val="00DA1D8E"/>
    <w:rsid w:val="00DA1E09"/>
    <w:rsid w:val="00DA1E54"/>
    <w:rsid w:val="00DA1F4A"/>
    <w:rsid w:val="00DA2278"/>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73B"/>
    <w:rsid w:val="00DA49D5"/>
    <w:rsid w:val="00DA4B6D"/>
    <w:rsid w:val="00DA4C53"/>
    <w:rsid w:val="00DA4E82"/>
    <w:rsid w:val="00DA4F5E"/>
    <w:rsid w:val="00DA51E0"/>
    <w:rsid w:val="00DA5207"/>
    <w:rsid w:val="00DA522B"/>
    <w:rsid w:val="00DA5396"/>
    <w:rsid w:val="00DA578C"/>
    <w:rsid w:val="00DA5894"/>
    <w:rsid w:val="00DA596D"/>
    <w:rsid w:val="00DA5A55"/>
    <w:rsid w:val="00DA5C15"/>
    <w:rsid w:val="00DA5D3A"/>
    <w:rsid w:val="00DA5DBC"/>
    <w:rsid w:val="00DA5DC3"/>
    <w:rsid w:val="00DA6240"/>
    <w:rsid w:val="00DA6671"/>
    <w:rsid w:val="00DA66B8"/>
    <w:rsid w:val="00DA6818"/>
    <w:rsid w:val="00DA6871"/>
    <w:rsid w:val="00DA6964"/>
    <w:rsid w:val="00DA69A5"/>
    <w:rsid w:val="00DA6A2A"/>
    <w:rsid w:val="00DA6A65"/>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A3F"/>
    <w:rsid w:val="00DB1B13"/>
    <w:rsid w:val="00DB1CBD"/>
    <w:rsid w:val="00DB1E5F"/>
    <w:rsid w:val="00DB1F3A"/>
    <w:rsid w:val="00DB21DD"/>
    <w:rsid w:val="00DB2217"/>
    <w:rsid w:val="00DB221E"/>
    <w:rsid w:val="00DB2347"/>
    <w:rsid w:val="00DB23E7"/>
    <w:rsid w:val="00DB2585"/>
    <w:rsid w:val="00DB267F"/>
    <w:rsid w:val="00DB2ADD"/>
    <w:rsid w:val="00DB2C86"/>
    <w:rsid w:val="00DB2E46"/>
    <w:rsid w:val="00DB2ECA"/>
    <w:rsid w:val="00DB2EDF"/>
    <w:rsid w:val="00DB3123"/>
    <w:rsid w:val="00DB3231"/>
    <w:rsid w:val="00DB323A"/>
    <w:rsid w:val="00DB33BA"/>
    <w:rsid w:val="00DB33C3"/>
    <w:rsid w:val="00DB354C"/>
    <w:rsid w:val="00DB36EC"/>
    <w:rsid w:val="00DB3973"/>
    <w:rsid w:val="00DB397D"/>
    <w:rsid w:val="00DB3ACC"/>
    <w:rsid w:val="00DB3DAC"/>
    <w:rsid w:val="00DB46C1"/>
    <w:rsid w:val="00DB482B"/>
    <w:rsid w:val="00DB4949"/>
    <w:rsid w:val="00DB4F74"/>
    <w:rsid w:val="00DB5051"/>
    <w:rsid w:val="00DB5467"/>
    <w:rsid w:val="00DB5597"/>
    <w:rsid w:val="00DB560B"/>
    <w:rsid w:val="00DB587D"/>
    <w:rsid w:val="00DB58D4"/>
    <w:rsid w:val="00DB5A8E"/>
    <w:rsid w:val="00DB5BA3"/>
    <w:rsid w:val="00DB5BB9"/>
    <w:rsid w:val="00DB5D55"/>
    <w:rsid w:val="00DB5D9C"/>
    <w:rsid w:val="00DB5E36"/>
    <w:rsid w:val="00DB6120"/>
    <w:rsid w:val="00DB62ED"/>
    <w:rsid w:val="00DB6347"/>
    <w:rsid w:val="00DB6456"/>
    <w:rsid w:val="00DB64C2"/>
    <w:rsid w:val="00DB64DE"/>
    <w:rsid w:val="00DB676D"/>
    <w:rsid w:val="00DB6854"/>
    <w:rsid w:val="00DB6B17"/>
    <w:rsid w:val="00DB6B3B"/>
    <w:rsid w:val="00DB6C8E"/>
    <w:rsid w:val="00DB717E"/>
    <w:rsid w:val="00DB73A3"/>
    <w:rsid w:val="00DB7743"/>
    <w:rsid w:val="00DB7908"/>
    <w:rsid w:val="00DB7A32"/>
    <w:rsid w:val="00DB7A4B"/>
    <w:rsid w:val="00DB7A85"/>
    <w:rsid w:val="00DB7C6E"/>
    <w:rsid w:val="00DB7CFC"/>
    <w:rsid w:val="00DB7D43"/>
    <w:rsid w:val="00DB7DC3"/>
    <w:rsid w:val="00DC0120"/>
    <w:rsid w:val="00DC0131"/>
    <w:rsid w:val="00DC021E"/>
    <w:rsid w:val="00DC0252"/>
    <w:rsid w:val="00DC0332"/>
    <w:rsid w:val="00DC038A"/>
    <w:rsid w:val="00DC0682"/>
    <w:rsid w:val="00DC06C5"/>
    <w:rsid w:val="00DC093A"/>
    <w:rsid w:val="00DC09BD"/>
    <w:rsid w:val="00DC0C10"/>
    <w:rsid w:val="00DC0CF3"/>
    <w:rsid w:val="00DC0DFC"/>
    <w:rsid w:val="00DC10CD"/>
    <w:rsid w:val="00DC12A6"/>
    <w:rsid w:val="00DC1610"/>
    <w:rsid w:val="00DC16D0"/>
    <w:rsid w:val="00DC1C0B"/>
    <w:rsid w:val="00DC1EBA"/>
    <w:rsid w:val="00DC1F25"/>
    <w:rsid w:val="00DC2004"/>
    <w:rsid w:val="00DC218B"/>
    <w:rsid w:val="00DC21A9"/>
    <w:rsid w:val="00DC2232"/>
    <w:rsid w:val="00DC23A3"/>
    <w:rsid w:val="00DC23E9"/>
    <w:rsid w:val="00DC25F3"/>
    <w:rsid w:val="00DC2770"/>
    <w:rsid w:val="00DC2EDA"/>
    <w:rsid w:val="00DC2FCA"/>
    <w:rsid w:val="00DC3098"/>
    <w:rsid w:val="00DC313A"/>
    <w:rsid w:val="00DC324A"/>
    <w:rsid w:val="00DC34DB"/>
    <w:rsid w:val="00DC356E"/>
    <w:rsid w:val="00DC3804"/>
    <w:rsid w:val="00DC3985"/>
    <w:rsid w:val="00DC39C2"/>
    <w:rsid w:val="00DC3CE7"/>
    <w:rsid w:val="00DC3D28"/>
    <w:rsid w:val="00DC4133"/>
    <w:rsid w:val="00DC4314"/>
    <w:rsid w:val="00DC431F"/>
    <w:rsid w:val="00DC4651"/>
    <w:rsid w:val="00DC487F"/>
    <w:rsid w:val="00DC4A33"/>
    <w:rsid w:val="00DC4D42"/>
    <w:rsid w:val="00DC4F30"/>
    <w:rsid w:val="00DC4F35"/>
    <w:rsid w:val="00DC50F1"/>
    <w:rsid w:val="00DC5283"/>
    <w:rsid w:val="00DC52F9"/>
    <w:rsid w:val="00DC5414"/>
    <w:rsid w:val="00DC544C"/>
    <w:rsid w:val="00DC58C7"/>
    <w:rsid w:val="00DC5C9C"/>
    <w:rsid w:val="00DC5C9F"/>
    <w:rsid w:val="00DC5DB6"/>
    <w:rsid w:val="00DC5DFC"/>
    <w:rsid w:val="00DC5F2F"/>
    <w:rsid w:val="00DC6054"/>
    <w:rsid w:val="00DC6206"/>
    <w:rsid w:val="00DC63AC"/>
    <w:rsid w:val="00DC64D7"/>
    <w:rsid w:val="00DC6587"/>
    <w:rsid w:val="00DC66B1"/>
    <w:rsid w:val="00DC6737"/>
    <w:rsid w:val="00DC6800"/>
    <w:rsid w:val="00DC68C9"/>
    <w:rsid w:val="00DC6A7F"/>
    <w:rsid w:val="00DC6C51"/>
    <w:rsid w:val="00DC6E4E"/>
    <w:rsid w:val="00DC7046"/>
    <w:rsid w:val="00DC72A9"/>
    <w:rsid w:val="00DC7937"/>
    <w:rsid w:val="00DC7E2B"/>
    <w:rsid w:val="00DC7E91"/>
    <w:rsid w:val="00DC7F8B"/>
    <w:rsid w:val="00DC7FCA"/>
    <w:rsid w:val="00DD00A9"/>
    <w:rsid w:val="00DD082F"/>
    <w:rsid w:val="00DD0900"/>
    <w:rsid w:val="00DD0901"/>
    <w:rsid w:val="00DD097F"/>
    <w:rsid w:val="00DD09DA"/>
    <w:rsid w:val="00DD0C9B"/>
    <w:rsid w:val="00DD0CB7"/>
    <w:rsid w:val="00DD0CC8"/>
    <w:rsid w:val="00DD0D24"/>
    <w:rsid w:val="00DD0E9C"/>
    <w:rsid w:val="00DD1187"/>
    <w:rsid w:val="00DD1474"/>
    <w:rsid w:val="00DD14B1"/>
    <w:rsid w:val="00DD14C9"/>
    <w:rsid w:val="00DD1540"/>
    <w:rsid w:val="00DD15AF"/>
    <w:rsid w:val="00DD1782"/>
    <w:rsid w:val="00DD17E5"/>
    <w:rsid w:val="00DD181D"/>
    <w:rsid w:val="00DD19C6"/>
    <w:rsid w:val="00DD2076"/>
    <w:rsid w:val="00DD23EB"/>
    <w:rsid w:val="00DD2416"/>
    <w:rsid w:val="00DD2597"/>
    <w:rsid w:val="00DD2599"/>
    <w:rsid w:val="00DD2C14"/>
    <w:rsid w:val="00DD2CE2"/>
    <w:rsid w:val="00DD2CEE"/>
    <w:rsid w:val="00DD2F87"/>
    <w:rsid w:val="00DD3109"/>
    <w:rsid w:val="00DD310B"/>
    <w:rsid w:val="00DD32B3"/>
    <w:rsid w:val="00DD3C67"/>
    <w:rsid w:val="00DD3D5E"/>
    <w:rsid w:val="00DD3EAB"/>
    <w:rsid w:val="00DD3F82"/>
    <w:rsid w:val="00DD4038"/>
    <w:rsid w:val="00DD415D"/>
    <w:rsid w:val="00DD42AA"/>
    <w:rsid w:val="00DD43C9"/>
    <w:rsid w:val="00DD4476"/>
    <w:rsid w:val="00DD4632"/>
    <w:rsid w:val="00DD4AAA"/>
    <w:rsid w:val="00DD4AFB"/>
    <w:rsid w:val="00DD4B26"/>
    <w:rsid w:val="00DD4BBA"/>
    <w:rsid w:val="00DD4BE0"/>
    <w:rsid w:val="00DD4C79"/>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41A"/>
    <w:rsid w:val="00DD6603"/>
    <w:rsid w:val="00DD67D3"/>
    <w:rsid w:val="00DD6B04"/>
    <w:rsid w:val="00DD6E50"/>
    <w:rsid w:val="00DD6FBF"/>
    <w:rsid w:val="00DD7283"/>
    <w:rsid w:val="00DD7346"/>
    <w:rsid w:val="00DD7368"/>
    <w:rsid w:val="00DD739B"/>
    <w:rsid w:val="00DD73FA"/>
    <w:rsid w:val="00DD7435"/>
    <w:rsid w:val="00DD750D"/>
    <w:rsid w:val="00DD78B2"/>
    <w:rsid w:val="00DD792A"/>
    <w:rsid w:val="00DD79C5"/>
    <w:rsid w:val="00DD7C76"/>
    <w:rsid w:val="00DD7D3B"/>
    <w:rsid w:val="00DD7DF3"/>
    <w:rsid w:val="00DD7EC0"/>
    <w:rsid w:val="00DD7EE4"/>
    <w:rsid w:val="00DE00A9"/>
    <w:rsid w:val="00DE01F5"/>
    <w:rsid w:val="00DE040F"/>
    <w:rsid w:val="00DE0466"/>
    <w:rsid w:val="00DE07ED"/>
    <w:rsid w:val="00DE0806"/>
    <w:rsid w:val="00DE0908"/>
    <w:rsid w:val="00DE090C"/>
    <w:rsid w:val="00DE0CDE"/>
    <w:rsid w:val="00DE0D56"/>
    <w:rsid w:val="00DE10F3"/>
    <w:rsid w:val="00DE115B"/>
    <w:rsid w:val="00DE1432"/>
    <w:rsid w:val="00DE1830"/>
    <w:rsid w:val="00DE1B0A"/>
    <w:rsid w:val="00DE1C42"/>
    <w:rsid w:val="00DE1D2A"/>
    <w:rsid w:val="00DE1E05"/>
    <w:rsid w:val="00DE2014"/>
    <w:rsid w:val="00DE2059"/>
    <w:rsid w:val="00DE2368"/>
    <w:rsid w:val="00DE23C0"/>
    <w:rsid w:val="00DE251E"/>
    <w:rsid w:val="00DE267C"/>
    <w:rsid w:val="00DE2697"/>
    <w:rsid w:val="00DE2918"/>
    <w:rsid w:val="00DE29BA"/>
    <w:rsid w:val="00DE2C6E"/>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3B6"/>
    <w:rsid w:val="00DE4412"/>
    <w:rsid w:val="00DE4799"/>
    <w:rsid w:val="00DE49E3"/>
    <w:rsid w:val="00DE4A1F"/>
    <w:rsid w:val="00DE4BF2"/>
    <w:rsid w:val="00DE514C"/>
    <w:rsid w:val="00DE5398"/>
    <w:rsid w:val="00DE564E"/>
    <w:rsid w:val="00DE58D7"/>
    <w:rsid w:val="00DE5AE2"/>
    <w:rsid w:val="00DE5C77"/>
    <w:rsid w:val="00DE5D41"/>
    <w:rsid w:val="00DE5D83"/>
    <w:rsid w:val="00DE60F5"/>
    <w:rsid w:val="00DE61A8"/>
    <w:rsid w:val="00DE6315"/>
    <w:rsid w:val="00DE6433"/>
    <w:rsid w:val="00DE64B0"/>
    <w:rsid w:val="00DE6CA5"/>
    <w:rsid w:val="00DE6DF6"/>
    <w:rsid w:val="00DE6EC8"/>
    <w:rsid w:val="00DE7127"/>
    <w:rsid w:val="00DE722E"/>
    <w:rsid w:val="00DE7243"/>
    <w:rsid w:val="00DE7445"/>
    <w:rsid w:val="00DE7452"/>
    <w:rsid w:val="00DE7BA4"/>
    <w:rsid w:val="00DE7CB2"/>
    <w:rsid w:val="00DF009C"/>
    <w:rsid w:val="00DF02B3"/>
    <w:rsid w:val="00DF04E7"/>
    <w:rsid w:val="00DF064F"/>
    <w:rsid w:val="00DF06EB"/>
    <w:rsid w:val="00DF0A2B"/>
    <w:rsid w:val="00DF0AAA"/>
    <w:rsid w:val="00DF0C4C"/>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389"/>
    <w:rsid w:val="00DF24B0"/>
    <w:rsid w:val="00DF2613"/>
    <w:rsid w:val="00DF27CA"/>
    <w:rsid w:val="00DF2828"/>
    <w:rsid w:val="00DF2975"/>
    <w:rsid w:val="00DF2A85"/>
    <w:rsid w:val="00DF2A87"/>
    <w:rsid w:val="00DF2D2A"/>
    <w:rsid w:val="00DF2E60"/>
    <w:rsid w:val="00DF2EB2"/>
    <w:rsid w:val="00DF3001"/>
    <w:rsid w:val="00DF36D5"/>
    <w:rsid w:val="00DF3713"/>
    <w:rsid w:val="00DF372F"/>
    <w:rsid w:val="00DF3890"/>
    <w:rsid w:val="00DF3D21"/>
    <w:rsid w:val="00DF3D5F"/>
    <w:rsid w:val="00DF3DBE"/>
    <w:rsid w:val="00DF409F"/>
    <w:rsid w:val="00DF41DC"/>
    <w:rsid w:val="00DF42AE"/>
    <w:rsid w:val="00DF486D"/>
    <w:rsid w:val="00DF4877"/>
    <w:rsid w:val="00DF4987"/>
    <w:rsid w:val="00DF4A3A"/>
    <w:rsid w:val="00DF4B2B"/>
    <w:rsid w:val="00DF4CD6"/>
    <w:rsid w:val="00DF4D5D"/>
    <w:rsid w:val="00DF4D85"/>
    <w:rsid w:val="00DF4EDC"/>
    <w:rsid w:val="00DF5280"/>
    <w:rsid w:val="00DF5374"/>
    <w:rsid w:val="00DF565E"/>
    <w:rsid w:val="00DF56A5"/>
    <w:rsid w:val="00DF56CE"/>
    <w:rsid w:val="00DF58B6"/>
    <w:rsid w:val="00DF58F0"/>
    <w:rsid w:val="00DF5C24"/>
    <w:rsid w:val="00DF5C56"/>
    <w:rsid w:val="00DF5E19"/>
    <w:rsid w:val="00DF5EBE"/>
    <w:rsid w:val="00DF60EF"/>
    <w:rsid w:val="00DF6226"/>
    <w:rsid w:val="00DF628C"/>
    <w:rsid w:val="00DF62FB"/>
    <w:rsid w:val="00DF63A7"/>
    <w:rsid w:val="00DF63CE"/>
    <w:rsid w:val="00DF65DA"/>
    <w:rsid w:val="00DF6603"/>
    <w:rsid w:val="00DF6ADA"/>
    <w:rsid w:val="00DF6AEB"/>
    <w:rsid w:val="00DF6CDC"/>
    <w:rsid w:val="00DF718D"/>
    <w:rsid w:val="00DF71AE"/>
    <w:rsid w:val="00DF755F"/>
    <w:rsid w:val="00DF7605"/>
    <w:rsid w:val="00DF76A7"/>
    <w:rsid w:val="00DF7725"/>
    <w:rsid w:val="00DF77DA"/>
    <w:rsid w:val="00DF7907"/>
    <w:rsid w:val="00DF7F2F"/>
    <w:rsid w:val="00E0056B"/>
    <w:rsid w:val="00E00591"/>
    <w:rsid w:val="00E00621"/>
    <w:rsid w:val="00E006F4"/>
    <w:rsid w:val="00E00830"/>
    <w:rsid w:val="00E00A27"/>
    <w:rsid w:val="00E00A51"/>
    <w:rsid w:val="00E00B55"/>
    <w:rsid w:val="00E00EB5"/>
    <w:rsid w:val="00E00EE7"/>
    <w:rsid w:val="00E00FF3"/>
    <w:rsid w:val="00E0107A"/>
    <w:rsid w:val="00E01090"/>
    <w:rsid w:val="00E010D7"/>
    <w:rsid w:val="00E01136"/>
    <w:rsid w:val="00E012AC"/>
    <w:rsid w:val="00E0150F"/>
    <w:rsid w:val="00E01552"/>
    <w:rsid w:val="00E01AC4"/>
    <w:rsid w:val="00E01D21"/>
    <w:rsid w:val="00E01F7B"/>
    <w:rsid w:val="00E024B7"/>
    <w:rsid w:val="00E02B7C"/>
    <w:rsid w:val="00E02C46"/>
    <w:rsid w:val="00E0324D"/>
    <w:rsid w:val="00E032C2"/>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9DB"/>
    <w:rsid w:val="00E04D8F"/>
    <w:rsid w:val="00E04ECC"/>
    <w:rsid w:val="00E04FCB"/>
    <w:rsid w:val="00E05091"/>
    <w:rsid w:val="00E05219"/>
    <w:rsid w:val="00E0530B"/>
    <w:rsid w:val="00E05319"/>
    <w:rsid w:val="00E05509"/>
    <w:rsid w:val="00E056D5"/>
    <w:rsid w:val="00E05C79"/>
    <w:rsid w:val="00E05E23"/>
    <w:rsid w:val="00E05E7D"/>
    <w:rsid w:val="00E05E88"/>
    <w:rsid w:val="00E05E98"/>
    <w:rsid w:val="00E05F0F"/>
    <w:rsid w:val="00E0604B"/>
    <w:rsid w:val="00E060BB"/>
    <w:rsid w:val="00E0643F"/>
    <w:rsid w:val="00E064FC"/>
    <w:rsid w:val="00E06A06"/>
    <w:rsid w:val="00E06A97"/>
    <w:rsid w:val="00E06CC1"/>
    <w:rsid w:val="00E06F01"/>
    <w:rsid w:val="00E0737C"/>
    <w:rsid w:val="00E075BA"/>
    <w:rsid w:val="00E07A57"/>
    <w:rsid w:val="00E07A81"/>
    <w:rsid w:val="00E07ABB"/>
    <w:rsid w:val="00E07B07"/>
    <w:rsid w:val="00E10096"/>
    <w:rsid w:val="00E1030E"/>
    <w:rsid w:val="00E104BE"/>
    <w:rsid w:val="00E10544"/>
    <w:rsid w:val="00E10593"/>
    <w:rsid w:val="00E105A0"/>
    <w:rsid w:val="00E10805"/>
    <w:rsid w:val="00E1083B"/>
    <w:rsid w:val="00E10BD4"/>
    <w:rsid w:val="00E10E58"/>
    <w:rsid w:val="00E10F7F"/>
    <w:rsid w:val="00E111A5"/>
    <w:rsid w:val="00E11333"/>
    <w:rsid w:val="00E1145E"/>
    <w:rsid w:val="00E115B2"/>
    <w:rsid w:val="00E117EE"/>
    <w:rsid w:val="00E1182F"/>
    <w:rsid w:val="00E11C83"/>
    <w:rsid w:val="00E11CD3"/>
    <w:rsid w:val="00E11D15"/>
    <w:rsid w:val="00E124A1"/>
    <w:rsid w:val="00E124D8"/>
    <w:rsid w:val="00E12575"/>
    <w:rsid w:val="00E125D5"/>
    <w:rsid w:val="00E1263E"/>
    <w:rsid w:val="00E1265F"/>
    <w:rsid w:val="00E128AE"/>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560"/>
    <w:rsid w:val="00E14798"/>
    <w:rsid w:val="00E147F3"/>
    <w:rsid w:val="00E14A50"/>
    <w:rsid w:val="00E14B15"/>
    <w:rsid w:val="00E14BB0"/>
    <w:rsid w:val="00E14E28"/>
    <w:rsid w:val="00E14FA2"/>
    <w:rsid w:val="00E1506C"/>
    <w:rsid w:val="00E15652"/>
    <w:rsid w:val="00E15799"/>
    <w:rsid w:val="00E15802"/>
    <w:rsid w:val="00E1583F"/>
    <w:rsid w:val="00E15A44"/>
    <w:rsid w:val="00E15BC8"/>
    <w:rsid w:val="00E15CF9"/>
    <w:rsid w:val="00E15E5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779"/>
    <w:rsid w:val="00E2090C"/>
    <w:rsid w:val="00E20A1F"/>
    <w:rsid w:val="00E20BC2"/>
    <w:rsid w:val="00E20DFF"/>
    <w:rsid w:val="00E20F7D"/>
    <w:rsid w:val="00E20FD0"/>
    <w:rsid w:val="00E21048"/>
    <w:rsid w:val="00E210AD"/>
    <w:rsid w:val="00E210EC"/>
    <w:rsid w:val="00E21145"/>
    <w:rsid w:val="00E21182"/>
    <w:rsid w:val="00E215CD"/>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85"/>
    <w:rsid w:val="00E22DAC"/>
    <w:rsid w:val="00E22DCC"/>
    <w:rsid w:val="00E2313F"/>
    <w:rsid w:val="00E23149"/>
    <w:rsid w:val="00E2335D"/>
    <w:rsid w:val="00E23525"/>
    <w:rsid w:val="00E2355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7AA"/>
    <w:rsid w:val="00E2488A"/>
    <w:rsid w:val="00E24B28"/>
    <w:rsid w:val="00E24F01"/>
    <w:rsid w:val="00E24F1B"/>
    <w:rsid w:val="00E24FC5"/>
    <w:rsid w:val="00E24FD7"/>
    <w:rsid w:val="00E25293"/>
    <w:rsid w:val="00E25351"/>
    <w:rsid w:val="00E2566F"/>
    <w:rsid w:val="00E25715"/>
    <w:rsid w:val="00E2587C"/>
    <w:rsid w:val="00E25926"/>
    <w:rsid w:val="00E25A28"/>
    <w:rsid w:val="00E25E13"/>
    <w:rsid w:val="00E25E6E"/>
    <w:rsid w:val="00E2621B"/>
    <w:rsid w:val="00E262A9"/>
    <w:rsid w:val="00E2645D"/>
    <w:rsid w:val="00E26548"/>
    <w:rsid w:val="00E266DE"/>
    <w:rsid w:val="00E26816"/>
    <w:rsid w:val="00E26990"/>
    <w:rsid w:val="00E26A97"/>
    <w:rsid w:val="00E26AC0"/>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CEA"/>
    <w:rsid w:val="00E27E47"/>
    <w:rsid w:val="00E27E7C"/>
    <w:rsid w:val="00E304CE"/>
    <w:rsid w:val="00E30556"/>
    <w:rsid w:val="00E306FC"/>
    <w:rsid w:val="00E3076B"/>
    <w:rsid w:val="00E309D8"/>
    <w:rsid w:val="00E30A5F"/>
    <w:rsid w:val="00E313F2"/>
    <w:rsid w:val="00E31449"/>
    <w:rsid w:val="00E3169B"/>
    <w:rsid w:val="00E318F9"/>
    <w:rsid w:val="00E31917"/>
    <w:rsid w:val="00E31948"/>
    <w:rsid w:val="00E31AE1"/>
    <w:rsid w:val="00E31B0E"/>
    <w:rsid w:val="00E31CD9"/>
    <w:rsid w:val="00E31D23"/>
    <w:rsid w:val="00E32292"/>
    <w:rsid w:val="00E322BF"/>
    <w:rsid w:val="00E323A2"/>
    <w:rsid w:val="00E323C9"/>
    <w:rsid w:val="00E328D1"/>
    <w:rsid w:val="00E32A1D"/>
    <w:rsid w:val="00E32AFB"/>
    <w:rsid w:val="00E3304A"/>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C64"/>
    <w:rsid w:val="00E34CEE"/>
    <w:rsid w:val="00E34E18"/>
    <w:rsid w:val="00E3510F"/>
    <w:rsid w:val="00E3522F"/>
    <w:rsid w:val="00E35269"/>
    <w:rsid w:val="00E35621"/>
    <w:rsid w:val="00E35697"/>
    <w:rsid w:val="00E356E3"/>
    <w:rsid w:val="00E35745"/>
    <w:rsid w:val="00E3582C"/>
    <w:rsid w:val="00E35901"/>
    <w:rsid w:val="00E3595B"/>
    <w:rsid w:val="00E35993"/>
    <w:rsid w:val="00E35AA2"/>
    <w:rsid w:val="00E35B05"/>
    <w:rsid w:val="00E35C71"/>
    <w:rsid w:val="00E35F6D"/>
    <w:rsid w:val="00E360C5"/>
    <w:rsid w:val="00E360E1"/>
    <w:rsid w:val="00E362ED"/>
    <w:rsid w:val="00E36331"/>
    <w:rsid w:val="00E365CD"/>
    <w:rsid w:val="00E3692E"/>
    <w:rsid w:val="00E36983"/>
    <w:rsid w:val="00E36E03"/>
    <w:rsid w:val="00E37479"/>
    <w:rsid w:val="00E377A0"/>
    <w:rsid w:val="00E377BD"/>
    <w:rsid w:val="00E378C5"/>
    <w:rsid w:val="00E37B18"/>
    <w:rsid w:val="00E4010E"/>
    <w:rsid w:val="00E4014B"/>
    <w:rsid w:val="00E401C7"/>
    <w:rsid w:val="00E404CF"/>
    <w:rsid w:val="00E40506"/>
    <w:rsid w:val="00E40672"/>
    <w:rsid w:val="00E40C25"/>
    <w:rsid w:val="00E40D17"/>
    <w:rsid w:val="00E4108A"/>
    <w:rsid w:val="00E4141B"/>
    <w:rsid w:val="00E41570"/>
    <w:rsid w:val="00E41577"/>
    <w:rsid w:val="00E4168A"/>
    <w:rsid w:val="00E4169E"/>
    <w:rsid w:val="00E416B8"/>
    <w:rsid w:val="00E41841"/>
    <w:rsid w:val="00E418DF"/>
    <w:rsid w:val="00E41C55"/>
    <w:rsid w:val="00E41CEF"/>
    <w:rsid w:val="00E41DFD"/>
    <w:rsid w:val="00E41FB0"/>
    <w:rsid w:val="00E4200E"/>
    <w:rsid w:val="00E42108"/>
    <w:rsid w:val="00E421F2"/>
    <w:rsid w:val="00E4229B"/>
    <w:rsid w:val="00E427CE"/>
    <w:rsid w:val="00E42A63"/>
    <w:rsid w:val="00E42AAB"/>
    <w:rsid w:val="00E42C39"/>
    <w:rsid w:val="00E42D07"/>
    <w:rsid w:val="00E42E03"/>
    <w:rsid w:val="00E42F2F"/>
    <w:rsid w:val="00E4305A"/>
    <w:rsid w:val="00E4322A"/>
    <w:rsid w:val="00E43540"/>
    <w:rsid w:val="00E4358B"/>
    <w:rsid w:val="00E438CC"/>
    <w:rsid w:val="00E43926"/>
    <w:rsid w:val="00E43E61"/>
    <w:rsid w:val="00E43E8E"/>
    <w:rsid w:val="00E44561"/>
    <w:rsid w:val="00E4470C"/>
    <w:rsid w:val="00E44C02"/>
    <w:rsid w:val="00E44F1D"/>
    <w:rsid w:val="00E45130"/>
    <w:rsid w:val="00E452EA"/>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08"/>
    <w:rsid w:val="00E474F8"/>
    <w:rsid w:val="00E4796A"/>
    <w:rsid w:val="00E479DA"/>
    <w:rsid w:val="00E47ADD"/>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91"/>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ABB"/>
    <w:rsid w:val="00E51D67"/>
    <w:rsid w:val="00E51E60"/>
    <w:rsid w:val="00E52030"/>
    <w:rsid w:val="00E520CB"/>
    <w:rsid w:val="00E523B7"/>
    <w:rsid w:val="00E52604"/>
    <w:rsid w:val="00E526F7"/>
    <w:rsid w:val="00E52B40"/>
    <w:rsid w:val="00E52F6F"/>
    <w:rsid w:val="00E532E2"/>
    <w:rsid w:val="00E53644"/>
    <w:rsid w:val="00E53771"/>
    <w:rsid w:val="00E53791"/>
    <w:rsid w:val="00E53B82"/>
    <w:rsid w:val="00E53C82"/>
    <w:rsid w:val="00E53D60"/>
    <w:rsid w:val="00E53D96"/>
    <w:rsid w:val="00E53EAB"/>
    <w:rsid w:val="00E53FCE"/>
    <w:rsid w:val="00E54016"/>
    <w:rsid w:val="00E54303"/>
    <w:rsid w:val="00E543D8"/>
    <w:rsid w:val="00E54444"/>
    <w:rsid w:val="00E547C7"/>
    <w:rsid w:val="00E54803"/>
    <w:rsid w:val="00E5495F"/>
    <w:rsid w:val="00E549AD"/>
    <w:rsid w:val="00E54C1D"/>
    <w:rsid w:val="00E54CFA"/>
    <w:rsid w:val="00E54FA5"/>
    <w:rsid w:val="00E5515D"/>
    <w:rsid w:val="00E55251"/>
    <w:rsid w:val="00E55409"/>
    <w:rsid w:val="00E5548F"/>
    <w:rsid w:val="00E55630"/>
    <w:rsid w:val="00E55709"/>
    <w:rsid w:val="00E55869"/>
    <w:rsid w:val="00E55BDC"/>
    <w:rsid w:val="00E55CCD"/>
    <w:rsid w:val="00E55CD4"/>
    <w:rsid w:val="00E55D92"/>
    <w:rsid w:val="00E56016"/>
    <w:rsid w:val="00E56088"/>
    <w:rsid w:val="00E5611E"/>
    <w:rsid w:val="00E561A2"/>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54E"/>
    <w:rsid w:val="00E608A5"/>
    <w:rsid w:val="00E609FB"/>
    <w:rsid w:val="00E60A02"/>
    <w:rsid w:val="00E60A61"/>
    <w:rsid w:val="00E60BC2"/>
    <w:rsid w:val="00E60CC3"/>
    <w:rsid w:val="00E60F58"/>
    <w:rsid w:val="00E610E0"/>
    <w:rsid w:val="00E61494"/>
    <w:rsid w:val="00E614B0"/>
    <w:rsid w:val="00E61572"/>
    <w:rsid w:val="00E617A5"/>
    <w:rsid w:val="00E618A4"/>
    <w:rsid w:val="00E61B8C"/>
    <w:rsid w:val="00E620FD"/>
    <w:rsid w:val="00E62330"/>
    <w:rsid w:val="00E62542"/>
    <w:rsid w:val="00E6272C"/>
    <w:rsid w:val="00E628C1"/>
    <w:rsid w:val="00E62946"/>
    <w:rsid w:val="00E62C25"/>
    <w:rsid w:val="00E62D0D"/>
    <w:rsid w:val="00E62ED7"/>
    <w:rsid w:val="00E62EF4"/>
    <w:rsid w:val="00E62F8B"/>
    <w:rsid w:val="00E6305F"/>
    <w:rsid w:val="00E631A0"/>
    <w:rsid w:val="00E63352"/>
    <w:rsid w:val="00E633A8"/>
    <w:rsid w:val="00E63499"/>
    <w:rsid w:val="00E634FF"/>
    <w:rsid w:val="00E636BA"/>
    <w:rsid w:val="00E63ABA"/>
    <w:rsid w:val="00E63C05"/>
    <w:rsid w:val="00E643B7"/>
    <w:rsid w:val="00E64555"/>
    <w:rsid w:val="00E64557"/>
    <w:rsid w:val="00E645E1"/>
    <w:rsid w:val="00E646D3"/>
    <w:rsid w:val="00E64727"/>
    <w:rsid w:val="00E6473A"/>
    <w:rsid w:val="00E648B3"/>
    <w:rsid w:val="00E6499B"/>
    <w:rsid w:val="00E64A27"/>
    <w:rsid w:val="00E64AC4"/>
    <w:rsid w:val="00E64B7B"/>
    <w:rsid w:val="00E65250"/>
    <w:rsid w:val="00E65275"/>
    <w:rsid w:val="00E65412"/>
    <w:rsid w:val="00E65461"/>
    <w:rsid w:val="00E65651"/>
    <w:rsid w:val="00E65887"/>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BC4"/>
    <w:rsid w:val="00E66CDF"/>
    <w:rsid w:val="00E66E31"/>
    <w:rsid w:val="00E67052"/>
    <w:rsid w:val="00E67230"/>
    <w:rsid w:val="00E672D2"/>
    <w:rsid w:val="00E67421"/>
    <w:rsid w:val="00E67651"/>
    <w:rsid w:val="00E67CC4"/>
    <w:rsid w:val="00E67DCD"/>
    <w:rsid w:val="00E70056"/>
    <w:rsid w:val="00E70146"/>
    <w:rsid w:val="00E70229"/>
    <w:rsid w:val="00E702C6"/>
    <w:rsid w:val="00E70402"/>
    <w:rsid w:val="00E7079A"/>
    <w:rsid w:val="00E70913"/>
    <w:rsid w:val="00E70B77"/>
    <w:rsid w:val="00E70D18"/>
    <w:rsid w:val="00E70DD3"/>
    <w:rsid w:val="00E710ED"/>
    <w:rsid w:val="00E71127"/>
    <w:rsid w:val="00E711FD"/>
    <w:rsid w:val="00E71345"/>
    <w:rsid w:val="00E714E3"/>
    <w:rsid w:val="00E719EB"/>
    <w:rsid w:val="00E71BEA"/>
    <w:rsid w:val="00E71E57"/>
    <w:rsid w:val="00E71F6F"/>
    <w:rsid w:val="00E72066"/>
    <w:rsid w:val="00E72216"/>
    <w:rsid w:val="00E7251E"/>
    <w:rsid w:val="00E727AD"/>
    <w:rsid w:val="00E72908"/>
    <w:rsid w:val="00E72D77"/>
    <w:rsid w:val="00E72E51"/>
    <w:rsid w:val="00E72EC1"/>
    <w:rsid w:val="00E72F45"/>
    <w:rsid w:val="00E7314A"/>
    <w:rsid w:val="00E73383"/>
    <w:rsid w:val="00E73649"/>
    <w:rsid w:val="00E7369A"/>
    <w:rsid w:val="00E736E9"/>
    <w:rsid w:val="00E7398D"/>
    <w:rsid w:val="00E74096"/>
    <w:rsid w:val="00E740A0"/>
    <w:rsid w:val="00E74108"/>
    <w:rsid w:val="00E741C0"/>
    <w:rsid w:val="00E742F6"/>
    <w:rsid w:val="00E743F8"/>
    <w:rsid w:val="00E74458"/>
    <w:rsid w:val="00E74460"/>
    <w:rsid w:val="00E7456D"/>
    <w:rsid w:val="00E74666"/>
    <w:rsid w:val="00E74769"/>
    <w:rsid w:val="00E747FF"/>
    <w:rsid w:val="00E74A97"/>
    <w:rsid w:val="00E74F85"/>
    <w:rsid w:val="00E750F7"/>
    <w:rsid w:val="00E75484"/>
    <w:rsid w:val="00E755B8"/>
    <w:rsid w:val="00E75761"/>
    <w:rsid w:val="00E75851"/>
    <w:rsid w:val="00E75A88"/>
    <w:rsid w:val="00E75B5E"/>
    <w:rsid w:val="00E75C40"/>
    <w:rsid w:val="00E75CD1"/>
    <w:rsid w:val="00E75E19"/>
    <w:rsid w:val="00E75E99"/>
    <w:rsid w:val="00E7601D"/>
    <w:rsid w:val="00E76022"/>
    <w:rsid w:val="00E764A8"/>
    <w:rsid w:val="00E764D8"/>
    <w:rsid w:val="00E76EB7"/>
    <w:rsid w:val="00E770D3"/>
    <w:rsid w:val="00E7710A"/>
    <w:rsid w:val="00E7710C"/>
    <w:rsid w:val="00E7710F"/>
    <w:rsid w:val="00E773D3"/>
    <w:rsid w:val="00E7741F"/>
    <w:rsid w:val="00E774A2"/>
    <w:rsid w:val="00E776F0"/>
    <w:rsid w:val="00E776F5"/>
    <w:rsid w:val="00E77786"/>
    <w:rsid w:val="00E777BD"/>
    <w:rsid w:val="00E777EB"/>
    <w:rsid w:val="00E7793E"/>
    <w:rsid w:val="00E77B1F"/>
    <w:rsid w:val="00E77C7E"/>
    <w:rsid w:val="00E77E10"/>
    <w:rsid w:val="00E80037"/>
    <w:rsid w:val="00E800CE"/>
    <w:rsid w:val="00E800F1"/>
    <w:rsid w:val="00E80288"/>
    <w:rsid w:val="00E8038C"/>
    <w:rsid w:val="00E807A4"/>
    <w:rsid w:val="00E8083B"/>
    <w:rsid w:val="00E80AEB"/>
    <w:rsid w:val="00E80B12"/>
    <w:rsid w:val="00E80C26"/>
    <w:rsid w:val="00E80C85"/>
    <w:rsid w:val="00E80CB0"/>
    <w:rsid w:val="00E80CD9"/>
    <w:rsid w:val="00E8142C"/>
    <w:rsid w:val="00E8169A"/>
    <w:rsid w:val="00E816D8"/>
    <w:rsid w:val="00E8174F"/>
    <w:rsid w:val="00E81789"/>
    <w:rsid w:val="00E81799"/>
    <w:rsid w:val="00E81976"/>
    <w:rsid w:val="00E81AC4"/>
    <w:rsid w:val="00E81E7D"/>
    <w:rsid w:val="00E81ED5"/>
    <w:rsid w:val="00E81FF6"/>
    <w:rsid w:val="00E82638"/>
    <w:rsid w:val="00E82762"/>
    <w:rsid w:val="00E829A5"/>
    <w:rsid w:val="00E829EA"/>
    <w:rsid w:val="00E82C5E"/>
    <w:rsid w:val="00E82DFD"/>
    <w:rsid w:val="00E8308C"/>
    <w:rsid w:val="00E832DC"/>
    <w:rsid w:val="00E834B6"/>
    <w:rsid w:val="00E835E9"/>
    <w:rsid w:val="00E837ED"/>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9FF"/>
    <w:rsid w:val="00E85B6F"/>
    <w:rsid w:val="00E85D15"/>
    <w:rsid w:val="00E85EBB"/>
    <w:rsid w:val="00E85FB0"/>
    <w:rsid w:val="00E85FFF"/>
    <w:rsid w:val="00E861EF"/>
    <w:rsid w:val="00E8623A"/>
    <w:rsid w:val="00E86372"/>
    <w:rsid w:val="00E86744"/>
    <w:rsid w:val="00E86773"/>
    <w:rsid w:val="00E868AC"/>
    <w:rsid w:val="00E86A3B"/>
    <w:rsid w:val="00E86A8A"/>
    <w:rsid w:val="00E86FAA"/>
    <w:rsid w:val="00E8718C"/>
    <w:rsid w:val="00E872D4"/>
    <w:rsid w:val="00E87562"/>
    <w:rsid w:val="00E8767F"/>
    <w:rsid w:val="00E876FB"/>
    <w:rsid w:val="00E877A0"/>
    <w:rsid w:val="00E8789A"/>
    <w:rsid w:val="00E87A06"/>
    <w:rsid w:val="00E87CEC"/>
    <w:rsid w:val="00E87DC7"/>
    <w:rsid w:val="00E87DDC"/>
    <w:rsid w:val="00E9025C"/>
    <w:rsid w:val="00E902B5"/>
    <w:rsid w:val="00E903BE"/>
    <w:rsid w:val="00E90588"/>
    <w:rsid w:val="00E90A23"/>
    <w:rsid w:val="00E90BDF"/>
    <w:rsid w:val="00E90C2E"/>
    <w:rsid w:val="00E90DA9"/>
    <w:rsid w:val="00E90DB5"/>
    <w:rsid w:val="00E90FBD"/>
    <w:rsid w:val="00E91004"/>
    <w:rsid w:val="00E913D1"/>
    <w:rsid w:val="00E916B6"/>
    <w:rsid w:val="00E91707"/>
    <w:rsid w:val="00E91A01"/>
    <w:rsid w:val="00E91DDA"/>
    <w:rsid w:val="00E91E1D"/>
    <w:rsid w:val="00E920A3"/>
    <w:rsid w:val="00E922D7"/>
    <w:rsid w:val="00E92543"/>
    <w:rsid w:val="00E92581"/>
    <w:rsid w:val="00E92768"/>
    <w:rsid w:val="00E92842"/>
    <w:rsid w:val="00E92AAA"/>
    <w:rsid w:val="00E92D95"/>
    <w:rsid w:val="00E92F29"/>
    <w:rsid w:val="00E92F4C"/>
    <w:rsid w:val="00E93056"/>
    <w:rsid w:val="00E93108"/>
    <w:rsid w:val="00E93182"/>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740"/>
    <w:rsid w:val="00E959BF"/>
    <w:rsid w:val="00E95AF9"/>
    <w:rsid w:val="00E95D67"/>
    <w:rsid w:val="00E95E33"/>
    <w:rsid w:val="00E95EE3"/>
    <w:rsid w:val="00E960A7"/>
    <w:rsid w:val="00E9616E"/>
    <w:rsid w:val="00E962AB"/>
    <w:rsid w:val="00E963C1"/>
    <w:rsid w:val="00E965A9"/>
    <w:rsid w:val="00E96766"/>
    <w:rsid w:val="00E96788"/>
    <w:rsid w:val="00E96A45"/>
    <w:rsid w:val="00E96A69"/>
    <w:rsid w:val="00E96D68"/>
    <w:rsid w:val="00E96FC1"/>
    <w:rsid w:val="00E9707C"/>
    <w:rsid w:val="00E97588"/>
    <w:rsid w:val="00E976C3"/>
    <w:rsid w:val="00E97720"/>
    <w:rsid w:val="00E97BAF"/>
    <w:rsid w:val="00E97CF6"/>
    <w:rsid w:val="00EA02E0"/>
    <w:rsid w:val="00EA046C"/>
    <w:rsid w:val="00EA0570"/>
    <w:rsid w:val="00EA05D6"/>
    <w:rsid w:val="00EA0617"/>
    <w:rsid w:val="00EA0697"/>
    <w:rsid w:val="00EA083E"/>
    <w:rsid w:val="00EA0983"/>
    <w:rsid w:val="00EA0A9F"/>
    <w:rsid w:val="00EA0B25"/>
    <w:rsid w:val="00EA0CAF"/>
    <w:rsid w:val="00EA0CF3"/>
    <w:rsid w:val="00EA0CF8"/>
    <w:rsid w:val="00EA0D20"/>
    <w:rsid w:val="00EA0DF9"/>
    <w:rsid w:val="00EA0E59"/>
    <w:rsid w:val="00EA116A"/>
    <w:rsid w:val="00EA116B"/>
    <w:rsid w:val="00EA158F"/>
    <w:rsid w:val="00EA18DA"/>
    <w:rsid w:val="00EA1D4F"/>
    <w:rsid w:val="00EA1DE0"/>
    <w:rsid w:val="00EA225E"/>
    <w:rsid w:val="00EA2270"/>
    <w:rsid w:val="00EA2273"/>
    <w:rsid w:val="00EA2281"/>
    <w:rsid w:val="00EA236F"/>
    <w:rsid w:val="00EA24C9"/>
    <w:rsid w:val="00EA26C6"/>
    <w:rsid w:val="00EA27BB"/>
    <w:rsid w:val="00EA27E5"/>
    <w:rsid w:val="00EA2898"/>
    <w:rsid w:val="00EA2947"/>
    <w:rsid w:val="00EA2983"/>
    <w:rsid w:val="00EA2A5A"/>
    <w:rsid w:val="00EA2C20"/>
    <w:rsid w:val="00EA3150"/>
    <w:rsid w:val="00EA32CD"/>
    <w:rsid w:val="00EA33C8"/>
    <w:rsid w:val="00EA361C"/>
    <w:rsid w:val="00EA3727"/>
    <w:rsid w:val="00EA3747"/>
    <w:rsid w:val="00EA3A0A"/>
    <w:rsid w:val="00EA3DDE"/>
    <w:rsid w:val="00EA3DFD"/>
    <w:rsid w:val="00EA3E18"/>
    <w:rsid w:val="00EA3E61"/>
    <w:rsid w:val="00EA3E7C"/>
    <w:rsid w:val="00EA400D"/>
    <w:rsid w:val="00EA403F"/>
    <w:rsid w:val="00EA420C"/>
    <w:rsid w:val="00EA42E7"/>
    <w:rsid w:val="00EA44A8"/>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D05"/>
    <w:rsid w:val="00EA5F4E"/>
    <w:rsid w:val="00EA5F53"/>
    <w:rsid w:val="00EA637A"/>
    <w:rsid w:val="00EA6464"/>
    <w:rsid w:val="00EA65EA"/>
    <w:rsid w:val="00EA6A6E"/>
    <w:rsid w:val="00EA6B72"/>
    <w:rsid w:val="00EA6BF0"/>
    <w:rsid w:val="00EA6ED5"/>
    <w:rsid w:val="00EA6EFB"/>
    <w:rsid w:val="00EA6F7E"/>
    <w:rsid w:val="00EA70A1"/>
    <w:rsid w:val="00EA70BD"/>
    <w:rsid w:val="00EA7159"/>
    <w:rsid w:val="00EA7308"/>
    <w:rsid w:val="00EA77E4"/>
    <w:rsid w:val="00EA78CA"/>
    <w:rsid w:val="00EA79C6"/>
    <w:rsid w:val="00EA79FB"/>
    <w:rsid w:val="00EA7A46"/>
    <w:rsid w:val="00EA7A54"/>
    <w:rsid w:val="00EA7CAE"/>
    <w:rsid w:val="00EA7CD2"/>
    <w:rsid w:val="00EA7D16"/>
    <w:rsid w:val="00EA7D9A"/>
    <w:rsid w:val="00EA7F38"/>
    <w:rsid w:val="00EB02E7"/>
    <w:rsid w:val="00EB0324"/>
    <w:rsid w:val="00EB0460"/>
    <w:rsid w:val="00EB06A5"/>
    <w:rsid w:val="00EB096D"/>
    <w:rsid w:val="00EB0C9C"/>
    <w:rsid w:val="00EB0F18"/>
    <w:rsid w:val="00EB1034"/>
    <w:rsid w:val="00EB1044"/>
    <w:rsid w:val="00EB1127"/>
    <w:rsid w:val="00EB13BD"/>
    <w:rsid w:val="00EB1A07"/>
    <w:rsid w:val="00EB1A4A"/>
    <w:rsid w:val="00EB1AD8"/>
    <w:rsid w:val="00EB1E05"/>
    <w:rsid w:val="00EB1F15"/>
    <w:rsid w:val="00EB1F27"/>
    <w:rsid w:val="00EB209C"/>
    <w:rsid w:val="00EB215B"/>
    <w:rsid w:val="00EB22B7"/>
    <w:rsid w:val="00EB2711"/>
    <w:rsid w:val="00EB2F6C"/>
    <w:rsid w:val="00EB3153"/>
    <w:rsid w:val="00EB3160"/>
    <w:rsid w:val="00EB3287"/>
    <w:rsid w:val="00EB32F5"/>
    <w:rsid w:val="00EB331E"/>
    <w:rsid w:val="00EB33E2"/>
    <w:rsid w:val="00EB3619"/>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0EE"/>
    <w:rsid w:val="00EB5133"/>
    <w:rsid w:val="00EB5280"/>
    <w:rsid w:val="00EB52D3"/>
    <w:rsid w:val="00EB54D6"/>
    <w:rsid w:val="00EB54DA"/>
    <w:rsid w:val="00EB59DA"/>
    <w:rsid w:val="00EB5ABD"/>
    <w:rsid w:val="00EB5B91"/>
    <w:rsid w:val="00EB5C06"/>
    <w:rsid w:val="00EB5D14"/>
    <w:rsid w:val="00EB5E5F"/>
    <w:rsid w:val="00EB5E67"/>
    <w:rsid w:val="00EB5F35"/>
    <w:rsid w:val="00EB617E"/>
    <w:rsid w:val="00EB655A"/>
    <w:rsid w:val="00EB6748"/>
    <w:rsid w:val="00EB67BD"/>
    <w:rsid w:val="00EB68ED"/>
    <w:rsid w:val="00EB6DF6"/>
    <w:rsid w:val="00EB709F"/>
    <w:rsid w:val="00EB7134"/>
    <w:rsid w:val="00EB724B"/>
    <w:rsid w:val="00EB7500"/>
    <w:rsid w:val="00EB7674"/>
    <w:rsid w:val="00EB799B"/>
    <w:rsid w:val="00EB7D49"/>
    <w:rsid w:val="00EB7EAC"/>
    <w:rsid w:val="00EB7EBC"/>
    <w:rsid w:val="00EB7F15"/>
    <w:rsid w:val="00EC012B"/>
    <w:rsid w:val="00EC02DA"/>
    <w:rsid w:val="00EC02EE"/>
    <w:rsid w:val="00EC0358"/>
    <w:rsid w:val="00EC0447"/>
    <w:rsid w:val="00EC056F"/>
    <w:rsid w:val="00EC06C4"/>
    <w:rsid w:val="00EC09BA"/>
    <w:rsid w:val="00EC0CD7"/>
    <w:rsid w:val="00EC0D4F"/>
    <w:rsid w:val="00EC0D54"/>
    <w:rsid w:val="00EC0DCA"/>
    <w:rsid w:val="00EC0F35"/>
    <w:rsid w:val="00EC0FA5"/>
    <w:rsid w:val="00EC0FFA"/>
    <w:rsid w:val="00EC1443"/>
    <w:rsid w:val="00EC14A9"/>
    <w:rsid w:val="00EC14E6"/>
    <w:rsid w:val="00EC15F3"/>
    <w:rsid w:val="00EC163B"/>
    <w:rsid w:val="00EC16FB"/>
    <w:rsid w:val="00EC17E7"/>
    <w:rsid w:val="00EC1885"/>
    <w:rsid w:val="00EC1A03"/>
    <w:rsid w:val="00EC1AE2"/>
    <w:rsid w:val="00EC1BDE"/>
    <w:rsid w:val="00EC1C3B"/>
    <w:rsid w:val="00EC1C99"/>
    <w:rsid w:val="00EC1D11"/>
    <w:rsid w:val="00EC1D40"/>
    <w:rsid w:val="00EC1EE9"/>
    <w:rsid w:val="00EC1EF6"/>
    <w:rsid w:val="00EC21F2"/>
    <w:rsid w:val="00EC24BB"/>
    <w:rsid w:val="00EC26DA"/>
    <w:rsid w:val="00EC2709"/>
    <w:rsid w:val="00EC29C3"/>
    <w:rsid w:val="00EC29FE"/>
    <w:rsid w:val="00EC2EC1"/>
    <w:rsid w:val="00EC2FAE"/>
    <w:rsid w:val="00EC305C"/>
    <w:rsid w:val="00EC34DA"/>
    <w:rsid w:val="00EC3610"/>
    <w:rsid w:val="00EC37BD"/>
    <w:rsid w:val="00EC387B"/>
    <w:rsid w:val="00EC39B1"/>
    <w:rsid w:val="00EC3A15"/>
    <w:rsid w:val="00EC3A46"/>
    <w:rsid w:val="00EC3A5F"/>
    <w:rsid w:val="00EC3E6F"/>
    <w:rsid w:val="00EC3E8E"/>
    <w:rsid w:val="00EC3EB1"/>
    <w:rsid w:val="00EC42A2"/>
    <w:rsid w:val="00EC42A3"/>
    <w:rsid w:val="00EC450A"/>
    <w:rsid w:val="00EC457D"/>
    <w:rsid w:val="00EC4590"/>
    <w:rsid w:val="00EC4592"/>
    <w:rsid w:val="00EC462C"/>
    <w:rsid w:val="00EC46C4"/>
    <w:rsid w:val="00EC4ACA"/>
    <w:rsid w:val="00EC4B1A"/>
    <w:rsid w:val="00EC4BA0"/>
    <w:rsid w:val="00EC4BE6"/>
    <w:rsid w:val="00EC4C6B"/>
    <w:rsid w:val="00EC4F13"/>
    <w:rsid w:val="00EC5150"/>
    <w:rsid w:val="00EC51A2"/>
    <w:rsid w:val="00EC52D9"/>
    <w:rsid w:val="00EC53F8"/>
    <w:rsid w:val="00EC5563"/>
    <w:rsid w:val="00EC58F0"/>
    <w:rsid w:val="00EC58F5"/>
    <w:rsid w:val="00EC5A8D"/>
    <w:rsid w:val="00EC5D9A"/>
    <w:rsid w:val="00EC5E5E"/>
    <w:rsid w:val="00EC5E6A"/>
    <w:rsid w:val="00EC5F22"/>
    <w:rsid w:val="00EC5FDF"/>
    <w:rsid w:val="00EC6219"/>
    <w:rsid w:val="00EC62EA"/>
    <w:rsid w:val="00EC6B5B"/>
    <w:rsid w:val="00EC6D32"/>
    <w:rsid w:val="00EC6DD2"/>
    <w:rsid w:val="00EC6E6C"/>
    <w:rsid w:val="00EC6E93"/>
    <w:rsid w:val="00EC6FA4"/>
    <w:rsid w:val="00EC7024"/>
    <w:rsid w:val="00EC705A"/>
    <w:rsid w:val="00EC7268"/>
    <w:rsid w:val="00EC72BB"/>
    <w:rsid w:val="00EC753D"/>
    <w:rsid w:val="00EC7683"/>
    <w:rsid w:val="00EC76C1"/>
    <w:rsid w:val="00EC76FF"/>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66"/>
    <w:rsid w:val="00ED1475"/>
    <w:rsid w:val="00ED15B2"/>
    <w:rsid w:val="00ED183D"/>
    <w:rsid w:val="00ED1874"/>
    <w:rsid w:val="00ED1B02"/>
    <w:rsid w:val="00ED1D9A"/>
    <w:rsid w:val="00ED20A0"/>
    <w:rsid w:val="00ED20AF"/>
    <w:rsid w:val="00ED20CE"/>
    <w:rsid w:val="00ED2265"/>
    <w:rsid w:val="00ED231D"/>
    <w:rsid w:val="00ED23DA"/>
    <w:rsid w:val="00ED2685"/>
    <w:rsid w:val="00ED2AA8"/>
    <w:rsid w:val="00ED2C2A"/>
    <w:rsid w:val="00ED2F71"/>
    <w:rsid w:val="00ED2FAB"/>
    <w:rsid w:val="00ED388E"/>
    <w:rsid w:val="00ED3B44"/>
    <w:rsid w:val="00ED3B6A"/>
    <w:rsid w:val="00ED3D37"/>
    <w:rsid w:val="00ED3E57"/>
    <w:rsid w:val="00ED4061"/>
    <w:rsid w:val="00ED410B"/>
    <w:rsid w:val="00ED424A"/>
    <w:rsid w:val="00ED472A"/>
    <w:rsid w:val="00ED47A0"/>
    <w:rsid w:val="00ED47A7"/>
    <w:rsid w:val="00ED48CA"/>
    <w:rsid w:val="00ED4978"/>
    <w:rsid w:val="00ED4A2E"/>
    <w:rsid w:val="00ED4B98"/>
    <w:rsid w:val="00ED4CD6"/>
    <w:rsid w:val="00ED4D32"/>
    <w:rsid w:val="00ED4E32"/>
    <w:rsid w:val="00ED5020"/>
    <w:rsid w:val="00ED5104"/>
    <w:rsid w:val="00ED52DE"/>
    <w:rsid w:val="00ED534B"/>
    <w:rsid w:val="00ED544C"/>
    <w:rsid w:val="00ED545A"/>
    <w:rsid w:val="00ED5834"/>
    <w:rsid w:val="00ED5ADD"/>
    <w:rsid w:val="00ED5C1E"/>
    <w:rsid w:val="00ED5CDB"/>
    <w:rsid w:val="00ED5CDF"/>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EBB"/>
    <w:rsid w:val="00ED7F0D"/>
    <w:rsid w:val="00ED7F28"/>
    <w:rsid w:val="00EE01CD"/>
    <w:rsid w:val="00EE02A5"/>
    <w:rsid w:val="00EE03A7"/>
    <w:rsid w:val="00EE03E0"/>
    <w:rsid w:val="00EE047B"/>
    <w:rsid w:val="00EE04C8"/>
    <w:rsid w:val="00EE062E"/>
    <w:rsid w:val="00EE0766"/>
    <w:rsid w:val="00EE07FB"/>
    <w:rsid w:val="00EE0C9A"/>
    <w:rsid w:val="00EE0EAB"/>
    <w:rsid w:val="00EE119C"/>
    <w:rsid w:val="00EE125D"/>
    <w:rsid w:val="00EE13E1"/>
    <w:rsid w:val="00EE1401"/>
    <w:rsid w:val="00EE14A0"/>
    <w:rsid w:val="00EE14FF"/>
    <w:rsid w:val="00EE1669"/>
    <w:rsid w:val="00EE18CE"/>
    <w:rsid w:val="00EE1BAD"/>
    <w:rsid w:val="00EE1C08"/>
    <w:rsid w:val="00EE1DD2"/>
    <w:rsid w:val="00EE1E4F"/>
    <w:rsid w:val="00EE1F66"/>
    <w:rsid w:val="00EE2178"/>
    <w:rsid w:val="00EE22F5"/>
    <w:rsid w:val="00EE2386"/>
    <w:rsid w:val="00EE2D8D"/>
    <w:rsid w:val="00EE2EA0"/>
    <w:rsid w:val="00EE2F8B"/>
    <w:rsid w:val="00EE34EF"/>
    <w:rsid w:val="00EE35C9"/>
    <w:rsid w:val="00EE37D2"/>
    <w:rsid w:val="00EE3C47"/>
    <w:rsid w:val="00EE3D15"/>
    <w:rsid w:val="00EE3D5D"/>
    <w:rsid w:val="00EE423C"/>
    <w:rsid w:val="00EE42A9"/>
    <w:rsid w:val="00EE441C"/>
    <w:rsid w:val="00EE4926"/>
    <w:rsid w:val="00EE4B22"/>
    <w:rsid w:val="00EE55C7"/>
    <w:rsid w:val="00EE55F1"/>
    <w:rsid w:val="00EE5730"/>
    <w:rsid w:val="00EE5FC9"/>
    <w:rsid w:val="00EE5FF2"/>
    <w:rsid w:val="00EE602B"/>
    <w:rsid w:val="00EE6179"/>
    <w:rsid w:val="00EE64B1"/>
    <w:rsid w:val="00EE6646"/>
    <w:rsid w:val="00EE67B9"/>
    <w:rsid w:val="00EE67DF"/>
    <w:rsid w:val="00EE6896"/>
    <w:rsid w:val="00EE6908"/>
    <w:rsid w:val="00EE6AA3"/>
    <w:rsid w:val="00EE6B0A"/>
    <w:rsid w:val="00EE6B13"/>
    <w:rsid w:val="00EE6C8D"/>
    <w:rsid w:val="00EE6D80"/>
    <w:rsid w:val="00EE6FF2"/>
    <w:rsid w:val="00EE7029"/>
    <w:rsid w:val="00EE7058"/>
    <w:rsid w:val="00EE7CBF"/>
    <w:rsid w:val="00EE7E67"/>
    <w:rsid w:val="00EE7EEF"/>
    <w:rsid w:val="00EE7EF5"/>
    <w:rsid w:val="00EF0029"/>
    <w:rsid w:val="00EF0342"/>
    <w:rsid w:val="00EF0A31"/>
    <w:rsid w:val="00EF0B92"/>
    <w:rsid w:val="00EF0C0E"/>
    <w:rsid w:val="00EF0E4B"/>
    <w:rsid w:val="00EF10A7"/>
    <w:rsid w:val="00EF1160"/>
    <w:rsid w:val="00EF11BA"/>
    <w:rsid w:val="00EF1293"/>
    <w:rsid w:val="00EF1315"/>
    <w:rsid w:val="00EF131B"/>
    <w:rsid w:val="00EF1340"/>
    <w:rsid w:val="00EF1480"/>
    <w:rsid w:val="00EF14C8"/>
    <w:rsid w:val="00EF15F9"/>
    <w:rsid w:val="00EF1676"/>
    <w:rsid w:val="00EF171F"/>
    <w:rsid w:val="00EF17FC"/>
    <w:rsid w:val="00EF1844"/>
    <w:rsid w:val="00EF1882"/>
    <w:rsid w:val="00EF1907"/>
    <w:rsid w:val="00EF19AD"/>
    <w:rsid w:val="00EF1D7A"/>
    <w:rsid w:val="00EF1DC2"/>
    <w:rsid w:val="00EF1E51"/>
    <w:rsid w:val="00EF22C7"/>
    <w:rsid w:val="00EF2886"/>
    <w:rsid w:val="00EF2963"/>
    <w:rsid w:val="00EF2C5F"/>
    <w:rsid w:val="00EF2EA5"/>
    <w:rsid w:val="00EF2FFB"/>
    <w:rsid w:val="00EF3092"/>
    <w:rsid w:val="00EF30FC"/>
    <w:rsid w:val="00EF3115"/>
    <w:rsid w:val="00EF34F5"/>
    <w:rsid w:val="00EF3782"/>
    <w:rsid w:val="00EF378C"/>
    <w:rsid w:val="00EF3CAE"/>
    <w:rsid w:val="00EF3CE1"/>
    <w:rsid w:val="00EF3D61"/>
    <w:rsid w:val="00EF3E9D"/>
    <w:rsid w:val="00EF3ED7"/>
    <w:rsid w:val="00EF3F00"/>
    <w:rsid w:val="00EF3F81"/>
    <w:rsid w:val="00EF3FED"/>
    <w:rsid w:val="00EF4465"/>
    <w:rsid w:val="00EF45E1"/>
    <w:rsid w:val="00EF4A22"/>
    <w:rsid w:val="00EF4ADB"/>
    <w:rsid w:val="00EF4CBD"/>
    <w:rsid w:val="00EF4D89"/>
    <w:rsid w:val="00EF4E28"/>
    <w:rsid w:val="00EF4F4E"/>
    <w:rsid w:val="00EF5020"/>
    <w:rsid w:val="00EF5359"/>
    <w:rsid w:val="00EF5572"/>
    <w:rsid w:val="00EF5884"/>
    <w:rsid w:val="00EF5921"/>
    <w:rsid w:val="00EF5F2C"/>
    <w:rsid w:val="00EF61F9"/>
    <w:rsid w:val="00EF6287"/>
    <w:rsid w:val="00EF634C"/>
    <w:rsid w:val="00EF6547"/>
    <w:rsid w:val="00EF6581"/>
    <w:rsid w:val="00EF65CA"/>
    <w:rsid w:val="00EF65D5"/>
    <w:rsid w:val="00EF6636"/>
    <w:rsid w:val="00EF6679"/>
    <w:rsid w:val="00EF6961"/>
    <w:rsid w:val="00EF6C55"/>
    <w:rsid w:val="00EF6D11"/>
    <w:rsid w:val="00EF6EC2"/>
    <w:rsid w:val="00EF6EF2"/>
    <w:rsid w:val="00EF7094"/>
    <w:rsid w:val="00EF72E9"/>
    <w:rsid w:val="00EF7361"/>
    <w:rsid w:val="00EF73AD"/>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199"/>
    <w:rsid w:val="00F013E7"/>
    <w:rsid w:val="00F0153B"/>
    <w:rsid w:val="00F015B8"/>
    <w:rsid w:val="00F01B07"/>
    <w:rsid w:val="00F01D06"/>
    <w:rsid w:val="00F02199"/>
    <w:rsid w:val="00F021BE"/>
    <w:rsid w:val="00F022C6"/>
    <w:rsid w:val="00F023FF"/>
    <w:rsid w:val="00F02406"/>
    <w:rsid w:val="00F02453"/>
    <w:rsid w:val="00F02653"/>
    <w:rsid w:val="00F027F3"/>
    <w:rsid w:val="00F02851"/>
    <w:rsid w:val="00F02938"/>
    <w:rsid w:val="00F030ED"/>
    <w:rsid w:val="00F03171"/>
    <w:rsid w:val="00F0371B"/>
    <w:rsid w:val="00F0377B"/>
    <w:rsid w:val="00F03824"/>
    <w:rsid w:val="00F03A8E"/>
    <w:rsid w:val="00F03BCC"/>
    <w:rsid w:val="00F03D79"/>
    <w:rsid w:val="00F03D80"/>
    <w:rsid w:val="00F03E34"/>
    <w:rsid w:val="00F04306"/>
    <w:rsid w:val="00F04789"/>
    <w:rsid w:val="00F04A34"/>
    <w:rsid w:val="00F04B39"/>
    <w:rsid w:val="00F04BCF"/>
    <w:rsid w:val="00F04F46"/>
    <w:rsid w:val="00F05090"/>
    <w:rsid w:val="00F056AF"/>
    <w:rsid w:val="00F05772"/>
    <w:rsid w:val="00F05840"/>
    <w:rsid w:val="00F05894"/>
    <w:rsid w:val="00F059B6"/>
    <w:rsid w:val="00F05F43"/>
    <w:rsid w:val="00F05F6F"/>
    <w:rsid w:val="00F06139"/>
    <w:rsid w:val="00F0644C"/>
    <w:rsid w:val="00F06770"/>
    <w:rsid w:val="00F068ED"/>
    <w:rsid w:val="00F0696E"/>
    <w:rsid w:val="00F06A04"/>
    <w:rsid w:val="00F06AF9"/>
    <w:rsid w:val="00F06D3B"/>
    <w:rsid w:val="00F06E24"/>
    <w:rsid w:val="00F06F3C"/>
    <w:rsid w:val="00F07022"/>
    <w:rsid w:val="00F070C8"/>
    <w:rsid w:val="00F0729A"/>
    <w:rsid w:val="00F07741"/>
    <w:rsid w:val="00F07D1C"/>
    <w:rsid w:val="00F07D51"/>
    <w:rsid w:val="00F07DC6"/>
    <w:rsid w:val="00F10159"/>
    <w:rsid w:val="00F101A9"/>
    <w:rsid w:val="00F104D5"/>
    <w:rsid w:val="00F105A8"/>
    <w:rsid w:val="00F10655"/>
    <w:rsid w:val="00F10692"/>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A58"/>
    <w:rsid w:val="00F11BF7"/>
    <w:rsid w:val="00F11F45"/>
    <w:rsid w:val="00F12010"/>
    <w:rsid w:val="00F1203B"/>
    <w:rsid w:val="00F12155"/>
    <w:rsid w:val="00F122C7"/>
    <w:rsid w:val="00F12472"/>
    <w:rsid w:val="00F124B8"/>
    <w:rsid w:val="00F124D4"/>
    <w:rsid w:val="00F12558"/>
    <w:rsid w:val="00F125F6"/>
    <w:rsid w:val="00F126AD"/>
    <w:rsid w:val="00F12821"/>
    <w:rsid w:val="00F12992"/>
    <w:rsid w:val="00F12B75"/>
    <w:rsid w:val="00F12DB0"/>
    <w:rsid w:val="00F12E02"/>
    <w:rsid w:val="00F131BA"/>
    <w:rsid w:val="00F133CE"/>
    <w:rsid w:val="00F133D7"/>
    <w:rsid w:val="00F1365A"/>
    <w:rsid w:val="00F136E4"/>
    <w:rsid w:val="00F1370F"/>
    <w:rsid w:val="00F13815"/>
    <w:rsid w:val="00F13934"/>
    <w:rsid w:val="00F13A0B"/>
    <w:rsid w:val="00F13C4D"/>
    <w:rsid w:val="00F13DB4"/>
    <w:rsid w:val="00F1403E"/>
    <w:rsid w:val="00F140E4"/>
    <w:rsid w:val="00F14242"/>
    <w:rsid w:val="00F14494"/>
    <w:rsid w:val="00F14538"/>
    <w:rsid w:val="00F14796"/>
    <w:rsid w:val="00F149B7"/>
    <w:rsid w:val="00F14A03"/>
    <w:rsid w:val="00F14AA2"/>
    <w:rsid w:val="00F14D66"/>
    <w:rsid w:val="00F14DA6"/>
    <w:rsid w:val="00F14FD2"/>
    <w:rsid w:val="00F152DA"/>
    <w:rsid w:val="00F15452"/>
    <w:rsid w:val="00F15639"/>
    <w:rsid w:val="00F158B7"/>
    <w:rsid w:val="00F1595F"/>
    <w:rsid w:val="00F15B44"/>
    <w:rsid w:val="00F15B58"/>
    <w:rsid w:val="00F15BB3"/>
    <w:rsid w:val="00F15C3D"/>
    <w:rsid w:val="00F15D9A"/>
    <w:rsid w:val="00F16126"/>
    <w:rsid w:val="00F1626B"/>
    <w:rsid w:val="00F163CF"/>
    <w:rsid w:val="00F163DF"/>
    <w:rsid w:val="00F16456"/>
    <w:rsid w:val="00F164C4"/>
    <w:rsid w:val="00F16660"/>
    <w:rsid w:val="00F16683"/>
    <w:rsid w:val="00F16BCC"/>
    <w:rsid w:val="00F16C3D"/>
    <w:rsid w:val="00F16C4B"/>
    <w:rsid w:val="00F16CAE"/>
    <w:rsid w:val="00F16FA6"/>
    <w:rsid w:val="00F17023"/>
    <w:rsid w:val="00F17063"/>
    <w:rsid w:val="00F17094"/>
    <w:rsid w:val="00F173AE"/>
    <w:rsid w:val="00F1740D"/>
    <w:rsid w:val="00F1746D"/>
    <w:rsid w:val="00F177B3"/>
    <w:rsid w:val="00F177DF"/>
    <w:rsid w:val="00F17A16"/>
    <w:rsid w:val="00F17BC0"/>
    <w:rsid w:val="00F17D33"/>
    <w:rsid w:val="00F17E51"/>
    <w:rsid w:val="00F200DF"/>
    <w:rsid w:val="00F207DD"/>
    <w:rsid w:val="00F20DCD"/>
    <w:rsid w:val="00F20E04"/>
    <w:rsid w:val="00F21219"/>
    <w:rsid w:val="00F213F7"/>
    <w:rsid w:val="00F2148C"/>
    <w:rsid w:val="00F2160B"/>
    <w:rsid w:val="00F21610"/>
    <w:rsid w:val="00F21672"/>
    <w:rsid w:val="00F218E7"/>
    <w:rsid w:val="00F219E2"/>
    <w:rsid w:val="00F21BC5"/>
    <w:rsid w:val="00F21BE0"/>
    <w:rsid w:val="00F21FD1"/>
    <w:rsid w:val="00F222F3"/>
    <w:rsid w:val="00F2239F"/>
    <w:rsid w:val="00F22450"/>
    <w:rsid w:val="00F225C6"/>
    <w:rsid w:val="00F229A6"/>
    <w:rsid w:val="00F22B72"/>
    <w:rsid w:val="00F22BFB"/>
    <w:rsid w:val="00F22C7F"/>
    <w:rsid w:val="00F22D32"/>
    <w:rsid w:val="00F22D84"/>
    <w:rsid w:val="00F230AB"/>
    <w:rsid w:val="00F231ED"/>
    <w:rsid w:val="00F23265"/>
    <w:rsid w:val="00F23564"/>
    <w:rsid w:val="00F239B0"/>
    <w:rsid w:val="00F23B5C"/>
    <w:rsid w:val="00F23E76"/>
    <w:rsid w:val="00F24184"/>
    <w:rsid w:val="00F2435E"/>
    <w:rsid w:val="00F24862"/>
    <w:rsid w:val="00F24983"/>
    <w:rsid w:val="00F249A3"/>
    <w:rsid w:val="00F24A59"/>
    <w:rsid w:val="00F24BC4"/>
    <w:rsid w:val="00F24C5D"/>
    <w:rsid w:val="00F24D3F"/>
    <w:rsid w:val="00F24D63"/>
    <w:rsid w:val="00F25002"/>
    <w:rsid w:val="00F25027"/>
    <w:rsid w:val="00F251B6"/>
    <w:rsid w:val="00F251E2"/>
    <w:rsid w:val="00F252A1"/>
    <w:rsid w:val="00F25377"/>
    <w:rsid w:val="00F25422"/>
    <w:rsid w:val="00F25951"/>
    <w:rsid w:val="00F25B1D"/>
    <w:rsid w:val="00F25BD3"/>
    <w:rsid w:val="00F260A2"/>
    <w:rsid w:val="00F26165"/>
    <w:rsid w:val="00F26212"/>
    <w:rsid w:val="00F26504"/>
    <w:rsid w:val="00F265CB"/>
    <w:rsid w:val="00F2661C"/>
    <w:rsid w:val="00F26631"/>
    <w:rsid w:val="00F2670F"/>
    <w:rsid w:val="00F267F8"/>
    <w:rsid w:val="00F26966"/>
    <w:rsid w:val="00F26C2E"/>
    <w:rsid w:val="00F26DDD"/>
    <w:rsid w:val="00F2701A"/>
    <w:rsid w:val="00F2726F"/>
    <w:rsid w:val="00F27460"/>
    <w:rsid w:val="00F2779F"/>
    <w:rsid w:val="00F277A3"/>
    <w:rsid w:val="00F27827"/>
    <w:rsid w:val="00F279F3"/>
    <w:rsid w:val="00F279F4"/>
    <w:rsid w:val="00F27A1E"/>
    <w:rsid w:val="00F27A24"/>
    <w:rsid w:val="00F27A6D"/>
    <w:rsid w:val="00F27D0C"/>
    <w:rsid w:val="00F27D18"/>
    <w:rsid w:val="00F27D75"/>
    <w:rsid w:val="00F27FC5"/>
    <w:rsid w:val="00F3009D"/>
    <w:rsid w:val="00F300C5"/>
    <w:rsid w:val="00F300D3"/>
    <w:rsid w:val="00F301E3"/>
    <w:rsid w:val="00F302C7"/>
    <w:rsid w:val="00F30347"/>
    <w:rsid w:val="00F3085E"/>
    <w:rsid w:val="00F3097A"/>
    <w:rsid w:val="00F309B5"/>
    <w:rsid w:val="00F30ACD"/>
    <w:rsid w:val="00F30CB6"/>
    <w:rsid w:val="00F30DF0"/>
    <w:rsid w:val="00F30FD0"/>
    <w:rsid w:val="00F310E4"/>
    <w:rsid w:val="00F31280"/>
    <w:rsid w:val="00F312B0"/>
    <w:rsid w:val="00F312CF"/>
    <w:rsid w:val="00F312D5"/>
    <w:rsid w:val="00F31619"/>
    <w:rsid w:val="00F317E4"/>
    <w:rsid w:val="00F31816"/>
    <w:rsid w:val="00F3190C"/>
    <w:rsid w:val="00F31938"/>
    <w:rsid w:val="00F31BBA"/>
    <w:rsid w:val="00F31C1D"/>
    <w:rsid w:val="00F31E8E"/>
    <w:rsid w:val="00F31F33"/>
    <w:rsid w:val="00F31F5F"/>
    <w:rsid w:val="00F32086"/>
    <w:rsid w:val="00F32533"/>
    <w:rsid w:val="00F327E4"/>
    <w:rsid w:val="00F32E33"/>
    <w:rsid w:val="00F32EF5"/>
    <w:rsid w:val="00F32F77"/>
    <w:rsid w:val="00F33000"/>
    <w:rsid w:val="00F33011"/>
    <w:rsid w:val="00F33078"/>
    <w:rsid w:val="00F33156"/>
    <w:rsid w:val="00F33462"/>
    <w:rsid w:val="00F334C1"/>
    <w:rsid w:val="00F334DA"/>
    <w:rsid w:val="00F3359F"/>
    <w:rsid w:val="00F33659"/>
    <w:rsid w:val="00F336DC"/>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89E"/>
    <w:rsid w:val="00F35924"/>
    <w:rsid w:val="00F35A1C"/>
    <w:rsid w:val="00F35B0C"/>
    <w:rsid w:val="00F3616A"/>
    <w:rsid w:val="00F36204"/>
    <w:rsid w:val="00F3632E"/>
    <w:rsid w:val="00F369B1"/>
    <w:rsid w:val="00F36AC2"/>
    <w:rsid w:val="00F36C6F"/>
    <w:rsid w:val="00F36E44"/>
    <w:rsid w:val="00F371D3"/>
    <w:rsid w:val="00F3721A"/>
    <w:rsid w:val="00F372B4"/>
    <w:rsid w:val="00F3753A"/>
    <w:rsid w:val="00F37605"/>
    <w:rsid w:val="00F37783"/>
    <w:rsid w:val="00F377CA"/>
    <w:rsid w:val="00F377F0"/>
    <w:rsid w:val="00F37813"/>
    <w:rsid w:val="00F378F2"/>
    <w:rsid w:val="00F379F3"/>
    <w:rsid w:val="00F37FC9"/>
    <w:rsid w:val="00F4018B"/>
    <w:rsid w:val="00F401DC"/>
    <w:rsid w:val="00F40423"/>
    <w:rsid w:val="00F404F4"/>
    <w:rsid w:val="00F40565"/>
    <w:rsid w:val="00F405FC"/>
    <w:rsid w:val="00F407C9"/>
    <w:rsid w:val="00F408BE"/>
    <w:rsid w:val="00F4096B"/>
    <w:rsid w:val="00F4098A"/>
    <w:rsid w:val="00F40BA8"/>
    <w:rsid w:val="00F40D2E"/>
    <w:rsid w:val="00F411BA"/>
    <w:rsid w:val="00F411D1"/>
    <w:rsid w:val="00F41611"/>
    <w:rsid w:val="00F417A6"/>
    <w:rsid w:val="00F41A62"/>
    <w:rsid w:val="00F41EB4"/>
    <w:rsid w:val="00F41FC9"/>
    <w:rsid w:val="00F42203"/>
    <w:rsid w:val="00F4228F"/>
    <w:rsid w:val="00F42401"/>
    <w:rsid w:val="00F4272B"/>
    <w:rsid w:val="00F4276A"/>
    <w:rsid w:val="00F42991"/>
    <w:rsid w:val="00F429AD"/>
    <w:rsid w:val="00F42C13"/>
    <w:rsid w:val="00F42D34"/>
    <w:rsid w:val="00F42D5E"/>
    <w:rsid w:val="00F42DBC"/>
    <w:rsid w:val="00F42E47"/>
    <w:rsid w:val="00F43061"/>
    <w:rsid w:val="00F43091"/>
    <w:rsid w:val="00F4343E"/>
    <w:rsid w:val="00F4358E"/>
    <w:rsid w:val="00F43632"/>
    <w:rsid w:val="00F43710"/>
    <w:rsid w:val="00F43904"/>
    <w:rsid w:val="00F4391F"/>
    <w:rsid w:val="00F43949"/>
    <w:rsid w:val="00F43A42"/>
    <w:rsid w:val="00F43DAA"/>
    <w:rsid w:val="00F43E7D"/>
    <w:rsid w:val="00F441B8"/>
    <w:rsid w:val="00F442EA"/>
    <w:rsid w:val="00F444F6"/>
    <w:rsid w:val="00F44B13"/>
    <w:rsid w:val="00F44B42"/>
    <w:rsid w:val="00F44DCD"/>
    <w:rsid w:val="00F44F9A"/>
    <w:rsid w:val="00F45203"/>
    <w:rsid w:val="00F452EA"/>
    <w:rsid w:val="00F45474"/>
    <w:rsid w:val="00F45482"/>
    <w:rsid w:val="00F45771"/>
    <w:rsid w:val="00F459F2"/>
    <w:rsid w:val="00F45A75"/>
    <w:rsid w:val="00F45E33"/>
    <w:rsid w:val="00F4639D"/>
    <w:rsid w:val="00F46760"/>
    <w:rsid w:val="00F469A7"/>
    <w:rsid w:val="00F46F4C"/>
    <w:rsid w:val="00F4704D"/>
    <w:rsid w:val="00F47230"/>
    <w:rsid w:val="00F475E0"/>
    <w:rsid w:val="00F477CE"/>
    <w:rsid w:val="00F479C3"/>
    <w:rsid w:val="00F47AC7"/>
    <w:rsid w:val="00F47B67"/>
    <w:rsid w:val="00F47F9B"/>
    <w:rsid w:val="00F47FCB"/>
    <w:rsid w:val="00F47FDA"/>
    <w:rsid w:val="00F50250"/>
    <w:rsid w:val="00F502CF"/>
    <w:rsid w:val="00F506AF"/>
    <w:rsid w:val="00F50769"/>
    <w:rsid w:val="00F508F1"/>
    <w:rsid w:val="00F509A8"/>
    <w:rsid w:val="00F50D5B"/>
    <w:rsid w:val="00F50DA5"/>
    <w:rsid w:val="00F5122C"/>
    <w:rsid w:val="00F512F6"/>
    <w:rsid w:val="00F5133C"/>
    <w:rsid w:val="00F5140D"/>
    <w:rsid w:val="00F51842"/>
    <w:rsid w:val="00F51942"/>
    <w:rsid w:val="00F51ABE"/>
    <w:rsid w:val="00F51E49"/>
    <w:rsid w:val="00F51E55"/>
    <w:rsid w:val="00F5212D"/>
    <w:rsid w:val="00F5212F"/>
    <w:rsid w:val="00F522EA"/>
    <w:rsid w:val="00F52441"/>
    <w:rsid w:val="00F5267F"/>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E20"/>
    <w:rsid w:val="00F54F24"/>
    <w:rsid w:val="00F551CF"/>
    <w:rsid w:val="00F551E8"/>
    <w:rsid w:val="00F553B9"/>
    <w:rsid w:val="00F55719"/>
    <w:rsid w:val="00F5592F"/>
    <w:rsid w:val="00F55C39"/>
    <w:rsid w:val="00F56276"/>
    <w:rsid w:val="00F565E5"/>
    <w:rsid w:val="00F568A0"/>
    <w:rsid w:val="00F56995"/>
    <w:rsid w:val="00F56A5D"/>
    <w:rsid w:val="00F56F00"/>
    <w:rsid w:val="00F57184"/>
    <w:rsid w:val="00F571E3"/>
    <w:rsid w:val="00F57360"/>
    <w:rsid w:val="00F573FB"/>
    <w:rsid w:val="00F574CB"/>
    <w:rsid w:val="00F57537"/>
    <w:rsid w:val="00F57572"/>
    <w:rsid w:val="00F576F1"/>
    <w:rsid w:val="00F5788D"/>
    <w:rsid w:val="00F57949"/>
    <w:rsid w:val="00F579A6"/>
    <w:rsid w:val="00F579D4"/>
    <w:rsid w:val="00F57C15"/>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062"/>
    <w:rsid w:val="00F613B9"/>
    <w:rsid w:val="00F615D2"/>
    <w:rsid w:val="00F6163D"/>
    <w:rsid w:val="00F61952"/>
    <w:rsid w:val="00F61CDA"/>
    <w:rsid w:val="00F61E84"/>
    <w:rsid w:val="00F61F3D"/>
    <w:rsid w:val="00F62153"/>
    <w:rsid w:val="00F623B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0E"/>
    <w:rsid w:val="00F647FF"/>
    <w:rsid w:val="00F64AB0"/>
    <w:rsid w:val="00F64BEF"/>
    <w:rsid w:val="00F64C0F"/>
    <w:rsid w:val="00F64CC3"/>
    <w:rsid w:val="00F64D84"/>
    <w:rsid w:val="00F6534C"/>
    <w:rsid w:val="00F654B3"/>
    <w:rsid w:val="00F656F2"/>
    <w:rsid w:val="00F65778"/>
    <w:rsid w:val="00F6593E"/>
    <w:rsid w:val="00F65989"/>
    <w:rsid w:val="00F65A25"/>
    <w:rsid w:val="00F65A5E"/>
    <w:rsid w:val="00F65AE3"/>
    <w:rsid w:val="00F65C2B"/>
    <w:rsid w:val="00F65D3C"/>
    <w:rsid w:val="00F65EDA"/>
    <w:rsid w:val="00F6642D"/>
    <w:rsid w:val="00F665A5"/>
    <w:rsid w:val="00F665F8"/>
    <w:rsid w:val="00F66702"/>
    <w:rsid w:val="00F667E0"/>
    <w:rsid w:val="00F66B02"/>
    <w:rsid w:val="00F66CD5"/>
    <w:rsid w:val="00F66E45"/>
    <w:rsid w:val="00F6700A"/>
    <w:rsid w:val="00F67197"/>
    <w:rsid w:val="00F67478"/>
    <w:rsid w:val="00F6788A"/>
    <w:rsid w:val="00F678B0"/>
    <w:rsid w:val="00F67B37"/>
    <w:rsid w:val="00F67BD5"/>
    <w:rsid w:val="00F70561"/>
    <w:rsid w:val="00F70693"/>
    <w:rsid w:val="00F706AD"/>
    <w:rsid w:val="00F70966"/>
    <w:rsid w:val="00F70A3B"/>
    <w:rsid w:val="00F70D07"/>
    <w:rsid w:val="00F70D08"/>
    <w:rsid w:val="00F70E6C"/>
    <w:rsid w:val="00F70EA5"/>
    <w:rsid w:val="00F71019"/>
    <w:rsid w:val="00F711B5"/>
    <w:rsid w:val="00F7132C"/>
    <w:rsid w:val="00F71440"/>
    <w:rsid w:val="00F714B5"/>
    <w:rsid w:val="00F71505"/>
    <w:rsid w:val="00F7188D"/>
    <w:rsid w:val="00F7197A"/>
    <w:rsid w:val="00F7198D"/>
    <w:rsid w:val="00F71F05"/>
    <w:rsid w:val="00F71F86"/>
    <w:rsid w:val="00F71FC1"/>
    <w:rsid w:val="00F720D2"/>
    <w:rsid w:val="00F724DF"/>
    <w:rsid w:val="00F725AA"/>
    <w:rsid w:val="00F72604"/>
    <w:rsid w:val="00F727B0"/>
    <w:rsid w:val="00F728D6"/>
    <w:rsid w:val="00F72A65"/>
    <w:rsid w:val="00F72B69"/>
    <w:rsid w:val="00F72E7C"/>
    <w:rsid w:val="00F73054"/>
    <w:rsid w:val="00F73105"/>
    <w:rsid w:val="00F7313D"/>
    <w:rsid w:val="00F731C2"/>
    <w:rsid w:val="00F73237"/>
    <w:rsid w:val="00F732BB"/>
    <w:rsid w:val="00F735CC"/>
    <w:rsid w:val="00F7366F"/>
    <w:rsid w:val="00F73987"/>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34C"/>
    <w:rsid w:val="00F754DD"/>
    <w:rsid w:val="00F7556A"/>
    <w:rsid w:val="00F757CF"/>
    <w:rsid w:val="00F75946"/>
    <w:rsid w:val="00F75DEB"/>
    <w:rsid w:val="00F76029"/>
    <w:rsid w:val="00F76033"/>
    <w:rsid w:val="00F7604F"/>
    <w:rsid w:val="00F760ED"/>
    <w:rsid w:val="00F76173"/>
    <w:rsid w:val="00F76345"/>
    <w:rsid w:val="00F7657E"/>
    <w:rsid w:val="00F7659B"/>
    <w:rsid w:val="00F76DBF"/>
    <w:rsid w:val="00F76E97"/>
    <w:rsid w:val="00F76EBA"/>
    <w:rsid w:val="00F76F30"/>
    <w:rsid w:val="00F76F33"/>
    <w:rsid w:val="00F77204"/>
    <w:rsid w:val="00F7722E"/>
    <w:rsid w:val="00F77442"/>
    <w:rsid w:val="00F774EB"/>
    <w:rsid w:val="00F77571"/>
    <w:rsid w:val="00F77A50"/>
    <w:rsid w:val="00F77AAD"/>
    <w:rsid w:val="00F77CB0"/>
    <w:rsid w:val="00F77EB3"/>
    <w:rsid w:val="00F77FCF"/>
    <w:rsid w:val="00F80570"/>
    <w:rsid w:val="00F80801"/>
    <w:rsid w:val="00F80AC1"/>
    <w:rsid w:val="00F80B01"/>
    <w:rsid w:val="00F80D67"/>
    <w:rsid w:val="00F80F15"/>
    <w:rsid w:val="00F80FC4"/>
    <w:rsid w:val="00F8118F"/>
    <w:rsid w:val="00F8160A"/>
    <w:rsid w:val="00F81B39"/>
    <w:rsid w:val="00F81CA9"/>
    <w:rsid w:val="00F81DFC"/>
    <w:rsid w:val="00F81EA8"/>
    <w:rsid w:val="00F81F05"/>
    <w:rsid w:val="00F81F22"/>
    <w:rsid w:val="00F820F0"/>
    <w:rsid w:val="00F82117"/>
    <w:rsid w:val="00F82377"/>
    <w:rsid w:val="00F823C3"/>
    <w:rsid w:val="00F824A5"/>
    <w:rsid w:val="00F82583"/>
    <w:rsid w:val="00F8259B"/>
    <w:rsid w:val="00F82624"/>
    <w:rsid w:val="00F828E8"/>
    <w:rsid w:val="00F8296B"/>
    <w:rsid w:val="00F82994"/>
    <w:rsid w:val="00F82C33"/>
    <w:rsid w:val="00F82CA6"/>
    <w:rsid w:val="00F82D77"/>
    <w:rsid w:val="00F82DC0"/>
    <w:rsid w:val="00F82E89"/>
    <w:rsid w:val="00F8312A"/>
    <w:rsid w:val="00F831D9"/>
    <w:rsid w:val="00F83342"/>
    <w:rsid w:val="00F83774"/>
    <w:rsid w:val="00F837D6"/>
    <w:rsid w:val="00F838E3"/>
    <w:rsid w:val="00F83F11"/>
    <w:rsid w:val="00F8410D"/>
    <w:rsid w:val="00F84268"/>
    <w:rsid w:val="00F842D2"/>
    <w:rsid w:val="00F844E9"/>
    <w:rsid w:val="00F84722"/>
    <w:rsid w:val="00F847A7"/>
    <w:rsid w:val="00F84969"/>
    <w:rsid w:val="00F84A24"/>
    <w:rsid w:val="00F84DF2"/>
    <w:rsid w:val="00F84F57"/>
    <w:rsid w:val="00F8507C"/>
    <w:rsid w:val="00F850DE"/>
    <w:rsid w:val="00F85147"/>
    <w:rsid w:val="00F85546"/>
    <w:rsid w:val="00F855BE"/>
    <w:rsid w:val="00F855C0"/>
    <w:rsid w:val="00F8573B"/>
    <w:rsid w:val="00F858E7"/>
    <w:rsid w:val="00F8595E"/>
    <w:rsid w:val="00F85A64"/>
    <w:rsid w:val="00F85BD3"/>
    <w:rsid w:val="00F85C79"/>
    <w:rsid w:val="00F85D34"/>
    <w:rsid w:val="00F85F49"/>
    <w:rsid w:val="00F85FDC"/>
    <w:rsid w:val="00F86100"/>
    <w:rsid w:val="00F86187"/>
    <w:rsid w:val="00F86204"/>
    <w:rsid w:val="00F86299"/>
    <w:rsid w:val="00F86396"/>
    <w:rsid w:val="00F86451"/>
    <w:rsid w:val="00F86512"/>
    <w:rsid w:val="00F86692"/>
    <w:rsid w:val="00F8695A"/>
    <w:rsid w:val="00F869F1"/>
    <w:rsid w:val="00F86AF2"/>
    <w:rsid w:val="00F86BDD"/>
    <w:rsid w:val="00F86C48"/>
    <w:rsid w:val="00F86D9A"/>
    <w:rsid w:val="00F86F0B"/>
    <w:rsid w:val="00F86FB5"/>
    <w:rsid w:val="00F871F9"/>
    <w:rsid w:val="00F87257"/>
    <w:rsid w:val="00F87437"/>
    <w:rsid w:val="00F8756D"/>
    <w:rsid w:val="00F87638"/>
    <w:rsid w:val="00F879CF"/>
    <w:rsid w:val="00F87BD8"/>
    <w:rsid w:val="00F87C47"/>
    <w:rsid w:val="00F87D3E"/>
    <w:rsid w:val="00F87D54"/>
    <w:rsid w:val="00F87D7E"/>
    <w:rsid w:val="00F87E90"/>
    <w:rsid w:val="00F9061E"/>
    <w:rsid w:val="00F90737"/>
    <w:rsid w:val="00F90764"/>
    <w:rsid w:val="00F907FC"/>
    <w:rsid w:val="00F90840"/>
    <w:rsid w:val="00F90874"/>
    <w:rsid w:val="00F9095C"/>
    <w:rsid w:val="00F90964"/>
    <w:rsid w:val="00F909C0"/>
    <w:rsid w:val="00F90A5B"/>
    <w:rsid w:val="00F90ADD"/>
    <w:rsid w:val="00F90B11"/>
    <w:rsid w:val="00F90D60"/>
    <w:rsid w:val="00F91137"/>
    <w:rsid w:val="00F911A1"/>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1D"/>
    <w:rsid w:val="00F935AA"/>
    <w:rsid w:val="00F935C2"/>
    <w:rsid w:val="00F93740"/>
    <w:rsid w:val="00F93961"/>
    <w:rsid w:val="00F93BA6"/>
    <w:rsid w:val="00F93BD9"/>
    <w:rsid w:val="00F93CAE"/>
    <w:rsid w:val="00F941EB"/>
    <w:rsid w:val="00F94469"/>
    <w:rsid w:val="00F94503"/>
    <w:rsid w:val="00F945DA"/>
    <w:rsid w:val="00F945F1"/>
    <w:rsid w:val="00F948AA"/>
    <w:rsid w:val="00F94A73"/>
    <w:rsid w:val="00F94B6E"/>
    <w:rsid w:val="00F94CA5"/>
    <w:rsid w:val="00F94DAA"/>
    <w:rsid w:val="00F94EBA"/>
    <w:rsid w:val="00F952CD"/>
    <w:rsid w:val="00F954C7"/>
    <w:rsid w:val="00F954FB"/>
    <w:rsid w:val="00F956D1"/>
    <w:rsid w:val="00F956FE"/>
    <w:rsid w:val="00F9578B"/>
    <w:rsid w:val="00F95994"/>
    <w:rsid w:val="00F95A3D"/>
    <w:rsid w:val="00F95B8A"/>
    <w:rsid w:val="00F95BC4"/>
    <w:rsid w:val="00F95CF3"/>
    <w:rsid w:val="00F95F80"/>
    <w:rsid w:val="00F960C6"/>
    <w:rsid w:val="00F960D1"/>
    <w:rsid w:val="00F962F2"/>
    <w:rsid w:val="00F96483"/>
    <w:rsid w:val="00F96656"/>
    <w:rsid w:val="00F96E88"/>
    <w:rsid w:val="00F9701D"/>
    <w:rsid w:val="00F972C1"/>
    <w:rsid w:val="00F973DD"/>
    <w:rsid w:val="00F976DA"/>
    <w:rsid w:val="00F978A3"/>
    <w:rsid w:val="00F97CAC"/>
    <w:rsid w:val="00F97DB1"/>
    <w:rsid w:val="00F97DBF"/>
    <w:rsid w:val="00F97E80"/>
    <w:rsid w:val="00F97E90"/>
    <w:rsid w:val="00F97FD2"/>
    <w:rsid w:val="00FA015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361"/>
    <w:rsid w:val="00FA2470"/>
    <w:rsid w:val="00FA247C"/>
    <w:rsid w:val="00FA248F"/>
    <w:rsid w:val="00FA2748"/>
    <w:rsid w:val="00FA27DC"/>
    <w:rsid w:val="00FA2869"/>
    <w:rsid w:val="00FA28C2"/>
    <w:rsid w:val="00FA2DA1"/>
    <w:rsid w:val="00FA2FF5"/>
    <w:rsid w:val="00FA30A9"/>
    <w:rsid w:val="00FA3170"/>
    <w:rsid w:val="00FA326B"/>
    <w:rsid w:val="00FA33DE"/>
    <w:rsid w:val="00FA35C1"/>
    <w:rsid w:val="00FA35EE"/>
    <w:rsid w:val="00FA364A"/>
    <w:rsid w:val="00FA366D"/>
    <w:rsid w:val="00FA36C3"/>
    <w:rsid w:val="00FA3780"/>
    <w:rsid w:val="00FA3F94"/>
    <w:rsid w:val="00FA429A"/>
    <w:rsid w:val="00FA434C"/>
    <w:rsid w:val="00FA43A4"/>
    <w:rsid w:val="00FA43AE"/>
    <w:rsid w:val="00FA4562"/>
    <w:rsid w:val="00FA48F0"/>
    <w:rsid w:val="00FA4954"/>
    <w:rsid w:val="00FA4B81"/>
    <w:rsid w:val="00FA4C7D"/>
    <w:rsid w:val="00FA4F6F"/>
    <w:rsid w:val="00FA5196"/>
    <w:rsid w:val="00FA5203"/>
    <w:rsid w:val="00FA5915"/>
    <w:rsid w:val="00FA59EE"/>
    <w:rsid w:val="00FA5B8E"/>
    <w:rsid w:val="00FA5BEB"/>
    <w:rsid w:val="00FA5F69"/>
    <w:rsid w:val="00FA60BF"/>
    <w:rsid w:val="00FA6163"/>
    <w:rsid w:val="00FA6226"/>
    <w:rsid w:val="00FA63F8"/>
    <w:rsid w:val="00FA64F8"/>
    <w:rsid w:val="00FA656B"/>
    <w:rsid w:val="00FA6880"/>
    <w:rsid w:val="00FA6ADD"/>
    <w:rsid w:val="00FA6AF6"/>
    <w:rsid w:val="00FA6AFC"/>
    <w:rsid w:val="00FA6FD7"/>
    <w:rsid w:val="00FA70AF"/>
    <w:rsid w:val="00FA7216"/>
    <w:rsid w:val="00FA7472"/>
    <w:rsid w:val="00FA76A1"/>
    <w:rsid w:val="00FA7AFD"/>
    <w:rsid w:val="00FA7B7B"/>
    <w:rsid w:val="00FA7BC8"/>
    <w:rsid w:val="00FA7E42"/>
    <w:rsid w:val="00FA7E8B"/>
    <w:rsid w:val="00FB05E2"/>
    <w:rsid w:val="00FB082D"/>
    <w:rsid w:val="00FB0BAB"/>
    <w:rsid w:val="00FB0C9D"/>
    <w:rsid w:val="00FB1089"/>
    <w:rsid w:val="00FB116F"/>
    <w:rsid w:val="00FB130E"/>
    <w:rsid w:val="00FB1312"/>
    <w:rsid w:val="00FB138C"/>
    <w:rsid w:val="00FB146B"/>
    <w:rsid w:val="00FB1790"/>
    <w:rsid w:val="00FB190B"/>
    <w:rsid w:val="00FB1C47"/>
    <w:rsid w:val="00FB1D3A"/>
    <w:rsid w:val="00FB1DBC"/>
    <w:rsid w:val="00FB1E82"/>
    <w:rsid w:val="00FB222B"/>
    <w:rsid w:val="00FB2370"/>
    <w:rsid w:val="00FB25EE"/>
    <w:rsid w:val="00FB2C1B"/>
    <w:rsid w:val="00FB2DD4"/>
    <w:rsid w:val="00FB2FA6"/>
    <w:rsid w:val="00FB2FD6"/>
    <w:rsid w:val="00FB3002"/>
    <w:rsid w:val="00FB3170"/>
    <w:rsid w:val="00FB3738"/>
    <w:rsid w:val="00FB38C8"/>
    <w:rsid w:val="00FB3919"/>
    <w:rsid w:val="00FB3AA9"/>
    <w:rsid w:val="00FB3C24"/>
    <w:rsid w:val="00FB3C85"/>
    <w:rsid w:val="00FB42B2"/>
    <w:rsid w:val="00FB432E"/>
    <w:rsid w:val="00FB44FF"/>
    <w:rsid w:val="00FB460A"/>
    <w:rsid w:val="00FB46D8"/>
    <w:rsid w:val="00FB48B2"/>
    <w:rsid w:val="00FB48E7"/>
    <w:rsid w:val="00FB49CF"/>
    <w:rsid w:val="00FB49E0"/>
    <w:rsid w:val="00FB4B0F"/>
    <w:rsid w:val="00FB4ED5"/>
    <w:rsid w:val="00FB4FEB"/>
    <w:rsid w:val="00FB50EF"/>
    <w:rsid w:val="00FB50F7"/>
    <w:rsid w:val="00FB55CE"/>
    <w:rsid w:val="00FB5604"/>
    <w:rsid w:val="00FB56BB"/>
    <w:rsid w:val="00FB581F"/>
    <w:rsid w:val="00FB5A5C"/>
    <w:rsid w:val="00FB5B51"/>
    <w:rsid w:val="00FB5B87"/>
    <w:rsid w:val="00FB5BF0"/>
    <w:rsid w:val="00FB60E3"/>
    <w:rsid w:val="00FB6271"/>
    <w:rsid w:val="00FB646E"/>
    <w:rsid w:val="00FB6583"/>
    <w:rsid w:val="00FB66D4"/>
    <w:rsid w:val="00FB6744"/>
    <w:rsid w:val="00FB6883"/>
    <w:rsid w:val="00FB699C"/>
    <w:rsid w:val="00FB69C6"/>
    <w:rsid w:val="00FB6B0A"/>
    <w:rsid w:val="00FB6DB9"/>
    <w:rsid w:val="00FB71E4"/>
    <w:rsid w:val="00FB743D"/>
    <w:rsid w:val="00FB76CD"/>
    <w:rsid w:val="00FB7894"/>
    <w:rsid w:val="00FB79D0"/>
    <w:rsid w:val="00FB79FE"/>
    <w:rsid w:val="00FB7A8A"/>
    <w:rsid w:val="00FB7D63"/>
    <w:rsid w:val="00FB7F3C"/>
    <w:rsid w:val="00FB7F7C"/>
    <w:rsid w:val="00FB7F93"/>
    <w:rsid w:val="00FC000C"/>
    <w:rsid w:val="00FC000E"/>
    <w:rsid w:val="00FC055E"/>
    <w:rsid w:val="00FC0801"/>
    <w:rsid w:val="00FC0B45"/>
    <w:rsid w:val="00FC1213"/>
    <w:rsid w:val="00FC13B4"/>
    <w:rsid w:val="00FC14D8"/>
    <w:rsid w:val="00FC1616"/>
    <w:rsid w:val="00FC18D0"/>
    <w:rsid w:val="00FC1B61"/>
    <w:rsid w:val="00FC1C71"/>
    <w:rsid w:val="00FC1D34"/>
    <w:rsid w:val="00FC1EB7"/>
    <w:rsid w:val="00FC2034"/>
    <w:rsid w:val="00FC20FC"/>
    <w:rsid w:val="00FC211E"/>
    <w:rsid w:val="00FC213C"/>
    <w:rsid w:val="00FC24F9"/>
    <w:rsid w:val="00FC24FD"/>
    <w:rsid w:val="00FC2512"/>
    <w:rsid w:val="00FC2521"/>
    <w:rsid w:val="00FC2563"/>
    <w:rsid w:val="00FC2610"/>
    <w:rsid w:val="00FC268A"/>
    <w:rsid w:val="00FC272D"/>
    <w:rsid w:val="00FC27E5"/>
    <w:rsid w:val="00FC2A40"/>
    <w:rsid w:val="00FC2B76"/>
    <w:rsid w:val="00FC2B9A"/>
    <w:rsid w:val="00FC2C56"/>
    <w:rsid w:val="00FC2CCA"/>
    <w:rsid w:val="00FC2DEF"/>
    <w:rsid w:val="00FC2E18"/>
    <w:rsid w:val="00FC2F4B"/>
    <w:rsid w:val="00FC3000"/>
    <w:rsid w:val="00FC3064"/>
    <w:rsid w:val="00FC3254"/>
    <w:rsid w:val="00FC3422"/>
    <w:rsid w:val="00FC3489"/>
    <w:rsid w:val="00FC3736"/>
    <w:rsid w:val="00FC39D8"/>
    <w:rsid w:val="00FC3A87"/>
    <w:rsid w:val="00FC3CD5"/>
    <w:rsid w:val="00FC4102"/>
    <w:rsid w:val="00FC42AC"/>
    <w:rsid w:val="00FC4499"/>
    <w:rsid w:val="00FC4551"/>
    <w:rsid w:val="00FC475F"/>
    <w:rsid w:val="00FC488C"/>
    <w:rsid w:val="00FC48FC"/>
    <w:rsid w:val="00FC499A"/>
    <w:rsid w:val="00FC4CCF"/>
    <w:rsid w:val="00FC4D5B"/>
    <w:rsid w:val="00FC50CE"/>
    <w:rsid w:val="00FC526F"/>
    <w:rsid w:val="00FC528B"/>
    <w:rsid w:val="00FC536C"/>
    <w:rsid w:val="00FC53DC"/>
    <w:rsid w:val="00FC5415"/>
    <w:rsid w:val="00FC5518"/>
    <w:rsid w:val="00FC5640"/>
    <w:rsid w:val="00FC578C"/>
    <w:rsid w:val="00FC58F1"/>
    <w:rsid w:val="00FC5A14"/>
    <w:rsid w:val="00FC5CC3"/>
    <w:rsid w:val="00FC5D3B"/>
    <w:rsid w:val="00FC5DEB"/>
    <w:rsid w:val="00FC624F"/>
    <w:rsid w:val="00FC6341"/>
    <w:rsid w:val="00FC6439"/>
    <w:rsid w:val="00FC6700"/>
    <w:rsid w:val="00FC6746"/>
    <w:rsid w:val="00FC67F1"/>
    <w:rsid w:val="00FC696E"/>
    <w:rsid w:val="00FC69FB"/>
    <w:rsid w:val="00FC6A18"/>
    <w:rsid w:val="00FC6DDA"/>
    <w:rsid w:val="00FC6F5B"/>
    <w:rsid w:val="00FC6F86"/>
    <w:rsid w:val="00FC7126"/>
    <w:rsid w:val="00FC73B2"/>
    <w:rsid w:val="00FC73DF"/>
    <w:rsid w:val="00FC73F0"/>
    <w:rsid w:val="00FC7708"/>
    <w:rsid w:val="00FC78F2"/>
    <w:rsid w:val="00FC799E"/>
    <w:rsid w:val="00FC7CDB"/>
    <w:rsid w:val="00FC7D95"/>
    <w:rsid w:val="00FC7EEB"/>
    <w:rsid w:val="00FD0098"/>
    <w:rsid w:val="00FD00BA"/>
    <w:rsid w:val="00FD0131"/>
    <w:rsid w:val="00FD0509"/>
    <w:rsid w:val="00FD0604"/>
    <w:rsid w:val="00FD0897"/>
    <w:rsid w:val="00FD0D0A"/>
    <w:rsid w:val="00FD0F7E"/>
    <w:rsid w:val="00FD1049"/>
    <w:rsid w:val="00FD1299"/>
    <w:rsid w:val="00FD1913"/>
    <w:rsid w:val="00FD195B"/>
    <w:rsid w:val="00FD1A4E"/>
    <w:rsid w:val="00FD1B53"/>
    <w:rsid w:val="00FD1C48"/>
    <w:rsid w:val="00FD1E85"/>
    <w:rsid w:val="00FD2284"/>
    <w:rsid w:val="00FD27AC"/>
    <w:rsid w:val="00FD28EA"/>
    <w:rsid w:val="00FD2958"/>
    <w:rsid w:val="00FD29C5"/>
    <w:rsid w:val="00FD2C66"/>
    <w:rsid w:val="00FD2CA8"/>
    <w:rsid w:val="00FD2D90"/>
    <w:rsid w:val="00FD2F19"/>
    <w:rsid w:val="00FD30AC"/>
    <w:rsid w:val="00FD343D"/>
    <w:rsid w:val="00FD3513"/>
    <w:rsid w:val="00FD3679"/>
    <w:rsid w:val="00FD36A5"/>
    <w:rsid w:val="00FD3B1D"/>
    <w:rsid w:val="00FD3B95"/>
    <w:rsid w:val="00FD3C95"/>
    <w:rsid w:val="00FD3E2A"/>
    <w:rsid w:val="00FD3EE8"/>
    <w:rsid w:val="00FD4129"/>
    <w:rsid w:val="00FD415C"/>
    <w:rsid w:val="00FD4203"/>
    <w:rsid w:val="00FD42A8"/>
    <w:rsid w:val="00FD4365"/>
    <w:rsid w:val="00FD4569"/>
    <w:rsid w:val="00FD458D"/>
    <w:rsid w:val="00FD4622"/>
    <w:rsid w:val="00FD465D"/>
    <w:rsid w:val="00FD4681"/>
    <w:rsid w:val="00FD4960"/>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74"/>
    <w:rsid w:val="00FD7289"/>
    <w:rsid w:val="00FD729C"/>
    <w:rsid w:val="00FD742F"/>
    <w:rsid w:val="00FD74BE"/>
    <w:rsid w:val="00FD797B"/>
    <w:rsid w:val="00FD7AC8"/>
    <w:rsid w:val="00FD7AD1"/>
    <w:rsid w:val="00FD7DBE"/>
    <w:rsid w:val="00FE007F"/>
    <w:rsid w:val="00FE03C8"/>
    <w:rsid w:val="00FE06D7"/>
    <w:rsid w:val="00FE084C"/>
    <w:rsid w:val="00FE09E9"/>
    <w:rsid w:val="00FE0C50"/>
    <w:rsid w:val="00FE0CB1"/>
    <w:rsid w:val="00FE0D8A"/>
    <w:rsid w:val="00FE0DEC"/>
    <w:rsid w:val="00FE112C"/>
    <w:rsid w:val="00FE16DC"/>
    <w:rsid w:val="00FE1728"/>
    <w:rsid w:val="00FE1B4F"/>
    <w:rsid w:val="00FE1B65"/>
    <w:rsid w:val="00FE1CE2"/>
    <w:rsid w:val="00FE1E6F"/>
    <w:rsid w:val="00FE1E75"/>
    <w:rsid w:val="00FE21B3"/>
    <w:rsid w:val="00FE2209"/>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3D92"/>
    <w:rsid w:val="00FE4141"/>
    <w:rsid w:val="00FE421D"/>
    <w:rsid w:val="00FE4282"/>
    <w:rsid w:val="00FE44FE"/>
    <w:rsid w:val="00FE4904"/>
    <w:rsid w:val="00FE4A66"/>
    <w:rsid w:val="00FE4A8C"/>
    <w:rsid w:val="00FE4B0D"/>
    <w:rsid w:val="00FE4BC4"/>
    <w:rsid w:val="00FE50CB"/>
    <w:rsid w:val="00FE5540"/>
    <w:rsid w:val="00FE555C"/>
    <w:rsid w:val="00FE5765"/>
    <w:rsid w:val="00FE5876"/>
    <w:rsid w:val="00FE5ABD"/>
    <w:rsid w:val="00FE5C76"/>
    <w:rsid w:val="00FE5D3D"/>
    <w:rsid w:val="00FE5E61"/>
    <w:rsid w:val="00FE5E99"/>
    <w:rsid w:val="00FE60B3"/>
    <w:rsid w:val="00FE60C1"/>
    <w:rsid w:val="00FE63A1"/>
    <w:rsid w:val="00FE63BB"/>
    <w:rsid w:val="00FE63F8"/>
    <w:rsid w:val="00FE6413"/>
    <w:rsid w:val="00FE6479"/>
    <w:rsid w:val="00FE66DD"/>
    <w:rsid w:val="00FE6771"/>
    <w:rsid w:val="00FE698F"/>
    <w:rsid w:val="00FE6A81"/>
    <w:rsid w:val="00FE6BF4"/>
    <w:rsid w:val="00FE76BE"/>
    <w:rsid w:val="00FE76DA"/>
    <w:rsid w:val="00FE7925"/>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1B1"/>
    <w:rsid w:val="00FF227B"/>
    <w:rsid w:val="00FF2580"/>
    <w:rsid w:val="00FF274F"/>
    <w:rsid w:val="00FF2A25"/>
    <w:rsid w:val="00FF2A88"/>
    <w:rsid w:val="00FF2B20"/>
    <w:rsid w:val="00FF2B8A"/>
    <w:rsid w:val="00FF2B8C"/>
    <w:rsid w:val="00FF2C1F"/>
    <w:rsid w:val="00FF2C6F"/>
    <w:rsid w:val="00FF2CA5"/>
    <w:rsid w:val="00FF2E26"/>
    <w:rsid w:val="00FF2FD3"/>
    <w:rsid w:val="00FF3031"/>
    <w:rsid w:val="00FF30BD"/>
    <w:rsid w:val="00FF3315"/>
    <w:rsid w:val="00FF337B"/>
    <w:rsid w:val="00FF3515"/>
    <w:rsid w:val="00FF37A5"/>
    <w:rsid w:val="00FF37D2"/>
    <w:rsid w:val="00FF3C72"/>
    <w:rsid w:val="00FF40A9"/>
    <w:rsid w:val="00FF41B6"/>
    <w:rsid w:val="00FF42BF"/>
    <w:rsid w:val="00FF44AB"/>
    <w:rsid w:val="00FF4594"/>
    <w:rsid w:val="00FF45F8"/>
    <w:rsid w:val="00FF47DB"/>
    <w:rsid w:val="00FF48BE"/>
    <w:rsid w:val="00FF4BFD"/>
    <w:rsid w:val="00FF4F97"/>
    <w:rsid w:val="00FF50F1"/>
    <w:rsid w:val="00FF5408"/>
    <w:rsid w:val="00FF55C6"/>
    <w:rsid w:val="00FF5690"/>
    <w:rsid w:val="00FF5784"/>
    <w:rsid w:val="00FF5815"/>
    <w:rsid w:val="00FF5827"/>
    <w:rsid w:val="00FF5A23"/>
    <w:rsid w:val="00FF5C92"/>
    <w:rsid w:val="00FF5DA7"/>
    <w:rsid w:val="00FF5E87"/>
    <w:rsid w:val="00FF5FA9"/>
    <w:rsid w:val="00FF5FAD"/>
    <w:rsid w:val="00FF6268"/>
    <w:rsid w:val="00FF62A9"/>
    <w:rsid w:val="00FF6327"/>
    <w:rsid w:val="00FF6377"/>
    <w:rsid w:val="00FF6C73"/>
    <w:rsid w:val="00FF6CC9"/>
    <w:rsid w:val="00FF6DE9"/>
    <w:rsid w:val="00FF6E50"/>
    <w:rsid w:val="00FF6FD8"/>
    <w:rsid w:val="00FF7032"/>
    <w:rsid w:val="00FF7220"/>
    <w:rsid w:val="00FF7250"/>
    <w:rsid w:val="00FF7378"/>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98402" fill="f" fillcolor="white" stroke="f">
      <v:fill color="white" on="f"/>
      <v:stroke on="f"/>
      <o:colormru v:ext="edit" colors="#96f,#ddd,silver,#969696,#b2b2b2,#f8f8f8,gray,#4d4d4d"/>
      <o:colormenu v:ext="edit" fillcolor="#b2b2b2" strokecolor="none [3213]" extrusioncolor="none"/>
    </o:shapedefaults>
    <o:shapelayout v:ext="edit">
      <o:idmap v:ext="edit" data="1,2,3,133,347,430,483,506,650,856,891,966"/>
      <o:rules v:ext="edit">
        <o:r id="V:Rule4" type="callout" idref="#_x0000_s913358"/>
        <o:r id="V:Rule5" type="connector" idref="#_x0000_s440390"/>
        <o:r id="V:Rule6" type="connector" idref="#_x0000_s440388"/>
        <o:r id="V:Rule7" type="connector" idref="#_x0000_s440389"/>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 w:qFormat="1"/>
    <w:lsdException w:name="Subtitle" w:uiPriority="2" w:qFormat="1"/>
    <w:lsdException w:name="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 w:type="paragraph" w:customStyle="1" w:styleId="paragraph">
    <w:name w:val="paragraph"/>
    <w:basedOn w:val="Normal"/>
    <w:rsid w:val="00014112"/>
    <w:rPr>
      <w:rFonts w:eastAsia="Times New Roman"/>
    </w:rPr>
  </w:style>
  <w:style w:type="character" w:customStyle="1" w:styleId="spellingerror">
    <w:name w:val="spellingerror"/>
    <w:basedOn w:val="DefaultParagraphFont"/>
    <w:rsid w:val="00014112"/>
  </w:style>
  <w:style w:type="character" w:customStyle="1" w:styleId="normaltextrun">
    <w:name w:val="normaltextrun"/>
    <w:basedOn w:val="DefaultParagraphFont"/>
    <w:rsid w:val="00014112"/>
  </w:style>
  <w:style w:type="character" w:customStyle="1" w:styleId="eop">
    <w:name w:val="eop"/>
    <w:basedOn w:val="DefaultParagraphFont"/>
    <w:rsid w:val="00014112"/>
  </w:style>
  <w:style w:type="character" w:customStyle="1" w:styleId="tgc">
    <w:name w:val="_tgc"/>
    <w:basedOn w:val="DefaultParagraphFont"/>
    <w:rsid w:val="00F665F8"/>
  </w:style>
  <w:style w:type="paragraph" w:styleId="Subtitle">
    <w:name w:val="Subtitle"/>
    <w:basedOn w:val="Title"/>
    <w:link w:val="SubtitleChar"/>
    <w:uiPriority w:val="2"/>
    <w:qFormat/>
    <w:rsid w:val="00462A88"/>
    <w:pPr>
      <w:numPr>
        <w:ilvl w:val="1"/>
      </w:numPr>
      <w:spacing w:before="480"/>
    </w:pPr>
    <w:rPr>
      <w:color w:val="4F81BD" w:themeColor="accent1"/>
    </w:rPr>
  </w:style>
  <w:style w:type="character" w:customStyle="1" w:styleId="SubtitleChar">
    <w:name w:val="Subtitle Char"/>
    <w:basedOn w:val="DefaultParagraphFont"/>
    <w:link w:val="Subtitle"/>
    <w:uiPriority w:val="2"/>
    <w:rsid w:val="00462A88"/>
    <w:rPr>
      <w:rFonts w:asciiTheme="majorHAnsi" w:eastAsiaTheme="majorEastAsia" w:hAnsiTheme="majorHAnsi" w:cstheme="majorBidi"/>
      <w:caps/>
      <w:color w:val="4F81BD" w:themeColor="accent1"/>
      <w:kern w:val="28"/>
      <w:sz w:val="80"/>
      <w:szCs w:val="80"/>
      <w:lang w:eastAsia="ja-JP"/>
    </w:rPr>
  </w:style>
  <w:style w:type="paragraph" w:styleId="Title">
    <w:name w:val="Title"/>
    <w:basedOn w:val="Normal"/>
    <w:next w:val="Normal"/>
    <w:link w:val="TitleChar"/>
    <w:uiPriority w:val="1"/>
    <w:qFormat/>
    <w:rsid w:val="00462A88"/>
    <w:pPr>
      <w:spacing w:line="204" w:lineRule="auto"/>
    </w:pPr>
    <w:rPr>
      <w:rFonts w:asciiTheme="majorHAnsi" w:eastAsiaTheme="majorEastAsia" w:hAnsiTheme="majorHAnsi" w:cstheme="majorBidi"/>
      <w:caps/>
      <w:color w:val="1F497D" w:themeColor="text2"/>
      <w:kern w:val="28"/>
      <w:sz w:val="80"/>
      <w:szCs w:val="80"/>
      <w:lang w:eastAsia="ja-JP"/>
    </w:rPr>
  </w:style>
  <w:style w:type="character" w:customStyle="1" w:styleId="TitleChar">
    <w:name w:val="Title Char"/>
    <w:basedOn w:val="DefaultParagraphFont"/>
    <w:link w:val="Title"/>
    <w:uiPriority w:val="1"/>
    <w:rsid w:val="00462A88"/>
    <w:rPr>
      <w:rFonts w:asciiTheme="majorHAnsi" w:eastAsiaTheme="majorEastAsia" w:hAnsiTheme="majorHAnsi" w:cstheme="majorBidi"/>
      <w:caps/>
      <w:color w:val="1F497D" w:themeColor="text2"/>
      <w:kern w:val="28"/>
      <w:sz w:val="80"/>
      <w:szCs w:val="80"/>
      <w:lang w:eastAsia="ja-JP"/>
    </w:rPr>
  </w:style>
  <w:style w:type="paragraph" w:customStyle="1" w:styleId="Pa0">
    <w:name w:val="Pa0"/>
    <w:basedOn w:val="Default"/>
    <w:next w:val="Default"/>
    <w:uiPriority w:val="99"/>
    <w:rsid w:val="004F151B"/>
    <w:pPr>
      <w:spacing w:line="241" w:lineRule="atLeast"/>
    </w:pPr>
    <w:rPr>
      <w:rFonts w:ascii="Bickham Script Pro 3" w:hAnsi="Bickham Script Pro 3"/>
      <w:color w:val="auto"/>
    </w:rPr>
  </w:style>
  <w:style w:type="paragraph" w:customStyle="1" w:styleId="Pa1">
    <w:name w:val="Pa1"/>
    <w:basedOn w:val="Default"/>
    <w:next w:val="Default"/>
    <w:uiPriority w:val="99"/>
    <w:rsid w:val="004F151B"/>
    <w:pPr>
      <w:spacing w:line="241" w:lineRule="atLeast"/>
    </w:pPr>
    <w:rPr>
      <w:rFonts w:ascii="Bickham Script Pro 3" w:hAnsi="Bickham Script Pro 3"/>
      <w:color w:val="auto"/>
    </w:rPr>
  </w:style>
  <w:style w:type="character" w:customStyle="1" w:styleId="A3">
    <w:name w:val="A3"/>
    <w:uiPriority w:val="99"/>
    <w:rsid w:val="004F151B"/>
    <w:rPr>
      <w:rFonts w:ascii="Myriad Pro Light" w:hAnsi="Myriad Pro Light" w:cs="Myriad Pro Light"/>
      <w:b/>
      <w:bCs/>
      <w:color w:val="000000"/>
      <w:sz w:val="22"/>
      <w:szCs w:val="22"/>
    </w:rPr>
  </w:style>
  <w:style w:type="paragraph" w:customStyle="1" w:styleId="Pa2">
    <w:name w:val="Pa2"/>
    <w:basedOn w:val="Default"/>
    <w:next w:val="Default"/>
    <w:uiPriority w:val="99"/>
    <w:rsid w:val="004F151B"/>
    <w:pPr>
      <w:spacing w:line="241" w:lineRule="atLeast"/>
    </w:pPr>
    <w:rPr>
      <w:rFonts w:ascii="Bickham Script Pro 3" w:hAnsi="Bickham Script Pro 3"/>
      <w:color w:val="auto"/>
    </w:rPr>
  </w:style>
  <w:style w:type="character" w:customStyle="1" w:styleId="A4">
    <w:name w:val="A4"/>
    <w:uiPriority w:val="99"/>
    <w:rsid w:val="004F151B"/>
    <w:rPr>
      <w:rFonts w:ascii="Myriad Pro Light" w:hAnsi="Myriad Pro Light" w:cs="Myriad Pro Light"/>
      <w:b/>
      <w:bCs/>
      <w:color w:val="000000"/>
      <w:sz w:val="21"/>
      <w:szCs w:val="21"/>
    </w:rPr>
  </w:style>
  <w:style w:type="character" w:customStyle="1" w:styleId="A11">
    <w:name w:val="A11"/>
    <w:uiPriority w:val="99"/>
    <w:rsid w:val="004F151B"/>
    <w:rPr>
      <w:rFonts w:ascii="Myriad Pro Light" w:hAnsi="Myriad Pro Light" w:cs="Myriad Pro Light"/>
      <w:b/>
      <w:bCs/>
      <w:color w:val="000000"/>
      <w:sz w:val="20"/>
      <w:szCs w:val="20"/>
    </w:rPr>
  </w:style>
  <w:style w:type="character" w:customStyle="1" w:styleId="A5">
    <w:name w:val="A5"/>
    <w:uiPriority w:val="99"/>
    <w:rsid w:val="004F151B"/>
    <w:rPr>
      <w:rFonts w:ascii="Myriad Pro" w:hAnsi="Myriad Pro" w:cs="Myriad Pro"/>
      <w:b/>
      <w:bCs/>
      <w:color w:val="000000"/>
      <w:sz w:val="36"/>
      <w:szCs w:val="36"/>
    </w:rPr>
  </w:style>
  <w:style w:type="table" w:customStyle="1" w:styleId="TableGrid1">
    <w:name w:val="Table Grid1"/>
    <w:basedOn w:val="TableNormal"/>
    <w:next w:val="TableGrid"/>
    <w:uiPriority w:val="59"/>
    <w:rsid w:val="00EB361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98334754">
              <w:marLeft w:val="0"/>
              <w:marRight w:val="0"/>
              <w:marTop w:val="0"/>
              <w:marBottom w:val="0"/>
              <w:divBdr>
                <w:top w:val="none" w:sz="0" w:space="0" w:color="auto"/>
                <w:left w:val="none" w:sz="0" w:space="0" w:color="auto"/>
                <w:bottom w:val="none" w:sz="0" w:space="0" w:color="auto"/>
                <w:right w:val="none" w:sz="0" w:space="0" w:color="auto"/>
              </w:divBdr>
            </w:div>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929">
      <w:bodyDiv w:val="1"/>
      <w:marLeft w:val="0"/>
      <w:marRight w:val="0"/>
      <w:marTop w:val="0"/>
      <w:marBottom w:val="0"/>
      <w:divBdr>
        <w:top w:val="none" w:sz="0" w:space="0" w:color="auto"/>
        <w:left w:val="none" w:sz="0" w:space="0" w:color="auto"/>
        <w:bottom w:val="none" w:sz="0" w:space="0" w:color="auto"/>
        <w:right w:val="none" w:sz="0" w:space="0" w:color="auto"/>
      </w:divBdr>
      <w:divsChild>
        <w:div w:id="95181220">
          <w:marLeft w:val="0"/>
          <w:marRight w:val="0"/>
          <w:marTop w:val="0"/>
          <w:marBottom w:val="0"/>
          <w:divBdr>
            <w:top w:val="none" w:sz="0" w:space="0" w:color="auto"/>
            <w:left w:val="none" w:sz="0" w:space="0" w:color="auto"/>
            <w:bottom w:val="none" w:sz="0" w:space="0" w:color="auto"/>
            <w:right w:val="none" w:sz="0" w:space="0" w:color="auto"/>
          </w:divBdr>
          <w:divsChild>
            <w:div w:id="1083600770">
              <w:marLeft w:val="0"/>
              <w:marRight w:val="0"/>
              <w:marTop w:val="0"/>
              <w:marBottom w:val="0"/>
              <w:divBdr>
                <w:top w:val="none" w:sz="0" w:space="0" w:color="auto"/>
                <w:left w:val="none" w:sz="0" w:space="0" w:color="auto"/>
                <w:bottom w:val="none" w:sz="0" w:space="0" w:color="auto"/>
                <w:right w:val="none" w:sz="0" w:space="0" w:color="auto"/>
              </w:divBdr>
              <w:divsChild>
                <w:div w:id="1497964204">
                  <w:marLeft w:val="0"/>
                  <w:marRight w:val="0"/>
                  <w:marTop w:val="0"/>
                  <w:marBottom w:val="0"/>
                  <w:divBdr>
                    <w:top w:val="none" w:sz="0" w:space="0" w:color="auto"/>
                    <w:left w:val="none" w:sz="0" w:space="0" w:color="auto"/>
                    <w:bottom w:val="none" w:sz="0" w:space="0" w:color="auto"/>
                    <w:right w:val="none" w:sz="0" w:space="0" w:color="auto"/>
                  </w:divBdr>
                  <w:divsChild>
                    <w:div w:id="20789898">
                      <w:marLeft w:val="0"/>
                      <w:marRight w:val="0"/>
                      <w:marTop w:val="0"/>
                      <w:marBottom w:val="0"/>
                      <w:divBdr>
                        <w:top w:val="none" w:sz="0" w:space="0" w:color="auto"/>
                        <w:left w:val="none" w:sz="0" w:space="0" w:color="auto"/>
                        <w:bottom w:val="none" w:sz="0" w:space="0" w:color="auto"/>
                        <w:right w:val="none" w:sz="0" w:space="0" w:color="auto"/>
                      </w:divBdr>
                    </w:div>
                    <w:div w:id="282925316">
                      <w:marLeft w:val="0"/>
                      <w:marRight w:val="0"/>
                      <w:marTop w:val="0"/>
                      <w:marBottom w:val="0"/>
                      <w:divBdr>
                        <w:top w:val="none" w:sz="0" w:space="0" w:color="auto"/>
                        <w:left w:val="none" w:sz="0" w:space="0" w:color="auto"/>
                        <w:bottom w:val="none" w:sz="0" w:space="0" w:color="auto"/>
                        <w:right w:val="none" w:sz="0" w:space="0" w:color="auto"/>
                      </w:divBdr>
                    </w:div>
                    <w:div w:id="395007495">
                      <w:marLeft w:val="0"/>
                      <w:marRight w:val="0"/>
                      <w:marTop w:val="0"/>
                      <w:marBottom w:val="0"/>
                      <w:divBdr>
                        <w:top w:val="none" w:sz="0" w:space="0" w:color="auto"/>
                        <w:left w:val="none" w:sz="0" w:space="0" w:color="auto"/>
                        <w:bottom w:val="none" w:sz="0" w:space="0" w:color="auto"/>
                        <w:right w:val="none" w:sz="0" w:space="0" w:color="auto"/>
                      </w:divBdr>
                    </w:div>
                    <w:div w:id="563952956">
                      <w:marLeft w:val="0"/>
                      <w:marRight w:val="0"/>
                      <w:marTop w:val="0"/>
                      <w:marBottom w:val="0"/>
                      <w:divBdr>
                        <w:top w:val="none" w:sz="0" w:space="0" w:color="auto"/>
                        <w:left w:val="none" w:sz="0" w:space="0" w:color="auto"/>
                        <w:bottom w:val="none" w:sz="0" w:space="0" w:color="auto"/>
                        <w:right w:val="none" w:sz="0" w:space="0" w:color="auto"/>
                      </w:divBdr>
                    </w:div>
                    <w:div w:id="607471186">
                      <w:marLeft w:val="0"/>
                      <w:marRight w:val="0"/>
                      <w:marTop w:val="0"/>
                      <w:marBottom w:val="0"/>
                      <w:divBdr>
                        <w:top w:val="none" w:sz="0" w:space="0" w:color="auto"/>
                        <w:left w:val="none" w:sz="0" w:space="0" w:color="auto"/>
                        <w:bottom w:val="none" w:sz="0" w:space="0" w:color="auto"/>
                        <w:right w:val="none" w:sz="0" w:space="0" w:color="auto"/>
                      </w:divBdr>
                    </w:div>
                    <w:div w:id="640119399">
                      <w:marLeft w:val="0"/>
                      <w:marRight w:val="0"/>
                      <w:marTop w:val="0"/>
                      <w:marBottom w:val="0"/>
                      <w:divBdr>
                        <w:top w:val="none" w:sz="0" w:space="0" w:color="auto"/>
                        <w:left w:val="none" w:sz="0" w:space="0" w:color="auto"/>
                        <w:bottom w:val="none" w:sz="0" w:space="0" w:color="auto"/>
                        <w:right w:val="none" w:sz="0" w:space="0" w:color="auto"/>
                      </w:divBdr>
                    </w:div>
                    <w:div w:id="697193813">
                      <w:marLeft w:val="0"/>
                      <w:marRight w:val="0"/>
                      <w:marTop w:val="0"/>
                      <w:marBottom w:val="0"/>
                      <w:divBdr>
                        <w:top w:val="none" w:sz="0" w:space="0" w:color="auto"/>
                        <w:left w:val="none" w:sz="0" w:space="0" w:color="auto"/>
                        <w:bottom w:val="none" w:sz="0" w:space="0" w:color="auto"/>
                        <w:right w:val="none" w:sz="0" w:space="0" w:color="auto"/>
                      </w:divBdr>
                    </w:div>
                    <w:div w:id="964044247">
                      <w:marLeft w:val="0"/>
                      <w:marRight w:val="0"/>
                      <w:marTop w:val="0"/>
                      <w:marBottom w:val="0"/>
                      <w:divBdr>
                        <w:top w:val="none" w:sz="0" w:space="0" w:color="auto"/>
                        <w:left w:val="none" w:sz="0" w:space="0" w:color="auto"/>
                        <w:bottom w:val="none" w:sz="0" w:space="0" w:color="auto"/>
                        <w:right w:val="none" w:sz="0" w:space="0" w:color="auto"/>
                      </w:divBdr>
                    </w:div>
                    <w:div w:id="980421337">
                      <w:marLeft w:val="0"/>
                      <w:marRight w:val="0"/>
                      <w:marTop w:val="0"/>
                      <w:marBottom w:val="0"/>
                      <w:divBdr>
                        <w:top w:val="none" w:sz="0" w:space="0" w:color="auto"/>
                        <w:left w:val="none" w:sz="0" w:space="0" w:color="auto"/>
                        <w:bottom w:val="none" w:sz="0" w:space="0" w:color="auto"/>
                        <w:right w:val="none" w:sz="0" w:space="0" w:color="auto"/>
                      </w:divBdr>
                    </w:div>
                    <w:div w:id="1224564711">
                      <w:marLeft w:val="0"/>
                      <w:marRight w:val="0"/>
                      <w:marTop w:val="0"/>
                      <w:marBottom w:val="0"/>
                      <w:divBdr>
                        <w:top w:val="none" w:sz="0" w:space="0" w:color="auto"/>
                        <w:left w:val="none" w:sz="0" w:space="0" w:color="auto"/>
                        <w:bottom w:val="none" w:sz="0" w:space="0" w:color="auto"/>
                        <w:right w:val="none" w:sz="0" w:space="0" w:color="auto"/>
                      </w:divBdr>
                    </w:div>
                    <w:div w:id="1244602364">
                      <w:marLeft w:val="0"/>
                      <w:marRight w:val="0"/>
                      <w:marTop w:val="0"/>
                      <w:marBottom w:val="0"/>
                      <w:divBdr>
                        <w:top w:val="none" w:sz="0" w:space="0" w:color="auto"/>
                        <w:left w:val="none" w:sz="0" w:space="0" w:color="auto"/>
                        <w:bottom w:val="none" w:sz="0" w:space="0" w:color="auto"/>
                        <w:right w:val="none" w:sz="0" w:space="0" w:color="auto"/>
                      </w:divBdr>
                    </w:div>
                    <w:div w:id="1267738599">
                      <w:marLeft w:val="0"/>
                      <w:marRight w:val="0"/>
                      <w:marTop w:val="0"/>
                      <w:marBottom w:val="0"/>
                      <w:divBdr>
                        <w:top w:val="none" w:sz="0" w:space="0" w:color="auto"/>
                        <w:left w:val="none" w:sz="0" w:space="0" w:color="auto"/>
                        <w:bottom w:val="none" w:sz="0" w:space="0" w:color="auto"/>
                        <w:right w:val="none" w:sz="0" w:space="0" w:color="auto"/>
                      </w:divBdr>
                    </w:div>
                    <w:div w:id="1316228910">
                      <w:marLeft w:val="0"/>
                      <w:marRight w:val="0"/>
                      <w:marTop w:val="0"/>
                      <w:marBottom w:val="0"/>
                      <w:divBdr>
                        <w:top w:val="none" w:sz="0" w:space="0" w:color="auto"/>
                        <w:left w:val="none" w:sz="0" w:space="0" w:color="auto"/>
                        <w:bottom w:val="none" w:sz="0" w:space="0" w:color="auto"/>
                        <w:right w:val="none" w:sz="0" w:space="0" w:color="auto"/>
                      </w:divBdr>
                    </w:div>
                    <w:div w:id="1349674305">
                      <w:marLeft w:val="0"/>
                      <w:marRight w:val="0"/>
                      <w:marTop w:val="0"/>
                      <w:marBottom w:val="0"/>
                      <w:divBdr>
                        <w:top w:val="none" w:sz="0" w:space="0" w:color="auto"/>
                        <w:left w:val="none" w:sz="0" w:space="0" w:color="auto"/>
                        <w:bottom w:val="none" w:sz="0" w:space="0" w:color="auto"/>
                        <w:right w:val="none" w:sz="0" w:space="0" w:color="auto"/>
                      </w:divBdr>
                    </w:div>
                    <w:div w:id="1403328598">
                      <w:marLeft w:val="0"/>
                      <w:marRight w:val="0"/>
                      <w:marTop w:val="0"/>
                      <w:marBottom w:val="0"/>
                      <w:divBdr>
                        <w:top w:val="none" w:sz="0" w:space="0" w:color="auto"/>
                        <w:left w:val="none" w:sz="0" w:space="0" w:color="auto"/>
                        <w:bottom w:val="none" w:sz="0" w:space="0" w:color="auto"/>
                        <w:right w:val="none" w:sz="0" w:space="0" w:color="auto"/>
                      </w:divBdr>
                    </w:div>
                    <w:div w:id="1417750000">
                      <w:marLeft w:val="0"/>
                      <w:marRight w:val="0"/>
                      <w:marTop w:val="0"/>
                      <w:marBottom w:val="0"/>
                      <w:divBdr>
                        <w:top w:val="none" w:sz="0" w:space="0" w:color="auto"/>
                        <w:left w:val="none" w:sz="0" w:space="0" w:color="auto"/>
                        <w:bottom w:val="none" w:sz="0" w:space="0" w:color="auto"/>
                        <w:right w:val="none" w:sz="0" w:space="0" w:color="auto"/>
                      </w:divBdr>
                    </w:div>
                    <w:div w:id="1467774661">
                      <w:marLeft w:val="0"/>
                      <w:marRight w:val="0"/>
                      <w:marTop w:val="0"/>
                      <w:marBottom w:val="0"/>
                      <w:divBdr>
                        <w:top w:val="none" w:sz="0" w:space="0" w:color="auto"/>
                        <w:left w:val="none" w:sz="0" w:space="0" w:color="auto"/>
                        <w:bottom w:val="none" w:sz="0" w:space="0" w:color="auto"/>
                        <w:right w:val="none" w:sz="0" w:space="0" w:color="auto"/>
                      </w:divBdr>
                    </w:div>
                    <w:div w:id="1504974485">
                      <w:marLeft w:val="0"/>
                      <w:marRight w:val="0"/>
                      <w:marTop w:val="0"/>
                      <w:marBottom w:val="0"/>
                      <w:divBdr>
                        <w:top w:val="none" w:sz="0" w:space="0" w:color="auto"/>
                        <w:left w:val="none" w:sz="0" w:space="0" w:color="auto"/>
                        <w:bottom w:val="none" w:sz="0" w:space="0" w:color="auto"/>
                        <w:right w:val="none" w:sz="0" w:space="0" w:color="auto"/>
                      </w:divBdr>
                    </w:div>
                    <w:div w:id="1604915845">
                      <w:marLeft w:val="0"/>
                      <w:marRight w:val="0"/>
                      <w:marTop w:val="0"/>
                      <w:marBottom w:val="0"/>
                      <w:divBdr>
                        <w:top w:val="none" w:sz="0" w:space="0" w:color="auto"/>
                        <w:left w:val="none" w:sz="0" w:space="0" w:color="auto"/>
                        <w:bottom w:val="none" w:sz="0" w:space="0" w:color="auto"/>
                        <w:right w:val="none" w:sz="0" w:space="0" w:color="auto"/>
                      </w:divBdr>
                    </w:div>
                    <w:div w:id="1813863276">
                      <w:marLeft w:val="0"/>
                      <w:marRight w:val="0"/>
                      <w:marTop w:val="0"/>
                      <w:marBottom w:val="0"/>
                      <w:divBdr>
                        <w:top w:val="none" w:sz="0" w:space="0" w:color="auto"/>
                        <w:left w:val="none" w:sz="0" w:space="0" w:color="auto"/>
                        <w:bottom w:val="none" w:sz="0" w:space="0" w:color="auto"/>
                        <w:right w:val="none" w:sz="0" w:space="0" w:color="auto"/>
                      </w:divBdr>
                    </w:div>
                    <w:div w:id="1850295094">
                      <w:marLeft w:val="0"/>
                      <w:marRight w:val="0"/>
                      <w:marTop w:val="0"/>
                      <w:marBottom w:val="0"/>
                      <w:divBdr>
                        <w:top w:val="none" w:sz="0" w:space="0" w:color="auto"/>
                        <w:left w:val="none" w:sz="0" w:space="0" w:color="auto"/>
                        <w:bottom w:val="none" w:sz="0" w:space="0" w:color="auto"/>
                        <w:right w:val="none" w:sz="0" w:space="0" w:color="auto"/>
                      </w:divBdr>
                    </w:div>
                    <w:div w:id="1886871064">
                      <w:marLeft w:val="0"/>
                      <w:marRight w:val="0"/>
                      <w:marTop w:val="0"/>
                      <w:marBottom w:val="0"/>
                      <w:divBdr>
                        <w:top w:val="none" w:sz="0" w:space="0" w:color="auto"/>
                        <w:left w:val="none" w:sz="0" w:space="0" w:color="auto"/>
                        <w:bottom w:val="none" w:sz="0" w:space="0" w:color="auto"/>
                        <w:right w:val="none" w:sz="0" w:space="0" w:color="auto"/>
                      </w:divBdr>
                    </w:div>
                    <w:div w:id="1893880904">
                      <w:marLeft w:val="0"/>
                      <w:marRight w:val="0"/>
                      <w:marTop w:val="0"/>
                      <w:marBottom w:val="0"/>
                      <w:divBdr>
                        <w:top w:val="none" w:sz="0" w:space="0" w:color="auto"/>
                        <w:left w:val="none" w:sz="0" w:space="0" w:color="auto"/>
                        <w:bottom w:val="none" w:sz="0" w:space="0" w:color="auto"/>
                        <w:right w:val="none" w:sz="0" w:space="0" w:color="auto"/>
                      </w:divBdr>
                    </w:div>
                    <w:div w:id="1949922580">
                      <w:marLeft w:val="0"/>
                      <w:marRight w:val="0"/>
                      <w:marTop w:val="0"/>
                      <w:marBottom w:val="0"/>
                      <w:divBdr>
                        <w:top w:val="none" w:sz="0" w:space="0" w:color="auto"/>
                        <w:left w:val="none" w:sz="0" w:space="0" w:color="auto"/>
                        <w:bottom w:val="none" w:sz="0" w:space="0" w:color="auto"/>
                        <w:right w:val="none" w:sz="0" w:space="0" w:color="auto"/>
                      </w:divBdr>
                    </w:div>
                    <w:div w:id="2038040327">
                      <w:marLeft w:val="0"/>
                      <w:marRight w:val="0"/>
                      <w:marTop w:val="0"/>
                      <w:marBottom w:val="0"/>
                      <w:divBdr>
                        <w:top w:val="none" w:sz="0" w:space="0" w:color="auto"/>
                        <w:left w:val="none" w:sz="0" w:space="0" w:color="auto"/>
                        <w:bottom w:val="none" w:sz="0" w:space="0" w:color="auto"/>
                        <w:right w:val="none" w:sz="0" w:space="0" w:color="auto"/>
                      </w:divBdr>
                    </w:div>
                    <w:div w:id="2064913470">
                      <w:marLeft w:val="0"/>
                      <w:marRight w:val="0"/>
                      <w:marTop w:val="0"/>
                      <w:marBottom w:val="0"/>
                      <w:divBdr>
                        <w:top w:val="none" w:sz="0" w:space="0" w:color="auto"/>
                        <w:left w:val="none" w:sz="0" w:space="0" w:color="auto"/>
                        <w:bottom w:val="none" w:sz="0" w:space="0" w:color="auto"/>
                        <w:right w:val="none" w:sz="0" w:space="0" w:color="auto"/>
                      </w:divBdr>
                    </w:div>
                    <w:div w:id="2078553945">
                      <w:marLeft w:val="0"/>
                      <w:marRight w:val="0"/>
                      <w:marTop w:val="0"/>
                      <w:marBottom w:val="0"/>
                      <w:divBdr>
                        <w:top w:val="none" w:sz="0" w:space="0" w:color="auto"/>
                        <w:left w:val="none" w:sz="0" w:space="0" w:color="auto"/>
                        <w:bottom w:val="none" w:sz="0" w:space="0" w:color="auto"/>
                        <w:right w:val="none" w:sz="0" w:space="0" w:color="auto"/>
                      </w:divBdr>
                    </w:div>
                    <w:div w:id="209311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 w:id="2050252003">
          <w:marLeft w:val="0"/>
          <w:marRight w:val="0"/>
          <w:marTop w:val="0"/>
          <w:marBottom w:val="0"/>
          <w:divBdr>
            <w:top w:val="none" w:sz="0" w:space="0" w:color="auto"/>
            <w:left w:val="none" w:sz="0" w:space="0" w:color="auto"/>
            <w:bottom w:val="none" w:sz="0" w:space="0" w:color="auto"/>
            <w:right w:val="none" w:sz="0" w:space="0" w:color="auto"/>
          </w:divBdr>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52656124">
      <w:bodyDiv w:val="1"/>
      <w:marLeft w:val="0"/>
      <w:marRight w:val="0"/>
      <w:marTop w:val="0"/>
      <w:marBottom w:val="0"/>
      <w:divBdr>
        <w:top w:val="none" w:sz="0" w:space="0" w:color="auto"/>
        <w:left w:val="none" w:sz="0" w:space="0" w:color="auto"/>
        <w:bottom w:val="none" w:sz="0" w:space="0" w:color="auto"/>
        <w:right w:val="none" w:sz="0" w:space="0" w:color="auto"/>
      </w:divBdr>
      <w:divsChild>
        <w:div w:id="1721588796">
          <w:marLeft w:val="0"/>
          <w:marRight w:val="0"/>
          <w:marTop w:val="0"/>
          <w:marBottom w:val="0"/>
          <w:divBdr>
            <w:top w:val="none" w:sz="0" w:space="0" w:color="auto"/>
            <w:left w:val="none" w:sz="0" w:space="0" w:color="auto"/>
            <w:bottom w:val="none" w:sz="0" w:space="0" w:color="auto"/>
            <w:right w:val="none" w:sz="0" w:space="0" w:color="auto"/>
          </w:divBdr>
          <w:divsChild>
            <w:div w:id="1947687101">
              <w:marLeft w:val="0"/>
              <w:marRight w:val="0"/>
              <w:marTop w:val="0"/>
              <w:marBottom w:val="0"/>
              <w:divBdr>
                <w:top w:val="none" w:sz="0" w:space="0" w:color="auto"/>
                <w:left w:val="none" w:sz="0" w:space="0" w:color="auto"/>
                <w:bottom w:val="none" w:sz="0" w:space="0" w:color="auto"/>
                <w:right w:val="none" w:sz="0" w:space="0" w:color="auto"/>
              </w:divBdr>
              <w:divsChild>
                <w:div w:id="491721042">
                  <w:marLeft w:val="0"/>
                  <w:marRight w:val="0"/>
                  <w:marTop w:val="0"/>
                  <w:marBottom w:val="0"/>
                  <w:divBdr>
                    <w:top w:val="none" w:sz="0" w:space="0" w:color="auto"/>
                    <w:left w:val="none" w:sz="0" w:space="0" w:color="auto"/>
                    <w:bottom w:val="none" w:sz="0" w:space="0" w:color="auto"/>
                    <w:right w:val="none" w:sz="0" w:space="0" w:color="auto"/>
                  </w:divBdr>
                  <w:divsChild>
                    <w:div w:id="2100245795">
                      <w:marLeft w:val="0"/>
                      <w:marRight w:val="0"/>
                      <w:marTop w:val="0"/>
                      <w:marBottom w:val="0"/>
                      <w:divBdr>
                        <w:top w:val="none" w:sz="0" w:space="0" w:color="auto"/>
                        <w:left w:val="none" w:sz="0" w:space="0" w:color="auto"/>
                        <w:bottom w:val="none" w:sz="0" w:space="0" w:color="auto"/>
                        <w:right w:val="none" w:sz="0" w:space="0" w:color="auto"/>
                      </w:divBdr>
                      <w:divsChild>
                        <w:div w:id="849948291">
                          <w:marLeft w:val="0"/>
                          <w:marRight w:val="0"/>
                          <w:marTop w:val="0"/>
                          <w:marBottom w:val="0"/>
                          <w:divBdr>
                            <w:top w:val="none" w:sz="0" w:space="0" w:color="auto"/>
                            <w:left w:val="none" w:sz="0" w:space="0" w:color="auto"/>
                            <w:bottom w:val="none" w:sz="0" w:space="0" w:color="auto"/>
                            <w:right w:val="none" w:sz="0" w:space="0" w:color="auto"/>
                          </w:divBdr>
                          <w:divsChild>
                            <w:div w:id="1889561649">
                              <w:marLeft w:val="0"/>
                              <w:marRight w:val="0"/>
                              <w:marTop w:val="0"/>
                              <w:marBottom w:val="0"/>
                              <w:divBdr>
                                <w:top w:val="none" w:sz="0" w:space="0" w:color="auto"/>
                                <w:left w:val="none" w:sz="0" w:space="0" w:color="auto"/>
                                <w:bottom w:val="none" w:sz="0" w:space="0" w:color="auto"/>
                                <w:right w:val="none" w:sz="0" w:space="0" w:color="auto"/>
                              </w:divBdr>
                              <w:divsChild>
                                <w:div w:id="921715202">
                                  <w:marLeft w:val="0"/>
                                  <w:marRight w:val="0"/>
                                  <w:marTop w:val="0"/>
                                  <w:marBottom w:val="0"/>
                                  <w:divBdr>
                                    <w:top w:val="none" w:sz="0" w:space="0" w:color="auto"/>
                                    <w:left w:val="none" w:sz="0" w:space="0" w:color="auto"/>
                                    <w:bottom w:val="none" w:sz="0" w:space="0" w:color="auto"/>
                                    <w:right w:val="none" w:sz="0" w:space="0" w:color="auto"/>
                                  </w:divBdr>
                                  <w:divsChild>
                                    <w:div w:id="2120565896">
                                      <w:marLeft w:val="0"/>
                                      <w:marRight w:val="0"/>
                                      <w:marTop w:val="0"/>
                                      <w:marBottom w:val="0"/>
                                      <w:divBdr>
                                        <w:top w:val="none" w:sz="0" w:space="0" w:color="auto"/>
                                        <w:left w:val="none" w:sz="0" w:space="0" w:color="auto"/>
                                        <w:bottom w:val="none" w:sz="0" w:space="0" w:color="auto"/>
                                        <w:right w:val="none" w:sz="0" w:space="0" w:color="auto"/>
                                      </w:divBdr>
                                      <w:divsChild>
                                        <w:div w:id="1417706331">
                                          <w:marLeft w:val="0"/>
                                          <w:marRight w:val="0"/>
                                          <w:marTop w:val="0"/>
                                          <w:marBottom w:val="0"/>
                                          <w:divBdr>
                                            <w:top w:val="none" w:sz="0" w:space="0" w:color="auto"/>
                                            <w:left w:val="none" w:sz="0" w:space="0" w:color="auto"/>
                                            <w:bottom w:val="none" w:sz="0" w:space="0" w:color="auto"/>
                                            <w:right w:val="none" w:sz="0" w:space="0" w:color="auto"/>
                                          </w:divBdr>
                                          <w:divsChild>
                                            <w:div w:id="1409500801">
                                              <w:marLeft w:val="0"/>
                                              <w:marRight w:val="0"/>
                                              <w:marTop w:val="0"/>
                                              <w:marBottom w:val="0"/>
                                              <w:divBdr>
                                                <w:top w:val="none" w:sz="0" w:space="0" w:color="auto"/>
                                                <w:left w:val="none" w:sz="0" w:space="0" w:color="auto"/>
                                                <w:bottom w:val="none" w:sz="0" w:space="0" w:color="auto"/>
                                                <w:right w:val="none" w:sz="0" w:space="0" w:color="auto"/>
                                              </w:divBdr>
                                              <w:divsChild>
                                                <w:div w:id="1823422316">
                                                  <w:marLeft w:val="0"/>
                                                  <w:marRight w:val="0"/>
                                                  <w:marTop w:val="0"/>
                                                  <w:marBottom w:val="0"/>
                                                  <w:divBdr>
                                                    <w:top w:val="single" w:sz="12" w:space="2" w:color="FFFFCC"/>
                                                    <w:left w:val="single" w:sz="12" w:space="2" w:color="FFFFCC"/>
                                                    <w:bottom w:val="single" w:sz="12" w:space="2" w:color="FFFFCC"/>
                                                    <w:right w:val="single" w:sz="12" w:space="0" w:color="FFFFCC"/>
                                                  </w:divBdr>
                                                  <w:divsChild>
                                                    <w:div w:id="1539077978">
                                                      <w:marLeft w:val="0"/>
                                                      <w:marRight w:val="0"/>
                                                      <w:marTop w:val="0"/>
                                                      <w:marBottom w:val="0"/>
                                                      <w:divBdr>
                                                        <w:top w:val="none" w:sz="0" w:space="0" w:color="auto"/>
                                                        <w:left w:val="none" w:sz="0" w:space="0" w:color="auto"/>
                                                        <w:bottom w:val="none" w:sz="0" w:space="0" w:color="auto"/>
                                                        <w:right w:val="none" w:sz="0" w:space="0" w:color="auto"/>
                                                      </w:divBdr>
                                                      <w:divsChild>
                                                        <w:div w:id="659697573">
                                                          <w:marLeft w:val="0"/>
                                                          <w:marRight w:val="0"/>
                                                          <w:marTop w:val="0"/>
                                                          <w:marBottom w:val="0"/>
                                                          <w:divBdr>
                                                            <w:top w:val="none" w:sz="0" w:space="0" w:color="auto"/>
                                                            <w:left w:val="none" w:sz="0" w:space="0" w:color="auto"/>
                                                            <w:bottom w:val="none" w:sz="0" w:space="0" w:color="auto"/>
                                                            <w:right w:val="none" w:sz="0" w:space="0" w:color="auto"/>
                                                          </w:divBdr>
                                                          <w:divsChild>
                                                            <w:div w:id="980235642">
                                                              <w:marLeft w:val="0"/>
                                                              <w:marRight w:val="0"/>
                                                              <w:marTop w:val="0"/>
                                                              <w:marBottom w:val="0"/>
                                                              <w:divBdr>
                                                                <w:top w:val="none" w:sz="0" w:space="0" w:color="auto"/>
                                                                <w:left w:val="none" w:sz="0" w:space="0" w:color="auto"/>
                                                                <w:bottom w:val="none" w:sz="0" w:space="0" w:color="auto"/>
                                                                <w:right w:val="none" w:sz="0" w:space="0" w:color="auto"/>
                                                              </w:divBdr>
                                                              <w:divsChild>
                                                                <w:div w:id="155000392">
                                                                  <w:marLeft w:val="0"/>
                                                                  <w:marRight w:val="0"/>
                                                                  <w:marTop w:val="0"/>
                                                                  <w:marBottom w:val="0"/>
                                                                  <w:divBdr>
                                                                    <w:top w:val="none" w:sz="0" w:space="0" w:color="auto"/>
                                                                    <w:left w:val="none" w:sz="0" w:space="0" w:color="auto"/>
                                                                    <w:bottom w:val="none" w:sz="0" w:space="0" w:color="auto"/>
                                                                    <w:right w:val="none" w:sz="0" w:space="0" w:color="auto"/>
                                                                  </w:divBdr>
                                                                  <w:divsChild>
                                                                    <w:div w:id="1020938912">
                                                                      <w:marLeft w:val="0"/>
                                                                      <w:marRight w:val="0"/>
                                                                      <w:marTop w:val="0"/>
                                                                      <w:marBottom w:val="0"/>
                                                                      <w:divBdr>
                                                                        <w:top w:val="none" w:sz="0" w:space="0" w:color="auto"/>
                                                                        <w:left w:val="none" w:sz="0" w:space="0" w:color="auto"/>
                                                                        <w:bottom w:val="none" w:sz="0" w:space="0" w:color="auto"/>
                                                                        <w:right w:val="none" w:sz="0" w:space="0" w:color="auto"/>
                                                                      </w:divBdr>
                                                                      <w:divsChild>
                                                                        <w:div w:id="1979187355">
                                                                          <w:marLeft w:val="0"/>
                                                                          <w:marRight w:val="0"/>
                                                                          <w:marTop w:val="0"/>
                                                                          <w:marBottom w:val="0"/>
                                                                          <w:divBdr>
                                                                            <w:top w:val="none" w:sz="0" w:space="0" w:color="auto"/>
                                                                            <w:left w:val="none" w:sz="0" w:space="0" w:color="auto"/>
                                                                            <w:bottom w:val="none" w:sz="0" w:space="0" w:color="auto"/>
                                                                            <w:right w:val="none" w:sz="0" w:space="0" w:color="auto"/>
                                                                          </w:divBdr>
                                                                          <w:divsChild>
                                                                            <w:div w:id="441002307">
                                                                              <w:marLeft w:val="0"/>
                                                                              <w:marRight w:val="0"/>
                                                                              <w:marTop w:val="0"/>
                                                                              <w:marBottom w:val="0"/>
                                                                              <w:divBdr>
                                                                                <w:top w:val="none" w:sz="0" w:space="0" w:color="auto"/>
                                                                                <w:left w:val="none" w:sz="0" w:space="0" w:color="auto"/>
                                                                                <w:bottom w:val="none" w:sz="0" w:space="0" w:color="auto"/>
                                                                                <w:right w:val="none" w:sz="0" w:space="0" w:color="auto"/>
                                                                              </w:divBdr>
                                                                              <w:divsChild>
                                                                                <w:div w:id="409235835">
                                                                                  <w:marLeft w:val="0"/>
                                                                                  <w:marRight w:val="0"/>
                                                                                  <w:marTop w:val="0"/>
                                                                                  <w:marBottom w:val="0"/>
                                                                                  <w:divBdr>
                                                                                    <w:top w:val="none" w:sz="0" w:space="0" w:color="auto"/>
                                                                                    <w:left w:val="none" w:sz="0" w:space="0" w:color="auto"/>
                                                                                    <w:bottom w:val="none" w:sz="0" w:space="0" w:color="auto"/>
                                                                                    <w:right w:val="none" w:sz="0" w:space="0" w:color="auto"/>
                                                                                  </w:divBdr>
                                                                                  <w:divsChild>
                                                                                    <w:div w:id="919022769">
                                                                                      <w:marLeft w:val="0"/>
                                                                                      <w:marRight w:val="0"/>
                                                                                      <w:marTop w:val="0"/>
                                                                                      <w:marBottom w:val="0"/>
                                                                                      <w:divBdr>
                                                                                        <w:top w:val="none" w:sz="0" w:space="0" w:color="auto"/>
                                                                                        <w:left w:val="none" w:sz="0" w:space="0" w:color="auto"/>
                                                                                        <w:bottom w:val="none" w:sz="0" w:space="0" w:color="auto"/>
                                                                                        <w:right w:val="none" w:sz="0" w:space="0" w:color="auto"/>
                                                                                      </w:divBdr>
                                                                                      <w:divsChild>
                                                                                        <w:div w:id="203180022">
                                                                                          <w:marLeft w:val="0"/>
                                                                                          <w:marRight w:val="0"/>
                                                                                          <w:marTop w:val="0"/>
                                                                                          <w:marBottom w:val="0"/>
                                                                                          <w:divBdr>
                                                                                            <w:top w:val="none" w:sz="0" w:space="0" w:color="auto"/>
                                                                                            <w:left w:val="none" w:sz="0" w:space="0" w:color="auto"/>
                                                                                            <w:bottom w:val="none" w:sz="0" w:space="0" w:color="auto"/>
                                                                                            <w:right w:val="none" w:sz="0" w:space="0" w:color="auto"/>
                                                                                          </w:divBdr>
                                                                                          <w:divsChild>
                                                                                            <w:div w:id="1448280401">
                                                                                              <w:marLeft w:val="0"/>
                                                                                              <w:marRight w:val="120"/>
                                                                                              <w:marTop w:val="0"/>
                                                                                              <w:marBottom w:val="150"/>
                                                                                              <w:divBdr>
                                                                                                <w:top w:val="single" w:sz="2" w:space="0" w:color="EFEFEF"/>
                                                                                                <w:left w:val="single" w:sz="6" w:space="0" w:color="EFEFEF"/>
                                                                                                <w:bottom w:val="single" w:sz="6" w:space="0" w:color="E2E2E2"/>
                                                                                                <w:right w:val="single" w:sz="6" w:space="0" w:color="EFEFEF"/>
                                                                                              </w:divBdr>
                                                                                              <w:divsChild>
                                                                                                <w:div w:id="1311441308">
                                                                                                  <w:marLeft w:val="0"/>
                                                                                                  <w:marRight w:val="0"/>
                                                                                                  <w:marTop w:val="0"/>
                                                                                                  <w:marBottom w:val="0"/>
                                                                                                  <w:divBdr>
                                                                                                    <w:top w:val="none" w:sz="0" w:space="0" w:color="auto"/>
                                                                                                    <w:left w:val="none" w:sz="0" w:space="0" w:color="auto"/>
                                                                                                    <w:bottom w:val="none" w:sz="0" w:space="0" w:color="auto"/>
                                                                                                    <w:right w:val="none" w:sz="0" w:space="0" w:color="auto"/>
                                                                                                  </w:divBdr>
                                                                                                  <w:divsChild>
                                                                                                    <w:div w:id="584534637">
                                                                                                      <w:marLeft w:val="0"/>
                                                                                                      <w:marRight w:val="0"/>
                                                                                                      <w:marTop w:val="0"/>
                                                                                                      <w:marBottom w:val="0"/>
                                                                                                      <w:divBdr>
                                                                                                        <w:top w:val="none" w:sz="0" w:space="0" w:color="auto"/>
                                                                                                        <w:left w:val="none" w:sz="0" w:space="0" w:color="auto"/>
                                                                                                        <w:bottom w:val="none" w:sz="0" w:space="0" w:color="auto"/>
                                                                                                        <w:right w:val="none" w:sz="0" w:space="0" w:color="auto"/>
                                                                                                      </w:divBdr>
                                                                                                      <w:divsChild>
                                                                                                        <w:div w:id="2084259108">
                                                                                                          <w:marLeft w:val="0"/>
                                                                                                          <w:marRight w:val="0"/>
                                                                                                          <w:marTop w:val="0"/>
                                                                                                          <w:marBottom w:val="0"/>
                                                                                                          <w:divBdr>
                                                                                                            <w:top w:val="none" w:sz="0" w:space="0" w:color="auto"/>
                                                                                                            <w:left w:val="none" w:sz="0" w:space="0" w:color="auto"/>
                                                                                                            <w:bottom w:val="none" w:sz="0" w:space="0" w:color="auto"/>
                                                                                                            <w:right w:val="none" w:sz="0" w:space="0" w:color="auto"/>
                                                                                                          </w:divBdr>
                                                                                                          <w:divsChild>
                                                                                                            <w:div w:id="1656033665">
                                                                                                              <w:marLeft w:val="0"/>
                                                                                                              <w:marRight w:val="0"/>
                                                                                                              <w:marTop w:val="0"/>
                                                                                                              <w:marBottom w:val="0"/>
                                                                                                              <w:divBdr>
                                                                                                                <w:top w:val="none" w:sz="0" w:space="0" w:color="auto"/>
                                                                                                                <w:left w:val="none" w:sz="0" w:space="0" w:color="auto"/>
                                                                                                                <w:bottom w:val="none" w:sz="0" w:space="0" w:color="auto"/>
                                                                                                                <w:right w:val="none" w:sz="0" w:space="0" w:color="auto"/>
                                                                                                              </w:divBdr>
                                                                                                              <w:divsChild>
                                                                                                                <w:div w:id="317928684">
                                                                                                                  <w:marLeft w:val="0"/>
                                                                                                                  <w:marRight w:val="0"/>
                                                                                                                  <w:marTop w:val="0"/>
                                                                                                                  <w:marBottom w:val="0"/>
                                                                                                                  <w:divBdr>
                                                                                                                    <w:top w:val="single" w:sz="2" w:space="4" w:color="D8D8D8"/>
                                                                                                                    <w:left w:val="single" w:sz="2" w:space="0" w:color="D8D8D8"/>
                                                                                                                    <w:bottom w:val="single" w:sz="2" w:space="4" w:color="D8D8D8"/>
                                                                                                                    <w:right w:val="single" w:sz="2" w:space="0" w:color="D8D8D8"/>
                                                                                                                  </w:divBdr>
                                                                                                                  <w:divsChild>
                                                                                                                    <w:div w:id="1160118819">
                                                                                                                      <w:marLeft w:val="225"/>
                                                                                                                      <w:marRight w:val="225"/>
                                                                                                                      <w:marTop w:val="75"/>
                                                                                                                      <w:marBottom w:val="75"/>
                                                                                                                      <w:divBdr>
                                                                                                                        <w:top w:val="none" w:sz="0" w:space="0" w:color="auto"/>
                                                                                                                        <w:left w:val="none" w:sz="0" w:space="0" w:color="auto"/>
                                                                                                                        <w:bottom w:val="none" w:sz="0" w:space="0" w:color="auto"/>
                                                                                                                        <w:right w:val="none" w:sz="0" w:space="0" w:color="auto"/>
                                                                                                                      </w:divBdr>
                                                                                                                      <w:divsChild>
                                                                                                                        <w:div w:id="1882283884">
                                                                                                                          <w:marLeft w:val="0"/>
                                                                                                                          <w:marRight w:val="0"/>
                                                                                                                          <w:marTop w:val="0"/>
                                                                                                                          <w:marBottom w:val="0"/>
                                                                                                                          <w:divBdr>
                                                                                                                            <w:top w:val="single" w:sz="6" w:space="0" w:color="auto"/>
                                                                                                                            <w:left w:val="single" w:sz="6" w:space="0" w:color="auto"/>
                                                                                                                            <w:bottom w:val="single" w:sz="6" w:space="0" w:color="auto"/>
                                                                                                                            <w:right w:val="single" w:sz="6" w:space="0" w:color="auto"/>
                                                                                                                          </w:divBdr>
                                                                                                                          <w:divsChild>
                                                                                                                            <w:div w:id="2367867">
                                                                                                                              <w:marLeft w:val="0"/>
                                                                                                                              <w:marRight w:val="0"/>
                                                                                                                              <w:marTop w:val="0"/>
                                                                                                                              <w:marBottom w:val="0"/>
                                                                                                                              <w:divBdr>
                                                                                                                                <w:top w:val="none" w:sz="0" w:space="0" w:color="auto"/>
                                                                                                                                <w:left w:val="none" w:sz="0" w:space="0" w:color="auto"/>
                                                                                                                                <w:bottom w:val="none" w:sz="0" w:space="0" w:color="auto"/>
                                                                                                                                <w:right w:val="none" w:sz="0" w:space="0" w:color="auto"/>
                                                                                                                              </w:divBdr>
                                                                                                                              <w:divsChild>
                                                                                                                                <w:div w:id="37469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1778976">
      <w:bodyDiv w:val="1"/>
      <w:marLeft w:val="0"/>
      <w:marRight w:val="0"/>
      <w:marTop w:val="0"/>
      <w:marBottom w:val="0"/>
      <w:divBdr>
        <w:top w:val="none" w:sz="0" w:space="0" w:color="auto"/>
        <w:left w:val="none" w:sz="0" w:space="0" w:color="auto"/>
        <w:bottom w:val="none" w:sz="0" w:space="0" w:color="auto"/>
        <w:right w:val="none" w:sz="0" w:space="0" w:color="auto"/>
      </w:divBdr>
      <w:divsChild>
        <w:div w:id="68626110">
          <w:marLeft w:val="0"/>
          <w:marRight w:val="0"/>
          <w:marTop w:val="0"/>
          <w:marBottom w:val="0"/>
          <w:divBdr>
            <w:top w:val="none" w:sz="0" w:space="0" w:color="auto"/>
            <w:left w:val="none" w:sz="0" w:space="0" w:color="auto"/>
            <w:bottom w:val="none" w:sz="0" w:space="0" w:color="auto"/>
            <w:right w:val="none" w:sz="0" w:space="0" w:color="auto"/>
          </w:divBdr>
        </w:div>
        <w:div w:id="82193289">
          <w:marLeft w:val="0"/>
          <w:marRight w:val="0"/>
          <w:marTop w:val="0"/>
          <w:marBottom w:val="0"/>
          <w:divBdr>
            <w:top w:val="none" w:sz="0" w:space="0" w:color="auto"/>
            <w:left w:val="none" w:sz="0" w:space="0" w:color="auto"/>
            <w:bottom w:val="none" w:sz="0" w:space="0" w:color="auto"/>
            <w:right w:val="none" w:sz="0" w:space="0" w:color="auto"/>
          </w:divBdr>
        </w:div>
        <w:div w:id="214394155">
          <w:marLeft w:val="0"/>
          <w:marRight w:val="0"/>
          <w:marTop w:val="0"/>
          <w:marBottom w:val="0"/>
          <w:divBdr>
            <w:top w:val="none" w:sz="0" w:space="0" w:color="auto"/>
            <w:left w:val="none" w:sz="0" w:space="0" w:color="auto"/>
            <w:bottom w:val="none" w:sz="0" w:space="0" w:color="auto"/>
            <w:right w:val="none" w:sz="0" w:space="0" w:color="auto"/>
          </w:divBdr>
        </w:div>
        <w:div w:id="243952888">
          <w:marLeft w:val="0"/>
          <w:marRight w:val="0"/>
          <w:marTop w:val="0"/>
          <w:marBottom w:val="0"/>
          <w:divBdr>
            <w:top w:val="none" w:sz="0" w:space="0" w:color="auto"/>
            <w:left w:val="none" w:sz="0" w:space="0" w:color="auto"/>
            <w:bottom w:val="none" w:sz="0" w:space="0" w:color="auto"/>
            <w:right w:val="none" w:sz="0" w:space="0" w:color="auto"/>
          </w:divBdr>
        </w:div>
        <w:div w:id="274412821">
          <w:marLeft w:val="0"/>
          <w:marRight w:val="0"/>
          <w:marTop w:val="0"/>
          <w:marBottom w:val="0"/>
          <w:divBdr>
            <w:top w:val="none" w:sz="0" w:space="0" w:color="auto"/>
            <w:left w:val="none" w:sz="0" w:space="0" w:color="auto"/>
            <w:bottom w:val="none" w:sz="0" w:space="0" w:color="auto"/>
            <w:right w:val="none" w:sz="0" w:space="0" w:color="auto"/>
          </w:divBdr>
        </w:div>
        <w:div w:id="296255087">
          <w:marLeft w:val="0"/>
          <w:marRight w:val="0"/>
          <w:marTop w:val="0"/>
          <w:marBottom w:val="0"/>
          <w:divBdr>
            <w:top w:val="none" w:sz="0" w:space="0" w:color="auto"/>
            <w:left w:val="none" w:sz="0" w:space="0" w:color="auto"/>
            <w:bottom w:val="none" w:sz="0" w:space="0" w:color="auto"/>
            <w:right w:val="none" w:sz="0" w:space="0" w:color="auto"/>
          </w:divBdr>
        </w:div>
        <w:div w:id="695891843">
          <w:marLeft w:val="0"/>
          <w:marRight w:val="0"/>
          <w:marTop w:val="0"/>
          <w:marBottom w:val="0"/>
          <w:divBdr>
            <w:top w:val="none" w:sz="0" w:space="0" w:color="auto"/>
            <w:left w:val="none" w:sz="0" w:space="0" w:color="auto"/>
            <w:bottom w:val="none" w:sz="0" w:space="0" w:color="auto"/>
            <w:right w:val="none" w:sz="0" w:space="0" w:color="auto"/>
          </w:divBdr>
        </w:div>
        <w:div w:id="1172573038">
          <w:marLeft w:val="0"/>
          <w:marRight w:val="0"/>
          <w:marTop w:val="0"/>
          <w:marBottom w:val="0"/>
          <w:divBdr>
            <w:top w:val="none" w:sz="0" w:space="0" w:color="auto"/>
            <w:left w:val="none" w:sz="0" w:space="0" w:color="auto"/>
            <w:bottom w:val="none" w:sz="0" w:space="0" w:color="auto"/>
            <w:right w:val="none" w:sz="0" w:space="0" w:color="auto"/>
          </w:divBdr>
        </w:div>
        <w:div w:id="1356812032">
          <w:marLeft w:val="0"/>
          <w:marRight w:val="0"/>
          <w:marTop w:val="0"/>
          <w:marBottom w:val="0"/>
          <w:divBdr>
            <w:top w:val="none" w:sz="0" w:space="0" w:color="auto"/>
            <w:left w:val="none" w:sz="0" w:space="0" w:color="auto"/>
            <w:bottom w:val="none" w:sz="0" w:space="0" w:color="auto"/>
            <w:right w:val="none" w:sz="0" w:space="0" w:color="auto"/>
          </w:divBdr>
        </w:div>
        <w:div w:id="1449354290">
          <w:marLeft w:val="0"/>
          <w:marRight w:val="0"/>
          <w:marTop w:val="0"/>
          <w:marBottom w:val="0"/>
          <w:divBdr>
            <w:top w:val="none" w:sz="0" w:space="0" w:color="auto"/>
            <w:left w:val="none" w:sz="0" w:space="0" w:color="auto"/>
            <w:bottom w:val="none" w:sz="0" w:space="0" w:color="auto"/>
            <w:right w:val="none" w:sz="0" w:space="0" w:color="auto"/>
          </w:divBdr>
        </w:div>
        <w:div w:id="1487429791">
          <w:marLeft w:val="0"/>
          <w:marRight w:val="0"/>
          <w:marTop w:val="0"/>
          <w:marBottom w:val="0"/>
          <w:divBdr>
            <w:top w:val="none" w:sz="0" w:space="0" w:color="auto"/>
            <w:left w:val="none" w:sz="0" w:space="0" w:color="auto"/>
            <w:bottom w:val="none" w:sz="0" w:space="0" w:color="auto"/>
            <w:right w:val="none" w:sz="0" w:space="0" w:color="auto"/>
          </w:divBdr>
        </w:div>
        <w:div w:id="1524171588">
          <w:marLeft w:val="0"/>
          <w:marRight w:val="0"/>
          <w:marTop w:val="0"/>
          <w:marBottom w:val="0"/>
          <w:divBdr>
            <w:top w:val="none" w:sz="0" w:space="0" w:color="auto"/>
            <w:left w:val="none" w:sz="0" w:space="0" w:color="auto"/>
            <w:bottom w:val="none" w:sz="0" w:space="0" w:color="auto"/>
            <w:right w:val="none" w:sz="0" w:space="0" w:color="auto"/>
          </w:divBdr>
        </w:div>
        <w:div w:id="1572739199">
          <w:marLeft w:val="0"/>
          <w:marRight w:val="0"/>
          <w:marTop w:val="0"/>
          <w:marBottom w:val="0"/>
          <w:divBdr>
            <w:top w:val="none" w:sz="0" w:space="0" w:color="auto"/>
            <w:left w:val="none" w:sz="0" w:space="0" w:color="auto"/>
            <w:bottom w:val="none" w:sz="0" w:space="0" w:color="auto"/>
            <w:right w:val="none" w:sz="0" w:space="0" w:color="auto"/>
          </w:divBdr>
        </w:div>
        <w:div w:id="1659184301">
          <w:marLeft w:val="0"/>
          <w:marRight w:val="0"/>
          <w:marTop w:val="0"/>
          <w:marBottom w:val="0"/>
          <w:divBdr>
            <w:top w:val="none" w:sz="0" w:space="0" w:color="auto"/>
            <w:left w:val="none" w:sz="0" w:space="0" w:color="auto"/>
            <w:bottom w:val="none" w:sz="0" w:space="0" w:color="auto"/>
            <w:right w:val="none" w:sz="0" w:space="0" w:color="auto"/>
          </w:divBdr>
        </w:div>
      </w:divsChild>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8793423">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0258262">
      <w:bodyDiv w:val="1"/>
      <w:marLeft w:val="0"/>
      <w:marRight w:val="0"/>
      <w:marTop w:val="0"/>
      <w:marBottom w:val="0"/>
      <w:divBdr>
        <w:top w:val="none" w:sz="0" w:space="0" w:color="auto"/>
        <w:left w:val="none" w:sz="0" w:space="0" w:color="auto"/>
        <w:bottom w:val="none" w:sz="0" w:space="0" w:color="auto"/>
        <w:right w:val="none" w:sz="0" w:space="0" w:color="auto"/>
      </w:divBdr>
      <w:divsChild>
        <w:div w:id="1863932098">
          <w:marLeft w:val="0"/>
          <w:marRight w:val="0"/>
          <w:marTop w:val="0"/>
          <w:marBottom w:val="0"/>
          <w:divBdr>
            <w:top w:val="none" w:sz="0" w:space="0" w:color="auto"/>
            <w:left w:val="none" w:sz="0" w:space="0" w:color="auto"/>
            <w:bottom w:val="none" w:sz="0" w:space="0" w:color="auto"/>
            <w:right w:val="none" w:sz="0" w:space="0" w:color="auto"/>
          </w:divBdr>
          <w:divsChild>
            <w:div w:id="1242763738">
              <w:marLeft w:val="0"/>
              <w:marRight w:val="0"/>
              <w:marTop w:val="0"/>
              <w:marBottom w:val="0"/>
              <w:divBdr>
                <w:top w:val="none" w:sz="0" w:space="0" w:color="auto"/>
                <w:left w:val="none" w:sz="0" w:space="0" w:color="auto"/>
                <w:bottom w:val="none" w:sz="0" w:space="0" w:color="auto"/>
                <w:right w:val="none" w:sz="0" w:space="0" w:color="auto"/>
              </w:divBdr>
              <w:divsChild>
                <w:div w:id="452942166">
                  <w:marLeft w:val="0"/>
                  <w:marRight w:val="0"/>
                  <w:marTop w:val="0"/>
                  <w:marBottom w:val="0"/>
                  <w:divBdr>
                    <w:top w:val="none" w:sz="0" w:space="0" w:color="auto"/>
                    <w:left w:val="none" w:sz="0" w:space="0" w:color="auto"/>
                    <w:bottom w:val="none" w:sz="0" w:space="0" w:color="auto"/>
                    <w:right w:val="none" w:sz="0" w:space="0" w:color="auto"/>
                  </w:divBdr>
                  <w:divsChild>
                    <w:div w:id="1628002828">
                      <w:marLeft w:val="0"/>
                      <w:marRight w:val="0"/>
                      <w:marTop w:val="0"/>
                      <w:marBottom w:val="0"/>
                      <w:divBdr>
                        <w:top w:val="none" w:sz="0" w:space="0" w:color="auto"/>
                        <w:left w:val="none" w:sz="0" w:space="0" w:color="auto"/>
                        <w:bottom w:val="none" w:sz="0" w:space="0" w:color="auto"/>
                        <w:right w:val="none" w:sz="0" w:space="0" w:color="auto"/>
                      </w:divBdr>
                      <w:divsChild>
                        <w:div w:id="247692706">
                          <w:marLeft w:val="0"/>
                          <w:marRight w:val="0"/>
                          <w:marTop w:val="0"/>
                          <w:marBottom w:val="0"/>
                          <w:divBdr>
                            <w:top w:val="none" w:sz="0" w:space="0" w:color="auto"/>
                            <w:left w:val="none" w:sz="0" w:space="0" w:color="auto"/>
                            <w:bottom w:val="none" w:sz="0" w:space="0" w:color="auto"/>
                            <w:right w:val="none" w:sz="0" w:space="0" w:color="auto"/>
                          </w:divBdr>
                          <w:divsChild>
                            <w:div w:id="384763081">
                              <w:marLeft w:val="0"/>
                              <w:marRight w:val="0"/>
                              <w:marTop w:val="0"/>
                              <w:marBottom w:val="0"/>
                              <w:divBdr>
                                <w:top w:val="none" w:sz="0" w:space="0" w:color="auto"/>
                                <w:left w:val="none" w:sz="0" w:space="0" w:color="auto"/>
                                <w:bottom w:val="none" w:sz="0" w:space="0" w:color="auto"/>
                                <w:right w:val="none" w:sz="0" w:space="0" w:color="auto"/>
                              </w:divBdr>
                              <w:divsChild>
                                <w:div w:id="1007437653">
                                  <w:marLeft w:val="0"/>
                                  <w:marRight w:val="0"/>
                                  <w:marTop w:val="0"/>
                                  <w:marBottom w:val="0"/>
                                  <w:divBdr>
                                    <w:top w:val="none" w:sz="0" w:space="0" w:color="auto"/>
                                    <w:left w:val="none" w:sz="0" w:space="0" w:color="auto"/>
                                    <w:bottom w:val="none" w:sz="0" w:space="0" w:color="auto"/>
                                    <w:right w:val="none" w:sz="0" w:space="0" w:color="auto"/>
                                  </w:divBdr>
                                  <w:divsChild>
                                    <w:div w:id="163784495">
                                      <w:marLeft w:val="0"/>
                                      <w:marRight w:val="0"/>
                                      <w:marTop w:val="0"/>
                                      <w:marBottom w:val="0"/>
                                      <w:divBdr>
                                        <w:top w:val="none" w:sz="0" w:space="0" w:color="auto"/>
                                        <w:left w:val="none" w:sz="0" w:space="0" w:color="auto"/>
                                        <w:bottom w:val="none" w:sz="0" w:space="0" w:color="auto"/>
                                        <w:right w:val="none" w:sz="0" w:space="0" w:color="auto"/>
                                      </w:divBdr>
                                      <w:divsChild>
                                        <w:div w:id="1190219592">
                                          <w:marLeft w:val="0"/>
                                          <w:marRight w:val="0"/>
                                          <w:marTop w:val="0"/>
                                          <w:marBottom w:val="0"/>
                                          <w:divBdr>
                                            <w:top w:val="none" w:sz="0" w:space="0" w:color="auto"/>
                                            <w:left w:val="none" w:sz="0" w:space="0" w:color="auto"/>
                                            <w:bottom w:val="none" w:sz="0" w:space="0" w:color="auto"/>
                                            <w:right w:val="none" w:sz="0" w:space="0" w:color="auto"/>
                                          </w:divBdr>
                                          <w:divsChild>
                                            <w:div w:id="921253864">
                                              <w:marLeft w:val="0"/>
                                              <w:marRight w:val="0"/>
                                              <w:marTop w:val="0"/>
                                              <w:marBottom w:val="0"/>
                                              <w:divBdr>
                                                <w:top w:val="single" w:sz="12" w:space="2" w:color="FFFFCC"/>
                                                <w:left w:val="single" w:sz="12" w:space="2" w:color="FFFFCC"/>
                                                <w:bottom w:val="single" w:sz="12" w:space="2" w:color="FFFFCC"/>
                                                <w:right w:val="single" w:sz="12" w:space="0" w:color="FFFFCC"/>
                                              </w:divBdr>
                                              <w:divsChild>
                                                <w:div w:id="1466385754">
                                                  <w:marLeft w:val="0"/>
                                                  <w:marRight w:val="0"/>
                                                  <w:marTop w:val="0"/>
                                                  <w:marBottom w:val="0"/>
                                                  <w:divBdr>
                                                    <w:top w:val="none" w:sz="0" w:space="0" w:color="auto"/>
                                                    <w:left w:val="none" w:sz="0" w:space="0" w:color="auto"/>
                                                    <w:bottom w:val="none" w:sz="0" w:space="0" w:color="auto"/>
                                                    <w:right w:val="none" w:sz="0" w:space="0" w:color="auto"/>
                                                  </w:divBdr>
                                                  <w:divsChild>
                                                    <w:div w:id="1747258901">
                                                      <w:marLeft w:val="0"/>
                                                      <w:marRight w:val="0"/>
                                                      <w:marTop w:val="0"/>
                                                      <w:marBottom w:val="0"/>
                                                      <w:divBdr>
                                                        <w:top w:val="none" w:sz="0" w:space="0" w:color="auto"/>
                                                        <w:left w:val="none" w:sz="0" w:space="0" w:color="auto"/>
                                                        <w:bottom w:val="none" w:sz="0" w:space="0" w:color="auto"/>
                                                        <w:right w:val="none" w:sz="0" w:space="0" w:color="auto"/>
                                                      </w:divBdr>
                                                      <w:divsChild>
                                                        <w:div w:id="949629574">
                                                          <w:marLeft w:val="0"/>
                                                          <w:marRight w:val="0"/>
                                                          <w:marTop w:val="0"/>
                                                          <w:marBottom w:val="0"/>
                                                          <w:divBdr>
                                                            <w:top w:val="none" w:sz="0" w:space="0" w:color="auto"/>
                                                            <w:left w:val="none" w:sz="0" w:space="0" w:color="auto"/>
                                                            <w:bottom w:val="none" w:sz="0" w:space="0" w:color="auto"/>
                                                            <w:right w:val="none" w:sz="0" w:space="0" w:color="auto"/>
                                                          </w:divBdr>
                                                          <w:divsChild>
                                                            <w:div w:id="1620183779">
                                                              <w:marLeft w:val="0"/>
                                                              <w:marRight w:val="0"/>
                                                              <w:marTop w:val="0"/>
                                                              <w:marBottom w:val="0"/>
                                                              <w:divBdr>
                                                                <w:top w:val="none" w:sz="0" w:space="0" w:color="auto"/>
                                                                <w:left w:val="none" w:sz="0" w:space="0" w:color="auto"/>
                                                                <w:bottom w:val="none" w:sz="0" w:space="0" w:color="auto"/>
                                                                <w:right w:val="none" w:sz="0" w:space="0" w:color="auto"/>
                                                              </w:divBdr>
                                                              <w:divsChild>
                                                                <w:div w:id="1597178129">
                                                                  <w:marLeft w:val="0"/>
                                                                  <w:marRight w:val="0"/>
                                                                  <w:marTop w:val="0"/>
                                                                  <w:marBottom w:val="0"/>
                                                                  <w:divBdr>
                                                                    <w:top w:val="none" w:sz="0" w:space="0" w:color="auto"/>
                                                                    <w:left w:val="none" w:sz="0" w:space="0" w:color="auto"/>
                                                                    <w:bottom w:val="none" w:sz="0" w:space="0" w:color="auto"/>
                                                                    <w:right w:val="none" w:sz="0" w:space="0" w:color="auto"/>
                                                                  </w:divBdr>
                                                                  <w:divsChild>
                                                                    <w:div w:id="850685101">
                                                                      <w:marLeft w:val="0"/>
                                                                      <w:marRight w:val="0"/>
                                                                      <w:marTop w:val="0"/>
                                                                      <w:marBottom w:val="0"/>
                                                                      <w:divBdr>
                                                                        <w:top w:val="none" w:sz="0" w:space="0" w:color="auto"/>
                                                                        <w:left w:val="none" w:sz="0" w:space="0" w:color="auto"/>
                                                                        <w:bottom w:val="none" w:sz="0" w:space="0" w:color="auto"/>
                                                                        <w:right w:val="none" w:sz="0" w:space="0" w:color="auto"/>
                                                                      </w:divBdr>
                                                                      <w:divsChild>
                                                                        <w:div w:id="1537889013">
                                                                          <w:marLeft w:val="0"/>
                                                                          <w:marRight w:val="0"/>
                                                                          <w:marTop w:val="0"/>
                                                                          <w:marBottom w:val="0"/>
                                                                          <w:divBdr>
                                                                            <w:top w:val="none" w:sz="0" w:space="0" w:color="auto"/>
                                                                            <w:left w:val="none" w:sz="0" w:space="0" w:color="auto"/>
                                                                            <w:bottom w:val="none" w:sz="0" w:space="0" w:color="auto"/>
                                                                            <w:right w:val="none" w:sz="0" w:space="0" w:color="auto"/>
                                                                          </w:divBdr>
                                                                          <w:divsChild>
                                                                            <w:div w:id="605888540">
                                                                              <w:marLeft w:val="0"/>
                                                                              <w:marRight w:val="0"/>
                                                                              <w:marTop w:val="0"/>
                                                                              <w:marBottom w:val="0"/>
                                                                              <w:divBdr>
                                                                                <w:top w:val="none" w:sz="0" w:space="0" w:color="auto"/>
                                                                                <w:left w:val="none" w:sz="0" w:space="0" w:color="auto"/>
                                                                                <w:bottom w:val="none" w:sz="0" w:space="0" w:color="auto"/>
                                                                                <w:right w:val="none" w:sz="0" w:space="0" w:color="auto"/>
                                                                              </w:divBdr>
                                                                              <w:divsChild>
                                                                                <w:div w:id="1427841394">
                                                                                  <w:marLeft w:val="0"/>
                                                                                  <w:marRight w:val="0"/>
                                                                                  <w:marTop w:val="0"/>
                                                                                  <w:marBottom w:val="0"/>
                                                                                  <w:divBdr>
                                                                                    <w:top w:val="none" w:sz="0" w:space="0" w:color="auto"/>
                                                                                    <w:left w:val="none" w:sz="0" w:space="0" w:color="auto"/>
                                                                                    <w:bottom w:val="none" w:sz="0" w:space="0" w:color="auto"/>
                                                                                    <w:right w:val="none" w:sz="0" w:space="0" w:color="auto"/>
                                                                                  </w:divBdr>
                                                                                  <w:divsChild>
                                                                                    <w:div w:id="1055733859">
                                                                                      <w:marLeft w:val="0"/>
                                                                                      <w:marRight w:val="0"/>
                                                                                      <w:marTop w:val="0"/>
                                                                                      <w:marBottom w:val="0"/>
                                                                                      <w:divBdr>
                                                                                        <w:top w:val="none" w:sz="0" w:space="0" w:color="auto"/>
                                                                                        <w:left w:val="none" w:sz="0" w:space="0" w:color="auto"/>
                                                                                        <w:bottom w:val="none" w:sz="0" w:space="0" w:color="auto"/>
                                                                                        <w:right w:val="none" w:sz="0" w:space="0" w:color="auto"/>
                                                                                      </w:divBdr>
                                                                                      <w:divsChild>
                                                                                        <w:div w:id="1418940570">
                                                                                          <w:marLeft w:val="0"/>
                                                                                          <w:marRight w:val="120"/>
                                                                                          <w:marTop w:val="0"/>
                                                                                          <w:marBottom w:val="150"/>
                                                                                          <w:divBdr>
                                                                                            <w:top w:val="single" w:sz="2" w:space="0" w:color="EFEFEF"/>
                                                                                            <w:left w:val="single" w:sz="6" w:space="0" w:color="EFEFEF"/>
                                                                                            <w:bottom w:val="single" w:sz="6" w:space="0" w:color="E2E2E2"/>
                                                                                            <w:right w:val="single" w:sz="6" w:space="0" w:color="EFEFEF"/>
                                                                                          </w:divBdr>
                                                                                          <w:divsChild>
                                                                                            <w:div w:id="307705829">
                                                                                              <w:marLeft w:val="0"/>
                                                                                              <w:marRight w:val="0"/>
                                                                                              <w:marTop w:val="0"/>
                                                                                              <w:marBottom w:val="0"/>
                                                                                              <w:divBdr>
                                                                                                <w:top w:val="none" w:sz="0" w:space="0" w:color="auto"/>
                                                                                                <w:left w:val="none" w:sz="0" w:space="0" w:color="auto"/>
                                                                                                <w:bottom w:val="none" w:sz="0" w:space="0" w:color="auto"/>
                                                                                                <w:right w:val="none" w:sz="0" w:space="0" w:color="auto"/>
                                                                                              </w:divBdr>
                                                                                              <w:divsChild>
                                                                                                <w:div w:id="1801144559">
                                                                                                  <w:marLeft w:val="0"/>
                                                                                                  <w:marRight w:val="0"/>
                                                                                                  <w:marTop w:val="0"/>
                                                                                                  <w:marBottom w:val="0"/>
                                                                                                  <w:divBdr>
                                                                                                    <w:top w:val="none" w:sz="0" w:space="0" w:color="auto"/>
                                                                                                    <w:left w:val="none" w:sz="0" w:space="0" w:color="auto"/>
                                                                                                    <w:bottom w:val="none" w:sz="0" w:space="0" w:color="auto"/>
                                                                                                    <w:right w:val="none" w:sz="0" w:space="0" w:color="auto"/>
                                                                                                  </w:divBdr>
                                                                                                  <w:divsChild>
                                                                                                    <w:div w:id="770466275">
                                                                                                      <w:marLeft w:val="0"/>
                                                                                                      <w:marRight w:val="0"/>
                                                                                                      <w:marTop w:val="0"/>
                                                                                                      <w:marBottom w:val="0"/>
                                                                                                      <w:divBdr>
                                                                                                        <w:top w:val="none" w:sz="0" w:space="0" w:color="auto"/>
                                                                                                        <w:left w:val="none" w:sz="0" w:space="0" w:color="auto"/>
                                                                                                        <w:bottom w:val="none" w:sz="0" w:space="0" w:color="auto"/>
                                                                                                        <w:right w:val="none" w:sz="0" w:space="0" w:color="auto"/>
                                                                                                      </w:divBdr>
                                                                                                      <w:divsChild>
                                                                                                        <w:div w:id="2052221941">
                                                                                                          <w:marLeft w:val="0"/>
                                                                                                          <w:marRight w:val="0"/>
                                                                                                          <w:marTop w:val="0"/>
                                                                                                          <w:marBottom w:val="0"/>
                                                                                                          <w:divBdr>
                                                                                                            <w:top w:val="none" w:sz="0" w:space="0" w:color="auto"/>
                                                                                                            <w:left w:val="none" w:sz="0" w:space="0" w:color="auto"/>
                                                                                                            <w:bottom w:val="none" w:sz="0" w:space="0" w:color="auto"/>
                                                                                                            <w:right w:val="none" w:sz="0" w:space="0" w:color="auto"/>
                                                                                                          </w:divBdr>
                                                                                                          <w:divsChild>
                                                                                                            <w:div w:id="198131836">
                                                                                                              <w:marLeft w:val="0"/>
                                                                                                              <w:marRight w:val="0"/>
                                                                                                              <w:marTop w:val="0"/>
                                                                                                              <w:marBottom w:val="0"/>
                                                                                                              <w:divBdr>
                                                                                                                <w:top w:val="single" w:sz="2" w:space="4" w:color="D8D8D8"/>
                                                                                                                <w:left w:val="single" w:sz="2" w:space="0" w:color="D8D8D8"/>
                                                                                                                <w:bottom w:val="single" w:sz="2" w:space="4" w:color="D8D8D8"/>
                                                                                                                <w:right w:val="single" w:sz="2" w:space="0" w:color="D8D8D8"/>
                                                                                                              </w:divBdr>
                                                                                                              <w:divsChild>
                                                                                                                <w:div w:id="2064215468">
                                                                                                                  <w:marLeft w:val="225"/>
                                                                                                                  <w:marRight w:val="225"/>
                                                                                                                  <w:marTop w:val="75"/>
                                                                                                                  <w:marBottom w:val="75"/>
                                                                                                                  <w:divBdr>
                                                                                                                    <w:top w:val="none" w:sz="0" w:space="0" w:color="auto"/>
                                                                                                                    <w:left w:val="none" w:sz="0" w:space="0" w:color="auto"/>
                                                                                                                    <w:bottom w:val="none" w:sz="0" w:space="0" w:color="auto"/>
                                                                                                                    <w:right w:val="none" w:sz="0" w:space="0" w:color="auto"/>
                                                                                                                  </w:divBdr>
                                                                                                                  <w:divsChild>
                                                                                                                    <w:div w:id="2126385990">
                                                                                                                      <w:marLeft w:val="0"/>
                                                                                                                      <w:marRight w:val="0"/>
                                                                                                                      <w:marTop w:val="0"/>
                                                                                                                      <w:marBottom w:val="0"/>
                                                                                                                      <w:divBdr>
                                                                                                                        <w:top w:val="single" w:sz="6" w:space="0" w:color="auto"/>
                                                                                                                        <w:left w:val="single" w:sz="6" w:space="0" w:color="auto"/>
                                                                                                                        <w:bottom w:val="single" w:sz="6" w:space="0" w:color="auto"/>
                                                                                                                        <w:right w:val="single" w:sz="6" w:space="0" w:color="auto"/>
                                                                                                                      </w:divBdr>
                                                                                                                      <w:divsChild>
                                                                                                                        <w:div w:id="1848907030">
                                                                                                                          <w:marLeft w:val="0"/>
                                                                                                                          <w:marRight w:val="0"/>
                                                                                                                          <w:marTop w:val="0"/>
                                                                                                                          <w:marBottom w:val="0"/>
                                                                                                                          <w:divBdr>
                                                                                                                            <w:top w:val="none" w:sz="0" w:space="0" w:color="auto"/>
                                                                                                                            <w:left w:val="none" w:sz="0" w:space="0" w:color="auto"/>
                                                                                                                            <w:bottom w:val="none" w:sz="0" w:space="0" w:color="auto"/>
                                                                                                                            <w:right w:val="none" w:sz="0" w:space="0" w:color="auto"/>
                                                                                                                          </w:divBdr>
                                                                                                                          <w:divsChild>
                                                                                                                            <w:div w:id="104202403">
                                                                                                                              <w:marLeft w:val="0"/>
                                                                                                                              <w:marRight w:val="0"/>
                                                                                                                              <w:marTop w:val="0"/>
                                                                                                                              <w:marBottom w:val="0"/>
                                                                                                                              <w:divBdr>
                                                                                                                                <w:top w:val="none" w:sz="0" w:space="0" w:color="auto"/>
                                                                                                                                <w:left w:val="none" w:sz="0" w:space="0" w:color="auto"/>
                                                                                                                                <w:bottom w:val="none" w:sz="0" w:space="0" w:color="auto"/>
                                                                                                                                <w:right w:val="none" w:sz="0" w:space="0" w:color="auto"/>
                                                                                                                              </w:divBdr>
                                                                                                                            </w:div>
                                                                                                                            <w:div w:id="836266264">
                                                                                                                              <w:marLeft w:val="0"/>
                                                                                                                              <w:marRight w:val="0"/>
                                                                                                                              <w:marTop w:val="0"/>
                                                                                                                              <w:marBottom w:val="0"/>
                                                                                                                              <w:divBdr>
                                                                                                                                <w:top w:val="none" w:sz="0" w:space="0" w:color="auto"/>
                                                                                                                                <w:left w:val="none" w:sz="0" w:space="0" w:color="auto"/>
                                                                                                                                <w:bottom w:val="none" w:sz="0" w:space="0" w:color="auto"/>
                                                                                                                                <w:right w:val="none" w:sz="0" w:space="0" w:color="auto"/>
                                                                                                                              </w:divBdr>
                                                                                                                            </w:div>
                                                                                                                            <w:div w:id="1694770086">
                                                                                                                              <w:marLeft w:val="0"/>
                                                                                                                              <w:marRight w:val="0"/>
                                                                                                                              <w:marTop w:val="0"/>
                                                                                                                              <w:marBottom w:val="0"/>
                                                                                                                              <w:divBdr>
                                                                                                                                <w:top w:val="none" w:sz="0" w:space="0" w:color="auto"/>
                                                                                                                                <w:left w:val="none" w:sz="0" w:space="0" w:color="auto"/>
                                                                                                                                <w:bottom w:val="none" w:sz="0" w:space="0" w:color="auto"/>
                                                                                                                                <w:right w:val="none" w:sz="0" w:space="0" w:color="auto"/>
                                                                                                                              </w:divBdr>
                                                                                                                            </w:div>
                                                                                                                            <w:div w:id="1754887847">
                                                                                                                              <w:marLeft w:val="0"/>
                                                                                                                              <w:marRight w:val="0"/>
                                                                                                                              <w:marTop w:val="0"/>
                                                                                                                              <w:marBottom w:val="0"/>
                                                                                                                              <w:divBdr>
                                                                                                                                <w:top w:val="none" w:sz="0" w:space="0" w:color="auto"/>
                                                                                                                                <w:left w:val="none" w:sz="0" w:space="0" w:color="auto"/>
                                                                                                                                <w:bottom w:val="none" w:sz="0" w:space="0" w:color="auto"/>
                                                                                                                                <w:right w:val="none" w:sz="0" w:space="0" w:color="auto"/>
                                                                                                                              </w:divBdr>
                                                                                                                            </w:div>
                                                                                                                            <w:div w:id="190421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4351722">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55315489">
      <w:bodyDiv w:val="1"/>
      <w:marLeft w:val="0"/>
      <w:marRight w:val="0"/>
      <w:marTop w:val="0"/>
      <w:marBottom w:val="0"/>
      <w:divBdr>
        <w:top w:val="none" w:sz="0" w:space="0" w:color="auto"/>
        <w:left w:val="none" w:sz="0" w:space="0" w:color="auto"/>
        <w:bottom w:val="none" w:sz="0" w:space="0" w:color="auto"/>
        <w:right w:val="none" w:sz="0" w:space="0" w:color="auto"/>
      </w:divBdr>
      <w:divsChild>
        <w:div w:id="1345789799">
          <w:marLeft w:val="0"/>
          <w:marRight w:val="0"/>
          <w:marTop w:val="0"/>
          <w:marBottom w:val="0"/>
          <w:divBdr>
            <w:top w:val="none" w:sz="0" w:space="0" w:color="auto"/>
            <w:left w:val="none" w:sz="0" w:space="0" w:color="auto"/>
            <w:bottom w:val="none" w:sz="0" w:space="0" w:color="auto"/>
            <w:right w:val="none" w:sz="0" w:space="0" w:color="auto"/>
          </w:divBdr>
          <w:divsChild>
            <w:div w:id="1831746519">
              <w:marLeft w:val="0"/>
              <w:marRight w:val="0"/>
              <w:marTop w:val="0"/>
              <w:marBottom w:val="0"/>
              <w:divBdr>
                <w:top w:val="none" w:sz="0" w:space="0" w:color="auto"/>
                <w:left w:val="none" w:sz="0" w:space="0" w:color="auto"/>
                <w:bottom w:val="none" w:sz="0" w:space="0" w:color="auto"/>
                <w:right w:val="none" w:sz="0" w:space="0" w:color="auto"/>
              </w:divBdr>
              <w:divsChild>
                <w:div w:id="1036466426">
                  <w:marLeft w:val="0"/>
                  <w:marRight w:val="0"/>
                  <w:marTop w:val="195"/>
                  <w:marBottom w:val="0"/>
                  <w:divBdr>
                    <w:top w:val="none" w:sz="0" w:space="0" w:color="auto"/>
                    <w:left w:val="none" w:sz="0" w:space="0" w:color="auto"/>
                    <w:bottom w:val="none" w:sz="0" w:space="0" w:color="auto"/>
                    <w:right w:val="none" w:sz="0" w:space="0" w:color="auto"/>
                  </w:divBdr>
                  <w:divsChild>
                    <w:div w:id="1909144054">
                      <w:marLeft w:val="0"/>
                      <w:marRight w:val="0"/>
                      <w:marTop w:val="0"/>
                      <w:marBottom w:val="0"/>
                      <w:divBdr>
                        <w:top w:val="none" w:sz="0" w:space="0" w:color="auto"/>
                        <w:left w:val="none" w:sz="0" w:space="0" w:color="auto"/>
                        <w:bottom w:val="none" w:sz="0" w:space="0" w:color="auto"/>
                        <w:right w:val="none" w:sz="0" w:space="0" w:color="auto"/>
                      </w:divBdr>
                      <w:divsChild>
                        <w:div w:id="936717745">
                          <w:marLeft w:val="0"/>
                          <w:marRight w:val="0"/>
                          <w:marTop w:val="0"/>
                          <w:marBottom w:val="0"/>
                          <w:divBdr>
                            <w:top w:val="none" w:sz="0" w:space="0" w:color="auto"/>
                            <w:left w:val="none" w:sz="0" w:space="0" w:color="auto"/>
                            <w:bottom w:val="none" w:sz="0" w:space="0" w:color="auto"/>
                            <w:right w:val="none" w:sz="0" w:space="0" w:color="auto"/>
                          </w:divBdr>
                          <w:divsChild>
                            <w:div w:id="1341003846">
                              <w:marLeft w:val="0"/>
                              <w:marRight w:val="0"/>
                              <w:marTop w:val="0"/>
                              <w:marBottom w:val="0"/>
                              <w:divBdr>
                                <w:top w:val="none" w:sz="0" w:space="0" w:color="auto"/>
                                <w:left w:val="none" w:sz="0" w:space="0" w:color="auto"/>
                                <w:bottom w:val="none" w:sz="0" w:space="0" w:color="auto"/>
                                <w:right w:val="none" w:sz="0" w:space="0" w:color="auto"/>
                              </w:divBdr>
                              <w:divsChild>
                                <w:div w:id="672031423">
                                  <w:marLeft w:val="0"/>
                                  <w:marRight w:val="0"/>
                                  <w:marTop w:val="0"/>
                                  <w:marBottom w:val="0"/>
                                  <w:divBdr>
                                    <w:top w:val="none" w:sz="0" w:space="0" w:color="auto"/>
                                    <w:left w:val="none" w:sz="0" w:space="0" w:color="auto"/>
                                    <w:bottom w:val="none" w:sz="0" w:space="0" w:color="auto"/>
                                    <w:right w:val="none" w:sz="0" w:space="0" w:color="auto"/>
                                  </w:divBdr>
                                  <w:divsChild>
                                    <w:div w:id="663706598">
                                      <w:marLeft w:val="0"/>
                                      <w:marRight w:val="0"/>
                                      <w:marTop w:val="0"/>
                                      <w:marBottom w:val="0"/>
                                      <w:divBdr>
                                        <w:top w:val="none" w:sz="0" w:space="0" w:color="auto"/>
                                        <w:left w:val="none" w:sz="0" w:space="0" w:color="auto"/>
                                        <w:bottom w:val="none" w:sz="0" w:space="0" w:color="auto"/>
                                        <w:right w:val="none" w:sz="0" w:space="0" w:color="auto"/>
                                      </w:divBdr>
                                      <w:divsChild>
                                        <w:div w:id="1692563605">
                                          <w:marLeft w:val="0"/>
                                          <w:marRight w:val="0"/>
                                          <w:marTop w:val="90"/>
                                          <w:marBottom w:val="0"/>
                                          <w:divBdr>
                                            <w:top w:val="none" w:sz="0" w:space="0" w:color="auto"/>
                                            <w:left w:val="none" w:sz="0" w:space="0" w:color="auto"/>
                                            <w:bottom w:val="none" w:sz="0" w:space="0" w:color="auto"/>
                                            <w:right w:val="none" w:sz="0" w:space="0" w:color="auto"/>
                                          </w:divBdr>
                                          <w:divsChild>
                                            <w:div w:id="954948393">
                                              <w:marLeft w:val="0"/>
                                              <w:marRight w:val="0"/>
                                              <w:marTop w:val="0"/>
                                              <w:marBottom w:val="0"/>
                                              <w:divBdr>
                                                <w:top w:val="none" w:sz="0" w:space="0" w:color="auto"/>
                                                <w:left w:val="none" w:sz="0" w:space="0" w:color="auto"/>
                                                <w:bottom w:val="none" w:sz="0" w:space="0" w:color="auto"/>
                                                <w:right w:val="none" w:sz="0" w:space="0" w:color="auto"/>
                                              </w:divBdr>
                                              <w:divsChild>
                                                <w:div w:id="385569639">
                                                  <w:marLeft w:val="0"/>
                                                  <w:marRight w:val="0"/>
                                                  <w:marTop w:val="0"/>
                                                  <w:marBottom w:val="0"/>
                                                  <w:divBdr>
                                                    <w:top w:val="none" w:sz="0" w:space="0" w:color="auto"/>
                                                    <w:left w:val="none" w:sz="0" w:space="0" w:color="auto"/>
                                                    <w:bottom w:val="none" w:sz="0" w:space="0" w:color="auto"/>
                                                    <w:right w:val="none" w:sz="0" w:space="0" w:color="auto"/>
                                                  </w:divBdr>
                                                  <w:divsChild>
                                                    <w:div w:id="151726380">
                                                      <w:marLeft w:val="0"/>
                                                      <w:marRight w:val="0"/>
                                                      <w:marTop w:val="0"/>
                                                      <w:marBottom w:val="180"/>
                                                      <w:divBdr>
                                                        <w:top w:val="none" w:sz="0" w:space="0" w:color="auto"/>
                                                        <w:left w:val="none" w:sz="0" w:space="0" w:color="auto"/>
                                                        <w:bottom w:val="none" w:sz="0" w:space="0" w:color="auto"/>
                                                        <w:right w:val="none" w:sz="0" w:space="0" w:color="auto"/>
                                                      </w:divBdr>
                                                      <w:divsChild>
                                                        <w:div w:id="1499618287">
                                                          <w:marLeft w:val="0"/>
                                                          <w:marRight w:val="0"/>
                                                          <w:marTop w:val="0"/>
                                                          <w:marBottom w:val="0"/>
                                                          <w:divBdr>
                                                            <w:top w:val="none" w:sz="0" w:space="0" w:color="auto"/>
                                                            <w:left w:val="none" w:sz="0" w:space="0" w:color="auto"/>
                                                            <w:bottom w:val="none" w:sz="0" w:space="0" w:color="auto"/>
                                                            <w:right w:val="none" w:sz="0" w:space="0" w:color="auto"/>
                                                          </w:divBdr>
                                                          <w:divsChild>
                                                            <w:div w:id="875897787">
                                                              <w:marLeft w:val="0"/>
                                                              <w:marRight w:val="0"/>
                                                              <w:marTop w:val="0"/>
                                                              <w:marBottom w:val="0"/>
                                                              <w:divBdr>
                                                                <w:top w:val="none" w:sz="0" w:space="0" w:color="auto"/>
                                                                <w:left w:val="none" w:sz="0" w:space="0" w:color="auto"/>
                                                                <w:bottom w:val="none" w:sz="0" w:space="0" w:color="auto"/>
                                                                <w:right w:val="none" w:sz="0" w:space="0" w:color="auto"/>
                                                              </w:divBdr>
                                                              <w:divsChild>
                                                                <w:div w:id="1154565103">
                                                                  <w:marLeft w:val="0"/>
                                                                  <w:marRight w:val="0"/>
                                                                  <w:marTop w:val="0"/>
                                                                  <w:marBottom w:val="0"/>
                                                                  <w:divBdr>
                                                                    <w:top w:val="none" w:sz="0" w:space="0" w:color="auto"/>
                                                                    <w:left w:val="none" w:sz="0" w:space="0" w:color="auto"/>
                                                                    <w:bottom w:val="none" w:sz="0" w:space="0" w:color="auto"/>
                                                                    <w:right w:val="none" w:sz="0" w:space="0" w:color="auto"/>
                                                                  </w:divBdr>
                                                                  <w:divsChild>
                                                                    <w:div w:id="1327634575">
                                                                      <w:marLeft w:val="0"/>
                                                                      <w:marRight w:val="0"/>
                                                                      <w:marTop w:val="0"/>
                                                                      <w:marBottom w:val="0"/>
                                                                      <w:divBdr>
                                                                        <w:top w:val="none" w:sz="0" w:space="0" w:color="auto"/>
                                                                        <w:left w:val="none" w:sz="0" w:space="0" w:color="auto"/>
                                                                        <w:bottom w:val="none" w:sz="0" w:space="0" w:color="auto"/>
                                                                        <w:right w:val="none" w:sz="0" w:space="0" w:color="auto"/>
                                                                      </w:divBdr>
                                                                      <w:divsChild>
                                                                        <w:div w:id="789395986">
                                                                          <w:marLeft w:val="0"/>
                                                                          <w:marRight w:val="0"/>
                                                                          <w:marTop w:val="0"/>
                                                                          <w:marBottom w:val="0"/>
                                                                          <w:divBdr>
                                                                            <w:top w:val="none" w:sz="0" w:space="0" w:color="auto"/>
                                                                            <w:left w:val="none" w:sz="0" w:space="0" w:color="auto"/>
                                                                            <w:bottom w:val="none" w:sz="0" w:space="0" w:color="auto"/>
                                                                            <w:right w:val="none" w:sz="0" w:space="0" w:color="auto"/>
                                                                          </w:divBdr>
                                                                          <w:divsChild>
                                                                            <w:div w:id="115248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257370015">
          <w:marLeft w:val="0"/>
          <w:marRight w:val="0"/>
          <w:marTop w:val="0"/>
          <w:marBottom w:val="0"/>
          <w:divBdr>
            <w:top w:val="none" w:sz="0" w:space="0" w:color="auto"/>
            <w:left w:val="none" w:sz="0" w:space="0" w:color="auto"/>
            <w:bottom w:val="none" w:sz="0" w:space="0" w:color="auto"/>
            <w:right w:val="none" w:sz="0" w:space="0" w:color="auto"/>
          </w:divBdr>
        </w:div>
        <w:div w:id="740564130">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57569854">
      <w:bodyDiv w:val="1"/>
      <w:marLeft w:val="0"/>
      <w:marRight w:val="0"/>
      <w:marTop w:val="0"/>
      <w:marBottom w:val="0"/>
      <w:divBdr>
        <w:top w:val="none" w:sz="0" w:space="0" w:color="auto"/>
        <w:left w:val="none" w:sz="0" w:space="0" w:color="auto"/>
        <w:bottom w:val="none" w:sz="0" w:space="0" w:color="auto"/>
        <w:right w:val="none" w:sz="0" w:space="0" w:color="auto"/>
      </w:divBdr>
      <w:divsChild>
        <w:div w:id="994606657">
          <w:marLeft w:val="0"/>
          <w:marRight w:val="0"/>
          <w:marTop w:val="0"/>
          <w:marBottom w:val="0"/>
          <w:divBdr>
            <w:top w:val="none" w:sz="0" w:space="0" w:color="auto"/>
            <w:left w:val="none" w:sz="0" w:space="0" w:color="auto"/>
            <w:bottom w:val="none" w:sz="0" w:space="0" w:color="auto"/>
            <w:right w:val="none" w:sz="0" w:space="0" w:color="auto"/>
          </w:divBdr>
          <w:divsChild>
            <w:div w:id="456487428">
              <w:marLeft w:val="0"/>
              <w:marRight w:val="0"/>
              <w:marTop w:val="0"/>
              <w:marBottom w:val="0"/>
              <w:divBdr>
                <w:top w:val="none" w:sz="0" w:space="0" w:color="auto"/>
                <w:left w:val="none" w:sz="0" w:space="0" w:color="auto"/>
                <w:bottom w:val="none" w:sz="0" w:space="0" w:color="auto"/>
                <w:right w:val="none" w:sz="0" w:space="0" w:color="auto"/>
              </w:divBdr>
              <w:divsChild>
                <w:div w:id="2027553596">
                  <w:marLeft w:val="0"/>
                  <w:marRight w:val="0"/>
                  <w:marTop w:val="0"/>
                  <w:marBottom w:val="0"/>
                  <w:divBdr>
                    <w:top w:val="none" w:sz="0" w:space="0" w:color="auto"/>
                    <w:left w:val="none" w:sz="0" w:space="0" w:color="auto"/>
                    <w:bottom w:val="none" w:sz="0" w:space="0" w:color="auto"/>
                    <w:right w:val="none" w:sz="0" w:space="0" w:color="auto"/>
                  </w:divBdr>
                  <w:divsChild>
                    <w:div w:id="274169154">
                      <w:marLeft w:val="0"/>
                      <w:marRight w:val="0"/>
                      <w:marTop w:val="0"/>
                      <w:marBottom w:val="0"/>
                      <w:divBdr>
                        <w:top w:val="none" w:sz="0" w:space="0" w:color="auto"/>
                        <w:left w:val="none" w:sz="0" w:space="0" w:color="auto"/>
                        <w:bottom w:val="none" w:sz="0" w:space="0" w:color="auto"/>
                        <w:right w:val="none" w:sz="0" w:space="0" w:color="auto"/>
                      </w:divBdr>
                      <w:divsChild>
                        <w:div w:id="1504324211">
                          <w:marLeft w:val="0"/>
                          <w:marRight w:val="0"/>
                          <w:marTop w:val="0"/>
                          <w:marBottom w:val="0"/>
                          <w:divBdr>
                            <w:top w:val="none" w:sz="0" w:space="0" w:color="auto"/>
                            <w:left w:val="none" w:sz="0" w:space="0" w:color="auto"/>
                            <w:bottom w:val="none" w:sz="0" w:space="0" w:color="auto"/>
                            <w:right w:val="none" w:sz="0" w:space="0" w:color="auto"/>
                          </w:divBdr>
                          <w:divsChild>
                            <w:div w:id="1305281438">
                              <w:marLeft w:val="0"/>
                              <w:marRight w:val="0"/>
                              <w:marTop w:val="0"/>
                              <w:marBottom w:val="0"/>
                              <w:divBdr>
                                <w:top w:val="none" w:sz="0" w:space="0" w:color="auto"/>
                                <w:left w:val="none" w:sz="0" w:space="0" w:color="auto"/>
                                <w:bottom w:val="none" w:sz="0" w:space="0" w:color="auto"/>
                                <w:right w:val="none" w:sz="0" w:space="0" w:color="auto"/>
                              </w:divBdr>
                              <w:divsChild>
                                <w:div w:id="205073239">
                                  <w:marLeft w:val="0"/>
                                  <w:marRight w:val="0"/>
                                  <w:marTop w:val="0"/>
                                  <w:marBottom w:val="0"/>
                                  <w:divBdr>
                                    <w:top w:val="none" w:sz="0" w:space="0" w:color="auto"/>
                                    <w:left w:val="none" w:sz="0" w:space="0" w:color="auto"/>
                                    <w:bottom w:val="none" w:sz="0" w:space="0" w:color="auto"/>
                                    <w:right w:val="none" w:sz="0" w:space="0" w:color="auto"/>
                                  </w:divBdr>
                                  <w:divsChild>
                                    <w:div w:id="623267335">
                                      <w:marLeft w:val="0"/>
                                      <w:marRight w:val="0"/>
                                      <w:marTop w:val="0"/>
                                      <w:marBottom w:val="0"/>
                                      <w:divBdr>
                                        <w:top w:val="none" w:sz="0" w:space="0" w:color="auto"/>
                                        <w:left w:val="none" w:sz="0" w:space="0" w:color="auto"/>
                                        <w:bottom w:val="none" w:sz="0" w:space="0" w:color="auto"/>
                                        <w:right w:val="none" w:sz="0" w:space="0" w:color="auto"/>
                                      </w:divBdr>
                                      <w:divsChild>
                                        <w:div w:id="745999375">
                                          <w:marLeft w:val="0"/>
                                          <w:marRight w:val="0"/>
                                          <w:marTop w:val="0"/>
                                          <w:marBottom w:val="0"/>
                                          <w:divBdr>
                                            <w:top w:val="none" w:sz="0" w:space="0" w:color="auto"/>
                                            <w:left w:val="none" w:sz="0" w:space="0" w:color="auto"/>
                                            <w:bottom w:val="none" w:sz="0" w:space="0" w:color="auto"/>
                                            <w:right w:val="none" w:sz="0" w:space="0" w:color="auto"/>
                                          </w:divBdr>
                                          <w:divsChild>
                                            <w:div w:id="268051530">
                                              <w:marLeft w:val="0"/>
                                              <w:marRight w:val="0"/>
                                              <w:marTop w:val="0"/>
                                              <w:marBottom w:val="0"/>
                                              <w:divBdr>
                                                <w:top w:val="none" w:sz="0" w:space="0" w:color="auto"/>
                                                <w:left w:val="none" w:sz="0" w:space="0" w:color="auto"/>
                                                <w:bottom w:val="none" w:sz="0" w:space="0" w:color="auto"/>
                                                <w:right w:val="none" w:sz="0" w:space="0" w:color="auto"/>
                                              </w:divBdr>
                                              <w:divsChild>
                                                <w:div w:id="1494948402">
                                                  <w:marLeft w:val="0"/>
                                                  <w:marRight w:val="0"/>
                                                  <w:marTop w:val="0"/>
                                                  <w:marBottom w:val="0"/>
                                                  <w:divBdr>
                                                    <w:top w:val="single" w:sz="12" w:space="2" w:color="FFFFCC"/>
                                                    <w:left w:val="single" w:sz="12" w:space="2" w:color="FFFFCC"/>
                                                    <w:bottom w:val="single" w:sz="12" w:space="2" w:color="FFFFCC"/>
                                                    <w:right w:val="single" w:sz="12" w:space="0" w:color="FFFFCC"/>
                                                  </w:divBdr>
                                                  <w:divsChild>
                                                    <w:div w:id="1541362679">
                                                      <w:marLeft w:val="0"/>
                                                      <w:marRight w:val="0"/>
                                                      <w:marTop w:val="0"/>
                                                      <w:marBottom w:val="0"/>
                                                      <w:divBdr>
                                                        <w:top w:val="none" w:sz="0" w:space="0" w:color="auto"/>
                                                        <w:left w:val="none" w:sz="0" w:space="0" w:color="auto"/>
                                                        <w:bottom w:val="none" w:sz="0" w:space="0" w:color="auto"/>
                                                        <w:right w:val="none" w:sz="0" w:space="0" w:color="auto"/>
                                                      </w:divBdr>
                                                      <w:divsChild>
                                                        <w:div w:id="1545679921">
                                                          <w:marLeft w:val="0"/>
                                                          <w:marRight w:val="0"/>
                                                          <w:marTop w:val="0"/>
                                                          <w:marBottom w:val="0"/>
                                                          <w:divBdr>
                                                            <w:top w:val="none" w:sz="0" w:space="0" w:color="auto"/>
                                                            <w:left w:val="none" w:sz="0" w:space="0" w:color="auto"/>
                                                            <w:bottom w:val="none" w:sz="0" w:space="0" w:color="auto"/>
                                                            <w:right w:val="none" w:sz="0" w:space="0" w:color="auto"/>
                                                          </w:divBdr>
                                                          <w:divsChild>
                                                            <w:div w:id="256450094">
                                                              <w:marLeft w:val="0"/>
                                                              <w:marRight w:val="0"/>
                                                              <w:marTop w:val="0"/>
                                                              <w:marBottom w:val="0"/>
                                                              <w:divBdr>
                                                                <w:top w:val="none" w:sz="0" w:space="0" w:color="auto"/>
                                                                <w:left w:val="none" w:sz="0" w:space="0" w:color="auto"/>
                                                                <w:bottom w:val="none" w:sz="0" w:space="0" w:color="auto"/>
                                                                <w:right w:val="none" w:sz="0" w:space="0" w:color="auto"/>
                                                              </w:divBdr>
                                                              <w:divsChild>
                                                                <w:div w:id="222566062">
                                                                  <w:marLeft w:val="0"/>
                                                                  <w:marRight w:val="0"/>
                                                                  <w:marTop w:val="0"/>
                                                                  <w:marBottom w:val="0"/>
                                                                  <w:divBdr>
                                                                    <w:top w:val="none" w:sz="0" w:space="0" w:color="auto"/>
                                                                    <w:left w:val="none" w:sz="0" w:space="0" w:color="auto"/>
                                                                    <w:bottom w:val="none" w:sz="0" w:space="0" w:color="auto"/>
                                                                    <w:right w:val="none" w:sz="0" w:space="0" w:color="auto"/>
                                                                  </w:divBdr>
                                                                  <w:divsChild>
                                                                    <w:div w:id="934627457">
                                                                      <w:marLeft w:val="0"/>
                                                                      <w:marRight w:val="0"/>
                                                                      <w:marTop w:val="0"/>
                                                                      <w:marBottom w:val="0"/>
                                                                      <w:divBdr>
                                                                        <w:top w:val="none" w:sz="0" w:space="0" w:color="auto"/>
                                                                        <w:left w:val="none" w:sz="0" w:space="0" w:color="auto"/>
                                                                        <w:bottom w:val="none" w:sz="0" w:space="0" w:color="auto"/>
                                                                        <w:right w:val="none" w:sz="0" w:space="0" w:color="auto"/>
                                                                      </w:divBdr>
                                                                      <w:divsChild>
                                                                        <w:div w:id="1602028199">
                                                                          <w:marLeft w:val="0"/>
                                                                          <w:marRight w:val="0"/>
                                                                          <w:marTop w:val="0"/>
                                                                          <w:marBottom w:val="0"/>
                                                                          <w:divBdr>
                                                                            <w:top w:val="none" w:sz="0" w:space="0" w:color="auto"/>
                                                                            <w:left w:val="none" w:sz="0" w:space="0" w:color="auto"/>
                                                                            <w:bottom w:val="none" w:sz="0" w:space="0" w:color="auto"/>
                                                                            <w:right w:val="none" w:sz="0" w:space="0" w:color="auto"/>
                                                                          </w:divBdr>
                                                                          <w:divsChild>
                                                                            <w:div w:id="1774979212">
                                                                              <w:marLeft w:val="0"/>
                                                                              <w:marRight w:val="0"/>
                                                                              <w:marTop w:val="0"/>
                                                                              <w:marBottom w:val="0"/>
                                                                              <w:divBdr>
                                                                                <w:top w:val="none" w:sz="0" w:space="0" w:color="auto"/>
                                                                                <w:left w:val="none" w:sz="0" w:space="0" w:color="auto"/>
                                                                                <w:bottom w:val="none" w:sz="0" w:space="0" w:color="auto"/>
                                                                                <w:right w:val="none" w:sz="0" w:space="0" w:color="auto"/>
                                                                              </w:divBdr>
                                                                              <w:divsChild>
                                                                                <w:div w:id="2061855240">
                                                                                  <w:marLeft w:val="0"/>
                                                                                  <w:marRight w:val="0"/>
                                                                                  <w:marTop w:val="0"/>
                                                                                  <w:marBottom w:val="0"/>
                                                                                  <w:divBdr>
                                                                                    <w:top w:val="none" w:sz="0" w:space="0" w:color="auto"/>
                                                                                    <w:left w:val="none" w:sz="0" w:space="0" w:color="auto"/>
                                                                                    <w:bottom w:val="none" w:sz="0" w:space="0" w:color="auto"/>
                                                                                    <w:right w:val="none" w:sz="0" w:space="0" w:color="auto"/>
                                                                                  </w:divBdr>
                                                                                  <w:divsChild>
                                                                                    <w:div w:id="346365874">
                                                                                      <w:marLeft w:val="0"/>
                                                                                      <w:marRight w:val="0"/>
                                                                                      <w:marTop w:val="0"/>
                                                                                      <w:marBottom w:val="0"/>
                                                                                      <w:divBdr>
                                                                                        <w:top w:val="none" w:sz="0" w:space="0" w:color="auto"/>
                                                                                        <w:left w:val="none" w:sz="0" w:space="0" w:color="auto"/>
                                                                                        <w:bottom w:val="none" w:sz="0" w:space="0" w:color="auto"/>
                                                                                        <w:right w:val="none" w:sz="0" w:space="0" w:color="auto"/>
                                                                                      </w:divBdr>
                                                                                      <w:divsChild>
                                                                                        <w:div w:id="2124222219">
                                                                                          <w:marLeft w:val="0"/>
                                                                                          <w:marRight w:val="0"/>
                                                                                          <w:marTop w:val="0"/>
                                                                                          <w:marBottom w:val="0"/>
                                                                                          <w:divBdr>
                                                                                            <w:top w:val="none" w:sz="0" w:space="0" w:color="auto"/>
                                                                                            <w:left w:val="none" w:sz="0" w:space="0" w:color="auto"/>
                                                                                            <w:bottom w:val="none" w:sz="0" w:space="0" w:color="auto"/>
                                                                                            <w:right w:val="none" w:sz="0" w:space="0" w:color="auto"/>
                                                                                          </w:divBdr>
                                                                                          <w:divsChild>
                                                                                            <w:div w:id="1517112602">
                                                                                              <w:marLeft w:val="0"/>
                                                                                              <w:marRight w:val="120"/>
                                                                                              <w:marTop w:val="0"/>
                                                                                              <w:marBottom w:val="150"/>
                                                                                              <w:divBdr>
                                                                                                <w:top w:val="single" w:sz="2" w:space="0" w:color="EFEFEF"/>
                                                                                                <w:left w:val="single" w:sz="6" w:space="0" w:color="EFEFEF"/>
                                                                                                <w:bottom w:val="single" w:sz="6" w:space="0" w:color="E2E2E2"/>
                                                                                                <w:right w:val="single" w:sz="6" w:space="0" w:color="EFEFEF"/>
                                                                                              </w:divBdr>
                                                                                              <w:divsChild>
                                                                                                <w:div w:id="199516873">
                                                                                                  <w:marLeft w:val="0"/>
                                                                                                  <w:marRight w:val="0"/>
                                                                                                  <w:marTop w:val="0"/>
                                                                                                  <w:marBottom w:val="0"/>
                                                                                                  <w:divBdr>
                                                                                                    <w:top w:val="none" w:sz="0" w:space="0" w:color="auto"/>
                                                                                                    <w:left w:val="none" w:sz="0" w:space="0" w:color="auto"/>
                                                                                                    <w:bottom w:val="none" w:sz="0" w:space="0" w:color="auto"/>
                                                                                                    <w:right w:val="none" w:sz="0" w:space="0" w:color="auto"/>
                                                                                                  </w:divBdr>
                                                                                                  <w:divsChild>
                                                                                                    <w:div w:id="434600458">
                                                                                                      <w:marLeft w:val="0"/>
                                                                                                      <w:marRight w:val="0"/>
                                                                                                      <w:marTop w:val="0"/>
                                                                                                      <w:marBottom w:val="0"/>
                                                                                                      <w:divBdr>
                                                                                                        <w:top w:val="none" w:sz="0" w:space="0" w:color="auto"/>
                                                                                                        <w:left w:val="none" w:sz="0" w:space="0" w:color="auto"/>
                                                                                                        <w:bottom w:val="none" w:sz="0" w:space="0" w:color="auto"/>
                                                                                                        <w:right w:val="none" w:sz="0" w:space="0" w:color="auto"/>
                                                                                                      </w:divBdr>
                                                                                                      <w:divsChild>
                                                                                                        <w:div w:id="1414938092">
                                                                                                          <w:marLeft w:val="0"/>
                                                                                                          <w:marRight w:val="0"/>
                                                                                                          <w:marTop w:val="0"/>
                                                                                                          <w:marBottom w:val="0"/>
                                                                                                          <w:divBdr>
                                                                                                            <w:top w:val="none" w:sz="0" w:space="0" w:color="auto"/>
                                                                                                            <w:left w:val="none" w:sz="0" w:space="0" w:color="auto"/>
                                                                                                            <w:bottom w:val="none" w:sz="0" w:space="0" w:color="auto"/>
                                                                                                            <w:right w:val="none" w:sz="0" w:space="0" w:color="auto"/>
                                                                                                          </w:divBdr>
                                                                                                          <w:divsChild>
                                                                                                            <w:div w:id="1263149871">
                                                                                                              <w:marLeft w:val="0"/>
                                                                                                              <w:marRight w:val="0"/>
                                                                                                              <w:marTop w:val="0"/>
                                                                                                              <w:marBottom w:val="0"/>
                                                                                                              <w:divBdr>
                                                                                                                <w:top w:val="none" w:sz="0" w:space="0" w:color="auto"/>
                                                                                                                <w:left w:val="none" w:sz="0" w:space="0" w:color="auto"/>
                                                                                                                <w:bottom w:val="none" w:sz="0" w:space="0" w:color="auto"/>
                                                                                                                <w:right w:val="none" w:sz="0" w:space="0" w:color="auto"/>
                                                                                                              </w:divBdr>
                                                                                                              <w:divsChild>
                                                                                                                <w:div w:id="2101245775">
                                                                                                                  <w:marLeft w:val="-570"/>
                                                                                                                  <w:marRight w:val="0"/>
                                                                                                                  <w:marTop w:val="150"/>
                                                                                                                  <w:marBottom w:val="225"/>
                                                                                                                  <w:divBdr>
                                                                                                                    <w:top w:val="single" w:sz="6" w:space="2" w:color="D8D8D8"/>
                                                                                                                    <w:left w:val="single" w:sz="6" w:space="2" w:color="D8D8D8"/>
                                                                                                                    <w:bottom w:val="single" w:sz="6" w:space="2" w:color="D8D8D8"/>
                                                                                                                    <w:right w:val="single" w:sz="6" w:space="2" w:color="D8D8D8"/>
                                                                                                                  </w:divBdr>
                                                                                                                  <w:divsChild>
                                                                                                                    <w:div w:id="72364676">
                                                                                                                      <w:marLeft w:val="225"/>
                                                                                                                      <w:marRight w:val="225"/>
                                                                                                                      <w:marTop w:val="75"/>
                                                                                                                      <w:marBottom w:val="75"/>
                                                                                                                      <w:divBdr>
                                                                                                                        <w:top w:val="none" w:sz="0" w:space="0" w:color="auto"/>
                                                                                                                        <w:left w:val="none" w:sz="0" w:space="0" w:color="auto"/>
                                                                                                                        <w:bottom w:val="none" w:sz="0" w:space="0" w:color="auto"/>
                                                                                                                        <w:right w:val="none" w:sz="0" w:space="0" w:color="auto"/>
                                                                                                                      </w:divBdr>
                                                                                                                      <w:divsChild>
                                                                                                                        <w:div w:id="1954246894">
                                                                                                                          <w:marLeft w:val="0"/>
                                                                                                                          <w:marRight w:val="0"/>
                                                                                                                          <w:marTop w:val="0"/>
                                                                                                                          <w:marBottom w:val="0"/>
                                                                                                                          <w:divBdr>
                                                                                                                            <w:top w:val="single" w:sz="6" w:space="0" w:color="auto"/>
                                                                                                                            <w:left w:val="single" w:sz="6" w:space="0" w:color="auto"/>
                                                                                                                            <w:bottom w:val="single" w:sz="6" w:space="0" w:color="auto"/>
                                                                                                                            <w:right w:val="single" w:sz="6" w:space="0" w:color="auto"/>
                                                                                                                          </w:divBdr>
                                                                                                                          <w:divsChild>
                                                                                                                            <w:div w:id="1454515285">
                                                                                                                              <w:marLeft w:val="0"/>
                                                                                                                              <w:marRight w:val="0"/>
                                                                                                                              <w:marTop w:val="0"/>
                                                                                                                              <w:marBottom w:val="0"/>
                                                                                                                              <w:divBdr>
                                                                                                                                <w:top w:val="none" w:sz="0" w:space="0" w:color="auto"/>
                                                                                                                                <w:left w:val="none" w:sz="0" w:space="0" w:color="auto"/>
                                                                                                                                <w:bottom w:val="none" w:sz="0" w:space="0" w:color="auto"/>
                                                                                                                                <w:right w:val="none" w:sz="0" w:space="0" w:color="auto"/>
                                                                                                                              </w:divBdr>
                                                                                                                              <w:divsChild>
                                                                                                                                <w:div w:id="1435327707">
                                                                                                                                  <w:marLeft w:val="0"/>
                                                                                                                                  <w:marRight w:val="0"/>
                                                                                                                                  <w:marTop w:val="0"/>
                                                                                                                                  <w:marBottom w:val="0"/>
                                                                                                                                  <w:divBdr>
                                                                                                                                    <w:top w:val="none" w:sz="0" w:space="0" w:color="auto"/>
                                                                                                                                    <w:left w:val="none" w:sz="0" w:space="0" w:color="auto"/>
                                                                                                                                    <w:bottom w:val="none" w:sz="0" w:space="0" w:color="auto"/>
                                                                                                                                    <w:right w:val="none" w:sz="0" w:space="0" w:color="auto"/>
                                                                                                                                  </w:divBdr>
                                                                                                                                  <w:divsChild>
                                                                                                                                    <w:div w:id="1860385645">
                                                                                                                                      <w:marLeft w:val="0"/>
                                                                                                                                      <w:marRight w:val="0"/>
                                                                                                                                      <w:marTop w:val="0"/>
                                                                                                                                      <w:marBottom w:val="0"/>
                                                                                                                                      <w:divBdr>
                                                                                                                                        <w:top w:val="none" w:sz="0" w:space="0" w:color="auto"/>
                                                                                                                                        <w:left w:val="none" w:sz="0" w:space="0" w:color="auto"/>
                                                                                                                                        <w:bottom w:val="none" w:sz="0" w:space="0" w:color="auto"/>
                                                                                                                                        <w:right w:val="none" w:sz="0" w:space="0" w:color="auto"/>
                                                                                                                                      </w:divBdr>
                                                                                                                                      <w:divsChild>
                                                                                                                                        <w:div w:id="52320151">
                                                                                                                                          <w:marLeft w:val="0"/>
                                                                                                                                          <w:marRight w:val="0"/>
                                                                                                                                          <w:marTop w:val="0"/>
                                                                                                                                          <w:marBottom w:val="0"/>
                                                                                                                                          <w:divBdr>
                                                                                                                                            <w:top w:val="none" w:sz="0" w:space="0" w:color="auto"/>
                                                                                                                                            <w:left w:val="none" w:sz="0" w:space="0" w:color="auto"/>
                                                                                                                                            <w:bottom w:val="none" w:sz="0" w:space="0" w:color="auto"/>
                                                                                                                                            <w:right w:val="none" w:sz="0" w:space="0" w:color="auto"/>
                                                                                                                                          </w:divBdr>
                                                                                                                                          <w:divsChild>
                                                                                                                                            <w:div w:id="568539620">
                                                                                                                                              <w:marLeft w:val="0"/>
                                                                                                                                              <w:marRight w:val="0"/>
                                                                                                                                              <w:marTop w:val="0"/>
                                                                                                                                              <w:marBottom w:val="0"/>
                                                                                                                                              <w:divBdr>
                                                                                                                                                <w:top w:val="none" w:sz="0" w:space="0" w:color="auto"/>
                                                                                                                                                <w:left w:val="none" w:sz="0" w:space="0" w:color="auto"/>
                                                                                                                                                <w:bottom w:val="none" w:sz="0" w:space="0" w:color="auto"/>
                                                                                                                                                <w:right w:val="none" w:sz="0" w:space="0" w:color="auto"/>
                                                                                                                                              </w:divBdr>
                                                                                                                                              <w:divsChild>
                                                                                                                                                <w:div w:id="231893370">
                                                                                                                                                  <w:marLeft w:val="0"/>
                                                                                                                                                  <w:marRight w:val="0"/>
                                                                                                                                                  <w:marTop w:val="0"/>
                                                                                                                                                  <w:marBottom w:val="0"/>
                                                                                                                                                  <w:divBdr>
                                                                                                                                                    <w:top w:val="none" w:sz="0" w:space="0" w:color="auto"/>
                                                                                                                                                    <w:left w:val="none" w:sz="0" w:space="0" w:color="auto"/>
                                                                                                                                                    <w:bottom w:val="none" w:sz="0" w:space="0" w:color="auto"/>
                                                                                                                                                    <w:right w:val="none" w:sz="0" w:space="0" w:color="auto"/>
                                                                                                                                                  </w:divBdr>
                                                                                                                                                  <w:divsChild>
                                                                                                                                                    <w:div w:id="1178696384">
                                                                                                                                                      <w:marLeft w:val="0"/>
                                                                                                                                                      <w:marRight w:val="0"/>
                                                                                                                                                      <w:marTop w:val="0"/>
                                                                                                                                                      <w:marBottom w:val="0"/>
                                                                                                                                                      <w:divBdr>
                                                                                                                                                        <w:top w:val="none" w:sz="0" w:space="0" w:color="auto"/>
                                                                                                                                                        <w:left w:val="none" w:sz="0" w:space="0" w:color="auto"/>
                                                                                                                                                        <w:bottom w:val="none" w:sz="0" w:space="0" w:color="auto"/>
                                                                                                                                                        <w:right w:val="none" w:sz="0" w:space="0" w:color="auto"/>
                                                                                                                                                      </w:divBdr>
                                                                                                                                                    </w:div>
                                                                                                                                                    <w:div w:id="892278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28218380">
      <w:bodyDiv w:val="1"/>
      <w:marLeft w:val="0"/>
      <w:marRight w:val="0"/>
      <w:marTop w:val="0"/>
      <w:marBottom w:val="0"/>
      <w:divBdr>
        <w:top w:val="none" w:sz="0" w:space="0" w:color="auto"/>
        <w:left w:val="none" w:sz="0" w:space="0" w:color="auto"/>
        <w:bottom w:val="none" w:sz="0" w:space="0" w:color="auto"/>
        <w:right w:val="none" w:sz="0" w:space="0" w:color="auto"/>
      </w:divBdr>
      <w:divsChild>
        <w:div w:id="1819150351">
          <w:marLeft w:val="0"/>
          <w:marRight w:val="0"/>
          <w:marTop w:val="0"/>
          <w:marBottom w:val="0"/>
          <w:divBdr>
            <w:top w:val="none" w:sz="0" w:space="0" w:color="auto"/>
            <w:left w:val="none" w:sz="0" w:space="0" w:color="auto"/>
            <w:bottom w:val="none" w:sz="0" w:space="0" w:color="auto"/>
            <w:right w:val="none" w:sz="0" w:space="0" w:color="auto"/>
          </w:divBdr>
          <w:divsChild>
            <w:div w:id="931744622">
              <w:marLeft w:val="0"/>
              <w:marRight w:val="0"/>
              <w:marTop w:val="0"/>
              <w:marBottom w:val="0"/>
              <w:divBdr>
                <w:top w:val="none" w:sz="0" w:space="0" w:color="auto"/>
                <w:left w:val="none" w:sz="0" w:space="0" w:color="auto"/>
                <w:bottom w:val="none" w:sz="0" w:space="0" w:color="auto"/>
                <w:right w:val="none" w:sz="0" w:space="0" w:color="auto"/>
              </w:divBdr>
              <w:divsChild>
                <w:div w:id="689183607">
                  <w:marLeft w:val="0"/>
                  <w:marRight w:val="0"/>
                  <w:marTop w:val="0"/>
                  <w:marBottom w:val="0"/>
                  <w:divBdr>
                    <w:top w:val="none" w:sz="0" w:space="0" w:color="auto"/>
                    <w:left w:val="none" w:sz="0" w:space="0" w:color="auto"/>
                    <w:bottom w:val="none" w:sz="0" w:space="0" w:color="auto"/>
                    <w:right w:val="none" w:sz="0" w:space="0" w:color="auto"/>
                  </w:divBdr>
                  <w:divsChild>
                    <w:div w:id="771778942">
                      <w:marLeft w:val="0"/>
                      <w:marRight w:val="0"/>
                      <w:marTop w:val="0"/>
                      <w:marBottom w:val="0"/>
                      <w:divBdr>
                        <w:top w:val="none" w:sz="0" w:space="0" w:color="auto"/>
                        <w:left w:val="none" w:sz="0" w:space="0" w:color="auto"/>
                        <w:bottom w:val="none" w:sz="0" w:space="0" w:color="auto"/>
                        <w:right w:val="none" w:sz="0" w:space="0" w:color="auto"/>
                      </w:divBdr>
                      <w:divsChild>
                        <w:div w:id="1531069679">
                          <w:marLeft w:val="0"/>
                          <w:marRight w:val="0"/>
                          <w:marTop w:val="0"/>
                          <w:marBottom w:val="0"/>
                          <w:divBdr>
                            <w:top w:val="none" w:sz="0" w:space="0" w:color="auto"/>
                            <w:left w:val="none" w:sz="0" w:space="0" w:color="auto"/>
                            <w:bottom w:val="none" w:sz="0" w:space="0" w:color="auto"/>
                            <w:right w:val="none" w:sz="0" w:space="0" w:color="auto"/>
                          </w:divBdr>
                          <w:divsChild>
                            <w:div w:id="1464544188">
                              <w:marLeft w:val="0"/>
                              <w:marRight w:val="0"/>
                              <w:marTop w:val="2100"/>
                              <w:marBottom w:val="0"/>
                              <w:divBdr>
                                <w:top w:val="none" w:sz="0" w:space="0" w:color="auto"/>
                                <w:left w:val="none" w:sz="0" w:space="0" w:color="auto"/>
                                <w:bottom w:val="none" w:sz="0" w:space="0" w:color="auto"/>
                                <w:right w:val="none" w:sz="0" w:space="0" w:color="auto"/>
                              </w:divBdr>
                              <w:divsChild>
                                <w:div w:id="1687635378">
                                  <w:marLeft w:val="0"/>
                                  <w:marRight w:val="0"/>
                                  <w:marTop w:val="0"/>
                                  <w:marBottom w:val="0"/>
                                  <w:divBdr>
                                    <w:top w:val="none" w:sz="0" w:space="0" w:color="auto"/>
                                    <w:left w:val="none" w:sz="0" w:space="0" w:color="auto"/>
                                    <w:bottom w:val="none" w:sz="0" w:space="0" w:color="auto"/>
                                    <w:right w:val="none" w:sz="0" w:space="0" w:color="auto"/>
                                  </w:divBdr>
                                  <w:divsChild>
                                    <w:div w:id="1268388771">
                                      <w:marLeft w:val="0"/>
                                      <w:marRight w:val="0"/>
                                      <w:marTop w:val="0"/>
                                      <w:marBottom w:val="0"/>
                                      <w:divBdr>
                                        <w:top w:val="none" w:sz="0" w:space="0" w:color="auto"/>
                                        <w:left w:val="none" w:sz="0" w:space="0" w:color="auto"/>
                                        <w:bottom w:val="none" w:sz="0" w:space="0" w:color="auto"/>
                                        <w:right w:val="none" w:sz="0" w:space="0" w:color="auto"/>
                                      </w:divBdr>
                                      <w:divsChild>
                                        <w:div w:id="552039114">
                                          <w:marLeft w:val="0"/>
                                          <w:marRight w:val="0"/>
                                          <w:marTop w:val="0"/>
                                          <w:marBottom w:val="0"/>
                                          <w:divBdr>
                                            <w:top w:val="none" w:sz="0" w:space="0" w:color="auto"/>
                                            <w:left w:val="none" w:sz="0" w:space="0" w:color="auto"/>
                                            <w:bottom w:val="none" w:sz="0" w:space="0" w:color="auto"/>
                                            <w:right w:val="none" w:sz="0" w:space="0" w:color="auto"/>
                                          </w:divBdr>
                                          <w:divsChild>
                                            <w:div w:id="34605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1004083">
      <w:bodyDiv w:val="1"/>
      <w:marLeft w:val="0"/>
      <w:marRight w:val="0"/>
      <w:marTop w:val="0"/>
      <w:marBottom w:val="0"/>
      <w:divBdr>
        <w:top w:val="none" w:sz="0" w:space="0" w:color="auto"/>
        <w:left w:val="none" w:sz="0" w:space="0" w:color="auto"/>
        <w:bottom w:val="none" w:sz="0" w:space="0" w:color="auto"/>
        <w:right w:val="none" w:sz="0" w:space="0" w:color="auto"/>
      </w:divBdr>
      <w:divsChild>
        <w:div w:id="482550091">
          <w:marLeft w:val="0"/>
          <w:marRight w:val="0"/>
          <w:marTop w:val="0"/>
          <w:marBottom w:val="0"/>
          <w:divBdr>
            <w:top w:val="none" w:sz="0" w:space="0" w:color="auto"/>
            <w:left w:val="none" w:sz="0" w:space="0" w:color="auto"/>
            <w:bottom w:val="none" w:sz="0" w:space="0" w:color="auto"/>
            <w:right w:val="none" w:sz="0" w:space="0" w:color="auto"/>
          </w:divBdr>
          <w:divsChild>
            <w:div w:id="1328560466">
              <w:marLeft w:val="0"/>
              <w:marRight w:val="0"/>
              <w:marTop w:val="0"/>
              <w:marBottom w:val="0"/>
              <w:divBdr>
                <w:top w:val="none" w:sz="0" w:space="0" w:color="auto"/>
                <w:left w:val="none" w:sz="0" w:space="0" w:color="auto"/>
                <w:bottom w:val="none" w:sz="0" w:space="0" w:color="auto"/>
                <w:right w:val="none" w:sz="0" w:space="0" w:color="auto"/>
              </w:divBdr>
              <w:divsChild>
                <w:div w:id="887300661">
                  <w:marLeft w:val="0"/>
                  <w:marRight w:val="0"/>
                  <w:marTop w:val="0"/>
                  <w:marBottom w:val="0"/>
                  <w:divBdr>
                    <w:top w:val="none" w:sz="0" w:space="0" w:color="auto"/>
                    <w:left w:val="none" w:sz="0" w:space="0" w:color="auto"/>
                    <w:bottom w:val="none" w:sz="0" w:space="0" w:color="auto"/>
                    <w:right w:val="none" w:sz="0" w:space="0" w:color="auto"/>
                  </w:divBdr>
                  <w:divsChild>
                    <w:div w:id="698971589">
                      <w:marLeft w:val="0"/>
                      <w:marRight w:val="0"/>
                      <w:marTop w:val="0"/>
                      <w:marBottom w:val="0"/>
                      <w:divBdr>
                        <w:top w:val="none" w:sz="0" w:space="0" w:color="auto"/>
                        <w:left w:val="none" w:sz="0" w:space="0" w:color="auto"/>
                        <w:bottom w:val="none" w:sz="0" w:space="0" w:color="auto"/>
                        <w:right w:val="none" w:sz="0" w:space="0" w:color="auto"/>
                      </w:divBdr>
                      <w:divsChild>
                        <w:div w:id="2113085910">
                          <w:marLeft w:val="0"/>
                          <w:marRight w:val="0"/>
                          <w:marTop w:val="0"/>
                          <w:marBottom w:val="0"/>
                          <w:divBdr>
                            <w:top w:val="none" w:sz="0" w:space="0" w:color="auto"/>
                            <w:left w:val="none" w:sz="0" w:space="0" w:color="auto"/>
                            <w:bottom w:val="none" w:sz="0" w:space="0" w:color="auto"/>
                            <w:right w:val="none" w:sz="0" w:space="0" w:color="auto"/>
                          </w:divBdr>
                          <w:divsChild>
                            <w:div w:id="803693862">
                              <w:marLeft w:val="0"/>
                              <w:marRight w:val="0"/>
                              <w:marTop w:val="2100"/>
                              <w:marBottom w:val="0"/>
                              <w:divBdr>
                                <w:top w:val="none" w:sz="0" w:space="0" w:color="auto"/>
                                <w:left w:val="none" w:sz="0" w:space="0" w:color="auto"/>
                                <w:bottom w:val="none" w:sz="0" w:space="0" w:color="auto"/>
                                <w:right w:val="none" w:sz="0" w:space="0" w:color="auto"/>
                              </w:divBdr>
                              <w:divsChild>
                                <w:div w:id="1723407980">
                                  <w:marLeft w:val="0"/>
                                  <w:marRight w:val="0"/>
                                  <w:marTop w:val="0"/>
                                  <w:marBottom w:val="0"/>
                                  <w:divBdr>
                                    <w:top w:val="none" w:sz="0" w:space="0" w:color="auto"/>
                                    <w:left w:val="none" w:sz="0" w:space="0" w:color="auto"/>
                                    <w:bottom w:val="none" w:sz="0" w:space="0" w:color="auto"/>
                                    <w:right w:val="none" w:sz="0" w:space="0" w:color="auto"/>
                                  </w:divBdr>
                                  <w:divsChild>
                                    <w:div w:id="1530069031">
                                      <w:marLeft w:val="0"/>
                                      <w:marRight w:val="0"/>
                                      <w:marTop w:val="0"/>
                                      <w:marBottom w:val="0"/>
                                      <w:divBdr>
                                        <w:top w:val="none" w:sz="0" w:space="0" w:color="auto"/>
                                        <w:left w:val="none" w:sz="0" w:space="0" w:color="auto"/>
                                        <w:bottom w:val="none" w:sz="0" w:space="0" w:color="auto"/>
                                        <w:right w:val="none" w:sz="0" w:space="0" w:color="auto"/>
                                      </w:divBdr>
                                      <w:divsChild>
                                        <w:div w:id="991838345">
                                          <w:marLeft w:val="0"/>
                                          <w:marRight w:val="0"/>
                                          <w:marTop w:val="0"/>
                                          <w:marBottom w:val="0"/>
                                          <w:divBdr>
                                            <w:top w:val="none" w:sz="0" w:space="0" w:color="auto"/>
                                            <w:left w:val="none" w:sz="0" w:space="0" w:color="auto"/>
                                            <w:bottom w:val="none" w:sz="0" w:space="0" w:color="auto"/>
                                            <w:right w:val="none" w:sz="0" w:space="0" w:color="auto"/>
                                          </w:divBdr>
                                          <w:divsChild>
                                            <w:div w:id="141420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0396364">
      <w:bodyDiv w:val="1"/>
      <w:marLeft w:val="0"/>
      <w:marRight w:val="0"/>
      <w:marTop w:val="0"/>
      <w:marBottom w:val="0"/>
      <w:divBdr>
        <w:top w:val="none" w:sz="0" w:space="0" w:color="auto"/>
        <w:left w:val="none" w:sz="0" w:space="0" w:color="auto"/>
        <w:bottom w:val="none" w:sz="0" w:space="0" w:color="auto"/>
        <w:right w:val="none" w:sz="0" w:space="0" w:color="auto"/>
      </w:divBdr>
      <w:divsChild>
        <w:div w:id="1475298767">
          <w:marLeft w:val="0"/>
          <w:marRight w:val="0"/>
          <w:marTop w:val="0"/>
          <w:marBottom w:val="0"/>
          <w:divBdr>
            <w:top w:val="none" w:sz="0" w:space="0" w:color="auto"/>
            <w:left w:val="none" w:sz="0" w:space="0" w:color="auto"/>
            <w:bottom w:val="none" w:sz="0" w:space="0" w:color="auto"/>
            <w:right w:val="none" w:sz="0" w:space="0" w:color="auto"/>
          </w:divBdr>
          <w:divsChild>
            <w:div w:id="1490246471">
              <w:marLeft w:val="0"/>
              <w:marRight w:val="0"/>
              <w:marTop w:val="0"/>
              <w:marBottom w:val="0"/>
              <w:divBdr>
                <w:top w:val="none" w:sz="0" w:space="0" w:color="auto"/>
                <w:left w:val="none" w:sz="0" w:space="0" w:color="auto"/>
                <w:bottom w:val="none" w:sz="0" w:space="0" w:color="auto"/>
                <w:right w:val="none" w:sz="0" w:space="0" w:color="auto"/>
              </w:divBdr>
              <w:divsChild>
                <w:div w:id="1522158880">
                  <w:marLeft w:val="0"/>
                  <w:marRight w:val="0"/>
                  <w:marTop w:val="0"/>
                  <w:marBottom w:val="0"/>
                  <w:divBdr>
                    <w:top w:val="none" w:sz="0" w:space="0" w:color="auto"/>
                    <w:left w:val="none" w:sz="0" w:space="0" w:color="auto"/>
                    <w:bottom w:val="none" w:sz="0" w:space="0" w:color="auto"/>
                    <w:right w:val="none" w:sz="0" w:space="0" w:color="auto"/>
                  </w:divBdr>
                  <w:divsChild>
                    <w:div w:id="471335231">
                      <w:marLeft w:val="0"/>
                      <w:marRight w:val="0"/>
                      <w:marTop w:val="0"/>
                      <w:marBottom w:val="0"/>
                      <w:divBdr>
                        <w:top w:val="none" w:sz="0" w:space="0" w:color="auto"/>
                        <w:left w:val="none" w:sz="0" w:space="0" w:color="auto"/>
                        <w:bottom w:val="none" w:sz="0" w:space="0" w:color="auto"/>
                        <w:right w:val="none" w:sz="0" w:space="0" w:color="auto"/>
                      </w:divBdr>
                      <w:divsChild>
                        <w:div w:id="1233934002">
                          <w:marLeft w:val="0"/>
                          <w:marRight w:val="0"/>
                          <w:marTop w:val="0"/>
                          <w:marBottom w:val="0"/>
                          <w:divBdr>
                            <w:top w:val="none" w:sz="0" w:space="0" w:color="auto"/>
                            <w:left w:val="none" w:sz="0" w:space="0" w:color="auto"/>
                            <w:bottom w:val="none" w:sz="0" w:space="0" w:color="auto"/>
                            <w:right w:val="none" w:sz="0" w:space="0" w:color="auto"/>
                          </w:divBdr>
                          <w:divsChild>
                            <w:div w:id="324868713">
                              <w:marLeft w:val="0"/>
                              <w:marRight w:val="0"/>
                              <w:marTop w:val="2100"/>
                              <w:marBottom w:val="0"/>
                              <w:divBdr>
                                <w:top w:val="none" w:sz="0" w:space="0" w:color="auto"/>
                                <w:left w:val="none" w:sz="0" w:space="0" w:color="auto"/>
                                <w:bottom w:val="none" w:sz="0" w:space="0" w:color="auto"/>
                                <w:right w:val="none" w:sz="0" w:space="0" w:color="auto"/>
                              </w:divBdr>
                              <w:divsChild>
                                <w:div w:id="1915621367">
                                  <w:marLeft w:val="0"/>
                                  <w:marRight w:val="0"/>
                                  <w:marTop w:val="0"/>
                                  <w:marBottom w:val="0"/>
                                  <w:divBdr>
                                    <w:top w:val="none" w:sz="0" w:space="0" w:color="auto"/>
                                    <w:left w:val="none" w:sz="0" w:space="0" w:color="auto"/>
                                    <w:bottom w:val="none" w:sz="0" w:space="0" w:color="auto"/>
                                    <w:right w:val="none" w:sz="0" w:space="0" w:color="auto"/>
                                  </w:divBdr>
                                  <w:divsChild>
                                    <w:div w:id="1094664022">
                                      <w:marLeft w:val="0"/>
                                      <w:marRight w:val="0"/>
                                      <w:marTop w:val="0"/>
                                      <w:marBottom w:val="0"/>
                                      <w:divBdr>
                                        <w:top w:val="none" w:sz="0" w:space="0" w:color="auto"/>
                                        <w:left w:val="none" w:sz="0" w:space="0" w:color="auto"/>
                                        <w:bottom w:val="none" w:sz="0" w:space="0" w:color="auto"/>
                                        <w:right w:val="none" w:sz="0" w:space="0" w:color="auto"/>
                                      </w:divBdr>
                                      <w:divsChild>
                                        <w:div w:id="528185114">
                                          <w:marLeft w:val="0"/>
                                          <w:marRight w:val="0"/>
                                          <w:marTop w:val="0"/>
                                          <w:marBottom w:val="0"/>
                                          <w:divBdr>
                                            <w:top w:val="none" w:sz="0" w:space="0" w:color="auto"/>
                                            <w:left w:val="none" w:sz="0" w:space="0" w:color="auto"/>
                                            <w:bottom w:val="none" w:sz="0" w:space="0" w:color="auto"/>
                                            <w:right w:val="none" w:sz="0" w:space="0" w:color="auto"/>
                                          </w:divBdr>
                                          <w:divsChild>
                                            <w:div w:id="12289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3957568">
      <w:bodyDiv w:val="1"/>
      <w:marLeft w:val="0"/>
      <w:marRight w:val="0"/>
      <w:marTop w:val="0"/>
      <w:marBottom w:val="0"/>
      <w:divBdr>
        <w:top w:val="none" w:sz="0" w:space="0" w:color="auto"/>
        <w:left w:val="none" w:sz="0" w:space="0" w:color="auto"/>
        <w:bottom w:val="none" w:sz="0" w:space="0" w:color="auto"/>
        <w:right w:val="none" w:sz="0" w:space="0" w:color="auto"/>
      </w:divBdr>
      <w:divsChild>
        <w:div w:id="3288482">
          <w:marLeft w:val="0"/>
          <w:marRight w:val="0"/>
          <w:marTop w:val="0"/>
          <w:marBottom w:val="0"/>
          <w:divBdr>
            <w:top w:val="none" w:sz="0" w:space="0" w:color="auto"/>
            <w:left w:val="none" w:sz="0" w:space="0" w:color="auto"/>
            <w:bottom w:val="none" w:sz="0" w:space="0" w:color="auto"/>
            <w:right w:val="none" w:sz="0" w:space="0" w:color="auto"/>
          </w:divBdr>
          <w:divsChild>
            <w:div w:id="522937998">
              <w:marLeft w:val="0"/>
              <w:marRight w:val="0"/>
              <w:marTop w:val="0"/>
              <w:marBottom w:val="0"/>
              <w:divBdr>
                <w:top w:val="none" w:sz="0" w:space="0" w:color="auto"/>
                <w:left w:val="none" w:sz="0" w:space="0" w:color="auto"/>
                <w:bottom w:val="none" w:sz="0" w:space="0" w:color="auto"/>
                <w:right w:val="none" w:sz="0" w:space="0" w:color="auto"/>
              </w:divBdr>
              <w:divsChild>
                <w:div w:id="1427996575">
                  <w:marLeft w:val="0"/>
                  <w:marRight w:val="0"/>
                  <w:marTop w:val="0"/>
                  <w:marBottom w:val="0"/>
                  <w:divBdr>
                    <w:top w:val="none" w:sz="0" w:space="0" w:color="auto"/>
                    <w:left w:val="none" w:sz="0" w:space="0" w:color="auto"/>
                    <w:bottom w:val="none" w:sz="0" w:space="0" w:color="auto"/>
                    <w:right w:val="none" w:sz="0" w:space="0" w:color="auto"/>
                  </w:divBdr>
                  <w:divsChild>
                    <w:div w:id="493956411">
                      <w:marLeft w:val="0"/>
                      <w:marRight w:val="0"/>
                      <w:marTop w:val="0"/>
                      <w:marBottom w:val="0"/>
                      <w:divBdr>
                        <w:top w:val="none" w:sz="0" w:space="0" w:color="auto"/>
                        <w:left w:val="none" w:sz="0" w:space="0" w:color="auto"/>
                        <w:bottom w:val="none" w:sz="0" w:space="0" w:color="auto"/>
                        <w:right w:val="none" w:sz="0" w:space="0" w:color="auto"/>
                      </w:divBdr>
                      <w:divsChild>
                        <w:div w:id="1102451964">
                          <w:marLeft w:val="0"/>
                          <w:marRight w:val="0"/>
                          <w:marTop w:val="0"/>
                          <w:marBottom w:val="0"/>
                          <w:divBdr>
                            <w:top w:val="none" w:sz="0" w:space="0" w:color="auto"/>
                            <w:left w:val="none" w:sz="0" w:space="0" w:color="auto"/>
                            <w:bottom w:val="none" w:sz="0" w:space="0" w:color="auto"/>
                            <w:right w:val="none" w:sz="0" w:space="0" w:color="auto"/>
                          </w:divBdr>
                          <w:divsChild>
                            <w:div w:id="888418769">
                              <w:marLeft w:val="0"/>
                              <w:marRight w:val="0"/>
                              <w:marTop w:val="0"/>
                              <w:marBottom w:val="0"/>
                              <w:divBdr>
                                <w:top w:val="none" w:sz="0" w:space="0" w:color="auto"/>
                                <w:left w:val="none" w:sz="0" w:space="0" w:color="auto"/>
                                <w:bottom w:val="none" w:sz="0" w:space="0" w:color="auto"/>
                                <w:right w:val="none" w:sz="0" w:space="0" w:color="auto"/>
                              </w:divBdr>
                              <w:divsChild>
                                <w:div w:id="1735083524">
                                  <w:marLeft w:val="0"/>
                                  <w:marRight w:val="0"/>
                                  <w:marTop w:val="0"/>
                                  <w:marBottom w:val="0"/>
                                  <w:divBdr>
                                    <w:top w:val="none" w:sz="0" w:space="0" w:color="auto"/>
                                    <w:left w:val="none" w:sz="0" w:space="0" w:color="auto"/>
                                    <w:bottom w:val="none" w:sz="0" w:space="0" w:color="auto"/>
                                    <w:right w:val="none" w:sz="0" w:space="0" w:color="auto"/>
                                  </w:divBdr>
                                  <w:divsChild>
                                    <w:div w:id="1729691931">
                                      <w:marLeft w:val="0"/>
                                      <w:marRight w:val="0"/>
                                      <w:marTop w:val="0"/>
                                      <w:marBottom w:val="0"/>
                                      <w:divBdr>
                                        <w:top w:val="none" w:sz="0" w:space="0" w:color="auto"/>
                                        <w:left w:val="none" w:sz="0" w:space="0" w:color="auto"/>
                                        <w:bottom w:val="none" w:sz="0" w:space="0" w:color="auto"/>
                                        <w:right w:val="none" w:sz="0" w:space="0" w:color="auto"/>
                                      </w:divBdr>
                                      <w:divsChild>
                                        <w:div w:id="766072550">
                                          <w:marLeft w:val="0"/>
                                          <w:marRight w:val="0"/>
                                          <w:marTop w:val="0"/>
                                          <w:marBottom w:val="0"/>
                                          <w:divBdr>
                                            <w:top w:val="none" w:sz="0" w:space="0" w:color="auto"/>
                                            <w:left w:val="none" w:sz="0" w:space="0" w:color="auto"/>
                                            <w:bottom w:val="none" w:sz="0" w:space="0" w:color="auto"/>
                                            <w:right w:val="none" w:sz="0" w:space="0" w:color="auto"/>
                                          </w:divBdr>
                                          <w:divsChild>
                                            <w:div w:id="1632981783">
                                              <w:marLeft w:val="0"/>
                                              <w:marRight w:val="0"/>
                                              <w:marTop w:val="0"/>
                                              <w:marBottom w:val="0"/>
                                              <w:divBdr>
                                                <w:top w:val="none" w:sz="0" w:space="0" w:color="auto"/>
                                                <w:left w:val="none" w:sz="0" w:space="0" w:color="auto"/>
                                                <w:bottom w:val="none" w:sz="0" w:space="0" w:color="auto"/>
                                                <w:right w:val="none" w:sz="0" w:space="0" w:color="auto"/>
                                              </w:divBdr>
                                              <w:divsChild>
                                                <w:div w:id="951018268">
                                                  <w:marLeft w:val="0"/>
                                                  <w:marRight w:val="0"/>
                                                  <w:marTop w:val="0"/>
                                                  <w:marBottom w:val="0"/>
                                                  <w:divBdr>
                                                    <w:top w:val="single" w:sz="12" w:space="2" w:color="FFFFCC"/>
                                                    <w:left w:val="single" w:sz="12" w:space="2" w:color="FFFFCC"/>
                                                    <w:bottom w:val="single" w:sz="12" w:space="2" w:color="FFFFCC"/>
                                                    <w:right w:val="single" w:sz="12" w:space="0" w:color="FFFFCC"/>
                                                  </w:divBdr>
                                                  <w:divsChild>
                                                    <w:div w:id="234366383">
                                                      <w:marLeft w:val="0"/>
                                                      <w:marRight w:val="0"/>
                                                      <w:marTop w:val="0"/>
                                                      <w:marBottom w:val="0"/>
                                                      <w:divBdr>
                                                        <w:top w:val="none" w:sz="0" w:space="0" w:color="auto"/>
                                                        <w:left w:val="none" w:sz="0" w:space="0" w:color="auto"/>
                                                        <w:bottom w:val="none" w:sz="0" w:space="0" w:color="auto"/>
                                                        <w:right w:val="none" w:sz="0" w:space="0" w:color="auto"/>
                                                      </w:divBdr>
                                                      <w:divsChild>
                                                        <w:div w:id="112098633">
                                                          <w:marLeft w:val="0"/>
                                                          <w:marRight w:val="0"/>
                                                          <w:marTop w:val="0"/>
                                                          <w:marBottom w:val="0"/>
                                                          <w:divBdr>
                                                            <w:top w:val="none" w:sz="0" w:space="0" w:color="auto"/>
                                                            <w:left w:val="none" w:sz="0" w:space="0" w:color="auto"/>
                                                            <w:bottom w:val="none" w:sz="0" w:space="0" w:color="auto"/>
                                                            <w:right w:val="none" w:sz="0" w:space="0" w:color="auto"/>
                                                          </w:divBdr>
                                                          <w:divsChild>
                                                            <w:div w:id="1949965090">
                                                              <w:marLeft w:val="0"/>
                                                              <w:marRight w:val="0"/>
                                                              <w:marTop w:val="0"/>
                                                              <w:marBottom w:val="0"/>
                                                              <w:divBdr>
                                                                <w:top w:val="none" w:sz="0" w:space="0" w:color="auto"/>
                                                                <w:left w:val="none" w:sz="0" w:space="0" w:color="auto"/>
                                                                <w:bottom w:val="none" w:sz="0" w:space="0" w:color="auto"/>
                                                                <w:right w:val="none" w:sz="0" w:space="0" w:color="auto"/>
                                                              </w:divBdr>
                                                              <w:divsChild>
                                                                <w:div w:id="1825121803">
                                                                  <w:marLeft w:val="0"/>
                                                                  <w:marRight w:val="0"/>
                                                                  <w:marTop w:val="0"/>
                                                                  <w:marBottom w:val="0"/>
                                                                  <w:divBdr>
                                                                    <w:top w:val="none" w:sz="0" w:space="0" w:color="auto"/>
                                                                    <w:left w:val="none" w:sz="0" w:space="0" w:color="auto"/>
                                                                    <w:bottom w:val="none" w:sz="0" w:space="0" w:color="auto"/>
                                                                    <w:right w:val="none" w:sz="0" w:space="0" w:color="auto"/>
                                                                  </w:divBdr>
                                                                  <w:divsChild>
                                                                    <w:div w:id="1294754392">
                                                                      <w:marLeft w:val="0"/>
                                                                      <w:marRight w:val="0"/>
                                                                      <w:marTop w:val="0"/>
                                                                      <w:marBottom w:val="0"/>
                                                                      <w:divBdr>
                                                                        <w:top w:val="none" w:sz="0" w:space="0" w:color="auto"/>
                                                                        <w:left w:val="none" w:sz="0" w:space="0" w:color="auto"/>
                                                                        <w:bottom w:val="none" w:sz="0" w:space="0" w:color="auto"/>
                                                                        <w:right w:val="none" w:sz="0" w:space="0" w:color="auto"/>
                                                                      </w:divBdr>
                                                                      <w:divsChild>
                                                                        <w:div w:id="152374808">
                                                                          <w:marLeft w:val="0"/>
                                                                          <w:marRight w:val="0"/>
                                                                          <w:marTop w:val="0"/>
                                                                          <w:marBottom w:val="0"/>
                                                                          <w:divBdr>
                                                                            <w:top w:val="none" w:sz="0" w:space="0" w:color="auto"/>
                                                                            <w:left w:val="none" w:sz="0" w:space="0" w:color="auto"/>
                                                                            <w:bottom w:val="none" w:sz="0" w:space="0" w:color="auto"/>
                                                                            <w:right w:val="none" w:sz="0" w:space="0" w:color="auto"/>
                                                                          </w:divBdr>
                                                                          <w:divsChild>
                                                                            <w:div w:id="1678650995">
                                                                              <w:marLeft w:val="0"/>
                                                                              <w:marRight w:val="0"/>
                                                                              <w:marTop w:val="0"/>
                                                                              <w:marBottom w:val="0"/>
                                                                              <w:divBdr>
                                                                                <w:top w:val="none" w:sz="0" w:space="0" w:color="auto"/>
                                                                                <w:left w:val="none" w:sz="0" w:space="0" w:color="auto"/>
                                                                                <w:bottom w:val="none" w:sz="0" w:space="0" w:color="auto"/>
                                                                                <w:right w:val="none" w:sz="0" w:space="0" w:color="auto"/>
                                                                              </w:divBdr>
                                                                              <w:divsChild>
                                                                                <w:div w:id="1029261296">
                                                                                  <w:marLeft w:val="0"/>
                                                                                  <w:marRight w:val="0"/>
                                                                                  <w:marTop w:val="0"/>
                                                                                  <w:marBottom w:val="0"/>
                                                                                  <w:divBdr>
                                                                                    <w:top w:val="none" w:sz="0" w:space="0" w:color="auto"/>
                                                                                    <w:left w:val="none" w:sz="0" w:space="0" w:color="auto"/>
                                                                                    <w:bottom w:val="none" w:sz="0" w:space="0" w:color="auto"/>
                                                                                    <w:right w:val="none" w:sz="0" w:space="0" w:color="auto"/>
                                                                                  </w:divBdr>
                                                                                  <w:divsChild>
                                                                                    <w:div w:id="1393699164">
                                                                                      <w:marLeft w:val="0"/>
                                                                                      <w:marRight w:val="0"/>
                                                                                      <w:marTop w:val="0"/>
                                                                                      <w:marBottom w:val="0"/>
                                                                                      <w:divBdr>
                                                                                        <w:top w:val="none" w:sz="0" w:space="0" w:color="auto"/>
                                                                                        <w:left w:val="none" w:sz="0" w:space="0" w:color="auto"/>
                                                                                        <w:bottom w:val="none" w:sz="0" w:space="0" w:color="auto"/>
                                                                                        <w:right w:val="none" w:sz="0" w:space="0" w:color="auto"/>
                                                                                      </w:divBdr>
                                                                                      <w:divsChild>
                                                                                        <w:div w:id="242108743">
                                                                                          <w:marLeft w:val="0"/>
                                                                                          <w:marRight w:val="0"/>
                                                                                          <w:marTop w:val="0"/>
                                                                                          <w:marBottom w:val="0"/>
                                                                                          <w:divBdr>
                                                                                            <w:top w:val="none" w:sz="0" w:space="0" w:color="auto"/>
                                                                                            <w:left w:val="none" w:sz="0" w:space="0" w:color="auto"/>
                                                                                            <w:bottom w:val="none" w:sz="0" w:space="0" w:color="auto"/>
                                                                                            <w:right w:val="none" w:sz="0" w:space="0" w:color="auto"/>
                                                                                          </w:divBdr>
                                                                                          <w:divsChild>
                                                                                            <w:div w:id="1548952152">
                                                                                              <w:marLeft w:val="0"/>
                                                                                              <w:marRight w:val="120"/>
                                                                                              <w:marTop w:val="0"/>
                                                                                              <w:marBottom w:val="150"/>
                                                                                              <w:divBdr>
                                                                                                <w:top w:val="single" w:sz="2" w:space="0" w:color="EFEFEF"/>
                                                                                                <w:left w:val="single" w:sz="6" w:space="0" w:color="EFEFEF"/>
                                                                                                <w:bottom w:val="single" w:sz="6" w:space="0" w:color="E2E2E2"/>
                                                                                                <w:right w:val="single" w:sz="6" w:space="0" w:color="EFEFEF"/>
                                                                                              </w:divBdr>
                                                                                              <w:divsChild>
                                                                                                <w:div w:id="2126803084">
                                                                                                  <w:marLeft w:val="0"/>
                                                                                                  <w:marRight w:val="0"/>
                                                                                                  <w:marTop w:val="0"/>
                                                                                                  <w:marBottom w:val="0"/>
                                                                                                  <w:divBdr>
                                                                                                    <w:top w:val="none" w:sz="0" w:space="0" w:color="auto"/>
                                                                                                    <w:left w:val="none" w:sz="0" w:space="0" w:color="auto"/>
                                                                                                    <w:bottom w:val="none" w:sz="0" w:space="0" w:color="auto"/>
                                                                                                    <w:right w:val="none" w:sz="0" w:space="0" w:color="auto"/>
                                                                                                  </w:divBdr>
                                                                                                  <w:divsChild>
                                                                                                    <w:div w:id="508175993">
                                                                                                      <w:marLeft w:val="0"/>
                                                                                                      <w:marRight w:val="0"/>
                                                                                                      <w:marTop w:val="0"/>
                                                                                                      <w:marBottom w:val="0"/>
                                                                                                      <w:divBdr>
                                                                                                        <w:top w:val="none" w:sz="0" w:space="0" w:color="auto"/>
                                                                                                        <w:left w:val="none" w:sz="0" w:space="0" w:color="auto"/>
                                                                                                        <w:bottom w:val="none" w:sz="0" w:space="0" w:color="auto"/>
                                                                                                        <w:right w:val="none" w:sz="0" w:space="0" w:color="auto"/>
                                                                                                      </w:divBdr>
                                                                                                      <w:divsChild>
                                                                                                        <w:div w:id="823395259">
                                                                                                          <w:marLeft w:val="0"/>
                                                                                                          <w:marRight w:val="0"/>
                                                                                                          <w:marTop w:val="0"/>
                                                                                                          <w:marBottom w:val="0"/>
                                                                                                          <w:divBdr>
                                                                                                            <w:top w:val="none" w:sz="0" w:space="0" w:color="auto"/>
                                                                                                            <w:left w:val="none" w:sz="0" w:space="0" w:color="auto"/>
                                                                                                            <w:bottom w:val="none" w:sz="0" w:space="0" w:color="auto"/>
                                                                                                            <w:right w:val="none" w:sz="0" w:space="0" w:color="auto"/>
                                                                                                          </w:divBdr>
                                                                                                          <w:divsChild>
                                                                                                            <w:div w:id="1671911575">
                                                                                                              <w:marLeft w:val="0"/>
                                                                                                              <w:marRight w:val="0"/>
                                                                                                              <w:marTop w:val="0"/>
                                                                                                              <w:marBottom w:val="0"/>
                                                                                                              <w:divBdr>
                                                                                                                <w:top w:val="none" w:sz="0" w:space="0" w:color="auto"/>
                                                                                                                <w:left w:val="none" w:sz="0" w:space="0" w:color="auto"/>
                                                                                                                <w:bottom w:val="none" w:sz="0" w:space="0" w:color="auto"/>
                                                                                                                <w:right w:val="none" w:sz="0" w:space="0" w:color="auto"/>
                                                                                                              </w:divBdr>
                                                                                                              <w:divsChild>
                                                                                                                <w:div w:id="146746754">
                                                                                                                  <w:marLeft w:val="0"/>
                                                                                                                  <w:marRight w:val="0"/>
                                                                                                                  <w:marTop w:val="0"/>
                                                                                                                  <w:marBottom w:val="0"/>
                                                                                                                  <w:divBdr>
                                                                                                                    <w:top w:val="single" w:sz="2" w:space="4" w:color="D8D8D8"/>
                                                                                                                    <w:left w:val="single" w:sz="2" w:space="0" w:color="D8D8D8"/>
                                                                                                                    <w:bottom w:val="single" w:sz="2" w:space="4" w:color="D8D8D8"/>
                                                                                                                    <w:right w:val="single" w:sz="2" w:space="0" w:color="D8D8D8"/>
                                                                                                                  </w:divBdr>
                                                                                                                  <w:divsChild>
                                                                                                                    <w:div w:id="284388590">
                                                                                                                      <w:marLeft w:val="225"/>
                                                                                                                      <w:marRight w:val="225"/>
                                                                                                                      <w:marTop w:val="75"/>
                                                                                                                      <w:marBottom w:val="75"/>
                                                                                                                      <w:divBdr>
                                                                                                                        <w:top w:val="none" w:sz="0" w:space="0" w:color="auto"/>
                                                                                                                        <w:left w:val="none" w:sz="0" w:space="0" w:color="auto"/>
                                                                                                                        <w:bottom w:val="none" w:sz="0" w:space="0" w:color="auto"/>
                                                                                                                        <w:right w:val="none" w:sz="0" w:space="0" w:color="auto"/>
                                                                                                                      </w:divBdr>
                                                                                                                      <w:divsChild>
                                                                                                                        <w:div w:id="1109590737">
                                                                                                                          <w:marLeft w:val="0"/>
                                                                                                                          <w:marRight w:val="0"/>
                                                                                                                          <w:marTop w:val="0"/>
                                                                                                                          <w:marBottom w:val="0"/>
                                                                                                                          <w:divBdr>
                                                                                                                            <w:top w:val="single" w:sz="6" w:space="0" w:color="auto"/>
                                                                                                                            <w:left w:val="single" w:sz="6" w:space="0" w:color="auto"/>
                                                                                                                            <w:bottom w:val="single" w:sz="6" w:space="0" w:color="auto"/>
                                                                                                                            <w:right w:val="single" w:sz="6" w:space="0" w:color="auto"/>
                                                                                                                          </w:divBdr>
                                                                                                                          <w:divsChild>
                                                                                                                            <w:div w:id="604117826">
                                                                                                                              <w:marLeft w:val="0"/>
                                                                                                                              <w:marRight w:val="0"/>
                                                                                                                              <w:marTop w:val="0"/>
                                                                                                                              <w:marBottom w:val="0"/>
                                                                                                                              <w:divBdr>
                                                                                                                                <w:top w:val="none" w:sz="0" w:space="0" w:color="auto"/>
                                                                                                                                <w:left w:val="none" w:sz="0" w:space="0" w:color="auto"/>
                                                                                                                                <w:bottom w:val="none" w:sz="0" w:space="0" w:color="auto"/>
                                                                                                                                <w:right w:val="none" w:sz="0" w:space="0" w:color="auto"/>
                                                                                                                              </w:divBdr>
                                                                                                                              <w:divsChild>
                                                                                                                                <w:div w:id="225721267">
                                                                                                                                  <w:marLeft w:val="0"/>
                                                                                                                                  <w:marRight w:val="0"/>
                                                                                                                                  <w:marTop w:val="0"/>
                                                                                                                                  <w:marBottom w:val="0"/>
                                                                                                                                  <w:divBdr>
                                                                                                                                    <w:top w:val="none" w:sz="0" w:space="0" w:color="auto"/>
                                                                                                                                    <w:left w:val="none" w:sz="0" w:space="0" w:color="auto"/>
                                                                                                                                    <w:bottom w:val="none" w:sz="0" w:space="0" w:color="auto"/>
                                                                                                                                    <w:right w:val="none" w:sz="0" w:space="0" w:color="auto"/>
                                                                                                                                  </w:divBdr>
                                                                                                                                </w:div>
                                                                                                                                <w:div w:id="149992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38007480">
      <w:bodyDiv w:val="1"/>
      <w:marLeft w:val="0"/>
      <w:marRight w:val="0"/>
      <w:marTop w:val="0"/>
      <w:marBottom w:val="0"/>
      <w:divBdr>
        <w:top w:val="none" w:sz="0" w:space="0" w:color="auto"/>
        <w:left w:val="none" w:sz="0" w:space="0" w:color="auto"/>
        <w:bottom w:val="none" w:sz="0" w:space="0" w:color="auto"/>
        <w:right w:val="none" w:sz="0" w:space="0" w:color="auto"/>
      </w:divBdr>
      <w:divsChild>
        <w:div w:id="938417169">
          <w:marLeft w:val="0"/>
          <w:marRight w:val="0"/>
          <w:marTop w:val="0"/>
          <w:marBottom w:val="0"/>
          <w:divBdr>
            <w:top w:val="none" w:sz="0" w:space="0" w:color="auto"/>
            <w:left w:val="none" w:sz="0" w:space="0" w:color="auto"/>
            <w:bottom w:val="none" w:sz="0" w:space="0" w:color="auto"/>
            <w:right w:val="none" w:sz="0" w:space="0" w:color="auto"/>
          </w:divBdr>
          <w:divsChild>
            <w:div w:id="1490245126">
              <w:marLeft w:val="0"/>
              <w:marRight w:val="0"/>
              <w:marTop w:val="0"/>
              <w:marBottom w:val="0"/>
              <w:divBdr>
                <w:top w:val="none" w:sz="0" w:space="0" w:color="auto"/>
                <w:left w:val="none" w:sz="0" w:space="0" w:color="auto"/>
                <w:bottom w:val="none" w:sz="0" w:space="0" w:color="auto"/>
                <w:right w:val="none" w:sz="0" w:space="0" w:color="auto"/>
              </w:divBdr>
              <w:divsChild>
                <w:div w:id="1512065782">
                  <w:marLeft w:val="0"/>
                  <w:marRight w:val="0"/>
                  <w:marTop w:val="195"/>
                  <w:marBottom w:val="0"/>
                  <w:divBdr>
                    <w:top w:val="none" w:sz="0" w:space="0" w:color="auto"/>
                    <w:left w:val="none" w:sz="0" w:space="0" w:color="auto"/>
                    <w:bottom w:val="none" w:sz="0" w:space="0" w:color="auto"/>
                    <w:right w:val="none" w:sz="0" w:space="0" w:color="auto"/>
                  </w:divBdr>
                  <w:divsChild>
                    <w:div w:id="1376155048">
                      <w:marLeft w:val="0"/>
                      <w:marRight w:val="0"/>
                      <w:marTop w:val="0"/>
                      <w:marBottom w:val="0"/>
                      <w:divBdr>
                        <w:top w:val="none" w:sz="0" w:space="0" w:color="auto"/>
                        <w:left w:val="none" w:sz="0" w:space="0" w:color="auto"/>
                        <w:bottom w:val="none" w:sz="0" w:space="0" w:color="auto"/>
                        <w:right w:val="none" w:sz="0" w:space="0" w:color="auto"/>
                      </w:divBdr>
                      <w:divsChild>
                        <w:div w:id="654800039">
                          <w:marLeft w:val="0"/>
                          <w:marRight w:val="0"/>
                          <w:marTop w:val="0"/>
                          <w:marBottom w:val="0"/>
                          <w:divBdr>
                            <w:top w:val="none" w:sz="0" w:space="0" w:color="auto"/>
                            <w:left w:val="none" w:sz="0" w:space="0" w:color="auto"/>
                            <w:bottom w:val="none" w:sz="0" w:space="0" w:color="auto"/>
                            <w:right w:val="none" w:sz="0" w:space="0" w:color="auto"/>
                          </w:divBdr>
                          <w:divsChild>
                            <w:div w:id="905457448">
                              <w:marLeft w:val="0"/>
                              <w:marRight w:val="0"/>
                              <w:marTop w:val="0"/>
                              <w:marBottom w:val="0"/>
                              <w:divBdr>
                                <w:top w:val="none" w:sz="0" w:space="0" w:color="auto"/>
                                <w:left w:val="none" w:sz="0" w:space="0" w:color="auto"/>
                                <w:bottom w:val="none" w:sz="0" w:space="0" w:color="auto"/>
                                <w:right w:val="none" w:sz="0" w:space="0" w:color="auto"/>
                              </w:divBdr>
                              <w:divsChild>
                                <w:div w:id="1198737958">
                                  <w:marLeft w:val="0"/>
                                  <w:marRight w:val="0"/>
                                  <w:marTop w:val="0"/>
                                  <w:marBottom w:val="0"/>
                                  <w:divBdr>
                                    <w:top w:val="none" w:sz="0" w:space="0" w:color="auto"/>
                                    <w:left w:val="none" w:sz="0" w:space="0" w:color="auto"/>
                                    <w:bottom w:val="none" w:sz="0" w:space="0" w:color="auto"/>
                                    <w:right w:val="none" w:sz="0" w:space="0" w:color="auto"/>
                                  </w:divBdr>
                                  <w:divsChild>
                                    <w:div w:id="341711582">
                                      <w:marLeft w:val="0"/>
                                      <w:marRight w:val="0"/>
                                      <w:marTop w:val="0"/>
                                      <w:marBottom w:val="0"/>
                                      <w:divBdr>
                                        <w:top w:val="none" w:sz="0" w:space="0" w:color="auto"/>
                                        <w:left w:val="none" w:sz="0" w:space="0" w:color="auto"/>
                                        <w:bottom w:val="none" w:sz="0" w:space="0" w:color="auto"/>
                                        <w:right w:val="none" w:sz="0" w:space="0" w:color="auto"/>
                                      </w:divBdr>
                                      <w:divsChild>
                                        <w:div w:id="810709414">
                                          <w:marLeft w:val="0"/>
                                          <w:marRight w:val="0"/>
                                          <w:marTop w:val="90"/>
                                          <w:marBottom w:val="0"/>
                                          <w:divBdr>
                                            <w:top w:val="none" w:sz="0" w:space="0" w:color="auto"/>
                                            <w:left w:val="none" w:sz="0" w:space="0" w:color="auto"/>
                                            <w:bottom w:val="none" w:sz="0" w:space="0" w:color="auto"/>
                                            <w:right w:val="none" w:sz="0" w:space="0" w:color="auto"/>
                                          </w:divBdr>
                                          <w:divsChild>
                                            <w:div w:id="2081831664">
                                              <w:marLeft w:val="0"/>
                                              <w:marRight w:val="0"/>
                                              <w:marTop w:val="0"/>
                                              <w:marBottom w:val="0"/>
                                              <w:divBdr>
                                                <w:top w:val="none" w:sz="0" w:space="0" w:color="auto"/>
                                                <w:left w:val="none" w:sz="0" w:space="0" w:color="auto"/>
                                                <w:bottom w:val="none" w:sz="0" w:space="0" w:color="auto"/>
                                                <w:right w:val="none" w:sz="0" w:space="0" w:color="auto"/>
                                              </w:divBdr>
                                              <w:divsChild>
                                                <w:div w:id="1151020769">
                                                  <w:marLeft w:val="0"/>
                                                  <w:marRight w:val="0"/>
                                                  <w:marTop w:val="0"/>
                                                  <w:marBottom w:val="0"/>
                                                  <w:divBdr>
                                                    <w:top w:val="none" w:sz="0" w:space="0" w:color="auto"/>
                                                    <w:left w:val="none" w:sz="0" w:space="0" w:color="auto"/>
                                                    <w:bottom w:val="none" w:sz="0" w:space="0" w:color="auto"/>
                                                    <w:right w:val="none" w:sz="0" w:space="0" w:color="auto"/>
                                                  </w:divBdr>
                                                  <w:divsChild>
                                                    <w:div w:id="745540334">
                                                      <w:marLeft w:val="0"/>
                                                      <w:marRight w:val="0"/>
                                                      <w:marTop w:val="0"/>
                                                      <w:marBottom w:val="180"/>
                                                      <w:divBdr>
                                                        <w:top w:val="none" w:sz="0" w:space="0" w:color="auto"/>
                                                        <w:left w:val="none" w:sz="0" w:space="0" w:color="auto"/>
                                                        <w:bottom w:val="none" w:sz="0" w:space="0" w:color="auto"/>
                                                        <w:right w:val="none" w:sz="0" w:space="0" w:color="auto"/>
                                                      </w:divBdr>
                                                      <w:divsChild>
                                                        <w:div w:id="2069300873">
                                                          <w:marLeft w:val="0"/>
                                                          <w:marRight w:val="0"/>
                                                          <w:marTop w:val="0"/>
                                                          <w:marBottom w:val="0"/>
                                                          <w:divBdr>
                                                            <w:top w:val="none" w:sz="0" w:space="0" w:color="auto"/>
                                                            <w:left w:val="none" w:sz="0" w:space="0" w:color="auto"/>
                                                            <w:bottom w:val="none" w:sz="0" w:space="0" w:color="auto"/>
                                                            <w:right w:val="none" w:sz="0" w:space="0" w:color="auto"/>
                                                          </w:divBdr>
                                                          <w:divsChild>
                                                            <w:div w:id="771359260">
                                                              <w:marLeft w:val="0"/>
                                                              <w:marRight w:val="0"/>
                                                              <w:marTop w:val="0"/>
                                                              <w:marBottom w:val="0"/>
                                                              <w:divBdr>
                                                                <w:top w:val="none" w:sz="0" w:space="0" w:color="auto"/>
                                                                <w:left w:val="none" w:sz="0" w:space="0" w:color="auto"/>
                                                                <w:bottom w:val="none" w:sz="0" w:space="0" w:color="auto"/>
                                                                <w:right w:val="none" w:sz="0" w:space="0" w:color="auto"/>
                                                              </w:divBdr>
                                                              <w:divsChild>
                                                                <w:div w:id="2046632920">
                                                                  <w:marLeft w:val="0"/>
                                                                  <w:marRight w:val="0"/>
                                                                  <w:marTop w:val="0"/>
                                                                  <w:marBottom w:val="0"/>
                                                                  <w:divBdr>
                                                                    <w:top w:val="none" w:sz="0" w:space="0" w:color="auto"/>
                                                                    <w:left w:val="none" w:sz="0" w:space="0" w:color="auto"/>
                                                                    <w:bottom w:val="none" w:sz="0" w:space="0" w:color="auto"/>
                                                                    <w:right w:val="none" w:sz="0" w:space="0" w:color="auto"/>
                                                                  </w:divBdr>
                                                                  <w:divsChild>
                                                                    <w:div w:id="1080714811">
                                                                      <w:marLeft w:val="0"/>
                                                                      <w:marRight w:val="0"/>
                                                                      <w:marTop w:val="0"/>
                                                                      <w:marBottom w:val="0"/>
                                                                      <w:divBdr>
                                                                        <w:top w:val="none" w:sz="0" w:space="0" w:color="auto"/>
                                                                        <w:left w:val="none" w:sz="0" w:space="0" w:color="auto"/>
                                                                        <w:bottom w:val="none" w:sz="0" w:space="0" w:color="auto"/>
                                                                        <w:right w:val="none" w:sz="0" w:space="0" w:color="auto"/>
                                                                      </w:divBdr>
                                                                      <w:divsChild>
                                                                        <w:div w:id="658119483">
                                                                          <w:marLeft w:val="0"/>
                                                                          <w:marRight w:val="0"/>
                                                                          <w:marTop w:val="0"/>
                                                                          <w:marBottom w:val="0"/>
                                                                          <w:divBdr>
                                                                            <w:top w:val="none" w:sz="0" w:space="0" w:color="auto"/>
                                                                            <w:left w:val="none" w:sz="0" w:space="0" w:color="auto"/>
                                                                            <w:bottom w:val="none" w:sz="0" w:space="0" w:color="auto"/>
                                                                            <w:right w:val="none" w:sz="0" w:space="0" w:color="auto"/>
                                                                          </w:divBdr>
                                                                          <w:divsChild>
                                                                            <w:div w:id="164319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0613538">
      <w:bodyDiv w:val="1"/>
      <w:marLeft w:val="0"/>
      <w:marRight w:val="0"/>
      <w:marTop w:val="0"/>
      <w:marBottom w:val="0"/>
      <w:divBdr>
        <w:top w:val="none" w:sz="0" w:space="0" w:color="auto"/>
        <w:left w:val="none" w:sz="0" w:space="0" w:color="auto"/>
        <w:bottom w:val="none" w:sz="0" w:space="0" w:color="auto"/>
        <w:right w:val="none" w:sz="0" w:space="0" w:color="auto"/>
      </w:divBdr>
      <w:divsChild>
        <w:div w:id="354959904">
          <w:marLeft w:val="0"/>
          <w:marRight w:val="0"/>
          <w:marTop w:val="0"/>
          <w:marBottom w:val="0"/>
          <w:divBdr>
            <w:top w:val="none" w:sz="0" w:space="0" w:color="auto"/>
            <w:left w:val="none" w:sz="0" w:space="0" w:color="auto"/>
            <w:bottom w:val="none" w:sz="0" w:space="0" w:color="auto"/>
            <w:right w:val="none" w:sz="0" w:space="0" w:color="auto"/>
          </w:divBdr>
          <w:divsChild>
            <w:div w:id="746652873">
              <w:marLeft w:val="0"/>
              <w:marRight w:val="0"/>
              <w:marTop w:val="0"/>
              <w:marBottom w:val="0"/>
              <w:divBdr>
                <w:top w:val="none" w:sz="0" w:space="0" w:color="auto"/>
                <w:left w:val="none" w:sz="0" w:space="0" w:color="auto"/>
                <w:bottom w:val="none" w:sz="0" w:space="0" w:color="auto"/>
                <w:right w:val="none" w:sz="0" w:space="0" w:color="auto"/>
              </w:divBdr>
              <w:divsChild>
                <w:div w:id="910894481">
                  <w:marLeft w:val="0"/>
                  <w:marRight w:val="0"/>
                  <w:marTop w:val="195"/>
                  <w:marBottom w:val="0"/>
                  <w:divBdr>
                    <w:top w:val="none" w:sz="0" w:space="0" w:color="auto"/>
                    <w:left w:val="none" w:sz="0" w:space="0" w:color="auto"/>
                    <w:bottom w:val="none" w:sz="0" w:space="0" w:color="auto"/>
                    <w:right w:val="none" w:sz="0" w:space="0" w:color="auto"/>
                  </w:divBdr>
                  <w:divsChild>
                    <w:div w:id="492717659">
                      <w:marLeft w:val="0"/>
                      <w:marRight w:val="0"/>
                      <w:marTop w:val="0"/>
                      <w:marBottom w:val="0"/>
                      <w:divBdr>
                        <w:top w:val="none" w:sz="0" w:space="0" w:color="auto"/>
                        <w:left w:val="none" w:sz="0" w:space="0" w:color="auto"/>
                        <w:bottom w:val="none" w:sz="0" w:space="0" w:color="auto"/>
                        <w:right w:val="none" w:sz="0" w:space="0" w:color="auto"/>
                      </w:divBdr>
                      <w:divsChild>
                        <w:div w:id="1021006401">
                          <w:marLeft w:val="0"/>
                          <w:marRight w:val="0"/>
                          <w:marTop w:val="0"/>
                          <w:marBottom w:val="0"/>
                          <w:divBdr>
                            <w:top w:val="none" w:sz="0" w:space="0" w:color="auto"/>
                            <w:left w:val="none" w:sz="0" w:space="0" w:color="auto"/>
                            <w:bottom w:val="none" w:sz="0" w:space="0" w:color="auto"/>
                            <w:right w:val="none" w:sz="0" w:space="0" w:color="auto"/>
                          </w:divBdr>
                          <w:divsChild>
                            <w:div w:id="2071419018">
                              <w:marLeft w:val="0"/>
                              <w:marRight w:val="0"/>
                              <w:marTop w:val="0"/>
                              <w:marBottom w:val="0"/>
                              <w:divBdr>
                                <w:top w:val="none" w:sz="0" w:space="0" w:color="auto"/>
                                <w:left w:val="none" w:sz="0" w:space="0" w:color="auto"/>
                                <w:bottom w:val="none" w:sz="0" w:space="0" w:color="auto"/>
                                <w:right w:val="none" w:sz="0" w:space="0" w:color="auto"/>
                              </w:divBdr>
                              <w:divsChild>
                                <w:div w:id="494994952">
                                  <w:marLeft w:val="0"/>
                                  <w:marRight w:val="0"/>
                                  <w:marTop w:val="0"/>
                                  <w:marBottom w:val="0"/>
                                  <w:divBdr>
                                    <w:top w:val="none" w:sz="0" w:space="0" w:color="auto"/>
                                    <w:left w:val="none" w:sz="0" w:space="0" w:color="auto"/>
                                    <w:bottom w:val="none" w:sz="0" w:space="0" w:color="auto"/>
                                    <w:right w:val="none" w:sz="0" w:space="0" w:color="auto"/>
                                  </w:divBdr>
                                  <w:divsChild>
                                    <w:div w:id="347560096">
                                      <w:marLeft w:val="0"/>
                                      <w:marRight w:val="0"/>
                                      <w:marTop w:val="0"/>
                                      <w:marBottom w:val="0"/>
                                      <w:divBdr>
                                        <w:top w:val="none" w:sz="0" w:space="0" w:color="auto"/>
                                        <w:left w:val="none" w:sz="0" w:space="0" w:color="auto"/>
                                        <w:bottom w:val="none" w:sz="0" w:space="0" w:color="auto"/>
                                        <w:right w:val="none" w:sz="0" w:space="0" w:color="auto"/>
                                      </w:divBdr>
                                      <w:divsChild>
                                        <w:div w:id="1741321768">
                                          <w:marLeft w:val="0"/>
                                          <w:marRight w:val="0"/>
                                          <w:marTop w:val="90"/>
                                          <w:marBottom w:val="0"/>
                                          <w:divBdr>
                                            <w:top w:val="none" w:sz="0" w:space="0" w:color="auto"/>
                                            <w:left w:val="none" w:sz="0" w:space="0" w:color="auto"/>
                                            <w:bottom w:val="none" w:sz="0" w:space="0" w:color="auto"/>
                                            <w:right w:val="none" w:sz="0" w:space="0" w:color="auto"/>
                                          </w:divBdr>
                                          <w:divsChild>
                                            <w:div w:id="344483570">
                                              <w:marLeft w:val="0"/>
                                              <w:marRight w:val="0"/>
                                              <w:marTop w:val="0"/>
                                              <w:marBottom w:val="0"/>
                                              <w:divBdr>
                                                <w:top w:val="none" w:sz="0" w:space="0" w:color="auto"/>
                                                <w:left w:val="none" w:sz="0" w:space="0" w:color="auto"/>
                                                <w:bottom w:val="none" w:sz="0" w:space="0" w:color="auto"/>
                                                <w:right w:val="none" w:sz="0" w:space="0" w:color="auto"/>
                                              </w:divBdr>
                                              <w:divsChild>
                                                <w:div w:id="1515653802">
                                                  <w:marLeft w:val="0"/>
                                                  <w:marRight w:val="0"/>
                                                  <w:marTop w:val="0"/>
                                                  <w:marBottom w:val="0"/>
                                                  <w:divBdr>
                                                    <w:top w:val="none" w:sz="0" w:space="0" w:color="auto"/>
                                                    <w:left w:val="none" w:sz="0" w:space="0" w:color="auto"/>
                                                    <w:bottom w:val="none" w:sz="0" w:space="0" w:color="auto"/>
                                                    <w:right w:val="none" w:sz="0" w:space="0" w:color="auto"/>
                                                  </w:divBdr>
                                                  <w:divsChild>
                                                    <w:div w:id="1582913211">
                                                      <w:marLeft w:val="0"/>
                                                      <w:marRight w:val="0"/>
                                                      <w:marTop w:val="0"/>
                                                      <w:marBottom w:val="180"/>
                                                      <w:divBdr>
                                                        <w:top w:val="none" w:sz="0" w:space="0" w:color="auto"/>
                                                        <w:left w:val="none" w:sz="0" w:space="0" w:color="auto"/>
                                                        <w:bottom w:val="none" w:sz="0" w:space="0" w:color="auto"/>
                                                        <w:right w:val="none" w:sz="0" w:space="0" w:color="auto"/>
                                                      </w:divBdr>
                                                      <w:divsChild>
                                                        <w:div w:id="981886161">
                                                          <w:marLeft w:val="0"/>
                                                          <w:marRight w:val="0"/>
                                                          <w:marTop w:val="0"/>
                                                          <w:marBottom w:val="0"/>
                                                          <w:divBdr>
                                                            <w:top w:val="none" w:sz="0" w:space="0" w:color="auto"/>
                                                            <w:left w:val="none" w:sz="0" w:space="0" w:color="auto"/>
                                                            <w:bottom w:val="none" w:sz="0" w:space="0" w:color="auto"/>
                                                            <w:right w:val="none" w:sz="0" w:space="0" w:color="auto"/>
                                                          </w:divBdr>
                                                          <w:divsChild>
                                                            <w:div w:id="1476338722">
                                                              <w:marLeft w:val="0"/>
                                                              <w:marRight w:val="0"/>
                                                              <w:marTop w:val="0"/>
                                                              <w:marBottom w:val="0"/>
                                                              <w:divBdr>
                                                                <w:top w:val="none" w:sz="0" w:space="0" w:color="auto"/>
                                                                <w:left w:val="none" w:sz="0" w:space="0" w:color="auto"/>
                                                                <w:bottom w:val="none" w:sz="0" w:space="0" w:color="auto"/>
                                                                <w:right w:val="none" w:sz="0" w:space="0" w:color="auto"/>
                                                              </w:divBdr>
                                                              <w:divsChild>
                                                                <w:div w:id="951942365">
                                                                  <w:marLeft w:val="0"/>
                                                                  <w:marRight w:val="0"/>
                                                                  <w:marTop w:val="0"/>
                                                                  <w:marBottom w:val="0"/>
                                                                  <w:divBdr>
                                                                    <w:top w:val="none" w:sz="0" w:space="0" w:color="auto"/>
                                                                    <w:left w:val="none" w:sz="0" w:space="0" w:color="auto"/>
                                                                    <w:bottom w:val="none" w:sz="0" w:space="0" w:color="auto"/>
                                                                    <w:right w:val="none" w:sz="0" w:space="0" w:color="auto"/>
                                                                  </w:divBdr>
                                                                  <w:divsChild>
                                                                    <w:div w:id="802306547">
                                                                      <w:marLeft w:val="0"/>
                                                                      <w:marRight w:val="0"/>
                                                                      <w:marTop w:val="0"/>
                                                                      <w:marBottom w:val="0"/>
                                                                      <w:divBdr>
                                                                        <w:top w:val="none" w:sz="0" w:space="0" w:color="auto"/>
                                                                        <w:left w:val="none" w:sz="0" w:space="0" w:color="auto"/>
                                                                        <w:bottom w:val="none" w:sz="0" w:space="0" w:color="auto"/>
                                                                        <w:right w:val="none" w:sz="0" w:space="0" w:color="auto"/>
                                                                      </w:divBdr>
                                                                      <w:divsChild>
                                                                        <w:div w:id="1741175426">
                                                                          <w:marLeft w:val="0"/>
                                                                          <w:marRight w:val="0"/>
                                                                          <w:marTop w:val="0"/>
                                                                          <w:marBottom w:val="0"/>
                                                                          <w:divBdr>
                                                                            <w:top w:val="none" w:sz="0" w:space="0" w:color="auto"/>
                                                                            <w:left w:val="none" w:sz="0" w:space="0" w:color="auto"/>
                                                                            <w:bottom w:val="none" w:sz="0" w:space="0" w:color="auto"/>
                                                                            <w:right w:val="none" w:sz="0" w:space="0" w:color="auto"/>
                                                                          </w:divBdr>
                                                                          <w:divsChild>
                                                                            <w:div w:id="1181353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06242972">
      <w:bodyDiv w:val="1"/>
      <w:marLeft w:val="0"/>
      <w:marRight w:val="0"/>
      <w:marTop w:val="0"/>
      <w:marBottom w:val="0"/>
      <w:divBdr>
        <w:top w:val="none" w:sz="0" w:space="0" w:color="auto"/>
        <w:left w:val="none" w:sz="0" w:space="0" w:color="auto"/>
        <w:bottom w:val="none" w:sz="0" w:space="0" w:color="auto"/>
        <w:right w:val="none" w:sz="0" w:space="0" w:color="auto"/>
      </w:divBdr>
      <w:divsChild>
        <w:div w:id="1750686302">
          <w:marLeft w:val="0"/>
          <w:marRight w:val="0"/>
          <w:marTop w:val="0"/>
          <w:marBottom w:val="0"/>
          <w:divBdr>
            <w:top w:val="none" w:sz="0" w:space="0" w:color="auto"/>
            <w:left w:val="none" w:sz="0" w:space="0" w:color="auto"/>
            <w:bottom w:val="none" w:sz="0" w:space="0" w:color="auto"/>
            <w:right w:val="none" w:sz="0" w:space="0" w:color="auto"/>
          </w:divBdr>
          <w:divsChild>
            <w:div w:id="1573077052">
              <w:marLeft w:val="0"/>
              <w:marRight w:val="0"/>
              <w:marTop w:val="0"/>
              <w:marBottom w:val="0"/>
              <w:divBdr>
                <w:top w:val="none" w:sz="0" w:space="0" w:color="auto"/>
                <w:left w:val="none" w:sz="0" w:space="0" w:color="auto"/>
                <w:bottom w:val="none" w:sz="0" w:space="0" w:color="auto"/>
                <w:right w:val="none" w:sz="0" w:space="0" w:color="auto"/>
              </w:divBdr>
              <w:divsChild>
                <w:div w:id="1165170588">
                  <w:marLeft w:val="0"/>
                  <w:marRight w:val="0"/>
                  <w:marTop w:val="0"/>
                  <w:marBottom w:val="0"/>
                  <w:divBdr>
                    <w:top w:val="none" w:sz="0" w:space="0" w:color="auto"/>
                    <w:left w:val="none" w:sz="0" w:space="0" w:color="auto"/>
                    <w:bottom w:val="none" w:sz="0" w:space="0" w:color="auto"/>
                    <w:right w:val="none" w:sz="0" w:space="0" w:color="auto"/>
                  </w:divBdr>
                  <w:divsChild>
                    <w:div w:id="1658879817">
                      <w:marLeft w:val="0"/>
                      <w:marRight w:val="0"/>
                      <w:marTop w:val="0"/>
                      <w:marBottom w:val="0"/>
                      <w:divBdr>
                        <w:top w:val="none" w:sz="0" w:space="0" w:color="auto"/>
                        <w:left w:val="none" w:sz="0" w:space="0" w:color="auto"/>
                        <w:bottom w:val="none" w:sz="0" w:space="0" w:color="auto"/>
                        <w:right w:val="none" w:sz="0" w:space="0" w:color="auto"/>
                      </w:divBdr>
                      <w:divsChild>
                        <w:div w:id="123692792">
                          <w:marLeft w:val="0"/>
                          <w:marRight w:val="0"/>
                          <w:marTop w:val="0"/>
                          <w:marBottom w:val="0"/>
                          <w:divBdr>
                            <w:top w:val="none" w:sz="0" w:space="0" w:color="auto"/>
                            <w:left w:val="none" w:sz="0" w:space="0" w:color="auto"/>
                            <w:bottom w:val="none" w:sz="0" w:space="0" w:color="auto"/>
                            <w:right w:val="none" w:sz="0" w:space="0" w:color="auto"/>
                          </w:divBdr>
                          <w:divsChild>
                            <w:div w:id="2106881009">
                              <w:marLeft w:val="0"/>
                              <w:marRight w:val="0"/>
                              <w:marTop w:val="0"/>
                              <w:marBottom w:val="0"/>
                              <w:divBdr>
                                <w:top w:val="none" w:sz="0" w:space="0" w:color="auto"/>
                                <w:left w:val="none" w:sz="0" w:space="0" w:color="auto"/>
                                <w:bottom w:val="none" w:sz="0" w:space="0" w:color="auto"/>
                                <w:right w:val="none" w:sz="0" w:space="0" w:color="auto"/>
                              </w:divBdr>
                              <w:divsChild>
                                <w:div w:id="1412853924">
                                  <w:marLeft w:val="0"/>
                                  <w:marRight w:val="0"/>
                                  <w:marTop w:val="0"/>
                                  <w:marBottom w:val="0"/>
                                  <w:divBdr>
                                    <w:top w:val="none" w:sz="0" w:space="0" w:color="auto"/>
                                    <w:left w:val="none" w:sz="0" w:space="0" w:color="auto"/>
                                    <w:bottom w:val="none" w:sz="0" w:space="0" w:color="auto"/>
                                    <w:right w:val="none" w:sz="0" w:space="0" w:color="auto"/>
                                  </w:divBdr>
                                  <w:divsChild>
                                    <w:div w:id="1316835573">
                                      <w:marLeft w:val="0"/>
                                      <w:marRight w:val="0"/>
                                      <w:marTop w:val="0"/>
                                      <w:marBottom w:val="0"/>
                                      <w:divBdr>
                                        <w:top w:val="none" w:sz="0" w:space="0" w:color="auto"/>
                                        <w:left w:val="none" w:sz="0" w:space="0" w:color="auto"/>
                                        <w:bottom w:val="none" w:sz="0" w:space="0" w:color="auto"/>
                                        <w:right w:val="none" w:sz="0" w:space="0" w:color="auto"/>
                                      </w:divBdr>
                                      <w:divsChild>
                                        <w:div w:id="902524607">
                                          <w:marLeft w:val="0"/>
                                          <w:marRight w:val="0"/>
                                          <w:marTop w:val="0"/>
                                          <w:marBottom w:val="0"/>
                                          <w:divBdr>
                                            <w:top w:val="none" w:sz="0" w:space="0" w:color="auto"/>
                                            <w:left w:val="none" w:sz="0" w:space="0" w:color="auto"/>
                                            <w:bottom w:val="none" w:sz="0" w:space="0" w:color="auto"/>
                                            <w:right w:val="none" w:sz="0" w:space="0" w:color="auto"/>
                                          </w:divBdr>
                                          <w:divsChild>
                                            <w:div w:id="1179386705">
                                              <w:marLeft w:val="0"/>
                                              <w:marRight w:val="0"/>
                                              <w:marTop w:val="0"/>
                                              <w:marBottom w:val="0"/>
                                              <w:divBdr>
                                                <w:top w:val="none" w:sz="0" w:space="0" w:color="auto"/>
                                                <w:left w:val="none" w:sz="0" w:space="0" w:color="auto"/>
                                                <w:bottom w:val="none" w:sz="0" w:space="0" w:color="auto"/>
                                                <w:right w:val="none" w:sz="0" w:space="0" w:color="auto"/>
                                              </w:divBdr>
                                              <w:divsChild>
                                                <w:div w:id="1057048976">
                                                  <w:marLeft w:val="0"/>
                                                  <w:marRight w:val="0"/>
                                                  <w:marTop w:val="0"/>
                                                  <w:marBottom w:val="0"/>
                                                  <w:divBdr>
                                                    <w:top w:val="none" w:sz="0" w:space="0" w:color="auto"/>
                                                    <w:left w:val="none" w:sz="0" w:space="0" w:color="auto"/>
                                                    <w:bottom w:val="none" w:sz="0" w:space="0" w:color="auto"/>
                                                    <w:right w:val="none" w:sz="0" w:space="0" w:color="auto"/>
                                                  </w:divBdr>
                                                  <w:divsChild>
                                                    <w:div w:id="1323464751">
                                                      <w:marLeft w:val="0"/>
                                                      <w:marRight w:val="0"/>
                                                      <w:marTop w:val="0"/>
                                                      <w:marBottom w:val="0"/>
                                                      <w:divBdr>
                                                        <w:top w:val="none" w:sz="0" w:space="0" w:color="auto"/>
                                                        <w:left w:val="none" w:sz="0" w:space="0" w:color="auto"/>
                                                        <w:bottom w:val="none" w:sz="0" w:space="0" w:color="auto"/>
                                                        <w:right w:val="none" w:sz="0" w:space="0" w:color="auto"/>
                                                      </w:divBdr>
                                                      <w:divsChild>
                                                        <w:div w:id="1182554297">
                                                          <w:marLeft w:val="0"/>
                                                          <w:marRight w:val="0"/>
                                                          <w:marTop w:val="0"/>
                                                          <w:marBottom w:val="0"/>
                                                          <w:divBdr>
                                                            <w:top w:val="none" w:sz="0" w:space="0" w:color="auto"/>
                                                            <w:left w:val="none" w:sz="0" w:space="0" w:color="auto"/>
                                                            <w:bottom w:val="none" w:sz="0" w:space="0" w:color="auto"/>
                                                            <w:right w:val="none" w:sz="0" w:space="0" w:color="auto"/>
                                                          </w:divBdr>
                                                          <w:divsChild>
                                                            <w:div w:id="226109818">
                                                              <w:marLeft w:val="0"/>
                                                              <w:marRight w:val="0"/>
                                                              <w:marTop w:val="0"/>
                                                              <w:marBottom w:val="0"/>
                                                              <w:divBdr>
                                                                <w:top w:val="none" w:sz="0" w:space="0" w:color="auto"/>
                                                                <w:left w:val="none" w:sz="0" w:space="0" w:color="auto"/>
                                                                <w:bottom w:val="none" w:sz="0" w:space="0" w:color="auto"/>
                                                                <w:right w:val="none" w:sz="0" w:space="0" w:color="auto"/>
                                                              </w:divBdr>
                                                              <w:divsChild>
                                                                <w:div w:id="993067348">
                                                                  <w:marLeft w:val="0"/>
                                                                  <w:marRight w:val="0"/>
                                                                  <w:marTop w:val="0"/>
                                                                  <w:marBottom w:val="0"/>
                                                                  <w:divBdr>
                                                                    <w:top w:val="none" w:sz="0" w:space="0" w:color="auto"/>
                                                                    <w:left w:val="none" w:sz="0" w:space="0" w:color="auto"/>
                                                                    <w:bottom w:val="none" w:sz="0" w:space="0" w:color="auto"/>
                                                                    <w:right w:val="none" w:sz="0" w:space="0" w:color="auto"/>
                                                                  </w:divBdr>
                                                                  <w:divsChild>
                                                                    <w:div w:id="1072506053">
                                                                      <w:marLeft w:val="0"/>
                                                                      <w:marRight w:val="0"/>
                                                                      <w:marTop w:val="0"/>
                                                                      <w:marBottom w:val="0"/>
                                                                      <w:divBdr>
                                                                        <w:top w:val="none" w:sz="0" w:space="0" w:color="auto"/>
                                                                        <w:left w:val="none" w:sz="0" w:space="0" w:color="auto"/>
                                                                        <w:bottom w:val="none" w:sz="0" w:space="0" w:color="auto"/>
                                                                        <w:right w:val="none" w:sz="0" w:space="0" w:color="auto"/>
                                                                      </w:divBdr>
                                                                      <w:divsChild>
                                                                        <w:div w:id="1068727950">
                                                                          <w:marLeft w:val="0"/>
                                                                          <w:marRight w:val="0"/>
                                                                          <w:marTop w:val="0"/>
                                                                          <w:marBottom w:val="0"/>
                                                                          <w:divBdr>
                                                                            <w:top w:val="none" w:sz="0" w:space="0" w:color="auto"/>
                                                                            <w:left w:val="none" w:sz="0" w:space="0" w:color="auto"/>
                                                                            <w:bottom w:val="none" w:sz="0" w:space="0" w:color="auto"/>
                                                                            <w:right w:val="none" w:sz="0" w:space="0" w:color="auto"/>
                                                                          </w:divBdr>
                                                                          <w:divsChild>
                                                                            <w:div w:id="1028988371">
                                                                              <w:marLeft w:val="0"/>
                                                                              <w:marRight w:val="0"/>
                                                                              <w:marTop w:val="0"/>
                                                                              <w:marBottom w:val="0"/>
                                                                              <w:divBdr>
                                                                                <w:top w:val="none" w:sz="0" w:space="0" w:color="auto"/>
                                                                                <w:left w:val="none" w:sz="0" w:space="0" w:color="auto"/>
                                                                                <w:bottom w:val="none" w:sz="0" w:space="0" w:color="auto"/>
                                                                                <w:right w:val="none" w:sz="0" w:space="0" w:color="auto"/>
                                                                              </w:divBdr>
                                                                              <w:divsChild>
                                                                                <w:div w:id="853422398">
                                                                                  <w:marLeft w:val="0"/>
                                                                                  <w:marRight w:val="0"/>
                                                                                  <w:marTop w:val="0"/>
                                                                                  <w:marBottom w:val="0"/>
                                                                                  <w:divBdr>
                                                                                    <w:top w:val="none" w:sz="0" w:space="0" w:color="auto"/>
                                                                                    <w:left w:val="none" w:sz="0" w:space="0" w:color="auto"/>
                                                                                    <w:bottom w:val="none" w:sz="0" w:space="0" w:color="auto"/>
                                                                                    <w:right w:val="none" w:sz="0" w:space="0" w:color="auto"/>
                                                                                  </w:divBdr>
                                                                                  <w:divsChild>
                                                                                    <w:div w:id="622538002">
                                                                                      <w:marLeft w:val="0"/>
                                                                                      <w:marRight w:val="0"/>
                                                                                      <w:marTop w:val="0"/>
                                                                                      <w:marBottom w:val="0"/>
                                                                                      <w:divBdr>
                                                                                        <w:top w:val="none" w:sz="0" w:space="0" w:color="auto"/>
                                                                                        <w:left w:val="none" w:sz="0" w:space="0" w:color="auto"/>
                                                                                        <w:bottom w:val="none" w:sz="0" w:space="0" w:color="auto"/>
                                                                                        <w:right w:val="none" w:sz="0" w:space="0" w:color="auto"/>
                                                                                      </w:divBdr>
                                                                                      <w:divsChild>
                                                                                        <w:div w:id="2061241703">
                                                                                          <w:marLeft w:val="0"/>
                                                                                          <w:marRight w:val="0"/>
                                                                                          <w:marTop w:val="0"/>
                                                                                          <w:marBottom w:val="0"/>
                                                                                          <w:divBdr>
                                                                                            <w:top w:val="none" w:sz="0" w:space="0" w:color="auto"/>
                                                                                            <w:left w:val="none" w:sz="0" w:space="0" w:color="auto"/>
                                                                                            <w:bottom w:val="none" w:sz="0" w:space="0" w:color="auto"/>
                                                                                            <w:right w:val="none" w:sz="0" w:space="0" w:color="auto"/>
                                                                                          </w:divBdr>
                                                                                          <w:divsChild>
                                                                                            <w:div w:id="1907646087">
                                                                                              <w:marLeft w:val="0"/>
                                                                                              <w:marRight w:val="120"/>
                                                                                              <w:marTop w:val="0"/>
                                                                                              <w:marBottom w:val="150"/>
                                                                                              <w:divBdr>
                                                                                                <w:top w:val="single" w:sz="2" w:space="0" w:color="EFEFEF"/>
                                                                                                <w:left w:val="single" w:sz="6" w:space="0" w:color="EFEFEF"/>
                                                                                                <w:bottom w:val="single" w:sz="6" w:space="0" w:color="E2E2E2"/>
                                                                                                <w:right w:val="single" w:sz="6" w:space="0" w:color="EFEFEF"/>
                                                                                              </w:divBdr>
                                                                                              <w:divsChild>
                                                                                                <w:div w:id="1084648685">
                                                                                                  <w:marLeft w:val="0"/>
                                                                                                  <w:marRight w:val="0"/>
                                                                                                  <w:marTop w:val="0"/>
                                                                                                  <w:marBottom w:val="0"/>
                                                                                                  <w:divBdr>
                                                                                                    <w:top w:val="none" w:sz="0" w:space="0" w:color="auto"/>
                                                                                                    <w:left w:val="none" w:sz="0" w:space="0" w:color="auto"/>
                                                                                                    <w:bottom w:val="none" w:sz="0" w:space="0" w:color="auto"/>
                                                                                                    <w:right w:val="none" w:sz="0" w:space="0" w:color="auto"/>
                                                                                                  </w:divBdr>
                                                                                                  <w:divsChild>
                                                                                                    <w:div w:id="398596419">
                                                                                                      <w:marLeft w:val="0"/>
                                                                                                      <w:marRight w:val="0"/>
                                                                                                      <w:marTop w:val="0"/>
                                                                                                      <w:marBottom w:val="0"/>
                                                                                                      <w:divBdr>
                                                                                                        <w:top w:val="none" w:sz="0" w:space="0" w:color="auto"/>
                                                                                                        <w:left w:val="none" w:sz="0" w:space="0" w:color="auto"/>
                                                                                                        <w:bottom w:val="none" w:sz="0" w:space="0" w:color="auto"/>
                                                                                                        <w:right w:val="none" w:sz="0" w:space="0" w:color="auto"/>
                                                                                                      </w:divBdr>
                                                                                                      <w:divsChild>
                                                                                                        <w:div w:id="1797599309">
                                                                                                          <w:marLeft w:val="0"/>
                                                                                                          <w:marRight w:val="0"/>
                                                                                                          <w:marTop w:val="0"/>
                                                                                                          <w:marBottom w:val="0"/>
                                                                                                          <w:divBdr>
                                                                                                            <w:top w:val="none" w:sz="0" w:space="0" w:color="auto"/>
                                                                                                            <w:left w:val="none" w:sz="0" w:space="0" w:color="auto"/>
                                                                                                            <w:bottom w:val="none" w:sz="0" w:space="0" w:color="auto"/>
                                                                                                            <w:right w:val="none" w:sz="0" w:space="0" w:color="auto"/>
                                                                                                          </w:divBdr>
                                                                                                          <w:divsChild>
                                                                                                            <w:div w:id="11076221">
                                                                                                              <w:marLeft w:val="0"/>
                                                                                                              <w:marRight w:val="0"/>
                                                                                                              <w:marTop w:val="0"/>
                                                                                                              <w:marBottom w:val="0"/>
                                                                                                              <w:divBdr>
                                                                                                                <w:top w:val="none" w:sz="0" w:space="0" w:color="auto"/>
                                                                                                                <w:left w:val="none" w:sz="0" w:space="0" w:color="auto"/>
                                                                                                                <w:bottom w:val="none" w:sz="0" w:space="0" w:color="auto"/>
                                                                                                                <w:right w:val="none" w:sz="0" w:space="0" w:color="auto"/>
                                                                                                              </w:divBdr>
                                                                                                              <w:divsChild>
                                                                                                                <w:div w:id="5445086">
                                                                                                                  <w:marLeft w:val="0"/>
                                                                                                                  <w:marRight w:val="0"/>
                                                                                                                  <w:marTop w:val="0"/>
                                                                                                                  <w:marBottom w:val="0"/>
                                                                                                                  <w:divBdr>
                                                                                                                    <w:top w:val="single" w:sz="2" w:space="4" w:color="D8D8D8"/>
                                                                                                                    <w:left w:val="single" w:sz="2" w:space="0" w:color="D8D8D8"/>
                                                                                                                    <w:bottom w:val="single" w:sz="2" w:space="4" w:color="D8D8D8"/>
                                                                                                                    <w:right w:val="single" w:sz="2" w:space="0" w:color="D8D8D8"/>
                                                                                                                  </w:divBdr>
                                                                                                                  <w:divsChild>
                                                                                                                    <w:div w:id="145974739">
                                                                                                                      <w:marLeft w:val="225"/>
                                                                                                                      <w:marRight w:val="225"/>
                                                                                                                      <w:marTop w:val="75"/>
                                                                                                                      <w:marBottom w:val="75"/>
                                                                                                                      <w:divBdr>
                                                                                                                        <w:top w:val="none" w:sz="0" w:space="0" w:color="auto"/>
                                                                                                                        <w:left w:val="none" w:sz="0" w:space="0" w:color="auto"/>
                                                                                                                        <w:bottom w:val="none" w:sz="0" w:space="0" w:color="auto"/>
                                                                                                                        <w:right w:val="none" w:sz="0" w:space="0" w:color="auto"/>
                                                                                                                      </w:divBdr>
                                                                                                                      <w:divsChild>
                                                                                                                        <w:div w:id="1788238634">
                                                                                                                          <w:marLeft w:val="0"/>
                                                                                                                          <w:marRight w:val="0"/>
                                                                                                                          <w:marTop w:val="0"/>
                                                                                                                          <w:marBottom w:val="0"/>
                                                                                                                          <w:divBdr>
                                                                                                                            <w:top w:val="single" w:sz="6" w:space="0" w:color="auto"/>
                                                                                                                            <w:left w:val="single" w:sz="6" w:space="0" w:color="auto"/>
                                                                                                                            <w:bottom w:val="single" w:sz="6" w:space="0" w:color="auto"/>
                                                                                                                            <w:right w:val="single" w:sz="6" w:space="0" w:color="auto"/>
                                                                                                                          </w:divBdr>
                                                                                                                          <w:divsChild>
                                                                                                                            <w:div w:id="300501227">
                                                                                                                              <w:marLeft w:val="0"/>
                                                                                                                              <w:marRight w:val="0"/>
                                                                                                                              <w:marTop w:val="0"/>
                                                                                                                              <w:marBottom w:val="0"/>
                                                                                                                              <w:divBdr>
                                                                                                                                <w:top w:val="none" w:sz="0" w:space="0" w:color="auto"/>
                                                                                                                                <w:left w:val="none" w:sz="0" w:space="0" w:color="auto"/>
                                                                                                                                <w:bottom w:val="none" w:sz="0" w:space="0" w:color="auto"/>
                                                                                                                                <w:right w:val="none" w:sz="0" w:space="0" w:color="auto"/>
                                                                                                                              </w:divBdr>
                                                                                                                              <w:divsChild>
                                                                                                                                <w:div w:id="508644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7516063">
      <w:bodyDiv w:val="1"/>
      <w:marLeft w:val="0"/>
      <w:marRight w:val="0"/>
      <w:marTop w:val="0"/>
      <w:marBottom w:val="0"/>
      <w:divBdr>
        <w:top w:val="none" w:sz="0" w:space="0" w:color="auto"/>
        <w:left w:val="none" w:sz="0" w:space="0" w:color="auto"/>
        <w:bottom w:val="none" w:sz="0" w:space="0" w:color="auto"/>
        <w:right w:val="none" w:sz="0" w:space="0" w:color="auto"/>
      </w:divBdr>
      <w:divsChild>
        <w:div w:id="606932952">
          <w:marLeft w:val="0"/>
          <w:marRight w:val="0"/>
          <w:marTop w:val="0"/>
          <w:marBottom w:val="0"/>
          <w:divBdr>
            <w:top w:val="none" w:sz="0" w:space="0" w:color="auto"/>
            <w:left w:val="none" w:sz="0" w:space="0" w:color="auto"/>
            <w:bottom w:val="none" w:sz="0" w:space="0" w:color="auto"/>
            <w:right w:val="none" w:sz="0" w:space="0" w:color="auto"/>
          </w:divBdr>
          <w:divsChild>
            <w:div w:id="2130392375">
              <w:marLeft w:val="0"/>
              <w:marRight w:val="0"/>
              <w:marTop w:val="0"/>
              <w:marBottom w:val="0"/>
              <w:divBdr>
                <w:top w:val="none" w:sz="0" w:space="0" w:color="auto"/>
                <w:left w:val="none" w:sz="0" w:space="0" w:color="auto"/>
                <w:bottom w:val="none" w:sz="0" w:space="0" w:color="auto"/>
                <w:right w:val="none" w:sz="0" w:space="0" w:color="auto"/>
              </w:divBdr>
              <w:divsChild>
                <w:div w:id="1879774459">
                  <w:marLeft w:val="0"/>
                  <w:marRight w:val="0"/>
                  <w:marTop w:val="0"/>
                  <w:marBottom w:val="0"/>
                  <w:divBdr>
                    <w:top w:val="none" w:sz="0" w:space="0" w:color="auto"/>
                    <w:left w:val="none" w:sz="0" w:space="0" w:color="auto"/>
                    <w:bottom w:val="none" w:sz="0" w:space="0" w:color="auto"/>
                    <w:right w:val="none" w:sz="0" w:space="0" w:color="auto"/>
                  </w:divBdr>
                  <w:divsChild>
                    <w:div w:id="138151883">
                      <w:marLeft w:val="0"/>
                      <w:marRight w:val="0"/>
                      <w:marTop w:val="0"/>
                      <w:marBottom w:val="0"/>
                      <w:divBdr>
                        <w:top w:val="none" w:sz="0" w:space="0" w:color="auto"/>
                        <w:left w:val="none" w:sz="0" w:space="0" w:color="auto"/>
                        <w:bottom w:val="none" w:sz="0" w:space="0" w:color="auto"/>
                        <w:right w:val="none" w:sz="0" w:space="0" w:color="auto"/>
                      </w:divBdr>
                      <w:divsChild>
                        <w:div w:id="312032360">
                          <w:marLeft w:val="0"/>
                          <w:marRight w:val="0"/>
                          <w:marTop w:val="0"/>
                          <w:marBottom w:val="0"/>
                          <w:divBdr>
                            <w:top w:val="none" w:sz="0" w:space="0" w:color="auto"/>
                            <w:left w:val="none" w:sz="0" w:space="0" w:color="auto"/>
                            <w:bottom w:val="none" w:sz="0" w:space="0" w:color="auto"/>
                            <w:right w:val="none" w:sz="0" w:space="0" w:color="auto"/>
                          </w:divBdr>
                          <w:divsChild>
                            <w:div w:id="2013678838">
                              <w:marLeft w:val="0"/>
                              <w:marRight w:val="0"/>
                              <w:marTop w:val="0"/>
                              <w:marBottom w:val="0"/>
                              <w:divBdr>
                                <w:top w:val="none" w:sz="0" w:space="0" w:color="auto"/>
                                <w:left w:val="none" w:sz="0" w:space="0" w:color="auto"/>
                                <w:bottom w:val="none" w:sz="0" w:space="0" w:color="auto"/>
                                <w:right w:val="none" w:sz="0" w:space="0" w:color="auto"/>
                              </w:divBdr>
                              <w:divsChild>
                                <w:div w:id="1147433558">
                                  <w:marLeft w:val="0"/>
                                  <w:marRight w:val="0"/>
                                  <w:marTop w:val="0"/>
                                  <w:marBottom w:val="0"/>
                                  <w:divBdr>
                                    <w:top w:val="none" w:sz="0" w:space="0" w:color="auto"/>
                                    <w:left w:val="none" w:sz="0" w:space="0" w:color="auto"/>
                                    <w:bottom w:val="none" w:sz="0" w:space="0" w:color="auto"/>
                                    <w:right w:val="none" w:sz="0" w:space="0" w:color="auto"/>
                                  </w:divBdr>
                                  <w:divsChild>
                                    <w:div w:id="972947795">
                                      <w:marLeft w:val="0"/>
                                      <w:marRight w:val="0"/>
                                      <w:marTop w:val="0"/>
                                      <w:marBottom w:val="0"/>
                                      <w:divBdr>
                                        <w:top w:val="none" w:sz="0" w:space="0" w:color="auto"/>
                                        <w:left w:val="none" w:sz="0" w:space="0" w:color="auto"/>
                                        <w:bottom w:val="none" w:sz="0" w:space="0" w:color="auto"/>
                                        <w:right w:val="none" w:sz="0" w:space="0" w:color="auto"/>
                                      </w:divBdr>
                                      <w:divsChild>
                                        <w:div w:id="558444052">
                                          <w:marLeft w:val="0"/>
                                          <w:marRight w:val="0"/>
                                          <w:marTop w:val="0"/>
                                          <w:marBottom w:val="0"/>
                                          <w:divBdr>
                                            <w:top w:val="none" w:sz="0" w:space="0" w:color="auto"/>
                                            <w:left w:val="none" w:sz="0" w:space="0" w:color="auto"/>
                                            <w:bottom w:val="none" w:sz="0" w:space="0" w:color="auto"/>
                                            <w:right w:val="none" w:sz="0" w:space="0" w:color="auto"/>
                                          </w:divBdr>
                                          <w:divsChild>
                                            <w:div w:id="996953795">
                                              <w:marLeft w:val="0"/>
                                              <w:marRight w:val="0"/>
                                              <w:marTop w:val="0"/>
                                              <w:marBottom w:val="0"/>
                                              <w:divBdr>
                                                <w:top w:val="none" w:sz="0" w:space="0" w:color="auto"/>
                                                <w:left w:val="none" w:sz="0" w:space="0" w:color="auto"/>
                                                <w:bottom w:val="none" w:sz="0" w:space="0" w:color="auto"/>
                                                <w:right w:val="none" w:sz="0" w:space="0" w:color="auto"/>
                                              </w:divBdr>
                                              <w:divsChild>
                                                <w:div w:id="1490713837">
                                                  <w:marLeft w:val="0"/>
                                                  <w:marRight w:val="0"/>
                                                  <w:marTop w:val="0"/>
                                                  <w:marBottom w:val="0"/>
                                                  <w:divBdr>
                                                    <w:top w:val="single" w:sz="12" w:space="2" w:color="FFFFCC"/>
                                                    <w:left w:val="single" w:sz="12" w:space="2" w:color="FFFFCC"/>
                                                    <w:bottom w:val="single" w:sz="12" w:space="2" w:color="FFFFCC"/>
                                                    <w:right w:val="single" w:sz="12" w:space="0" w:color="FFFFCC"/>
                                                  </w:divBdr>
                                                  <w:divsChild>
                                                    <w:div w:id="206532591">
                                                      <w:marLeft w:val="0"/>
                                                      <w:marRight w:val="0"/>
                                                      <w:marTop w:val="0"/>
                                                      <w:marBottom w:val="0"/>
                                                      <w:divBdr>
                                                        <w:top w:val="none" w:sz="0" w:space="0" w:color="auto"/>
                                                        <w:left w:val="none" w:sz="0" w:space="0" w:color="auto"/>
                                                        <w:bottom w:val="none" w:sz="0" w:space="0" w:color="auto"/>
                                                        <w:right w:val="none" w:sz="0" w:space="0" w:color="auto"/>
                                                      </w:divBdr>
                                                      <w:divsChild>
                                                        <w:div w:id="1526670232">
                                                          <w:marLeft w:val="0"/>
                                                          <w:marRight w:val="0"/>
                                                          <w:marTop w:val="0"/>
                                                          <w:marBottom w:val="0"/>
                                                          <w:divBdr>
                                                            <w:top w:val="none" w:sz="0" w:space="0" w:color="auto"/>
                                                            <w:left w:val="none" w:sz="0" w:space="0" w:color="auto"/>
                                                            <w:bottom w:val="none" w:sz="0" w:space="0" w:color="auto"/>
                                                            <w:right w:val="none" w:sz="0" w:space="0" w:color="auto"/>
                                                          </w:divBdr>
                                                          <w:divsChild>
                                                            <w:div w:id="1883714893">
                                                              <w:marLeft w:val="0"/>
                                                              <w:marRight w:val="0"/>
                                                              <w:marTop w:val="0"/>
                                                              <w:marBottom w:val="0"/>
                                                              <w:divBdr>
                                                                <w:top w:val="none" w:sz="0" w:space="0" w:color="auto"/>
                                                                <w:left w:val="none" w:sz="0" w:space="0" w:color="auto"/>
                                                                <w:bottom w:val="none" w:sz="0" w:space="0" w:color="auto"/>
                                                                <w:right w:val="none" w:sz="0" w:space="0" w:color="auto"/>
                                                              </w:divBdr>
                                                              <w:divsChild>
                                                                <w:div w:id="680207462">
                                                                  <w:marLeft w:val="0"/>
                                                                  <w:marRight w:val="0"/>
                                                                  <w:marTop w:val="0"/>
                                                                  <w:marBottom w:val="0"/>
                                                                  <w:divBdr>
                                                                    <w:top w:val="none" w:sz="0" w:space="0" w:color="auto"/>
                                                                    <w:left w:val="none" w:sz="0" w:space="0" w:color="auto"/>
                                                                    <w:bottom w:val="none" w:sz="0" w:space="0" w:color="auto"/>
                                                                    <w:right w:val="none" w:sz="0" w:space="0" w:color="auto"/>
                                                                  </w:divBdr>
                                                                  <w:divsChild>
                                                                    <w:div w:id="129979772">
                                                                      <w:marLeft w:val="0"/>
                                                                      <w:marRight w:val="0"/>
                                                                      <w:marTop w:val="0"/>
                                                                      <w:marBottom w:val="0"/>
                                                                      <w:divBdr>
                                                                        <w:top w:val="none" w:sz="0" w:space="0" w:color="auto"/>
                                                                        <w:left w:val="none" w:sz="0" w:space="0" w:color="auto"/>
                                                                        <w:bottom w:val="none" w:sz="0" w:space="0" w:color="auto"/>
                                                                        <w:right w:val="none" w:sz="0" w:space="0" w:color="auto"/>
                                                                      </w:divBdr>
                                                                      <w:divsChild>
                                                                        <w:div w:id="250509768">
                                                                          <w:marLeft w:val="0"/>
                                                                          <w:marRight w:val="0"/>
                                                                          <w:marTop w:val="0"/>
                                                                          <w:marBottom w:val="0"/>
                                                                          <w:divBdr>
                                                                            <w:top w:val="none" w:sz="0" w:space="0" w:color="auto"/>
                                                                            <w:left w:val="none" w:sz="0" w:space="0" w:color="auto"/>
                                                                            <w:bottom w:val="none" w:sz="0" w:space="0" w:color="auto"/>
                                                                            <w:right w:val="none" w:sz="0" w:space="0" w:color="auto"/>
                                                                          </w:divBdr>
                                                                          <w:divsChild>
                                                                            <w:div w:id="1333878431">
                                                                              <w:marLeft w:val="0"/>
                                                                              <w:marRight w:val="0"/>
                                                                              <w:marTop w:val="0"/>
                                                                              <w:marBottom w:val="0"/>
                                                                              <w:divBdr>
                                                                                <w:top w:val="none" w:sz="0" w:space="0" w:color="auto"/>
                                                                                <w:left w:val="none" w:sz="0" w:space="0" w:color="auto"/>
                                                                                <w:bottom w:val="none" w:sz="0" w:space="0" w:color="auto"/>
                                                                                <w:right w:val="none" w:sz="0" w:space="0" w:color="auto"/>
                                                                              </w:divBdr>
                                                                              <w:divsChild>
                                                                                <w:div w:id="144249986">
                                                                                  <w:marLeft w:val="0"/>
                                                                                  <w:marRight w:val="0"/>
                                                                                  <w:marTop w:val="0"/>
                                                                                  <w:marBottom w:val="0"/>
                                                                                  <w:divBdr>
                                                                                    <w:top w:val="none" w:sz="0" w:space="0" w:color="auto"/>
                                                                                    <w:left w:val="none" w:sz="0" w:space="0" w:color="auto"/>
                                                                                    <w:bottom w:val="none" w:sz="0" w:space="0" w:color="auto"/>
                                                                                    <w:right w:val="none" w:sz="0" w:space="0" w:color="auto"/>
                                                                                  </w:divBdr>
                                                                                  <w:divsChild>
                                                                                    <w:div w:id="885683929">
                                                                                      <w:marLeft w:val="0"/>
                                                                                      <w:marRight w:val="0"/>
                                                                                      <w:marTop w:val="0"/>
                                                                                      <w:marBottom w:val="0"/>
                                                                                      <w:divBdr>
                                                                                        <w:top w:val="none" w:sz="0" w:space="0" w:color="auto"/>
                                                                                        <w:left w:val="none" w:sz="0" w:space="0" w:color="auto"/>
                                                                                        <w:bottom w:val="none" w:sz="0" w:space="0" w:color="auto"/>
                                                                                        <w:right w:val="none" w:sz="0" w:space="0" w:color="auto"/>
                                                                                      </w:divBdr>
                                                                                      <w:divsChild>
                                                                                        <w:div w:id="867791798">
                                                                                          <w:marLeft w:val="0"/>
                                                                                          <w:marRight w:val="0"/>
                                                                                          <w:marTop w:val="0"/>
                                                                                          <w:marBottom w:val="0"/>
                                                                                          <w:divBdr>
                                                                                            <w:top w:val="none" w:sz="0" w:space="0" w:color="auto"/>
                                                                                            <w:left w:val="none" w:sz="0" w:space="0" w:color="auto"/>
                                                                                            <w:bottom w:val="none" w:sz="0" w:space="0" w:color="auto"/>
                                                                                            <w:right w:val="none" w:sz="0" w:space="0" w:color="auto"/>
                                                                                          </w:divBdr>
                                                                                          <w:divsChild>
                                                                                            <w:div w:id="664013205">
                                                                                              <w:marLeft w:val="0"/>
                                                                                              <w:marRight w:val="120"/>
                                                                                              <w:marTop w:val="0"/>
                                                                                              <w:marBottom w:val="150"/>
                                                                                              <w:divBdr>
                                                                                                <w:top w:val="single" w:sz="2" w:space="0" w:color="EFEFEF"/>
                                                                                                <w:left w:val="single" w:sz="6" w:space="0" w:color="EFEFEF"/>
                                                                                                <w:bottom w:val="single" w:sz="6" w:space="0" w:color="E2E2E2"/>
                                                                                                <w:right w:val="single" w:sz="6" w:space="0" w:color="EFEFEF"/>
                                                                                              </w:divBdr>
                                                                                              <w:divsChild>
                                                                                                <w:div w:id="1642997747">
                                                                                                  <w:marLeft w:val="0"/>
                                                                                                  <w:marRight w:val="0"/>
                                                                                                  <w:marTop w:val="0"/>
                                                                                                  <w:marBottom w:val="0"/>
                                                                                                  <w:divBdr>
                                                                                                    <w:top w:val="none" w:sz="0" w:space="0" w:color="auto"/>
                                                                                                    <w:left w:val="none" w:sz="0" w:space="0" w:color="auto"/>
                                                                                                    <w:bottom w:val="none" w:sz="0" w:space="0" w:color="auto"/>
                                                                                                    <w:right w:val="none" w:sz="0" w:space="0" w:color="auto"/>
                                                                                                  </w:divBdr>
                                                                                                  <w:divsChild>
                                                                                                    <w:div w:id="536822324">
                                                                                                      <w:marLeft w:val="0"/>
                                                                                                      <w:marRight w:val="0"/>
                                                                                                      <w:marTop w:val="0"/>
                                                                                                      <w:marBottom w:val="0"/>
                                                                                                      <w:divBdr>
                                                                                                        <w:top w:val="none" w:sz="0" w:space="0" w:color="auto"/>
                                                                                                        <w:left w:val="none" w:sz="0" w:space="0" w:color="auto"/>
                                                                                                        <w:bottom w:val="none" w:sz="0" w:space="0" w:color="auto"/>
                                                                                                        <w:right w:val="none" w:sz="0" w:space="0" w:color="auto"/>
                                                                                                      </w:divBdr>
                                                                                                      <w:divsChild>
                                                                                                        <w:div w:id="233852998">
                                                                                                          <w:marLeft w:val="0"/>
                                                                                                          <w:marRight w:val="0"/>
                                                                                                          <w:marTop w:val="0"/>
                                                                                                          <w:marBottom w:val="0"/>
                                                                                                          <w:divBdr>
                                                                                                            <w:top w:val="none" w:sz="0" w:space="0" w:color="auto"/>
                                                                                                            <w:left w:val="none" w:sz="0" w:space="0" w:color="auto"/>
                                                                                                            <w:bottom w:val="none" w:sz="0" w:space="0" w:color="auto"/>
                                                                                                            <w:right w:val="none" w:sz="0" w:space="0" w:color="auto"/>
                                                                                                          </w:divBdr>
                                                                                                          <w:divsChild>
                                                                                                            <w:div w:id="1465807927">
                                                                                                              <w:marLeft w:val="0"/>
                                                                                                              <w:marRight w:val="0"/>
                                                                                                              <w:marTop w:val="0"/>
                                                                                                              <w:marBottom w:val="0"/>
                                                                                                              <w:divBdr>
                                                                                                                <w:top w:val="none" w:sz="0" w:space="0" w:color="auto"/>
                                                                                                                <w:left w:val="none" w:sz="0" w:space="0" w:color="auto"/>
                                                                                                                <w:bottom w:val="none" w:sz="0" w:space="0" w:color="auto"/>
                                                                                                                <w:right w:val="none" w:sz="0" w:space="0" w:color="auto"/>
                                                                                                              </w:divBdr>
                                                                                                              <w:divsChild>
                                                                                                                <w:div w:id="1954943760">
                                                                                                                  <w:marLeft w:val="0"/>
                                                                                                                  <w:marRight w:val="0"/>
                                                                                                                  <w:marTop w:val="0"/>
                                                                                                                  <w:marBottom w:val="0"/>
                                                                                                                  <w:divBdr>
                                                                                                                    <w:top w:val="single" w:sz="2" w:space="4" w:color="D8D8D8"/>
                                                                                                                    <w:left w:val="single" w:sz="2" w:space="0" w:color="D8D8D8"/>
                                                                                                                    <w:bottom w:val="single" w:sz="2" w:space="4" w:color="D8D8D8"/>
                                                                                                                    <w:right w:val="single" w:sz="2" w:space="0" w:color="D8D8D8"/>
                                                                                                                  </w:divBdr>
                                                                                                                  <w:divsChild>
                                                                                                                    <w:div w:id="616449265">
                                                                                                                      <w:marLeft w:val="225"/>
                                                                                                                      <w:marRight w:val="225"/>
                                                                                                                      <w:marTop w:val="75"/>
                                                                                                                      <w:marBottom w:val="75"/>
                                                                                                                      <w:divBdr>
                                                                                                                        <w:top w:val="none" w:sz="0" w:space="0" w:color="auto"/>
                                                                                                                        <w:left w:val="none" w:sz="0" w:space="0" w:color="auto"/>
                                                                                                                        <w:bottom w:val="none" w:sz="0" w:space="0" w:color="auto"/>
                                                                                                                        <w:right w:val="none" w:sz="0" w:space="0" w:color="auto"/>
                                                                                                                      </w:divBdr>
                                                                                                                      <w:divsChild>
                                                                                                                        <w:div w:id="494690795">
                                                                                                                          <w:marLeft w:val="0"/>
                                                                                                                          <w:marRight w:val="0"/>
                                                                                                                          <w:marTop w:val="0"/>
                                                                                                                          <w:marBottom w:val="0"/>
                                                                                                                          <w:divBdr>
                                                                                                                            <w:top w:val="single" w:sz="6" w:space="0" w:color="auto"/>
                                                                                                                            <w:left w:val="single" w:sz="6" w:space="0" w:color="auto"/>
                                                                                                                            <w:bottom w:val="single" w:sz="6" w:space="0" w:color="auto"/>
                                                                                                                            <w:right w:val="single" w:sz="6" w:space="0" w:color="auto"/>
                                                                                                                          </w:divBdr>
                                                                                                                          <w:divsChild>
                                                                                                                            <w:div w:id="407920594">
                                                                                                                              <w:marLeft w:val="0"/>
                                                                                                                              <w:marRight w:val="0"/>
                                                                                                                              <w:marTop w:val="0"/>
                                                                                                                              <w:marBottom w:val="0"/>
                                                                                                                              <w:divBdr>
                                                                                                                                <w:top w:val="none" w:sz="0" w:space="0" w:color="auto"/>
                                                                                                                                <w:left w:val="none" w:sz="0" w:space="0" w:color="auto"/>
                                                                                                                                <w:bottom w:val="none" w:sz="0" w:space="0" w:color="auto"/>
                                                                                                                                <w:right w:val="none" w:sz="0" w:space="0" w:color="auto"/>
                                                                                                                              </w:divBdr>
                                                                                                                              <w:divsChild>
                                                                                                                                <w:div w:id="575743687">
                                                                                                                                  <w:marLeft w:val="0"/>
                                                                                                                                  <w:marRight w:val="0"/>
                                                                                                                                  <w:marTop w:val="0"/>
                                                                                                                                  <w:marBottom w:val="0"/>
                                                                                                                                  <w:divBdr>
                                                                                                                                    <w:top w:val="none" w:sz="0" w:space="0" w:color="auto"/>
                                                                                                                                    <w:left w:val="none" w:sz="0" w:space="0" w:color="auto"/>
                                                                                                                                    <w:bottom w:val="none" w:sz="0" w:space="0" w:color="auto"/>
                                                                                                                                    <w:right w:val="none" w:sz="0" w:space="0" w:color="auto"/>
                                                                                                                                  </w:divBdr>
                                                                                                                                </w:div>
                                                                                                                                <w:div w:id="114342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41750293">
      <w:bodyDiv w:val="1"/>
      <w:marLeft w:val="0"/>
      <w:marRight w:val="0"/>
      <w:marTop w:val="0"/>
      <w:marBottom w:val="0"/>
      <w:divBdr>
        <w:top w:val="none" w:sz="0" w:space="0" w:color="auto"/>
        <w:left w:val="none" w:sz="0" w:space="0" w:color="auto"/>
        <w:bottom w:val="none" w:sz="0" w:space="0" w:color="auto"/>
        <w:right w:val="none" w:sz="0" w:space="0" w:color="auto"/>
      </w:divBdr>
      <w:divsChild>
        <w:div w:id="903297294">
          <w:marLeft w:val="0"/>
          <w:marRight w:val="0"/>
          <w:marTop w:val="0"/>
          <w:marBottom w:val="0"/>
          <w:divBdr>
            <w:top w:val="none" w:sz="0" w:space="0" w:color="auto"/>
            <w:left w:val="none" w:sz="0" w:space="0" w:color="auto"/>
            <w:bottom w:val="none" w:sz="0" w:space="0" w:color="auto"/>
            <w:right w:val="none" w:sz="0" w:space="0" w:color="auto"/>
          </w:divBdr>
          <w:divsChild>
            <w:div w:id="644627725">
              <w:marLeft w:val="0"/>
              <w:marRight w:val="0"/>
              <w:marTop w:val="0"/>
              <w:marBottom w:val="0"/>
              <w:divBdr>
                <w:top w:val="none" w:sz="0" w:space="0" w:color="auto"/>
                <w:left w:val="none" w:sz="0" w:space="0" w:color="auto"/>
                <w:bottom w:val="none" w:sz="0" w:space="0" w:color="auto"/>
                <w:right w:val="none" w:sz="0" w:space="0" w:color="auto"/>
              </w:divBdr>
              <w:divsChild>
                <w:div w:id="21032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gi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EA2E59-BEF1-4519-8764-91650E76A6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2</Pages>
  <Words>170</Words>
  <Characters>970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1138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abvmsec</cp:lastModifiedBy>
  <cp:revision>18</cp:revision>
  <cp:lastPrinted>2018-02-14T22:53:00Z</cp:lastPrinted>
  <dcterms:created xsi:type="dcterms:W3CDTF">2018-02-13T22:45:00Z</dcterms:created>
  <dcterms:modified xsi:type="dcterms:W3CDTF">2018-02-14T22:59:00Z</dcterms:modified>
</cp:coreProperties>
</file>