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88124E">
      <w:r>
        <w:rPr>
          <w:noProof/>
        </w:rPr>
        <w:pict>
          <v:shapetype id="_x0000_t202" coordsize="21600,21600" o:spt="202" path="m,l,21600r21600,l21600,xe">
            <v:stroke joinstyle="miter"/>
            <v:path gradientshapeok="t" o:connecttype="rect"/>
          </v:shapetype>
          <v:shape id="_x0000_s913263" type="#_x0000_t202" style="position:absolute;margin-left:-17.6pt;margin-top:-25.5pt;width:574.85pt;height:78pt;z-index:252445696" fillcolor="#b2b2b2" strokecolor="black [3213]" strokeweight="4.5pt">
            <v:fill r:id="rId8" o:title="Pink tissue paper" opacity="0" color2="#f0f0f0" o:opacity2="0" type="tile"/>
            <v:textbox style="mso-next-textbox:#_x0000_s913263" inset=",0,,0">
              <w:txbxContent>
                <w:p w:rsidR="00C45020" w:rsidRPr="00C45020" w:rsidRDefault="00C45020" w:rsidP="00174551">
                  <w:pPr>
                    <w:jc w:val="center"/>
                    <w:rPr>
                      <w:rFonts w:ascii="Matura MT Script Capitals" w:hAnsi="Matura MT Script Capitals"/>
                    </w:rPr>
                  </w:pPr>
                </w:p>
                <w:p w:rsidR="002756E4" w:rsidRPr="00D92588" w:rsidRDefault="006021D9" w:rsidP="00174551">
                  <w:pPr>
                    <w:jc w:val="center"/>
                    <w:rPr>
                      <w:rFonts w:ascii="Matura MT Script Capitals" w:hAnsi="Matura MT Script Capitals"/>
                      <w:sz w:val="40"/>
                      <w:szCs w:val="40"/>
                    </w:rPr>
                  </w:pPr>
                  <w:r>
                    <w:rPr>
                      <w:rFonts w:ascii="Matura MT Script Capitals" w:hAnsi="Matura MT Script Capitals"/>
                      <w:sz w:val="40"/>
                      <w:szCs w:val="40"/>
                    </w:rPr>
                    <w:t>Second Sunday in Ordinary time</w:t>
                  </w:r>
                </w:p>
                <w:p w:rsidR="007032FA" w:rsidRPr="00D92588" w:rsidRDefault="00C51A8B" w:rsidP="00174551">
                  <w:pPr>
                    <w:jc w:val="center"/>
                    <w:rPr>
                      <w:rFonts w:ascii="Matura MT Script Capitals" w:hAnsi="Matura MT Script Capitals"/>
                      <w:sz w:val="40"/>
                      <w:szCs w:val="40"/>
                    </w:rPr>
                  </w:pPr>
                  <w:r>
                    <w:rPr>
                      <w:rFonts w:ascii="Matura MT Script Capitals" w:hAnsi="Matura MT Script Capitals"/>
                      <w:sz w:val="40"/>
                      <w:szCs w:val="40"/>
                    </w:rPr>
                    <w:t xml:space="preserve">January </w:t>
                  </w:r>
                  <w:r w:rsidR="006021D9">
                    <w:rPr>
                      <w:rFonts w:ascii="Matura MT Script Capitals" w:hAnsi="Matura MT Script Capitals"/>
                      <w:sz w:val="40"/>
                      <w:szCs w:val="40"/>
                    </w:rPr>
                    <w:t>14</w:t>
                  </w:r>
                  <w:r>
                    <w:rPr>
                      <w:rFonts w:ascii="Matura MT Script Capitals" w:hAnsi="Matura MT Script Capitals"/>
                      <w:sz w:val="40"/>
                      <w:szCs w:val="40"/>
                    </w:rPr>
                    <w:t>, 2018</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BB74BB" w:rsidRDefault="00BB74BB"/>
    <w:p w:rsidR="00BB74BB" w:rsidRDefault="00BB74BB"/>
    <w:p w:rsidR="00D60953" w:rsidRDefault="0088124E">
      <w:r w:rsidRPr="0088124E">
        <w:rPr>
          <w:noProof/>
          <w:sz w:val="8"/>
          <w:szCs w:val="8"/>
          <w:lang w:val="es-MX" w:eastAsia="zh-TW"/>
        </w:rPr>
        <w:pict>
          <v:shape id="_x0000_s356225" type="#_x0000_t202" style="position:absolute;margin-left:-13.1pt;margin-top:7.65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FA656B">
      <w:pPr>
        <w:rPr>
          <w:sz w:val="16"/>
          <w:szCs w:val="16"/>
        </w:rPr>
      </w:pPr>
    </w:p>
    <w:p w:rsidR="00695F30" w:rsidRDefault="0088124E">
      <w:pPr>
        <w:rPr>
          <w:sz w:val="16"/>
          <w:szCs w:val="16"/>
        </w:rPr>
      </w:pPr>
      <w:r w:rsidRPr="0088124E">
        <w:rPr>
          <w:noProof/>
          <w:lang w:eastAsia="zh-TW"/>
        </w:rPr>
        <w:pict>
          <v:shape id="_x0000_s989291" type="#_x0000_t202" style="position:absolute;margin-left:313.35pt;margin-top:5.65pt;width:239.05pt;height:297.9pt;z-index:252703744;mso-width-relative:margin;mso-height-relative:margin">
            <v:textbox style="mso-next-textbox:#_x0000_s989291">
              <w:txbxContent>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p>
                <w:p w:rsidR="00271F73" w:rsidRDefault="00271F73" w:rsidP="00271F73">
                  <w:pPr>
                    <w:jc w:val="center"/>
                    <w:rPr>
                      <w:rFonts w:ascii="Script MT Bold" w:hAnsi="Script MT Bold"/>
                      <w:sz w:val="28"/>
                      <w:szCs w:val="28"/>
                    </w:rPr>
                  </w:pPr>
                  <w:r w:rsidRPr="00245349">
                    <w:rPr>
                      <w:rFonts w:ascii="Script MT Bold" w:hAnsi="Script MT Bold"/>
                      <w:sz w:val="28"/>
                      <w:szCs w:val="28"/>
                    </w:rPr>
                    <w:t xml:space="preserve">We </w:t>
                  </w:r>
                  <w:r>
                    <w:rPr>
                      <w:rFonts w:ascii="Script MT Bold" w:hAnsi="Script MT Bold"/>
                      <w:sz w:val="28"/>
                      <w:szCs w:val="28"/>
                    </w:rPr>
                    <w:t xml:space="preserve">invite you to join us for our daily Eucharistic Adoration with the </w:t>
                  </w:r>
                </w:p>
                <w:p w:rsidR="00271F73" w:rsidRDefault="00271F73" w:rsidP="00271F73">
                  <w:pPr>
                    <w:jc w:val="center"/>
                    <w:rPr>
                      <w:rFonts w:ascii="Script MT Bold" w:hAnsi="Script MT Bold"/>
                      <w:sz w:val="28"/>
                      <w:szCs w:val="28"/>
                    </w:rPr>
                  </w:pPr>
                  <w:r w:rsidRPr="00245349">
                    <w:rPr>
                      <w:rFonts w:ascii="Script MT Bold" w:hAnsi="Script MT Bold"/>
                      <w:sz w:val="28"/>
                      <w:szCs w:val="28"/>
                    </w:rPr>
                    <w:t xml:space="preserve">Divine Mercy </w:t>
                  </w:r>
                  <w:r>
                    <w:rPr>
                      <w:rFonts w:ascii="Script MT Bold" w:hAnsi="Script MT Bold"/>
                      <w:sz w:val="28"/>
                      <w:szCs w:val="28"/>
                    </w:rPr>
                    <w:t>Chaplet</w:t>
                  </w:r>
                </w:p>
                <w:p w:rsidR="00271F73" w:rsidRDefault="00271F73" w:rsidP="00271F73">
                  <w:pPr>
                    <w:jc w:val="center"/>
                    <w:rPr>
                      <w:rFonts w:ascii="Script MT Bold" w:hAnsi="Script MT Bold"/>
                      <w:sz w:val="28"/>
                      <w:szCs w:val="28"/>
                    </w:rPr>
                  </w:pPr>
                  <w:proofErr w:type="gramStart"/>
                  <w:r>
                    <w:rPr>
                      <w:rFonts w:ascii="Script MT Bold" w:hAnsi="Script MT Bold"/>
                      <w:sz w:val="28"/>
                      <w:szCs w:val="28"/>
                    </w:rPr>
                    <w:t>and</w:t>
                  </w:r>
                  <w:proofErr w:type="gramEnd"/>
                  <w:r>
                    <w:rPr>
                      <w:rFonts w:ascii="Script MT Bold" w:hAnsi="Script MT Bold"/>
                      <w:sz w:val="28"/>
                      <w:szCs w:val="28"/>
                    </w:rPr>
                    <w:t xml:space="preserve"> </w:t>
                  </w:r>
                  <w:r w:rsidRPr="00245349">
                    <w:rPr>
                      <w:rFonts w:ascii="Script MT Bold" w:hAnsi="Script MT Bold"/>
                      <w:sz w:val="28"/>
                      <w:szCs w:val="28"/>
                    </w:rPr>
                    <w:t xml:space="preserve">Rosary </w:t>
                  </w:r>
                  <w:r>
                    <w:rPr>
                      <w:rFonts w:ascii="Script MT Bold" w:hAnsi="Script MT Bold"/>
                      <w:sz w:val="28"/>
                      <w:szCs w:val="28"/>
                    </w:rPr>
                    <w:t>at 11:30-12:10 p.m.</w:t>
                  </w:r>
                </w:p>
                <w:p w:rsidR="00271F73" w:rsidRDefault="00271F73" w:rsidP="00271F73">
                  <w:pPr>
                    <w:jc w:val="center"/>
                    <w:rPr>
                      <w:rFonts w:ascii="Script MT Bold" w:hAnsi="Script MT Bold"/>
                      <w:sz w:val="28"/>
                      <w:szCs w:val="28"/>
                    </w:rPr>
                  </w:pPr>
                  <w:proofErr w:type="gramStart"/>
                  <w:r>
                    <w:rPr>
                      <w:rFonts w:ascii="Script MT Bold" w:hAnsi="Script MT Bold"/>
                      <w:sz w:val="28"/>
                      <w:szCs w:val="28"/>
                    </w:rPr>
                    <w:t>Monday through Friday.</w:t>
                  </w:r>
                  <w:proofErr w:type="gramEnd"/>
                </w:p>
                <w:p w:rsidR="00271F73" w:rsidRPr="00245349" w:rsidRDefault="00271F73" w:rsidP="00271F73">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271F73" w:rsidRPr="00245349" w:rsidRDefault="00271F73" w:rsidP="00271F73">
                  <w:pPr>
                    <w:jc w:val="center"/>
                    <w:rPr>
                      <w:rFonts w:ascii="Script MT Bold" w:hAnsi="Script MT Bold"/>
                      <w:sz w:val="28"/>
                      <w:szCs w:val="28"/>
                    </w:rPr>
                  </w:pPr>
                  <w:proofErr w:type="gramStart"/>
                  <w:r w:rsidRPr="00245349">
                    <w:rPr>
                      <w:rFonts w:ascii="Script MT Bold" w:hAnsi="Script MT Bold"/>
                      <w:sz w:val="28"/>
                      <w:szCs w:val="28"/>
                    </w:rPr>
                    <w:t>spend</w:t>
                  </w:r>
                  <w:proofErr w:type="gramEnd"/>
                  <w:r w:rsidRPr="00245349">
                    <w:rPr>
                      <w:rFonts w:ascii="Script MT Bold" w:hAnsi="Script MT Bold"/>
                      <w:sz w:val="28"/>
                      <w:szCs w:val="28"/>
                    </w:rPr>
                    <w:t xml:space="preserve"> time with Jesus!</w:t>
                  </w:r>
                </w:p>
                <w:p w:rsidR="00271F73" w:rsidRPr="00271F73" w:rsidRDefault="00271F73" w:rsidP="00271F73"/>
              </w:txbxContent>
            </v:textbox>
          </v:shape>
        </w:pict>
      </w:r>
    </w:p>
    <w:tbl>
      <w:tblPr>
        <w:tblW w:w="6086" w:type="dxa"/>
        <w:tblInd w:w="-162" w:type="dxa"/>
        <w:tblLayout w:type="fixed"/>
        <w:tblLook w:val="04A0"/>
      </w:tblPr>
      <w:tblGrid>
        <w:gridCol w:w="616"/>
        <w:gridCol w:w="914"/>
        <w:gridCol w:w="1170"/>
        <w:gridCol w:w="3150"/>
        <w:gridCol w:w="236"/>
      </w:tblGrid>
      <w:tr w:rsidR="006021D9" w:rsidRPr="000351D7" w:rsidTr="00E06CC1">
        <w:trPr>
          <w:gridAfter w:val="1"/>
          <w:wAfter w:w="236" w:type="dxa"/>
          <w:trHeight w:val="212"/>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021D9" w:rsidRPr="00177B66" w:rsidRDefault="006021D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021D9" w:rsidRPr="00177B66" w:rsidRDefault="006021D9" w:rsidP="00723297">
            <w:pPr>
              <w:rPr>
                <w:rFonts w:ascii="Calibri" w:eastAsia="Times New Roman" w:hAnsi="Calibri"/>
                <w:b/>
                <w:color w:val="000000"/>
                <w:sz w:val="20"/>
                <w:szCs w:val="20"/>
              </w:rPr>
            </w:pPr>
            <w:r>
              <w:rPr>
                <w:rFonts w:ascii="Calibri" w:eastAsia="Times New Roman" w:hAnsi="Calibri"/>
                <w:b/>
                <w:color w:val="000000"/>
                <w:sz w:val="20"/>
                <w:szCs w:val="20"/>
              </w:rPr>
              <w:t>Jan 13</w:t>
            </w:r>
          </w:p>
        </w:tc>
        <w:tc>
          <w:tcPr>
            <w:tcW w:w="117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021D9" w:rsidRPr="00CA58F6" w:rsidRDefault="006021D9"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21D9" w:rsidRDefault="00271F73" w:rsidP="00514D85">
            <w:pPr>
              <w:rPr>
                <w:rFonts w:ascii="Calibri" w:eastAsia="Times New Roman" w:hAnsi="Calibri"/>
                <w:color w:val="000000"/>
                <w:sz w:val="20"/>
                <w:szCs w:val="20"/>
              </w:rPr>
            </w:pPr>
            <w:r>
              <w:rPr>
                <w:noProof/>
              </w:rPr>
              <w:drawing>
                <wp:anchor distT="0" distB="0" distL="114300" distR="114300" simplePos="0" relativeHeight="252704768" behindDoc="0" locked="0" layoutInCell="1" allowOverlap="1">
                  <wp:simplePos x="0" y="0"/>
                  <wp:positionH relativeFrom="column">
                    <wp:posOffset>2830195</wp:posOffset>
                  </wp:positionH>
                  <wp:positionV relativeFrom="paragraph">
                    <wp:posOffset>5080</wp:posOffset>
                  </wp:positionV>
                  <wp:extent cx="2085975" cy="2085975"/>
                  <wp:effectExtent l="19050" t="0" r="9525" b="0"/>
                  <wp:wrapNone/>
                  <wp:docPr id="1" name="Picture 0"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10" cstate="print"/>
                          <a:stretch>
                            <a:fillRect/>
                          </a:stretch>
                        </pic:blipFill>
                        <pic:spPr>
                          <a:xfrm>
                            <a:off x="0" y="0"/>
                            <a:ext cx="2085975" cy="2085975"/>
                          </a:xfrm>
                          <a:prstGeom prst="rect">
                            <a:avLst/>
                          </a:prstGeom>
                        </pic:spPr>
                      </pic:pic>
                    </a:graphicData>
                  </a:graphic>
                </wp:anchor>
              </w:drawing>
            </w:r>
            <w:r w:rsidR="006021D9">
              <w:rPr>
                <w:rFonts w:ascii="Calibri" w:eastAsia="Times New Roman" w:hAnsi="Calibri"/>
                <w:color w:val="000000"/>
                <w:sz w:val="20"/>
                <w:szCs w:val="20"/>
              </w:rPr>
              <w:t xml:space="preserve">(+) Joe Holman </w:t>
            </w:r>
          </w:p>
          <w:p w:rsidR="006021D9" w:rsidRDefault="006021D9" w:rsidP="00514D85">
            <w:pPr>
              <w:rPr>
                <w:rFonts w:ascii="Calibri" w:eastAsia="Times New Roman" w:hAnsi="Calibri"/>
                <w:color w:val="000000"/>
                <w:sz w:val="20"/>
                <w:szCs w:val="20"/>
              </w:rPr>
            </w:pPr>
            <w:r>
              <w:rPr>
                <w:rFonts w:ascii="Calibri" w:eastAsia="Times New Roman" w:hAnsi="Calibri"/>
                <w:color w:val="000000"/>
                <w:sz w:val="20"/>
                <w:szCs w:val="20"/>
              </w:rPr>
              <w:t>By The Bennie Wilson Family</w:t>
            </w:r>
          </w:p>
        </w:tc>
      </w:tr>
      <w:tr w:rsidR="00C51A8B" w:rsidRPr="007F3686" w:rsidTr="00E06CC1">
        <w:trPr>
          <w:trHeight w:val="247"/>
        </w:trPr>
        <w:tc>
          <w:tcPr>
            <w:tcW w:w="61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51A8B" w:rsidRPr="00177B66" w:rsidRDefault="00C51A8B" w:rsidP="008106C4">
            <w:pPr>
              <w:rPr>
                <w:rFonts w:ascii="Calibri" w:eastAsia="Times New Roman" w:hAnsi="Calibri"/>
                <w:b/>
                <w:color w:val="000000"/>
                <w:sz w:val="20"/>
                <w:szCs w:val="20"/>
              </w:rPr>
            </w:pPr>
          </w:p>
        </w:tc>
        <w:tc>
          <w:tcPr>
            <w:tcW w:w="914" w:type="dxa"/>
            <w:tcBorders>
              <w:top w:val="single" w:sz="4" w:space="0" w:color="auto"/>
              <w:left w:val="nil"/>
              <w:bottom w:val="dashed" w:sz="4" w:space="0" w:color="auto"/>
              <w:right w:val="single" w:sz="4" w:space="0" w:color="auto"/>
            </w:tcBorders>
            <w:shd w:val="clear" w:color="auto" w:fill="auto"/>
            <w:noWrap/>
            <w:vAlign w:val="bottom"/>
            <w:hideMark/>
          </w:tcPr>
          <w:p w:rsidR="00C51A8B" w:rsidRPr="00177B66" w:rsidRDefault="00C51A8B" w:rsidP="00E81AC4">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3238B5">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C51A8B" w:rsidP="003D3065">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c>
          <w:tcPr>
            <w:tcW w:w="236" w:type="dxa"/>
          </w:tcPr>
          <w:p w:rsidR="00C51A8B" w:rsidRPr="007F3686" w:rsidRDefault="0088124E">
            <w:r>
              <w:rPr>
                <w:noProof/>
              </w:rPr>
              <w:pict>
                <v:shape id="_x0000_s989273" type="#_x0000_t202" style="position:absolute;margin-left:320.65pt;margin-top:70.5pt;width:268.35pt;height:365.6pt;z-index:252684288;mso-position-horizontal-relative:text;mso-position-vertical-relative:text;mso-width-relative:margin;mso-height-relative:margin" strokeweight="3pt">
                  <v:stroke dashstyle="1 1"/>
                  <v:textbox style="mso-next-textbox:#_x0000_s989273">
                    <w:txbxContent>
                      <w:p w:rsidR="00C51A8B" w:rsidRPr="00406D13" w:rsidRDefault="00C51A8B"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C51A8B" w:rsidRPr="003E54B5" w:rsidRDefault="00C51A8B" w:rsidP="00273A5C">
                        <w:pPr>
                          <w:jc w:val="right"/>
                          <w:rPr>
                            <w:rFonts w:ascii="Estrangelo Edessa" w:hAnsi="Estrangelo Edessa" w:cs="Estrangelo Edessa" w:hint="eastAsia"/>
                            <w:b/>
                            <w:sz w:val="16"/>
                            <w:szCs w:val="16"/>
                          </w:rPr>
                        </w:pPr>
                      </w:p>
                      <w:p w:rsidR="00C51A8B" w:rsidRDefault="00C51A8B"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C51A8B" w:rsidRDefault="00C51A8B"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C51A8B" w:rsidRDefault="00C51A8B"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C51A8B" w:rsidRPr="00BF492F" w:rsidRDefault="00C51A8B" w:rsidP="00273A5C">
                        <w:pPr>
                          <w:jc w:val="right"/>
                          <w:rPr>
                            <w:rFonts w:ascii="Estrangelo Edessa" w:hAnsi="Estrangelo Edessa" w:cs="Estrangelo Edessa" w:hint="eastAsia"/>
                            <w:b/>
                            <w:sz w:val="16"/>
                            <w:szCs w:val="16"/>
                          </w:rPr>
                        </w:pPr>
                      </w:p>
                      <w:p w:rsidR="00C51A8B" w:rsidRDefault="00C51A8B"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C51A8B" w:rsidRDefault="00C51A8B"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C51A8B" w:rsidRPr="003E54B5" w:rsidRDefault="00C51A8B" w:rsidP="00273A5C">
                        <w:pPr>
                          <w:rPr>
                            <w:rFonts w:ascii="Estrangelo Edessa" w:hAnsi="Estrangelo Edessa" w:cs="Estrangelo Edessa" w:hint="eastAsia"/>
                            <w:b/>
                            <w:sz w:val="16"/>
                            <w:szCs w:val="16"/>
                            <w:u w:val="single"/>
                          </w:rPr>
                        </w:pPr>
                      </w:p>
                      <w:p w:rsidR="00C51A8B" w:rsidRDefault="00C51A8B"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C51A8B" w:rsidRDefault="00C51A8B"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C51A8B" w:rsidRDefault="00C51A8B"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C51A8B" w:rsidRDefault="00C51A8B"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C51A8B" w:rsidRDefault="00C51A8B"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C51A8B" w:rsidRDefault="00C51A8B"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C51A8B" w:rsidRPr="003E54B5" w:rsidRDefault="00C51A8B" w:rsidP="00273A5C">
                        <w:pPr>
                          <w:jc w:val="right"/>
                          <w:rPr>
                            <w:rFonts w:ascii="Estrangelo Edessa" w:hAnsi="Estrangelo Edessa" w:cs="Estrangelo Edessa" w:hint="eastAsia"/>
                            <w:b/>
                            <w:sz w:val="16"/>
                            <w:szCs w:val="16"/>
                          </w:rPr>
                        </w:pPr>
                      </w:p>
                      <w:p w:rsidR="00C51A8B" w:rsidRDefault="00C51A8B"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C51A8B" w:rsidRDefault="00C51A8B"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C51A8B" w:rsidRPr="00273A5C" w:rsidRDefault="00C51A8B"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6021D9"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021D9" w:rsidRDefault="006021D9"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021D9" w:rsidRDefault="006021D9" w:rsidP="006565AA">
            <w:pPr>
              <w:rPr>
                <w:rFonts w:ascii="Calibri" w:eastAsia="Times New Roman" w:hAnsi="Calibri"/>
                <w:b/>
                <w:color w:val="000000"/>
                <w:sz w:val="20"/>
                <w:szCs w:val="20"/>
              </w:rPr>
            </w:pPr>
            <w:r>
              <w:rPr>
                <w:rFonts w:ascii="Calibri" w:eastAsia="Times New Roman" w:hAnsi="Calibri"/>
                <w:b/>
                <w:color w:val="000000"/>
                <w:sz w:val="20"/>
                <w:szCs w:val="20"/>
              </w:rPr>
              <w:t>Jan 14</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6021D9" w:rsidRDefault="006021D9"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6021D9" w:rsidRDefault="006021D9" w:rsidP="00514D85">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6021D9"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021D9" w:rsidRDefault="006021D9"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021D9" w:rsidRDefault="006021D9"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6021D9" w:rsidRDefault="006021D9"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6021D9" w:rsidRPr="004423B0" w:rsidRDefault="006021D9" w:rsidP="00514D85">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p>
        </w:tc>
      </w:tr>
      <w:tr w:rsidR="006021D9"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021D9" w:rsidRDefault="006021D9"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021D9" w:rsidRDefault="006021D9"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6021D9" w:rsidRDefault="006021D9"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6021D9" w:rsidRPr="004423B0" w:rsidRDefault="002C2556" w:rsidP="00514D85">
            <w:pPr>
              <w:rPr>
                <w:rFonts w:ascii="Calibri" w:eastAsia="Times New Roman" w:hAnsi="Calibri"/>
                <w:color w:val="000000"/>
                <w:sz w:val="20"/>
                <w:szCs w:val="20"/>
              </w:rPr>
            </w:pPr>
            <w:r w:rsidRPr="00C51A8B">
              <w:rPr>
                <w:rFonts w:ascii="Calibri" w:eastAsia="Times New Roman" w:hAnsi="Calibri"/>
                <w:color w:val="000000"/>
                <w:sz w:val="20"/>
                <w:szCs w:val="20"/>
              </w:rPr>
              <w:t>(+) Aldine Maier (G)</w:t>
            </w:r>
          </w:p>
        </w:tc>
      </w:tr>
      <w:tr w:rsidR="00C51A8B"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51A8B" w:rsidRPr="00177B66" w:rsidRDefault="00C51A8B"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51A8B" w:rsidRDefault="00C51A8B"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Pr="003535C8" w:rsidRDefault="00C51A8B"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C51A8B" w:rsidRDefault="002C2556" w:rsidP="003D3065">
            <w:pPr>
              <w:jc w:val="both"/>
              <w:rPr>
                <w:rFonts w:ascii="Calibri" w:eastAsia="Times New Roman" w:hAnsi="Calibri"/>
                <w:color w:val="000000"/>
                <w:sz w:val="20"/>
                <w:szCs w:val="20"/>
              </w:rPr>
            </w:pPr>
            <w:r>
              <w:rPr>
                <w:rFonts w:ascii="Calibri" w:eastAsia="Times New Roman" w:hAnsi="Calibri"/>
                <w:color w:val="000000"/>
                <w:sz w:val="20"/>
                <w:szCs w:val="20"/>
              </w:rPr>
              <w:t>(+) Leticia Sanchez</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3238B5">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021D9">
              <w:rPr>
                <w:rFonts w:ascii="Calibri" w:eastAsia="Times New Roman" w:hAnsi="Calibri"/>
                <w:b/>
                <w:color w:val="000000"/>
                <w:sz w:val="20"/>
                <w:szCs w:val="20"/>
              </w:rPr>
              <w:t>15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C7B0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C51A8B" w:rsidRDefault="00C51A8B" w:rsidP="007C7B0B">
            <w:pPr>
              <w:rPr>
                <w:rFonts w:ascii="Calibri" w:eastAsia="Times New Roman" w:hAnsi="Calibri"/>
                <w:color w:val="000000"/>
                <w:sz w:val="20"/>
                <w:szCs w:val="20"/>
              </w:rPr>
            </w:pPr>
            <w:r>
              <w:rPr>
                <w:rFonts w:ascii="Calibri" w:eastAsia="Times New Roman" w:hAnsi="Calibri"/>
                <w:color w:val="000000"/>
                <w:sz w:val="20"/>
                <w:szCs w:val="20"/>
              </w:rPr>
              <w:t>(+)  Aldine Maier (G)</w:t>
            </w:r>
          </w:p>
        </w:tc>
      </w:tr>
      <w:tr w:rsidR="00C51A8B" w:rsidRPr="007F3686" w:rsidTr="00E06CC1">
        <w:trPr>
          <w:gridAfter w:val="1"/>
          <w:wAfter w:w="236" w:type="dxa"/>
          <w:trHeight w:val="323"/>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Pr="00177B66" w:rsidRDefault="00C51A8B" w:rsidP="008456A4">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021D9">
              <w:rPr>
                <w:rFonts w:ascii="Calibri" w:eastAsia="Times New Roman" w:hAnsi="Calibri"/>
                <w:b/>
                <w:color w:val="000000"/>
                <w:sz w:val="20"/>
                <w:szCs w:val="20"/>
              </w:rPr>
              <w:t>16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C51A8B" w:rsidP="007C7B0B">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Pr="00177B66" w:rsidRDefault="00C51A8B" w:rsidP="00CB0D20">
            <w:pPr>
              <w:rPr>
                <w:rFonts w:ascii="Calibri" w:eastAsia="Times New Roman" w:hAnsi="Calibri"/>
                <w:b/>
                <w:color w:val="000000"/>
                <w:sz w:val="20"/>
                <w:szCs w:val="20"/>
              </w:rPr>
            </w:pPr>
            <w:r>
              <w:rPr>
                <w:rFonts w:ascii="Calibri" w:eastAsia="Times New Roman" w:hAnsi="Calibri"/>
                <w:b/>
                <w:color w:val="000000"/>
                <w:sz w:val="20"/>
                <w:szCs w:val="20"/>
              </w:rPr>
              <w:t>Jan 1</w:t>
            </w:r>
            <w:r w:rsidR="006021D9">
              <w:rPr>
                <w:rFonts w:ascii="Calibri" w:eastAsia="Times New Roman" w:hAnsi="Calibri"/>
                <w:b/>
                <w:color w:val="000000"/>
                <w:sz w:val="20"/>
                <w:szCs w:val="20"/>
              </w:rPr>
              <w:t>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6021D9" w:rsidRDefault="006021D9" w:rsidP="0006586C">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6021D9">
            <w:pPr>
              <w:rPr>
                <w:rFonts w:ascii="Calibri" w:eastAsia="Times New Roman" w:hAnsi="Calibri"/>
                <w:b/>
                <w:color w:val="000000"/>
                <w:sz w:val="20"/>
                <w:szCs w:val="20"/>
              </w:rPr>
            </w:pPr>
            <w:r>
              <w:rPr>
                <w:rFonts w:ascii="Calibri" w:eastAsia="Times New Roman" w:hAnsi="Calibri"/>
                <w:b/>
                <w:color w:val="000000"/>
                <w:sz w:val="20"/>
                <w:szCs w:val="20"/>
              </w:rPr>
              <w:t>Jan 1</w:t>
            </w:r>
            <w:r w:rsidR="006021D9">
              <w:rPr>
                <w:rFonts w:ascii="Calibri" w:eastAsia="Times New Roman" w:hAnsi="Calibri"/>
                <w:b/>
                <w:color w:val="000000"/>
                <w:sz w:val="20"/>
                <w:szCs w:val="20"/>
              </w:rPr>
              <w:t>8</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C22CC6" w:rsidRDefault="006021D9" w:rsidP="0006586C">
            <w:pPr>
              <w:rPr>
                <w:rFonts w:ascii="Calibri" w:eastAsia="Times New Roman" w:hAnsi="Calibri"/>
                <w:b/>
                <w:color w:val="000000"/>
                <w:sz w:val="20"/>
                <w:szCs w:val="20"/>
              </w:rPr>
            </w:pPr>
            <w:r w:rsidRPr="007C7B0B">
              <w:rPr>
                <w:rFonts w:ascii="Calibri" w:eastAsia="Times New Roman" w:hAnsi="Calibri"/>
                <w:color w:val="000000"/>
                <w:sz w:val="20"/>
                <w:szCs w:val="20"/>
              </w:rPr>
              <w:t>(+) Aldine Maier (G)</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r>
              <w:rPr>
                <w:rFonts w:ascii="Calibri" w:eastAsia="Times New Roman" w:hAnsi="Calibri"/>
                <w:b/>
                <w:color w:val="000000"/>
                <w:sz w:val="20"/>
                <w:szCs w:val="20"/>
              </w:rPr>
              <w:t>Jan 1</w:t>
            </w:r>
            <w:r w:rsidR="006021D9">
              <w:rPr>
                <w:rFonts w:ascii="Calibri" w:eastAsia="Times New Roman" w:hAnsi="Calibri"/>
                <w:b/>
                <w:color w:val="000000"/>
                <w:sz w:val="20"/>
                <w:szCs w:val="20"/>
              </w:rPr>
              <w:t>9</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C51A8B" w:rsidP="0006586C">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2756E4">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021D9">
              <w:rPr>
                <w:rFonts w:ascii="Calibri" w:eastAsia="Times New Roman" w:hAnsi="Calibri"/>
                <w:b/>
                <w:color w:val="000000"/>
                <w:sz w:val="20"/>
                <w:szCs w:val="20"/>
              </w:rPr>
              <w:t>20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EC42A2" w:rsidP="007C7B0B">
            <w:pPr>
              <w:rPr>
                <w:rFonts w:ascii="Calibri" w:eastAsia="Times New Roman" w:hAnsi="Calibri"/>
                <w:color w:val="000000"/>
                <w:sz w:val="20"/>
                <w:szCs w:val="20"/>
              </w:rPr>
            </w:pPr>
            <w:r>
              <w:rPr>
                <w:rFonts w:ascii="Calibri" w:eastAsia="Times New Roman" w:hAnsi="Calibri"/>
                <w:color w:val="000000"/>
                <w:sz w:val="20"/>
                <w:szCs w:val="20"/>
              </w:rPr>
              <w:t>(+) Cameron Randle</w:t>
            </w:r>
          </w:p>
          <w:p w:rsidR="00EC42A2" w:rsidRDefault="00EC42A2" w:rsidP="007C7B0B">
            <w:pPr>
              <w:rPr>
                <w:rFonts w:ascii="Calibri" w:eastAsia="Times New Roman" w:hAnsi="Calibri"/>
                <w:color w:val="000000"/>
                <w:sz w:val="20"/>
                <w:szCs w:val="20"/>
              </w:rPr>
            </w:pPr>
            <w:r>
              <w:rPr>
                <w:rFonts w:ascii="Calibri" w:eastAsia="Times New Roman" w:hAnsi="Calibri"/>
                <w:color w:val="000000"/>
                <w:sz w:val="20"/>
                <w:szCs w:val="20"/>
              </w:rPr>
              <w:t>By the Bennie Wilson Family</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177B66" w:rsidRDefault="00C51A8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971821">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B3002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C51A8B" w:rsidP="003D3065">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021D9">
              <w:rPr>
                <w:rFonts w:ascii="Calibri" w:eastAsia="Times New Roman" w:hAnsi="Calibri"/>
                <w:b/>
                <w:color w:val="000000"/>
                <w:sz w:val="20"/>
                <w:szCs w:val="20"/>
              </w:rPr>
              <w:t>21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D44FA6">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6021D9" w:rsidP="00B30022">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Pr="00524D11" w:rsidRDefault="00C51A8B" w:rsidP="007B227F">
            <w:pPr>
              <w:rPr>
                <w:noProof/>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4423B0" w:rsidRDefault="006021D9" w:rsidP="007C7B0B">
            <w:pPr>
              <w:rPr>
                <w:rFonts w:ascii="Calibri" w:eastAsia="Times New Roman" w:hAnsi="Calibri"/>
                <w:color w:val="000000"/>
                <w:sz w:val="20"/>
                <w:szCs w:val="20"/>
              </w:rPr>
            </w:pPr>
            <w:r>
              <w:rPr>
                <w:rFonts w:ascii="Calibri" w:eastAsia="Times New Roman" w:hAnsi="Calibri"/>
                <w:color w:val="000000"/>
                <w:sz w:val="20"/>
                <w:szCs w:val="20"/>
              </w:rPr>
              <w:t xml:space="preserve">Pham </w:t>
            </w:r>
            <w:proofErr w:type="spellStart"/>
            <w:r>
              <w:rPr>
                <w:rFonts w:ascii="Calibri" w:eastAsia="Times New Roman" w:hAnsi="Calibri"/>
                <w:color w:val="000000"/>
                <w:sz w:val="20"/>
                <w:szCs w:val="20"/>
              </w:rPr>
              <w:t>Pham</w:t>
            </w:r>
            <w:proofErr w:type="spellEnd"/>
            <w:r>
              <w:rPr>
                <w:rFonts w:ascii="Calibri" w:eastAsia="Times New Roman" w:hAnsi="Calibri"/>
                <w:color w:val="000000"/>
                <w:sz w:val="20"/>
                <w:szCs w:val="20"/>
              </w:rPr>
              <w:t xml:space="preserve"> Joseph by The Family</w:t>
            </w:r>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4423B0" w:rsidRDefault="006021D9" w:rsidP="00B30022">
            <w:pPr>
              <w:rPr>
                <w:rFonts w:ascii="Calibri" w:eastAsia="Times New Roman" w:hAnsi="Calibri"/>
                <w:color w:val="000000"/>
                <w:sz w:val="20"/>
                <w:szCs w:val="20"/>
              </w:rPr>
            </w:pPr>
            <w:r>
              <w:rPr>
                <w:rFonts w:ascii="Calibri" w:eastAsia="Times New Roman" w:hAnsi="Calibri"/>
                <w:color w:val="000000"/>
                <w:sz w:val="20"/>
                <w:szCs w:val="20"/>
              </w:rPr>
              <w:t xml:space="preserve">(+) Henry </w:t>
            </w:r>
            <w:proofErr w:type="spellStart"/>
            <w:r>
              <w:rPr>
                <w:rFonts w:ascii="Calibri" w:eastAsia="Times New Roman" w:hAnsi="Calibri"/>
                <w:color w:val="000000"/>
                <w:sz w:val="20"/>
                <w:szCs w:val="20"/>
              </w:rPr>
              <w:t>Renschen</w:t>
            </w:r>
            <w:proofErr w:type="spellEnd"/>
          </w:p>
        </w:tc>
      </w:tr>
      <w:tr w:rsidR="00C51A8B"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1A8B" w:rsidRDefault="00C51A8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C51A8B" w:rsidRDefault="00C51A8B"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C51A8B" w:rsidRPr="007C7B0B" w:rsidRDefault="006021D9" w:rsidP="003D3065">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4449B6" w:rsidRDefault="004449B6" w:rsidP="006777AB">
      <w:pPr>
        <w:tabs>
          <w:tab w:val="left" w:pos="2865"/>
        </w:tabs>
      </w:pPr>
    </w:p>
    <w:p w:rsidR="00045C77" w:rsidRDefault="00045C77" w:rsidP="006777AB">
      <w:pPr>
        <w:tabs>
          <w:tab w:val="left" w:pos="2865"/>
        </w:tabs>
      </w:pPr>
    </w:p>
    <w:p w:rsidR="00FF6CC9" w:rsidRDefault="00FF6CC9" w:rsidP="006777AB">
      <w:pPr>
        <w:tabs>
          <w:tab w:val="left" w:pos="2865"/>
        </w:tabs>
      </w:pPr>
    </w:p>
    <w:p w:rsidR="00045C77" w:rsidRDefault="00045C77" w:rsidP="006777AB">
      <w:pPr>
        <w:tabs>
          <w:tab w:val="left" w:pos="2865"/>
        </w:tabs>
      </w:pPr>
    </w:p>
    <w:p w:rsidR="00045C77" w:rsidRDefault="0088124E" w:rsidP="006777AB">
      <w:pPr>
        <w:tabs>
          <w:tab w:val="left" w:pos="2865"/>
        </w:tabs>
      </w:pPr>
      <w:r>
        <w:rPr>
          <w:noProof/>
          <w:lang w:eastAsia="zh-TW"/>
        </w:rPr>
        <w:pict>
          <v:shape id="_x0000_s989285" type="#_x0000_t202" style="position:absolute;margin-left:-11pt;margin-top:1.6pt;width:563.4pt;height:300pt;z-index:252697600;mso-width-relative:margin;mso-height-relative:margin">
            <v:textbox>
              <w:txbxContent>
                <w:p w:rsidR="004F2C92" w:rsidRDefault="00A85C79" w:rsidP="007D2F2C">
                  <w:pPr>
                    <w:ind w:left="720"/>
                    <w:rPr>
                      <w:sz w:val="32"/>
                      <w:szCs w:val="32"/>
                    </w:rPr>
                  </w:pPr>
                  <w:r w:rsidRPr="00844798">
                    <w:rPr>
                      <w:rFonts w:ascii="Elephant" w:hAnsi="Elephant"/>
                      <w:sz w:val="36"/>
                      <w:szCs w:val="36"/>
                      <w:u w:val="single"/>
                    </w:rPr>
                    <w:t>Special Collection for Property and Liability Insurance</w:t>
                  </w:r>
                  <w:r w:rsidRPr="00844798">
                    <w:rPr>
                      <w:rFonts w:ascii="Elephant" w:hAnsi="Elephant"/>
                      <w:sz w:val="36"/>
                      <w:szCs w:val="36"/>
                    </w:rPr>
                    <w:br/>
                  </w:r>
                  <w:r w:rsidR="007D2F2C">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br/>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Pr>
                      <w:sz w:val="36"/>
                      <w:szCs w:val="36"/>
                    </w:rPr>
                    <w:tab/>
                  </w:r>
                  <w:r>
                    <w:rPr>
                      <w:sz w:val="36"/>
                      <w:szCs w:val="36"/>
                    </w:rPr>
                    <w:tab/>
                  </w:r>
                  <w:r w:rsidRPr="00A85C79">
                    <w:rPr>
                      <w:b/>
                      <w:bCs/>
                      <w:sz w:val="36"/>
                      <w:szCs w:val="36"/>
                    </w:rPr>
                    <w:t>$1</w:t>
                  </w:r>
                  <w:r w:rsidR="004F2C92">
                    <w:rPr>
                      <w:b/>
                      <w:bCs/>
                      <w:sz w:val="36"/>
                      <w:szCs w:val="36"/>
                    </w:rPr>
                    <w:t>4</w:t>
                  </w:r>
                  <w:r w:rsidRPr="00A85C79">
                    <w:rPr>
                      <w:b/>
                      <w:bCs/>
                      <w:sz w:val="36"/>
                      <w:szCs w:val="36"/>
                    </w:rPr>
                    <w:t>,000.00</w:t>
                  </w:r>
                  <w:r w:rsidR="00F04306">
                    <w:rPr>
                      <w:sz w:val="36"/>
                      <w:szCs w:val="36"/>
                    </w:rPr>
                    <w:br/>
                  </w:r>
                  <w:r w:rsidRPr="00A85C79">
                    <w:rPr>
                      <w:sz w:val="32"/>
                      <w:szCs w:val="32"/>
                    </w:rPr>
                    <w:t xml:space="preserve">Every Sunday we will be having a Second Collection </w:t>
                  </w:r>
                  <w:r w:rsidRPr="00A85C79">
                    <w:rPr>
                      <w:sz w:val="32"/>
                      <w:szCs w:val="32"/>
                    </w:rPr>
                    <w:br/>
                    <w:t xml:space="preserve">for our Property and Liability Insurance for the year </w:t>
                  </w:r>
                  <w:r w:rsidRPr="00A85C79">
                    <w:rPr>
                      <w:sz w:val="32"/>
                      <w:szCs w:val="32"/>
                    </w:rPr>
                    <w:br/>
                    <w:t xml:space="preserve">2018/2019 which is around $19,000.00.  </w:t>
                  </w:r>
                  <w:r w:rsidRPr="00A85C79">
                    <w:rPr>
                      <w:sz w:val="32"/>
                      <w:szCs w:val="32"/>
                    </w:rPr>
                    <w:br/>
                    <w:t xml:space="preserve">Therefore, we request that you help </w:t>
                  </w:r>
                  <w:r w:rsidRPr="00A85C79">
                    <w:rPr>
                      <w:sz w:val="32"/>
                      <w:szCs w:val="32"/>
                    </w:rPr>
                    <w:tab/>
                  </w:r>
                  <w:r w:rsidRPr="00A85C79">
                    <w:rPr>
                      <w:sz w:val="32"/>
                      <w:szCs w:val="32"/>
                    </w:rPr>
                    <w:br/>
                    <w:t xml:space="preserve">us to raise money for this necessary expenditure.  </w:t>
                  </w:r>
                  <w:r w:rsidRPr="00A85C79">
                    <w:rPr>
                      <w:sz w:val="32"/>
                      <w:szCs w:val="32"/>
                    </w:rPr>
                    <w:tab/>
                  </w:r>
                  <w:r w:rsidRPr="00A85C79">
                    <w:rPr>
                      <w:b/>
                      <w:bCs/>
                      <w:sz w:val="32"/>
                      <w:szCs w:val="32"/>
                    </w:rPr>
                    <w:t xml:space="preserve"> </w:t>
                  </w:r>
                  <w:r w:rsidRPr="00A85C79">
                    <w:rPr>
                      <w:sz w:val="32"/>
                      <w:szCs w:val="32"/>
                    </w:rPr>
                    <w:br/>
                  </w:r>
                  <w:r w:rsidRPr="00A85C79">
                    <w:rPr>
                      <w:sz w:val="32"/>
                      <w:szCs w:val="32"/>
                    </w:rPr>
                    <w:br/>
                    <w:t xml:space="preserve">Please write checks to </w:t>
                  </w:r>
                </w:p>
                <w:p w:rsidR="00C22CC6" w:rsidRPr="00A85C79" w:rsidRDefault="00A85C79" w:rsidP="007D2F2C">
                  <w:pPr>
                    <w:ind w:left="720"/>
                    <w:rPr>
                      <w:sz w:val="36"/>
                      <w:szCs w:val="36"/>
                    </w:rPr>
                  </w:pPr>
                  <w:proofErr w:type="gramStart"/>
                  <w:r w:rsidRPr="00A85C79">
                    <w:rPr>
                      <w:sz w:val="32"/>
                      <w:szCs w:val="32"/>
                    </w:rPr>
                    <w:t>Assumption/Building Fund.</w:t>
                  </w:r>
                  <w:proofErr w:type="gramEnd"/>
                  <w:r w:rsidRPr="00A85C79">
                    <w:rPr>
                      <w:sz w:val="32"/>
                      <w:szCs w:val="32"/>
                    </w:rPr>
                    <w:t xml:space="preserve">   </w:t>
                  </w:r>
                  <w:r w:rsidR="004F2C92">
                    <w:rPr>
                      <w:sz w:val="32"/>
                      <w:szCs w:val="32"/>
                    </w:rPr>
                    <w:tab/>
                  </w:r>
                  <w:r w:rsidR="004F2C92">
                    <w:rPr>
                      <w:sz w:val="32"/>
                      <w:szCs w:val="32"/>
                    </w:rPr>
                    <w:tab/>
                  </w:r>
                  <w:r w:rsidR="004F2C92">
                    <w:rPr>
                      <w:sz w:val="32"/>
                      <w:szCs w:val="32"/>
                    </w:rPr>
                    <w:tab/>
                  </w:r>
                  <w:proofErr w:type="gramStart"/>
                  <w:r w:rsidR="004F2C92" w:rsidRPr="004F2C92">
                    <w:rPr>
                      <w:sz w:val="36"/>
                      <w:szCs w:val="36"/>
                    </w:rPr>
                    <w:t>$5,000.00</w:t>
                  </w:r>
                  <w:r w:rsidRPr="00A85C79">
                    <w:rPr>
                      <w:sz w:val="32"/>
                      <w:szCs w:val="32"/>
                    </w:rPr>
                    <w:br/>
                  </w:r>
                  <w:r w:rsidRPr="00A85C79">
                    <w:rPr>
                      <w:sz w:val="32"/>
                      <w:szCs w:val="32"/>
                    </w:rPr>
                    <w:br/>
                    <w:t>Thank you for your generosity.</w:t>
                  </w:r>
                  <w:proofErr w:type="gramEnd"/>
                  <w:r w:rsidRPr="00A85C79">
                    <w:rPr>
                      <w:sz w:val="32"/>
                      <w:szCs w:val="32"/>
                    </w:rPr>
                    <w:t xml:space="preserve">    </w:t>
                  </w:r>
                  <w:r w:rsidRPr="00A85C79">
                    <w:rPr>
                      <w:sz w:val="32"/>
                      <w:szCs w:val="32"/>
                    </w:rPr>
                    <w:br/>
                    <w:t>May God Bless You, Fr. Peter</w:t>
                  </w:r>
                  <w:r w:rsidRPr="00A85C79">
                    <w:rPr>
                      <w:sz w:val="36"/>
                      <w:szCs w:val="36"/>
                    </w:rPr>
                    <w:tab/>
                  </w:r>
                  <w:r w:rsidR="00045C77">
                    <w:rPr>
                      <w:sz w:val="36"/>
                      <w:szCs w:val="36"/>
                    </w:rPr>
                    <w:tab/>
                  </w:r>
                  <w:r w:rsidR="00045C77">
                    <w:rPr>
                      <w:sz w:val="36"/>
                      <w:szCs w:val="36"/>
                    </w:rPr>
                    <w:tab/>
                    <w:t>$2,000.00</w:t>
                  </w:r>
                  <w:r w:rsidRPr="00A85C79">
                    <w:rPr>
                      <w:sz w:val="36"/>
                      <w:szCs w:val="36"/>
                    </w:rPr>
                    <w:tab/>
                  </w:r>
                  <w:r w:rsidRPr="00A85C79">
                    <w:rPr>
                      <w:sz w:val="36"/>
                      <w:szCs w:val="36"/>
                    </w:rPr>
                    <w:tab/>
                  </w:r>
                  <w:r w:rsidRPr="00A85C79">
                    <w:rPr>
                      <w:sz w:val="36"/>
                      <w:szCs w:val="36"/>
                    </w:rPr>
                    <w:br/>
                  </w:r>
                </w:p>
              </w:txbxContent>
            </v:textbox>
          </v:shape>
        </w:pict>
      </w:r>
    </w:p>
    <w:p w:rsidR="00723297" w:rsidRDefault="00723297" w:rsidP="006777AB">
      <w:pPr>
        <w:tabs>
          <w:tab w:val="left" w:pos="2865"/>
        </w:tabs>
      </w:pPr>
    </w:p>
    <w:p w:rsidR="002756E4" w:rsidRDefault="0088124E"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75pt;margin-top:13.65pt;width:171.75pt;height:241pt;z-index:252700672" fillcolor="white [3201]" strokecolor="black [3200]" strokeweight="4.5pt">
            <v:shadow color="#868686"/>
            <v:textbox style="layout-flow:vertical-ideographic"/>
          </v:shape>
        </w:pict>
      </w: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88124E">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88124E">
        <w:rPr>
          <w:noProof/>
        </w:rPr>
        <w:pict>
          <v:shape id="_x0000_s440389" type="#_x0000_t32" style="position:absolute;margin-left:510.75pt;margin-top:6.05pt;width:36pt;height:0;z-index:251652096;mso-position-horizontal-relative:text;mso-position-vertical-relative:text" o:connectortype="straight" stroked="f"/>
        </w:pict>
      </w:r>
      <w:r w:rsidR="0088124E">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88124E">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88124E" w:rsidP="00273B90">
      <w:pPr>
        <w:tabs>
          <w:tab w:val="left" w:pos="2565"/>
          <w:tab w:val="left" w:pos="4920"/>
          <w:tab w:val="left" w:pos="6090"/>
          <w:tab w:val="left" w:pos="6195"/>
          <w:tab w:val="left" w:pos="6480"/>
          <w:tab w:val="left" w:pos="6702"/>
          <w:tab w:val="left" w:pos="7200"/>
          <w:tab w:val="left" w:pos="9735"/>
        </w:tabs>
      </w:pPr>
      <w:r>
        <w:rPr>
          <w:noProof/>
        </w:rPr>
        <w:pict>
          <v:rect id="_x0000_s989290" style="position:absolute;margin-left:420pt;margin-top:9.25pt;width:78.75pt;height:79.85pt;z-index:252701696" fillcolor="black [3200]" strokecolor="#f2f2f2 [3041]" strokeweight="3pt">
            <v:shadow on="t" type="perspective" color="#7f7f7f [1601]" opacity=".5" offset="1pt" offset2="-1pt"/>
          </v:rect>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A348E5" w:rsidP="00222BE5">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88124E">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88124E">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88124E">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88124E"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88124E" w:rsidP="00174551">
      <w:r w:rsidRPr="0088124E">
        <w:rPr>
          <w:noProof/>
          <w:sz w:val="20"/>
          <w:szCs w:val="20"/>
          <w:lang w:eastAsia="zh-TW"/>
        </w:rPr>
        <w:pict>
          <v:shape id="_x0000_s355662" type="#_x0000_t202" style="position:absolute;margin-left:-11pt;margin-top:5.15pt;width:563.4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p>
    <w:p w:rsidR="004449B6" w:rsidRDefault="0088124E" w:rsidP="00174551">
      <w:r>
        <w:rPr>
          <w:noProof/>
          <w:lang w:eastAsia="zh-TW"/>
        </w:rPr>
        <w:lastRenderedPageBreak/>
        <w:pict>
          <v:shape id="_x0000_s913336" type="#_x0000_t202" style="position:absolute;margin-left:270pt;margin-top:-12pt;width:282.35pt;height:392.25pt;z-index:252520448;mso-width-relative:margin;mso-height-relative:margin">
            <v:textbox>
              <w:txbxContent>
                <w:p w:rsidR="00952816" w:rsidRPr="004C40A3" w:rsidRDefault="00952816" w:rsidP="00952816">
                  <w:pPr>
                    <w:jc w:val="center"/>
                    <w:rPr>
                      <w:rFonts w:ascii="Comic Sans MS" w:hAnsi="Comic Sans MS"/>
                      <w:b/>
                      <w:sz w:val="22"/>
                      <w:szCs w:val="22"/>
                    </w:rPr>
                  </w:pPr>
                  <w:r w:rsidRPr="004C40A3">
                    <w:rPr>
                      <w:rFonts w:ascii="Comic Sans MS" w:hAnsi="Comic Sans MS"/>
                      <w:b/>
                      <w:sz w:val="22"/>
                      <w:szCs w:val="22"/>
                    </w:rPr>
                    <w:t>Religious Education (RE) Families:</w:t>
                  </w:r>
                </w:p>
                <w:p w:rsidR="00952816" w:rsidRPr="004C40A3" w:rsidRDefault="00952816" w:rsidP="00952816">
                  <w:pPr>
                    <w:jc w:val="center"/>
                    <w:rPr>
                      <w:rFonts w:ascii="Comic Sans MS" w:hAnsi="Comic Sans MS"/>
                      <w:b/>
                      <w:sz w:val="22"/>
                      <w:szCs w:val="22"/>
                    </w:rPr>
                  </w:pPr>
                  <w:r w:rsidRPr="004C40A3">
                    <w:rPr>
                      <w:rFonts w:ascii="Comic Sans MS" w:hAnsi="Comic Sans MS"/>
                      <w:b/>
                      <w:sz w:val="22"/>
                      <w:szCs w:val="22"/>
                    </w:rPr>
                    <w:t>Please note the following dates:</w:t>
                  </w:r>
                </w:p>
                <w:tbl>
                  <w:tblPr>
                    <w:tblStyle w:val="TableGrid"/>
                    <w:tblW w:w="5418" w:type="dxa"/>
                    <w:tblLook w:val="04A0"/>
                  </w:tblPr>
                  <w:tblGrid>
                    <w:gridCol w:w="10054"/>
                    <w:gridCol w:w="222"/>
                  </w:tblGrid>
                  <w:tr w:rsidR="004449B6" w:rsidRPr="00C22CC6" w:rsidTr="00A3786D">
                    <w:tc>
                      <w:tcPr>
                        <w:tcW w:w="2268" w:type="dxa"/>
                      </w:tcPr>
                      <w:tbl>
                        <w:tblPr>
                          <w:tblStyle w:val="TableGrid"/>
                          <w:tblW w:w="9828" w:type="dxa"/>
                          <w:tblLook w:val="04A0"/>
                        </w:tblPr>
                        <w:tblGrid>
                          <w:gridCol w:w="2695"/>
                          <w:gridCol w:w="7133"/>
                        </w:tblGrid>
                        <w:tr w:rsidR="004C40A3" w:rsidRPr="00BA6AD0" w:rsidTr="004C40A3">
                          <w:tc>
                            <w:tcPr>
                              <w:tcW w:w="2695"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Sunday, January 14</w:t>
                              </w:r>
                            </w:p>
                          </w:tc>
                          <w:tc>
                            <w:tcPr>
                              <w:tcW w:w="7133"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Class</w:t>
                              </w:r>
                            </w:p>
                          </w:tc>
                        </w:tr>
                        <w:tr w:rsidR="004C40A3" w:rsidRPr="00BA6AD0" w:rsidTr="004C40A3">
                          <w:tc>
                            <w:tcPr>
                              <w:tcW w:w="2695"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Wednesday, January 17</w:t>
                              </w:r>
                            </w:p>
                          </w:tc>
                          <w:tc>
                            <w:tcPr>
                              <w:tcW w:w="7133"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Class</w:t>
                              </w:r>
                            </w:p>
                          </w:tc>
                        </w:tr>
                        <w:tr w:rsidR="004C40A3" w:rsidRPr="00BA6AD0" w:rsidTr="004C40A3">
                          <w:tc>
                            <w:tcPr>
                              <w:tcW w:w="2695"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Sunday, January 21</w:t>
                              </w:r>
                            </w:p>
                          </w:tc>
                          <w:tc>
                            <w:tcPr>
                              <w:tcW w:w="7133"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Class</w:t>
                              </w:r>
                            </w:p>
                          </w:tc>
                        </w:tr>
                        <w:tr w:rsidR="004C40A3" w:rsidRPr="00BA6AD0" w:rsidTr="004C40A3">
                          <w:tc>
                            <w:tcPr>
                              <w:tcW w:w="2695"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Wednesday, January 24</w:t>
                              </w:r>
                            </w:p>
                          </w:tc>
                          <w:tc>
                            <w:tcPr>
                              <w:tcW w:w="7133"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Class</w:t>
                              </w:r>
                            </w:p>
                          </w:tc>
                        </w:tr>
                        <w:tr w:rsidR="004C40A3" w:rsidRPr="00BA6AD0" w:rsidTr="004C40A3">
                          <w:tc>
                            <w:tcPr>
                              <w:tcW w:w="2695"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Sunday, January 28</w:t>
                              </w:r>
                            </w:p>
                          </w:tc>
                          <w:tc>
                            <w:tcPr>
                              <w:tcW w:w="7133"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Class</w:t>
                              </w:r>
                            </w:p>
                          </w:tc>
                        </w:tr>
                        <w:tr w:rsidR="004C40A3" w:rsidRPr="00BA6AD0" w:rsidTr="004C40A3">
                          <w:tc>
                            <w:tcPr>
                              <w:tcW w:w="2695"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Wednesday, January 31</w:t>
                              </w:r>
                            </w:p>
                          </w:tc>
                          <w:tc>
                            <w:tcPr>
                              <w:tcW w:w="7133"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Class</w:t>
                              </w:r>
                            </w:p>
                          </w:tc>
                        </w:tr>
                        <w:tr w:rsidR="004C40A3" w:rsidRPr="00BA6AD0" w:rsidTr="004C40A3">
                          <w:tc>
                            <w:tcPr>
                              <w:tcW w:w="2695"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Sunday, February 4</w:t>
                              </w:r>
                            </w:p>
                          </w:tc>
                          <w:tc>
                            <w:tcPr>
                              <w:tcW w:w="7133"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Class</w:t>
                              </w:r>
                            </w:p>
                          </w:tc>
                        </w:tr>
                        <w:tr w:rsidR="004C40A3" w:rsidRPr="00BA6AD0" w:rsidTr="004C40A3">
                          <w:tc>
                            <w:tcPr>
                              <w:tcW w:w="2695"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Wednesday, February 7</w:t>
                              </w:r>
                            </w:p>
                          </w:tc>
                          <w:tc>
                            <w:tcPr>
                              <w:tcW w:w="7133" w:type="dxa"/>
                            </w:tcPr>
                            <w:p w:rsidR="004C40A3" w:rsidRPr="00BA6AD0" w:rsidRDefault="004C40A3" w:rsidP="00CE2E9F">
                              <w:pPr>
                                <w:rPr>
                                  <w:rFonts w:ascii="Comic Sans MS" w:hAnsi="Comic Sans MS"/>
                                  <w:sz w:val="18"/>
                                  <w:szCs w:val="18"/>
                                </w:rPr>
                              </w:pPr>
                              <w:r w:rsidRPr="00BA6AD0">
                                <w:rPr>
                                  <w:rFonts w:ascii="Comic Sans MS" w:hAnsi="Comic Sans MS"/>
                                  <w:sz w:val="18"/>
                                  <w:szCs w:val="18"/>
                                </w:rPr>
                                <w:t>Class</w:t>
                              </w:r>
                            </w:p>
                          </w:tc>
                        </w:tr>
                      </w:tbl>
                      <w:p w:rsidR="00BA6AD0" w:rsidRPr="00BA6AD0" w:rsidRDefault="00BA6AD0" w:rsidP="00BA6AD0">
                        <w:pPr>
                          <w:jc w:val="center"/>
                          <w:rPr>
                            <w:rFonts w:ascii="Comic Sans MS" w:hAnsi="Comic Sans MS"/>
                            <w:b/>
                            <w:sz w:val="18"/>
                            <w:szCs w:val="18"/>
                          </w:rPr>
                        </w:pPr>
                      </w:p>
                      <w:tbl>
                        <w:tblPr>
                          <w:tblStyle w:val="TableGrid"/>
                          <w:tblW w:w="9828" w:type="dxa"/>
                          <w:tblLook w:val="04A0"/>
                        </w:tblPr>
                        <w:tblGrid>
                          <w:gridCol w:w="2695"/>
                          <w:gridCol w:w="7133"/>
                        </w:tblGrid>
                        <w:tr w:rsidR="00BA6AD0" w:rsidRPr="00BA6AD0" w:rsidTr="004C40A3">
                          <w:tc>
                            <w:tcPr>
                              <w:tcW w:w="2695" w:type="dxa"/>
                            </w:tcPr>
                            <w:p w:rsidR="00BA6AD0" w:rsidRPr="00BA6AD0" w:rsidRDefault="00BA6AD0" w:rsidP="00CE2E9F">
                              <w:pPr>
                                <w:rPr>
                                  <w:rFonts w:ascii="Comic Sans MS" w:hAnsi="Comic Sans MS"/>
                                  <w:b/>
                                  <w:sz w:val="18"/>
                                  <w:szCs w:val="18"/>
                                </w:rPr>
                              </w:pPr>
                              <w:r w:rsidRPr="00BA6AD0">
                                <w:rPr>
                                  <w:rFonts w:ascii="Comic Sans MS" w:hAnsi="Comic Sans MS"/>
                                  <w:b/>
                                  <w:sz w:val="18"/>
                                  <w:szCs w:val="18"/>
                                </w:rPr>
                                <w:t>Sunday, April 8, 2018</w:t>
                              </w:r>
                            </w:p>
                          </w:tc>
                          <w:tc>
                            <w:tcPr>
                              <w:tcW w:w="7133" w:type="dxa"/>
                            </w:tcPr>
                            <w:p w:rsidR="00BA6AD0" w:rsidRPr="00BA6AD0" w:rsidRDefault="00BA6AD0" w:rsidP="004C40A3">
                              <w:pPr>
                                <w:rPr>
                                  <w:rFonts w:ascii="Comic Sans MS" w:hAnsi="Comic Sans MS"/>
                                  <w:b/>
                                  <w:sz w:val="18"/>
                                  <w:szCs w:val="18"/>
                                </w:rPr>
                              </w:pPr>
                              <w:r w:rsidRPr="00BA6AD0">
                                <w:rPr>
                                  <w:rFonts w:ascii="Comic Sans MS" w:hAnsi="Comic Sans MS"/>
                                  <w:b/>
                                  <w:sz w:val="18"/>
                                  <w:szCs w:val="18"/>
                                </w:rPr>
                                <w:t>Confirmation Mass @ 10</w:t>
                              </w:r>
                              <w:r w:rsidR="004C40A3">
                                <w:rPr>
                                  <w:rFonts w:ascii="Comic Sans MS" w:hAnsi="Comic Sans MS"/>
                                  <w:b/>
                                  <w:sz w:val="18"/>
                                  <w:szCs w:val="18"/>
                                </w:rPr>
                                <w:t>a</w:t>
                              </w:r>
                              <w:r w:rsidRPr="00BA6AD0">
                                <w:rPr>
                                  <w:rFonts w:ascii="Comic Sans MS" w:hAnsi="Comic Sans MS"/>
                                  <w:b/>
                                  <w:sz w:val="18"/>
                                  <w:szCs w:val="18"/>
                                </w:rPr>
                                <w:t>m</w:t>
                              </w:r>
                            </w:p>
                          </w:tc>
                        </w:tr>
                        <w:tr w:rsidR="00BA6AD0" w:rsidRPr="00BA6AD0" w:rsidTr="004C40A3">
                          <w:tc>
                            <w:tcPr>
                              <w:tcW w:w="2695" w:type="dxa"/>
                            </w:tcPr>
                            <w:p w:rsidR="00BA6AD0" w:rsidRPr="00BA6AD0" w:rsidRDefault="00BA6AD0" w:rsidP="002C2556">
                              <w:pPr>
                                <w:rPr>
                                  <w:rFonts w:ascii="Comic Sans MS" w:hAnsi="Comic Sans MS"/>
                                  <w:b/>
                                  <w:sz w:val="18"/>
                                  <w:szCs w:val="18"/>
                                </w:rPr>
                              </w:pPr>
                              <w:r w:rsidRPr="00BA6AD0">
                                <w:rPr>
                                  <w:rFonts w:ascii="Comic Sans MS" w:hAnsi="Comic Sans MS"/>
                                  <w:b/>
                                  <w:sz w:val="18"/>
                                  <w:szCs w:val="18"/>
                                </w:rPr>
                                <w:t xml:space="preserve">Saturday, April </w:t>
                              </w:r>
                              <w:r w:rsidR="002C2556">
                                <w:rPr>
                                  <w:rFonts w:ascii="Comic Sans MS" w:hAnsi="Comic Sans MS"/>
                                  <w:b/>
                                  <w:sz w:val="18"/>
                                  <w:szCs w:val="18"/>
                                </w:rPr>
                                <w:t>21</w:t>
                              </w:r>
                              <w:r w:rsidRPr="00BA6AD0">
                                <w:rPr>
                                  <w:rFonts w:ascii="Comic Sans MS" w:hAnsi="Comic Sans MS"/>
                                  <w:b/>
                                  <w:sz w:val="18"/>
                                  <w:szCs w:val="18"/>
                                </w:rPr>
                                <w:t>, 2018</w:t>
                              </w:r>
                            </w:p>
                          </w:tc>
                          <w:tc>
                            <w:tcPr>
                              <w:tcW w:w="7133" w:type="dxa"/>
                            </w:tcPr>
                            <w:p w:rsidR="004C40A3" w:rsidRDefault="00BA6AD0" w:rsidP="00CE2E9F">
                              <w:pPr>
                                <w:rPr>
                                  <w:rFonts w:ascii="Comic Sans MS" w:hAnsi="Comic Sans MS"/>
                                  <w:b/>
                                  <w:sz w:val="18"/>
                                  <w:szCs w:val="18"/>
                                </w:rPr>
                              </w:pPr>
                              <w:r w:rsidRPr="00BA6AD0">
                                <w:rPr>
                                  <w:rFonts w:ascii="Comic Sans MS" w:hAnsi="Comic Sans MS"/>
                                  <w:b/>
                                  <w:sz w:val="18"/>
                                  <w:szCs w:val="18"/>
                                </w:rPr>
                                <w:t>First Communion Retreat/</w:t>
                              </w:r>
                            </w:p>
                            <w:p w:rsidR="00BA6AD0" w:rsidRPr="00BA6AD0" w:rsidRDefault="00BA6AD0" w:rsidP="00CE2E9F">
                              <w:pPr>
                                <w:rPr>
                                  <w:rFonts w:ascii="Comic Sans MS" w:hAnsi="Comic Sans MS"/>
                                  <w:b/>
                                  <w:sz w:val="18"/>
                                  <w:szCs w:val="18"/>
                                </w:rPr>
                              </w:pPr>
                              <w:r w:rsidRPr="00BA6AD0">
                                <w:rPr>
                                  <w:rFonts w:ascii="Comic Sans MS" w:hAnsi="Comic Sans MS"/>
                                  <w:b/>
                                  <w:sz w:val="18"/>
                                  <w:szCs w:val="18"/>
                                </w:rPr>
                                <w:t>Reconciliation @ 1:00-3:00</w:t>
                              </w:r>
                            </w:p>
                          </w:tc>
                        </w:tr>
                        <w:tr w:rsidR="00BA6AD0" w:rsidRPr="00BA6AD0" w:rsidTr="004C40A3">
                          <w:tc>
                            <w:tcPr>
                              <w:tcW w:w="2695" w:type="dxa"/>
                            </w:tcPr>
                            <w:p w:rsidR="00BA6AD0" w:rsidRPr="00BA6AD0" w:rsidRDefault="002C2556" w:rsidP="00CE2E9F">
                              <w:pPr>
                                <w:rPr>
                                  <w:rFonts w:ascii="Comic Sans MS" w:hAnsi="Comic Sans MS"/>
                                  <w:b/>
                                  <w:sz w:val="18"/>
                                  <w:szCs w:val="18"/>
                                </w:rPr>
                              </w:pPr>
                              <w:r>
                                <w:rPr>
                                  <w:rFonts w:ascii="Comic Sans MS" w:hAnsi="Comic Sans MS"/>
                                  <w:b/>
                                  <w:sz w:val="18"/>
                                  <w:szCs w:val="18"/>
                                </w:rPr>
                                <w:t>Sunday, April 22</w:t>
                              </w:r>
                              <w:r w:rsidR="00BA6AD0" w:rsidRPr="00BA6AD0">
                                <w:rPr>
                                  <w:rFonts w:ascii="Comic Sans MS" w:hAnsi="Comic Sans MS"/>
                                  <w:b/>
                                  <w:sz w:val="18"/>
                                  <w:szCs w:val="18"/>
                                </w:rPr>
                                <w:t>, 2018</w:t>
                              </w:r>
                            </w:p>
                          </w:tc>
                          <w:tc>
                            <w:tcPr>
                              <w:tcW w:w="7133" w:type="dxa"/>
                            </w:tcPr>
                            <w:p w:rsidR="00BA6AD0" w:rsidRPr="00BA6AD0" w:rsidRDefault="004C40A3" w:rsidP="004C40A3">
                              <w:pPr>
                                <w:rPr>
                                  <w:rFonts w:ascii="Comic Sans MS" w:hAnsi="Comic Sans MS"/>
                                  <w:b/>
                                  <w:sz w:val="18"/>
                                  <w:szCs w:val="18"/>
                                </w:rPr>
                              </w:pPr>
                              <w:r>
                                <w:rPr>
                                  <w:rFonts w:ascii="Comic Sans MS" w:hAnsi="Comic Sans MS"/>
                                  <w:b/>
                                  <w:sz w:val="18"/>
                                  <w:szCs w:val="18"/>
                                </w:rPr>
                                <w:t>First Communion Mass @</w:t>
                              </w:r>
                              <w:r w:rsidR="00BA6AD0" w:rsidRPr="00BA6AD0">
                                <w:rPr>
                                  <w:rFonts w:ascii="Comic Sans MS" w:hAnsi="Comic Sans MS"/>
                                  <w:b/>
                                  <w:sz w:val="18"/>
                                  <w:szCs w:val="18"/>
                                </w:rPr>
                                <w:t>10</w:t>
                              </w:r>
                              <w:r>
                                <w:rPr>
                                  <w:rFonts w:ascii="Comic Sans MS" w:hAnsi="Comic Sans MS"/>
                                  <w:b/>
                                  <w:sz w:val="18"/>
                                  <w:szCs w:val="18"/>
                                </w:rPr>
                                <w:t>a</w:t>
                              </w:r>
                              <w:r w:rsidR="00BA6AD0" w:rsidRPr="00BA6AD0">
                                <w:rPr>
                                  <w:rFonts w:ascii="Comic Sans MS" w:hAnsi="Comic Sans MS"/>
                                  <w:b/>
                                  <w:sz w:val="18"/>
                                  <w:szCs w:val="18"/>
                                </w:rPr>
                                <w:t>m</w:t>
                              </w:r>
                            </w:p>
                          </w:tc>
                        </w:tr>
                      </w:tbl>
                      <w:p w:rsidR="004449B6" w:rsidRPr="00C22CC6" w:rsidRDefault="004449B6" w:rsidP="0057570D">
                        <w:pPr>
                          <w:rPr>
                            <w:rFonts w:ascii="Comic Sans MS" w:hAnsi="Comic Sans MS"/>
                            <w:sz w:val="20"/>
                            <w:szCs w:val="20"/>
                          </w:rPr>
                        </w:pPr>
                      </w:p>
                    </w:tc>
                    <w:tc>
                      <w:tcPr>
                        <w:tcW w:w="3150" w:type="dxa"/>
                      </w:tcPr>
                      <w:p w:rsidR="004449B6" w:rsidRPr="00C22CC6" w:rsidRDefault="004449B6" w:rsidP="0057570D">
                        <w:pPr>
                          <w:rPr>
                            <w:rFonts w:ascii="Comic Sans MS" w:hAnsi="Comic Sans MS"/>
                            <w:sz w:val="20"/>
                            <w:szCs w:val="20"/>
                          </w:rPr>
                        </w:pPr>
                      </w:p>
                    </w:tc>
                  </w:tr>
                </w:tbl>
                <w:p w:rsidR="004C40A3" w:rsidRDefault="004C40A3" w:rsidP="00952816">
                  <w:pPr>
                    <w:jc w:val="center"/>
                    <w:rPr>
                      <w:rFonts w:ascii="Comic Sans MS" w:hAnsi="Comic Sans MS"/>
                      <w:b/>
                      <w:sz w:val="20"/>
                      <w:szCs w:val="20"/>
                      <w:u w:val="single"/>
                    </w:rPr>
                  </w:pPr>
                </w:p>
                <w:p w:rsidR="00952816" w:rsidRPr="00C22CC6" w:rsidRDefault="00952816" w:rsidP="00952816">
                  <w:pPr>
                    <w:jc w:val="center"/>
                    <w:rPr>
                      <w:rFonts w:ascii="Comic Sans MS" w:hAnsi="Comic Sans MS"/>
                      <w:b/>
                      <w:sz w:val="20"/>
                      <w:szCs w:val="20"/>
                    </w:rPr>
                  </w:pPr>
                  <w:r w:rsidRPr="00C22CC6">
                    <w:rPr>
                      <w:rFonts w:ascii="Comic Sans MS" w:hAnsi="Comic Sans MS"/>
                      <w:b/>
                      <w:sz w:val="20"/>
                      <w:szCs w:val="20"/>
                      <w:u w:val="single"/>
                    </w:rPr>
                    <w:t>Class times are as follows</w:t>
                  </w:r>
                  <w:r w:rsidRPr="00C22CC6">
                    <w:rPr>
                      <w:rFonts w:ascii="Comic Sans MS" w:hAnsi="Comic Sans MS"/>
                      <w:b/>
                      <w:sz w:val="20"/>
                      <w:szCs w:val="20"/>
                    </w:rPr>
                    <w:t>:</w:t>
                  </w:r>
                </w:p>
                <w:p w:rsidR="000418B0" w:rsidRPr="00C22CC6" w:rsidRDefault="00952816" w:rsidP="00952816">
                  <w:pPr>
                    <w:jc w:val="center"/>
                    <w:rPr>
                      <w:rFonts w:ascii="Comic Sans MS" w:hAnsi="Comic Sans MS"/>
                      <w:b/>
                      <w:sz w:val="20"/>
                      <w:szCs w:val="20"/>
                    </w:rPr>
                  </w:pPr>
                  <w:r w:rsidRPr="00C22CC6">
                    <w:rPr>
                      <w:rFonts w:ascii="Comic Sans MS" w:hAnsi="Comic Sans MS"/>
                      <w:b/>
                      <w:sz w:val="20"/>
                      <w:szCs w:val="20"/>
                    </w:rPr>
                    <w:t xml:space="preserve">Grades 1-6 meet on Wednesday </w:t>
                  </w:r>
                </w:p>
                <w:p w:rsidR="00952816" w:rsidRPr="00C22CC6" w:rsidRDefault="00952816" w:rsidP="00952816">
                  <w:pPr>
                    <w:jc w:val="center"/>
                    <w:rPr>
                      <w:rFonts w:ascii="Comic Sans MS" w:hAnsi="Comic Sans MS"/>
                      <w:b/>
                      <w:sz w:val="20"/>
                      <w:szCs w:val="20"/>
                    </w:rPr>
                  </w:pPr>
                  <w:proofErr w:type="gramStart"/>
                  <w:r w:rsidRPr="00C22CC6">
                    <w:rPr>
                      <w:rFonts w:ascii="Comic Sans MS" w:hAnsi="Comic Sans MS"/>
                      <w:b/>
                      <w:sz w:val="20"/>
                      <w:szCs w:val="20"/>
                    </w:rPr>
                    <w:t>from</w:t>
                  </w:r>
                  <w:proofErr w:type="gramEnd"/>
                  <w:r w:rsidRPr="00C22CC6">
                    <w:rPr>
                      <w:rFonts w:ascii="Comic Sans MS" w:hAnsi="Comic Sans MS"/>
                      <w:b/>
                      <w:sz w:val="20"/>
                      <w:szCs w:val="20"/>
                    </w:rPr>
                    <w:t xml:space="preserve"> 6:00pm-7:30pm</w:t>
                  </w:r>
                </w:p>
                <w:p w:rsidR="00952816" w:rsidRPr="00C22CC6" w:rsidRDefault="00952816" w:rsidP="00952816">
                  <w:pPr>
                    <w:jc w:val="center"/>
                    <w:rPr>
                      <w:rFonts w:ascii="Comic Sans MS" w:hAnsi="Comic Sans MS"/>
                      <w:b/>
                      <w:sz w:val="20"/>
                      <w:szCs w:val="20"/>
                    </w:rPr>
                  </w:pPr>
                  <w:r w:rsidRPr="00C22CC6">
                    <w:rPr>
                      <w:rFonts w:ascii="Comic Sans MS" w:hAnsi="Comic Sans MS"/>
                      <w:b/>
                      <w:sz w:val="20"/>
                      <w:szCs w:val="20"/>
                    </w:rPr>
                    <w:t xml:space="preserve">Grades 7-12 meet on Sunday </w:t>
                  </w:r>
                </w:p>
                <w:p w:rsidR="00952816" w:rsidRPr="00C22CC6" w:rsidRDefault="00952816" w:rsidP="00952816">
                  <w:pPr>
                    <w:jc w:val="center"/>
                    <w:rPr>
                      <w:rFonts w:ascii="Comic Sans MS" w:hAnsi="Comic Sans MS"/>
                      <w:b/>
                      <w:sz w:val="20"/>
                      <w:szCs w:val="20"/>
                    </w:rPr>
                  </w:pPr>
                  <w:proofErr w:type="gramStart"/>
                  <w:r w:rsidRPr="00C22CC6">
                    <w:rPr>
                      <w:rFonts w:ascii="Comic Sans MS" w:hAnsi="Comic Sans MS"/>
                      <w:b/>
                      <w:sz w:val="20"/>
                      <w:szCs w:val="20"/>
                    </w:rPr>
                    <w:t>from</w:t>
                  </w:r>
                  <w:proofErr w:type="gramEnd"/>
                  <w:r w:rsidRPr="00C22CC6">
                    <w:rPr>
                      <w:rFonts w:ascii="Comic Sans MS" w:hAnsi="Comic Sans MS"/>
                      <w:b/>
                      <w:sz w:val="20"/>
                      <w:szCs w:val="20"/>
                    </w:rPr>
                    <w:t xml:space="preserve"> 11:00pm-12:30pm</w:t>
                  </w:r>
                </w:p>
                <w:p w:rsidR="00952816" w:rsidRPr="00C22CC6" w:rsidRDefault="00952816" w:rsidP="00952816">
                  <w:pPr>
                    <w:jc w:val="center"/>
                    <w:rPr>
                      <w:rFonts w:ascii="Comic Sans MS" w:hAnsi="Comic Sans MS"/>
                      <w:b/>
                      <w:sz w:val="20"/>
                      <w:szCs w:val="20"/>
                    </w:rPr>
                  </w:pPr>
                  <w:bookmarkStart w:id="0" w:name="_GoBack"/>
                  <w:bookmarkEnd w:id="0"/>
                  <w:r w:rsidRPr="00C22CC6">
                    <w:rPr>
                      <w:rFonts w:ascii="Comic Sans MS" w:hAnsi="Comic Sans MS"/>
                      <w:b/>
                      <w:sz w:val="20"/>
                      <w:szCs w:val="20"/>
                    </w:rPr>
                    <w:t xml:space="preserve">Please drop the children off on time </w:t>
                  </w:r>
                </w:p>
                <w:p w:rsidR="00952816" w:rsidRPr="00C22CC6" w:rsidRDefault="00952816" w:rsidP="00952816">
                  <w:pPr>
                    <w:jc w:val="center"/>
                    <w:rPr>
                      <w:rFonts w:ascii="Comic Sans MS" w:hAnsi="Comic Sans MS"/>
                      <w:b/>
                      <w:sz w:val="20"/>
                      <w:szCs w:val="20"/>
                    </w:rPr>
                  </w:pPr>
                  <w:proofErr w:type="gramStart"/>
                  <w:r w:rsidRPr="00C22CC6">
                    <w:rPr>
                      <w:rFonts w:ascii="Comic Sans MS" w:hAnsi="Comic Sans MS"/>
                      <w:b/>
                      <w:sz w:val="20"/>
                      <w:szCs w:val="20"/>
                    </w:rPr>
                    <w:t>and</w:t>
                  </w:r>
                  <w:proofErr w:type="gramEnd"/>
                  <w:r w:rsidRPr="00C22CC6">
                    <w:rPr>
                      <w:rFonts w:ascii="Comic Sans MS" w:hAnsi="Comic Sans MS"/>
                      <w:b/>
                      <w:sz w:val="20"/>
                      <w:szCs w:val="20"/>
                    </w:rPr>
                    <w:t xml:space="preserve"> pick up promptly!</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 xml:space="preserve">For any questions or concerns regarding Religious Education you may reach me at </w:t>
                  </w:r>
                  <w:hyperlink r:id="rId12" w:history="1">
                    <w:r w:rsidRPr="009C3A7B">
                      <w:rPr>
                        <w:rStyle w:val="Hyperlink"/>
                        <w:rFonts w:ascii="Comic Sans MS" w:hAnsi="Comic Sans MS"/>
                        <w:sz w:val="20"/>
                        <w:szCs w:val="20"/>
                      </w:rPr>
                      <w:t>maria.martinez@yahoo.com</w:t>
                    </w:r>
                  </w:hyperlink>
                  <w:r w:rsidRPr="009C3A7B">
                    <w:rPr>
                      <w:rFonts w:ascii="Comic Sans MS" w:hAnsi="Comic Sans MS"/>
                      <w:sz w:val="20"/>
                      <w:szCs w:val="20"/>
                    </w:rPr>
                    <w:t xml:space="preserve"> or you may call the church office and leave a message.</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Maria Martinez, RE Director</w:t>
                  </w:r>
                </w:p>
                <w:p w:rsidR="00952816" w:rsidRDefault="00952816" w:rsidP="00952816">
                  <w:pPr>
                    <w:jc w:val="center"/>
                    <w:rPr>
                      <w:rFonts w:ascii="Comic Sans MS" w:hAnsi="Comic Sans MS"/>
                    </w:rPr>
                  </w:pPr>
                </w:p>
                <w:p w:rsidR="00C00861" w:rsidRDefault="00C00861"/>
              </w:txbxContent>
            </v:textbox>
          </v:shape>
        </w:pict>
      </w:r>
      <w:r>
        <w:rPr>
          <w:noProof/>
          <w:lang w:eastAsia="zh-TW"/>
        </w:rPr>
        <w:pict>
          <v:shape id="_x0000_s989278" type="#_x0000_t202" style="position:absolute;margin-left:-3.55pt;margin-top:-12pt;width:261.65pt;height:142.35pt;z-index:252691456;mso-width-relative:margin;mso-height-relative:margin">
            <v:textbox>
              <w:txbxContent>
                <w:p w:rsidR="003200DB" w:rsidRPr="00C22CC6" w:rsidRDefault="003200DB" w:rsidP="003200DB">
                  <w:pPr>
                    <w:jc w:val="center"/>
                    <w:rPr>
                      <w:rFonts w:ascii="Britannic Bold" w:hAnsi="Britannic Bold"/>
                      <w:u w:val="single"/>
                    </w:rPr>
                  </w:pPr>
                  <w:proofErr w:type="gramStart"/>
                  <w:r w:rsidRPr="00C22CC6">
                    <w:rPr>
                      <w:rFonts w:ascii="Britannic Bold" w:hAnsi="Britannic Bold"/>
                      <w:u w:val="single"/>
                    </w:rPr>
                    <w:t>IMPORTANT  I.R.S</w:t>
                  </w:r>
                  <w:proofErr w:type="gramEnd"/>
                  <w:r w:rsidRPr="00C22CC6">
                    <w:rPr>
                      <w:rFonts w:ascii="Britannic Bold" w:hAnsi="Britannic Bold"/>
                      <w:u w:val="single"/>
                    </w:rPr>
                    <w:t>.  NOTICE</w:t>
                  </w:r>
                </w:p>
                <w:p w:rsidR="003200DB" w:rsidRPr="00C22CC6" w:rsidRDefault="003200DB" w:rsidP="003200DB">
                  <w:pPr>
                    <w:jc w:val="both"/>
                    <w:rPr>
                      <w:rFonts w:ascii="Britannic Bold" w:hAnsi="Britannic Bold"/>
                    </w:rPr>
                  </w:pPr>
                  <w:r w:rsidRPr="00C22CC6">
                    <w:rPr>
                      <w:rFonts w:ascii="Britannic Bold" w:hAnsi="Britannic Bold"/>
                    </w:rPr>
                    <w:t>If you require a 201</w:t>
                  </w:r>
                  <w:r w:rsidR="002969CF">
                    <w:rPr>
                      <w:rFonts w:ascii="Britannic Bold" w:hAnsi="Britannic Bold"/>
                    </w:rPr>
                    <w:t>7</w:t>
                  </w:r>
                  <w:r w:rsidRPr="00C22CC6">
                    <w:rPr>
                      <w:rFonts w:ascii="Britannic Bold" w:hAnsi="Britannic Bold"/>
                    </w:rPr>
                    <w:t xml:space="preserve"> tax letter for IRS stating your donations to Assumption </w:t>
                  </w:r>
                  <w:proofErr w:type="spellStart"/>
                  <w:r w:rsidRPr="00C22CC6">
                    <w:rPr>
                      <w:rFonts w:ascii="Britannic Bold" w:hAnsi="Britannic Bold"/>
                    </w:rPr>
                    <w:t>arish</w:t>
                  </w:r>
                  <w:proofErr w:type="spellEnd"/>
                  <w:r w:rsidRPr="00C22CC6">
                    <w:rPr>
                      <w:rFonts w:ascii="Britannic Bold" w:hAnsi="Britannic Bold"/>
                    </w:rPr>
                    <w:t xml:space="preserve">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p w:rsidR="003200DB" w:rsidRDefault="003200DB"/>
              </w:txbxContent>
            </v:textbox>
          </v:shape>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88124E" w:rsidP="00A2254E">
      <w:pPr>
        <w:tabs>
          <w:tab w:val="center" w:pos="5400"/>
          <w:tab w:val="right" w:pos="10800"/>
        </w:tabs>
      </w:pPr>
      <w:r w:rsidRPr="0088124E">
        <w:rPr>
          <w:rFonts w:ascii="Comic Sans MS" w:hAnsi="Comic Sans MS"/>
          <w:b/>
          <w:noProof/>
          <w:sz w:val="20"/>
          <w:szCs w:val="20"/>
          <w:lang w:eastAsia="zh-TW"/>
        </w:rPr>
        <w:pict>
          <v:shape id="_x0000_s989281" type="#_x0000_t202" style="position:absolute;margin-left:-3.55pt;margin-top:13.05pt;width:262.75pt;height:184.5pt;z-index:252693504;mso-width-relative:margin;mso-height-relative:margin">
            <v:textbox>
              <w:txbxContent>
                <w:p w:rsidR="009D4B16" w:rsidRPr="00937EE0" w:rsidRDefault="009D4B16" w:rsidP="009D4B16">
                  <w:pPr>
                    <w:pStyle w:val="NoSpacing"/>
                    <w:jc w:val="center"/>
                    <w:rPr>
                      <w:rFonts w:ascii="AR BLANCA" w:hAnsi="AR BLANCA"/>
                      <w:sz w:val="24"/>
                      <w:szCs w:val="24"/>
                    </w:rPr>
                  </w:pPr>
                  <w:r w:rsidRPr="00937EE0">
                    <w:rPr>
                      <w:rFonts w:ascii="AR BLANCA" w:hAnsi="AR BLANCA"/>
                      <w:sz w:val="24"/>
                      <w:szCs w:val="24"/>
                    </w:rPr>
                    <w:t xml:space="preserve">The Annual Immaculate Conception </w:t>
                  </w:r>
                </w:p>
                <w:p w:rsidR="009D4B16" w:rsidRPr="00937EE0" w:rsidRDefault="009D4B16" w:rsidP="009D4B16">
                  <w:pPr>
                    <w:pStyle w:val="NoSpacing"/>
                    <w:jc w:val="center"/>
                    <w:rPr>
                      <w:rFonts w:ascii="AR BLANCA" w:hAnsi="AR BLANCA"/>
                      <w:sz w:val="24"/>
                      <w:szCs w:val="24"/>
                    </w:rPr>
                  </w:pPr>
                  <w:r w:rsidRPr="00937EE0">
                    <w:rPr>
                      <w:rFonts w:ascii="AR BLANCA" w:hAnsi="AR BLANCA"/>
                      <w:sz w:val="24"/>
                      <w:szCs w:val="24"/>
                    </w:rPr>
                    <w:t>Valentine Steak Dinner</w:t>
                  </w:r>
                </w:p>
                <w:p w:rsidR="009D4B16" w:rsidRPr="00937EE0" w:rsidRDefault="009D4B16" w:rsidP="009D4B16">
                  <w:pPr>
                    <w:pStyle w:val="NoSpacing"/>
                    <w:jc w:val="center"/>
                    <w:rPr>
                      <w:rFonts w:ascii="AR BLANCA" w:hAnsi="AR BLANCA"/>
                      <w:sz w:val="24"/>
                      <w:szCs w:val="24"/>
                    </w:rPr>
                  </w:pPr>
                  <w:r w:rsidRPr="00937EE0">
                    <w:rPr>
                      <w:rFonts w:ascii="AR BLANCA" w:hAnsi="AR BLANCA"/>
                      <w:sz w:val="24"/>
                      <w:szCs w:val="24"/>
                    </w:rPr>
                    <w:t>Saturday February 10, 2018</w:t>
                  </w:r>
                </w:p>
                <w:p w:rsidR="009D4B16" w:rsidRPr="00937EE0" w:rsidRDefault="009D4B16" w:rsidP="009D4B16">
                  <w:pPr>
                    <w:pStyle w:val="NoSpacing"/>
                    <w:jc w:val="center"/>
                    <w:rPr>
                      <w:rFonts w:ascii="AR BLANCA" w:hAnsi="AR BLANCA"/>
                      <w:sz w:val="24"/>
                      <w:szCs w:val="24"/>
                    </w:rPr>
                  </w:pPr>
                  <w:r w:rsidRPr="00937EE0">
                    <w:rPr>
                      <w:rFonts w:ascii="AR BLANCA" w:hAnsi="AR BLANCA"/>
                      <w:sz w:val="24"/>
                      <w:szCs w:val="24"/>
                    </w:rPr>
                    <w:t>Gather at 6:00 PM Dinner at 6:30 PM</w:t>
                  </w:r>
                </w:p>
                <w:p w:rsidR="009D4B16" w:rsidRPr="00937EE0" w:rsidRDefault="009D4B16" w:rsidP="009D4B16">
                  <w:pPr>
                    <w:pStyle w:val="NoSpacing"/>
                    <w:tabs>
                      <w:tab w:val="center" w:pos="4680"/>
                      <w:tab w:val="left" w:pos="8325"/>
                    </w:tabs>
                    <w:jc w:val="center"/>
                    <w:rPr>
                      <w:rFonts w:ascii="AR BLANCA" w:hAnsi="AR BLANCA"/>
                    </w:rPr>
                  </w:pPr>
                  <w:r w:rsidRPr="00937EE0">
                    <w:rPr>
                      <w:rFonts w:ascii="AR BLANCA" w:hAnsi="AR BLANCA"/>
                    </w:rPr>
                    <w:t>$25.00 a Couple</w:t>
                  </w:r>
                </w:p>
                <w:p w:rsidR="009D4B16" w:rsidRPr="009D4B16" w:rsidRDefault="009D4B16" w:rsidP="009D4B16">
                  <w:pPr>
                    <w:pStyle w:val="NoSpacing"/>
                    <w:jc w:val="center"/>
                    <w:rPr>
                      <w:rFonts w:ascii="AR BLANCA" w:hAnsi="AR BLANCA"/>
                      <w:sz w:val="24"/>
                      <w:szCs w:val="24"/>
                    </w:rPr>
                  </w:pPr>
                  <w:r w:rsidRPr="009D4B16">
                    <w:rPr>
                      <w:rFonts w:ascii="AR BLANCA" w:hAnsi="AR BLANCA"/>
                      <w:sz w:val="24"/>
                      <w:szCs w:val="24"/>
                    </w:rPr>
                    <w:t xml:space="preserve">Filet, baked potato with </w:t>
                  </w:r>
                  <w:proofErr w:type="spellStart"/>
                  <w:proofErr w:type="gramStart"/>
                  <w:r w:rsidRPr="009D4B16">
                    <w:rPr>
                      <w:rFonts w:ascii="AR BLANCA" w:hAnsi="AR BLANCA"/>
                      <w:sz w:val="24"/>
                      <w:szCs w:val="24"/>
                    </w:rPr>
                    <w:t>fix‘ins</w:t>
                  </w:r>
                  <w:proofErr w:type="spellEnd"/>
                  <w:proofErr w:type="gramEnd"/>
                  <w:r w:rsidRPr="009D4B16">
                    <w:rPr>
                      <w:rFonts w:ascii="AR BLANCA" w:hAnsi="AR BLANCA"/>
                      <w:sz w:val="24"/>
                      <w:szCs w:val="24"/>
                    </w:rPr>
                    <w:t>,</w:t>
                  </w:r>
                </w:p>
                <w:p w:rsidR="009D4B16" w:rsidRPr="009D4B16" w:rsidRDefault="009D4B16" w:rsidP="009D4B16">
                  <w:pPr>
                    <w:pStyle w:val="NoSpacing"/>
                    <w:jc w:val="center"/>
                    <w:rPr>
                      <w:rFonts w:ascii="AR BLANCA" w:hAnsi="AR BLANCA"/>
                      <w:sz w:val="24"/>
                      <w:szCs w:val="24"/>
                    </w:rPr>
                  </w:pPr>
                  <w:r w:rsidRPr="009D4B16">
                    <w:rPr>
                      <w:rFonts w:ascii="AR BLANCA" w:hAnsi="AR BLANCA"/>
                      <w:sz w:val="24"/>
                      <w:szCs w:val="24"/>
                    </w:rPr>
                    <w:t>Salad, Green Beans and</w:t>
                  </w:r>
                </w:p>
                <w:p w:rsidR="009D4B16" w:rsidRPr="00937EE0" w:rsidRDefault="009D4B16" w:rsidP="009D4B16">
                  <w:pPr>
                    <w:pStyle w:val="NoSpacing"/>
                    <w:jc w:val="center"/>
                    <w:rPr>
                      <w:rFonts w:ascii="AR DELANEY" w:hAnsi="AR DELANEY"/>
                      <w:sz w:val="24"/>
                      <w:szCs w:val="24"/>
                    </w:rPr>
                  </w:pPr>
                  <w:r w:rsidRPr="00937EE0">
                    <w:rPr>
                      <w:rFonts w:ascii="AR DELANEY" w:hAnsi="AR DELANEY"/>
                      <w:sz w:val="24"/>
                      <w:szCs w:val="24"/>
                    </w:rPr>
                    <w:t>“The Chocolate Fountain”</w:t>
                  </w:r>
                </w:p>
                <w:p w:rsidR="009D4B16" w:rsidRPr="009D4B16" w:rsidRDefault="009D4B16" w:rsidP="009D4B16">
                  <w:pPr>
                    <w:pStyle w:val="NoSpacing"/>
                    <w:jc w:val="center"/>
                    <w:rPr>
                      <w:rFonts w:ascii="AR BLANCA" w:hAnsi="AR BLANCA"/>
                      <w:b/>
                      <w:sz w:val="24"/>
                      <w:szCs w:val="24"/>
                      <w:u w:val="single"/>
                    </w:rPr>
                  </w:pPr>
                  <w:r w:rsidRPr="009D4B16">
                    <w:rPr>
                      <w:rFonts w:ascii="AR BLANCA" w:hAnsi="AR BLANCA"/>
                      <w:b/>
                      <w:sz w:val="24"/>
                      <w:szCs w:val="24"/>
                      <w:u w:val="single"/>
                    </w:rPr>
                    <w:t xml:space="preserve">Sign up no later than February 4, 2018 </w:t>
                  </w:r>
                </w:p>
                <w:p w:rsidR="009D4B16" w:rsidRPr="009D4B16" w:rsidRDefault="009D4B16" w:rsidP="009D4B16">
                  <w:pPr>
                    <w:pStyle w:val="NoSpacing"/>
                    <w:jc w:val="center"/>
                    <w:rPr>
                      <w:rFonts w:ascii="AR BLANCA" w:hAnsi="AR BLANCA"/>
                      <w:sz w:val="24"/>
                      <w:szCs w:val="24"/>
                    </w:rPr>
                  </w:pPr>
                  <w:r w:rsidRPr="009D4B16">
                    <w:rPr>
                      <w:rFonts w:ascii="AR BLANCA" w:hAnsi="AR BLANCA"/>
                      <w:sz w:val="24"/>
                      <w:szCs w:val="24"/>
                    </w:rPr>
                    <w:t xml:space="preserve">Sign up at the church, or call Bill or </w:t>
                  </w:r>
                  <w:proofErr w:type="spellStart"/>
                  <w:r w:rsidRPr="009D4B16">
                    <w:rPr>
                      <w:rFonts w:ascii="AR BLANCA" w:hAnsi="AR BLANCA"/>
                      <w:sz w:val="24"/>
                      <w:szCs w:val="24"/>
                    </w:rPr>
                    <w:t>Kathi</w:t>
                  </w:r>
                  <w:proofErr w:type="spellEnd"/>
                  <w:r w:rsidRPr="009D4B16">
                    <w:rPr>
                      <w:rFonts w:ascii="AR BLANCA" w:hAnsi="AR BLANCA"/>
                      <w:sz w:val="24"/>
                      <w:szCs w:val="24"/>
                    </w:rPr>
                    <w:t xml:space="preserve"> </w:t>
                  </w:r>
                  <w:proofErr w:type="spellStart"/>
                  <w:r w:rsidRPr="009D4B16">
                    <w:rPr>
                      <w:rFonts w:ascii="AR BLANCA" w:hAnsi="AR BLANCA"/>
                      <w:sz w:val="24"/>
                      <w:szCs w:val="24"/>
                    </w:rPr>
                    <w:t>Havron</w:t>
                  </w:r>
                  <w:proofErr w:type="spellEnd"/>
                  <w:r w:rsidRPr="009D4B16">
                    <w:rPr>
                      <w:rFonts w:ascii="AR BLANCA" w:hAnsi="AR BLANCA"/>
                      <w:sz w:val="24"/>
                      <w:szCs w:val="24"/>
                    </w:rPr>
                    <w:t xml:space="preserve"> at 580-641-1867//580-512-6867</w:t>
                  </w:r>
                </w:p>
                <w:p w:rsidR="00C22CC6" w:rsidRDefault="009D4B16" w:rsidP="009D4B16">
                  <w:pPr>
                    <w:pStyle w:val="NoSpacing"/>
                    <w:jc w:val="center"/>
                    <w:rPr>
                      <w:rFonts w:ascii="AR BLANCA" w:hAnsi="AR BLANCA"/>
                      <w:sz w:val="24"/>
                      <w:szCs w:val="24"/>
                    </w:rPr>
                  </w:pPr>
                  <w:r w:rsidRPr="009D4B16">
                    <w:rPr>
                      <w:rFonts w:ascii="AR BLANCA" w:hAnsi="AR BLANCA"/>
                      <w:sz w:val="24"/>
                      <w:szCs w:val="24"/>
                    </w:rPr>
                    <w:t xml:space="preserve">We will have the 50/50 game and </w:t>
                  </w:r>
                </w:p>
                <w:p w:rsidR="009D4B16" w:rsidRPr="009D4B16" w:rsidRDefault="009D4B16" w:rsidP="009D4B16">
                  <w:pPr>
                    <w:pStyle w:val="NoSpacing"/>
                    <w:jc w:val="center"/>
                    <w:rPr>
                      <w:rFonts w:ascii="AR BLANCA" w:hAnsi="AR BLANCA"/>
                      <w:sz w:val="24"/>
                      <w:szCs w:val="24"/>
                    </w:rPr>
                  </w:pPr>
                  <w:proofErr w:type="gramStart"/>
                  <w:r w:rsidRPr="009D4B16">
                    <w:rPr>
                      <w:rFonts w:ascii="AR BLANCA" w:hAnsi="AR BLANCA"/>
                      <w:sz w:val="24"/>
                      <w:szCs w:val="24"/>
                    </w:rPr>
                    <w:t>silent</w:t>
                  </w:r>
                  <w:proofErr w:type="gramEnd"/>
                  <w:r w:rsidRPr="009D4B16">
                    <w:rPr>
                      <w:rFonts w:ascii="AR BLANCA" w:hAnsi="AR BLANCA"/>
                      <w:sz w:val="24"/>
                      <w:szCs w:val="24"/>
                    </w:rPr>
                    <w:t xml:space="preserve"> auction items</w:t>
                  </w:r>
                </w:p>
                <w:p w:rsidR="00C50893" w:rsidRDefault="00C50893"/>
              </w:txbxContent>
            </v:textbox>
          </v:shape>
        </w:pict>
      </w:r>
      <w:r w:rsidR="004C3951">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88124E" w:rsidP="00E47ADD">
      <w:pPr>
        <w:tabs>
          <w:tab w:val="center" w:pos="5400"/>
          <w:tab w:val="right" w:pos="10800"/>
        </w:tabs>
        <w:rPr>
          <w:sz w:val="22"/>
          <w:szCs w:val="22"/>
          <w:lang w:val="es-MX"/>
        </w:rPr>
      </w:pPr>
      <w:r w:rsidRPr="0088124E">
        <w:rPr>
          <w:noProof/>
          <w:lang w:eastAsia="zh-TW"/>
        </w:rPr>
        <w:pict>
          <v:shape id="_x0000_s989282" type="#_x0000_t202" style="position:absolute;margin-left:270pt;margin-top:298.25pt;width:282.35pt;height:71.75pt;z-index:252695552;mso-width-relative:margin;mso-height-relative:margin">
            <v:textbox>
              <w:txbxContent>
                <w:p w:rsidR="00AA7AE2" w:rsidRPr="00C22CC6" w:rsidRDefault="00AA7AE2" w:rsidP="00AA7AE2">
                  <w:pPr>
                    <w:autoSpaceDE w:val="0"/>
                    <w:autoSpaceDN w:val="0"/>
                    <w:adjustRightInd w:val="0"/>
                    <w:jc w:val="center"/>
                    <w:textAlignment w:val="center"/>
                    <w:rPr>
                      <w:rFonts w:ascii="Elephant" w:hAnsi="Elephant"/>
                      <w:color w:val="000000"/>
                      <w:sz w:val="20"/>
                      <w:szCs w:val="20"/>
                      <w:u w:val="single"/>
                    </w:rPr>
                  </w:pPr>
                  <w:r w:rsidRPr="00C22CC6">
                    <w:rPr>
                      <w:rFonts w:ascii="Elephant" w:hAnsi="Elephant"/>
                      <w:b/>
                      <w:bCs/>
                      <w:color w:val="000000"/>
                      <w:sz w:val="20"/>
                      <w:szCs w:val="20"/>
                      <w:u w:val="single"/>
                    </w:rPr>
                    <w:t>Martin Luther King Jr. Day Mass</w:t>
                  </w:r>
                </w:p>
                <w:p w:rsidR="00C22CC6" w:rsidRDefault="00AA7AE2" w:rsidP="00AA7AE2">
                  <w:pPr>
                    <w:autoSpaceDE w:val="0"/>
                    <w:autoSpaceDN w:val="0"/>
                    <w:adjustRightInd w:val="0"/>
                    <w:jc w:val="center"/>
                    <w:textAlignment w:val="center"/>
                    <w:rPr>
                      <w:rFonts w:ascii="Elephant" w:hAnsi="Elephant"/>
                      <w:color w:val="000000"/>
                      <w:sz w:val="20"/>
                      <w:szCs w:val="20"/>
                    </w:rPr>
                  </w:pPr>
                  <w:r w:rsidRPr="00C22CC6">
                    <w:rPr>
                      <w:rFonts w:ascii="Elephant" w:hAnsi="Elephant"/>
                      <w:color w:val="000000"/>
                      <w:sz w:val="20"/>
                      <w:szCs w:val="20"/>
                    </w:rPr>
                    <w:t xml:space="preserve">Join Archbishop </w:t>
                  </w:r>
                  <w:proofErr w:type="spellStart"/>
                  <w:r w:rsidRPr="00C22CC6">
                    <w:rPr>
                      <w:rFonts w:ascii="Elephant" w:hAnsi="Elephant"/>
                      <w:color w:val="000000"/>
                      <w:sz w:val="20"/>
                      <w:szCs w:val="20"/>
                    </w:rPr>
                    <w:t>Coakley</w:t>
                  </w:r>
                  <w:proofErr w:type="spellEnd"/>
                  <w:r w:rsidRPr="00C22CC6">
                    <w:rPr>
                      <w:rFonts w:ascii="Elephant" w:hAnsi="Elephant"/>
                      <w:color w:val="000000"/>
                      <w:sz w:val="20"/>
                      <w:szCs w:val="20"/>
                    </w:rPr>
                    <w:t xml:space="preserve"> at the MLK Day Mass at 5 p.m. Jan. 13 at Corpus Christi Church, </w:t>
                  </w:r>
                </w:p>
                <w:p w:rsidR="00C22CC6" w:rsidRDefault="00AA7AE2" w:rsidP="00AA7AE2">
                  <w:pPr>
                    <w:autoSpaceDE w:val="0"/>
                    <w:autoSpaceDN w:val="0"/>
                    <w:adjustRightInd w:val="0"/>
                    <w:jc w:val="center"/>
                    <w:textAlignment w:val="center"/>
                    <w:rPr>
                      <w:rFonts w:ascii="Elephant" w:hAnsi="Elephant"/>
                      <w:color w:val="000000"/>
                      <w:sz w:val="20"/>
                      <w:szCs w:val="20"/>
                    </w:rPr>
                  </w:pPr>
                  <w:r w:rsidRPr="00C22CC6">
                    <w:rPr>
                      <w:rFonts w:ascii="Elephant" w:hAnsi="Elephant"/>
                      <w:color w:val="000000"/>
                      <w:sz w:val="20"/>
                      <w:szCs w:val="20"/>
                    </w:rPr>
                    <w:t xml:space="preserve">1616 N. Kelly Ave., OKC, </w:t>
                  </w:r>
                </w:p>
                <w:p w:rsidR="00AA7AE2" w:rsidRPr="00C22CC6" w:rsidRDefault="00AA7AE2" w:rsidP="00AA7AE2">
                  <w:pPr>
                    <w:autoSpaceDE w:val="0"/>
                    <w:autoSpaceDN w:val="0"/>
                    <w:adjustRightInd w:val="0"/>
                    <w:jc w:val="center"/>
                    <w:textAlignment w:val="center"/>
                    <w:rPr>
                      <w:rFonts w:ascii="Elephant" w:hAnsi="Elephant"/>
                      <w:color w:val="000000"/>
                      <w:sz w:val="20"/>
                      <w:szCs w:val="20"/>
                    </w:rPr>
                  </w:pPr>
                  <w:proofErr w:type="gramStart"/>
                  <w:r w:rsidRPr="00C22CC6">
                    <w:rPr>
                      <w:rFonts w:ascii="Elephant" w:hAnsi="Elephant"/>
                      <w:color w:val="000000"/>
                      <w:sz w:val="20"/>
                      <w:szCs w:val="20"/>
                    </w:rPr>
                    <w:t>with</w:t>
                  </w:r>
                  <w:proofErr w:type="gramEnd"/>
                  <w:r w:rsidRPr="00C22CC6">
                    <w:rPr>
                      <w:rFonts w:ascii="Elephant" w:hAnsi="Elephant"/>
                      <w:color w:val="000000"/>
                      <w:sz w:val="20"/>
                      <w:szCs w:val="20"/>
                    </w:rPr>
                    <w:t xml:space="preserve"> the tribute to follow Mass.</w:t>
                  </w:r>
                </w:p>
                <w:p w:rsidR="00AA7AE2" w:rsidRDefault="00AA7AE2"/>
              </w:txbxContent>
            </v:textbox>
          </v:shape>
        </w:pict>
      </w:r>
      <w:r w:rsidRPr="0088124E">
        <w:rPr>
          <w:rFonts w:ascii="Comic Sans MS" w:hAnsi="Comic Sans MS"/>
          <w:b/>
          <w:noProof/>
          <w:sz w:val="20"/>
          <w:szCs w:val="20"/>
          <w:lang w:eastAsia="zh-TW"/>
        </w:rPr>
        <w:pict>
          <v:shape id="_x0000_s989294" type="#_x0000_t202" style="position:absolute;margin-left:270pt;margin-top:175.7pt;width:282.35pt;height:118.05pt;z-index:252706816;mso-width-relative:margin;mso-height-relative:margin">
            <v:textbox>
              <w:txbxContent>
                <w:p w:rsidR="00BB216D" w:rsidRPr="00C22CC6" w:rsidRDefault="00BB216D" w:rsidP="00BB216D">
                  <w:pPr>
                    <w:shd w:val="clear" w:color="auto" w:fill="FFFFFF"/>
                    <w:jc w:val="center"/>
                    <w:rPr>
                      <w:rFonts w:ascii="Berlin Sans FB" w:eastAsia="Times New Roman" w:hAnsi="Berlin Sans FB"/>
                      <w:color w:val="000000"/>
                      <w:sz w:val="22"/>
                      <w:szCs w:val="22"/>
                      <w:u w:val="single"/>
                    </w:rPr>
                  </w:pPr>
                  <w:r w:rsidRPr="00C22CC6">
                    <w:rPr>
                      <w:rFonts w:ascii="Berlin Sans FB" w:eastAsia="Times New Roman" w:hAnsi="Berlin Sans FB"/>
                      <w:color w:val="000000"/>
                      <w:sz w:val="22"/>
                      <w:szCs w:val="22"/>
                      <w:u w:val="single"/>
                    </w:rPr>
                    <w:t>Sanctity of Life Mass</w:t>
                  </w:r>
                </w:p>
                <w:p w:rsidR="00BB216D" w:rsidRPr="00C22CC6" w:rsidRDefault="00BB216D" w:rsidP="00BB216D">
                  <w:pPr>
                    <w:jc w:val="both"/>
                    <w:rPr>
                      <w:rFonts w:ascii="Berlin Sans FB" w:hAnsi="Berlin Sans FB"/>
                      <w:sz w:val="22"/>
                      <w:szCs w:val="22"/>
                    </w:rPr>
                  </w:pPr>
                  <w:r w:rsidRPr="00C22CC6">
                    <w:rPr>
                      <w:rFonts w:ascii="Berlin Sans FB" w:eastAsia="Times New Roman" w:hAnsi="Berlin Sans FB"/>
                      <w:color w:val="000000"/>
                      <w:sz w:val="22"/>
                      <w:szCs w:val="22"/>
                    </w:rPr>
                    <w:t xml:space="preserve">The 2018 Sanctity of Life Mass is at 6 p.m. Jan. 17 at The Cathedral of Our Lady of Perpetual Help, 3214 N. Lake Ave., </w:t>
                  </w:r>
                  <w:proofErr w:type="gramStart"/>
                  <w:r w:rsidRPr="00C22CC6">
                    <w:rPr>
                      <w:rFonts w:ascii="Berlin Sans FB" w:eastAsia="Times New Roman" w:hAnsi="Berlin Sans FB"/>
                      <w:color w:val="000000"/>
                      <w:sz w:val="22"/>
                      <w:szCs w:val="22"/>
                    </w:rPr>
                    <w:t>OKC</w:t>
                  </w:r>
                  <w:proofErr w:type="gramEnd"/>
                  <w:r w:rsidRPr="00C22CC6">
                    <w:rPr>
                      <w:rFonts w:ascii="Berlin Sans FB" w:eastAsia="Times New Roman" w:hAnsi="Berlin Sans FB"/>
                      <w:color w:val="000000"/>
                      <w:sz w:val="22"/>
                      <w:szCs w:val="22"/>
                    </w:rPr>
                    <w:t xml:space="preserve">. There will be presentations after Mass for adults and high school youth. </w:t>
                  </w:r>
                  <w:r w:rsidRPr="00C22CC6">
                    <w:rPr>
                      <w:rFonts w:ascii="Berlin Sans FB" w:hAnsi="Berlin Sans FB"/>
                      <w:bCs/>
                      <w:sz w:val="22"/>
                      <w:szCs w:val="22"/>
                    </w:rPr>
                    <w:t>For adults:</w:t>
                  </w:r>
                  <w:r w:rsidRPr="00C22CC6">
                    <w:rPr>
                      <w:rFonts w:ascii="Berlin Sans FB" w:hAnsi="Berlin Sans FB"/>
                      <w:b/>
                      <w:bCs/>
                      <w:sz w:val="22"/>
                      <w:szCs w:val="22"/>
                    </w:rPr>
                    <w:t> “</w:t>
                  </w:r>
                  <w:r w:rsidRPr="00C22CC6">
                    <w:rPr>
                      <w:rFonts w:ascii="Berlin Sans FB" w:hAnsi="Berlin Sans FB"/>
                      <w:sz w:val="22"/>
                      <w:szCs w:val="22"/>
                    </w:rPr>
                    <w:t xml:space="preserve">A Culture of Witness: Cherishing the Vulnerable,” by Debbie Espinosa, executive director of the Center for Family Love. </w:t>
                  </w:r>
                  <w:r w:rsidRPr="00C22CC6">
                    <w:rPr>
                      <w:rFonts w:ascii="Berlin Sans FB" w:hAnsi="Berlin Sans FB"/>
                      <w:bCs/>
                      <w:sz w:val="22"/>
                      <w:szCs w:val="22"/>
                    </w:rPr>
                    <w:t>For high school students:</w:t>
                  </w:r>
                  <w:r w:rsidRPr="00C22CC6">
                    <w:rPr>
                      <w:rFonts w:ascii="Berlin Sans FB" w:hAnsi="Berlin Sans FB"/>
                      <w:b/>
                      <w:bCs/>
                      <w:sz w:val="22"/>
                      <w:szCs w:val="22"/>
                    </w:rPr>
                    <w:t xml:space="preserve"> “</w:t>
                  </w:r>
                  <w:r w:rsidRPr="00C22CC6">
                    <w:rPr>
                      <w:rFonts w:ascii="Berlin Sans FB" w:hAnsi="Berlin Sans FB"/>
                      <w:sz w:val="22"/>
                      <w:szCs w:val="22"/>
                    </w:rPr>
                    <w:t xml:space="preserve">I Have Called You Friends,” by Fr. Brian </w:t>
                  </w:r>
                  <w:proofErr w:type="spellStart"/>
                  <w:r w:rsidRPr="00C22CC6">
                    <w:rPr>
                      <w:rFonts w:ascii="Berlin Sans FB" w:hAnsi="Berlin Sans FB"/>
                      <w:sz w:val="22"/>
                      <w:szCs w:val="22"/>
                    </w:rPr>
                    <w:t>Buettner</w:t>
                  </w:r>
                  <w:proofErr w:type="spellEnd"/>
                  <w:r w:rsidRPr="00C22CC6">
                    <w:rPr>
                      <w:rFonts w:ascii="Berlin Sans FB" w:hAnsi="Berlin Sans FB"/>
                      <w:sz w:val="22"/>
                      <w:szCs w:val="22"/>
                    </w:rPr>
                    <w:t>.</w:t>
                  </w:r>
                </w:p>
                <w:p w:rsidR="00BB216D" w:rsidRDefault="00BB216D"/>
              </w:txbxContent>
            </v:textbox>
          </v:shape>
        </w:pict>
      </w:r>
      <w:r w:rsidRPr="0088124E">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76pt;margin-top:378.7pt;width:276.35pt;height:152.8pt;z-index:252529664" adj="6386,20229"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D209D8" w:rsidP="00DE7BA4">
                  <w:pPr>
                    <w:jc w:val="center"/>
                    <w:rPr>
                      <w:rFonts w:ascii="Algerian" w:hAnsi="Algerian"/>
                      <w:sz w:val="28"/>
                      <w:szCs w:val="28"/>
                      <w:u w:val="single"/>
                    </w:rPr>
                  </w:pPr>
                  <w:r>
                    <w:rPr>
                      <w:rFonts w:ascii="Algerian" w:hAnsi="Algerian"/>
                      <w:sz w:val="28"/>
                      <w:szCs w:val="28"/>
                      <w:u w:val="single"/>
                    </w:rPr>
                    <w:t>JAN 6-7</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D209D8">
                    <w:rPr>
                      <w:rFonts w:ascii="Bell MT" w:hAnsi="Bell MT" w:cs="Arial"/>
                      <w:b/>
                    </w:rPr>
                    <w:t>2,439.64</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C51A8B" w:rsidRDefault="00D209D8" w:rsidP="00A7787C">
                  <w:pPr>
                    <w:tabs>
                      <w:tab w:val="left" w:pos="900"/>
                    </w:tabs>
                    <w:jc w:val="center"/>
                    <w:rPr>
                      <w:rFonts w:ascii="Bell MT" w:hAnsi="Bell MT" w:cs="Arial"/>
                      <w:b/>
                    </w:rPr>
                  </w:pPr>
                  <w:r>
                    <w:rPr>
                      <w:rFonts w:ascii="Bell MT" w:hAnsi="Bell MT" w:cs="Arial"/>
                      <w:b/>
                    </w:rPr>
                    <w:t>Building Fund:  $</w:t>
                  </w:r>
                  <w:r w:rsidR="002B5B68">
                    <w:rPr>
                      <w:rFonts w:ascii="Bell MT" w:hAnsi="Bell MT" w:cs="Arial"/>
                      <w:b/>
                    </w:rPr>
                    <w:t>5</w:t>
                  </w:r>
                  <w:r>
                    <w:rPr>
                      <w:rFonts w:ascii="Bell MT" w:hAnsi="Bell MT" w:cs="Arial"/>
                      <w:b/>
                    </w:rPr>
                    <w:t>.298.00</w:t>
                  </w:r>
                </w:p>
                <w:p w:rsidR="004E420E" w:rsidRDefault="00C51A8B" w:rsidP="00A7787C">
                  <w:pPr>
                    <w:tabs>
                      <w:tab w:val="left" w:pos="900"/>
                    </w:tabs>
                    <w:jc w:val="center"/>
                    <w:rPr>
                      <w:rFonts w:ascii="Bell MT" w:hAnsi="Bell MT" w:cs="Arial"/>
                      <w:b/>
                    </w:rPr>
                  </w:pPr>
                  <w:r>
                    <w:rPr>
                      <w:rFonts w:ascii="Bell MT" w:hAnsi="Bell MT" w:cs="Arial"/>
                      <w:b/>
                    </w:rPr>
                    <w:t xml:space="preserve">Food Bank:  </w:t>
                  </w:r>
                  <w:r w:rsidR="00D209D8">
                    <w:rPr>
                      <w:rFonts w:ascii="Bell MT" w:hAnsi="Bell MT" w:cs="Arial"/>
                      <w:b/>
                    </w:rPr>
                    <w:t>$32.00</w:t>
                  </w:r>
                </w:p>
                <w:p w:rsidR="0083573F" w:rsidRDefault="00D209D8" w:rsidP="00A7787C">
                  <w:pPr>
                    <w:tabs>
                      <w:tab w:val="left" w:pos="900"/>
                    </w:tabs>
                    <w:jc w:val="center"/>
                    <w:rPr>
                      <w:rFonts w:ascii="Bell MT" w:hAnsi="Bell MT" w:cs="Arial"/>
                      <w:b/>
                    </w:rPr>
                  </w:pPr>
                  <w:r>
                    <w:rPr>
                      <w:rFonts w:ascii="Bell MT" w:hAnsi="Bell MT" w:cs="Arial"/>
                      <w:b/>
                    </w:rPr>
                    <w:t>St. Vincent de Paul:  $155.00</w:t>
                  </w:r>
                </w:p>
                <w:p w:rsidR="003200DB" w:rsidRDefault="003200DB" w:rsidP="00A7787C">
                  <w:pPr>
                    <w:tabs>
                      <w:tab w:val="left" w:pos="900"/>
                    </w:tabs>
                    <w:jc w:val="center"/>
                    <w:rPr>
                      <w:rFonts w:ascii="Bell MT" w:hAnsi="Bell MT" w:cs="Arial"/>
                      <w:b/>
                    </w:rPr>
                  </w:pPr>
                  <w:r w:rsidRPr="003200DB">
                    <w:rPr>
                      <w:rFonts w:ascii="Bell MT" w:hAnsi="Bell MT" w:cs="Arial"/>
                      <w:b/>
                      <w:u w:val="single"/>
                    </w:rPr>
                    <w:t>RYAN</w:t>
                  </w:r>
                  <w:r w:rsidR="00D209D8">
                    <w:rPr>
                      <w:rFonts w:ascii="Bell MT" w:hAnsi="Bell MT" w:cs="Arial"/>
                      <w:b/>
                    </w:rPr>
                    <w:t>:  $151.00</w:t>
                  </w:r>
                </w:p>
                <w:p w:rsidR="00B66349" w:rsidRPr="00024222" w:rsidRDefault="00B66349" w:rsidP="00361AC4">
                  <w:pPr>
                    <w:tabs>
                      <w:tab w:val="left" w:pos="900"/>
                    </w:tabs>
                    <w:jc w:val="center"/>
                    <w:rPr>
                      <w:rFonts w:ascii="Script MT Bold" w:hAnsi="Script MT Bold" w:cs="Arial"/>
                      <w:b/>
                      <w:sz w:val="32"/>
                      <w:szCs w:val="32"/>
                    </w:rPr>
                  </w:pPr>
                  <w:r w:rsidRPr="00024222">
                    <w:rPr>
                      <w:rFonts w:ascii="Script MT Bold" w:hAnsi="Script MT Bold" w:cs="Arial"/>
                      <w:b/>
                      <w:sz w:val="32"/>
                      <w:szCs w:val="32"/>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Pr="0088124E">
        <w:rPr>
          <w:rFonts w:ascii="Comic Sans MS" w:hAnsi="Comic Sans MS"/>
          <w:b/>
          <w:noProof/>
          <w:sz w:val="20"/>
          <w:szCs w:val="20"/>
          <w:lang w:eastAsia="zh-TW"/>
        </w:rPr>
        <w:pict>
          <v:shape id="_x0000_s989227" type="#_x0000_t202" style="position:absolute;margin-left:-3.55pt;margin-top:430.25pt;width:264.7pt;height:101.25pt;z-index:252621824;mso-width-relative:margin;mso-height-relative:margin">
            <v:textbox>
              <w:txbxContent>
                <w:p w:rsidR="00650D36" w:rsidRPr="00C22CC6" w:rsidRDefault="00650D36" w:rsidP="00650D36">
                  <w:pPr>
                    <w:jc w:val="center"/>
                    <w:rPr>
                      <w:rFonts w:ascii="Script MT Bold" w:hAnsi="Script MT Bold"/>
                      <w:b/>
                      <w:sz w:val="22"/>
                      <w:szCs w:val="22"/>
                    </w:rPr>
                  </w:pPr>
                  <w:r w:rsidRPr="00C22CC6">
                    <w:rPr>
                      <w:rFonts w:ascii="Script MT Bold" w:hAnsi="Script MT Bold"/>
                      <w:b/>
                      <w:sz w:val="22"/>
                      <w:szCs w:val="22"/>
                    </w:rPr>
                    <w:t>Immaculate Conception Church</w:t>
                  </w:r>
                </w:p>
                <w:p w:rsidR="00650D36" w:rsidRPr="00C22CC6" w:rsidRDefault="00650D36" w:rsidP="00650D36">
                  <w:pPr>
                    <w:jc w:val="center"/>
                    <w:rPr>
                      <w:rFonts w:ascii="Elephant" w:hAnsi="Elephant"/>
                      <w:sz w:val="22"/>
                      <w:szCs w:val="22"/>
                    </w:rPr>
                  </w:pPr>
                  <w:r w:rsidRPr="00C22CC6">
                    <w:rPr>
                      <w:rFonts w:ascii="Elephant" w:hAnsi="Elephant"/>
                      <w:sz w:val="22"/>
                      <w:szCs w:val="22"/>
                    </w:rPr>
                    <w:t>Marlow</w:t>
                  </w:r>
                </w:p>
                <w:p w:rsidR="00650D36" w:rsidRPr="00C22CC6" w:rsidRDefault="00650D36" w:rsidP="00650D36">
                  <w:pPr>
                    <w:jc w:val="center"/>
                    <w:rPr>
                      <w:rFonts w:ascii="Elephant" w:hAnsi="Elephant"/>
                      <w:sz w:val="22"/>
                      <w:szCs w:val="22"/>
                    </w:rPr>
                  </w:pPr>
                  <w:r w:rsidRPr="00C22CC6">
                    <w:rPr>
                      <w:rFonts w:ascii="Elephant" w:hAnsi="Elephant"/>
                      <w:sz w:val="22"/>
                      <w:szCs w:val="22"/>
                    </w:rPr>
                    <w:t>**********************************</w:t>
                  </w:r>
                </w:p>
                <w:p w:rsidR="00650D36" w:rsidRPr="00C22CC6" w:rsidRDefault="00650D36" w:rsidP="00650D36">
                  <w:pPr>
                    <w:jc w:val="center"/>
                    <w:rPr>
                      <w:rFonts w:ascii="Elephant" w:hAnsi="Elephant"/>
                      <w:sz w:val="22"/>
                      <w:szCs w:val="22"/>
                    </w:rPr>
                  </w:pPr>
                  <w:r w:rsidRPr="00C22CC6">
                    <w:rPr>
                      <w:rFonts w:ascii="Elephant" w:hAnsi="Elephant"/>
                      <w:sz w:val="22"/>
                      <w:szCs w:val="22"/>
                    </w:rPr>
                    <w:t>Collections:</w:t>
                  </w:r>
                </w:p>
                <w:p w:rsidR="009D4B16" w:rsidRDefault="00810762" w:rsidP="00650D36">
                  <w:pPr>
                    <w:jc w:val="center"/>
                    <w:rPr>
                      <w:rFonts w:ascii="Elephant" w:hAnsi="Elephant"/>
                      <w:sz w:val="22"/>
                      <w:szCs w:val="22"/>
                    </w:rPr>
                  </w:pPr>
                  <w:r>
                    <w:rPr>
                      <w:rFonts w:ascii="Elephant" w:hAnsi="Elephant"/>
                      <w:sz w:val="22"/>
                      <w:szCs w:val="22"/>
                      <w:u w:val="single"/>
                    </w:rPr>
                    <w:t>Jan 7</w:t>
                  </w:r>
                  <w:r w:rsidR="00FF6CC9">
                    <w:rPr>
                      <w:rFonts w:ascii="Elephant" w:hAnsi="Elephant"/>
                      <w:sz w:val="22"/>
                      <w:szCs w:val="22"/>
                    </w:rPr>
                    <w:t>:  $962.00</w:t>
                  </w:r>
                </w:p>
                <w:p w:rsidR="00FF6CC9" w:rsidRPr="00C22CC6" w:rsidRDefault="00FF6CC9" w:rsidP="00650D36">
                  <w:pPr>
                    <w:jc w:val="center"/>
                    <w:rPr>
                      <w:rFonts w:ascii="Elephant" w:hAnsi="Elephant"/>
                      <w:sz w:val="22"/>
                      <w:szCs w:val="22"/>
                    </w:rPr>
                  </w:pPr>
                  <w:r>
                    <w:rPr>
                      <w:rFonts w:ascii="Elephant" w:hAnsi="Elephant"/>
                      <w:sz w:val="22"/>
                      <w:szCs w:val="22"/>
                    </w:rPr>
                    <w:t>Building:  $815.00</w:t>
                  </w:r>
                </w:p>
                <w:p w:rsidR="00650D36" w:rsidRDefault="00650D36"/>
              </w:txbxContent>
            </v:textbox>
          </v:shape>
        </w:pict>
      </w:r>
      <w:r w:rsidRPr="0088124E">
        <w:rPr>
          <w:rFonts w:ascii="Comic Sans MS" w:hAnsi="Comic Sans MS"/>
          <w:b/>
          <w:noProof/>
          <w:sz w:val="20"/>
          <w:szCs w:val="20"/>
          <w:lang w:eastAsia="zh-TW"/>
        </w:rPr>
        <w:pict>
          <v:shape id="_x0000_s989224" type="#_x0000_t202" style="position:absolute;margin-left:-3.55pt;margin-top:311pt;width:264.7pt;height:92.25pt;z-index:252619776;mso-width-relative:margin;mso-height-relative:margin">
            <v:textbox>
              <w:txbxContent>
                <w:p w:rsidR="002F4738" w:rsidRPr="00C22CC6" w:rsidRDefault="0088124E" w:rsidP="002F4738">
                  <w:pPr>
                    <w:jc w:val="center"/>
                    <w:rPr>
                      <w:rFonts w:ascii="Old English Text MT" w:hAnsi="Old English Text MT" w:cs="Old English Text MT"/>
                      <w:b/>
                      <w:bCs/>
                      <w:color w:val="000000" w:themeColor="text1"/>
                    </w:rPr>
                  </w:pPr>
                  <w:r w:rsidRPr="00C22CC6">
                    <w:rPr>
                      <w:color w:val="000000" w:themeColor="text1"/>
                    </w:rPr>
                    <w:fldChar w:fldCharType="begin"/>
                  </w:r>
                  <w:r w:rsidR="002F4738" w:rsidRPr="00C22CC6">
                    <w:rPr>
                      <w:color w:val="000000" w:themeColor="text1"/>
                    </w:rPr>
                    <w:instrText xml:space="preserve"> SEQ CHAPTER \h \r 1</w:instrText>
                  </w:r>
                  <w:r w:rsidRPr="00C22CC6">
                    <w:rPr>
                      <w:color w:val="000000" w:themeColor="text1"/>
                    </w:rPr>
                    <w:fldChar w:fldCharType="end"/>
                  </w:r>
                  <w:r w:rsidR="002F4738" w:rsidRPr="00C22CC6">
                    <w:rPr>
                      <w:rFonts w:ascii="Old English Text MT" w:hAnsi="Old English Text MT" w:cs="Old English Text MT"/>
                      <w:b/>
                      <w:bCs/>
                      <w:color w:val="000000" w:themeColor="text1"/>
                    </w:rPr>
                    <w:t>Saint Patrick Catholic Church</w:t>
                  </w:r>
                </w:p>
                <w:p w:rsidR="002F4738" w:rsidRPr="00C22CC6" w:rsidRDefault="002F4738" w:rsidP="002F4738">
                  <w:pPr>
                    <w:jc w:val="center"/>
                    <w:rPr>
                      <w:rFonts w:ascii="Old English Text MT" w:hAnsi="Old English Text MT" w:cs="Old English Text MT"/>
                      <w:bCs/>
                      <w:color w:val="000000" w:themeColor="text1"/>
                    </w:rPr>
                  </w:pPr>
                  <w:r w:rsidRPr="00C22CC6">
                    <w:rPr>
                      <w:rFonts w:ascii="Old English Text MT" w:hAnsi="Old English Text MT" w:cs="Old English Text MT"/>
                      <w:bCs/>
                      <w:color w:val="000000" w:themeColor="text1"/>
                    </w:rPr>
                    <w:t>Walters, Oklahoma 73572</w:t>
                  </w:r>
                </w:p>
                <w:p w:rsidR="002F4738" w:rsidRPr="00C22CC6" w:rsidRDefault="002F4738" w:rsidP="002F4738">
                  <w:pPr>
                    <w:jc w:val="center"/>
                    <w:rPr>
                      <w:b/>
                      <w:bCs/>
                      <w:color w:val="000000" w:themeColor="text1"/>
                    </w:rPr>
                  </w:pPr>
                  <w:r w:rsidRPr="00C22CC6">
                    <w:rPr>
                      <w:bCs/>
                      <w:color w:val="000000" w:themeColor="text1"/>
                    </w:rPr>
                    <w:t xml:space="preserve"> </w:t>
                  </w:r>
                  <w:r w:rsidRPr="00C22CC6">
                    <w:rPr>
                      <w:b/>
                      <w:bCs/>
                      <w:color w:val="000000" w:themeColor="text1"/>
                    </w:rPr>
                    <w:t>********************************</w:t>
                  </w:r>
                </w:p>
                <w:p w:rsidR="002F4738" w:rsidRPr="00C22CC6" w:rsidRDefault="002F4738" w:rsidP="002F4738">
                  <w:pPr>
                    <w:jc w:val="center"/>
                    <w:rPr>
                      <w:b/>
                      <w:bCs/>
                      <w:color w:val="000000" w:themeColor="text1"/>
                      <w:u w:val="single"/>
                    </w:rPr>
                  </w:pPr>
                  <w:r w:rsidRPr="00C22CC6">
                    <w:rPr>
                      <w:b/>
                      <w:bCs/>
                      <w:color w:val="000000" w:themeColor="text1"/>
                      <w:u w:val="single"/>
                    </w:rPr>
                    <w:t>Collections:</w:t>
                  </w:r>
                </w:p>
                <w:p w:rsidR="002F4738" w:rsidRPr="00C22CC6" w:rsidRDefault="00D209D8" w:rsidP="002F4738">
                  <w:pPr>
                    <w:jc w:val="center"/>
                    <w:rPr>
                      <w:b/>
                      <w:bCs/>
                    </w:rPr>
                  </w:pPr>
                  <w:r>
                    <w:rPr>
                      <w:b/>
                      <w:bCs/>
                      <w:u w:val="single"/>
                    </w:rPr>
                    <w:t>Jan 7</w:t>
                  </w:r>
                  <w:r w:rsidR="00B03F13" w:rsidRPr="00C22CC6">
                    <w:rPr>
                      <w:b/>
                      <w:bCs/>
                    </w:rPr>
                    <w:t>:  Operating $</w:t>
                  </w:r>
                  <w:r>
                    <w:rPr>
                      <w:b/>
                      <w:bCs/>
                    </w:rPr>
                    <w:t>451.10</w:t>
                  </w:r>
                </w:p>
                <w:p w:rsidR="007E3FCF" w:rsidRPr="00C22CC6" w:rsidRDefault="00D17E69" w:rsidP="002F4738">
                  <w:pPr>
                    <w:jc w:val="center"/>
                    <w:rPr>
                      <w:b/>
                      <w:bCs/>
                    </w:rPr>
                  </w:pPr>
                  <w:r w:rsidRPr="00C22CC6">
                    <w:rPr>
                      <w:b/>
                      <w:bCs/>
                    </w:rPr>
                    <w:t>Building</w:t>
                  </w:r>
                  <w:r w:rsidR="00D209D8">
                    <w:rPr>
                      <w:b/>
                      <w:bCs/>
                    </w:rPr>
                    <w:t>:  $170.00</w:t>
                  </w:r>
                </w:p>
                <w:p w:rsidR="002F4738" w:rsidRDefault="002F4738"/>
              </w:txbxContent>
            </v:textbox>
          </v:shape>
        </w:pict>
      </w:r>
      <w:r w:rsidRPr="0088124E">
        <w:rPr>
          <w:noProof/>
          <w:lang w:eastAsia="zh-TW"/>
        </w:rPr>
        <w:pict>
          <v:rect id="_x0000_s989268" style="position:absolute;margin-left:-3.55pt;margin-top:125.75pt;width:264.7pt;height:168pt;z-index:252678144;mso-width-relative:margin;mso-height-relative:margin">
            <v:textbox>
              <w:txbxContent>
                <w:p w:rsidR="00491EC2" w:rsidRPr="002F70C8" w:rsidRDefault="00491EC2" w:rsidP="00491EC2">
                  <w:pPr>
                    <w:jc w:val="both"/>
                    <w:rPr>
                      <w:rFonts w:ascii="Stencil" w:hAnsi="Stencil" w:cs="Aharoni"/>
                      <w:sz w:val="22"/>
                      <w:szCs w:val="22"/>
                    </w:rPr>
                  </w:pPr>
                  <w:r w:rsidRPr="002F70C8">
                    <w:rPr>
                      <w:rFonts w:ascii="Stencil" w:hAnsi="Stencil" w:cs="Aharoni"/>
                      <w:sz w:val="22"/>
                      <w:szCs w:val="22"/>
                    </w:rPr>
                    <w:t>Attention!!!  Please pick up your 201</w:t>
                  </w:r>
                  <w:r w:rsidR="00FF6DE9" w:rsidRPr="002F70C8">
                    <w:rPr>
                      <w:rFonts w:ascii="Stencil" w:hAnsi="Stencil" w:cs="Aharoni"/>
                      <w:sz w:val="22"/>
                      <w:szCs w:val="22"/>
                    </w:rPr>
                    <w:t>8</w:t>
                  </w:r>
                  <w:r w:rsidRPr="002F70C8">
                    <w:rPr>
                      <w:rFonts w:ascii="Stencil" w:hAnsi="Stencil" w:cs="Aharoni"/>
                      <w:sz w:val="22"/>
                      <w:szCs w:val="22"/>
                    </w:rPr>
                    <w:t xml:space="preserve"> contribution envelopes.  They will not be mailed to your address and are available to be picked up after each Mass or during the week in Gillespie Hall.</w:t>
                  </w:r>
                </w:p>
                <w:p w:rsidR="00491EC2" w:rsidRPr="002F70C8" w:rsidRDefault="00491EC2" w:rsidP="00491EC2">
                  <w:pPr>
                    <w:jc w:val="both"/>
                    <w:rPr>
                      <w:rFonts w:ascii="Arial Black" w:hAnsi="Arial Black" w:cs="Aharoni"/>
                      <w:sz w:val="22"/>
                      <w:szCs w:val="22"/>
                    </w:rPr>
                  </w:pPr>
                  <w:r w:rsidRPr="002F70C8">
                    <w:rPr>
                      <w:rFonts w:ascii="Arial Black" w:hAnsi="Arial Black" w:cs="Aharoni"/>
                      <w:sz w:val="22"/>
                      <w:szCs w:val="22"/>
                      <w:u w:val="single"/>
                    </w:rPr>
                    <w:t>Reminder</w:t>
                  </w:r>
                  <w:r w:rsidRPr="002F70C8">
                    <w:rPr>
                      <w:rFonts w:ascii="Arial Black" w:hAnsi="Arial Black" w:cs="Aharoni"/>
                      <w:sz w:val="22"/>
                      <w:szCs w:val="22"/>
                    </w:rPr>
                    <w:t>:  You can contribute via automatic donations.  For more information please stop by the office after each Mass or during the week to request an enrollment form.  Thank you for your support.</w:t>
                  </w:r>
                </w:p>
                <w:p w:rsidR="00DE60F5" w:rsidRDefault="00DE60F5"/>
              </w:txbxContent>
            </v:textbox>
          </v:rect>
        </w:pict>
      </w:r>
      <w:r w:rsidR="00FA364A">
        <w:rPr>
          <w:rFonts w:ascii="Comic Sans MS" w:hAnsi="Comic Sans MS"/>
          <w:b/>
          <w:sz w:val="20"/>
          <w:szCs w:val="20"/>
        </w:rPr>
        <w:t xml:space="preserve">                                                         </w:t>
      </w:r>
      <w:r w:rsidRPr="0088124E">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3"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15B" w:rsidRDefault="00EB215B" w:rsidP="00557E45">
      <w:r>
        <w:separator/>
      </w:r>
    </w:p>
  </w:endnote>
  <w:endnote w:type="continuationSeparator" w:id="0">
    <w:p w:rsidR="00EB215B" w:rsidRDefault="00EB215B"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R BLANCA">
    <w:altName w:val="Times New Roman"/>
    <w:charset w:val="00"/>
    <w:family w:val="auto"/>
    <w:pitch w:val="variable"/>
    <w:sig w:usb0="00000003" w:usb1="0000000A" w:usb2="00000000" w:usb3="00000000" w:csb0="00000001" w:csb1="00000000"/>
  </w:font>
  <w:font w:name="AR DELANEY">
    <w:altName w:val="Times New Roman"/>
    <w:charset w:val="00"/>
    <w:family w:val="auto"/>
    <w:pitch w:val="variable"/>
    <w:sig w:usb0="00000003" w:usb1="0000000A"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15B" w:rsidRDefault="00EB215B" w:rsidP="00557E45">
      <w:r>
        <w:separator/>
      </w:r>
    </w:p>
  </w:footnote>
  <w:footnote w:type="continuationSeparator" w:id="0">
    <w:p w:rsidR="00EB215B" w:rsidRDefault="00EB215B"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C6"/>
    <w:rsid w:val="00D201F1"/>
    <w:rsid w:val="00D2053D"/>
    <w:rsid w:val="00D20590"/>
    <w:rsid w:val="00D206AA"/>
    <w:rsid w:val="00D20726"/>
    <w:rsid w:val="00D20873"/>
    <w:rsid w:val="00D20980"/>
    <w:rsid w:val="00D209D8"/>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266" fill="f" fillcolor="white" stroke="f">
      <v:fill color="white" on="f"/>
      <v:stroke on="f"/>
      <o:colormru v:ext="edit" colors="#96f,#ddd,silver,#969696,#b2b2b2,#f8f8f8,gray,#4d4d4d"/>
      <o:colormenu v:ext="edit" fillcolor="#b2b2b2"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a.martinez@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0AFF91-4697-43CC-A461-C46DA66AE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2018-01-10T23:06:00Z</cp:lastPrinted>
  <dcterms:created xsi:type="dcterms:W3CDTF">2018-01-11T20:37:00Z</dcterms:created>
  <dcterms:modified xsi:type="dcterms:W3CDTF">2018-01-11T20:37:00Z</dcterms:modified>
</cp:coreProperties>
</file>