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20118C">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82.5pt;z-index:252445696" fillcolor="#f8f8f8" strokecolor="black [3213]" strokeweight="4.5pt">
            <v:fill opacity="0" color2="fill lighten(51)" rotate="t" angle="-135" focusposition=".5,.5" focussize="" method="linear sigma" focus="100%" type="gradient"/>
            <v:stroke dashstyle="longDash"/>
            <v:textbox style="mso-next-textbox:#_x0000_s913263" inset=",0,,0">
              <w:txbxContent>
                <w:p w:rsidR="00C45020" w:rsidRPr="00C45020" w:rsidRDefault="00C45020" w:rsidP="00174551">
                  <w:pPr>
                    <w:jc w:val="center"/>
                    <w:rPr>
                      <w:rFonts w:ascii="Matura MT Script Capitals" w:hAnsi="Matura MT Script Capitals"/>
                    </w:rPr>
                  </w:pPr>
                </w:p>
                <w:p w:rsidR="002756E4" w:rsidRPr="00D92588" w:rsidRDefault="00C51A8B" w:rsidP="00174551">
                  <w:pPr>
                    <w:jc w:val="center"/>
                    <w:rPr>
                      <w:rFonts w:ascii="Matura MT Script Capitals" w:hAnsi="Matura MT Script Capitals"/>
                      <w:sz w:val="40"/>
                      <w:szCs w:val="40"/>
                    </w:rPr>
                  </w:pPr>
                  <w:r>
                    <w:rPr>
                      <w:rFonts w:ascii="Matura MT Script Capitals" w:hAnsi="Matura MT Script Capitals"/>
                      <w:sz w:val="40"/>
                      <w:szCs w:val="40"/>
                    </w:rPr>
                    <w:t xml:space="preserve">The </w:t>
                  </w:r>
                  <w:proofErr w:type="spellStart"/>
                  <w:r>
                    <w:rPr>
                      <w:rFonts w:ascii="Matura MT Script Capitals" w:hAnsi="Matura MT Script Capitals"/>
                      <w:sz w:val="40"/>
                      <w:szCs w:val="40"/>
                    </w:rPr>
                    <w:t>Epihany</w:t>
                  </w:r>
                  <w:proofErr w:type="spellEnd"/>
                  <w:r>
                    <w:rPr>
                      <w:rFonts w:ascii="Matura MT Script Capitals" w:hAnsi="Matura MT Script Capitals"/>
                      <w:sz w:val="40"/>
                      <w:szCs w:val="40"/>
                    </w:rPr>
                    <w:t xml:space="preserve"> of the Lord</w:t>
                  </w:r>
                </w:p>
                <w:p w:rsidR="007032FA" w:rsidRPr="00D92588" w:rsidRDefault="00C51A8B" w:rsidP="00174551">
                  <w:pPr>
                    <w:jc w:val="center"/>
                    <w:rPr>
                      <w:rFonts w:ascii="Matura MT Script Capitals" w:hAnsi="Matura MT Script Capitals"/>
                      <w:sz w:val="40"/>
                      <w:szCs w:val="40"/>
                    </w:rPr>
                  </w:pPr>
                  <w:r>
                    <w:rPr>
                      <w:rFonts w:ascii="Matura MT Script Capitals" w:hAnsi="Matura MT Script Capitals"/>
                      <w:sz w:val="40"/>
                      <w:szCs w:val="40"/>
                    </w:rPr>
                    <w:t>January 7, 2018</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BB74BB" w:rsidRDefault="00BB74BB"/>
    <w:p w:rsidR="00BB74BB" w:rsidRDefault="00BB74BB"/>
    <w:p w:rsidR="00D60953" w:rsidRDefault="0020118C">
      <w:r w:rsidRPr="0020118C">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695F30">
      <w:pPr>
        <w:rPr>
          <w:sz w:val="16"/>
          <w:szCs w:val="16"/>
        </w:rPr>
      </w:pPr>
    </w:p>
    <w:tbl>
      <w:tblPr>
        <w:tblW w:w="6176" w:type="dxa"/>
        <w:tblInd w:w="-252" w:type="dxa"/>
        <w:tblLayout w:type="fixed"/>
        <w:tblLook w:val="04A0"/>
      </w:tblPr>
      <w:tblGrid>
        <w:gridCol w:w="706"/>
        <w:gridCol w:w="914"/>
        <w:gridCol w:w="1170"/>
        <w:gridCol w:w="3150"/>
        <w:gridCol w:w="236"/>
      </w:tblGrid>
      <w:tr w:rsidR="00C51A8B" w:rsidRPr="000351D7" w:rsidTr="006C3136">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51A8B" w:rsidRPr="00177B66" w:rsidRDefault="00C51A8B" w:rsidP="00723297">
            <w:pPr>
              <w:rPr>
                <w:rFonts w:ascii="Calibri" w:eastAsia="Times New Roman" w:hAnsi="Calibri"/>
                <w:b/>
                <w:color w:val="000000"/>
                <w:sz w:val="20"/>
                <w:szCs w:val="20"/>
              </w:rPr>
            </w:pPr>
            <w:r>
              <w:rPr>
                <w:rFonts w:ascii="Calibri" w:eastAsia="Times New Roman" w:hAnsi="Calibri"/>
                <w:b/>
                <w:color w:val="000000"/>
                <w:sz w:val="20"/>
                <w:szCs w:val="20"/>
              </w:rPr>
              <w:t>Jan 6</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51A8B" w:rsidRPr="00CA58F6" w:rsidRDefault="00C51A8B"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844798" w:rsidP="003D3065">
            <w:pPr>
              <w:rPr>
                <w:rFonts w:ascii="Calibri" w:eastAsia="Times New Roman" w:hAnsi="Calibri"/>
                <w:color w:val="000000"/>
                <w:sz w:val="20"/>
                <w:szCs w:val="20"/>
              </w:rPr>
            </w:pPr>
            <w:r>
              <w:rPr>
                <w:noProof/>
                <w:lang w:eastAsia="zh-TW"/>
              </w:rPr>
              <w:pict>
                <v:shape id="_x0000_s989276" type="#_x0000_t202" style="position:absolute;margin-left:173.65pt;margin-top:.25pt;width:251.4pt;height:306.3pt;z-index:252688384;mso-position-horizontal-relative:text;mso-position-vertical-relative:text;mso-width-relative:margin;mso-height-relative:margin">
                  <v:textbox>
                    <w:txbxContent>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Default="00C51A8B" w:rsidP="005E5B1A">
                        <w:pPr>
                          <w:jc w:val="center"/>
                          <w:rPr>
                            <w:rFonts w:ascii="Script MT Bold" w:hAnsi="Script MT Bold"/>
                            <w:sz w:val="28"/>
                            <w:szCs w:val="28"/>
                          </w:rPr>
                        </w:pPr>
                      </w:p>
                      <w:p w:rsidR="00C51A8B" w:rsidRPr="00937EE0" w:rsidRDefault="00C51A8B" w:rsidP="005E5B1A">
                        <w:pPr>
                          <w:jc w:val="center"/>
                          <w:rPr>
                            <w:rFonts w:ascii="Script MT Bold" w:hAnsi="Script MT Bold"/>
                            <w:sz w:val="20"/>
                            <w:szCs w:val="20"/>
                          </w:rPr>
                        </w:pPr>
                      </w:p>
                      <w:p w:rsidR="00C22CC6" w:rsidRDefault="00C51A8B" w:rsidP="005E5B1A">
                        <w:pPr>
                          <w:jc w:val="center"/>
                          <w:rPr>
                            <w:rFonts w:ascii="Script MT Bold" w:hAnsi="Script MT Bold"/>
                            <w:sz w:val="28"/>
                            <w:szCs w:val="28"/>
                          </w:rPr>
                        </w:pPr>
                        <w:r w:rsidRPr="00245349">
                          <w:rPr>
                            <w:rFonts w:ascii="Script MT Bold" w:hAnsi="Script MT Bold"/>
                            <w:sz w:val="28"/>
                            <w:szCs w:val="28"/>
                          </w:rPr>
                          <w:t xml:space="preserve">We </w:t>
                        </w:r>
                        <w:r w:rsidR="00C22CC6">
                          <w:rPr>
                            <w:rFonts w:ascii="Script MT Bold" w:hAnsi="Script MT Bold"/>
                            <w:sz w:val="28"/>
                            <w:szCs w:val="28"/>
                          </w:rPr>
                          <w:t xml:space="preserve">invite you to join us for our daily Eucharistic Adoration with the </w:t>
                        </w:r>
                      </w:p>
                      <w:p w:rsidR="00C51A8B" w:rsidRDefault="00C51A8B" w:rsidP="005E5B1A">
                        <w:pPr>
                          <w:jc w:val="center"/>
                          <w:rPr>
                            <w:rFonts w:ascii="Script MT Bold" w:hAnsi="Script MT Bold"/>
                            <w:sz w:val="28"/>
                            <w:szCs w:val="28"/>
                          </w:rPr>
                        </w:pPr>
                        <w:r w:rsidRPr="00245349">
                          <w:rPr>
                            <w:rFonts w:ascii="Script MT Bold" w:hAnsi="Script MT Bold"/>
                            <w:sz w:val="28"/>
                            <w:szCs w:val="28"/>
                          </w:rPr>
                          <w:t xml:space="preserve">Divine Mercy </w:t>
                        </w:r>
                        <w:r w:rsidR="00C22CC6">
                          <w:rPr>
                            <w:rFonts w:ascii="Script MT Bold" w:hAnsi="Script MT Bold"/>
                            <w:sz w:val="28"/>
                            <w:szCs w:val="28"/>
                          </w:rPr>
                          <w:t>Chaplet</w:t>
                        </w:r>
                      </w:p>
                      <w:p w:rsidR="00C51A8B" w:rsidRDefault="00C22CC6" w:rsidP="005E5B1A">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00C51A8B" w:rsidRPr="00245349">
                          <w:rPr>
                            <w:rFonts w:ascii="Script MT Bold" w:hAnsi="Script MT Bold"/>
                            <w:sz w:val="28"/>
                            <w:szCs w:val="28"/>
                          </w:rPr>
                          <w:t xml:space="preserve">Rosary </w:t>
                        </w:r>
                        <w:r w:rsidR="00844798">
                          <w:rPr>
                            <w:rFonts w:ascii="Script MT Bold" w:hAnsi="Script MT Bold"/>
                            <w:sz w:val="28"/>
                            <w:szCs w:val="28"/>
                          </w:rPr>
                          <w:t xml:space="preserve">at </w:t>
                        </w:r>
                        <w:r>
                          <w:rPr>
                            <w:rFonts w:ascii="Script MT Bold" w:hAnsi="Script MT Bold"/>
                            <w:sz w:val="28"/>
                            <w:szCs w:val="28"/>
                          </w:rPr>
                          <w:t>11:30-12:10 p.m.</w:t>
                        </w:r>
                      </w:p>
                      <w:p w:rsidR="00C51A8B" w:rsidRDefault="00C22CC6" w:rsidP="005E5B1A">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C51A8B" w:rsidRPr="00245349" w:rsidRDefault="00C51A8B" w:rsidP="005E5B1A">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C51A8B" w:rsidRPr="00245349" w:rsidRDefault="00C51A8B" w:rsidP="005E5B1A">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C51A8B" w:rsidRDefault="00C51A8B"/>
                    </w:txbxContent>
                  </v:textbox>
                </v:shape>
              </w:pict>
            </w:r>
            <w:r w:rsidR="002F70C8" w:rsidRPr="0020118C">
              <w:rPr>
                <w:noProof/>
              </w:rPr>
              <w:pict>
                <v:shape id="_x0000_s989277" type="#_x0000_t75" alt="" style="position:absolute;margin-left:241.75pt;margin-top:4.9pt;width:104.6pt;height:174.65pt;z-index:252689408;mso-position-horizontal-relative:text;mso-position-vertical-relative:text">
                  <v:imagedata r:id="rId9" o:title="divine_mercy_image-demonic"/>
                </v:shape>
              </w:pict>
            </w:r>
            <w:r w:rsidR="00C51A8B">
              <w:rPr>
                <w:rFonts w:ascii="Calibri" w:eastAsia="Times New Roman" w:hAnsi="Calibri"/>
                <w:color w:val="000000"/>
                <w:sz w:val="20"/>
                <w:szCs w:val="20"/>
              </w:rPr>
              <w:t>(+)  Bill Buxton</w:t>
            </w:r>
          </w:p>
          <w:p w:rsidR="00C51A8B" w:rsidRDefault="00C51A8B" w:rsidP="003D3065">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C51A8B" w:rsidRPr="007F3686" w:rsidTr="006C3136">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51A8B" w:rsidRPr="00177B66" w:rsidRDefault="00C51A8B"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C51A8B" w:rsidRPr="00177B66" w:rsidRDefault="00C51A8B"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3D3065">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c>
          <w:tcPr>
            <w:tcW w:w="236" w:type="dxa"/>
          </w:tcPr>
          <w:p w:rsidR="00C51A8B" w:rsidRPr="007F3686" w:rsidRDefault="0020118C">
            <w:r>
              <w:rPr>
                <w:noProof/>
              </w:rPr>
              <w:pict>
                <v:shape id="_x0000_s989273" type="#_x0000_t202" style="position:absolute;margin-left:320.65pt;margin-top:70.5pt;width:268.35pt;height:365.6pt;z-index:252684288;mso-position-horizontal-relative:text;mso-position-vertical-relative:text;mso-width-relative:margin;mso-height-relative:margin" strokeweight="3pt">
                  <v:stroke dashstyle="1 1"/>
                  <v:textbox>
                    <w:txbxContent>
                      <w:p w:rsidR="00C51A8B" w:rsidRPr="00406D13" w:rsidRDefault="00C51A8B"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C51A8B" w:rsidRPr="003E54B5" w:rsidRDefault="00C51A8B" w:rsidP="00273A5C">
                        <w:pPr>
                          <w:jc w:val="right"/>
                          <w:rPr>
                            <w:rFonts w:ascii="Estrangelo Edessa" w:hAnsi="Estrangelo Edessa" w:cs="Estrangelo Edessa" w:hint="eastAsia"/>
                            <w:b/>
                            <w:sz w:val="16"/>
                            <w:szCs w:val="16"/>
                          </w:rPr>
                        </w:pPr>
                      </w:p>
                      <w:p w:rsidR="00C51A8B" w:rsidRDefault="00C51A8B"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C51A8B" w:rsidRPr="00BF492F" w:rsidRDefault="00C51A8B" w:rsidP="00273A5C">
                        <w:pPr>
                          <w:jc w:val="right"/>
                          <w:rPr>
                            <w:rFonts w:ascii="Estrangelo Edessa" w:hAnsi="Estrangelo Edessa" w:cs="Estrangelo Edessa" w:hint="eastAsia"/>
                            <w:b/>
                            <w:sz w:val="16"/>
                            <w:szCs w:val="16"/>
                          </w:rPr>
                        </w:pPr>
                      </w:p>
                      <w:p w:rsidR="00C51A8B" w:rsidRDefault="00C51A8B"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C51A8B" w:rsidRDefault="00C51A8B"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C51A8B" w:rsidRPr="003E54B5" w:rsidRDefault="00C51A8B" w:rsidP="00273A5C">
                        <w:pPr>
                          <w:rPr>
                            <w:rFonts w:ascii="Estrangelo Edessa" w:hAnsi="Estrangelo Edessa" w:cs="Estrangelo Edessa" w:hint="eastAsia"/>
                            <w:b/>
                            <w:sz w:val="16"/>
                            <w:szCs w:val="16"/>
                            <w:u w:val="single"/>
                          </w:rPr>
                        </w:pP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C51A8B" w:rsidRDefault="00C51A8B"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C51A8B" w:rsidRDefault="00C51A8B"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C51A8B" w:rsidRPr="003E54B5" w:rsidRDefault="00C51A8B" w:rsidP="00273A5C">
                        <w:pPr>
                          <w:jc w:val="right"/>
                          <w:rPr>
                            <w:rFonts w:ascii="Estrangelo Edessa" w:hAnsi="Estrangelo Edessa" w:cs="Estrangelo Edessa" w:hint="eastAsia"/>
                            <w:b/>
                            <w:sz w:val="16"/>
                            <w:szCs w:val="16"/>
                          </w:rPr>
                        </w:pPr>
                      </w:p>
                      <w:p w:rsidR="00C51A8B" w:rsidRDefault="00C51A8B"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C51A8B" w:rsidRPr="00273A5C"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C51A8B"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Default="00C51A8B"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51A8B" w:rsidRDefault="00C51A8B" w:rsidP="006565AA">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D3065">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51A8B"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Default="00C51A8B"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51A8B" w:rsidRDefault="00C51A8B"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D3065">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C51A8B" w:rsidRPr="004423B0" w:rsidRDefault="00C51A8B" w:rsidP="003D3065">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C51A8B"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Default="00C51A8B"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51A8B" w:rsidRDefault="00C51A8B"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51A8B">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p>
          <w:p w:rsidR="00C51A8B" w:rsidRPr="00E47ADD" w:rsidRDefault="00C51A8B" w:rsidP="00C51A8B">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r>
      <w:tr w:rsidR="00C51A8B"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Pr="00177B66" w:rsidRDefault="00C51A8B"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51A8B" w:rsidRDefault="00C51A8B"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Pr="003535C8"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51A8B" w:rsidRDefault="00C51A8B" w:rsidP="003D3065">
            <w:pPr>
              <w:jc w:val="both"/>
              <w:rPr>
                <w:rFonts w:ascii="Calibri" w:eastAsia="Times New Roman" w:hAnsi="Calibri"/>
                <w:color w:val="000000"/>
                <w:sz w:val="20"/>
                <w:szCs w:val="20"/>
              </w:rPr>
            </w:pPr>
            <w:r w:rsidRPr="00C51A8B">
              <w:rPr>
                <w:rFonts w:ascii="Calibri" w:eastAsia="Times New Roman" w:hAnsi="Calibri"/>
                <w:color w:val="000000"/>
                <w:sz w:val="20"/>
                <w:szCs w:val="20"/>
              </w:rPr>
              <w:t>(+) Aldine Maier (G)</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Jan 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7C7B0B">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p w:rsidR="00C51A8B" w:rsidRPr="00C51A8B" w:rsidRDefault="00C51A8B" w:rsidP="007C7B0B">
            <w:pPr>
              <w:rPr>
                <w:rFonts w:ascii="Calibri" w:eastAsia="Times New Roman" w:hAnsi="Calibri"/>
                <w:color w:val="000000"/>
                <w:sz w:val="20"/>
                <w:szCs w:val="20"/>
              </w:rPr>
            </w:pPr>
            <w:r>
              <w:rPr>
                <w:rFonts w:ascii="Calibri" w:eastAsia="Times New Roman" w:hAnsi="Calibri"/>
                <w:color w:val="000000"/>
                <w:sz w:val="20"/>
                <w:szCs w:val="20"/>
              </w:rPr>
              <w:t>(+)  Aldine Maier (G)</w:t>
            </w:r>
          </w:p>
        </w:tc>
      </w:tr>
      <w:tr w:rsidR="00C51A8B" w:rsidRPr="007F3686" w:rsidTr="006C3136">
        <w:trPr>
          <w:gridAfter w:val="1"/>
          <w:wAfter w:w="236" w:type="dxa"/>
          <w:trHeight w:val="323"/>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C51A8B" w:rsidP="008456A4">
            <w:pPr>
              <w:rPr>
                <w:rFonts w:ascii="Calibri" w:eastAsia="Times New Roman" w:hAnsi="Calibri"/>
                <w:b/>
                <w:color w:val="000000"/>
                <w:sz w:val="20"/>
                <w:szCs w:val="20"/>
              </w:rPr>
            </w:pPr>
            <w:r>
              <w:rPr>
                <w:rFonts w:ascii="Calibri" w:eastAsia="Times New Roman" w:hAnsi="Calibri"/>
                <w:b/>
                <w:color w:val="000000"/>
                <w:sz w:val="20"/>
                <w:szCs w:val="20"/>
              </w:rPr>
              <w:t>Jan 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7C7B0B">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p w:rsidR="00C51A8B" w:rsidRPr="007C7B0B" w:rsidRDefault="00C51A8B" w:rsidP="007C7B0B">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22CC6" w:rsidRDefault="00C22CC6" w:rsidP="0006586C">
            <w:pPr>
              <w:rPr>
                <w:rFonts w:ascii="Calibri" w:eastAsia="Times New Roman" w:hAnsi="Calibri"/>
                <w:b/>
                <w:color w:val="000000"/>
                <w:sz w:val="20"/>
                <w:szCs w:val="20"/>
              </w:rPr>
            </w:pPr>
            <w:r w:rsidRPr="00C22CC6">
              <w:rPr>
                <w:rFonts w:ascii="Calibri" w:eastAsia="Times New Roman" w:hAnsi="Calibri"/>
                <w:b/>
                <w:color w:val="000000"/>
                <w:sz w:val="20"/>
                <w:szCs w:val="20"/>
              </w:rPr>
              <w:t>NO MASS</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22CC6" w:rsidRDefault="00C22CC6" w:rsidP="0006586C">
            <w:pPr>
              <w:rPr>
                <w:rFonts w:ascii="Calibri" w:eastAsia="Times New Roman" w:hAnsi="Calibri"/>
                <w:b/>
                <w:color w:val="000000"/>
                <w:sz w:val="20"/>
                <w:szCs w:val="20"/>
              </w:rPr>
            </w:pPr>
            <w:r w:rsidRPr="00C22CC6">
              <w:rPr>
                <w:rFonts w:ascii="Calibri" w:eastAsia="Times New Roman" w:hAnsi="Calibri"/>
                <w:b/>
                <w:color w:val="000000"/>
                <w:sz w:val="20"/>
                <w:szCs w:val="20"/>
              </w:rPr>
              <w:t>NO MASS</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2756E4">
            <w:pPr>
              <w:rPr>
                <w:rFonts w:ascii="Calibri" w:eastAsia="Times New Roman" w:hAnsi="Calibri"/>
                <w:b/>
                <w:color w:val="000000"/>
                <w:sz w:val="20"/>
                <w:szCs w:val="20"/>
              </w:rPr>
            </w:pPr>
            <w:r>
              <w:rPr>
                <w:rFonts w:ascii="Calibri" w:eastAsia="Times New Roman" w:hAnsi="Calibri"/>
                <w:b/>
                <w:color w:val="000000"/>
                <w:sz w:val="20"/>
                <w:szCs w:val="20"/>
              </w:rPr>
              <w:t>Jan 13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190CB3" w:rsidP="007C7B0B">
            <w:pPr>
              <w:rPr>
                <w:rFonts w:ascii="Calibri" w:eastAsia="Times New Roman" w:hAnsi="Calibri"/>
                <w:color w:val="000000"/>
                <w:sz w:val="20"/>
                <w:szCs w:val="20"/>
              </w:rPr>
            </w:pPr>
            <w:r>
              <w:rPr>
                <w:rFonts w:ascii="Calibri" w:eastAsia="Times New Roman" w:hAnsi="Calibri"/>
                <w:color w:val="000000"/>
                <w:sz w:val="20"/>
                <w:szCs w:val="20"/>
              </w:rPr>
              <w:t xml:space="preserve">(+) </w:t>
            </w:r>
            <w:r w:rsidR="00C51A8B">
              <w:rPr>
                <w:rFonts w:ascii="Calibri" w:eastAsia="Times New Roman" w:hAnsi="Calibri"/>
                <w:color w:val="000000"/>
                <w:sz w:val="20"/>
                <w:szCs w:val="20"/>
              </w:rPr>
              <w:t xml:space="preserve">Joe Holman </w:t>
            </w:r>
          </w:p>
          <w:p w:rsidR="00C51A8B" w:rsidRDefault="00C51A8B" w:rsidP="007C7B0B">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3D3065">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B30022">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524D11" w:rsidRDefault="00C51A8B"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4423B0" w:rsidRDefault="00C51A8B" w:rsidP="007C7B0B">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4423B0" w:rsidRDefault="00C51A8B" w:rsidP="00B30022">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51A8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3D3065">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bl>
    <w:p w:rsidR="004449B6" w:rsidRDefault="004449B6" w:rsidP="006777AB">
      <w:pPr>
        <w:tabs>
          <w:tab w:val="left" w:pos="2865"/>
        </w:tabs>
      </w:pPr>
    </w:p>
    <w:p w:rsidR="00723297" w:rsidRDefault="00A85C79" w:rsidP="006777AB">
      <w:pPr>
        <w:tabs>
          <w:tab w:val="left" w:pos="2865"/>
        </w:tabs>
      </w:pPr>
      <w:r>
        <w:rPr>
          <w:noProof/>
          <w:lang w:eastAsia="zh-TW"/>
        </w:rPr>
        <w:pict>
          <v:shape id="_x0000_s989285" type="#_x0000_t202" style="position:absolute;margin-left:0;margin-top:-.3pt;width:563.4pt;height:300pt;z-index:252697600;mso-position-horizontal:center;mso-width-relative:margin;mso-height-relative:margin">
            <v:textbox>
              <w:txbxContent>
                <w:p w:rsidR="00C22CC6" w:rsidRPr="00A85C79" w:rsidRDefault="00A85C79" w:rsidP="00A85C79">
                  <w:pPr>
                    <w:rPr>
                      <w:sz w:val="36"/>
                      <w:szCs w:val="36"/>
                    </w:rPr>
                  </w:pPr>
                  <w:r w:rsidRPr="00844798">
                    <w:rPr>
                      <w:rFonts w:ascii="Elephant" w:hAnsi="Elephant"/>
                      <w:sz w:val="36"/>
                      <w:szCs w:val="36"/>
                      <w:u w:val="single"/>
                    </w:rPr>
                    <w:t>Special Collection for Property and Liability Insurance</w:t>
                  </w:r>
                  <w:r w:rsidRPr="00844798">
                    <w:rPr>
                      <w:rFonts w:ascii="Elephant" w:hAnsi="Elephant"/>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$19,000.00</w:t>
                  </w:r>
                  <w:r w:rsidRPr="00A85C79">
                    <w:rPr>
                      <w:sz w:val="36"/>
                      <w:szCs w:val="36"/>
                    </w:rPr>
                    <w:br/>
                    <w:t> </w:t>
                  </w:r>
                  <w:r w:rsidRPr="00A85C79">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Assumption/Building Fund.   </w:t>
                  </w:r>
                  <w:r w:rsidRPr="00A85C79">
                    <w:rPr>
                      <w:sz w:val="32"/>
                      <w:szCs w:val="32"/>
                    </w:rPr>
                    <w:br/>
                  </w:r>
                  <w:r w:rsidRPr="00A85C79">
                    <w:rPr>
                      <w:sz w:val="32"/>
                      <w:szCs w:val="32"/>
                    </w:rPr>
                    <w:br/>
                    <w:t xml:space="preserve">Thank you for your generosity.    </w:t>
                  </w:r>
                  <w:r w:rsidRPr="00A85C79">
                    <w:rPr>
                      <w:sz w:val="32"/>
                      <w:szCs w:val="32"/>
                    </w:rPr>
                    <w:br/>
                    <w:t>May God Bless You, Fr. Peter</w:t>
                  </w:r>
                  <w:r w:rsidRPr="00A85C79">
                    <w:rPr>
                      <w:sz w:val="36"/>
                      <w:szCs w:val="36"/>
                    </w:rPr>
                    <w:tab/>
                  </w:r>
                  <w:r w:rsidRPr="00A85C79">
                    <w:rPr>
                      <w:sz w:val="36"/>
                      <w:szCs w:val="36"/>
                    </w:rPr>
                    <w:tab/>
                  </w:r>
                  <w:r w:rsidRPr="00A85C79">
                    <w:rPr>
                      <w:sz w:val="36"/>
                      <w:szCs w:val="36"/>
                    </w:rPr>
                    <w:tab/>
                  </w:r>
                  <w:r w:rsidRPr="00A85C79">
                    <w:rPr>
                      <w:sz w:val="36"/>
                      <w:szCs w:val="36"/>
                    </w:rPr>
                    <w:br/>
                  </w:r>
                </w:p>
              </w:txbxContent>
            </v:textbox>
          </v:shape>
        </w:pict>
      </w:r>
    </w:p>
    <w:p w:rsidR="002756E4" w:rsidRDefault="002756E4" w:rsidP="006777AB">
      <w:pPr>
        <w:tabs>
          <w:tab w:val="left" w:pos="2865"/>
        </w:tabs>
      </w:pPr>
    </w:p>
    <w:p w:rsidR="007C7B0B" w:rsidRDefault="007C7B0B" w:rsidP="006777AB">
      <w:pPr>
        <w:tabs>
          <w:tab w:val="left" w:pos="2865"/>
        </w:tabs>
      </w:pPr>
    </w:p>
    <w:p w:rsidR="00F57184" w:rsidRDefault="00A85C79"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68.4pt;margin-top:10.8pt;width:178.35pt;height:241pt;z-index:252700672" fillcolor="white [3201]" strokecolor="black [3200]" strokeweight="2.5pt">
            <v:shadow color="#868686"/>
            <v:textbox style="layout-flow:vertical-ideographic"/>
          </v:shape>
        </w:pict>
      </w: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A85C79" w:rsidP="00E47ADD">
      <w:pPr>
        <w:tabs>
          <w:tab w:val="left" w:pos="2865"/>
        </w:tabs>
      </w:pPr>
      <w:r>
        <w:rPr>
          <w:noProof/>
        </w:rPr>
        <w:pict>
          <v:shape id="_x0000_s989286" type="#_x0000_t68" style="position:absolute;margin-left:308.25pt;margin-top:2.3pt;width:38.25pt;height:76.9pt;z-index:252699648" filled="f" stroked="f">
            <v:textbox style="layout-flow:vertical-ideographic"/>
          </v:shape>
        </w:pict>
      </w:r>
      <w:r w:rsidR="005E5B1A">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r w:rsidR="0020118C">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20118C">
        <w:rPr>
          <w:noProof/>
        </w:rPr>
        <w:pict>
          <v:shape id="_x0000_s440389" type="#_x0000_t32" style="position:absolute;margin-left:510.75pt;margin-top:6.05pt;width:36pt;height:0;z-index:251652096;mso-position-horizontal-relative:text;mso-position-vertical-relative:text" o:connectortype="straight" stroked="f"/>
        </w:pict>
      </w:r>
      <w:r w:rsidR="0020118C">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20118C">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20118C">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20118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20118C">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20118C"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20118C" w:rsidP="00174551">
      <w:r w:rsidRPr="0020118C">
        <w:rPr>
          <w:noProof/>
          <w:sz w:val="20"/>
          <w:szCs w:val="20"/>
          <w:lang w:eastAsia="zh-TW"/>
        </w:rPr>
        <w:pict>
          <v:shape id="_x0000_s355662" type="#_x0000_t202" style="position:absolute;margin-left:-17.6pt;margin-top:19.0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4449B6" w:rsidRDefault="00C22CC6" w:rsidP="00174551">
      <w:r>
        <w:rPr>
          <w:noProof/>
          <w:lang w:eastAsia="zh-TW"/>
        </w:rPr>
        <w:lastRenderedPageBreak/>
        <w:pict>
          <v:shape id="_x0000_s989278" type="#_x0000_t202" style="position:absolute;margin-left:-3.55pt;margin-top:-12pt;width:261.65pt;height:142.35pt;z-index:252691456;mso-width-relative:margin;mso-height-relative:margin">
            <v:textbox>
              <w:txbxContent>
                <w:p w:rsidR="003200DB" w:rsidRPr="00C22CC6" w:rsidRDefault="003200DB" w:rsidP="003200DB">
                  <w:pPr>
                    <w:jc w:val="center"/>
                    <w:rPr>
                      <w:rFonts w:ascii="Britannic Bold" w:hAnsi="Britannic Bold"/>
                      <w:u w:val="single"/>
                    </w:rPr>
                  </w:pPr>
                  <w:proofErr w:type="gramStart"/>
                  <w:r w:rsidRPr="00C22CC6">
                    <w:rPr>
                      <w:rFonts w:ascii="Britannic Bold" w:hAnsi="Britannic Bold"/>
                      <w:u w:val="single"/>
                    </w:rPr>
                    <w:t>IMPORTANT  I.R.S</w:t>
                  </w:r>
                  <w:proofErr w:type="gramEnd"/>
                  <w:r w:rsidRPr="00C22CC6">
                    <w:rPr>
                      <w:rFonts w:ascii="Britannic Bold" w:hAnsi="Britannic Bold"/>
                      <w:u w:val="single"/>
                    </w:rPr>
                    <w:t>.  NOTICE</w:t>
                  </w:r>
                </w:p>
                <w:p w:rsidR="003200DB" w:rsidRPr="00C22CC6" w:rsidRDefault="003200DB" w:rsidP="003200DB">
                  <w:pPr>
                    <w:jc w:val="both"/>
                    <w:rPr>
                      <w:rFonts w:ascii="Britannic Bold" w:hAnsi="Britannic Bold"/>
                    </w:rPr>
                  </w:pPr>
                  <w:r w:rsidRPr="00C22CC6">
                    <w:rPr>
                      <w:rFonts w:ascii="Britannic Bold" w:hAnsi="Britannic Bold"/>
                    </w:rPr>
                    <w:t>If you require a 201</w:t>
                  </w:r>
                  <w:r w:rsidR="002969CF">
                    <w:rPr>
                      <w:rFonts w:ascii="Britannic Bold" w:hAnsi="Britannic Bold"/>
                    </w:rPr>
                    <w:t>7</w:t>
                  </w:r>
                  <w:r w:rsidRPr="00C22CC6">
                    <w:rPr>
                      <w:rFonts w:ascii="Britannic Bold" w:hAnsi="Britannic Bold"/>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3200DB" w:rsidRDefault="003200DB"/>
              </w:txbxContent>
            </v:textbox>
          </v:shape>
        </w:pict>
      </w:r>
      <w:r>
        <w:rPr>
          <w:noProof/>
          <w:lang w:eastAsia="zh-TW"/>
        </w:rPr>
        <w:pict>
          <v:shape id="_x0000_s913336" type="#_x0000_t202" style="position:absolute;margin-left:283.75pt;margin-top:-12pt;width:265.8pt;height:217.5pt;z-index:252520448;mso-width-relative:margin;mso-height-relative:margin">
            <v:textbox>
              <w:txbxContent>
                <w:p w:rsidR="00952816" w:rsidRPr="00C22CC6" w:rsidRDefault="00952816" w:rsidP="00952816">
                  <w:pPr>
                    <w:jc w:val="center"/>
                    <w:rPr>
                      <w:rFonts w:ascii="Comic Sans MS" w:hAnsi="Comic Sans MS"/>
                      <w:sz w:val="22"/>
                      <w:szCs w:val="22"/>
                    </w:rPr>
                  </w:pPr>
                  <w:r w:rsidRPr="00C22CC6">
                    <w:rPr>
                      <w:rFonts w:ascii="Comic Sans MS" w:hAnsi="Comic Sans MS"/>
                      <w:sz w:val="22"/>
                      <w:szCs w:val="22"/>
                    </w:rPr>
                    <w:t>Religious Education (RE) Families:</w:t>
                  </w:r>
                </w:p>
                <w:p w:rsidR="00952816" w:rsidRPr="00C22CC6" w:rsidRDefault="00952816" w:rsidP="00952816">
                  <w:pPr>
                    <w:jc w:val="center"/>
                    <w:rPr>
                      <w:rFonts w:ascii="Comic Sans MS" w:hAnsi="Comic Sans MS"/>
                      <w:sz w:val="22"/>
                      <w:szCs w:val="22"/>
                    </w:rPr>
                  </w:pPr>
                  <w:r w:rsidRPr="00C22CC6">
                    <w:rPr>
                      <w:rFonts w:ascii="Comic Sans MS" w:hAnsi="Comic Sans MS"/>
                      <w:sz w:val="22"/>
                      <w:szCs w:val="22"/>
                    </w:rPr>
                    <w:t>Please note the following dates:</w:t>
                  </w:r>
                </w:p>
                <w:tbl>
                  <w:tblPr>
                    <w:tblStyle w:val="TableGrid"/>
                    <w:tblW w:w="5418" w:type="dxa"/>
                    <w:tblLook w:val="04A0"/>
                  </w:tblPr>
                  <w:tblGrid>
                    <w:gridCol w:w="2268"/>
                    <w:gridCol w:w="3150"/>
                  </w:tblGrid>
                  <w:tr w:rsidR="004449B6" w:rsidRPr="00C22CC6" w:rsidTr="00A3786D">
                    <w:tc>
                      <w:tcPr>
                        <w:tcW w:w="2268" w:type="dxa"/>
                      </w:tcPr>
                      <w:p w:rsidR="004449B6" w:rsidRPr="00C22CC6" w:rsidRDefault="004449B6" w:rsidP="0057570D">
                        <w:pPr>
                          <w:rPr>
                            <w:rFonts w:ascii="Comic Sans MS" w:hAnsi="Comic Sans MS"/>
                            <w:sz w:val="20"/>
                            <w:szCs w:val="20"/>
                          </w:rPr>
                        </w:pPr>
                        <w:r w:rsidRPr="00C22CC6">
                          <w:rPr>
                            <w:rFonts w:ascii="Comic Sans MS" w:hAnsi="Comic Sans MS"/>
                            <w:sz w:val="20"/>
                            <w:szCs w:val="20"/>
                          </w:rPr>
                          <w:t>January 7 &amp; 10, 2018</w:t>
                        </w:r>
                      </w:p>
                    </w:tc>
                    <w:tc>
                      <w:tcPr>
                        <w:tcW w:w="3150" w:type="dxa"/>
                      </w:tcPr>
                      <w:p w:rsidR="004449B6" w:rsidRPr="00C22CC6" w:rsidRDefault="004449B6" w:rsidP="0057570D">
                        <w:pPr>
                          <w:rPr>
                            <w:rFonts w:ascii="Comic Sans MS" w:hAnsi="Comic Sans MS"/>
                            <w:sz w:val="20"/>
                            <w:szCs w:val="20"/>
                          </w:rPr>
                        </w:pPr>
                        <w:r w:rsidRPr="00C22CC6">
                          <w:rPr>
                            <w:rFonts w:ascii="Comic Sans MS" w:hAnsi="Comic Sans MS"/>
                            <w:sz w:val="20"/>
                            <w:szCs w:val="20"/>
                          </w:rPr>
                          <w:t>CLASSES RESUME</w:t>
                        </w:r>
                      </w:p>
                    </w:tc>
                  </w:tr>
                </w:tbl>
                <w:p w:rsidR="00952816" w:rsidRPr="00C22CC6" w:rsidRDefault="00952816" w:rsidP="00952816">
                  <w:pPr>
                    <w:jc w:val="center"/>
                    <w:rPr>
                      <w:rFonts w:ascii="Comic Sans MS" w:hAnsi="Comic Sans MS"/>
                      <w:b/>
                      <w:sz w:val="20"/>
                      <w:szCs w:val="20"/>
                    </w:rPr>
                  </w:pPr>
                  <w:r w:rsidRPr="00C22CC6">
                    <w:rPr>
                      <w:rFonts w:ascii="Comic Sans MS" w:hAnsi="Comic Sans MS"/>
                      <w:b/>
                      <w:sz w:val="20"/>
                      <w:szCs w:val="20"/>
                      <w:u w:val="single"/>
                    </w:rPr>
                    <w:t>Class times are as follows</w:t>
                  </w:r>
                  <w:r w:rsidRPr="00C22CC6">
                    <w:rPr>
                      <w:rFonts w:ascii="Comic Sans MS" w:hAnsi="Comic Sans MS"/>
                      <w:b/>
                      <w:sz w:val="20"/>
                      <w:szCs w:val="20"/>
                    </w:rPr>
                    <w:t>:</w:t>
                  </w:r>
                </w:p>
                <w:p w:rsidR="000418B0" w:rsidRPr="00C22CC6" w:rsidRDefault="00952816" w:rsidP="00952816">
                  <w:pPr>
                    <w:jc w:val="center"/>
                    <w:rPr>
                      <w:rFonts w:ascii="Comic Sans MS" w:hAnsi="Comic Sans MS"/>
                      <w:b/>
                      <w:sz w:val="20"/>
                      <w:szCs w:val="20"/>
                    </w:rPr>
                  </w:pPr>
                  <w:r w:rsidRPr="00C22CC6">
                    <w:rPr>
                      <w:rFonts w:ascii="Comic Sans MS" w:hAnsi="Comic Sans MS"/>
                      <w:b/>
                      <w:sz w:val="20"/>
                      <w:szCs w:val="20"/>
                    </w:rPr>
                    <w:t xml:space="preserve">Grades 1-6 meet on Wednesday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from</w:t>
                  </w:r>
                  <w:proofErr w:type="gramEnd"/>
                  <w:r w:rsidRPr="00C22CC6">
                    <w:rPr>
                      <w:rFonts w:ascii="Comic Sans MS" w:hAnsi="Comic Sans MS"/>
                      <w:b/>
                      <w:sz w:val="20"/>
                      <w:szCs w:val="20"/>
                    </w:rPr>
                    <w:t xml:space="preserve"> 6:00pm-7:30pm</w:t>
                  </w:r>
                </w:p>
                <w:p w:rsidR="00952816" w:rsidRPr="00C22CC6" w:rsidRDefault="00952816" w:rsidP="00952816">
                  <w:pPr>
                    <w:jc w:val="center"/>
                    <w:rPr>
                      <w:rFonts w:ascii="Comic Sans MS" w:hAnsi="Comic Sans MS"/>
                      <w:b/>
                      <w:sz w:val="20"/>
                      <w:szCs w:val="20"/>
                    </w:rPr>
                  </w:pPr>
                  <w:r w:rsidRPr="00C22CC6">
                    <w:rPr>
                      <w:rFonts w:ascii="Comic Sans MS" w:hAnsi="Comic Sans MS"/>
                      <w:b/>
                      <w:sz w:val="20"/>
                      <w:szCs w:val="20"/>
                    </w:rPr>
                    <w:t xml:space="preserve">Grades 7-12 meet on Sunday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from</w:t>
                  </w:r>
                  <w:proofErr w:type="gramEnd"/>
                  <w:r w:rsidRPr="00C22CC6">
                    <w:rPr>
                      <w:rFonts w:ascii="Comic Sans MS" w:hAnsi="Comic Sans MS"/>
                      <w:b/>
                      <w:sz w:val="20"/>
                      <w:szCs w:val="20"/>
                    </w:rPr>
                    <w:t xml:space="preserve"> 11:00pm-12:30pm</w:t>
                  </w:r>
                </w:p>
                <w:p w:rsidR="00952816" w:rsidRPr="00C22CC6" w:rsidRDefault="00952816" w:rsidP="00952816">
                  <w:pPr>
                    <w:jc w:val="center"/>
                    <w:rPr>
                      <w:rFonts w:ascii="Comic Sans MS" w:hAnsi="Comic Sans MS"/>
                      <w:b/>
                      <w:sz w:val="20"/>
                      <w:szCs w:val="20"/>
                    </w:rPr>
                  </w:pPr>
                  <w:bookmarkStart w:id="0" w:name="_GoBack"/>
                  <w:bookmarkEnd w:id="0"/>
                  <w:r w:rsidRPr="00C22CC6">
                    <w:rPr>
                      <w:rFonts w:ascii="Comic Sans MS" w:hAnsi="Comic Sans MS"/>
                      <w:b/>
                      <w:sz w:val="20"/>
                      <w:szCs w:val="20"/>
                    </w:rPr>
                    <w:t xml:space="preserve">Please drop the children off on time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and</w:t>
                  </w:r>
                  <w:proofErr w:type="gramEnd"/>
                  <w:r w:rsidRPr="00C22CC6">
                    <w:rPr>
                      <w:rFonts w:ascii="Comic Sans MS" w:hAnsi="Comic Sans MS"/>
                      <w:b/>
                      <w:sz w:val="20"/>
                      <w:szCs w:val="20"/>
                    </w:rPr>
                    <w:t xml:space="preserve"> pick up promptly!</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 xml:space="preserve">For any questions or concerns regarding Religious Education you may reach me at </w:t>
                  </w:r>
                  <w:hyperlink r:id="rId11" w:history="1">
                    <w:r w:rsidRPr="009C3A7B">
                      <w:rPr>
                        <w:rStyle w:val="Hyperlink"/>
                        <w:rFonts w:ascii="Comic Sans MS" w:hAnsi="Comic Sans MS"/>
                        <w:sz w:val="20"/>
                        <w:szCs w:val="20"/>
                      </w:rPr>
                      <w:t>maria.martinez@yahoo.com</w:t>
                    </w:r>
                  </w:hyperlink>
                  <w:r w:rsidRPr="009C3A7B">
                    <w:rPr>
                      <w:rFonts w:ascii="Comic Sans MS" w:hAnsi="Comic Sans MS"/>
                      <w:sz w:val="20"/>
                      <w:szCs w:val="20"/>
                    </w:rPr>
                    <w:t xml:space="preserve"> or you may call the church office and leave a message.</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C22CC6" w:rsidP="00A2254E">
      <w:pPr>
        <w:tabs>
          <w:tab w:val="center" w:pos="5400"/>
          <w:tab w:val="right" w:pos="10800"/>
        </w:tabs>
      </w:pPr>
      <w:r w:rsidRPr="0020118C">
        <w:rPr>
          <w:rFonts w:ascii="Comic Sans MS" w:hAnsi="Comic Sans MS"/>
          <w:b/>
          <w:noProof/>
          <w:sz w:val="20"/>
          <w:szCs w:val="20"/>
          <w:lang w:eastAsia="zh-TW"/>
        </w:rPr>
        <w:pict>
          <v:shape id="_x0000_s989281" type="#_x0000_t202" style="position:absolute;margin-left:-3.55pt;margin-top:13.05pt;width:262.75pt;height:184.5pt;z-index:252693504;mso-width-relative:margin;mso-height-relative:margin">
            <v:textbox>
              <w:txbxContent>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 xml:space="preserve">The Annual Immaculate Conception </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Valentine Steak Dinner</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Saturday February 10, 2018</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Gather at 6:00 PM Dinner at 6:30 PM</w:t>
                  </w:r>
                </w:p>
                <w:p w:rsidR="009D4B16" w:rsidRPr="00937EE0" w:rsidRDefault="009D4B16" w:rsidP="009D4B16">
                  <w:pPr>
                    <w:pStyle w:val="NoSpacing"/>
                    <w:tabs>
                      <w:tab w:val="center" w:pos="4680"/>
                      <w:tab w:val="left" w:pos="8325"/>
                    </w:tabs>
                    <w:jc w:val="center"/>
                    <w:rPr>
                      <w:rFonts w:ascii="AR BLANCA" w:hAnsi="AR BLANCA"/>
                    </w:rPr>
                  </w:pPr>
                  <w:r w:rsidRPr="00937EE0">
                    <w:rPr>
                      <w:rFonts w:ascii="AR BLANCA" w:hAnsi="AR BLANCA"/>
                    </w:rPr>
                    <w:t>$25.00 a Couple</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 xml:space="preserve">Filet, baked potato with </w:t>
                  </w:r>
                  <w:proofErr w:type="spellStart"/>
                  <w:proofErr w:type="gramStart"/>
                  <w:r w:rsidRPr="009D4B16">
                    <w:rPr>
                      <w:rFonts w:ascii="AR BLANCA" w:hAnsi="AR BLANCA"/>
                      <w:sz w:val="24"/>
                      <w:szCs w:val="24"/>
                    </w:rPr>
                    <w:t>fix‘ins</w:t>
                  </w:r>
                  <w:proofErr w:type="spellEnd"/>
                  <w:proofErr w:type="gramEnd"/>
                  <w:r w:rsidRPr="009D4B16">
                    <w:rPr>
                      <w:rFonts w:ascii="AR BLANCA" w:hAnsi="AR BLANCA"/>
                      <w:sz w:val="24"/>
                      <w:szCs w:val="24"/>
                    </w:rPr>
                    <w:t>,</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Salad, Green Beans and</w:t>
                  </w:r>
                </w:p>
                <w:p w:rsidR="009D4B16" w:rsidRPr="00937EE0" w:rsidRDefault="009D4B16" w:rsidP="009D4B16">
                  <w:pPr>
                    <w:pStyle w:val="NoSpacing"/>
                    <w:jc w:val="center"/>
                    <w:rPr>
                      <w:rFonts w:ascii="AR DELANEY" w:hAnsi="AR DELANEY"/>
                      <w:sz w:val="24"/>
                      <w:szCs w:val="24"/>
                    </w:rPr>
                  </w:pPr>
                  <w:r w:rsidRPr="00937EE0">
                    <w:rPr>
                      <w:rFonts w:ascii="AR DELANEY" w:hAnsi="AR DELANEY"/>
                      <w:sz w:val="24"/>
                      <w:szCs w:val="24"/>
                    </w:rPr>
                    <w:t>“The Chocolate Fountain”</w:t>
                  </w:r>
                </w:p>
                <w:p w:rsidR="009D4B16" w:rsidRPr="009D4B16" w:rsidRDefault="009D4B16" w:rsidP="009D4B16">
                  <w:pPr>
                    <w:pStyle w:val="NoSpacing"/>
                    <w:jc w:val="center"/>
                    <w:rPr>
                      <w:rFonts w:ascii="AR BLANCA" w:hAnsi="AR BLANCA"/>
                      <w:b/>
                      <w:sz w:val="24"/>
                      <w:szCs w:val="24"/>
                      <w:u w:val="single"/>
                    </w:rPr>
                  </w:pPr>
                  <w:r w:rsidRPr="009D4B16">
                    <w:rPr>
                      <w:rFonts w:ascii="AR BLANCA" w:hAnsi="AR BLANCA"/>
                      <w:b/>
                      <w:sz w:val="24"/>
                      <w:szCs w:val="24"/>
                      <w:u w:val="single"/>
                    </w:rPr>
                    <w:t xml:space="preserve">Sign up no later than February 4, 2018 </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 xml:space="preserve">Sign up at the church, or call Bill or </w:t>
                  </w:r>
                  <w:proofErr w:type="spellStart"/>
                  <w:r w:rsidRPr="009D4B16">
                    <w:rPr>
                      <w:rFonts w:ascii="AR BLANCA" w:hAnsi="AR BLANCA"/>
                      <w:sz w:val="24"/>
                      <w:szCs w:val="24"/>
                    </w:rPr>
                    <w:t>Kathi</w:t>
                  </w:r>
                  <w:proofErr w:type="spellEnd"/>
                  <w:r w:rsidRPr="009D4B16">
                    <w:rPr>
                      <w:rFonts w:ascii="AR BLANCA" w:hAnsi="AR BLANCA"/>
                      <w:sz w:val="24"/>
                      <w:szCs w:val="24"/>
                    </w:rPr>
                    <w:t xml:space="preserve"> </w:t>
                  </w:r>
                  <w:proofErr w:type="spellStart"/>
                  <w:r w:rsidRPr="009D4B16">
                    <w:rPr>
                      <w:rFonts w:ascii="AR BLANCA" w:hAnsi="AR BLANCA"/>
                      <w:sz w:val="24"/>
                      <w:szCs w:val="24"/>
                    </w:rPr>
                    <w:t>Havron</w:t>
                  </w:r>
                  <w:proofErr w:type="spellEnd"/>
                  <w:r w:rsidRPr="009D4B16">
                    <w:rPr>
                      <w:rFonts w:ascii="AR BLANCA" w:hAnsi="AR BLANCA"/>
                      <w:sz w:val="24"/>
                      <w:szCs w:val="24"/>
                    </w:rPr>
                    <w:t xml:space="preserve"> at 580-641-1867//580-512-6867</w:t>
                  </w:r>
                </w:p>
                <w:p w:rsidR="00C22CC6" w:rsidRDefault="009D4B16" w:rsidP="009D4B16">
                  <w:pPr>
                    <w:pStyle w:val="NoSpacing"/>
                    <w:jc w:val="center"/>
                    <w:rPr>
                      <w:rFonts w:ascii="AR BLANCA" w:hAnsi="AR BLANCA"/>
                      <w:sz w:val="24"/>
                      <w:szCs w:val="24"/>
                    </w:rPr>
                  </w:pPr>
                  <w:r w:rsidRPr="009D4B16">
                    <w:rPr>
                      <w:rFonts w:ascii="AR BLANCA" w:hAnsi="AR BLANCA"/>
                      <w:sz w:val="24"/>
                      <w:szCs w:val="24"/>
                    </w:rPr>
                    <w:t xml:space="preserve">We will have the 50/50 game and </w:t>
                  </w:r>
                </w:p>
                <w:p w:rsidR="009D4B16" w:rsidRPr="009D4B16" w:rsidRDefault="009D4B16" w:rsidP="009D4B16">
                  <w:pPr>
                    <w:pStyle w:val="NoSpacing"/>
                    <w:jc w:val="center"/>
                    <w:rPr>
                      <w:rFonts w:ascii="AR BLANCA" w:hAnsi="AR BLANCA"/>
                      <w:sz w:val="24"/>
                      <w:szCs w:val="24"/>
                    </w:rPr>
                  </w:pPr>
                  <w:proofErr w:type="gramStart"/>
                  <w:r w:rsidRPr="009D4B16">
                    <w:rPr>
                      <w:rFonts w:ascii="AR BLANCA" w:hAnsi="AR BLANCA"/>
                      <w:sz w:val="24"/>
                      <w:szCs w:val="24"/>
                    </w:rPr>
                    <w:t>silent</w:t>
                  </w:r>
                  <w:proofErr w:type="gramEnd"/>
                  <w:r w:rsidRPr="009D4B16">
                    <w:rPr>
                      <w:rFonts w:ascii="AR BLANCA" w:hAnsi="AR BLANCA"/>
                      <w:sz w:val="24"/>
                      <w:szCs w:val="24"/>
                    </w:rPr>
                    <w:t xml:space="preserve"> auction items</w:t>
                  </w:r>
                </w:p>
                <w:p w:rsidR="00C50893" w:rsidRDefault="00C50893"/>
              </w:txbxContent>
            </v:textbox>
          </v:shape>
        </w:pict>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DC5DB6" w:rsidP="00E47ADD">
      <w:pPr>
        <w:tabs>
          <w:tab w:val="center" w:pos="5400"/>
          <w:tab w:val="right" w:pos="10800"/>
        </w:tabs>
        <w:rPr>
          <w:sz w:val="22"/>
          <w:szCs w:val="22"/>
          <w:lang w:val="es-MX"/>
        </w:rPr>
      </w:pPr>
      <w:r w:rsidRPr="0020118C">
        <w:rPr>
          <w:rFonts w:ascii="Comic Sans MS" w:hAnsi="Comic Sans MS"/>
          <w:b/>
          <w:noProof/>
          <w:sz w:val="20"/>
          <w:szCs w:val="20"/>
          <w:lang w:eastAsia="zh-TW"/>
        </w:rPr>
        <w:pict>
          <v:shape id="_x0000_s989224" type="#_x0000_t202" style="position:absolute;margin-left:-3.55pt;margin-top:299.75pt;width:264.7pt;height:92.25pt;z-index:252619776;mso-width-relative:margin;mso-height-relative:margin">
            <v:textbox>
              <w:txbxContent>
                <w:p w:rsidR="002F4738" w:rsidRPr="00C22CC6" w:rsidRDefault="0020118C" w:rsidP="002F4738">
                  <w:pPr>
                    <w:jc w:val="center"/>
                    <w:rPr>
                      <w:rFonts w:ascii="Old English Text MT" w:hAnsi="Old English Text MT" w:cs="Old English Text MT"/>
                      <w:b/>
                      <w:bCs/>
                      <w:color w:val="000000" w:themeColor="text1"/>
                    </w:rPr>
                  </w:pPr>
                  <w:r w:rsidRPr="00C22CC6">
                    <w:rPr>
                      <w:color w:val="000000" w:themeColor="text1"/>
                    </w:rPr>
                    <w:fldChar w:fldCharType="begin"/>
                  </w:r>
                  <w:r w:rsidR="002F4738" w:rsidRPr="00C22CC6">
                    <w:rPr>
                      <w:color w:val="000000" w:themeColor="text1"/>
                    </w:rPr>
                    <w:instrText xml:space="preserve"> SEQ CHAPTER \h \r 1</w:instrText>
                  </w:r>
                  <w:r w:rsidRPr="00C22CC6">
                    <w:rPr>
                      <w:color w:val="000000" w:themeColor="text1"/>
                    </w:rPr>
                    <w:fldChar w:fldCharType="end"/>
                  </w:r>
                  <w:r w:rsidR="002F4738" w:rsidRPr="00C22CC6">
                    <w:rPr>
                      <w:rFonts w:ascii="Old English Text MT" w:hAnsi="Old English Text MT" w:cs="Old English Text MT"/>
                      <w:b/>
                      <w:bCs/>
                      <w:color w:val="000000" w:themeColor="text1"/>
                    </w:rPr>
                    <w:t>Saint Patrick Catholic Church</w:t>
                  </w:r>
                </w:p>
                <w:p w:rsidR="002F4738" w:rsidRPr="00C22CC6" w:rsidRDefault="002F4738" w:rsidP="002F4738">
                  <w:pPr>
                    <w:jc w:val="center"/>
                    <w:rPr>
                      <w:rFonts w:ascii="Old English Text MT" w:hAnsi="Old English Text MT" w:cs="Old English Text MT"/>
                      <w:bCs/>
                      <w:color w:val="000000" w:themeColor="text1"/>
                    </w:rPr>
                  </w:pPr>
                  <w:r w:rsidRPr="00C22CC6">
                    <w:rPr>
                      <w:rFonts w:ascii="Old English Text MT" w:hAnsi="Old English Text MT" w:cs="Old English Text MT"/>
                      <w:bCs/>
                      <w:color w:val="000000" w:themeColor="text1"/>
                    </w:rPr>
                    <w:t>Walters, Oklahoma 73572</w:t>
                  </w:r>
                </w:p>
                <w:p w:rsidR="002F4738" w:rsidRPr="00C22CC6" w:rsidRDefault="002F4738" w:rsidP="002F4738">
                  <w:pPr>
                    <w:jc w:val="center"/>
                    <w:rPr>
                      <w:b/>
                      <w:bCs/>
                      <w:color w:val="000000" w:themeColor="text1"/>
                    </w:rPr>
                  </w:pPr>
                  <w:r w:rsidRPr="00C22CC6">
                    <w:rPr>
                      <w:bCs/>
                      <w:color w:val="000000" w:themeColor="text1"/>
                    </w:rPr>
                    <w:t xml:space="preserve"> </w:t>
                  </w:r>
                  <w:r w:rsidRPr="00C22CC6">
                    <w:rPr>
                      <w:b/>
                      <w:bCs/>
                      <w:color w:val="000000" w:themeColor="text1"/>
                    </w:rPr>
                    <w:t>********************************</w:t>
                  </w:r>
                </w:p>
                <w:p w:rsidR="002F4738" w:rsidRPr="00C22CC6" w:rsidRDefault="002F4738" w:rsidP="002F4738">
                  <w:pPr>
                    <w:jc w:val="center"/>
                    <w:rPr>
                      <w:b/>
                      <w:bCs/>
                      <w:color w:val="000000" w:themeColor="text1"/>
                      <w:u w:val="single"/>
                    </w:rPr>
                  </w:pPr>
                  <w:r w:rsidRPr="00C22CC6">
                    <w:rPr>
                      <w:b/>
                      <w:bCs/>
                      <w:color w:val="000000" w:themeColor="text1"/>
                      <w:u w:val="single"/>
                    </w:rPr>
                    <w:t>Collections:</w:t>
                  </w:r>
                </w:p>
                <w:p w:rsidR="002F4738" w:rsidRPr="00C22CC6" w:rsidRDefault="00C51A8B" w:rsidP="002F4738">
                  <w:pPr>
                    <w:jc w:val="center"/>
                    <w:rPr>
                      <w:b/>
                      <w:bCs/>
                    </w:rPr>
                  </w:pPr>
                  <w:r w:rsidRPr="00C22CC6">
                    <w:rPr>
                      <w:b/>
                      <w:bCs/>
                      <w:u w:val="single"/>
                    </w:rPr>
                    <w:t>Dec 31</w:t>
                  </w:r>
                  <w:r w:rsidR="00B03F13" w:rsidRPr="00C22CC6">
                    <w:rPr>
                      <w:b/>
                      <w:bCs/>
                    </w:rPr>
                    <w:t>:  Operating $</w:t>
                  </w:r>
                  <w:r w:rsidR="007E3FCF" w:rsidRPr="00C22CC6">
                    <w:rPr>
                      <w:b/>
                      <w:bCs/>
                    </w:rPr>
                    <w:t>117.00</w:t>
                  </w:r>
                </w:p>
                <w:p w:rsidR="007E3FCF" w:rsidRPr="00C22CC6" w:rsidRDefault="00D17E69" w:rsidP="002F4738">
                  <w:pPr>
                    <w:jc w:val="center"/>
                    <w:rPr>
                      <w:b/>
                      <w:bCs/>
                    </w:rPr>
                  </w:pPr>
                  <w:r w:rsidRPr="00C22CC6">
                    <w:rPr>
                      <w:b/>
                      <w:bCs/>
                    </w:rPr>
                    <w:t>Building</w:t>
                  </w:r>
                  <w:r w:rsidR="007E3FCF" w:rsidRPr="00C22CC6">
                    <w:rPr>
                      <w:b/>
                      <w:bCs/>
                    </w:rPr>
                    <w:t>:  $1,060.00</w:t>
                  </w:r>
                </w:p>
                <w:p w:rsidR="002F4738" w:rsidRDefault="002F4738"/>
              </w:txbxContent>
            </v:textbox>
          </v:shape>
        </w:pict>
      </w:r>
      <w:r w:rsidR="002F70C8">
        <w:rPr>
          <w:noProof/>
          <w:lang w:eastAsia="zh-TW"/>
        </w:rPr>
        <w:pict>
          <v:rect id="_x0000_s989268" style="position:absolute;margin-left:-3.55pt;margin-top:125.75pt;width:264.7pt;height:168pt;z-index:252678144;mso-width-relative:margin;mso-height-relative:margin">
            <v:textbox>
              <w:txbxContent>
                <w:p w:rsidR="00491EC2" w:rsidRPr="002F70C8" w:rsidRDefault="00491EC2" w:rsidP="00491EC2">
                  <w:pPr>
                    <w:jc w:val="both"/>
                    <w:rPr>
                      <w:rFonts w:ascii="Stencil" w:hAnsi="Stencil" w:cs="Aharoni"/>
                      <w:sz w:val="22"/>
                      <w:szCs w:val="22"/>
                    </w:rPr>
                  </w:pPr>
                  <w:r w:rsidRPr="002F70C8">
                    <w:rPr>
                      <w:rFonts w:ascii="Stencil" w:hAnsi="Stencil" w:cs="Aharoni"/>
                      <w:sz w:val="22"/>
                      <w:szCs w:val="22"/>
                    </w:rPr>
                    <w:t>Attention!!!  Please pick up your 201</w:t>
                  </w:r>
                  <w:r w:rsidR="00FF6DE9" w:rsidRPr="002F70C8">
                    <w:rPr>
                      <w:rFonts w:ascii="Stencil" w:hAnsi="Stencil" w:cs="Aharoni"/>
                      <w:sz w:val="22"/>
                      <w:szCs w:val="22"/>
                    </w:rPr>
                    <w:t>8</w:t>
                  </w:r>
                  <w:r w:rsidRPr="002F70C8">
                    <w:rPr>
                      <w:rFonts w:ascii="Stencil" w:hAnsi="Stencil" w:cs="Aharoni"/>
                      <w:sz w:val="22"/>
                      <w:szCs w:val="22"/>
                    </w:rPr>
                    <w:t xml:space="preserve"> contribution envelopes.  They will not be mailed to your address and are available to be picked up after each Mass or during the week in Gillespie Hall.</w:t>
                  </w:r>
                </w:p>
                <w:p w:rsidR="00491EC2" w:rsidRPr="002F70C8" w:rsidRDefault="00491EC2" w:rsidP="00491EC2">
                  <w:pPr>
                    <w:jc w:val="both"/>
                    <w:rPr>
                      <w:rFonts w:ascii="Arial Black" w:hAnsi="Arial Black" w:cs="Aharoni"/>
                      <w:sz w:val="22"/>
                      <w:szCs w:val="22"/>
                    </w:rPr>
                  </w:pPr>
                  <w:r w:rsidRPr="002F70C8">
                    <w:rPr>
                      <w:rFonts w:ascii="Arial Black" w:hAnsi="Arial Black" w:cs="Aharoni"/>
                      <w:sz w:val="22"/>
                      <w:szCs w:val="22"/>
                      <w:u w:val="single"/>
                    </w:rPr>
                    <w:t>Reminder</w:t>
                  </w:r>
                  <w:r w:rsidRPr="002F70C8">
                    <w:rPr>
                      <w:rFonts w:ascii="Arial Black" w:hAnsi="Arial Black" w:cs="Aharoni"/>
                      <w:sz w:val="22"/>
                      <w:szCs w:val="22"/>
                    </w:rPr>
                    <w:t>:  You can contribute via automatic donations.  For more information please stop by the office after each Mass or during the week to request an enrollment form.  Thank you for your support.</w:t>
                  </w:r>
                </w:p>
                <w:p w:rsidR="00DE60F5" w:rsidRDefault="00DE60F5"/>
              </w:txbxContent>
            </v:textbox>
          </v:rect>
        </w:pict>
      </w:r>
      <w:r w:rsidR="00C22CC6">
        <w:rPr>
          <w:noProof/>
          <w:lang w:eastAsia="zh-TW"/>
        </w:rPr>
        <w:pict>
          <v:shape id="_x0000_s989282" type="#_x0000_t202" style="position:absolute;margin-left:283.75pt;margin-top:293.75pt;width:260.85pt;height:71.75pt;z-index:252695552;mso-width-relative:margin;mso-height-relative:margin">
            <v:textbox>
              <w:txbxContent>
                <w:p w:rsidR="00AA7AE2" w:rsidRPr="00C22CC6" w:rsidRDefault="00AA7AE2" w:rsidP="00AA7AE2">
                  <w:pPr>
                    <w:autoSpaceDE w:val="0"/>
                    <w:autoSpaceDN w:val="0"/>
                    <w:adjustRightInd w:val="0"/>
                    <w:jc w:val="center"/>
                    <w:textAlignment w:val="center"/>
                    <w:rPr>
                      <w:rFonts w:ascii="Elephant" w:hAnsi="Elephant"/>
                      <w:color w:val="000000"/>
                      <w:sz w:val="20"/>
                      <w:szCs w:val="20"/>
                      <w:u w:val="single"/>
                    </w:rPr>
                  </w:pPr>
                  <w:r w:rsidRPr="00C22CC6">
                    <w:rPr>
                      <w:rFonts w:ascii="Elephant" w:hAnsi="Elephant"/>
                      <w:b/>
                      <w:bCs/>
                      <w:color w:val="000000"/>
                      <w:sz w:val="20"/>
                      <w:szCs w:val="20"/>
                      <w:u w:val="single"/>
                    </w:rPr>
                    <w:t>Martin Luther King Jr. Day Mass</w:t>
                  </w:r>
                </w:p>
                <w:p w:rsidR="00C22CC6" w:rsidRDefault="00AA7AE2" w:rsidP="00AA7AE2">
                  <w:pPr>
                    <w:autoSpaceDE w:val="0"/>
                    <w:autoSpaceDN w:val="0"/>
                    <w:adjustRightInd w:val="0"/>
                    <w:jc w:val="center"/>
                    <w:textAlignment w:val="center"/>
                    <w:rPr>
                      <w:rFonts w:ascii="Elephant" w:hAnsi="Elephant"/>
                      <w:color w:val="000000"/>
                      <w:sz w:val="20"/>
                      <w:szCs w:val="20"/>
                    </w:rPr>
                  </w:pPr>
                  <w:r w:rsidRPr="00C22CC6">
                    <w:rPr>
                      <w:rFonts w:ascii="Elephant" w:hAnsi="Elephant"/>
                      <w:color w:val="000000"/>
                      <w:sz w:val="20"/>
                      <w:szCs w:val="20"/>
                    </w:rPr>
                    <w:t xml:space="preserve">Join Archbishop </w:t>
                  </w:r>
                  <w:proofErr w:type="spellStart"/>
                  <w:r w:rsidRPr="00C22CC6">
                    <w:rPr>
                      <w:rFonts w:ascii="Elephant" w:hAnsi="Elephant"/>
                      <w:color w:val="000000"/>
                      <w:sz w:val="20"/>
                      <w:szCs w:val="20"/>
                    </w:rPr>
                    <w:t>Coakley</w:t>
                  </w:r>
                  <w:proofErr w:type="spellEnd"/>
                  <w:r w:rsidRPr="00C22CC6">
                    <w:rPr>
                      <w:rFonts w:ascii="Elephant" w:hAnsi="Elephant"/>
                      <w:color w:val="000000"/>
                      <w:sz w:val="20"/>
                      <w:szCs w:val="20"/>
                    </w:rPr>
                    <w:t xml:space="preserve"> at the MLK Day Mass at 5 p.m. Jan. 13 at Corpus Christi Church, </w:t>
                  </w:r>
                </w:p>
                <w:p w:rsidR="00C22CC6" w:rsidRDefault="00AA7AE2" w:rsidP="00AA7AE2">
                  <w:pPr>
                    <w:autoSpaceDE w:val="0"/>
                    <w:autoSpaceDN w:val="0"/>
                    <w:adjustRightInd w:val="0"/>
                    <w:jc w:val="center"/>
                    <w:textAlignment w:val="center"/>
                    <w:rPr>
                      <w:rFonts w:ascii="Elephant" w:hAnsi="Elephant"/>
                      <w:color w:val="000000"/>
                      <w:sz w:val="20"/>
                      <w:szCs w:val="20"/>
                    </w:rPr>
                  </w:pPr>
                  <w:r w:rsidRPr="00C22CC6">
                    <w:rPr>
                      <w:rFonts w:ascii="Elephant" w:hAnsi="Elephant"/>
                      <w:color w:val="000000"/>
                      <w:sz w:val="20"/>
                      <w:szCs w:val="20"/>
                    </w:rPr>
                    <w:t xml:space="preserve">1616 N. Kelly Ave., OKC, </w:t>
                  </w:r>
                </w:p>
                <w:p w:rsidR="00AA7AE2" w:rsidRPr="00C22CC6" w:rsidRDefault="00AA7AE2" w:rsidP="00AA7AE2">
                  <w:pPr>
                    <w:autoSpaceDE w:val="0"/>
                    <w:autoSpaceDN w:val="0"/>
                    <w:adjustRightInd w:val="0"/>
                    <w:jc w:val="center"/>
                    <w:textAlignment w:val="center"/>
                    <w:rPr>
                      <w:rFonts w:ascii="Elephant" w:hAnsi="Elephant"/>
                      <w:color w:val="000000"/>
                      <w:sz w:val="20"/>
                      <w:szCs w:val="20"/>
                    </w:rPr>
                  </w:pPr>
                  <w:proofErr w:type="gramStart"/>
                  <w:r w:rsidRPr="00C22CC6">
                    <w:rPr>
                      <w:rFonts w:ascii="Elephant" w:hAnsi="Elephant"/>
                      <w:color w:val="000000"/>
                      <w:sz w:val="20"/>
                      <w:szCs w:val="20"/>
                    </w:rPr>
                    <w:t>with</w:t>
                  </w:r>
                  <w:proofErr w:type="gramEnd"/>
                  <w:r w:rsidRPr="00C22CC6">
                    <w:rPr>
                      <w:rFonts w:ascii="Elephant" w:hAnsi="Elephant"/>
                      <w:color w:val="000000"/>
                      <w:sz w:val="20"/>
                      <w:szCs w:val="20"/>
                    </w:rPr>
                    <w:t xml:space="preserve"> the tribute to follow Mass.</w:t>
                  </w:r>
                </w:p>
                <w:p w:rsidR="00AA7AE2" w:rsidRDefault="00AA7AE2"/>
              </w:txbxContent>
            </v:textbox>
          </v:shape>
        </w:pict>
      </w:r>
      <w:r w:rsidR="00C22CC6" w:rsidRPr="0020118C">
        <w:rPr>
          <w:rFonts w:ascii="Comic Sans MS" w:hAnsi="Comic Sans MS"/>
          <w:b/>
          <w:noProof/>
          <w:sz w:val="20"/>
          <w:szCs w:val="20"/>
          <w:lang w:eastAsia="zh-TW"/>
        </w:rPr>
        <w:pict>
          <v:shape id="_x0000_s989260" type="#_x0000_t202" style="position:absolute;margin-left:283.75pt;margin-top:166.25pt;width:260.85pt;height:121.9pt;z-index:252663808;mso-width-relative:margin;mso-height-relative:margin">
            <v:textbox>
              <w:txbxContent>
                <w:p w:rsidR="007E3FCF" w:rsidRPr="00C22CC6" w:rsidRDefault="007E3FCF" w:rsidP="00D17E69">
                  <w:pPr>
                    <w:shd w:val="clear" w:color="auto" w:fill="FFFFFF"/>
                    <w:jc w:val="center"/>
                    <w:rPr>
                      <w:rFonts w:ascii="Berlin Sans FB" w:eastAsia="Times New Roman" w:hAnsi="Berlin Sans FB"/>
                      <w:color w:val="000000"/>
                      <w:sz w:val="22"/>
                      <w:szCs w:val="22"/>
                      <w:u w:val="single"/>
                    </w:rPr>
                  </w:pPr>
                  <w:r w:rsidRPr="00C22CC6">
                    <w:rPr>
                      <w:rFonts w:ascii="Berlin Sans FB" w:eastAsia="Times New Roman" w:hAnsi="Berlin Sans FB"/>
                      <w:color w:val="000000"/>
                      <w:sz w:val="22"/>
                      <w:szCs w:val="22"/>
                      <w:u w:val="single"/>
                    </w:rPr>
                    <w:t>Sanctity of Life Mass</w:t>
                  </w:r>
                </w:p>
                <w:p w:rsidR="007E3FCF" w:rsidRPr="00C22CC6" w:rsidRDefault="007E3FCF" w:rsidP="00D17E69">
                  <w:pPr>
                    <w:jc w:val="both"/>
                    <w:rPr>
                      <w:rFonts w:ascii="Berlin Sans FB" w:hAnsi="Berlin Sans FB"/>
                      <w:sz w:val="22"/>
                      <w:szCs w:val="22"/>
                    </w:rPr>
                  </w:pPr>
                  <w:r w:rsidRPr="00C22CC6">
                    <w:rPr>
                      <w:rFonts w:ascii="Berlin Sans FB" w:eastAsia="Times New Roman" w:hAnsi="Berlin Sans FB"/>
                      <w:color w:val="000000"/>
                      <w:sz w:val="22"/>
                      <w:szCs w:val="22"/>
                    </w:rPr>
                    <w:t xml:space="preserve">The 2018 Sanctity of Life Mass is at 6 p.m. Jan. 17 at The Cathedral of Our Lady of Perpetual Help, 3214 N. Lake Ave., </w:t>
                  </w:r>
                  <w:proofErr w:type="gramStart"/>
                  <w:r w:rsidRPr="00C22CC6">
                    <w:rPr>
                      <w:rFonts w:ascii="Berlin Sans FB" w:eastAsia="Times New Roman" w:hAnsi="Berlin Sans FB"/>
                      <w:color w:val="000000"/>
                      <w:sz w:val="22"/>
                      <w:szCs w:val="22"/>
                    </w:rPr>
                    <w:t>OKC</w:t>
                  </w:r>
                  <w:proofErr w:type="gramEnd"/>
                  <w:r w:rsidRPr="00C22CC6">
                    <w:rPr>
                      <w:rFonts w:ascii="Berlin Sans FB" w:eastAsia="Times New Roman" w:hAnsi="Berlin Sans FB"/>
                      <w:color w:val="000000"/>
                      <w:sz w:val="22"/>
                      <w:szCs w:val="22"/>
                    </w:rPr>
                    <w:t xml:space="preserve">. There will be presentations after Mass for adults and high school youth. </w:t>
                  </w:r>
                  <w:r w:rsidRPr="00C22CC6">
                    <w:rPr>
                      <w:rFonts w:ascii="Berlin Sans FB" w:hAnsi="Berlin Sans FB"/>
                      <w:bCs/>
                      <w:sz w:val="22"/>
                      <w:szCs w:val="22"/>
                    </w:rPr>
                    <w:t>For adults:</w:t>
                  </w:r>
                  <w:r w:rsidRPr="00C22CC6">
                    <w:rPr>
                      <w:rFonts w:ascii="Berlin Sans FB" w:hAnsi="Berlin Sans FB"/>
                      <w:b/>
                      <w:bCs/>
                      <w:sz w:val="22"/>
                      <w:szCs w:val="22"/>
                    </w:rPr>
                    <w:t> “</w:t>
                  </w:r>
                  <w:r w:rsidRPr="00C22CC6">
                    <w:rPr>
                      <w:rFonts w:ascii="Berlin Sans FB" w:hAnsi="Berlin Sans FB"/>
                      <w:sz w:val="22"/>
                      <w:szCs w:val="22"/>
                    </w:rPr>
                    <w:t xml:space="preserve">A Culture of Witness: Cherishing the Vulnerable,” by Debbie Espinosa, executive director of the Center for Family Love. </w:t>
                  </w:r>
                  <w:r w:rsidRPr="00C22CC6">
                    <w:rPr>
                      <w:rFonts w:ascii="Berlin Sans FB" w:hAnsi="Berlin Sans FB"/>
                      <w:bCs/>
                      <w:sz w:val="22"/>
                      <w:szCs w:val="22"/>
                    </w:rPr>
                    <w:t>For high school students:</w:t>
                  </w:r>
                  <w:r w:rsidRPr="00C22CC6">
                    <w:rPr>
                      <w:rFonts w:ascii="Berlin Sans FB" w:hAnsi="Berlin Sans FB"/>
                      <w:b/>
                      <w:bCs/>
                      <w:sz w:val="22"/>
                      <w:szCs w:val="22"/>
                    </w:rPr>
                    <w:t xml:space="preserve"> “</w:t>
                  </w:r>
                  <w:r w:rsidRPr="00C22CC6">
                    <w:rPr>
                      <w:rFonts w:ascii="Berlin Sans FB" w:hAnsi="Berlin Sans FB"/>
                      <w:sz w:val="22"/>
                      <w:szCs w:val="22"/>
                    </w:rPr>
                    <w:t xml:space="preserve">I Have Called You Friends,” by Fr. Brian </w:t>
                  </w:r>
                  <w:proofErr w:type="spellStart"/>
                  <w:r w:rsidRPr="00C22CC6">
                    <w:rPr>
                      <w:rFonts w:ascii="Berlin Sans FB" w:hAnsi="Berlin Sans FB"/>
                      <w:sz w:val="22"/>
                      <w:szCs w:val="22"/>
                    </w:rPr>
                    <w:t>Buettner</w:t>
                  </w:r>
                  <w:proofErr w:type="spellEnd"/>
                  <w:r w:rsidRPr="00C22CC6">
                    <w:rPr>
                      <w:rFonts w:ascii="Berlin Sans FB" w:hAnsi="Berlin Sans FB"/>
                      <w:sz w:val="22"/>
                      <w:szCs w:val="22"/>
                    </w:rPr>
                    <w:t>.</w:t>
                  </w:r>
                </w:p>
                <w:p w:rsidR="007E3FCF" w:rsidRDefault="007E3FCF"/>
              </w:txbxContent>
            </v:textbox>
          </v:shape>
        </w:pict>
      </w:r>
      <w:r w:rsidR="00C22CC6">
        <w:rPr>
          <w:noProof/>
          <w:lang w:eastAsia="zh-TW"/>
        </w:rPr>
        <w:pict>
          <v:shape id="_x0000_s989252" type="#_x0000_t202" style="position:absolute;margin-left:283.75pt;margin-top:3.5pt;width:261.4pt;height:154.4pt;z-index:252652544;mso-width-relative:margin;mso-height-relative:margin">
            <v:textbox>
              <w:txbxContent>
                <w:p w:rsidR="00DD4476" w:rsidRPr="00C22CC6" w:rsidRDefault="00DD4476" w:rsidP="00DD4476">
                  <w:pPr>
                    <w:jc w:val="center"/>
                    <w:rPr>
                      <w:rFonts w:ascii="Times" w:hAnsi="Times"/>
                      <w:b/>
                      <w:i/>
                      <w:sz w:val="20"/>
                      <w:szCs w:val="20"/>
                      <w:u w:val="single"/>
                    </w:rPr>
                  </w:pPr>
                  <w:r w:rsidRPr="00C22CC6">
                    <w:rPr>
                      <w:rFonts w:ascii="Arial" w:hAnsi="Arial"/>
                      <w:b/>
                      <w:i/>
                      <w:color w:val="000000"/>
                      <w:sz w:val="20"/>
                      <w:szCs w:val="20"/>
                      <w:u w:val="single"/>
                    </w:rPr>
                    <w:t>You Can Understand the Bible!</w:t>
                  </w:r>
                </w:p>
                <w:p w:rsidR="00DD4476" w:rsidRPr="00C22CC6" w:rsidRDefault="00DD4476" w:rsidP="00DD4476">
                  <w:pPr>
                    <w:jc w:val="both"/>
                    <w:rPr>
                      <w:rFonts w:ascii="Times" w:hAnsi="Times"/>
                      <w:b/>
                      <w:sz w:val="20"/>
                      <w:szCs w:val="20"/>
                    </w:rPr>
                  </w:pPr>
                  <w:r w:rsidRPr="00C22CC6">
                    <w:rPr>
                      <w:rFonts w:ascii="Arial" w:hAnsi="Arial"/>
                      <w:b/>
                      <w:color w:val="000000"/>
                      <w:sz w:val="20"/>
                      <w:szCs w:val="20"/>
                    </w:rPr>
                    <w:t xml:space="preserve">If you want a better understanding of our faith, and a deeper relationship with God, then you should join us for </w:t>
                  </w:r>
                  <w:r w:rsidRPr="00C22CC6">
                    <w:rPr>
                      <w:rFonts w:ascii="Arial" w:hAnsi="Arial"/>
                      <w:b/>
                      <w:i/>
                      <w:iCs/>
                      <w:color w:val="000000"/>
                      <w:sz w:val="20"/>
                      <w:szCs w:val="20"/>
                    </w:rPr>
                    <w:t>The Bible Timeline</w:t>
                  </w:r>
                  <w:r w:rsidRPr="00C22CC6">
                    <w:rPr>
                      <w:rFonts w:ascii="Arial" w:hAnsi="Arial"/>
                      <w:b/>
                      <w:color w:val="000000"/>
                      <w:sz w:val="20"/>
                      <w:szCs w:val="20"/>
                    </w:rPr>
                    <w:t xml:space="preserve"> Study.  The study will include a series of twenty-four videos presented by Jeff </w:t>
                  </w:r>
                  <w:proofErr w:type="spellStart"/>
                  <w:r w:rsidRPr="00C22CC6">
                    <w:rPr>
                      <w:rFonts w:ascii="Arial" w:hAnsi="Arial"/>
                      <w:b/>
                      <w:color w:val="000000"/>
                      <w:sz w:val="20"/>
                      <w:szCs w:val="20"/>
                    </w:rPr>
                    <w:t>Cavins</w:t>
                  </w:r>
                  <w:proofErr w:type="spellEnd"/>
                  <w:r w:rsidRPr="00C22CC6">
                    <w:rPr>
                      <w:rFonts w:ascii="Arial" w:hAnsi="Arial"/>
                      <w:b/>
                      <w:color w:val="000000"/>
                      <w:sz w:val="20"/>
                      <w:szCs w:val="20"/>
                    </w:rPr>
                    <w:t>.  Each video will be preceded by a lively group discussion.</w:t>
                  </w:r>
                </w:p>
                <w:p w:rsidR="00DD4476" w:rsidRPr="00C22CC6" w:rsidRDefault="00DD4476" w:rsidP="00DD4476">
                  <w:pPr>
                    <w:jc w:val="both"/>
                    <w:rPr>
                      <w:rFonts w:ascii="Times" w:eastAsia="Times New Roman" w:hAnsi="Times"/>
                      <w:sz w:val="16"/>
                      <w:szCs w:val="16"/>
                    </w:rPr>
                  </w:pPr>
                </w:p>
                <w:p w:rsidR="00DD4476" w:rsidRPr="00C22CC6" w:rsidRDefault="00DD4476" w:rsidP="00DD4476">
                  <w:pPr>
                    <w:jc w:val="both"/>
                    <w:rPr>
                      <w:rFonts w:ascii="Times" w:hAnsi="Times"/>
                      <w:b/>
                      <w:sz w:val="20"/>
                      <w:szCs w:val="20"/>
                    </w:rPr>
                  </w:pPr>
                  <w:r w:rsidRPr="00C22CC6">
                    <w:rPr>
                      <w:rFonts w:ascii="Arial" w:hAnsi="Arial"/>
                      <w:b/>
                      <w:color w:val="000000"/>
                      <w:sz w:val="20"/>
                      <w:szCs w:val="20"/>
                    </w:rPr>
                    <w:t xml:space="preserve">Immaculate Conception Altar Society will host </w:t>
                  </w:r>
                  <w:proofErr w:type="gramStart"/>
                  <w:r w:rsidRPr="00C22CC6">
                    <w:rPr>
                      <w:rFonts w:ascii="Arial" w:hAnsi="Arial"/>
                      <w:b/>
                      <w:i/>
                      <w:iCs/>
                      <w:color w:val="000000"/>
                      <w:sz w:val="20"/>
                      <w:szCs w:val="20"/>
                    </w:rPr>
                    <w:t>The</w:t>
                  </w:r>
                  <w:proofErr w:type="gramEnd"/>
                  <w:r w:rsidRPr="00C22CC6">
                    <w:rPr>
                      <w:rFonts w:ascii="Arial" w:hAnsi="Arial"/>
                      <w:b/>
                      <w:i/>
                      <w:iCs/>
                      <w:color w:val="000000"/>
                      <w:sz w:val="20"/>
                      <w:szCs w:val="20"/>
                    </w:rPr>
                    <w:t xml:space="preserve"> Bible Timeline</w:t>
                  </w:r>
                  <w:r w:rsidRPr="00C22CC6">
                    <w:rPr>
                      <w:rFonts w:ascii="Arial" w:hAnsi="Arial"/>
                      <w:b/>
                      <w:color w:val="000000"/>
                      <w:sz w:val="20"/>
                      <w:szCs w:val="20"/>
                    </w:rPr>
                    <w:t xml:space="preserve"> beginning Jan. 7, 2018 at 9:00 a.m. following Sunday Mass.  For more information contact Rose McDonald at 606-3990 or register online at www.ascensionpress.com</w:t>
                  </w:r>
                </w:p>
                <w:p w:rsidR="00DD4476" w:rsidRDefault="00DD4476"/>
              </w:txbxContent>
            </v:textbox>
          </v:shape>
        </w:pict>
      </w:r>
      <w:r w:rsidR="00C22CC6" w:rsidRPr="0020118C">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3.75pt;margin-top:378.7pt;width:268.6pt;height:152.8pt;z-index:252529664" adj="5947,20229"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DF0C4C" w:rsidP="00DE7BA4">
                  <w:pPr>
                    <w:jc w:val="center"/>
                    <w:rPr>
                      <w:rFonts w:ascii="Algerian" w:hAnsi="Algerian"/>
                      <w:sz w:val="28"/>
                      <w:szCs w:val="28"/>
                      <w:u w:val="single"/>
                    </w:rPr>
                  </w:pPr>
                  <w:r>
                    <w:rPr>
                      <w:rFonts w:ascii="Algerian" w:hAnsi="Algerian"/>
                      <w:sz w:val="28"/>
                      <w:szCs w:val="28"/>
                      <w:u w:val="single"/>
                    </w:rPr>
                    <w:t xml:space="preserve">Dec </w:t>
                  </w:r>
                  <w:r w:rsidR="00C51A8B">
                    <w:rPr>
                      <w:rFonts w:ascii="Algerian" w:hAnsi="Algerian"/>
                      <w:sz w:val="28"/>
                      <w:szCs w:val="28"/>
                      <w:u w:val="single"/>
                    </w:rPr>
                    <w:t>30-31</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C51A8B">
                    <w:rPr>
                      <w:rFonts w:ascii="Bell MT" w:hAnsi="Bell MT" w:cs="Arial"/>
                      <w:b/>
                    </w:rPr>
                    <w:t>1,042.00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C51A8B" w:rsidRDefault="00C51A8B" w:rsidP="00A7787C">
                  <w:pPr>
                    <w:tabs>
                      <w:tab w:val="left" w:pos="900"/>
                    </w:tabs>
                    <w:jc w:val="center"/>
                    <w:rPr>
                      <w:rFonts w:ascii="Bell MT" w:hAnsi="Bell MT" w:cs="Arial"/>
                      <w:b/>
                    </w:rPr>
                  </w:pPr>
                  <w:r>
                    <w:rPr>
                      <w:rFonts w:ascii="Bell MT" w:hAnsi="Bell MT" w:cs="Arial"/>
                      <w:b/>
                    </w:rPr>
                    <w:t>Second Collection:  $127.00</w:t>
                  </w:r>
                </w:p>
                <w:p w:rsidR="004E420E" w:rsidRDefault="00C51A8B" w:rsidP="00A7787C">
                  <w:pPr>
                    <w:tabs>
                      <w:tab w:val="left" w:pos="900"/>
                    </w:tabs>
                    <w:jc w:val="center"/>
                    <w:rPr>
                      <w:rFonts w:ascii="Bell MT" w:hAnsi="Bell MT" w:cs="Arial"/>
                      <w:b/>
                    </w:rPr>
                  </w:pPr>
                  <w:r>
                    <w:rPr>
                      <w:rFonts w:ascii="Bell MT" w:hAnsi="Bell MT" w:cs="Arial"/>
                      <w:b/>
                    </w:rPr>
                    <w:t>Food Bank:  $25.00</w:t>
                  </w:r>
                </w:p>
                <w:p w:rsidR="0083573F" w:rsidRDefault="00C51A8B" w:rsidP="00A7787C">
                  <w:pPr>
                    <w:tabs>
                      <w:tab w:val="left" w:pos="900"/>
                    </w:tabs>
                    <w:jc w:val="center"/>
                    <w:rPr>
                      <w:rFonts w:ascii="Bell MT" w:hAnsi="Bell MT" w:cs="Arial"/>
                      <w:b/>
                    </w:rPr>
                  </w:pPr>
                  <w:r>
                    <w:rPr>
                      <w:rFonts w:ascii="Bell MT" w:hAnsi="Bell MT" w:cs="Arial"/>
                      <w:b/>
                    </w:rPr>
                    <w:t>St. Vincent de Paul:  $50.00</w:t>
                  </w:r>
                </w:p>
                <w:p w:rsidR="003200DB" w:rsidRDefault="003200DB" w:rsidP="00A7787C">
                  <w:pPr>
                    <w:tabs>
                      <w:tab w:val="left" w:pos="900"/>
                    </w:tabs>
                    <w:jc w:val="center"/>
                    <w:rPr>
                      <w:rFonts w:ascii="Bell MT" w:hAnsi="Bell MT" w:cs="Arial"/>
                      <w:b/>
                    </w:rPr>
                  </w:pPr>
                  <w:r w:rsidRPr="003200DB">
                    <w:rPr>
                      <w:rFonts w:ascii="Bell MT" w:hAnsi="Bell MT" w:cs="Arial"/>
                      <w:b/>
                      <w:u w:val="single"/>
                    </w:rPr>
                    <w:t>RYAN</w:t>
                  </w:r>
                  <w:r>
                    <w:rPr>
                      <w:rFonts w:ascii="Bell MT" w:hAnsi="Bell MT" w:cs="Arial"/>
                      <w:b/>
                    </w:rPr>
                    <w:t>:  $78.00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C22CC6" w:rsidRPr="0020118C">
        <w:rPr>
          <w:rFonts w:ascii="Comic Sans MS" w:hAnsi="Comic Sans MS"/>
          <w:b/>
          <w:noProof/>
          <w:sz w:val="20"/>
          <w:szCs w:val="20"/>
          <w:lang w:eastAsia="zh-TW"/>
        </w:rPr>
        <w:pict>
          <v:shape id="_x0000_s989227" type="#_x0000_t202" style="position:absolute;margin-left:-4.65pt;margin-top:398pt;width:265.8pt;height:133.5pt;z-index:252621824;mso-width-relative:margin;mso-height-relative:margin">
            <v:textbox>
              <w:txbxContent>
                <w:p w:rsidR="00650D36" w:rsidRPr="00C22CC6" w:rsidRDefault="00650D36" w:rsidP="00650D36">
                  <w:pPr>
                    <w:jc w:val="center"/>
                    <w:rPr>
                      <w:rFonts w:ascii="Script MT Bold" w:hAnsi="Script MT Bold"/>
                      <w:b/>
                      <w:sz w:val="22"/>
                      <w:szCs w:val="22"/>
                    </w:rPr>
                  </w:pPr>
                  <w:r w:rsidRPr="00C22CC6">
                    <w:rPr>
                      <w:rFonts w:ascii="Script MT Bold" w:hAnsi="Script MT Bold"/>
                      <w:b/>
                      <w:sz w:val="22"/>
                      <w:szCs w:val="22"/>
                    </w:rPr>
                    <w:t>Immaculate Conception Church</w:t>
                  </w:r>
                </w:p>
                <w:p w:rsidR="00650D36" w:rsidRPr="00C22CC6" w:rsidRDefault="00650D36" w:rsidP="00650D36">
                  <w:pPr>
                    <w:jc w:val="center"/>
                    <w:rPr>
                      <w:rFonts w:ascii="Elephant" w:hAnsi="Elephant"/>
                      <w:sz w:val="22"/>
                      <w:szCs w:val="22"/>
                    </w:rPr>
                  </w:pPr>
                  <w:r w:rsidRPr="00C22CC6">
                    <w:rPr>
                      <w:rFonts w:ascii="Elephant" w:hAnsi="Elephant"/>
                      <w:sz w:val="22"/>
                      <w:szCs w:val="22"/>
                    </w:rPr>
                    <w:t>Marlow</w:t>
                  </w:r>
                </w:p>
                <w:p w:rsidR="00650D36" w:rsidRPr="00C22CC6" w:rsidRDefault="00650D36" w:rsidP="00650D36">
                  <w:pPr>
                    <w:jc w:val="center"/>
                    <w:rPr>
                      <w:rFonts w:ascii="Elephant" w:hAnsi="Elephant"/>
                      <w:sz w:val="22"/>
                      <w:szCs w:val="22"/>
                    </w:rPr>
                  </w:pPr>
                  <w:r w:rsidRPr="00C22CC6">
                    <w:rPr>
                      <w:rFonts w:ascii="Elephant" w:hAnsi="Elephant"/>
                      <w:sz w:val="22"/>
                      <w:szCs w:val="22"/>
                    </w:rPr>
                    <w:t>**********************************</w:t>
                  </w:r>
                </w:p>
                <w:p w:rsidR="00650D36" w:rsidRPr="00C22CC6" w:rsidRDefault="00650D36" w:rsidP="00650D36">
                  <w:pPr>
                    <w:jc w:val="center"/>
                    <w:rPr>
                      <w:rFonts w:ascii="Elephant" w:hAnsi="Elephant"/>
                      <w:sz w:val="22"/>
                      <w:szCs w:val="22"/>
                    </w:rPr>
                  </w:pPr>
                  <w:r w:rsidRPr="00C22CC6">
                    <w:rPr>
                      <w:rFonts w:ascii="Elephant" w:hAnsi="Elephant"/>
                      <w:sz w:val="22"/>
                      <w:szCs w:val="22"/>
                    </w:rPr>
                    <w:t>Collections:</w:t>
                  </w:r>
                </w:p>
                <w:p w:rsidR="009D4B16" w:rsidRPr="00C22CC6" w:rsidRDefault="009D4B16" w:rsidP="00650D36">
                  <w:pPr>
                    <w:jc w:val="center"/>
                    <w:rPr>
                      <w:rFonts w:ascii="Elephant" w:hAnsi="Elephant"/>
                      <w:sz w:val="22"/>
                      <w:szCs w:val="22"/>
                    </w:rPr>
                  </w:pPr>
                  <w:r w:rsidRPr="00C22CC6">
                    <w:rPr>
                      <w:rFonts w:ascii="Elephant" w:hAnsi="Elephant"/>
                      <w:sz w:val="22"/>
                      <w:szCs w:val="22"/>
                      <w:u w:val="single"/>
                    </w:rPr>
                    <w:t>Dec 23</w:t>
                  </w:r>
                  <w:r w:rsidRPr="00C22CC6">
                    <w:rPr>
                      <w:rFonts w:ascii="Elephant" w:hAnsi="Elephant"/>
                      <w:sz w:val="22"/>
                      <w:szCs w:val="22"/>
                    </w:rPr>
                    <w:t>:  $404.00</w:t>
                  </w:r>
                </w:p>
                <w:p w:rsidR="00650D36" w:rsidRPr="00C22CC6" w:rsidRDefault="00C50893" w:rsidP="00650D36">
                  <w:pPr>
                    <w:jc w:val="center"/>
                    <w:rPr>
                      <w:rFonts w:ascii="Elephant" w:hAnsi="Elephant"/>
                      <w:sz w:val="22"/>
                      <w:szCs w:val="22"/>
                    </w:rPr>
                  </w:pPr>
                  <w:r w:rsidRPr="00C22CC6">
                    <w:rPr>
                      <w:rFonts w:ascii="Elephant" w:hAnsi="Elephant"/>
                      <w:sz w:val="22"/>
                      <w:szCs w:val="22"/>
                      <w:u w:val="single"/>
                    </w:rPr>
                    <w:t xml:space="preserve">Dec </w:t>
                  </w:r>
                  <w:r w:rsidR="007C7B0B" w:rsidRPr="00C22CC6">
                    <w:rPr>
                      <w:rFonts w:ascii="Elephant" w:hAnsi="Elephant"/>
                      <w:sz w:val="22"/>
                      <w:szCs w:val="22"/>
                      <w:u w:val="single"/>
                    </w:rPr>
                    <w:t>24</w:t>
                  </w:r>
                  <w:r w:rsidR="00650D36" w:rsidRPr="00C22CC6">
                    <w:rPr>
                      <w:rFonts w:ascii="Elephant" w:hAnsi="Elephant"/>
                      <w:sz w:val="22"/>
                      <w:szCs w:val="22"/>
                    </w:rPr>
                    <w:t xml:space="preserve">:  Operating:  </w:t>
                  </w:r>
                  <w:r w:rsidR="007C7B0B" w:rsidRPr="00C22CC6">
                    <w:rPr>
                      <w:rFonts w:ascii="Elephant" w:hAnsi="Elephant"/>
                      <w:sz w:val="22"/>
                      <w:szCs w:val="22"/>
                    </w:rPr>
                    <w:t>$</w:t>
                  </w:r>
                  <w:r w:rsidRPr="00C22CC6">
                    <w:rPr>
                      <w:rFonts w:ascii="Elephant" w:hAnsi="Elephant"/>
                      <w:sz w:val="22"/>
                      <w:szCs w:val="22"/>
                    </w:rPr>
                    <w:t>367.00</w:t>
                  </w:r>
                </w:p>
                <w:p w:rsidR="00C50893" w:rsidRPr="00C22CC6" w:rsidRDefault="00C50893" w:rsidP="00650D36">
                  <w:pPr>
                    <w:jc w:val="center"/>
                    <w:rPr>
                      <w:rFonts w:ascii="Elephant" w:hAnsi="Elephant"/>
                      <w:sz w:val="22"/>
                      <w:szCs w:val="22"/>
                    </w:rPr>
                  </w:pPr>
                  <w:r w:rsidRPr="00C22CC6">
                    <w:rPr>
                      <w:rFonts w:ascii="Elephant" w:hAnsi="Elephant"/>
                      <w:sz w:val="22"/>
                      <w:szCs w:val="22"/>
                    </w:rPr>
                    <w:t>Christmas:  $270.00</w:t>
                  </w:r>
                </w:p>
                <w:p w:rsidR="009D4B16" w:rsidRPr="00C22CC6" w:rsidRDefault="009D4B16" w:rsidP="00650D36">
                  <w:pPr>
                    <w:jc w:val="center"/>
                    <w:rPr>
                      <w:rFonts w:ascii="Elephant" w:hAnsi="Elephant"/>
                      <w:sz w:val="22"/>
                      <w:szCs w:val="22"/>
                    </w:rPr>
                  </w:pPr>
                  <w:r w:rsidRPr="00C22CC6">
                    <w:rPr>
                      <w:rFonts w:ascii="Elephant" w:hAnsi="Elephant"/>
                      <w:sz w:val="22"/>
                      <w:szCs w:val="22"/>
                      <w:u w:val="single"/>
                    </w:rPr>
                    <w:t>Dec 31</w:t>
                  </w:r>
                  <w:r w:rsidRPr="00C22CC6">
                    <w:rPr>
                      <w:rFonts w:ascii="Elephant" w:hAnsi="Elephant"/>
                      <w:sz w:val="22"/>
                      <w:szCs w:val="22"/>
                    </w:rPr>
                    <w:t>:  $793.00</w:t>
                  </w:r>
                </w:p>
                <w:p w:rsidR="00EA44A8" w:rsidRPr="00C22CC6" w:rsidRDefault="007C7B0B" w:rsidP="00CE2485">
                  <w:pPr>
                    <w:jc w:val="center"/>
                    <w:rPr>
                      <w:rFonts w:ascii="Elephant" w:hAnsi="Elephant"/>
                      <w:sz w:val="22"/>
                      <w:szCs w:val="22"/>
                    </w:rPr>
                  </w:pPr>
                  <w:r w:rsidRPr="00C22CC6">
                    <w:rPr>
                      <w:rFonts w:ascii="Elephant" w:hAnsi="Elephant"/>
                      <w:sz w:val="22"/>
                      <w:szCs w:val="22"/>
                    </w:rPr>
                    <w:t>Building:  $</w:t>
                  </w:r>
                  <w:r w:rsidR="009D4B16" w:rsidRPr="00C22CC6">
                    <w:rPr>
                      <w:rFonts w:ascii="Elephant" w:hAnsi="Elephant"/>
                      <w:sz w:val="22"/>
                      <w:szCs w:val="22"/>
                    </w:rPr>
                    <w:t>50.00</w:t>
                  </w:r>
                </w:p>
                <w:p w:rsidR="00650D36" w:rsidRDefault="00650D36"/>
              </w:txbxContent>
            </v:textbox>
          </v:shape>
        </w:pict>
      </w:r>
      <w:r w:rsidR="00FA364A">
        <w:rPr>
          <w:rFonts w:ascii="Comic Sans MS" w:hAnsi="Comic Sans MS"/>
          <w:b/>
          <w:sz w:val="20"/>
          <w:szCs w:val="20"/>
        </w:rPr>
        <w:t xml:space="preserve">                                                         </w:t>
      </w:r>
      <w:r w:rsidR="0020118C" w:rsidRPr="0020118C">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819" w:rsidRDefault="00796819" w:rsidP="00557E45">
      <w:r>
        <w:separator/>
      </w:r>
    </w:p>
  </w:endnote>
  <w:endnote w:type="continuationSeparator" w:id="0">
    <w:p w:rsidR="00796819" w:rsidRDefault="0079681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819" w:rsidRDefault="00796819" w:rsidP="00557E45">
      <w:r>
        <w:separator/>
      </w:r>
    </w:p>
  </w:footnote>
  <w:footnote w:type="continuationSeparator" w:id="0">
    <w:p w:rsidR="00796819" w:rsidRDefault="0079681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146" fill="f" fillcolor="white" stroke="f">
      <v:fill color="white" on="f"/>
      <v:stroke on="f"/>
      <o:colormru v:ext="edit" colors="#96f,#ddd,silver,#969696,#b2b2b2,#f8f8f8,gray,#4d4d4d"/>
      <o:colormenu v:ext="edit" fillcolor="none"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a.martinez@yahoo.com"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773A78-469E-4267-B8C9-49FFDE734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2018-01-04T23:27:00Z</cp:lastPrinted>
  <dcterms:created xsi:type="dcterms:W3CDTF">2018-01-04T23:02:00Z</dcterms:created>
  <dcterms:modified xsi:type="dcterms:W3CDTF">2018-01-04T23:39:00Z</dcterms:modified>
</cp:coreProperties>
</file>