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811F49">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82.5pt;z-index:252445696" fillcolor="#f8f8f8" strokecolor="black [3213]" strokeweight="4.5pt">
            <v:fill opacity="0" color2="fill lighten(51)" rotate="t" angle="-135" focusposition=".5,.5" focussize="" method="linear sigma" focus="100%" type="gradient"/>
            <v:stroke dashstyle="longDash"/>
            <v:textbox style="mso-next-textbox:#_x0000_s913263" inset=",0,,0">
              <w:txbxContent>
                <w:p w:rsidR="00C45020" w:rsidRPr="00C45020" w:rsidRDefault="00C45020" w:rsidP="00174551">
                  <w:pPr>
                    <w:jc w:val="center"/>
                    <w:rPr>
                      <w:rFonts w:ascii="Matura MT Script Capitals" w:hAnsi="Matura MT Script Capitals"/>
                    </w:rPr>
                  </w:pPr>
                </w:p>
                <w:p w:rsidR="002756E4" w:rsidRPr="00D92588" w:rsidRDefault="002756E4" w:rsidP="00174551">
                  <w:pPr>
                    <w:jc w:val="center"/>
                    <w:rPr>
                      <w:rFonts w:ascii="Matura MT Script Capitals" w:hAnsi="Matura MT Script Capitals"/>
                      <w:sz w:val="40"/>
                      <w:szCs w:val="40"/>
                    </w:rPr>
                  </w:pPr>
                  <w:r w:rsidRPr="00D92588">
                    <w:rPr>
                      <w:rFonts w:ascii="Matura MT Script Capitals" w:hAnsi="Matura MT Script Capitals"/>
                      <w:sz w:val="40"/>
                      <w:szCs w:val="40"/>
                    </w:rPr>
                    <w:t>The Holy Family of Jesus</w:t>
                  </w:r>
                  <w:r w:rsidR="009D38F4">
                    <w:rPr>
                      <w:rFonts w:ascii="Matura MT Script Capitals" w:hAnsi="Matura MT Script Capitals"/>
                      <w:sz w:val="40"/>
                      <w:szCs w:val="40"/>
                    </w:rPr>
                    <w:t>, Mary and Joseph</w:t>
                  </w:r>
                </w:p>
                <w:p w:rsidR="007032FA" w:rsidRPr="00D92588" w:rsidRDefault="00A23CEE" w:rsidP="00174551">
                  <w:pPr>
                    <w:jc w:val="center"/>
                    <w:rPr>
                      <w:rFonts w:ascii="Matura MT Script Capitals" w:hAnsi="Matura MT Script Capitals"/>
                      <w:sz w:val="40"/>
                      <w:szCs w:val="40"/>
                    </w:rPr>
                  </w:pPr>
                  <w:r w:rsidRPr="00D92588">
                    <w:rPr>
                      <w:rFonts w:ascii="Matura MT Script Capitals" w:hAnsi="Matura MT Script Capitals"/>
                      <w:sz w:val="40"/>
                      <w:szCs w:val="40"/>
                    </w:rPr>
                    <w:t xml:space="preserve">December </w:t>
                  </w:r>
                  <w:r w:rsidR="002756E4" w:rsidRPr="00D92588">
                    <w:rPr>
                      <w:rFonts w:ascii="Matura MT Script Capitals" w:hAnsi="Matura MT Script Capitals"/>
                      <w:sz w:val="40"/>
                      <w:szCs w:val="40"/>
                    </w:rPr>
                    <w:t>31</w:t>
                  </w:r>
                  <w:r w:rsidR="00BB74BB" w:rsidRPr="00D92588">
                    <w:rPr>
                      <w:rFonts w:ascii="Matura MT Script Capitals" w:hAnsi="Matura MT Script Capitals"/>
                      <w:sz w:val="40"/>
                      <w:szCs w:val="40"/>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BB74BB" w:rsidRDefault="00BB74BB"/>
    <w:p w:rsidR="00BB74BB" w:rsidRDefault="00BB74BB"/>
    <w:p w:rsidR="00D60953" w:rsidRDefault="00811F49">
      <w:r w:rsidRPr="00811F49">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C4748E">
      <w:pPr>
        <w:rPr>
          <w:sz w:val="16"/>
          <w:szCs w:val="16"/>
        </w:rPr>
      </w:pPr>
      <w:r>
        <w:rPr>
          <w:noProof/>
          <w:sz w:val="16"/>
          <w:szCs w:val="16"/>
        </w:rPr>
        <w:drawing>
          <wp:anchor distT="0" distB="0" distL="114300" distR="114300" simplePos="0" relativeHeight="252661760" behindDoc="0" locked="0" layoutInCell="1" allowOverlap="1">
            <wp:simplePos x="0" y="0"/>
            <wp:positionH relativeFrom="column">
              <wp:posOffset>4029075</wp:posOffset>
            </wp:positionH>
            <wp:positionV relativeFrom="paragraph">
              <wp:posOffset>66675</wp:posOffset>
            </wp:positionV>
            <wp:extent cx="2676525" cy="1504950"/>
            <wp:effectExtent l="19050" t="0" r="9525" b="0"/>
            <wp:wrapNone/>
            <wp:docPr id="4" name="Picture 2" descr="C:\Users\abvmsec\AppData\Local\Microsoft\Windows\Temporary Internet Files\Content.IE5\4QN4W167\merry_christm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merry_christmas[1].jpg"/>
                    <pic:cNvPicPr>
                      <a:picLocks noChangeAspect="1" noChangeArrowheads="1"/>
                    </pic:cNvPicPr>
                  </pic:nvPicPr>
                  <pic:blipFill>
                    <a:blip r:embed="rId8" cstate="print"/>
                    <a:srcRect/>
                    <a:stretch>
                      <a:fillRect/>
                    </a:stretch>
                  </pic:blipFill>
                  <pic:spPr bwMode="auto">
                    <a:xfrm>
                      <a:off x="0" y="0"/>
                      <a:ext cx="2676525" cy="1504950"/>
                    </a:xfrm>
                    <a:prstGeom prst="rect">
                      <a:avLst/>
                    </a:prstGeom>
                    <a:blipFill>
                      <a:blip r:embed="rId9"/>
                      <a:tile tx="0" ty="0" sx="100000" sy="100000" flip="none" algn="tl"/>
                    </a:blipFill>
                    <a:ln w="9525">
                      <a:noFill/>
                      <a:miter lim="800000"/>
                      <a:headEnd/>
                      <a:tailEnd/>
                    </a:ln>
                  </pic:spPr>
                </pic:pic>
              </a:graphicData>
            </a:graphic>
          </wp:anchor>
        </w:drawing>
      </w:r>
    </w:p>
    <w:p w:rsidR="00695F30" w:rsidRDefault="00695F30">
      <w:pPr>
        <w:rPr>
          <w:sz w:val="16"/>
          <w:szCs w:val="16"/>
        </w:rPr>
      </w:pPr>
    </w:p>
    <w:tbl>
      <w:tblPr>
        <w:tblW w:w="6176" w:type="dxa"/>
        <w:tblInd w:w="-252" w:type="dxa"/>
        <w:tblLayout w:type="fixed"/>
        <w:tblLook w:val="04A0"/>
      </w:tblPr>
      <w:tblGrid>
        <w:gridCol w:w="706"/>
        <w:gridCol w:w="914"/>
        <w:gridCol w:w="1170"/>
        <w:gridCol w:w="3150"/>
        <w:gridCol w:w="236"/>
      </w:tblGrid>
      <w:tr w:rsidR="002756E4" w:rsidRPr="000351D7" w:rsidTr="006C3136">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756E4" w:rsidRPr="00177B66" w:rsidRDefault="002756E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2756E4" w:rsidRPr="00177B66" w:rsidRDefault="002756E4" w:rsidP="00723297">
            <w:pPr>
              <w:rPr>
                <w:rFonts w:ascii="Calibri" w:eastAsia="Times New Roman" w:hAnsi="Calibri"/>
                <w:b/>
                <w:color w:val="000000"/>
                <w:sz w:val="20"/>
                <w:szCs w:val="20"/>
              </w:rPr>
            </w:pPr>
            <w:r>
              <w:rPr>
                <w:rFonts w:ascii="Calibri" w:eastAsia="Times New Roman" w:hAnsi="Calibri"/>
                <w:b/>
                <w:color w:val="000000"/>
                <w:sz w:val="20"/>
                <w:szCs w:val="20"/>
              </w:rPr>
              <w:t>Dec 30</w:t>
            </w:r>
          </w:p>
        </w:tc>
        <w:tc>
          <w:tcPr>
            <w:tcW w:w="117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2756E4" w:rsidRPr="00CA58F6" w:rsidRDefault="002756E4"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6E4" w:rsidRDefault="002756E4" w:rsidP="0006586C">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Lety</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Lazo</w:t>
            </w:r>
            <w:proofErr w:type="spellEnd"/>
          </w:p>
        </w:tc>
      </w:tr>
      <w:tr w:rsidR="004449B6" w:rsidRPr="007F3686" w:rsidTr="006C3136">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49B6" w:rsidRPr="00177B66" w:rsidRDefault="004449B6"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4449B6" w:rsidRPr="00177B66" w:rsidRDefault="004449B6" w:rsidP="00E81AC4">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4449B6" w:rsidRDefault="003238B5" w:rsidP="003238B5">
            <w:pPr>
              <w:rPr>
                <w:rFonts w:ascii="Calibri" w:eastAsia="Times New Roman" w:hAnsi="Calibri"/>
                <w:b/>
                <w:color w:val="000000"/>
                <w:sz w:val="20"/>
                <w:szCs w:val="20"/>
              </w:rPr>
            </w:pPr>
            <w:r>
              <w:rPr>
                <w:rFonts w:ascii="Calibri" w:eastAsia="Times New Roman" w:hAnsi="Calibri"/>
                <w:b/>
                <w:color w:val="000000"/>
                <w:sz w:val="20"/>
                <w:szCs w:val="20"/>
              </w:rPr>
              <w:t>6</w:t>
            </w:r>
            <w:r w:rsidR="004449B6">
              <w:rPr>
                <w:rFonts w:ascii="Calibri" w:eastAsia="Times New Roman" w:hAnsi="Calibri"/>
                <w:b/>
                <w:color w:val="000000"/>
                <w:sz w:val="20"/>
                <w:szCs w:val="20"/>
              </w:rPr>
              <w:t>:00</w:t>
            </w:r>
            <w:r>
              <w:rPr>
                <w:rFonts w:ascii="Calibri" w:eastAsia="Times New Roman" w:hAnsi="Calibri"/>
                <w:b/>
                <w:color w:val="000000"/>
                <w:sz w:val="20"/>
                <w:szCs w:val="20"/>
              </w:rPr>
              <w:t>p</w:t>
            </w:r>
            <w:r w:rsidR="004449B6">
              <w:rPr>
                <w:rFonts w:ascii="Calibri" w:eastAsia="Times New Roman" w:hAnsi="Calibri"/>
                <w:b/>
                <w:color w:val="000000"/>
                <w:sz w:val="20"/>
                <w:szCs w:val="20"/>
              </w:rPr>
              <w:t xml:space="preserve"> </w:t>
            </w:r>
            <w:r w:rsidR="002756E4">
              <w:rPr>
                <w:rFonts w:ascii="Calibri" w:eastAsia="Times New Roman" w:hAnsi="Calibri"/>
                <w:b/>
                <w:color w:val="000000"/>
                <w:sz w:val="20"/>
                <w:szCs w:val="20"/>
              </w:rPr>
              <w:t>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4449B6" w:rsidRPr="00D17E69" w:rsidRDefault="004449B6" w:rsidP="002D2294">
            <w:pPr>
              <w:rPr>
                <w:rFonts w:ascii="Calibri" w:eastAsia="Times New Roman" w:hAnsi="Calibri"/>
                <w:b/>
                <w:color w:val="000000"/>
                <w:sz w:val="20"/>
                <w:szCs w:val="20"/>
              </w:rPr>
            </w:pPr>
          </w:p>
        </w:tc>
        <w:tc>
          <w:tcPr>
            <w:tcW w:w="236" w:type="dxa"/>
          </w:tcPr>
          <w:p w:rsidR="004449B6" w:rsidRPr="007F3686" w:rsidRDefault="00811F49">
            <w:r>
              <w:rPr>
                <w:noProof/>
              </w:rPr>
              <w:pict>
                <v:shape id="_x0000_s989220" type="#_x0000_t202" style="position:absolute;margin-left:320.65pt;margin-top:70.5pt;width:268.35pt;height:365.6pt;z-index:252614656;mso-position-horizontal-relative:text;mso-position-vertical-relative:text;mso-width-relative:margin;mso-height-relative:margin" strokeweight="3pt">
                  <v:stroke dashstyle="1 1"/>
                  <v:textbox>
                    <w:txbxContent>
                      <w:p w:rsidR="004449B6" w:rsidRPr="00406D13" w:rsidRDefault="004449B6"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449B6" w:rsidRPr="00BF492F" w:rsidRDefault="004449B6" w:rsidP="00273A5C">
                        <w:pPr>
                          <w:jc w:val="right"/>
                          <w:rPr>
                            <w:rFonts w:ascii="Estrangelo Edessa" w:hAnsi="Estrangelo Edessa" w:cs="Estrangelo Edessa" w:hint="eastAsia"/>
                            <w:b/>
                            <w:sz w:val="16"/>
                            <w:szCs w:val="16"/>
                          </w:rPr>
                        </w:pPr>
                      </w:p>
                      <w:p w:rsidR="004449B6" w:rsidRDefault="004449B6"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449B6" w:rsidRPr="003E54B5" w:rsidRDefault="004449B6" w:rsidP="00273A5C">
                        <w:pPr>
                          <w:rPr>
                            <w:rFonts w:ascii="Estrangelo Edessa" w:hAnsi="Estrangelo Edessa" w:cs="Estrangelo Edessa" w:hint="eastAsia"/>
                            <w:b/>
                            <w:sz w:val="16"/>
                            <w:szCs w:val="16"/>
                            <w:u w:val="single"/>
                          </w:rPr>
                        </w:pP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449B6" w:rsidRDefault="004449B6"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449B6" w:rsidRDefault="004449B6"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449B6" w:rsidRDefault="004449B6"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449B6" w:rsidRPr="003E54B5" w:rsidRDefault="004449B6" w:rsidP="00273A5C">
                        <w:pPr>
                          <w:jc w:val="right"/>
                          <w:rPr>
                            <w:rFonts w:ascii="Estrangelo Edessa" w:hAnsi="Estrangelo Edessa" w:cs="Estrangelo Edessa" w:hint="eastAsia"/>
                            <w:b/>
                            <w:sz w:val="16"/>
                            <w:szCs w:val="16"/>
                          </w:rPr>
                        </w:pPr>
                      </w:p>
                      <w:p w:rsidR="004449B6" w:rsidRDefault="004449B6"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449B6"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449B6" w:rsidRPr="00273A5C" w:rsidRDefault="004449B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2756E4"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756E4" w:rsidRDefault="002756E4"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756E4" w:rsidRDefault="002756E4" w:rsidP="006565AA">
            <w:pPr>
              <w:rPr>
                <w:rFonts w:ascii="Calibri" w:eastAsia="Times New Roman" w:hAnsi="Calibri"/>
                <w:b/>
                <w:color w:val="000000"/>
                <w:sz w:val="20"/>
                <w:szCs w:val="20"/>
              </w:rPr>
            </w:pPr>
            <w:r>
              <w:rPr>
                <w:rFonts w:ascii="Calibri" w:eastAsia="Times New Roman" w:hAnsi="Calibri"/>
                <w:b/>
                <w:color w:val="000000"/>
                <w:sz w:val="20"/>
                <w:szCs w:val="20"/>
              </w:rPr>
              <w:t>Dec 31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2756E4" w:rsidRDefault="002756E4"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2756E4" w:rsidRPr="004423B0" w:rsidRDefault="002756E4" w:rsidP="0006586C">
            <w:pPr>
              <w:rPr>
                <w:rFonts w:ascii="Calibri" w:eastAsia="Times New Roman" w:hAnsi="Calibri"/>
                <w:color w:val="000000"/>
                <w:sz w:val="20"/>
                <w:szCs w:val="20"/>
              </w:rPr>
            </w:pPr>
          </w:p>
        </w:tc>
      </w:tr>
      <w:tr w:rsidR="002756E4"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756E4" w:rsidRDefault="002756E4"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756E4" w:rsidRDefault="002756E4"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2756E4" w:rsidRDefault="002756E4"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2756E4" w:rsidRDefault="002756E4" w:rsidP="0006586C">
            <w:pPr>
              <w:rPr>
                <w:rFonts w:ascii="Calibri" w:eastAsia="Times New Roman" w:hAnsi="Calibri"/>
                <w:color w:val="000000"/>
                <w:sz w:val="20"/>
                <w:szCs w:val="20"/>
              </w:rPr>
            </w:pPr>
            <w:r>
              <w:rPr>
                <w:rFonts w:ascii="Calibri" w:eastAsia="Times New Roman" w:hAnsi="Calibri"/>
                <w:color w:val="000000"/>
                <w:sz w:val="20"/>
                <w:szCs w:val="20"/>
              </w:rPr>
              <w:t xml:space="preserve">(+) 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w:t>
            </w:r>
          </w:p>
          <w:p w:rsidR="002756E4" w:rsidRPr="004423B0" w:rsidRDefault="002756E4" w:rsidP="0006586C">
            <w:pPr>
              <w:rPr>
                <w:rFonts w:ascii="Calibri" w:eastAsia="Times New Roman" w:hAnsi="Calibri"/>
                <w:color w:val="000000"/>
                <w:sz w:val="20"/>
                <w:szCs w:val="20"/>
              </w:rPr>
            </w:pPr>
            <w:r>
              <w:rPr>
                <w:rFonts w:ascii="Calibri" w:eastAsia="Times New Roman" w:hAnsi="Calibri"/>
                <w:color w:val="000000"/>
                <w:sz w:val="20"/>
                <w:szCs w:val="20"/>
              </w:rPr>
              <w:t xml:space="preserve"> by the Family</w:t>
            </w:r>
          </w:p>
        </w:tc>
      </w:tr>
      <w:tr w:rsidR="007E1BB3"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E1BB3" w:rsidRDefault="007E1BB3"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E1BB3" w:rsidRDefault="007E1BB3"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2756E4"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E1BB3" w:rsidRPr="00E47ADD" w:rsidRDefault="006C7CF6" w:rsidP="00B30022">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E1BB3" w:rsidRPr="007F3686" w:rsidTr="006C3136">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E1BB3" w:rsidRPr="00177B66" w:rsidRDefault="007E1BB3"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E1BB3" w:rsidRDefault="007E1BB3"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Pr="003535C8" w:rsidRDefault="002756E4"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E1BB3" w:rsidRPr="007C7B0B" w:rsidRDefault="002756E4" w:rsidP="007C7B0B">
            <w:pPr>
              <w:rPr>
                <w:rFonts w:ascii="Calibri" w:eastAsia="Times New Roman" w:hAnsi="Calibri"/>
                <w:b/>
                <w:color w:val="000000"/>
                <w:sz w:val="20"/>
                <w:szCs w:val="20"/>
              </w:rPr>
            </w:pPr>
            <w:r w:rsidRPr="007C7B0B">
              <w:rPr>
                <w:rFonts w:ascii="Calibri" w:eastAsia="Times New Roman" w:hAnsi="Calibri"/>
                <w:b/>
                <w:color w:val="000000"/>
                <w:sz w:val="20"/>
                <w:szCs w:val="20"/>
              </w:rPr>
              <w:t>NO SPANISH MASS</w:t>
            </w:r>
          </w:p>
        </w:tc>
      </w:tr>
      <w:tr w:rsidR="007E1BB3"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2756E4" w:rsidP="003238B5">
            <w:pPr>
              <w:rPr>
                <w:rFonts w:ascii="Calibri" w:eastAsia="Times New Roman" w:hAnsi="Calibri"/>
                <w:b/>
                <w:color w:val="000000"/>
                <w:sz w:val="20"/>
                <w:szCs w:val="20"/>
              </w:rPr>
            </w:pPr>
            <w:r>
              <w:rPr>
                <w:rFonts w:ascii="Calibri" w:eastAsia="Times New Roman" w:hAnsi="Calibri"/>
                <w:b/>
                <w:color w:val="000000"/>
                <w:sz w:val="20"/>
                <w:szCs w:val="20"/>
              </w:rPr>
              <w:t>Jan 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C7B0B" w:rsidP="007C7B0B">
            <w:pPr>
              <w:rPr>
                <w:rFonts w:ascii="Calibri" w:eastAsia="Times New Roman" w:hAnsi="Calibri"/>
                <w:b/>
                <w:color w:val="000000"/>
                <w:sz w:val="20"/>
                <w:szCs w:val="20"/>
              </w:rPr>
            </w:pPr>
            <w:r>
              <w:rPr>
                <w:rFonts w:ascii="Calibri" w:eastAsia="Times New Roman" w:hAnsi="Calibri"/>
                <w:b/>
                <w:color w:val="000000"/>
                <w:sz w:val="20"/>
                <w:szCs w:val="20"/>
              </w:rPr>
              <w:t>12:1</w:t>
            </w:r>
            <w:r w:rsidR="007E1BB3">
              <w:rPr>
                <w:rFonts w:ascii="Calibri" w:eastAsia="Times New Roman" w:hAnsi="Calibri"/>
                <w:b/>
                <w:color w:val="000000"/>
                <w:sz w:val="20"/>
                <w:szCs w:val="20"/>
              </w:rPr>
              <w:t>0</w:t>
            </w:r>
            <w:r>
              <w:rPr>
                <w:rFonts w:ascii="Calibri" w:eastAsia="Times New Roman" w:hAnsi="Calibri"/>
                <w:b/>
                <w:color w:val="000000"/>
                <w:sz w:val="20"/>
                <w:szCs w:val="20"/>
              </w:rPr>
              <w:t>p</w:t>
            </w:r>
            <w:r w:rsidR="007E1BB3">
              <w:rPr>
                <w:rFonts w:ascii="Calibri" w:eastAsia="Times New Roman" w:hAnsi="Calibri"/>
                <w:b/>
                <w:color w:val="000000"/>
                <w:sz w:val="20"/>
                <w:szCs w:val="20"/>
              </w:rPr>
              <w:t xml:space="preserve">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E1BB3" w:rsidRPr="007C7B0B" w:rsidRDefault="007C7B0B" w:rsidP="007C7B0B">
            <w:pPr>
              <w:rPr>
                <w:rFonts w:ascii="Calibri" w:eastAsia="Times New Roman" w:hAnsi="Calibri"/>
                <w:b/>
                <w:color w:val="000000"/>
                <w:sz w:val="20"/>
                <w:szCs w:val="20"/>
              </w:rPr>
            </w:pPr>
            <w:r w:rsidRPr="007C7B0B">
              <w:rPr>
                <w:rFonts w:ascii="Calibri" w:eastAsia="Times New Roman" w:hAnsi="Calibri"/>
                <w:b/>
                <w:color w:val="000000"/>
                <w:sz w:val="20"/>
                <w:szCs w:val="20"/>
              </w:rPr>
              <w:t>NO MASS</w:t>
            </w:r>
          </w:p>
        </w:tc>
      </w:tr>
      <w:tr w:rsidR="007E1BB3" w:rsidRPr="007F3686" w:rsidTr="006C3136">
        <w:trPr>
          <w:gridAfter w:val="1"/>
          <w:wAfter w:w="236" w:type="dxa"/>
          <w:trHeight w:val="323"/>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Pr="00177B66" w:rsidRDefault="007E1BB3"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Pr="00177B66" w:rsidRDefault="002756E4" w:rsidP="008456A4">
            <w:pPr>
              <w:rPr>
                <w:rFonts w:ascii="Calibri" w:eastAsia="Times New Roman" w:hAnsi="Calibri"/>
                <w:b/>
                <w:color w:val="000000"/>
                <w:sz w:val="20"/>
                <w:szCs w:val="20"/>
              </w:rPr>
            </w:pPr>
            <w:r>
              <w:rPr>
                <w:rFonts w:ascii="Calibri" w:eastAsia="Times New Roman" w:hAnsi="Calibri"/>
                <w:b/>
                <w:color w:val="000000"/>
                <w:sz w:val="20"/>
                <w:szCs w:val="20"/>
              </w:rPr>
              <w:t>Jan 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E1BB3" w:rsidRPr="007C7B0B" w:rsidRDefault="00811F49" w:rsidP="007C7B0B">
            <w:pPr>
              <w:rPr>
                <w:rFonts w:ascii="Calibri" w:eastAsia="Times New Roman" w:hAnsi="Calibri"/>
                <w:color w:val="000000"/>
                <w:sz w:val="20"/>
                <w:szCs w:val="20"/>
              </w:rPr>
            </w:pPr>
            <w:r w:rsidRPr="00811F49">
              <w:rPr>
                <w:noProof/>
                <w:lang w:eastAsia="zh-TW"/>
              </w:rPr>
              <w:pict>
                <v:shape id="_x0000_s989262" type="#_x0000_t202" style="position:absolute;margin-left:162.95pt;margin-top:3.65pt;width:262.3pt;height:332.5pt;z-index:252667904;mso-position-horizontal-relative:text;mso-position-vertical-relative:text;mso-width-relative:margin;mso-height-relative:margin">
                  <v:textbox>
                    <w:txbxContent>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p>
                      <w:p w:rsidR="005E5B1A" w:rsidRDefault="005E5B1A" w:rsidP="005E5B1A">
                        <w:pPr>
                          <w:jc w:val="center"/>
                          <w:rPr>
                            <w:rFonts w:ascii="Script MT Bold" w:hAnsi="Script MT Bold"/>
                            <w:sz w:val="28"/>
                            <w:szCs w:val="28"/>
                          </w:rPr>
                        </w:pPr>
                        <w:r w:rsidRPr="00245349">
                          <w:rPr>
                            <w:rFonts w:ascii="Script MT Bold" w:hAnsi="Script MT Bold"/>
                            <w:sz w:val="28"/>
                            <w:szCs w:val="28"/>
                          </w:rPr>
                          <w:t xml:space="preserve">We pray the </w:t>
                        </w:r>
                      </w:p>
                      <w:p w:rsidR="005E5B1A" w:rsidRDefault="005E5B1A" w:rsidP="005E5B1A">
                        <w:pPr>
                          <w:jc w:val="center"/>
                          <w:rPr>
                            <w:rFonts w:ascii="Script MT Bold" w:hAnsi="Script MT Bold"/>
                            <w:sz w:val="28"/>
                            <w:szCs w:val="28"/>
                          </w:rPr>
                        </w:pPr>
                        <w:r w:rsidRPr="00245349">
                          <w:rPr>
                            <w:rFonts w:ascii="Script MT Bold" w:hAnsi="Script MT Bold"/>
                            <w:sz w:val="28"/>
                            <w:szCs w:val="28"/>
                          </w:rPr>
                          <w:t xml:space="preserve">Chaplet of Divine Mercy </w:t>
                        </w:r>
                      </w:p>
                      <w:p w:rsidR="005E5B1A" w:rsidRDefault="005E5B1A" w:rsidP="005E5B1A">
                        <w:pPr>
                          <w:jc w:val="center"/>
                          <w:rPr>
                            <w:rFonts w:ascii="Script MT Bold" w:hAnsi="Script MT Bold"/>
                            <w:sz w:val="28"/>
                            <w:szCs w:val="28"/>
                          </w:rPr>
                        </w:pPr>
                        <w:proofErr w:type="gramStart"/>
                        <w:r w:rsidRPr="00245349">
                          <w:rPr>
                            <w:rFonts w:ascii="Script MT Bold" w:hAnsi="Script MT Bold"/>
                            <w:sz w:val="28"/>
                            <w:szCs w:val="28"/>
                          </w:rPr>
                          <w:t>and</w:t>
                        </w:r>
                        <w:proofErr w:type="gramEnd"/>
                        <w:r w:rsidRPr="00245349">
                          <w:rPr>
                            <w:rFonts w:ascii="Script MT Bold" w:hAnsi="Script MT Bold"/>
                            <w:sz w:val="28"/>
                            <w:szCs w:val="28"/>
                          </w:rPr>
                          <w:t xml:space="preserve"> the Rosary </w:t>
                        </w:r>
                      </w:p>
                      <w:p w:rsidR="005E5B1A" w:rsidRDefault="005E5B1A" w:rsidP="005E5B1A">
                        <w:pPr>
                          <w:jc w:val="center"/>
                          <w:rPr>
                            <w:rFonts w:ascii="Script MT Bold" w:hAnsi="Script MT Bold"/>
                            <w:sz w:val="28"/>
                            <w:szCs w:val="28"/>
                          </w:rPr>
                        </w:pPr>
                        <w:r w:rsidRPr="00245349">
                          <w:rPr>
                            <w:rFonts w:ascii="Script MT Bold" w:hAnsi="Script MT Bold"/>
                            <w:sz w:val="28"/>
                            <w:szCs w:val="28"/>
                          </w:rPr>
                          <w:t xml:space="preserve">Monday through Friday at </w:t>
                        </w:r>
                      </w:p>
                      <w:p w:rsidR="005E5B1A" w:rsidRPr="00245349" w:rsidRDefault="005E5B1A" w:rsidP="005E5B1A">
                        <w:pPr>
                          <w:jc w:val="center"/>
                          <w:rPr>
                            <w:rFonts w:ascii="Script MT Bold" w:hAnsi="Script MT Bold"/>
                            <w:sz w:val="28"/>
                            <w:szCs w:val="28"/>
                          </w:rPr>
                        </w:pPr>
                        <w:r w:rsidRPr="00245349">
                          <w:rPr>
                            <w:rFonts w:ascii="Script MT Bold" w:hAnsi="Script MT Bold"/>
                            <w:sz w:val="28"/>
                            <w:szCs w:val="28"/>
                          </w:rPr>
                          <w:t xml:space="preserve">11:45 a.m. </w:t>
                        </w:r>
                      </w:p>
                      <w:p w:rsidR="005E5B1A" w:rsidRPr="00245349" w:rsidRDefault="005E5B1A" w:rsidP="005E5B1A">
                        <w:pPr>
                          <w:jc w:val="center"/>
                          <w:rPr>
                            <w:rFonts w:ascii="Script MT Bold" w:hAnsi="Script MT Bold"/>
                            <w:sz w:val="28"/>
                            <w:szCs w:val="28"/>
                          </w:rPr>
                        </w:pPr>
                        <w:proofErr w:type="gramStart"/>
                        <w:r w:rsidRPr="00245349">
                          <w:rPr>
                            <w:rFonts w:ascii="Script MT Bold" w:hAnsi="Script MT Bold"/>
                            <w:sz w:val="28"/>
                            <w:szCs w:val="28"/>
                          </w:rPr>
                          <w:t>before</w:t>
                        </w:r>
                        <w:proofErr w:type="gramEnd"/>
                        <w:r w:rsidRPr="00245349">
                          <w:rPr>
                            <w:rFonts w:ascii="Script MT Bold" w:hAnsi="Script MT Bold"/>
                            <w:sz w:val="28"/>
                            <w:szCs w:val="28"/>
                          </w:rPr>
                          <w:t xml:space="preserve"> the 12:10 Mass.  </w:t>
                        </w:r>
                      </w:p>
                      <w:p w:rsidR="005E5B1A" w:rsidRPr="00245349" w:rsidRDefault="005E5B1A" w:rsidP="005E5B1A">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5E5B1A" w:rsidRPr="00245349" w:rsidRDefault="005E5B1A" w:rsidP="005E5B1A">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5E5B1A" w:rsidRDefault="005E5B1A"/>
                    </w:txbxContent>
                  </v:textbox>
                </v:shape>
              </w:pict>
            </w:r>
            <w:r w:rsidRPr="00811F49">
              <w:rPr>
                <w:noProof/>
              </w:rPr>
              <w:pict>
                <v:shape id="_x0000_s989265" type="#_x0000_t75" alt="" style="position:absolute;margin-left:249.75pt;margin-top:8.4pt;width:104.6pt;height:174.65pt;z-index:252670976;mso-position-horizontal-relative:text;mso-position-vertical-relative:text">
                  <v:imagedata r:id="rId10" o:title="divine_mercy_image-demonic"/>
                </v:shape>
              </w:pict>
            </w:r>
            <w:r w:rsidR="007C7B0B" w:rsidRPr="007C7B0B">
              <w:rPr>
                <w:rFonts w:ascii="Calibri" w:eastAsia="Times New Roman" w:hAnsi="Calibri"/>
                <w:color w:val="000000"/>
                <w:sz w:val="20"/>
                <w:szCs w:val="20"/>
              </w:rPr>
              <w:t>(+) Aldine Maier (G)</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Pr="00177B66" w:rsidRDefault="007C7B0B"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Pr="00177B66" w:rsidRDefault="007C7B0B" w:rsidP="00CB0D20">
            <w:pPr>
              <w:rPr>
                <w:rFonts w:ascii="Calibri" w:eastAsia="Times New Roman" w:hAnsi="Calibri"/>
                <w:b/>
                <w:color w:val="000000"/>
                <w:sz w:val="20"/>
                <w:szCs w:val="20"/>
              </w:rPr>
            </w:pPr>
            <w:r>
              <w:rPr>
                <w:rFonts w:ascii="Calibri" w:eastAsia="Times New Roman" w:hAnsi="Calibri"/>
                <w:b/>
                <w:color w:val="000000"/>
                <w:sz w:val="20"/>
                <w:szCs w:val="20"/>
              </w:rPr>
              <w:t>Jan 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Pr="007C7B0B" w:rsidRDefault="007C7B0B"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Pr="00177B66" w:rsidRDefault="007C7B0B"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B0D20">
            <w:pPr>
              <w:rPr>
                <w:rFonts w:ascii="Calibri" w:eastAsia="Times New Roman" w:hAnsi="Calibri"/>
                <w:b/>
                <w:color w:val="000000"/>
                <w:sz w:val="20"/>
                <w:szCs w:val="20"/>
              </w:rPr>
            </w:pPr>
            <w:r>
              <w:rPr>
                <w:rFonts w:ascii="Calibri" w:eastAsia="Times New Roman" w:hAnsi="Calibri"/>
                <w:b/>
                <w:color w:val="000000"/>
                <w:sz w:val="20"/>
                <w:szCs w:val="20"/>
              </w:rPr>
              <w:t>Jan 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Pr="007C7B0B" w:rsidRDefault="007C7B0B"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Default="007C7B0B"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B0D20">
            <w:pPr>
              <w:rPr>
                <w:rFonts w:ascii="Calibri" w:eastAsia="Times New Roman" w:hAnsi="Calibri"/>
                <w:b/>
                <w:color w:val="000000"/>
                <w:sz w:val="20"/>
                <w:szCs w:val="20"/>
              </w:rPr>
            </w:pPr>
            <w:r>
              <w:rPr>
                <w:rFonts w:ascii="Calibri" w:eastAsia="Times New Roman" w:hAnsi="Calibri"/>
                <w:b/>
                <w:color w:val="000000"/>
                <w:sz w:val="20"/>
                <w:szCs w:val="20"/>
              </w:rPr>
              <w:t>Jan 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Pr="007C7B0B" w:rsidRDefault="007C7B0B"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7E1BB3"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1BB3" w:rsidRDefault="007E1BB3"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2756E4" w:rsidP="002756E4">
            <w:pPr>
              <w:rPr>
                <w:rFonts w:ascii="Calibri" w:eastAsia="Times New Roman" w:hAnsi="Calibri"/>
                <w:b/>
                <w:color w:val="000000"/>
                <w:sz w:val="20"/>
                <w:szCs w:val="20"/>
              </w:rPr>
            </w:pPr>
            <w:r>
              <w:rPr>
                <w:rFonts w:ascii="Calibri" w:eastAsia="Times New Roman" w:hAnsi="Calibri"/>
                <w:b/>
                <w:color w:val="000000"/>
                <w:sz w:val="20"/>
                <w:szCs w:val="20"/>
              </w:rPr>
              <w:t>Jan 6</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7E1BB3"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E1BB3" w:rsidRDefault="0064660C" w:rsidP="007C7B0B">
            <w:pPr>
              <w:rPr>
                <w:rFonts w:ascii="Calibri" w:eastAsia="Times New Roman" w:hAnsi="Calibri"/>
                <w:color w:val="000000"/>
                <w:sz w:val="20"/>
                <w:szCs w:val="20"/>
              </w:rPr>
            </w:pPr>
            <w:r>
              <w:rPr>
                <w:rFonts w:ascii="Calibri" w:eastAsia="Times New Roman" w:hAnsi="Calibri"/>
                <w:color w:val="000000"/>
                <w:sz w:val="20"/>
                <w:szCs w:val="20"/>
              </w:rPr>
              <w:t xml:space="preserve">(+) </w:t>
            </w:r>
            <w:r w:rsidR="007C7B0B">
              <w:rPr>
                <w:rFonts w:ascii="Calibri" w:eastAsia="Times New Roman" w:hAnsi="Calibri"/>
                <w:color w:val="000000"/>
                <w:sz w:val="20"/>
                <w:szCs w:val="20"/>
              </w:rPr>
              <w:t xml:space="preserve"> Bill Buxton</w:t>
            </w:r>
          </w:p>
          <w:p w:rsidR="007C7B0B" w:rsidRDefault="007C7B0B" w:rsidP="007C7B0B">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Pr="00177B66" w:rsidRDefault="007C7B0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971821">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Pr="007C7B0B" w:rsidRDefault="007C7B0B" w:rsidP="0006586C">
            <w:pPr>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Default="007C7B0B"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B0D20">
            <w:pPr>
              <w:rPr>
                <w:rFonts w:ascii="Calibri" w:eastAsia="Times New Roman" w:hAnsi="Calibri"/>
                <w:b/>
                <w:color w:val="000000"/>
                <w:sz w:val="20"/>
                <w:szCs w:val="20"/>
              </w:rPr>
            </w:pPr>
            <w:r>
              <w:rPr>
                <w:rFonts w:ascii="Calibri" w:eastAsia="Times New Roman" w:hAnsi="Calibri"/>
                <w:b/>
                <w:color w:val="000000"/>
                <w:sz w:val="20"/>
                <w:szCs w:val="20"/>
              </w:rPr>
              <w:t>Jan 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B30022">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Pr="00524D11" w:rsidRDefault="007C7B0B" w:rsidP="007B227F">
            <w:pPr>
              <w:rPr>
                <w:noProof/>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7C7B0B">
            <w:pPr>
              <w:rPr>
                <w:rFonts w:ascii="Calibri" w:eastAsia="Times New Roman" w:hAnsi="Calibri"/>
                <w:color w:val="000000"/>
                <w:sz w:val="20"/>
                <w:szCs w:val="20"/>
              </w:rPr>
            </w:pPr>
            <w:r>
              <w:rPr>
                <w:rFonts w:ascii="Calibri" w:eastAsia="Times New Roman" w:hAnsi="Calibri"/>
                <w:color w:val="000000"/>
                <w:sz w:val="20"/>
                <w:szCs w:val="20"/>
              </w:rPr>
              <w:t xml:space="preserve">(+) Pham </w:t>
            </w:r>
            <w:proofErr w:type="spellStart"/>
            <w:r>
              <w:rPr>
                <w:rFonts w:ascii="Calibri" w:eastAsia="Times New Roman" w:hAnsi="Calibri"/>
                <w:color w:val="000000"/>
                <w:sz w:val="20"/>
                <w:szCs w:val="20"/>
              </w:rPr>
              <w:t>Pham</w:t>
            </w:r>
            <w:proofErr w:type="spellEnd"/>
            <w:r>
              <w:rPr>
                <w:rFonts w:ascii="Calibri" w:eastAsia="Times New Roman" w:hAnsi="Calibri"/>
                <w:color w:val="000000"/>
                <w:sz w:val="20"/>
                <w:szCs w:val="20"/>
              </w:rPr>
              <w:t xml:space="preserve"> Joseph</w:t>
            </w:r>
          </w:p>
          <w:p w:rsidR="007C7B0B" w:rsidRPr="004423B0" w:rsidRDefault="007C7B0B" w:rsidP="007C7B0B">
            <w:pPr>
              <w:rPr>
                <w:rFonts w:ascii="Calibri" w:eastAsia="Times New Roman" w:hAnsi="Calibri"/>
                <w:color w:val="000000"/>
                <w:sz w:val="20"/>
                <w:szCs w:val="20"/>
              </w:rPr>
            </w:pPr>
            <w:r>
              <w:rPr>
                <w:rFonts w:ascii="Calibri" w:eastAsia="Times New Roman" w:hAnsi="Calibri"/>
                <w:color w:val="000000"/>
                <w:sz w:val="20"/>
                <w:szCs w:val="20"/>
              </w:rPr>
              <w:t xml:space="preserve"> by the Family</w:t>
            </w:r>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Default="007C7B0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B30022">
            <w:pPr>
              <w:rPr>
                <w:rFonts w:ascii="Calibri" w:eastAsia="Times New Roman" w:hAnsi="Calibri"/>
                <w:color w:val="000000"/>
                <w:sz w:val="20"/>
                <w:szCs w:val="20"/>
              </w:rPr>
            </w:pPr>
            <w:r>
              <w:rPr>
                <w:rFonts w:ascii="Calibri" w:eastAsia="Times New Roman" w:hAnsi="Calibri"/>
                <w:color w:val="000000"/>
                <w:sz w:val="20"/>
                <w:szCs w:val="20"/>
              </w:rPr>
              <w:t>Int</w:t>
            </w:r>
            <w:r w:rsidR="006C7CF6">
              <w:rPr>
                <w:rFonts w:ascii="Calibri" w:eastAsia="Times New Roman" w:hAnsi="Calibri"/>
                <w:color w:val="000000"/>
                <w:sz w:val="20"/>
                <w:szCs w:val="20"/>
              </w:rPr>
              <w:t>entions</w:t>
            </w:r>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p>
          <w:p w:rsidR="007C7B0B" w:rsidRPr="004423B0" w:rsidRDefault="007C7B0B" w:rsidP="00B30022">
            <w:pPr>
              <w:rPr>
                <w:rFonts w:ascii="Calibri" w:eastAsia="Times New Roman" w:hAnsi="Calibri"/>
                <w:color w:val="000000"/>
                <w:sz w:val="20"/>
                <w:szCs w:val="20"/>
              </w:rPr>
            </w:pPr>
            <w:r>
              <w:rPr>
                <w:rFonts w:ascii="Calibri" w:eastAsia="Times New Roman" w:hAnsi="Calibri"/>
                <w:color w:val="000000"/>
                <w:sz w:val="20"/>
                <w:szCs w:val="20"/>
              </w:rPr>
              <w:t>By</w:t>
            </w:r>
            <w:r w:rsidR="006C7CF6">
              <w:rPr>
                <w:rFonts w:ascii="Calibri" w:eastAsia="Times New Roman" w:hAnsi="Calibri"/>
                <w:color w:val="000000"/>
                <w:sz w:val="20"/>
                <w:szCs w:val="20"/>
              </w:rPr>
              <w:t xml:space="preserve"> </w:t>
            </w:r>
            <w:r>
              <w:rPr>
                <w:rFonts w:ascii="Calibri" w:eastAsia="Times New Roman" w:hAnsi="Calibri"/>
                <w:color w:val="000000"/>
                <w:sz w:val="20"/>
                <w:szCs w:val="20"/>
              </w:rPr>
              <w:t xml:space="preserve"> Janet </w:t>
            </w:r>
            <w:proofErr w:type="spellStart"/>
            <w:r>
              <w:rPr>
                <w:rFonts w:ascii="Calibri" w:eastAsia="Times New Roman" w:hAnsi="Calibri"/>
                <w:color w:val="000000"/>
                <w:sz w:val="20"/>
                <w:szCs w:val="20"/>
              </w:rPr>
              <w:t>Deeg</w:t>
            </w:r>
            <w:proofErr w:type="spellEnd"/>
          </w:p>
        </w:tc>
      </w:tr>
      <w:tr w:rsidR="007C7B0B" w:rsidRPr="007F3686" w:rsidTr="006C3136">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7B0B" w:rsidRDefault="007C7B0B"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7C7B0B" w:rsidRDefault="007C7B0B"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7C7B0B" w:rsidRPr="007C7B0B" w:rsidRDefault="007C7B0B" w:rsidP="007C7B0B">
            <w:pPr>
              <w:jc w:val="both"/>
              <w:rPr>
                <w:rFonts w:ascii="Calibri" w:eastAsia="Times New Roman" w:hAnsi="Calibri"/>
                <w:color w:val="000000"/>
                <w:sz w:val="20"/>
                <w:szCs w:val="20"/>
              </w:rPr>
            </w:pPr>
            <w:r w:rsidRPr="007C7B0B">
              <w:rPr>
                <w:rFonts w:ascii="Calibri" w:eastAsia="Times New Roman" w:hAnsi="Calibri"/>
                <w:color w:val="000000"/>
                <w:sz w:val="20"/>
                <w:szCs w:val="20"/>
              </w:rPr>
              <w:t>(+) Aldine Maier (G)</w:t>
            </w:r>
          </w:p>
        </w:tc>
      </w:tr>
    </w:tbl>
    <w:p w:rsidR="004449B6" w:rsidRDefault="00811F49" w:rsidP="006777AB">
      <w:pPr>
        <w:tabs>
          <w:tab w:val="left" w:pos="2865"/>
        </w:tabs>
      </w:pPr>
      <w:r>
        <w:rPr>
          <w:noProof/>
          <w:lang w:eastAsia="zh-TW"/>
        </w:rPr>
        <w:pict>
          <v:shape id="_x0000_s989261" type="#_x0000_t202" style="position:absolute;margin-left:-17.6pt;margin-top:9.35pt;width:294.7pt;height:134.25pt;z-index:252665856;mso-position-horizontal-relative:text;mso-position-vertical-relative:text;mso-width-relative:margin;mso-height-relative:margin">
            <v:textbox>
              <w:txbxContent>
                <w:p w:rsidR="00450293" w:rsidRPr="006C3136" w:rsidRDefault="005E5B1A" w:rsidP="005E5B1A">
                  <w:pPr>
                    <w:jc w:val="center"/>
                    <w:rPr>
                      <w:rFonts w:ascii="Eras Demi ITC" w:hAnsi="Eras Demi ITC"/>
                      <w:sz w:val="22"/>
                      <w:szCs w:val="22"/>
                    </w:rPr>
                  </w:pPr>
                  <w:r w:rsidRPr="006C3136">
                    <w:rPr>
                      <w:rFonts w:ascii="Eras Demi ITC" w:hAnsi="Eras Demi ITC"/>
                      <w:sz w:val="22"/>
                      <w:szCs w:val="22"/>
                    </w:rPr>
                    <w:t xml:space="preserve">Please remember that you can offer a gift of the Holy Mass for the intention(s) of your loved ones both living and deceased.  </w:t>
                  </w:r>
                </w:p>
                <w:p w:rsidR="00450293" w:rsidRPr="006C3136" w:rsidRDefault="00450293" w:rsidP="005E5B1A">
                  <w:pPr>
                    <w:jc w:val="center"/>
                    <w:rPr>
                      <w:rFonts w:ascii="Eras Demi ITC" w:hAnsi="Eras Demi ITC"/>
                      <w:sz w:val="22"/>
                      <w:szCs w:val="22"/>
                    </w:rPr>
                  </w:pPr>
                </w:p>
                <w:p w:rsidR="00415FB7" w:rsidRPr="006C3136" w:rsidRDefault="00450293" w:rsidP="005E5B1A">
                  <w:pPr>
                    <w:jc w:val="center"/>
                    <w:rPr>
                      <w:rFonts w:ascii="Eras Demi ITC" w:hAnsi="Eras Demi ITC"/>
                      <w:sz w:val="22"/>
                      <w:szCs w:val="22"/>
                    </w:rPr>
                  </w:pPr>
                  <w:r w:rsidRPr="006C3136">
                    <w:rPr>
                      <w:rFonts w:ascii="Eras Demi ITC" w:hAnsi="Eras Demi ITC"/>
                      <w:sz w:val="22"/>
                      <w:szCs w:val="22"/>
                    </w:rPr>
                    <w:t xml:space="preserve">A Gregorian (G) Mass is </w:t>
                  </w:r>
                  <w:r w:rsidR="006267F5">
                    <w:rPr>
                      <w:rFonts w:ascii="Eras Demi ITC" w:hAnsi="Eras Demi ITC"/>
                      <w:sz w:val="22"/>
                      <w:szCs w:val="22"/>
                    </w:rPr>
                    <w:t>celebrated</w:t>
                  </w:r>
                  <w:r w:rsidRPr="006C3136">
                    <w:rPr>
                      <w:rFonts w:ascii="Eras Demi ITC" w:hAnsi="Eras Demi ITC"/>
                      <w:sz w:val="22"/>
                      <w:szCs w:val="22"/>
                    </w:rPr>
                    <w:t xml:space="preserve"> for the </w:t>
                  </w:r>
                </w:p>
                <w:p w:rsidR="00450293" w:rsidRPr="006C3136" w:rsidRDefault="00450293" w:rsidP="005E5B1A">
                  <w:pPr>
                    <w:jc w:val="center"/>
                    <w:rPr>
                      <w:rFonts w:ascii="Eras Demi ITC" w:hAnsi="Eras Demi ITC"/>
                      <w:sz w:val="22"/>
                      <w:szCs w:val="22"/>
                    </w:rPr>
                  </w:pPr>
                  <w:proofErr w:type="gramStart"/>
                  <w:r w:rsidRPr="006C3136">
                    <w:rPr>
                      <w:rFonts w:ascii="Eras Demi ITC" w:hAnsi="Eras Demi ITC"/>
                      <w:sz w:val="22"/>
                      <w:szCs w:val="22"/>
                    </w:rPr>
                    <w:t>faithfully</w:t>
                  </w:r>
                  <w:proofErr w:type="gramEnd"/>
                  <w:r w:rsidRPr="006C3136">
                    <w:rPr>
                      <w:rFonts w:ascii="Eras Demi ITC" w:hAnsi="Eras Demi ITC"/>
                      <w:sz w:val="22"/>
                      <w:szCs w:val="22"/>
                    </w:rPr>
                    <w:t xml:space="preserve"> departed.  Mass is celebrated </w:t>
                  </w:r>
                </w:p>
                <w:p w:rsidR="005E5B1A" w:rsidRPr="006C3136" w:rsidRDefault="00450293" w:rsidP="005E5B1A">
                  <w:pPr>
                    <w:jc w:val="center"/>
                    <w:rPr>
                      <w:rFonts w:ascii="Eras Demi ITC" w:hAnsi="Eras Demi ITC"/>
                      <w:sz w:val="22"/>
                      <w:szCs w:val="22"/>
                    </w:rPr>
                  </w:pPr>
                  <w:proofErr w:type="gramStart"/>
                  <w:r w:rsidRPr="006C3136">
                    <w:rPr>
                      <w:rFonts w:ascii="Eras Demi ITC" w:hAnsi="Eras Demi ITC"/>
                      <w:sz w:val="22"/>
                      <w:szCs w:val="22"/>
                    </w:rPr>
                    <w:t>daily</w:t>
                  </w:r>
                  <w:proofErr w:type="gramEnd"/>
                  <w:r w:rsidRPr="006C3136">
                    <w:rPr>
                      <w:rFonts w:ascii="Eras Demi ITC" w:hAnsi="Eras Demi ITC"/>
                      <w:sz w:val="22"/>
                      <w:szCs w:val="22"/>
                    </w:rPr>
                    <w:t xml:space="preserve"> for thirty days.</w:t>
                  </w:r>
                </w:p>
                <w:p w:rsidR="00450293" w:rsidRPr="006C3136" w:rsidRDefault="00450293" w:rsidP="005E5B1A">
                  <w:pPr>
                    <w:jc w:val="center"/>
                    <w:rPr>
                      <w:rFonts w:ascii="Eras Demi ITC" w:hAnsi="Eras Demi ITC"/>
                      <w:sz w:val="22"/>
                      <w:szCs w:val="22"/>
                    </w:rPr>
                  </w:pPr>
                </w:p>
                <w:p w:rsidR="00450293" w:rsidRPr="006C3136" w:rsidRDefault="005E5B1A" w:rsidP="005E5B1A">
                  <w:pPr>
                    <w:jc w:val="center"/>
                    <w:rPr>
                      <w:rFonts w:ascii="Eras Demi ITC" w:hAnsi="Eras Demi ITC"/>
                      <w:sz w:val="22"/>
                      <w:szCs w:val="22"/>
                    </w:rPr>
                  </w:pPr>
                  <w:r w:rsidRPr="006C3136">
                    <w:rPr>
                      <w:rFonts w:ascii="Eras Demi ITC" w:hAnsi="Eras Demi ITC"/>
                      <w:sz w:val="22"/>
                      <w:szCs w:val="22"/>
                    </w:rPr>
                    <w:t xml:space="preserve">Contact the office </w:t>
                  </w:r>
                </w:p>
                <w:p w:rsidR="005E5B1A" w:rsidRPr="006C3136" w:rsidRDefault="005E5B1A" w:rsidP="005E5B1A">
                  <w:pPr>
                    <w:jc w:val="center"/>
                    <w:rPr>
                      <w:rFonts w:ascii="Eras Demi ITC" w:hAnsi="Eras Demi ITC"/>
                      <w:sz w:val="22"/>
                      <w:szCs w:val="22"/>
                    </w:rPr>
                  </w:pPr>
                  <w:proofErr w:type="gramStart"/>
                  <w:r w:rsidRPr="006C3136">
                    <w:rPr>
                      <w:rFonts w:ascii="Eras Demi ITC" w:hAnsi="Eras Demi ITC"/>
                      <w:sz w:val="22"/>
                      <w:szCs w:val="22"/>
                    </w:rPr>
                    <w:t>if</w:t>
                  </w:r>
                  <w:proofErr w:type="gramEnd"/>
                  <w:r w:rsidRPr="006C3136">
                    <w:rPr>
                      <w:rFonts w:ascii="Eras Demi ITC" w:hAnsi="Eras Demi ITC"/>
                      <w:sz w:val="22"/>
                      <w:szCs w:val="22"/>
                    </w:rPr>
                    <w:t xml:space="preserve"> you wish to have a Mass celebrated.</w:t>
                  </w:r>
                </w:p>
                <w:p w:rsidR="005E5B1A" w:rsidRDefault="005E5B1A"/>
              </w:txbxContent>
            </v:textbox>
          </v:shape>
        </w:pict>
      </w:r>
    </w:p>
    <w:p w:rsidR="00723297" w:rsidRDefault="00723297" w:rsidP="006777AB">
      <w:pPr>
        <w:tabs>
          <w:tab w:val="left" w:pos="2865"/>
        </w:tabs>
      </w:pPr>
    </w:p>
    <w:p w:rsidR="002756E4" w:rsidRDefault="002756E4" w:rsidP="006777AB">
      <w:pPr>
        <w:tabs>
          <w:tab w:val="left" w:pos="2865"/>
        </w:tabs>
      </w:pPr>
    </w:p>
    <w:p w:rsidR="002756E4" w:rsidRDefault="002756E4" w:rsidP="006777AB">
      <w:pPr>
        <w:tabs>
          <w:tab w:val="left" w:pos="2865"/>
        </w:tabs>
      </w:pPr>
    </w:p>
    <w:p w:rsidR="002756E4" w:rsidRDefault="002756E4" w:rsidP="006777AB">
      <w:pPr>
        <w:tabs>
          <w:tab w:val="left" w:pos="2865"/>
        </w:tabs>
      </w:pPr>
    </w:p>
    <w:p w:rsidR="00A23CEE" w:rsidRDefault="00A23CEE"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811F49">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811F49">
        <w:rPr>
          <w:noProof/>
        </w:rPr>
        <w:pict>
          <v:shape id="_x0000_s440389" type="#_x0000_t32" style="position:absolute;margin-left:510.75pt;margin-top:6.05pt;width:36pt;height:0;z-index:251652096;mso-position-horizontal-relative:text;mso-position-vertical-relative:text" o:connectortype="straight" stroked="f"/>
        </w:pict>
      </w:r>
      <w:r w:rsidR="00811F49">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811F49">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811F49" w:rsidP="00273B90">
      <w:pPr>
        <w:tabs>
          <w:tab w:val="left" w:pos="2565"/>
          <w:tab w:val="left" w:pos="4920"/>
          <w:tab w:val="left" w:pos="6090"/>
          <w:tab w:val="left" w:pos="6195"/>
          <w:tab w:val="left" w:pos="6480"/>
          <w:tab w:val="left" w:pos="6702"/>
          <w:tab w:val="left" w:pos="7200"/>
          <w:tab w:val="left" w:pos="9735"/>
        </w:tabs>
      </w:pPr>
      <w:r>
        <w:rPr>
          <w:noProof/>
          <w:lang w:eastAsia="zh-TW"/>
        </w:rPr>
        <w:pict>
          <v:rect id="_x0000_s989268" style="position:absolute;margin-left:-17.2pt;margin-top:6.8pt;width:294.7pt;height:198.65pt;z-index:252678144;mso-width-relative:margin;mso-height-relative:margin">
            <v:textbox>
              <w:txbxContent>
                <w:p w:rsidR="00491EC2" w:rsidRPr="001B261E" w:rsidRDefault="00491EC2" w:rsidP="00491EC2">
                  <w:pPr>
                    <w:jc w:val="both"/>
                    <w:rPr>
                      <w:rFonts w:ascii="Stencil" w:hAnsi="Stencil" w:cs="Aharoni"/>
                    </w:rPr>
                  </w:pPr>
                  <w:r w:rsidRPr="001B261E">
                    <w:rPr>
                      <w:rFonts w:ascii="Stencil" w:hAnsi="Stencil" w:cs="Aharoni"/>
                    </w:rPr>
                    <w:t>Attention!!!  Please pick up your 201</w:t>
                  </w:r>
                  <w:r w:rsidR="00FF6DE9">
                    <w:rPr>
                      <w:rFonts w:ascii="Stencil" w:hAnsi="Stencil" w:cs="Aharoni"/>
                    </w:rPr>
                    <w:t>8</w:t>
                  </w:r>
                  <w:r w:rsidRPr="001B261E">
                    <w:rPr>
                      <w:rFonts w:ascii="Stencil" w:hAnsi="Stencil" w:cs="Aharoni"/>
                    </w:rPr>
                    <w:t xml:space="preserve"> contribution envelopes.  They will not be mailed to your address and are available to be picked up after each Mass or during the week in Gillespie Hall.</w:t>
                  </w:r>
                </w:p>
                <w:p w:rsidR="00491EC2" w:rsidRPr="001B261E" w:rsidRDefault="00491EC2" w:rsidP="00491EC2">
                  <w:pPr>
                    <w:jc w:val="both"/>
                    <w:rPr>
                      <w:rFonts w:ascii="Stencil" w:hAnsi="Stencil" w:cs="Aharoni"/>
                    </w:rPr>
                  </w:pPr>
                </w:p>
                <w:p w:rsidR="00491EC2" w:rsidRPr="00611EBC" w:rsidRDefault="00491EC2" w:rsidP="00491EC2">
                  <w:pPr>
                    <w:jc w:val="both"/>
                    <w:rPr>
                      <w:rFonts w:ascii="Arial Black" w:hAnsi="Arial Black" w:cs="Aharoni"/>
                    </w:rPr>
                  </w:pPr>
                  <w:r w:rsidRPr="00611EBC">
                    <w:rPr>
                      <w:rFonts w:ascii="Arial Black" w:hAnsi="Arial Black" w:cs="Aharoni"/>
                      <w:u w:val="single"/>
                    </w:rPr>
                    <w:t>Reminder</w:t>
                  </w:r>
                  <w:r w:rsidRPr="00611EBC">
                    <w:rPr>
                      <w:rFonts w:ascii="Arial Black" w:hAnsi="Arial Black" w:cs="Aharoni"/>
                    </w:rPr>
                    <w:t>:  You can contribute via automatic donations.  For more information please stop by the office after each Mass or during the week to request an enrollment form.  Thank you for your support.</w:t>
                  </w:r>
                </w:p>
                <w:p w:rsidR="00DE60F5" w:rsidRDefault="00DE60F5"/>
              </w:txbxContent>
            </v:textbox>
          </v:rect>
        </w:pict>
      </w:r>
    </w:p>
    <w:p w:rsidR="00FA364A" w:rsidRDefault="00811F49" w:rsidP="00273B90">
      <w:pPr>
        <w:tabs>
          <w:tab w:val="left" w:pos="2565"/>
          <w:tab w:val="left" w:pos="4920"/>
          <w:tab w:val="left" w:pos="6090"/>
          <w:tab w:val="left" w:pos="6195"/>
          <w:tab w:val="left" w:pos="6480"/>
          <w:tab w:val="left" w:pos="6702"/>
          <w:tab w:val="left" w:pos="7200"/>
          <w:tab w:val="left" w:pos="9735"/>
        </w:tabs>
      </w:pPr>
      <w:r>
        <w:rPr>
          <w:noProof/>
          <w:lang w:eastAsia="zh-TW"/>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_x0000_s989267" type="#_x0000_t122" style="position:absolute;margin-left:289.85pt;margin-top:11.4pt;width:260.3pt;height:185.3pt;z-index:252676096;mso-width-relative:margin;mso-height-relative:margin" fillcolor="black" strokeweight="2.25pt">
            <v:fill r:id="rId12" o:title="10%" type="pattern"/>
            <v:textbox>
              <w:txbxContent>
                <w:p w:rsidR="00491EC2" w:rsidRPr="00FF6DE9" w:rsidRDefault="00491EC2" w:rsidP="00DE60F5">
                  <w:pPr>
                    <w:jc w:val="center"/>
                    <w:rPr>
                      <w:rFonts w:ascii="Lucida Calligraphy" w:hAnsi="Lucida Calligraphy"/>
                      <w:b/>
                      <w:sz w:val="28"/>
                      <w:szCs w:val="28"/>
                    </w:rPr>
                  </w:pPr>
                  <w:r w:rsidRPr="00FF6DE9">
                    <w:rPr>
                      <w:rFonts w:ascii="Lucida Calligraphy" w:hAnsi="Lucida Calligraphy"/>
                      <w:b/>
                      <w:sz w:val="28"/>
                      <w:szCs w:val="28"/>
                      <w:u w:val="single"/>
                    </w:rPr>
                    <w:t>Happy New Year</w:t>
                  </w:r>
                  <w:r w:rsidRPr="00FF6DE9">
                    <w:rPr>
                      <w:rFonts w:ascii="Lucida Calligraphy" w:hAnsi="Lucida Calligraphy"/>
                      <w:b/>
                      <w:sz w:val="28"/>
                      <w:szCs w:val="28"/>
                    </w:rPr>
                    <w:t>!</w:t>
                  </w:r>
                </w:p>
                <w:p w:rsidR="00DE60F5" w:rsidRPr="00FF6DE9" w:rsidRDefault="00DE60F5" w:rsidP="00DE60F5">
                  <w:pPr>
                    <w:jc w:val="center"/>
                    <w:rPr>
                      <w:rFonts w:ascii="Lucida Calligraphy" w:hAnsi="Lucida Calligraphy"/>
                      <w:b/>
                    </w:rPr>
                  </w:pPr>
                  <w:r w:rsidRPr="00FF6DE9">
                    <w:rPr>
                      <w:rFonts w:ascii="Lucida Calligraphy" w:hAnsi="Lucida Calligraphy"/>
                      <w:b/>
                    </w:rPr>
                    <w:t xml:space="preserve">May the spirit </w:t>
                  </w:r>
                </w:p>
                <w:p w:rsidR="00DE60F5" w:rsidRPr="00FF6DE9" w:rsidRDefault="00DE60F5" w:rsidP="00DE60F5">
                  <w:pPr>
                    <w:jc w:val="center"/>
                    <w:rPr>
                      <w:rFonts w:ascii="Lucida Calligraphy" w:hAnsi="Lucida Calligraphy"/>
                      <w:b/>
                    </w:rPr>
                  </w:pPr>
                  <w:proofErr w:type="gramStart"/>
                  <w:r w:rsidRPr="00FF6DE9">
                    <w:rPr>
                      <w:rFonts w:ascii="Lucida Calligraphy" w:hAnsi="Lucida Calligraphy"/>
                      <w:b/>
                    </w:rPr>
                    <w:t>of</w:t>
                  </w:r>
                  <w:proofErr w:type="gramEnd"/>
                  <w:r w:rsidRPr="00FF6DE9">
                    <w:rPr>
                      <w:rFonts w:ascii="Lucida Calligraphy" w:hAnsi="Lucida Calligraphy"/>
                      <w:b/>
                    </w:rPr>
                    <w:t xml:space="preserve"> the season </w:t>
                  </w:r>
                </w:p>
                <w:p w:rsidR="00DE60F5" w:rsidRPr="00FF6DE9" w:rsidRDefault="00DE60F5" w:rsidP="00DE60F5">
                  <w:pPr>
                    <w:jc w:val="center"/>
                    <w:rPr>
                      <w:rFonts w:ascii="Lucida Calligraphy" w:hAnsi="Lucida Calligraphy"/>
                      <w:b/>
                    </w:rPr>
                  </w:pPr>
                  <w:proofErr w:type="gramStart"/>
                  <w:r w:rsidRPr="00FF6DE9">
                    <w:rPr>
                      <w:rFonts w:ascii="Lucida Calligraphy" w:hAnsi="Lucida Calligraphy"/>
                      <w:b/>
                    </w:rPr>
                    <w:t>of</w:t>
                  </w:r>
                  <w:proofErr w:type="gramEnd"/>
                  <w:r w:rsidRPr="00FF6DE9">
                    <w:rPr>
                      <w:rFonts w:ascii="Lucida Calligraphy" w:hAnsi="Lucida Calligraphy"/>
                      <w:b/>
                    </w:rPr>
                    <w:t xml:space="preserve"> New Year</w:t>
                  </w:r>
                </w:p>
                <w:p w:rsidR="00DE60F5" w:rsidRPr="00FF6DE9" w:rsidRDefault="00DE60F5" w:rsidP="00DE60F5">
                  <w:pPr>
                    <w:jc w:val="center"/>
                    <w:rPr>
                      <w:rFonts w:ascii="Lucida Calligraphy" w:hAnsi="Lucida Calligraphy"/>
                      <w:b/>
                    </w:rPr>
                  </w:pPr>
                  <w:proofErr w:type="gramStart"/>
                  <w:r w:rsidRPr="00FF6DE9">
                    <w:rPr>
                      <w:rFonts w:ascii="Lucida Calligraphy" w:hAnsi="Lucida Calligraphy"/>
                      <w:b/>
                    </w:rPr>
                    <w:t>fill</w:t>
                  </w:r>
                  <w:proofErr w:type="gramEnd"/>
                  <w:r w:rsidRPr="00FF6DE9">
                    <w:rPr>
                      <w:rFonts w:ascii="Lucida Calligraphy" w:hAnsi="Lucida Calligraphy"/>
                      <w:b/>
                    </w:rPr>
                    <w:t xml:space="preserve"> your heart </w:t>
                  </w:r>
                </w:p>
                <w:p w:rsidR="00DE60F5" w:rsidRPr="00FF6DE9" w:rsidRDefault="00DE60F5" w:rsidP="00DE60F5">
                  <w:pPr>
                    <w:jc w:val="center"/>
                    <w:rPr>
                      <w:rFonts w:ascii="Lucida Calligraphy" w:hAnsi="Lucida Calligraphy"/>
                      <w:b/>
                    </w:rPr>
                  </w:pPr>
                  <w:proofErr w:type="gramStart"/>
                  <w:r w:rsidRPr="00FF6DE9">
                    <w:rPr>
                      <w:rFonts w:ascii="Lucida Calligraphy" w:hAnsi="Lucida Calligraphy"/>
                      <w:b/>
                    </w:rPr>
                    <w:t>with</w:t>
                  </w:r>
                  <w:proofErr w:type="gramEnd"/>
                  <w:r w:rsidRPr="00FF6DE9">
                    <w:rPr>
                      <w:rFonts w:ascii="Lucida Calligraphy" w:hAnsi="Lucida Calligraphy"/>
                      <w:b/>
                    </w:rPr>
                    <w:t xml:space="preserve"> serenity and peace</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811F49">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811F49">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811F49">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811F49"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811F49" w:rsidP="00174551">
      <w:r w:rsidRPr="00811F49">
        <w:rPr>
          <w:noProof/>
          <w:sz w:val="20"/>
          <w:szCs w:val="20"/>
          <w:lang w:eastAsia="zh-TW"/>
        </w:rPr>
        <w:pict>
          <v:shape id="_x0000_s355662" type="#_x0000_t202" style="position:absolute;margin-left:-17.6pt;margin-top:19.05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4449B6" w:rsidRDefault="00811F49" w:rsidP="00174551">
      <w:r>
        <w:rPr>
          <w:noProof/>
          <w:lang w:eastAsia="zh-TW"/>
        </w:rPr>
        <w:lastRenderedPageBreak/>
        <w:pict>
          <v:shape id="_x0000_s913336" type="#_x0000_t202" style="position:absolute;margin-left:283.75pt;margin-top:9pt;width:265.8pt;height:254.4pt;z-index:252520448;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268"/>
                    <w:gridCol w:w="3150"/>
                  </w:tblGrid>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Dec 17-Jan 3</w:t>
                        </w:r>
                      </w:p>
                    </w:tc>
                    <w:tc>
                      <w:tcPr>
                        <w:tcW w:w="3150" w:type="dxa"/>
                      </w:tcPr>
                      <w:p w:rsidR="00D9107A" w:rsidRPr="009C3A7B" w:rsidRDefault="004449B6" w:rsidP="0057570D">
                        <w:pPr>
                          <w:rPr>
                            <w:rFonts w:ascii="Comic Sans MS" w:hAnsi="Comic Sans MS"/>
                            <w:sz w:val="20"/>
                            <w:szCs w:val="20"/>
                          </w:rPr>
                        </w:pPr>
                        <w:r w:rsidRPr="009C3A7B">
                          <w:rPr>
                            <w:rFonts w:ascii="Comic Sans MS" w:hAnsi="Comic Sans MS"/>
                            <w:sz w:val="20"/>
                            <w:szCs w:val="20"/>
                          </w:rPr>
                          <w:t xml:space="preserve">NO CLASSES </w:t>
                        </w:r>
                      </w:p>
                      <w:p w:rsidR="004449B6" w:rsidRPr="009C3A7B" w:rsidRDefault="004449B6" w:rsidP="0057570D">
                        <w:pPr>
                          <w:rPr>
                            <w:rFonts w:ascii="Comic Sans MS" w:hAnsi="Comic Sans MS"/>
                            <w:sz w:val="20"/>
                            <w:szCs w:val="20"/>
                          </w:rPr>
                        </w:pPr>
                        <w:r w:rsidRPr="009C3A7B">
                          <w:rPr>
                            <w:rFonts w:ascii="Comic Sans MS" w:hAnsi="Comic Sans MS"/>
                            <w:sz w:val="20"/>
                            <w:szCs w:val="20"/>
                          </w:rPr>
                          <w:t>Christmas Break</w:t>
                        </w:r>
                      </w:p>
                    </w:tc>
                  </w:tr>
                  <w:tr w:rsidR="004449B6" w:rsidTr="00A3786D">
                    <w:tc>
                      <w:tcPr>
                        <w:tcW w:w="2268"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January 7 &amp; 10, 2018</w:t>
                        </w:r>
                      </w:p>
                    </w:tc>
                    <w:tc>
                      <w:tcPr>
                        <w:tcW w:w="3150" w:type="dxa"/>
                      </w:tcPr>
                      <w:p w:rsidR="004449B6" w:rsidRPr="009C3A7B" w:rsidRDefault="004449B6" w:rsidP="0057570D">
                        <w:pPr>
                          <w:rPr>
                            <w:rFonts w:ascii="Comic Sans MS" w:hAnsi="Comic Sans MS"/>
                            <w:sz w:val="20"/>
                            <w:szCs w:val="20"/>
                          </w:rPr>
                        </w:pPr>
                        <w:r w:rsidRPr="009C3A7B">
                          <w:rPr>
                            <w:rFonts w:ascii="Comic Sans MS" w:hAnsi="Comic Sans MS"/>
                            <w:sz w:val="20"/>
                            <w:szCs w:val="20"/>
                          </w:rPr>
                          <w:t>CLASSES RESUME</w:t>
                        </w:r>
                      </w:p>
                    </w:tc>
                  </w:tr>
                </w:tbl>
                <w:p w:rsidR="00952816" w:rsidRPr="009C3A7B" w:rsidRDefault="00952816" w:rsidP="00952816">
                  <w:pPr>
                    <w:jc w:val="center"/>
                    <w:rPr>
                      <w:rFonts w:ascii="Comic Sans MS" w:hAnsi="Comic Sans MS"/>
                      <w:b/>
                      <w:sz w:val="20"/>
                      <w:szCs w:val="20"/>
                    </w:rPr>
                  </w:pPr>
                  <w:r w:rsidRPr="009C3A7B">
                    <w:rPr>
                      <w:rFonts w:ascii="Comic Sans MS" w:hAnsi="Comic Sans MS"/>
                      <w:b/>
                      <w:sz w:val="20"/>
                      <w:szCs w:val="20"/>
                      <w:u w:val="single"/>
                    </w:rPr>
                    <w:t>Class times are as follows</w:t>
                  </w:r>
                  <w:r w:rsidRPr="009C3A7B">
                    <w:rPr>
                      <w:rFonts w:ascii="Comic Sans MS" w:hAnsi="Comic Sans MS"/>
                      <w:b/>
                      <w:sz w:val="20"/>
                      <w:szCs w:val="20"/>
                    </w:rPr>
                    <w:t>:</w:t>
                  </w:r>
                </w:p>
                <w:p w:rsidR="000418B0" w:rsidRPr="009C3A7B" w:rsidRDefault="00952816" w:rsidP="00952816">
                  <w:pPr>
                    <w:jc w:val="center"/>
                    <w:rPr>
                      <w:rFonts w:ascii="Comic Sans MS" w:hAnsi="Comic Sans MS"/>
                      <w:b/>
                      <w:sz w:val="20"/>
                      <w:szCs w:val="20"/>
                    </w:rPr>
                  </w:pPr>
                  <w:r w:rsidRPr="009C3A7B">
                    <w:rPr>
                      <w:rFonts w:ascii="Comic Sans MS" w:hAnsi="Comic Sans MS"/>
                      <w:b/>
                      <w:sz w:val="20"/>
                      <w:szCs w:val="20"/>
                    </w:rPr>
                    <w:t xml:space="preserve">Grades 1-6 meet on Wednesday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from</w:t>
                  </w:r>
                  <w:proofErr w:type="gramEnd"/>
                  <w:r w:rsidRPr="009C3A7B">
                    <w:rPr>
                      <w:rFonts w:ascii="Comic Sans MS" w:hAnsi="Comic Sans MS"/>
                      <w:b/>
                      <w:sz w:val="20"/>
                      <w:szCs w:val="20"/>
                    </w:rPr>
                    <w:t xml:space="preserve"> 6:00pm-7:30pm</w:t>
                  </w:r>
                </w:p>
                <w:p w:rsidR="00952816" w:rsidRPr="009C3A7B" w:rsidRDefault="00952816" w:rsidP="00952816">
                  <w:pPr>
                    <w:jc w:val="center"/>
                    <w:rPr>
                      <w:rFonts w:ascii="Comic Sans MS" w:hAnsi="Comic Sans MS"/>
                      <w:b/>
                      <w:sz w:val="20"/>
                      <w:szCs w:val="20"/>
                    </w:rPr>
                  </w:pPr>
                  <w:r w:rsidRPr="009C3A7B">
                    <w:rPr>
                      <w:rFonts w:ascii="Comic Sans MS" w:hAnsi="Comic Sans MS"/>
                      <w:b/>
                      <w:sz w:val="20"/>
                      <w:szCs w:val="20"/>
                    </w:rPr>
                    <w:t xml:space="preserve">Grades 7-12 meet on Sunday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from</w:t>
                  </w:r>
                  <w:proofErr w:type="gramEnd"/>
                  <w:r w:rsidRPr="009C3A7B">
                    <w:rPr>
                      <w:rFonts w:ascii="Comic Sans MS" w:hAnsi="Comic Sans MS"/>
                      <w:b/>
                      <w:sz w:val="20"/>
                      <w:szCs w:val="20"/>
                    </w:rPr>
                    <w:t xml:space="preserve"> 11:00pm-12:30pm</w:t>
                  </w:r>
                </w:p>
                <w:p w:rsidR="00952816" w:rsidRPr="009C3A7B" w:rsidRDefault="00952816" w:rsidP="00952816">
                  <w:pPr>
                    <w:jc w:val="center"/>
                    <w:rPr>
                      <w:rFonts w:ascii="Comic Sans MS" w:hAnsi="Comic Sans MS"/>
                      <w:b/>
                      <w:sz w:val="20"/>
                      <w:szCs w:val="20"/>
                    </w:rPr>
                  </w:pPr>
                  <w:bookmarkStart w:id="0" w:name="_GoBack"/>
                  <w:bookmarkEnd w:id="0"/>
                  <w:r w:rsidRPr="009C3A7B">
                    <w:rPr>
                      <w:rFonts w:ascii="Comic Sans MS" w:hAnsi="Comic Sans MS"/>
                      <w:b/>
                      <w:sz w:val="20"/>
                      <w:szCs w:val="20"/>
                    </w:rPr>
                    <w:t xml:space="preserve">Please drop the children off on time </w:t>
                  </w:r>
                </w:p>
                <w:p w:rsidR="00952816" w:rsidRPr="009C3A7B" w:rsidRDefault="00952816" w:rsidP="00952816">
                  <w:pPr>
                    <w:jc w:val="center"/>
                    <w:rPr>
                      <w:rFonts w:ascii="Comic Sans MS" w:hAnsi="Comic Sans MS"/>
                      <w:b/>
                      <w:sz w:val="20"/>
                      <w:szCs w:val="20"/>
                    </w:rPr>
                  </w:pPr>
                  <w:proofErr w:type="gramStart"/>
                  <w:r w:rsidRPr="009C3A7B">
                    <w:rPr>
                      <w:rFonts w:ascii="Comic Sans MS" w:hAnsi="Comic Sans MS"/>
                      <w:b/>
                      <w:sz w:val="20"/>
                      <w:szCs w:val="20"/>
                    </w:rPr>
                    <w:t>and</w:t>
                  </w:r>
                  <w:proofErr w:type="gramEnd"/>
                  <w:r w:rsidRPr="009C3A7B">
                    <w:rPr>
                      <w:rFonts w:ascii="Comic Sans MS" w:hAnsi="Comic Sans MS"/>
                      <w:b/>
                      <w:sz w:val="20"/>
                      <w:szCs w:val="20"/>
                    </w:rPr>
                    <w:t xml:space="preserve"> pick up promptly!</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 xml:space="preserve">For any questions or concerns regarding Religious Education you may reach me at </w:t>
                  </w:r>
                  <w:hyperlink r:id="rId13" w:history="1">
                    <w:r w:rsidRPr="009C3A7B">
                      <w:rPr>
                        <w:rStyle w:val="Hyperlink"/>
                        <w:rFonts w:ascii="Comic Sans MS" w:hAnsi="Comic Sans MS"/>
                        <w:sz w:val="20"/>
                        <w:szCs w:val="20"/>
                      </w:rPr>
                      <w:t>maria.martinez@yahoo.com</w:t>
                    </w:r>
                  </w:hyperlink>
                  <w:r w:rsidRPr="009C3A7B">
                    <w:rPr>
                      <w:rFonts w:ascii="Comic Sans MS" w:hAnsi="Comic Sans MS"/>
                      <w:sz w:val="20"/>
                      <w:szCs w:val="20"/>
                    </w:rPr>
                    <w:t xml:space="preserve"> or you may call the church office and leave a message.</w:t>
                  </w:r>
                </w:p>
                <w:p w:rsidR="00952816" w:rsidRPr="009C3A7B" w:rsidRDefault="00952816" w:rsidP="00952816">
                  <w:pPr>
                    <w:jc w:val="center"/>
                    <w:rPr>
                      <w:rFonts w:ascii="Comic Sans MS" w:hAnsi="Comic Sans MS"/>
                      <w:sz w:val="20"/>
                      <w:szCs w:val="20"/>
                    </w:rPr>
                  </w:pPr>
                  <w:r w:rsidRPr="009C3A7B">
                    <w:rPr>
                      <w:rFonts w:ascii="Comic Sans MS" w:hAnsi="Comic Sans MS"/>
                      <w:sz w:val="20"/>
                      <w:szCs w:val="20"/>
                    </w:rPr>
                    <w:t>Maria Martinez, RE Director</w:t>
                  </w:r>
                </w:p>
                <w:p w:rsidR="00952816" w:rsidRDefault="00952816" w:rsidP="00952816">
                  <w:pPr>
                    <w:jc w:val="center"/>
                    <w:rPr>
                      <w:rFonts w:ascii="Comic Sans MS" w:hAnsi="Comic Sans MS"/>
                    </w:rPr>
                  </w:pPr>
                </w:p>
                <w:p w:rsidR="00C00861" w:rsidRDefault="00C00861"/>
              </w:txbxContent>
            </v:textbox>
          </v:shape>
        </w:pict>
      </w:r>
      <w:r>
        <w:rPr>
          <w:noProof/>
          <w:lang w:eastAsia="zh-TW"/>
        </w:rPr>
        <w:pict>
          <v:shape id="_x0000_s989252" type="#_x0000_t202" style="position:absolute;margin-left:-5.05pt;margin-top:9pt;width:265.1pt;height:280.5pt;z-index:252652544;mso-width-relative:margin;mso-height-relative:margin">
            <v:textbox>
              <w:txbxContent>
                <w:p w:rsidR="00DD4476" w:rsidRPr="00DD4476" w:rsidRDefault="00DD4476" w:rsidP="00DD4476">
                  <w:pPr>
                    <w:jc w:val="center"/>
                    <w:rPr>
                      <w:rFonts w:ascii="Times" w:hAnsi="Times"/>
                      <w:b/>
                      <w:i/>
                      <w:sz w:val="28"/>
                      <w:szCs w:val="28"/>
                      <w:u w:val="single"/>
                    </w:rPr>
                  </w:pPr>
                  <w:r w:rsidRPr="00DD4476">
                    <w:rPr>
                      <w:rFonts w:ascii="Arial" w:hAnsi="Arial"/>
                      <w:b/>
                      <w:i/>
                      <w:color w:val="000000"/>
                      <w:sz w:val="28"/>
                      <w:szCs w:val="28"/>
                      <w:u w:val="single"/>
                    </w:rPr>
                    <w:t>You Can Understand the Bible!</w:t>
                  </w:r>
                </w:p>
                <w:p w:rsidR="00DD4476" w:rsidRPr="00DD4476" w:rsidRDefault="00DD4476" w:rsidP="00DD4476">
                  <w:pPr>
                    <w:jc w:val="both"/>
                    <w:rPr>
                      <w:rFonts w:ascii="Times" w:hAnsi="Times"/>
                      <w:b/>
                      <w:sz w:val="28"/>
                      <w:szCs w:val="28"/>
                    </w:rPr>
                  </w:pPr>
                  <w:r w:rsidRPr="00DD4476">
                    <w:rPr>
                      <w:rFonts w:ascii="Arial" w:hAnsi="Arial"/>
                      <w:b/>
                      <w:color w:val="000000"/>
                      <w:sz w:val="28"/>
                      <w:szCs w:val="28"/>
                    </w:rPr>
                    <w:t xml:space="preserve">If you want a better understanding of our faith, and a deeper relationship with God, then you should join us for </w:t>
                  </w:r>
                  <w:r w:rsidRPr="00DD4476">
                    <w:rPr>
                      <w:rFonts w:ascii="Arial" w:hAnsi="Arial"/>
                      <w:b/>
                      <w:i/>
                      <w:iCs/>
                      <w:color w:val="000000"/>
                      <w:sz w:val="28"/>
                      <w:szCs w:val="28"/>
                    </w:rPr>
                    <w:t>The Bible Timeline</w:t>
                  </w:r>
                  <w:r w:rsidRPr="00DD4476">
                    <w:rPr>
                      <w:rFonts w:ascii="Arial" w:hAnsi="Arial"/>
                      <w:b/>
                      <w:color w:val="000000"/>
                      <w:sz w:val="28"/>
                      <w:szCs w:val="28"/>
                    </w:rPr>
                    <w:t xml:space="preserve"> Study.  The study will include a series of twenty-four videos presented by Jeff </w:t>
                  </w:r>
                  <w:proofErr w:type="spellStart"/>
                  <w:r w:rsidRPr="00DD4476">
                    <w:rPr>
                      <w:rFonts w:ascii="Arial" w:hAnsi="Arial"/>
                      <w:b/>
                      <w:color w:val="000000"/>
                      <w:sz w:val="28"/>
                      <w:szCs w:val="28"/>
                    </w:rPr>
                    <w:t>Cavins</w:t>
                  </w:r>
                  <w:proofErr w:type="spellEnd"/>
                  <w:r w:rsidRPr="00DD4476">
                    <w:rPr>
                      <w:rFonts w:ascii="Arial" w:hAnsi="Arial"/>
                      <w:b/>
                      <w:color w:val="000000"/>
                      <w:sz w:val="28"/>
                      <w:szCs w:val="28"/>
                    </w:rPr>
                    <w:t>.  Each video will be preceded by a lively group discussion.</w:t>
                  </w:r>
                </w:p>
                <w:p w:rsidR="00DD4476" w:rsidRPr="00DD4476" w:rsidRDefault="00DD4476" w:rsidP="00DD4476">
                  <w:pPr>
                    <w:jc w:val="both"/>
                    <w:rPr>
                      <w:rFonts w:ascii="Times" w:eastAsia="Times New Roman" w:hAnsi="Times"/>
                      <w:sz w:val="28"/>
                      <w:szCs w:val="28"/>
                    </w:rPr>
                  </w:pPr>
                </w:p>
                <w:p w:rsidR="00DD4476" w:rsidRPr="00DD4476" w:rsidRDefault="00DD4476" w:rsidP="00DD4476">
                  <w:pPr>
                    <w:jc w:val="both"/>
                    <w:rPr>
                      <w:rFonts w:ascii="Times" w:hAnsi="Times"/>
                      <w:b/>
                      <w:sz w:val="28"/>
                      <w:szCs w:val="28"/>
                    </w:rPr>
                  </w:pPr>
                  <w:r w:rsidRPr="00DD4476">
                    <w:rPr>
                      <w:rFonts w:ascii="Arial" w:hAnsi="Arial"/>
                      <w:b/>
                      <w:color w:val="000000"/>
                      <w:sz w:val="28"/>
                      <w:szCs w:val="28"/>
                    </w:rPr>
                    <w:t xml:space="preserve">Immaculate Conception Altar Society will host </w:t>
                  </w:r>
                  <w:proofErr w:type="gramStart"/>
                  <w:r w:rsidRPr="00DD4476">
                    <w:rPr>
                      <w:rFonts w:ascii="Arial" w:hAnsi="Arial"/>
                      <w:b/>
                      <w:i/>
                      <w:iCs/>
                      <w:color w:val="000000"/>
                      <w:sz w:val="28"/>
                      <w:szCs w:val="28"/>
                    </w:rPr>
                    <w:t>The</w:t>
                  </w:r>
                  <w:proofErr w:type="gramEnd"/>
                  <w:r w:rsidRPr="00DD4476">
                    <w:rPr>
                      <w:rFonts w:ascii="Arial" w:hAnsi="Arial"/>
                      <w:b/>
                      <w:i/>
                      <w:iCs/>
                      <w:color w:val="000000"/>
                      <w:sz w:val="28"/>
                      <w:szCs w:val="28"/>
                    </w:rPr>
                    <w:t xml:space="preserve"> Bible Timeline</w:t>
                  </w:r>
                  <w:r w:rsidRPr="00DD4476">
                    <w:rPr>
                      <w:rFonts w:ascii="Arial" w:hAnsi="Arial"/>
                      <w:b/>
                      <w:color w:val="000000"/>
                      <w:sz w:val="28"/>
                      <w:szCs w:val="28"/>
                    </w:rPr>
                    <w:t xml:space="preserve"> beginning Jan. 7, 2018 at 9:00 a.m. following Sunday Mass.  For more information contact Rose McDonald at 606-3990 or register online at www.ascensionpress.com</w:t>
                  </w:r>
                </w:p>
                <w:p w:rsidR="00DD4476" w:rsidRDefault="00DD4476"/>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811F49" w:rsidP="00E47ADD">
      <w:pPr>
        <w:tabs>
          <w:tab w:val="center" w:pos="5400"/>
          <w:tab w:val="right" w:pos="10800"/>
        </w:tabs>
        <w:rPr>
          <w:sz w:val="22"/>
          <w:szCs w:val="22"/>
          <w:lang w:val="es-MX"/>
        </w:rPr>
      </w:pPr>
      <w:r w:rsidRPr="00811F49">
        <w:rPr>
          <w:rFonts w:ascii="Comic Sans MS" w:hAnsi="Comic Sans MS"/>
          <w:b/>
          <w:noProof/>
          <w:sz w:val="20"/>
          <w:szCs w:val="20"/>
          <w:lang w:eastAsia="zh-TW"/>
        </w:rPr>
        <w:pict>
          <v:shape id="_x0000_s989224" type="#_x0000_t202" style="position:absolute;margin-left:-5.05pt;margin-top:233pt;width:266.2pt;height:125.7pt;z-index:252619776;mso-width-relative:margin;mso-height-relative:margin">
            <v:textbox>
              <w:txbxContent>
                <w:p w:rsidR="002F4738" w:rsidRPr="000A70AB" w:rsidRDefault="00811F49" w:rsidP="002F4738">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2F4738" w:rsidRPr="000A70AB">
                    <w:rPr>
                      <w:color w:val="000000" w:themeColor="text1"/>
                      <w:sz w:val="28"/>
                      <w:szCs w:val="28"/>
                    </w:rPr>
                    <w:instrText xml:space="preserve"> SEQ CHAPTER \h \r 1</w:instrText>
                  </w:r>
                  <w:r w:rsidRPr="000A70AB">
                    <w:rPr>
                      <w:color w:val="000000" w:themeColor="text1"/>
                      <w:sz w:val="28"/>
                      <w:szCs w:val="28"/>
                    </w:rPr>
                    <w:fldChar w:fldCharType="end"/>
                  </w:r>
                  <w:r w:rsidR="002F4738" w:rsidRPr="000A70AB">
                    <w:rPr>
                      <w:rFonts w:ascii="Old English Text MT" w:hAnsi="Old English Text MT" w:cs="Old English Text MT"/>
                      <w:b/>
                      <w:bCs/>
                      <w:color w:val="000000" w:themeColor="text1"/>
                      <w:sz w:val="28"/>
                      <w:szCs w:val="28"/>
                    </w:rPr>
                    <w:t>Saint Patrick Catholic Church</w:t>
                  </w:r>
                </w:p>
                <w:p w:rsidR="002F4738" w:rsidRPr="00361AC4" w:rsidRDefault="002F4738" w:rsidP="002F4738">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2F4738" w:rsidRPr="000A70AB" w:rsidRDefault="002F4738" w:rsidP="002F4738">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2F4738" w:rsidRDefault="002F4738" w:rsidP="002F4738">
                  <w:pPr>
                    <w:jc w:val="center"/>
                    <w:rPr>
                      <w:b/>
                      <w:bCs/>
                      <w:color w:val="000000" w:themeColor="text1"/>
                      <w:sz w:val="28"/>
                      <w:szCs w:val="28"/>
                      <w:u w:val="single"/>
                    </w:rPr>
                  </w:pPr>
                  <w:r w:rsidRPr="00173952">
                    <w:rPr>
                      <w:b/>
                      <w:bCs/>
                      <w:color w:val="000000" w:themeColor="text1"/>
                      <w:sz w:val="28"/>
                      <w:szCs w:val="28"/>
                      <w:u w:val="single"/>
                    </w:rPr>
                    <w:t>Collections:</w:t>
                  </w:r>
                </w:p>
                <w:p w:rsidR="002F4738" w:rsidRDefault="007E3FCF" w:rsidP="002F4738">
                  <w:pPr>
                    <w:jc w:val="center"/>
                    <w:rPr>
                      <w:b/>
                      <w:bCs/>
                      <w:sz w:val="28"/>
                      <w:szCs w:val="28"/>
                    </w:rPr>
                  </w:pPr>
                  <w:r>
                    <w:rPr>
                      <w:b/>
                      <w:bCs/>
                      <w:sz w:val="28"/>
                      <w:szCs w:val="28"/>
                      <w:u w:val="single"/>
                    </w:rPr>
                    <w:t>Dec 23</w:t>
                  </w:r>
                  <w:r w:rsidR="00B03F13">
                    <w:rPr>
                      <w:b/>
                      <w:bCs/>
                      <w:sz w:val="28"/>
                      <w:szCs w:val="28"/>
                    </w:rPr>
                    <w:t>:  Operating $</w:t>
                  </w:r>
                  <w:r>
                    <w:rPr>
                      <w:b/>
                      <w:bCs/>
                      <w:sz w:val="28"/>
                      <w:szCs w:val="28"/>
                    </w:rPr>
                    <w:t>117.00</w:t>
                  </w:r>
                </w:p>
                <w:p w:rsidR="007E3FCF" w:rsidRDefault="007E3FCF" w:rsidP="002F4738">
                  <w:pPr>
                    <w:jc w:val="center"/>
                    <w:rPr>
                      <w:b/>
                      <w:bCs/>
                      <w:sz w:val="28"/>
                      <w:szCs w:val="28"/>
                    </w:rPr>
                  </w:pPr>
                  <w:r w:rsidRPr="007E3FCF">
                    <w:rPr>
                      <w:b/>
                      <w:bCs/>
                      <w:sz w:val="28"/>
                      <w:szCs w:val="28"/>
                      <w:u w:val="single"/>
                    </w:rPr>
                    <w:t>Dec 24</w:t>
                  </w:r>
                  <w:r>
                    <w:rPr>
                      <w:b/>
                      <w:bCs/>
                      <w:sz w:val="28"/>
                      <w:szCs w:val="28"/>
                    </w:rPr>
                    <w:t>:  Operating $697.25</w:t>
                  </w:r>
                </w:p>
                <w:p w:rsidR="007E3FCF" w:rsidRDefault="00D17E69" w:rsidP="002F4738">
                  <w:pPr>
                    <w:jc w:val="center"/>
                    <w:rPr>
                      <w:b/>
                      <w:bCs/>
                      <w:sz w:val="28"/>
                      <w:szCs w:val="28"/>
                    </w:rPr>
                  </w:pPr>
                  <w:r>
                    <w:rPr>
                      <w:b/>
                      <w:bCs/>
                      <w:sz w:val="28"/>
                      <w:szCs w:val="28"/>
                    </w:rPr>
                    <w:t>Building</w:t>
                  </w:r>
                  <w:r w:rsidR="007E3FCF">
                    <w:rPr>
                      <w:b/>
                      <w:bCs/>
                      <w:sz w:val="28"/>
                      <w:szCs w:val="28"/>
                    </w:rPr>
                    <w:t>:  $1,060.00</w:t>
                  </w:r>
                </w:p>
                <w:p w:rsidR="002F4738" w:rsidRDefault="002F4738"/>
              </w:txbxContent>
            </v:textbox>
          </v:shape>
        </w:pict>
      </w:r>
      <w:r w:rsidRPr="00811F49">
        <w:rPr>
          <w:rFonts w:ascii="Comic Sans MS" w:hAnsi="Comic Sans MS"/>
          <w:b/>
          <w:noProof/>
          <w:sz w:val="20"/>
          <w:szCs w:val="20"/>
          <w:lang w:eastAsia="zh-TW"/>
        </w:rPr>
        <w:pict>
          <v:shape id="_x0000_s989227" type="#_x0000_t202" style="position:absolute;margin-left:-4.65pt;margin-top:399.2pt;width:265.8pt;height:102pt;z-index:252621824;mso-width-relative:margin;mso-height-relative:margin">
            <v:textbox>
              <w:txbxContent>
                <w:p w:rsidR="00650D36" w:rsidRPr="00952816" w:rsidRDefault="00650D36" w:rsidP="00650D36">
                  <w:pPr>
                    <w:jc w:val="center"/>
                    <w:rPr>
                      <w:rFonts w:ascii="Script MT Bold" w:hAnsi="Script MT Bold"/>
                      <w:b/>
                    </w:rPr>
                  </w:pPr>
                  <w:r w:rsidRPr="00952816">
                    <w:rPr>
                      <w:rFonts w:ascii="Script MT Bold" w:hAnsi="Script MT Bold"/>
                      <w:b/>
                    </w:rPr>
                    <w:t>Immaculate Conception Church</w:t>
                  </w:r>
                </w:p>
                <w:p w:rsidR="00650D36" w:rsidRPr="00952816" w:rsidRDefault="00650D36" w:rsidP="00650D36">
                  <w:pPr>
                    <w:jc w:val="center"/>
                    <w:rPr>
                      <w:rFonts w:ascii="Elephant" w:hAnsi="Elephant"/>
                    </w:rPr>
                  </w:pPr>
                  <w:r w:rsidRPr="00952816">
                    <w:rPr>
                      <w:rFonts w:ascii="Elephant" w:hAnsi="Elephant"/>
                    </w:rPr>
                    <w:t>Marlow</w:t>
                  </w:r>
                </w:p>
                <w:p w:rsidR="00650D36" w:rsidRPr="00952816" w:rsidRDefault="00650D36" w:rsidP="00650D36">
                  <w:pPr>
                    <w:jc w:val="center"/>
                    <w:rPr>
                      <w:rFonts w:ascii="Elephant" w:hAnsi="Elephant"/>
                    </w:rPr>
                  </w:pPr>
                  <w:r w:rsidRPr="00952816">
                    <w:rPr>
                      <w:rFonts w:ascii="Elephant" w:hAnsi="Elephant"/>
                    </w:rPr>
                    <w:t>**********************************</w:t>
                  </w:r>
                </w:p>
                <w:p w:rsidR="00650D36" w:rsidRPr="00952816" w:rsidRDefault="00650D36" w:rsidP="00650D36">
                  <w:pPr>
                    <w:jc w:val="center"/>
                    <w:rPr>
                      <w:rFonts w:ascii="Elephant" w:hAnsi="Elephant"/>
                    </w:rPr>
                  </w:pPr>
                  <w:r w:rsidRPr="00952816">
                    <w:rPr>
                      <w:rFonts w:ascii="Elephant" w:hAnsi="Elephant"/>
                    </w:rPr>
                    <w:t>Collections:</w:t>
                  </w:r>
                </w:p>
                <w:p w:rsidR="00650D36" w:rsidRDefault="007C7B0B" w:rsidP="00650D36">
                  <w:pPr>
                    <w:jc w:val="center"/>
                    <w:rPr>
                      <w:rFonts w:ascii="Elephant" w:hAnsi="Elephant"/>
                    </w:rPr>
                  </w:pPr>
                  <w:r>
                    <w:rPr>
                      <w:rFonts w:ascii="Elephant" w:hAnsi="Elephant"/>
                      <w:u w:val="single"/>
                    </w:rPr>
                    <w:t>Dec 23-24</w:t>
                  </w:r>
                  <w:r w:rsidR="00650D36" w:rsidRPr="00952816">
                    <w:rPr>
                      <w:rFonts w:ascii="Elephant" w:hAnsi="Elephant"/>
                    </w:rPr>
                    <w:t xml:space="preserve">:  Operating:  </w:t>
                  </w:r>
                  <w:r>
                    <w:rPr>
                      <w:rFonts w:ascii="Elephant" w:hAnsi="Elephant"/>
                    </w:rPr>
                    <w:t>$</w:t>
                  </w:r>
                </w:p>
                <w:p w:rsidR="00EA44A8" w:rsidRPr="00952816" w:rsidRDefault="007C7B0B" w:rsidP="00CE2485">
                  <w:pPr>
                    <w:jc w:val="center"/>
                    <w:rPr>
                      <w:rFonts w:ascii="Elephant" w:hAnsi="Elephant"/>
                    </w:rPr>
                  </w:pPr>
                  <w:r>
                    <w:rPr>
                      <w:rFonts w:ascii="Elephant" w:hAnsi="Elephant"/>
                    </w:rPr>
                    <w:t>Building:  $</w:t>
                  </w:r>
                </w:p>
                <w:p w:rsidR="00650D36" w:rsidRDefault="00650D36"/>
              </w:txbxContent>
            </v:textbox>
          </v:shape>
        </w:pict>
      </w:r>
      <w:r w:rsidRPr="00811F49">
        <w:rPr>
          <w:rFonts w:ascii="Comic Sans MS" w:hAnsi="Comic Sans MS"/>
          <w:b/>
          <w:noProof/>
          <w:sz w:val="20"/>
          <w:szCs w:val="20"/>
          <w:lang w:eastAsia="zh-TW"/>
        </w:rPr>
        <w:pict>
          <v:shape id="_x0000_s989260" type="#_x0000_t202" style="position:absolute;margin-left:284.45pt;margin-top:70.25pt;width:265.1pt;height:167.65pt;z-index:252663808;mso-width-relative:margin;mso-height-relative:margin">
            <v:textbox>
              <w:txbxContent>
                <w:p w:rsidR="007E3FCF" w:rsidRDefault="007E3FCF" w:rsidP="00D17E69">
                  <w:pPr>
                    <w:shd w:val="clear" w:color="auto" w:fill="FFFFFF"/>
                    <w:jc w:val="center"/>
                    <w:rPr>
                      <w:rFonts w:ascii="Berlin Sans FB" w:eastAsia="Times New Roman" w:hAnsi="Berlin Sans FB"/>
                      <w:b/>
                      <w:color w:val="000000"/>
                    </w:rPr>
                  </w:pPr>
                  <w:r w:rsidRPr="00415FB7">
                    <w:rPr>
                      <w:rFonts w:ascii="Berlin Sans FB" w:eastAsia="Times New Roman" w:hAnsi="Berlin Sans FB"/>
                      <w:b/>
                      <w:color w:val="000000"/>
                    </w:rPr>
                    <w:t>Sanctity of Life Mass</w:t>
                  </w:r>
                </w:p>
                <w:p w:rsidR="00415FB7" w:rsidRPr="00415FB7" w:rsidRDefault="00415FB7" w:rsidP="00D17E69">
                  <w:pPr>
                    <w:shd w:val="clear" w:color="auto" w:fill="FFFFFF"/>
                    <w:jc w:val="center"/>
                    <w:rPr>
                      <w:rFonts w:ascii="Berlin Sans FB" w:eastAsia="Times New Roman" w:hAnsi="Berlin Sans FB"/>
                      <w:b/>
                      <w:color w:val="000000"/>
                    </w:rPr>
                  </w:pPr>
                </w:p>
                <w:p w:rsidR="007E3FCF" w:rsidRPr="00415FB7" w:rsidRDefault="007E3FCF" w:rsidP="00D17E69">
                  <w:pPr>
                    <w:jc w:val="both"/>
                    <w:rPr>
                      <w:rFonts w:ascii="Berlin Sans FB" w:hAnsi="Berlin Sans FB"/>
                    </w:rPr>
                  </w:pPr>
                  <w:r w:rsidRPr="00415FB7">
                    <w:rPr>
                      <w:rFonts w:ascii="Berlin Sans FB" w:eastAsia="Times New Roman" w:hAnsi="Berlin Sans FB"/>
                      <w:color w:val="000000"/>
                    </w:rPr>
                    <w:t xml:space="preserve">The 2018 Sanctity of Life Mass is at 6 p.m. Jan. 17 at The Cathedral of Our Lady of Perpetual Help, 3214 N. Lake Ave., </w:t>
                  </w:r>
                  <w:proofErr w:type="gramStart"/>
                  <w:r w:rsidRPr="00415FB7">
                    <w:rPr>
                      <w:rFonts w:ascii="Berlin Sans FB" w:eastAsia="Times New Roman" w:hAnsi="Berlin Sans FB"/>
                      <w:color w:val="000000"/>
                    </w:rPr>
                    <w:t>OKC</w:t>
                  </w:r>
                  <w:proofErr w:type="gramEnd"/>
                  <w:r w:rsidRPr="00415FB7">
                    <w:rPr>
                      <w:rFonts w:ascii="Berlin Sans FB" w:eastAsia="Times New Roman" w:hAnsi="Berlin Sans FB"/>
                      <w:color w:val="000000"/>
                    </w:rPr>
                    <w:t xml:space="preserve">. There will be presentations after Mass for adults and high school youth. </w:t>
                  </w:r>
                  <w:r w:rsidRPr="00415FB7">
                    <w:rPr>
                      <w:rFonts w:ascii="Berlin Sans FB" w:hAnsi="Berlin Sans FB"/>
                      <w:bCs/>
                    </w:rPr>
                    <w:t>For adults:</w:t>
                  </w:r>
                  <w:r w:rsidRPr="00415FB7">
                    <w:rPr>
                      <w:rFonts w:ascii="Berlin Sans FB" w:hAnsi="Berlin Sans FB"/>
                      <w:b/>
                      <w:bCs/>
                    </w:rPr>
                    <w:t> “</w:t>
                  </w:r>
                  <w:r w:rsidRPr="00415FB7">
                    <w:rPr>
                      <w:rFonts w:ascii="Berlin Sans FB" w:hAnsi="Berlin Sans FB"/>
                    </w:rPr>
                    <w:t xml:space="preserve">A Culture of Witness: Cherishing the Vulnerable,” by Debbie Espinosa, executive director of the Center for Family Love. </w:t>
                  </w:r>
                  <w:r w:rsidRPr="00415FB7">
                    <w:rPr>
                      <w:rFonts w:ascii="Berlin Sans FB" w:hAnsi="Berlin Sans FB"/>
                      <w:bCs/>
                    </w:rPr>
                    <w:t>For high school students:</w:t>
                  </w:r>
                  <w:r w:rsidRPr="00415FB7">
                    <w:rPr>
                      <w:rFonts w:ascii="Berlin Sans FB" w:hAnsi="Berlin Sans FB"/>
                      <w:b/>
                      <w:bCs/>
                    </w:rPr>
                    <w:t xml:space="preserve"> “</w:t>
                  </w:r>
                  <w:r w:rsidRPr="00415FB7">
                    <w:rPr>
                      <w:rFonts w:ascii="Berlin Sans FB" w:hAnsi="Berlin Sans FB"/>
                    </w:rPr>
                    <w:t xml:space="preserve">I Have Called You Friends,” by Fr. Brian </w:t>
                  </w:r>
                  <w:proofErr w:type="spellStart"/>
                  <w:r w:rsidRPr="00415FB7">
                    <w:rPr>
                      <w:rFonts w:ascii="Berlin Sans FB" w:hAnsi="Berlin Sans FB"/>
                    </w:rPr>
                    <w:t>Buettner</w:t>
                  </w:r>
                  <w:proofErr w:type="spellEnd"/>
                  <w:r w:rsidRPr="00415FB7">
                    <w:rPr>
                      <w:rFonts w:ascii="Berlin Sans FB" w:hAnsi="Berlin Sans FB"/>
                    </w:rPr>
                    <w:t>.</w:t>
                  </w:r>
                </w:p>
                <w:p w:rsidR="007E3FCF" w:rsidRDefault="007E3FCF"/>
              </w:txbxContent>
            </v:textbox>
          </v:shape>
        </w:pict>
      </w:r>
      <w:r w:rsidRPr="00811F49">
        <w:rPr>
          <w:rFonts w:ascii="Comic Sans MS" w:hAnsi="Comic Sans MS"/>
          <w:b/>
          <w:noProof/>
          <w:sz w:val="20"/>
          <w:szCs w:val="20"/>
          <w:lang w:eastAsia="zh-TW"/>
        </w:rPr>
        <w:pict>
          <v:shape id="_x0000_s989269" type="#_x0000_t202" style="position:absolute;margin-left:-5.05pt;margin-top:108.5pt;width:263.5pt;height:80pt;z-index:252680192;mso-width-relative:margin;mso-height-relative:margin">
            <v:textbox>
              <w:txbxContent>
                <w:p w:rsidR="00F8296B" w:rsidRPr="00F8296B" w:rsidRDefault="00F8296B" w:rsidP="00F8296B">
                  <w:pPr>
                    <w:autoSpaceDE w:val="0"/>
                    <w:autoSpaceDN w:val="0"/>
                    <w:adjustRightInd w:val="0"/>
                    <w:jc w:val="center"/>
                    <w:textAlignment w:val="center"/>
                    <w:rPr>
                      <w:rFonts w:ascii="Arial Rounded MT Bold" w:hAnsi="Arial Rounded MT Bold"/>
                      <w:color w:val="000000"/>
                      <w:sz w:val="32"/>
                      <w:u w:val="single"/>
                    </w:rPr>
                  </w:pPr>
                  <w:r w:rsidRPr="00F8296B">
                    <w:rPr>
                      <w:rFonts w:ascii="Arial Rounded MT Bold" w:hAnsi="Arial Rounded MT Bold"/>
                      <w:b/>
                      <w:bCs/>
                      <w:color w:val="000000"/>
                      <w:szCs w:val="20"/>
                      <w:u w:val="single"/>
                    </w:rPr>
                    <w:t>Martin Luther King Jr. Day Mass</w:t>
                  </w:r>
                </w:p>
                <w:p w:rsidR="00F8296B" w:rsidRPr="00F8296B" w:rsidRDefault="00F8296B" w:rsidP="00F8296B">
                  <w:pPr>
                    <w:autoSpaceDE w:val="0"/>
                    <w:autoSpaceDN w:val="0"/>
                    <w:adjustRightInd w:val="0"/>
                    <w:jc w:val="both"/>
                    <w:textAlignment w:val="center"/>
                    <w:rPr>
                      <w:rFonts w:ascii="Arial Rounded MT Bold" w:hAnsi="Arial Rounded MT Bold"/>
                      <w:color w:val="000000"/>
                      <w:szCs w:val="20"/>
                    </w:rPr>
                  </w:pPr>
                  <w:r w:rsidRPr="00F8296B">
                    <w:rPr>
                      <w:rFonts w:ascii="Arial Rounded MT Bold" w:hAnsi="Arial Rounded MT Bold"/>
                      <w:color w:val="000000"/>
                      <w:szCs w:val="20"/>
                    </w:rPr>
                    <w:t xml:space="preserve">Join Archbishop </w:t>
                  </w:r>
                  <w:proofErr w:type="spellStart"/>
                  <w:r w:rsidRPr="00F8296B">
                    <w:rPr>
                      <w:rFonts w:ascii="Arial Rounded MT Bold" w:hAnsi="Arial Rounded MT Bold"/>
                      <w:color w:val="000000"/>
                      <w:szCs w:val="20"/>
                    </w:rPr>
                    <w:t>Coakley</w:t>
                  </w:r>
                  <w:proofErr w:type="spellEnd"/>
                  <w:r w:rsidRPr="00F8296B">
                    <w:rPr>
                      <w:rFonts w:ascii="Arial Rounded MT Bold" w:hAnsi="Arial Rounded MT Bold"/>
                      <w:color w:val="000000"/>
                      <w:szCs w:val="20"/>
                    </w:rPr>
                    <w:t xml:space="preserve"> at the MLK Day Mass at 5 p.m. Jan. 13 at Corpus Christi Church, 1616 N. Kelly Ave., OKC, with the tribute to follow Mass.</w:t>
                  </w:r>
                </w:p>
                <w:p w:rsidR="00F8296B" w:rsidRPr="00F8296B" w:rsidRDefault="00F8296B">
                  <w:pPr>
                    <w:rPr>
                      <w:rFonts w:ascii="Arial Rounded MT Bold" w:hAnsi="Arial Rounded MT Bold"/>
                    </w:rPr>
                  </w:pPr>
                </w:p>
              </w:txbxContent>
            </v:textbox>
          </v:shape>
        </w:pict>
      </w:r>
      <w:r w:rsidRPr="00811F49">
        <w:rPr>
          <w:rFonts w:ascii="Comic Sans MS" w:hAnsi="Comic Sans MS"/>
          <w:b/>
          <w:noProof/>
          <w:sz w:val="20"/>
          <w:szCs w:val="20"/>
          <w:lang w:eastAsia="zh-TW"/>
        </w:rPr>
        <w:pict>
          <v:shape id="_x0000_s989270" type="#_x0000_t202" style="position:absolute;margin-left:284.45pt;margin-top:249.5pt;width:265.1pt;height:91.85pt;z-index:252682240;mso-width-relative:margin;mso-height-relative:margin">
            <v:textbox>
              <w:txbxContent>
                <w:p w:rsidR="00F8296B" w:rsidRPr="00F8296B" w:rsidRDefault="00F8296B" w:rsidP="00F8296B">
                  <w:pPr>
                    <w:jc w:val="center"/>
                    <w:rPr>
                      <w:rFonts w:ascii="Baskerville Old Face" w:hAnsi="Baskerville Old Face"/>
                      <w:b/>
                    </w:rPr>
                  </w:pPr>
                  <w:r w:rsidRPr="00F8296B">
                    <w:rPr>
                      <w:rFonts w:ascii="Baskerville Old Face" w:hAnsi="Baskerville Old Face"/>
                      <w:b/>
                    </w:rPr>
                    <w:t>Catholic Young Adults of OKC</w:t>
                  </w:r>
                </w:p>
                <w:p w:rsidR="00F8296B" w:rsidRPr="00F8296B" w:rsidRDefault="00F8296B" w:rsidP="00F8296B">
                  <w:pPr>
                    <w:jc w:val="center"/>
                    <w:rPr>
                      <w:rFonts w:ascii="Baskerville Old Face" w:hAnsi="Baskerville Old Face"/>
                    </w:rPr>
                  </w:pPr>
                  <w:r w:rsidRPr="00F8296B">
                    <w:rPr>
                      <w:rFonts w:ascii="Baskerville Old Face" w:hAnsi="Baskerville Old Face"/>
                    </w:rPr>
                    <w:t xml:space="preserve">Open to all young adults (ages 18-39, married or single) in the archdiocese. Visit our </w:t>
                  </w:r>
                  <w:proofErr w:type="spellStart"/>
                  <w:r w:rsidRPr="00F8296B">
                    <w:rPr>
                      <w:rFonts w:ascii="Baskerville Old Face" w:hAnsi="Baskerville Old Face"/>
                    </w:rPr>
                    <w:t>Facebook</w:t>
                  </w:r>
                  <w:proofErr w:type="spellEnd"/>
                  <w:r w:rsidRPr="00F8296B">
                    <w:rPr>
                      <w:rFonts w:ascii="Baskerville Old Face" w:hAnsi="Baskerville Old Face"/>
                    </w:rPr>
                    <w:t xml:space="preserve"> page (Catholic Young Adults of OKC) for events and information or e-mail info@catholicyoungadultsokc.com.</w:t>
                  </w:r>
                </w:p>
                <w:p w:rsidR="00F8296B" w:rsidRDefault="00F8296B"/>
              </w:txbxContent>
            </v:textbox>
          </v:shape>
        </w:pict>
      </w:r>
      <w:r w:rsidRPr="00811F49">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4.45pt;margin-top:350.95pt;width:268.6pt;height:150.25pt;z-index:252529664" adj="5947,20572"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DF0C4C" w:rsidP="00DE7BA4">
                  <w:pPr>
                    <w:jc w:val="center"/>
                    <w:rPr>
                      <w:rFonts w:ascii="Algerian" w:hAnsi="Algerian"/>
                      <w:sz w:val="28"/>
                      <w:szCs w:val="28"/>
                      <w:u w:val="single"/>
                    </w:rPr>
                  </w:pPr>
                  <w:r>
                    <w:rPr>
                      <w:rFonts w:ascii="Algerian" w:hAnsi="Algerian"/>
                      <w:sz w:val="28"/>
                      <w:szCs w:val="28"/>
                      <w:u w:val="single"/>
                    </w:rPr>
                    <w:t xml:space="preserve">Dec </w:t>
                  </w:r>
                  <w:r w:rsidR="007E3FCF">
                    <w:rPr>
                      <w:rFonts w:ascii="Algerian" w:hAnsi="Algerian"/>
                      <w:sz w:val="28"/>
                      <w:szCs w:val="28"/>
                      <w:u w:val="single"/>
                    </w:rPr>
                    <w:t>23-25</w:t>
                  </w:r>
                  <w:r w:rsidR="00B66349" w:rsidRPr="000A70AB">
                    <w:rPr>
                      <w:rFonts w:ascii="Algerian" w:hAnsi="Algerian"/>
                      <w:sz w:val="28"/>
                      <w:szCs w:val="28"/>
                      <w:u w:val="single"/>
                    </w:rPr>
                    <w:t>:</w:t>
                  </w:r>
                </w:p>
                <w:p w:rsidR="00415FB7" w:rsidRDefault="00415FB7" w:rsidP="00A7787C">
                  <w:pPr>
                    <w:tabs>
                      <w:tab w:val="left" w:pos="900"/>
                    </w:tabs>
                    <w:jc w:val="center"/>
                    <w:rPr>
                      <w:rFonts w:ascii="Bell MT" w:hAnsi="Bell MT" w:cs="Arial"/>
                      <w:b/>
                      <w:u w:val="single"/>
                    </w:rPr>
                  </w:pP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7E3FCF">
                    <w:rPr>
                      <w:rFonts w:ascii="Bell MT" w:hAnsi="Bell MT" w:cs="Arial"/>
                      <w:b/>
                    </w:rPr>
                    <w:t>3,705.00</w:t>
                  </w:r>
                </w:p>
                <w:p w:rsidR="007E3FCF" w:rsidRDefault="007E3FCF" w:rsidP="00A7787C">
                  <w:pPr>
                    <w:tabs>
                      <w:tab w:val="left" w:pos="900"/>
                    </w:tabs>
                    <w:jc w:val="center"/>
                    <w:rPr>
                      <w:rFonts w:ascii="Bell MT" w:hAnsi="Bell MT" w:cs="Arial"/>
                      <w:b/>
                    </w:rPr>
                  </w:pP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25058D" w:rsidP="00A7787C">
                  <w:pPr>
                    <w:tabs>
                      <w:tab w:val="left" w:pos="900"/>
                    </w:tabs>
                    <w:jc w:val="center"/>
                    <w:rPr>
                      <w:rFonts w:ascii="Bell MT" w:hAnsi="Bell MT" w:cs="Arial"/>
                      <w:b/>
                    </w:rPr>
                  </w:pPr>
                  <w:r>
                    <w:rPr>
                      <w:rFonts w:ascii="Bell MT" w:hAnsi="Bell MT" w:cs="Arial"/>
                      <w:b/>
                    </w:rPr>
                    <w:t>Building Fund:  $2505.00</w:t>
                  </w:r>
                </w:p>
                <w:p w:rsidR="0083573F" w:rsidRDefault="007C7B0B" w:rsidP="00A7787C">
                  <w:pPr>
                    <w:tabs>
                      <w:tab w:val="left" w:pos="900"/>
                    </w:tabs>
                    <w:jc w:val="center"/>
                    <w:rPr>
                      <w:rFonts w:ascii="Bell MT" w:hAnsi="Bell MT" w:cs="Arial"/>
                      <w:b/>
                    </w:rPr>
                  </w:pPr>
                  <w:r>
                    <w:rPr>
                      <w:rFonts w:ascii="Bell MT" w:hAnsi="Bell MT" w:cs="Arial"/>
                      <w:b/>
                    </w:rPr>
                    <w:t>Food Bank:  $</w:t>
                  </w:r>
                  <w:r w:rsidR="007E3FCF">
                    <w:rPr>
                      <w:rFonts w:ascii="Bell MT" w:hAnsi="Bell MT" w:cs="Arial"/>
                      <w:b/>
                    </w:rPr>
                    <w:t>50.00</w:t>
                  </w:r>
                </w:p>
                <w:p w:rsidR="00B66349" w:rsidRPr="00024222" w:rsidRDefault="00B66349" w:rsidP="00361AC4">
                  <w:pPr>
                    <w:tabs>
                      <w:tab w:val="left" w:pos="900"/>
                    </w:tabs>
                    <w:jc w:val="center"/>
                    <w:rPr>
                      <w:rFonts w:ascii="Script MT Bold" w:hAnsi="Script MT Bold" w:cs="Arial"/>
                      <w:b/>
                      <w:sz w:val="32"/>
                      <w:szCs w:val="32"/>
                    </w:rPr>
                  </w:pPr>
                  <w:r w:rsidRPr="00024222">
                    <w:rPr>
                      <w:rFonts w:ascii="Script MT Bold" w:hAnsi="Script MT Bold" w:cs="Arial"/>
                      <w:b/>
                      <w:sz w:val="32"/>
                      <w:szCs w:val="32"/>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Pr="00811F49">
        <w:rPr>
          <w:rFonts w:ascii="Comic Sans MS" w:hAnsi="Comic Sans MS"/>
          <w:b/>
          <w:noProof/>
          <w:sz w:val="20"/>
          <w:szCs w:val="20"/>
          <w:lang w:eastAsia="zh-TW"/>
        </w:rPr>
        <w:pict>
          <v:shape id="_x0000_s989202" type="#_x0000_t202" style="position:absolute;margin-left:-6.65pt;margin-top:505.25pt;width:563.5pt;height:23.4pt;z-index:252600320;mso-height-percent:200;mso-height-percent:200;mso-width-relative:margin;mso-height-relative:margin" strokeweight="3pt">
            <v:textbox style="mso-next-textbox:#_x0000_s989202;mso-fit-shape-to-text:t">
              <w:txbxContent>
                <w:p w:rsidR="007323D6" w:rsidRPr="007323D6" w:rsidRDefault="007323D6" w:rsidP="007323D6">
                  <w:pPr>
                    <w:jc w:val="center"/>
                    <w:rPr>
                      <w:rFonts w:ascii="Berlin Sans FB" w:hAnsi="Berlin Sans FB"/>
                    </w:rPr>
                  </w:pPr>
                  <w:r w:rsidRPr="007323D6">
                    <w:rPr>
                      <w:rFonts w:ascii="Berlin Sans FB" w:hAnsi="Berlin Sans FB"/>
                    </w:rPr>
                    <w:t>If you have a Pastoral Emergency please contact 580-786-2098</w:t>
                  </w:r>
                </w:p>
              </w:txbxContent>
            </v:textbox>
          </v:shape>
        </w:pict>
      </w:r>
      <w:r w:rsidR="00FA364A">
        <w:rPr>
          <w:rFonts w:ascii="Comic Sans MS" w:hAnsi="Comic Sans MS"/>
          <w:b/>
          <w:sz w:val="20"/>
          <w:szCs w:val="20"/>
        </w:rPr>
        <w:t xml:space="preserve">                                                         </w:t>
      </w:r>
      <w:r w:rsidRPr="00811F49">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4"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30E" w:rsidRDefault="0078630E" w:rsidP="00557E45">
      <w:r>
        <w:separator/>
      </w:r>
    </w:p>
  </w:endnote>
  <w:endnote w:type="continuationSeparator" w:id="0">
    <w:p w:rsidR="0078630E" w:rsidRDefault="0078630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Script MT Bold">
    <w:panose1 w:val="03040602040607080904"/>
    <w:charset w:val="00"/>
    <w:family w:val="script"/>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30E" w:rsidRDefault="0078630E" w:rsidP="00557E45">
      <w:r>
        <w:separator/>
      </w:r>
    </w:p>
  </w:footnote>
  <w:footnote w:type="continuationSeparator" w:id="0">
    <w:p w:rsidR="0078630E" w:rsidRDefault="0078630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074" fill="f" fillcolor="white" stroke="f">
      <v:fill color="white" on="f"/>
      <v:stroke on="f"/>
      <o:colormru v:ext="edit" colors="#96f,#ddd,silver,#969696,#b2b2b2,#f8f8f8,gray,#4d4d4d"/>
      <o:colormenu v:ext="edit" fillcolor="none"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maria.martinez@yahoo.com"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23</cp:revision>
  <cp:lastPrinted>2017-12-28T20:55:00Z</cp:lastPrinted>
  <dcterms:created xsi:type="dcterms:W3CDTF">2017-12-20T22:17:00Z</dcterms:created>
  <dcterms:modified xsi:type="dcterms:W3CDTF">2017-12-29T20:19:00Z</dcterms:modified>
</cp:coreProperties>
</file>