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4A40" w:rsidRDefault="00FC2610">
      <w:r>
        <w:rPr>
          <w:noProof/>
        </w:rPr>
        <w:pict>
          <v:shapetype id="_x0000_t202" coordsize="21600,21600" o:spt="202" path="m,l,21600r21600,l21600,xe">
            <v:stroke joinstyle="miter"/>
            <v:path gradientshapeok="t" o:connecttype="rect"/>
          </v:shapetype>
          <v:shape id="_x0000_s1028" type="#_x0000_t202" style="position:absolute;margin-left:-12pt;margin-top:-18.75pt;width:560.6pt;height:51pt;z-index:1" strokeweight="4.5pt">
            <v:fill opacity="0" color2="#a5a5a5" o:opacity2="55050f" rotate="t" focusposition=".5,.5" focussize="" focus="100%" type="gradientRadial"/>
            <v:textbox style="mso-next-textbox:#_x0000_s1028" inset=",0,,0">
              <w:txbxContent>
                <w:p w:rsidR="0094701D" w:rsidRPr="006E3BD4" w:rsidRDefault="00DE3747"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Twenty-</w:t>
                  </w:r>
                  <w:r w:rsidR="003E7DBD">
                    <w:rPr>
                      <w:rFonts w:ascii="Matura MT Script Capitals" w:hAnsi="Matura MT Script Capitals" w:cs="Castellar"/>
                      <w:bCs/>
                      <w:color w:val="000000"/>
                      <w:kern w:val="32"/>
                      <w:sz w:val="36"/>
                      <w:szCs w:val="36"/>
                    </w:rPr>
                    <w:t>f</w:t>
                  </w:r>
                  <w:r>
                    <w:rPr>
                      <w:rFonts w:ascii="Matura MT Script Capitals" w:hAnsi="Matura MT Script Capitals" w:cs="Castellar"/>
                      <w:bCs/>
                      <w:color w:val="000000"/>
                      <w:kern w:val="32"/>
                      <w:sz w:val="36"/>
                      <w:szCs w:val="36"/>
                    </w:rPr>
                    <w:t>irst</w:t>
                  </w:r>
                  <w:r w:rsidR="00A96A27">
                    <w:rPr>
                      <w:rFonts w:ascii="Matura MT Script Capitals" w:hAnsi="Matura MT Script Capitals" w:cs="Castellar"/>
                      <w:bCs/>
                      <w:color w:val="000000"/>
                      <w:kern w:val="32"/>
                      <w:sz w:val="36"/>
                      <w:szCs w:val="36"/>
                    </w:rPr>
                    <w:t xml:space="preserve"> </w:t>
                  </w:r>
                  <w:r w:rsidR="00661507" w:rsidRPr="006E3BD4">
                    <w:rPr>
                      <w:rFonts w:ascii="Matura MT Script Capitals" w:hAnsi="Matura MT Script Capitals" w:cs="Castellar"/>
                      <w:bCs/>
                      <w:color w:val="000000"/>
                      <w:kern w:val="32"/>
                      <w:sz w:val="36"/>
                      <w:szCs w:val="36"/>
                    </w:rPr>
                    <w:t>Sunday in Ordinary Time</w:t>
                  </w:r>
                </w:p>
                <w:p w:rsidR="008635F7" w:rsidRPr="006E3BD4" w:rsidRDefault="00F82117" w:rsidP="00C637BC">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August </w:t>
                  </w:r>
                  <w:r w:rsidR="00DE3747">
                    <w:rPr>
                      <w:rFonts w:ascii="Matura MT Script Capitals" w:hAnsi="Matura MT Script Capitals" w:cs="Castellar"/>
                      <w:bCs/>
                      <w:color w:val="000000"/>
                      <w:kern w:val="32"/>
                      <w:sz w:val="36"/>
                      <w:szCs w:val="36"/>
                    </w:rPr>
                    <w:t>25</w:t>
                  </w:r>
                  <w:r w:rsidR="00DE01F5" w:rsidRPr="006E3BD4">
                    <w:rPr>
                      <w:rFonts w:ascii="Matura MT Script Capitals" w:hAnsi="Matura MT Script Capitals" w:cs="Castellar"/>
                      <w:bCs/>
                      <w:color w:val="000000"/>
                      <w:kern w:val="32"/>
                      <w:sz w:val="36"/>
                      <w:szCs w:val="36"/>
                    </w:rPr>
                    <w:t>, 2013</w:t>
                  </w:r>
                </w:p>
                <w:p w:rsidR="008635F7" w:rsidRDefault="008635F7" w:rsidP="004825C5">
                  <w:pPr>
                    <w:jc w:val="center"/>
                  </w:pPr>
                </w:p>
              </w:txbxContent>
            </v:textbox>
          </v:shape>
        </w:pict>
      </w:r>
    </w:p>
    <w:p w:rsidR="0036383D" w:rsidRDefault="0036383D"/>
    <w:p w:rsidR="00803685" w:rsidRDefault="00803685">
      <w:pPr>
        <w:rPr>
          <w:sz w:val="16"/>
          <w:szCs w:val="16"/>
        </w:rPr>
      </w:pPr>
    </w:p>
    <w:p w:rsidR="007C4F15" w:rsidRDefault="00FC2610">
      <w:pPr>
        <w:rPr>
          <w:sz w:val="16"/>
          <w:szCs w:val="16"/>
        </w:rPr>
      </w:pPr>
      <w:r w:rsidRPr="00FC2610">
        <w:rPr>
          <w:noProof/>
          <w:lang w:eastAsia="zh-TW"/>
        </w:rPr>
        <w:pict>
          <v:shape id="_x0000_s441115" type="#_x0000_t202" style="position:absolute;margin-left:278.25pt;margin-top:1.65pt;width:268.5pt;height:40.3pt;z-index:46;mso-width-relative:margin;mso-height-relative:margin">
            <v:textbox>
              <w:txbxContent>
                <w:p w:rsidR="0065409F" w:rsidRPr="0065409F" w:rsidRDefault="0065409F" w:rsidP="0065409F">
                  <w:pPr>
                    <w:jc w:val="center"/>
                    <w:rPr>
                      <w:rFonts w:ascii="Berlin Sans FB" w:hAnsi="Berlin Sans FB"/>
                    </w:rPr>
                  </w:pPr>
                  <w:r>
                    <w:rPr>
                      <w:rFonts w:ascii="Berlin Sans FB" w:hAnsi="Berlin Sans FB"/>
                    </w:rPr>
                    <w:t xml:space="preserve">Notice:  </w:t>
                  </w:r>
                  <w:r w:rsidRPr="0065409F">
                    <w:rPr>
                      <w:rFonts w:ascii="Berlin Sans FB" w:hAnsi="Berlin Sans FB"/>
                    </w:rPr>
                    <w:t>the church office is closed on Monday, September 2 in observance of Labor Day!</w:t>
                  </w:r>
                </w:p>
              </w:txbxContent>
            </v:textbox>
          </v:shape>
        </w:pict>
      </w:r>
      <w:r w:rsidRPr="00FC2610">
        <w:rPr>
          <w:noProof/>
          <w:sz w:val="8"/>
          <w:szCs w:val="8"/>
          <w:lang w:val="es-MX" w:eastAsia="zh-TW"/>
        </w:rPr>
        <w:pict>
          <v:shape id="_x0000_s356225" type="#_x0000_t202" style="position:absolute;margin-left:44.95pt;margin-top:1.65pt;width:179.7pt;height:20.25pt;z-index:8;mso-width-relative:margin;mso-height-relative:margin" fillcolor="#eeece1">
            <v:textbox style="mso-next-textbox:#_x0000_s356225">
              <w:txbxContent>
                <w:p w:rsidR="00872ED4" w:rsidRPr="00586D06" w:rsidRDefault="00872ED4" w:rsidP="00872ED4">
                  <w:pPr>
                    <w:rPr>
                      <w:b/>
                      <w:sz w:val="22"/>
                      <w:szCs w:val="22"/>
                      <w:lang w:val="es-MX"/>
                    </w:rPr>
                  </w:pPr>
                  <w:proofErr w:type="spellStart"/>
                  <w:r w:rsidRPr="00586D06">
                    <w:rPr>
                      <w:b/>
                      <w:sz w:val="22"/>
                      <w:szCs w:val="22"/>
                      <w:lang w:val="es-MX"/>
                    </w:rPr>
                    <w:t>Mass</w:t>
                  </w:r>
                  <w:proofErr w:type="spellEnd"/>
                  <w:r w:rsidRPr="00586D06">
                    <w:rPr>
                      <w:b/>
                      <w:sz w:val="22"/>
                      <w:szCs w:val="22"/>
                      <w:lang w:val="es-MX"/>
                    </w:rPr>
                    <w:t xml:space="preserve"> </w:t>
                  </w:r>
                  <w:proofErr w:type="spellStart"/>
                  <w:r w:rsidRPr="00586D06">
                    <w:rPr>
                      <w:b/>
                      <w:sz w:val="22"/>
                      <w:szCs w:val="22"/>
                      <w:lang w:val="es-MX"/>
                    </w:rPr>
                    <w:t>Intentions</w:t>
                  </w:r>
                  <w:proofErr w:type="spellEnd"/>
                  <w:r w:rsidRPr="00586D06">
                    <w:rPr>
                      <w:b/>
                      <w:sz w:val="22"/>
                      <w:szCs w:val="22"/>
                      <w:lang w:val="es-MX"/>
                    </w:rPr>
                    <w:t xml:space="preserve"> / Peticiones de Misa </w:t>
                  </w:r>
                </w:p>
                <w:p w:rsidR="00872ED4" w:rsidRPr="00E14A50" w:rsidRDefault="00872ED4">
                  <w:pPr>
                    <w:rPr>
                      <w:sz w:val="18"/>
                      <w:szCs w:val="18"/>
                      <w:lang w:val="es-MX"/>
                    </w:rPr>
                  </w:pPr>
                </w:p>
              </w:txbxContent>
            </v:textbox>
          </v:shape>
        </w:pict>
      </w:r>
    </w:p>
    <w:p w:rsidR="008D5FC4" w:rsidRDefault="008D5FC4"/>
    <w:tbl>
      <w:tblPr>
        <w:tblW w:w="6030" w:type="dxa"/>
        <w:tblInd w:w="-252" w:type="dxa"/>
        <w:tblLayout w:type="fixed"/>
        <w:tblLook w:val="04A0"/>
      </w:tblPr>
      <w:tblGrid>
        <w:gridCol w:w="713"/>
        <w:gridCol w:w="802"/>
        <w:gridCol w:w="1132"/>
        <w:gridCol w:w="3032"/>
        <w:gridCol w:w="351"/>
      </w:tblGrid>
      <w:tr w:rsidR="00DE3747" w:rsidRPr="007F3686" w:rsidTr="004847BA">
        <w:trPr>
          <w:gridAfter w:val="1"/>
          <w:wAfter w:w="351" w:type="dxa"/>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E3747" w:rsidRPr="00775CD5" w:rsidRDefault="00DE3747"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DE3747" w:rsidRPr="00775CD5" w:rsidRDefault="00DE3747" w:rsidP="00DE3747">
            <w:pPr>
              <w:rPr>
                <w:rFonts w:ascii="Calibri" w:eastAsia="Times New Roman" w:hAnsi="Calibri"/>
                <w:color w:val="000000"/>
                <w:sz w:val="20"/>
                <w:szCs w:val="20"/>
              </w:rPr>
            </w:pPr>
            <w:r>
              <w:rPr>
                <w:rFonts w:ascii="Calibri" w:eastAsia="Times New Roman" w:hAnsi="Calibri"/>
                <w:color w:val="000000"/>
                <w:sz w:val="20"/>
                <w:szCs w:val="20"/>
              </w:rPr>
              <w:t>Aug 24</w:t>
            </w: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DE3747" w:rsidRPr="00CA58F6" w:rsidRDefault="00DE3747"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3747" w:rsidRPr="004A0919" w:rsidRDefault="00DE3747" w:rsidP="00660D75">
            <w:pPr>
              <w:rPr>
                <w:rFonts w:ascii="Calibri" w:eastAsia="Times New Roman" w:hAnsi="Calibri"/>
                <w:color w:val="000000"/>
                <w:sz w:val="20"/>
                <w:szCs w:val="20"/>
              </w:rPr>
            </w:pPr>
            <w:r>
              <w:rPr>
                <w:rFonts w:ascii="Calibri" w:eastAsia="Times New Roman" w:hAnsi="Calibri"/>
                <w:color w:val="000000"/>
                <w:sz w:val="20"/>
                <w:szCs w:val="20"/>
              </w:rPr>
              <w:t xml:space="preserve">(+)Helen James by </w:t>
            </w:r>
            <w:proofErr w:type="spellStart"/>
            <w:r>
              <w:rPr>
                <w:rFonts w:ascii="Calibri" w:eastAsia="Times New Roman" w:hAnsi="Calibri"/>
                <w:color w:val="000000"/>
                <w:sz w:val="20"/>
                <w:szCs w:val="20"/>
              </w:rPr>
              <w:t>Cece</w:t>
            </w:r>
            <w:proofErr w:type="spellEnd"/>
          </w:p>
        </w:tc>
      </w:tr>
      <w:tr w:rsidR="00DE3747" w:rsidRPr="007F3686" w:rsidTr="004847BA">
        <w:trPr>
          <w:trHeight w:val="233"/>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E3747" w:rsidRPr="00775CD5" w:rsidRDefault="00DE3747" w:rsidP="007B227F">
            <w:pPr>
              <w:rPr>
                <w:rFonts w:ascii="Calibri" w:eastAsia="Times New Roman" w:hAnsi="Calibri"/>
                <w:color w:val="000000"/>
                <w:sz w:val="20"/>
                <w:szCs w:val="20"/>
              </w:rPr>
            </w:pPr>
          </w:p>
        </w:tc>
        <w:tc>
          <w:tcPr>
            <w:tcW w:w="802"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DE3747" w:rsidRPr="00775CD5" w:rsidRDefault="00DE3747" w:rsidP="00446F49">
            <w:pPr>
              <w:rPr>
                <w:rFonts w:ascii="Calibri" w:eastAsia="Times New Roman" w:hAnsi="Calibri"/>
                <w:color w:val="000000"/>
                <w:sz w:val="20"/>
                <w:szCs w:val="20"/>
              </w:rPr>
            </w:pPr>
          </w:p>
        </w:tc>
        <w:tc>
          <w:tcPr>
            <w:tcW w:w="1132"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DE3747" w:rsidRPr="00CA58F6" w:rsidRDefault="00DE3747"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14E8" w:rsidRDefault="00FF14E8" w:rsidP="003C7825">
            <w:pPr>
              <w:rPr>
                <w:rFonts w:ascii="Calibri" w:eastAsia="Times New Roman" w:hAnsi="Calibri"/>
                <w:color w:val="000000"/>
                <w:sz w:val="20"/>
                <w:szCs w:val="20"/>
              </w:rPr>
            </w:pPr>
            <w:r>
              <w:rPr>
                <w:rFonts w:ascii="Calibri" w:eastAsia="Times New Roman" w:hAnsi="Calibri"/>
                <w:color w:val="000000"/>
                <w:sz w:val="20"/>
                <w:szCs w:val="20"/>
              </w:rPr>
              <w:t xml:space="preserve">(+)Frances </w:t>
            </w:r>
            <w:proofErr w:type="spellStart"/>
            <w:r>
              <w:rPr>
                <w:rFonts w:ascii="Calibri" w:eastAsia="Times New Roman" w:hAnsi="Calibri"/>
                <w:color w:val="000000"/>
                <w:sz w:val="20"/>
                <w:szCs w:val="20"/>
              </w:rPr>
              <w:t>Laskowski</w:t>
            </w:r>
            <w:proofErr w:type="spellEnd"/>
            <w:r>
              <w:rPr>
                <w:rFonts w:ascii="Calibri" w:eastAsia="Times New Roman" w:hAnsi="Calibri"/>
                <w:color w:val="000000"/>
                <w:sz w:val="20"/>
                <w:szCs w:val="20"/>
              </w:rPr>
              <w:t xml:space="preserve"> </w:t>
            </w:r>
          </w:p>
          <w:p w:rsidR="00DE3747" w:rsidRPr="004A0919" w:rsidRDefault="00FF14E8" w:rsidP="00FF14E8">
            <w:pPr>
              <w:rPr>
                <w:rFonts w:ascii="Calibri" w:eastAsia="Times New Roman" w:hAnsi="Calibri"/>
                <w:color w:val="000000"/>
                <w:sz w:val="20"/>
                <w:szCs w:val="20"/>
              </w:rPr>
            </w:pPr>
            <w:r>
              <w:rPr>
                <w:rFonts w:ascii="Calibri" w:eastAsia="Times New Roman" w:hAnsi="Calibri"/>
                <w:color w:val="000000"/>
                <w:sz w:val="20"/>
                <w:szCs w:val="20"/>
              </w:rPr>
              <w:t>b</w:t>
            </w:r>
            <w:r w:rsidR="00DE3747">
              <w:rPr>
                <w:rFonts w:ascii="Calibri" w:eastAsia="Times New Roman" w:hAnsi="Calibri"/>
                <w:color w:val="000000"/>
                <w:sz w:val="20"/>
                <w:szCs w:val="20"/>
              </w:rPr>
              <w:t xml:space="preserve">y Jeff &amp; </w:t>
            </w:r>
            <w:proofErr w:type="spellStart"/>
            <w:r w:rsidR="00DE3747">
              <w:rPr>
                <w:rFonts w:ascii="Calibri" w:eastAsia="Times New Roman" w:hAnsi="Calibri"/>
                <w:color w:val="000000"/>
                <w:sz w:val="20"/>
                <w:szCs w:val="20"/>
              </w:rPr>
              <w:t>Addy</w:t>
            </w:r>
            <w:proofErr w:type="spellEnd"/>
          </w:p>
        </w:tc>
        <w:tc>
          <w:tcPr>
            <w:tcW w:w="351" w:type="dxa"/>
          </w:tcPr>
          <w:p w:rsidR="00DE3747" w:rsidRPr="007F3686" w:rsidRDefault="00FC2610">
            <w:pPr>
              <w:rPr>
                <w:i/>
              </w:rPr>
            </w:pPr>
            <w:r w:rsidRPr="00FC2610">
              <w:rPr>
                <w:noProof/>
                <w:lang w:eastAsia="zh-TW"/>
              </w:rPr>
              <w:pict>
                <v:shape id="_x0000_s441061" type="#_x0000_t202" style="position:absolute;margin-left:7.4pt;margin-top:8pt;width:271.15pt;height:105.55pt;z-index:28;mso-position-horizontal-relative:text;mso-position-vertical-relative:text;mso-width-relative:margin;mso-height-relative:margin">
                  <v:textbox>
                    <w:txbxContent>
                      <w:p w:rsidR="00EC26DA" w:rsidRPr="0065409F" w:rsidRDefault="002B0A10" w:rsidP="002B0A10">
                        <w:pPr>
                          <w:jc w:val="center"/>
                          <w:rPr>
                            <w:rFonts w:ascii="Britannic Bold" w:hAnsi="Britannic Bold"/>
                            <w:i/>
                            <w:sz w:val="20"/>
                            <w:szCs w:val="20"/>
                            <w:u w:val="single"/>
                          </w:rPr>
                        </w:pPr>
                        <w:r w:rsidRPr="0065409F">
                          <w:rPr>
                            <w:rFonts w:ascii="Britannic Bold" w:hAnsi="Britannic Bold"/>
                            <w:i/>
                            <w:sz w:val="20"/>
                            <w:szCs w:val="20"/>
                            <w:u w:val="single"/>
                          </w:rPr>
                          <w:t xml:space="preserve">ATTENTION:  </w:t>
                        </w:r>
                      </w:p>
                      <w:p w:rsidR="00EC26DA" w:rsidRPr="0065409F" w:rsidRDefault="002B0A10" w:rsidP="002B0A10">
                        <w:pPr>
                          <w:jc w:val="center"/>
                          <w:rPr>
                            <w:rFonts w:ascii="Britannic Bold" w:hAnsi="Britannic Bold"/>
                            <w:sz w:val="20"/>
                            <w:szCs w:val="20"/>
                          </w:rPr>
                        </w:pPr>
                        <w:r w:rsidRPr="0065409F">
                          <w:rPr>
                            <w:rFonts w:ascii="Britannic Bold" w:hAnsi="Britannic Bold"/>
                            <w:sz w:val="20"/>
                            <w:szCs w:val="20"/>
                          </w:rPr>
                          <w:t xml:space="preserve">Adult Education with Fr. Peter, </w:t>
                        </w:r>
                      </w:p>
                      <w:p w:rsidR="00C12BC0" w:rsidRPr="0065409F" w:rsidRDefault="002B0A10" w:rsidP="002B0A10">
                        <w:pPr>
                          <w:jc w:val="center"/>
                          <w:rPr>
                            <w:rFonts w:ascii="Britannic Bold" w:hAnsi="Britannic Bold"/>
                            <w:sz w:val="20"/>
                            <w:szCs w:val="20"/>
                          </w:rPr>
                        </w:pPr>
                        <w:r w:rsidRPr="0065409F">
                          <w:rPr>
                            <w:rFonts w:ascii="Britannic Bold" w:hAnsi="Britannic Bold"/>
                            <w:sz w:val="20"/>
                            <w:szCs w:val="20"/>
                          </w:rPr>
                          <w:t xml:space="preserve">Mondays, September 9, 16 and 23, </w:t>
                        </w:r>
                      </w:p>
                      <w:p w:rsidR="002B0A10" w:rsidRPr="0065409F" w:rsidRDefault="002B0A10" w:rsidP="002B0A10">
                        <w:pPr>
                          <w:jc w:val="center"/>
                          <w:rPr>
                            <w:rFonts w:ascii="Britannic Bold" w:hAnsi="Britannic Bold"/>
                            <w:sz w:val="20"/>
                            <w:szCs w:val="20"/>
                          </w:rPr>
                        </w:pPr>
                        <w:r w:rsidRPr="0065409F">
                          <w:rPr>
                            <w:rFonts w:ascii="Britannic Bold" w:hAnsi="Britannic Bold"/>
                            <w:sz w:val="20"/>
                            <w:szCs w:val="20"/>
                          </w:rPr>
                          <w:t xml:space="preserve">"Sacraments of Healing:  </w:t>
                        </w:r>
                      </w:p>
                      <w:p w:rsidR="002B0A10" w:rsidRPr="0065409F" w:rsidRDefault="002B0A10" w:rsidP="002B0A10">
                        <w:pPr>
                          <w:jc w:val="center"/>
                          <w:rPr>
                            <w:rFonts w:ascii="Britannic Bold" w:hAnsi="Britannic Bold"/>
                            <w:sz w:val="20"/>
                            <w:szCs w:val="20"/>
                          </w:rPr>
                        </w:pPr>
                        <w:r w:rsidRPr="0065409F">
                          <w:rPr>
                            <w:rFonts w:ascii="Britannic Bold" w:hAnsi="Britannic Bold"/>
                            <w:sz w:val="20"/>
                            <w:szCs w:val="20"/>
                          </w:rPr>
                          <w:t xml:space="preserve">Sacrament of Reconciliation and </w:t>
                        </w:r>
                      </w:p>
                      <w:p w:rsidR="002B0A10" w:rsidRPr="0065409F" w:rsidRDefault="002B0A10" w:rsidP="002B0A10">
                        <w:pPr>
                          <w:jc w:val="center"/>
                          <w:rPr>
                            <w:rFonts w:ascii="Britannic Bold" w:hAnsi="Britannic Bold"/>
                            <w:sz w:val="20"/>
                            <w:szCs w:val="20"/>
                          </w:rPr>
                        </w:pPr>
                        <w:r w:rsidRPr="0065409F">
                          <w:rPr>
                            <w:rFonts w:ascii="Britannic Bold" w:hAnsi="Britannic Bold"/>
                            <w:sz w:val="20"/>
                            <w:szCs w:val="20"/>
                          </w:rPr>
                          <w:t xml:space="preserve">Sacrament of the Sick."   </w:t>
                        </w:r>
                      </w:p>
                      <w:p w:rsidR="002B0A10" w:rsidRPr="0065409F" w:rsidRDefault="002B0A10" w:rsidP="002B0A10">
                        <w:pPr>
                          <w:jc w:val="center"/>
                          <w:rPr>
                            <w:rFonts w:ascii="Britannic Bold" w:hAnsi="Britannic Bold"/>
                            <w:sz w:val="20"/>
                            <w:szCs w:val="20"/>
                          </w:rPr>
                        </w:pPr>
                        <w:r w:rsidRPr="0065409F">
                          <w:rPr>
                            <w:rFonts w:ascii="Britannic Bold" w:hAnsi="Britannic Bold"/>
                            <w:sz w:val="20"/>
                            <w:szCs w:val="20"/>
                          </w:rPr>
                          <w:t xml:space="preserve">English Session starts at 6 p.m. and the </w:t>
                        </w:r>
                      </w:p>
                      <w:p w:rsidR="002B0A10" w:rsidRPr="0065409F" w:rsidRDefault="002B0A10" w:rsidP="002B0A10">
                        <w:pPr>
                          <w:jc w:val="center"/>
                          <w:rPr>
                            <w:rFonts w:ascii="Britannic Bold" w:hAnsi="Britannic Bold"/>
                            <w:sz w:val="20"/>
                            <w:szCs w:val="20"/>
                          </w:rPr>
                        </w:pPr>
                        <w:r w:rsidRPr="0065409F">
                          <w:rPr>
                            <w:rFonts w:ascii="Britannic Bold" w:hAnsi="Britannic Bold"/>
                            <w:sz w:val="20"/>
                            <w:szCs w:val="20"/>
                          </w:rPr>
                          <w:t>Spanish Session at 7:15 p.m.</w:t>
                        </w:r>
                      </w:p>
                      <w:p w:rsidR="00EC26DA" w:rsidRPr="0065409F" w:rsidRDefault="00EC26DA" w:rsidP="002B0A10">
                        <w:pPr>
                          <w:jc w:val="center"/>
                          <w:rPr>
                            <w:rFonts w:ascii="Britannic Bold" w:hAnsi="Britannic Bold"/>
                            <w:sz w:val="20"/>
                            <w:szCs w:val="20"/>
                          </w:rPr>
                        </w:pPr>
                        <w:r w:rsidRPr="0065409F">
                          <w:rPr>
                            <w:rFonts w:ascii="Britannic Bold" w:hAnsi="Britannic Bold"/>
                            <w:sz w:val="20"/>
                            <w:szCs w:val="20"/>
                          </w:rPr>
                          <w:t>All sessions in Gillespie Hall.</w:t>
                        </w:r>
                      </w:p>
                    </w:txbxContent>
                  </v:textbox>
                </v:shape>
              </w:pict>
            </w:r>
          </w:p>
        </w:tc>
      </w:tr>
      <w:tr w:rsidR="00DE3747"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E3747" w:rsidRPr="00775CD5" w:rsidRDefault="00DE3747" w:rsidP="007B227F">
            <w:pPr>
              <w:rPr>
                <w:rFonts w:ascii="Calibri" w:eastAsia="Times New Roman" w:hAnsi="Calibri"/>
                <w:color w:val="000000"/>
                <w:sz w:val="20"/>
                <w:szCs w:val="20"/>
              </w:rPr>
            </w:pPr>
            <w:r w:rsidRPr="00775CD5">
              <w:rPr>
                <w:rFonts w:ascii="Calibri" w:eastAsia="Times New Roman" w:hAnsi="Calibri"/>
                <w:color w:val="000000"/>
                <w:sz w:val="20"/>
                <w:szCs w:val="20"/>
              </w:rPr>
              <w:t>Sun</w:t>
            </w: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E3747" w:rsidRPr="00775CD5" w:rsidRDefault="00DE3747" w:rsidP="00DE3747">
            <w:pPr>
              <w:rPr>
                <w:rFonts w:ascii="Calibri" w:eastAsia="Times New Roman" w:hAnsi="Calibri"/>
                <w:color w:val="000000"/>
                <w:sz w:val="20"/>
                <w:szCs w:val="20"/>
              </w:rPr>
            </w:pPr>
            <w:r>
              <w:rPr>
                <w:rFonts w:ascii="Calibri" w:eastAsia="Times New Roman" w:hAnsi="Calibri"/>
                <w:color w:val="000000"/>
                <w:sz w:val="20"/>
                <w:szCs w:val="20"/>
              </w:rPr>
              <w:t>Aug 25</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3747" w:rsidRPr="00CA58F6" w:rsidRDefault="00DE3747" w:rsidP="00446F49">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F14E8" w:rsidRDefault="00DE3747" w:rsidP="003C7825">
            <w:pPr>
              <w:rPr>
                <w:rFonts w:ascii="Calibri" w:eastAsia="Times New Roman" w:hAnsi="Calibri"/>
                <w:color w:val="000000"/>
                <w:sz w:val="20"/>
                <w:szCs w:val="20"/>
              </w:rPr>
            </w:pPr>
            <w:r>
              <w:rPr>
                <w:rFonts w:ascii="Calibri" w:eastAsia="Times New Roman" w:hAnsi="Calibri"/>
                <w:color w:val="000000"/>
                <w:sz w:val="20"/>
                <w:szCs w:val="20"/>
              </w:rPr>
              <w:t xml:space="preserve">Special intentions for Joy Wade </w:t>
            </w:r>
          </w:p>
          <w:p w:rsidR="00DE3747" w:rsidRPr="00191D03" w:rsidRDefault="00DE3747" w:rsidP="003C7825">
            <w:pPr>
              <w:rPr>
                <w:rFonts w:ascii="Calibri" w:eastAsia="Times New Roman" w:hAnsi="Calibri"/>
                <w:color w:val="000000"/>
                <w:sz w:val="20"/>
                <w:szCs w:val="20"/>
              </w:rPr>
            </w:pPr>
            <w:r>
              <w:rPr>
                <w:rFonts w:ascii="Calibri" w:eastAsia="Times New Roman" w:hAnsi="Calibri"/>
                <w:color w:val="000000"/>
                <w:sz w:val="20"/>
                <w:szCs w:val="20"/>
              </w:rPr>
              <w:t xml:space="preserve">by Anna </w:t>
            </w:r>
            <w:proofErr w:type="spellStart"/>
            <w:r>
              <w:rPr>
                <w:rFonts w:ascii="Calibri" w:eastAsia="Times New Roman" w:hAnsi="Calibri"/>
                <w:color w:val="000000"/>
                <w:sz w:val="20"/>
                <w:szCs w:val="20"/>
              </w:rPr>
              <w:t>Fitts</w:t>
            </w:r>
            <w:proofErr w:type="spellEnd"/>
          </w:p>
        </w:tc>
      </w:tr>
      <w:tr w:rsidR="00DE3747"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E3747" w:rsidRPr="00775CD5" w:rsidRDefault="00DE3747"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E3747" w:rsidRPr="00775CD5" w:rsidRDefault="00DE3747"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3747" w:rsidRPr="00CA58F6" w:rsidRDefault="00DE3747"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3747" w:rsidRPr="004A0919" w:rsidRDefault="00DE3747" w:rsidP="00660D75">
            <w:pPr>
              <w:rPr>
                <w:rFonts w:ascii="Calibri" w:eastAsia="Times New Roman" w:hAnsi="Calibri"/>
                <w:color w:val="000000"/>
                <w:sz w:val="20"/>
                <w:szCs w:val="20"/>
              </w:rPr>
            </w:pPr>
            <w:r>
              <w:rPr>
                <w:rFonts w:ascii="Calibri" w:eastAsia="Times New Roman" w:hAnsi="Calibri"/>
                <w:color w:val="000000"/>
                <w:sz w:val="20"/>
                <w:szCs w:val="20"/>
              </w:rPr>
              <w:t>(+)Sandra Harris by The Wilson Family</w:t>
            </w:r>
          </w:p>
        </w:tc>
      </w:tr>
      <w:tr w:rsidR="00DE3747"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E3747" w:rsidRPr="00775CD5" w:rsidRDefault="00DE3747"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E3747" w:rsidRPr="00775CD5" w:rsidRDefault="00DE3747"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3747" w:rsidRPr="00CA58F6" w:rsidRDefault="00DE3747"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3747" w:rsidRPr="004A0919" w:rsidRDefault="00DE3747" w:rsidP="00394894">
            <w:pPr>
              <w:rPr>
                <w:rFonts w:ascii="Calibri" w:eastAsia="Times New Roman" w:hAnsi="Calibri"/>
                <w:color w:val="000000"/>
                <w:sz w:val="20"/>
                <w:szCs w:val="20"/>
              </w:rPr>
            </w:pPr>
          </w:p>
        </w:tc>
      </w:tr>
      <w:tr w:rsidR="00DE3747" w:rsidRPr="007F3686" w:rsidTr="004847BA">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E3747" w:rsidRPr="00775CD5" w:rsidRDefault="00DE3747" w:rsidP="007B227F">
            <w:pPr>
              <w:rPr>
                <w:rFonts w:ascii="Calibri" w:eastAsia="Times New Roman" w:hAnsi="Calibri"/>
                <w:color w:val="000000"/>
                <w:sz w:val="20"/>
                <w:szCs w:val="20"/>
              </w:rPr>
            </w:pPr>
          </w:p>
        </w:tc>
        <w:tc>
          <w:tcPr>
            <w:tcW w:w="802"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E3747" w:rsidRPr="00775CD5" w:rsidRDefault="00DE3747" w:rsidP="00446F49">
            <w:pPr>
              <w:rPr>
                <w:rFonts w:ascii="Calibri" w:eastAsia="Times New Roman" w:hAnsi="Calibri"/>
                <w:color w:val="000000"/>
                <w:sz w:val="20"/>
                <w:szCs w:val="20"/>
              </w:rPr>
            </w:pP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3747" w:rsidRPr="00CA58F6" w:rsidRDefault="00DE3747" w:rsidP="00BA5E4B">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3747" w:rsidRPr="004A0919" w:rsidRDefault="00DE3747" w:rsidP="00DA5055">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M/M Leo Browning</w:t>
            </w:r>
          </w:p>
        </w:tc>
        <w:tc>
          <w:tcPr>
            <w:tcW w:w="351" w:type="dxa"/>
          </w:tcPr>
          <w:p w:rsidR="00DE3747" w:rsidRPr="007F3686" w:rsidRDefault="00FC2610">
            <w:pPr>
              <w:rPr>
                <w:i/>
              </w:rPr>
            </w:pPr>
            <w:r>
              <w:rPr>
                <w:i/>
                <w:noProof/>
              </w:rPr>
              <w:pict>
                <v:shape id="_x0000_s441081" type="#_x0000_t202" style="position:absolute;margin-left:312.9pt;margin-top:148.5pt;width:263.1pt;height:105.3pt;z-index:34;mso-position-horizontal-relative:text;mso-position-vertical-relative:text;mso-width-relative:margin;mso-height-relative:margin">
                  <v:textbox style="mso-next-textbox:#_x0000_s441081">
                    <w:txbxContent>
                      <w:p w:rsidR="00DE3747" w:rsidRPr="003D0B5B" w:rsidRDefault="00DE3747"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r>
              <w:rPr>
                <w:i/>
                <w:noProof/>
              </w:rPr>
              <w:pict>
                <v:shape id="_x0000_s441080" type="#_x0000_t202" style="position:absolute;margin-left:325pt;margin-top:177.45pt;width:263.1pt;height:105.3pt;z-index:33;mso-position-horizontal-relative:text;mso-position-vertical-relative:text;mso-width-relative:margin;mso-height-relative:margin">
                  <v:textbox>
                    <w:txbxContent>
                      <w:p w:rsidR="00DE3747" w:rsidRPr="003D0B5B" w:rsidRDefault="00DE3747" w:rsidP="003D0B5B">
                        <w:pPr>
                          <w:jc w:val="both"/>
                          <w:rPr>
                            <w:rFonts w:ascii="Berlin Sans FB" w:hAnsi="Berlin Sans FB"/>
                            <w:sz w:val="28"/>
                            <w:szCs w:val="28"/>
                          </w:rPr>
                        </w:pPr>
                        <w:r w:rsidRPr="003D0B5B">
                          <w:rPr>
                            <w:rFonts w:ascii="Berlin Sans FB" w:hAnsi="Berlin Sans FB"/>
                            <w:sz w:val="28"/>
                            <w:szCs w:val="28"/>
                          </w:rPr>
                          <w:t xml:space="preserve">We would like to invite everyone </w:t>
                        </w:r>
                        <w:r>
                          <w:rPr>
                            <w:rFonts w:ascii="Berlin Sans FB" w:hAnsi="Berlin Sans FB"/>
                            <w:sz w:val="28"/>
                            <w:szCs w:val="28"/>
                          </w:rPr>
                          <w:t xml:space="preserve">to </w:t>
                        </w:r>
                        <w:r w:rsidRPr="003D0B5B">
                          <w:rPr>
                            <w:rFonts w:ascii="Berlin Sans FB" w:hAnsi="Berlin Sans FB"/>
                            <w:sz w:val="28"/>
                            <w:szCs w:val="28"/>
                          </w:rPr>
                          <w:t xml:space="preserve">attend </w:t>
                        </w:r>
                        <w:r>
                          <w:rPr>
                            <w:rFonts w:ascii="Berlin Sans FB" w:hAnsi="Berlin Sans FB"/>
                            <w:sz w:val="28"/>
                            <w:szCs w:val="28"/>
                          </w:rPr>
                          <w:t xml:space="preserve">a </w:t>
                        </w:r>
                        <w:r w:rsidRPr="003D0B5B">
                          <w:rPr>
                            <w:rFonts w:ascii="Berlin Sans FB" w:hAnsi="Berlin Sans FB"/>
                            <w:sz w:val="28"/>
                            <w:szCs w:val="28"/>
                          </w:rPr>
                          <w:t xml:space="preserve">Good-bye Party for Fr. Joseph on Sunday, June 30 at 5 p.m. in Gillespie Hall.  </w:t>
                        </w:r>
                        <w:r>
                          <w:rPr>
                            <w:rFonts w:ascii="Berlin Sans FB" w:hAnsi="Berlin Sans FB"/>
                            <w:sz w:val="28"/>
                            <w:szCs w:val="28"/>
                          </w:rPr>
                          <w:t xml:space="preserve">The </w:t>
                        </w:r>
                        <w:r w:rsidRPr="003D0B5B">
                          <w:rPr>
                            <w:rFonts w:ascii="Berlin Sans FB" w:hAnsi="Berlin Sans FB"/>
                            <w:sz w:val="28"/>
                            <w:szCs w:val="28"/>
                          </w:rPr>
                          <w:t>Knights of Columbus are providing hamburgers and hot dogs.</w:t>
                        </w:r>
                        <w:r>
                          <w:rPr>
                            <w:rFonts w:ascii="Berlin Sans FB" w:hAnsi="Berlin Sans FB"/>
                            <w:sz w:val="28"/>
                            <w:szCs w:val="28"/>
                          </w:rPr>
                          <w:t xml:space="preserve">  We will have a money tree for Fr. Joseph.</w:t>
                        </w:r>
                      </w:p>
                    </w:txbxContent>
                  </v:textbox>
                </v:shape>
              </w:pict>
            </w:r>
          </w:p>
        </w:tc>
      </w:tr>
      <w:tr w:rsidR="00DE3747"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E3747" w:rsidRPr="00775CD5" w:rsidRDefault="00DE3747" w:rsidP="007B227F">
            <w:pPr>
              <w:rPr>
                <w:rFonts w:ascii="Calibri" w:eastAsia="Times New Roman" w:hAnsi="Calibri"/>
                <w:color w:val="000000"/>
                <w:sz w:val="20"/>
                <w:szCs w:val="20"/>
              </w:rPr>
            </w:pPr>
            <w:r w:rsidRPr="00775CD5">
              <w:rPr>
                <w:rFonts w:ascii="Calibri" w:eastAsia="Times New Roman" w:hAnsi="Calibri"/>
                <w:color w:val="000000"/>
                <w:sz w:val="20"/>
                <w:szCs w:val="20"/>
              </w:rPr>
              <w:t>Mon</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DE3747" w:rsidRPr="00775CD5" w:rsidRDefault="00DE3747" w:rsidP="00DE3747">
            <w:pPr>
              <w:rPr>
                <w:rFonts w:ascii="Calibri" w:eastAsia="Times New Roman" w:hAnsi="Calibri"/>
                <w:color w:val="000000"/>
                <w:sz w:val="20"/>
                <w:szCs w:val="20"/>
              </w:rPr>
            </w:pPr>
            <w:r>
              <w:rPr>
                <w:rFonts w:ascii="Calibri" w:eastAsia="Times New Roman" w:hAnsi="Calibri"/>
                <w:color w:val="000000"/>
                <w:sz w:val="20"/>
                <w:szCs w:val="20"/>
              </w:rPr>
              <w:t>Aug 26</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DE3747" w:rsidRPr="00CA58F6" w:rsidRDefault="00DE3747" w:rsidP="007B227F">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DE3747" w:rsidRPr="00F82117" w:rsidRDefault="00DE3747" w:rsidP="00125E53">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M/M Jake Estes</w:t>
            </w:r>
          </w:p>
        </w:tc>
      </w:tr>
      <w:tr w:rsidR="00DE3747" w:rsidRPr="007F3686" w:rsidTr="00EE6EEC">
        <w:trPr>
          <w:gridAfter w:val="1"/>
          <w:wAfter w:w="351" w:type="dxa"/>
          <w:trHeight w:val="270"/>
        </w:trPr>
        <w:tc>
          <w:tcPr>
            <w:tcW w:w="713"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E3747" w:rsidRPr="00775CD5" w:rsidRDefault="00DE3747" w:rsidP="007B227F">
            <w:pPr>
              <w:rPr>
                <w:rFonts w:ascii="Calibri" w:eastAsia="Times New Roman" w:hAnsi="Calibri"/>
                <w:color w:val="000000"/>
                <w:sz w:val="20"/>
                <w:szCs w:val="20"/>
              </w:rPr>
            </w:pPr>
            <w:r w:rsidRPr="00775CD5">
              <w:rPr>
                <w:rFonts w:ascii="Calibri" w:eastAsia="Times New Roman" w:hAnsi="Calibri"/>
                <w:color w:val="000000"/>
                <w:sz w:val="20"/>
                <w:szCs w:val="20"/>
              </w:rPr>
              <w:t>Tues</w:t>
            </w:r>
          </w:p>
        </w:tc>
        <w:tc>
          <w:tcPr>
            <w:tcW w:w="802"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E3747" w:rsidRPr="00F82117" w:rsidRDefault="00DE3747" w:rsidP="005C05CB">
            <w:pPr>
              <w:rPr>
                <w:rFonts w:ascii="Calibri" w:eastAsia="Times New Roman" w:hAnsi="Calibri"/>
                <w:color w:val="000000"/>
                <w:sz w:val="20"/>
                <w:szCs w:val="20"/>
              </w:rPr>
            </w:pPr>
            <w:r>
              <w:rPr>
                <w:rFonts w:ascii="Calibri" w:eastAsia="Times New Roman" w:hAnsi="Calibri"/>
                <w:color w:val="000000"/>
                <w:sz w:val="20"/>
                <w:szCs w:val="20"/>
              </w:rPr>
              <w:t>Aug 27</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DE3747" w:rsidRPr="00F82117" w:rsidRDefault="00DE3747" w:rsidP="005623E2">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FF14E8" w:rsidRDefault="00FC2610" w:rsidP="00DA5055">
            <w:pPr>
              <w:rPr>
                <w:rFonts w:ascii="Calibri" w:eastAsia="Times New Roman" w:hAnsi="Calibri"/>
                <w:color w:val="000000"/>
                <w:sz w:val="20"/>
                <w:szCs w:val="20"/>
              </w:rPr>
            </w:pPr>
            <w:r w:rsidRPr="00FC2610">
              <w:rPr>
                <w:noProof/>
                <w:lang w:eastAsia="zh-TW"/>
              </w:rPr>
              <w:pict>
                <v:shape id="_x0000_s441100" type="#_x0000_t202" style="position:absolute;margin-left:158.85pt;margin-top:.95pt;width:271.3pt;height:58.5pt;z-index:43;mso-position-horizontal-relative:text;mso-position-vertical-relative:text;mso-width-relative:margin;mso-height-relative:margin">
                  <v:textbox>
                    <w:txbxContent>
                      <w:p w:rsidR="007E62F2" w:rsidRPr="0065409F" w:rsidRDefault="007E62F2" w:rsidP="007E62F2">
                        <w:pPr>
                          <w:jc w:val="center"/>
                          <w:rPr>
                            <w:rFonts w:ascii="Elephant" w:hAnsi="Elephant" w:cs="Aharoni"/>
                            <w:sz w:val="20"/>
                            <w:szCs w:val="20"/>
                          </w:rPr>
                        </w:pPr>
                        <w:r w:rsidRPr="0065409F">
                          <w:rPr>
                            <w:rFonts w:ascii="Elephant" w:hAnsi="Elephant" w:cs="Aharoni"/>
                            <w:sz w:val="20"/>
                            <w:szCs w:val="20"/>
                            <w:u w:val="single"/>
                          </w:rPr>
                          <w:t>Please Notice:</w:t>
                        </w:r>
                        <w:r w:rsidRPr="0065409F">
                          <w:rPr>
                            <w:rFonts w:ascii="Elephant" w:hAnsi="Elephant" w:cs="Aharoni"/>
                            <w:sz w:val="20"/>
                            <w:szCs w:val="20"/>
                          </w:rPr>
                          <w:t xml:space="preserve">  There is a Teacher's Meeting on </w:t>
                        </w:r>
                      </w:p>
                      <w:p w:rsidR="007E62F2" w:rsidRPr="0065409F" w:rsidRDefault="007E62F2" w:rsidP="007E62F2">
                        <w:pPr>
                          <w:jc w:val="center"/>
                          <w:rPr>
                            <w:rFonts w:ascii="Elephant" w:hAnsi="Elephant" w:cs="Aharoni"/>
                            <w:sz w:val="20"/>
                            <w:szCs w:val="20"/>
                          </w:rPr>
                        </w:pPr>
                        <w:r w:rsidRPr="0065409F">
                          <w:rPr>
                            <w:rFonts w:ascii="Elephant" w:hAnsi="Elephant" w:cs="Aharoni"/>
                            <w:sz w:val="20"/>
                            <w:szCs w:val="20"/>
                          </w:rPr>
                          <w:t xml:space="preserve">Sunday, Aug 25 @ 11:30 a.m. in the R. E. Building.   </w:t>
                        </w:r>
                      </w:p>
                      <w:p w:rsidR="007E62F2" w:rsidRPr="0065409F" w:rsidRDefault="007E62F2" w:rsidP="007E62F2">
                        <w:pPr>
                          <w:jc w:val="center"/>
                          <w:rPr>
                            <w:rFonts w:ascii="Elephant" w:hAnsi="Elephant" w:cs="Aharoni"/>
                            <w:sz w:val="20"/>
                            <w:szCs w:val="20"/>
                          </w:rPr>
                        </w:pPr>
                        <w:r w:rsidRPr="0065409F">
                          <w:rPr>
                            <w:rFonts w:ascii="Elephant" w:hAnsi="Elephant" w:cs="Aharoni"/>
                            <w:sz w:val="20"/>
                            <w:szCs w:val="20"/>
                            <w:u w:val="single"/>
                          </w:rPr>
                          <w:t>All Religious Education teachers and helpers</w:t>
                        </w:r>
                        <w:r w:rsidRPr="0065409F">
                          <w:rPr>
                            <w:rFonts w:ascii="Elephant" w:hAnsi="Elephant" w:cs="Aharoni"/>
                            <w:sz w:val="20"/>
                            <w:szCs w:val="20"/>
                          </w:rPr>
                          <w:t xml:space="preserve"> please attend!</w:t>
                        </w:r>
                      </w:p>
                      <w:p w:rsidR="007E62F2" w:rsidRDefault="007E62F2"/>
                    </w:txbxContent>
                  </v:textbox>
                </v:shape>
              </w:pict>
            </w:r>
            <w:proofErr w:type="spellStart"/>
            <w:r w:rsidR="00DE3747">
              <w:rPr>
                <w:rFonts w:ascii="Calibri" w:eastAsia="Times New Roman" w:hAnsi="Calibri"/>
                <w:color w:val="000000"/>
                <w:sz w:val="20"/>
                <w:szCs w:val="20"/>
              </w:rPr>
              <w:t>Int</w:t>
            </w:r>
            <w:proofErr w:type="spellEnd"/>
            <w:r w:rsidR="00DE3747">
              <w:rPr>
                <w:rFonts w:ascii="Calibri" w:eastAsia="Times New Roman" w:hAnsi="Calibri"/>
                <w:color w:val="000000"/>
                <w:sz w:val="20"/>
                <w:szCs w:val="20"/>
              </w:rPr>
              <w:t xml:space="preserve"> of Phil &amp; Louise Adams </w:t>
            </w:r>
          </w:p>
          <w:p w:rsidR="00DE3747" w:rsidRPr="00F82117" w:rsidRDefault="00DE3747" w:rsidP="00DA5055">
            <w:pPr>
              <w:rPr>
                <w:rFonts w:ascii="Calibri" w:eastAsia="Times New Roman" w:hAnsi="Calibri"/>
                <w:color w:val="000000"/>
                <w:sz w:val="20"/>
                <w:szCs w:val="20"/>
              </w:rPr>
            </w:pPr>
            <w:r>
              <w:rPr>
                <w:rFonts w:ascii="Calibri" w:eastAsia="Times New Roman" w:hAnsi="Calibri"/>
                <w:color w:val="000000"/>
                <w:sz w:val="20"/>
                <w:szCs w:val="20"/>
              </w:rPr>
              <w:t>by Bill McCoy</w:t>
            </w:r>
          </w:p>
        </w:tc>
      </w:tr>
      <w:tr w:rsidR="00DE3747" w:rsidRPr="007F3686" w:rsidTr="00EE6EEC">
        <w:trPr>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E3747" w:rsidRPr="00775CD5" w:rsidRDefault="00DE3747" w:rsidP="007B227F">
            <w:pPr>
              <w:rPr>
                <w:rFonts w:ascii="Calibri" w:eastAsia="Times New Roman" w:hAnsi="Calibri"/>
                <w:color w:val="000000"/>
                <w:sz w:val="20"/>
                <w:szCs w:val="20"/>
              </w:rPr>
            </w:pPr>
            <w:r w:rsidRPr="00775CD5">
              <w:rPr>
                <w:rFonts w:ascii="Calibri" w:eastAsia="Times New Roman" w:hAnsi="Calibri"/>
                <w:color w:val="000000"/>
                <w:sz w:val="20"/>
                <w:szCs w:val="20"/>
              </w:rPr>
              <w:t>Wed</w:t>
            </w:r>
          </w:p>
        </w:tc>
        <w:tc>
          <w:tcPr>
            <w:tcW w:w="802"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E3747" w:rsidRPr="00F82117" w:rsidRDefault="00DE3747" w:rsidP="005C05CB">
            <w:pPr>
              <w:rPr>
                <w:rFonts w:ascii="Calibri" w:eastAsia="Times New Roman" w:hAnsi="Calibri"/>
                <w:color w:val="000000"/>
                <w:sz w:val="20"/>
                <w:szCs w:val="20"/>
              </w:rPr>
            </w:pPr>
            <w:r w:rsidRPr="00F82117">
              <w:rPr>
                <w:rFonts w:ascii="Calibri" w:eastAsia="Times New Roman" w:hAnsi="Calibri"/>
                <w:color w:val="000000"/>
                <w:sz w:val="20"/>
                <w:szCs w:val="20"/>
              </w:rPr>
              <w:t xml:space="preserve">Aug </w:t>
            </w:r>
            <w:r>
              <w:rPr>
                <w:rFonts w:ascii="Calibri" w:eastAsia="Times New Roman" w:hAnsi="Calibri"/>
                <w:color w:val="000000"/>
                <w:sz w:val="20"/>
                <w:szCs w:val="20"/>
              </w:rPr>
              <w:t>28</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3747" w:rsidRPr="00F82117" w:rsidRDefault="00DE3747" w:rsidP="00A62537">
            <w:pPr>
              <w:rPr>
                <w:rFonts w:ascii="Calibri" w:eastAsia="Times New Roman" w:hAnsi="Calibri"/>
                <w:b/>
                <w:color w:val="000000"/>
                <w:sz w:val="20"/>
                <w:szCs w:val="20"/>
              </w:rPr>
            </w:pPr>
            <w:r w:rsidRPr="00F82117">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DE3747" w:rsidRPr="00F82117" w:rsidRDefault="00DE3747" w:rsidP="00DE3747">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The Mathew's Family</w:t>
            </w:r>
          </w:p>
        </w:tc>
        <w:tc>
          <w:tcPr>
            <w:tcW w:w="351" w:type="dxa"/>
          </w:tcPr>
          <w:p w:rsidR="00DE3747" w:rsidRPr="007F3686" w:rsidRDefault="00FC2610">
            <w:r>
              <w:rPr>
                <w:noProof/>
              </w:rPr>
              <w:pict>
                <v:shape id="_x0000_s441091" type="#_x0000_t202" style="position:absolute;margin-left:314.1pt;margin-top:357.75pt;width:261.9pt;height:173.3pt;z-index:41;mso-position-horizontal-relative:text;mso-position-vertical-relative:text;mso-width-relative:margin;mso-height-relative:margin" strokeweight="2.25pt">
                  <v:fill r:id="rId7" o:title="White marble" opacity="13107f" color2="#f2f2f2" rotate="t" focus="100%" type="tile"/>
                  <v:textbox style="mso-next-textbox:#_x0000_s441091" inset=".72pt,1.44pt,.72pt,1.44pt">
                    <w:txbxContent>
                      <w:p w:rsidR="008E656B" w:rsidRPr="003C7B34" w:rsidRDefault="008E656B" w:rsidP="007661CD">
                        <w:pPr>
                          <w:jc w:val="center"/>
                          <w:rPr>
                            <w:rFonts w:ascii="Engravers MT" w:hAnsi="Engravers MT"/>
                            <w:b/>
                            <w:lang w:val="es-MX"/>
                          </w:rPr>
                        </w:pPr>
                        <w:r w:rsidRPr="003C7B34">
                          <w:rPr>
                            <w:rFonts w:ascii="Engravers MT" w:hAnsi="Engravers MT"/>
                            <w:b/>
                            <w:lang w:val="es-MX"/>
                          </w:rPr>
                          <w:t>FIRST FRIDAY ADORATION</w:t>
                        </w:r>
                      </w:p>
                      <w:p w:rsidR="008E656B" w:rsidRPr="003C7B34" w:rsidRDefault="008E656B"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8E656B" w:rsidRPr="00E608A5" w:rsidRDefault="008E656B" w:rsidP="007661CD">
                        <w:pPr>
                          <w:jc w:val="center"/>
                          <w:rPr>
                            <w:rFonts w:ascii="Arial" w:hAnsi="Arial" w:cs="Arial"/>
                            <w:sz w:val="28"/>
                            <w:szCs w:val="28"/>
                          </w:rPr>
                        </w:pPr>
                        <w:r>
                          <w:rPr>
                            <w:rFonts w:ascii="Arial" w:hAnsi="Arial" w:cs="Arial"/>
                            <w:sz w:val="28"/>
                            <w:szCs w:val="28"/>
                          </w:rPr>
                          <w:t>August 2</w:t>
                        </w:r>
                      </w:p>
                      <w:p w:rsidR="008E656B" w:rsidRDefault="00FC2610" w:rsidP="007661CD">
                        <w:pPr>
                          <w:jc w:val="center"/>
                          <w:rPr>
                            <w:rFonts w:ascii="Arial" w:hAnsi="Arial" w:cs="Arial"/>
                            <w:b/>
                            <w:sz w:val="28"/>
                            <w:szCs w:val="28"/>
                          </w:rPr>
                        </w:pPr>
                        <w:r w:rsidRPr="00FC2610">
                          <w:rPr>
                            <w:rFonts w:ascii="Arial" w:hAnsi="Arial" w:cs="Arial"/>
                            <w:b/>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5.5pt;height:64.5pt">
                              <v:imagedata r:id="rId8" o:title=""/>
                            </v:shape>
                          </w:pict>
                        </w:r>
                      </w:p>
                      <w:p w:rsidR="008E656B" w:rsidRPr="00FC6A18" w:rsidRDefault="008E656B" w:rsidP="007661CD">
                        <w:pPr>
                          <w:jc w:val="center"/>
                          <w:rPr>
                            <w:rFonts w:ascii="Arial" w:hAnsi="Arial" w:cs="Arial"/>
                            <w:b/>
                          </w:rPr>
                        </w:pPr>
                        <w:r w:rsidRPr="00FC6A18">
                          <w:rPr>
                            <w:rFonts w:ascii="Arial" w:hAnsi="Arial" w:cs="Arial"/>
                            <w:b/>
                          </w:rPr>
                          <w:t>from 12:30 pm (after mass) - 9 pm</w:t>
                        </w:r>
                      </w:p>
                      <w:p w:rsidR="008E656B" w:rsidRPr="00FC6A18" w:rsidRDefault="008E656B" w:rsidP="007661CD">
                        <w:pPr>
                          <w:jc w:val="center"/>
                          <w:rPr>
                            <w:rFonts w:ascii="Arial" w:hAnsi="Arial" w:cs="Arial"/>
                            <w:sz w:val="22"/>
                            <w:szCs w:val="22"/>
                          </w:rPr>
                        </w:pPr>
                        <w:r w:rsidRPr="00FC6A18">
                          <w:rPr>
                            <w:rFonts w:ascii="Arial" w:hAnsi="Arial" w:cs="Arial"/>
                            <w:sz w:val="22"/>
                            <w:szCs w:val="22"/>
                          </w:rPr>
                          <w:t>Benediction will be from 8:45 - 9 pm</w:t>
                        </w:r>
                      </w:p>
                      <w:p w:rsidR="008E656B" w:rsidRPr="00FC6A18" w:rsidRDefault="008E656B" w:rsidP="00E171CF">
                        <w:pPr>
                          <w:jc w:val="center"/>
                          <w:rPr>
                            <w:rFonts w:ascii="Arial" w:hAnsi="Arial" w:cs="Arial"/>
                            <w:b/>
                            <w:lang w:val="es-MX"/>
                          </w:rPr>
                        </w:pPr>
                        <w:r w:rsidRPr="00FC6A18">
                          <w:rPr>
                            <w:rFonts w:ascii="Arial" w:hAnsi="Arial" w:cs="Arial"/>
                            <w:b/>
                            <w:lang w:val="es-MX"/>
                          </w:rPr>
                          <w:t>de 12:30 pm (después de misa) - 9 pm</w:t>
                        </w:r>
                      </w:p>
                      <w:p w:rsidR="008E656B" w:rsidRPr="00FC6A18" w:rsidRDefault="008E656B"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8E656B" w:rsidRPr="007A366A" w:rsidRDefault="008E656B" w:rsidP="007661CD"/>
                    </w:txbxContent>
                  </v:textbox>
                </v:shape>
              </w:pict>
            </w:r>
            <w:r>
              <w:rPr>
                <w:noProof/>
              </w:rPr>
              <w:pict>
                <v:shape id="_x0000_s441089" type="#_x0000_t202" style="position:absolute;margin-left:317.2pt;margin-top:383.5pt;width:258.8pt;height:123pt;z-index:40;mso-position-horizontal-relative:text;mso-position-vertical-relative:text;mso-width-relative:margin;mso-height-relative:margin" strokeweight="2.25pt">
                  <v:fill r:id="rId7" o:title="White marble" opacity="13107f" color2="#f2f2f2" rotate="t" focus="100%" type="tile"/>
                  <v:textbox style="mso-next-textbox:#_x0000_s441089" inset=".72pt,1.44pt,.72pt,1.44pt">
                    <w:txbxContent>
                      <w:p w:rsidR="008E656B" w:rsidRPr="00E608A5" w:rsidRDefault="008E656B" w:rsidP="007661CD">
                        <w:pPr>
                          <w:jc w:val="center"/>
                          <w:rPr>
                            <w:rFonts w:ascii="Engravers MT" w:hAnsi="Engravers MT"/>
                            <w:b/>
                          </w:rPr>
                        </w:pPr>
                        <w:r w:rsidRPr="00E608A5">
                          <w:rPr>
                            <w:rFonts w:ascii="Engravers MT" w:hAnsi="Engravers MT"/>
                            <w:b/>
                          </w:rPr>
                          <w:t>FIRST FRIDAY ADORATION</w:t>
                        </w:r>
                      </w:p>
                      <w:p w:rsidR="008E656B" w:rsidRPr="00E608A5" w:rsidRDefault="008E656B" w:rsidP="007661CD">
                        <w:pPr>
                          <w:jc w:val="center"/>
                          <w:rPr>
                            <w:rFonts w:ascii="Arial" w:hAnsi="Arial" w:cs="Arial"/>
                            <w:sz w:val="28"/>
                            <w:szCs w:val="28"/>
                          </w:rPr>
                        </w:pPr>
                        <w:r>
                          <w:rPr>
                            <w:rFonts w:ascii="Arial" w:hAnsi="Arial" w:cs="Arial"/>
                            <w:sz w:val="28"/>
                            <w:szCs w:val="28"/>
                          </w:rPr>
                          <w:t>April 5</w:t>
                        </w:r>
                      </w:p>
                      <w:p w:rsidR="008E656B" w:rsidRPr="00ED0243" w:rsidRDefault="00FC2610" w:rsidP="007661CD">
                        <w:pPr>
                          <w:jc w:val="center"/>
                          <w:rPr>
                            <w:rFonts w:ascii="Arial" w:hAnsi="Arial" w:cs="Arial"/>
                            <w:b/>
                            <w:sz w:val="20"/>
                            <w:szCs w:val="20"/>
                          </w:rPr>
                        </w:pPr>
                        <w:r w:rsidRPr="00FC2610">
                          <w:rPr>
                            <w:rFonts w:ascii="Arial" w:hAnsi="Arial" w:cs="Arial"/>
                            <w:b/>
                            <w:sz w:val="28"/>
                            <w:szCs w:val="28"/>
                          </w:rPr>
                          <w:pict>
                            <v:shape id="_x0000_i1026" type="#_x0000_t75" style="width:51pt;height:58.5pt">
                              <v:imagedata r:id="rId8" o:title=""/>
                            </v:shape>
                          </w:pict>
                        </w:r>
                      </w:p>
                      <w:p w:rsidR="008E656B" w:rsidRPr="00FC6A18" w:rsidRDefault="008E656B" w:rsidP="007661CD">
                        <w:pPr>
                          <w:jc w:val="center"/>
                          <w:rPr>
                            <w:rFonts w:ascii="Arial" w:hAnsi="Arial" w:cs="Arial"/>
                            <w:b/>
                          </w:rPr>
                        </w:pPr>
                        <w:r w:rsidRPr="00FC6A18">
                          <w:rPr>
                            <w:rFonts w:ascii="Arial" w:hAnsi="Arial" w:cs="Arial"/>
                            <w:b/>
                          </w:rPr>
                          <w:t>from 12:30 pm (after mass) - 9 pm</w:t>
                        </w:r>
                      </w:p>
                      <w:p w:rsidR="008E656B" w:rsidRPr="00FC6A18" w:rsidRDefault="008E656B" w:rsidP="007661CD">
                        <w:pPr>
                          <w:jc w:val="center"/>
                          <w:rPr>
                            <w:rFonts w:ascii="Arial" w:hAnsi="Arial" w:cs="Arial"/>
                            <w:sz w:val="22"/>
                            <w:szCs w:val="22"/>
                          </w:rPr>
                        </w:pPr>
                        <w:r w:rsidRPr="00FC6A18">
                          <w:rPr>
                            <w:rFonts w:ascii="Arial" w:hAnsi="Arial" w:cs="Arial"/>
                            <w:sz w:val="22"/>
                            <w:szCs w:val="22"/>
                          </w:rPr>
                          <w:t>Benediction will be from 8:45 - 9 pm</w:t>
                        </w:r>
                      </w:p>
                      <w:p w:rsidR="008E656B" w:rsidRPr="007A366A" w:rsidRDefault="008E656B" w:rsidP="007661CD"/>
                    </w:txbxContent>
                  </v:textbox>
                </v:shape>
              </w:pict>
            </w:r>
            <w:r>
              <w:rPr>
                <w:noProof/>
              </w:rPr>
              <w:pict>
                <v:shape id="_x0000_s441088" type="#_x0000_t202" style="position:absolute;margin-left:323.95pt;margin-top:378.8pt;width:258.8pt;height:123pt;z-index:39;mso-position-horizontal-relative:text;mso-position-vertical-relative:text;mso-width-relative:margin;mso-height-relative:margin" strokeweight="2.25pt">
                  <v:fill r:id="rId7" o:title="White marble" opacity="13107f" color2="#f2f2f2" rotate="t" focus="100%" type="tile"/>
                  <v:textbox style="mso-next-textbox:#_x0000_s441088" inset=".72pt,1.44pt,.72pt,1.44pt">
                    <w:txbxContent>
                      <w:p w:rsidR="008E656B" w:rsidRPr="00E608A5" w:rsidRDefault="008E656B" w:rsidP="007661CD">
                        <w:pPr>
                          <w:jc w:val="center"/>
                          <w:rPr>
                            <w:rFonts w:ascii="Engravers MT" w:hAnsi="Engravers MT"/>
                            <w:b/>
                          </w:rPr>
                        </w:pPr>
                        <w:r w:rsidRPr="00E608A5">
                          <w:rPr>
                            <w:rFonts w:ascii="Engravers MT" w:hAnsi="Engravers MT"/>
                            <w:b/>
                          </w:rPr>
                          <w:t>FIRST FRIDAY ADORATION</w:t>
                        </w:r>
                      </w:p>
                      <w:p w:rsidR="008E656B" w:rsidRPr="00E608A5" w:rsidRDefault="008E656B" w:rsidP="007661CD">
                        <w:pPr>
                          <w:jc w:val="center"/>
                          <w:rPr>
                            <w:rFonts w:ascii="Arial" w:hAnsi="Arial" w:cs="Arial"/>
                            <w:sz w:val="28"/>
                            <w:szCs w:val="28"/>
                          </w:rPr>
                        </w:pPr>
                        <w:r>
                          <w:rPr>
                            <w:rFonts w:ascii="Arial" w:hAnsi="Arial" w:cs="Arial"/>
                            <w:sz w:val="28"/>
                            <w:szCs w:val="28"/>
                          </w:rPr>
                          <w:t>April 5</w:t>
                        </w:r>
                      </w:p>
                      <w:p w:rsidR="008E656B" w:rsidRPr="00ED0243" w:rsidRDefault="00FC2610" w:rsidP="007661CD">
                        <w:pPr>
                          <w:jc w:val="center"/>
                          <w:rPr>
                            <w:rFonts w:ascii="Arial" w:hAnsi="Arial" w:cs="Arial"/>
                            <w:b/>
                            <w:sz w:val="20"/>
                            <w:szCs w:val="20"/>
                          </w:rPr>
                        </w:pPr>
                        <w:r w:rsidRPr="00FC2610">
                          <w:rPr>
                            <w:rFonts w:ascii="Arial" w:hAnsi="Arial" w:cs="Arial"/>
                            <w:b/>
                            <w:sz w:val="28"/>
                            <w:szCs w:val="28"/>
                          </w:rPr>
                          <w:pict>
                            <v:shape id="_x0000_i1027" type="#_x0000_t75" style="width:51pt;height:58.5pt">
                              <v:imagedata r:id="rId8" o:title=""/>
                            </v:shape>
                          </w:pict>
                        </w:r>
                      </w:p>
                      <w:p w:rsidR="008E656B" w:rsidRPr="00FC6A18" w:rsidRDefault="008E656B" w:rsidP="007661CD">
                        <w:pPr>
                          <w:jc w:val="center"/>
                          <w:rPr>
                            <w:rFonts w:ascii="Arial" w:hAnsi="Arial" w:cs="Arial"/>
                            <w:b/>
                          </w:rPr>
                        </w:pPr>
                        <w:r w:rsidRPr="00FC6A18">
                          <w:rPr>
                            <w:rFonts w:ascii="Arial" w:hAnsi="Arial" w:cs="Arial"/>
                            <w:b/>
                          </w:rPr>
                          <w:t>from 12:30 pm (after mass) - 9 pm</w:t>
                        </w:r>
                      </w:p>
                      <w:p w:rsidR="008E656B" w:rsidRPr="00FC6A18" w:rsidRDefault="008E656B" w:rsidP="007661CD">
                        <w:pPr>
                          <w:jc w:val="center"/>
                          <w:rPr>
                            <w:rFonts w:ascii="Arial" w:hAnsi="Arial" w:cs="Arial"/>
                            <w:sz w:val="22"/>
                            <w:szCs w:val="22"/>
                          </w:rPr>
                        </w:pPr>
                        <w:r w:rsidRPr="00FC6A18">
                          <w:rPr>
                            <w:rFonts w:ascii="Arial" w:hAnsi="Arial" w:cs="Arial"/>
                            <w:sz w:val="22"/>
                            <w:szCs w:val="22"/>
                          </w:rPr>
                          <w:t>Benediction will be from 8:45 - 9 pm</w:t>
                        </w:r>
                      </w:p>
                      <w:p w:rsidR="008E656B" w:rsidRPr="007A366A" w:rsidRDefault="008E656B" w:rsidP="007661CD"/>
                    </w:txbxContent>
                  </v:textbox>
                </v:shape>
              </w:pict>
            </w:r>
          </w:p>
        </w:tc>
      </w:tr>
      <w:tr w:rsidR="00DE3747" w:rsidRPr="007F3686" w:rsidTr="00EE6EEC">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3747" w:rsidRPr="00775CD5" w:rsidRDefault="00DE3747" w:rsidP="007B227F">
            <w:pPr>
              <w:rPr>
                <w:rFonts w:ascii="Calibri" w:eastAsia="Times New Roman" w:hAnsi="Calibri"/>
                <w:color w:val="000000"/>
                <w:sz w:val="20"/>
                <w:szCs w:val="20"/>
              </w:rPr>
            </w:pPr>
            <w:proofErr w:type="spellStart"/>
            <w:r w:rsidRPr="00775CD5">
              <w:rPr>
                <w:rFonts w:ascii="Calibri" w:eastAsia="Times New Roman" w:hAnsi="Calibri"/>
                <w:color w:val="000000"/>
                <w:sz w:val="20"/>
                <w:szCs w:val="20"/>
              </w:rPr>
              <w:t>Thur</w:t>
            </w:r>
            <w:proofErr w:type="spellEnd"/>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DE3747" w:rsidRPr="00775CD5" w:rsidRDefault="00DE3747" w:rsidP="003C7825">
            <w:pPr>
              <w:rPr>
                <w:rFonts w:ascii="Calibri" w:eastAsia="Times New Roman" w:hAnsi="Calibri"/>
                <w:color w:val="000000"/>
                <w:sz w:val="20"/>
                <w:szCs w:val="20"/>
              </w:rPr>
            </w:pPr>
            <w:r>
              <w:rPr>
                <w:rFonts w:ascii="Calibri" w:eastAsia="Times New Roman" w:hAnsi="Calibri"/>
                <w:color w:val="000000"/>
                <w:sz w:val="20"/>
                <w:szCs w:val="20"/>
              </w:rPr>
              <w:t>Aug 29</w:t>
            </w:r>
          </w:p>
        </w:tc>
        <w:tc>
          <w:tcPr>
            <w:tcW w:w="113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3747" w:rsidRPr="00CA58F6" w:rsidRDefault="00DE3747" w:rsidP="003C7825">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C50E6" w:rsidRDefault="00FF14E8" w:rsidP="00125E53">
            <w:pPr>
              <w:rPr>
                <w:rFonts w:ascii="Calibri" w:eastAsia="Times New Roman" w:hAnsi="Calibri"/>
                <w:color w:val="000000"/>
                <w:sz w:val="20"/>
                <w:szCs w:val="20"/>
              </w:rPr>
            </w:pPr>
            <w:r>
              <w:rPr>
                <w:rFonts w:ascii="Calibri" w:eastAsia="Times New Roman" w:hAnsi="Calibri"/>
                <w:color w:val="000000"/>
                <w:sz w:val="20"/>
                <w:szCs w:val="20"/>
              </w:rPr>
              <w:t xml:space="preserve">(+)Don </w:t>
            </w:r>
            <w:proofErr w:type="spellStart"/>
            <w:r>
              <w:rPr>
                <w:rFonts w:ascii="Calibri" w:eastAsia="Times New Roman" w:hAnsi="Calibri"/>
                <w:color w:val="000000"/>
                <w:sz w:val="20"/>
                <w:szCs w:val="20"/>
              </w:rPr>
              <w:t>Dowhower</w:t>
            </w:r>
            <w:proofErr w:type="spellEnd"/>
            <w:r>
              <w:rPr>
                <w:rFonts w:ascii="Calibri" w:eastAsia="Times New Roman" w:hAnsi="Calibri"/>
                <w:color w:val="000000"/>
                <w:sz w:val="20"/>
                <w:szCs w:val="20"/>
              </w:rPr>
              <w:t xml:space="preserve"> by </w:t>
            </w:r>
          </w:p>
          <w:p w:rsidR="00DE3747" w:rsidRPr="00F82117" w:rsidRDefault="00FF14E8" w:rsidP="00125E53">
            <w:pPr>
              <w:rPr>
                <w:rFonts w:ascii="Calibri" w:eastAsia="Times New Roman" w:hAnsi="Calibri"/>
                <w:color w:val="000000"/>
                <w:sz w:val="20"/>
                <w:szCs w:val="20"/>
              </w:rPr>
            </w:pPr>
            <w:r>
              <w:rPr>
                <w:rFonts w:ascii="Calibri" w:eastAsia="Times New Roman" w:hAnsi="Calibri"/>
                <w:color w:val="000000"/>
                <w:sz w:val="20"/>
                <w:szCs w:val="20"/>
              </w:rPr>
              <w:t>Theresa Blanchard</w:t>
            </w:r>
          </w:p>
        </w:tc>
      </w:tr>
      <w:tr w:rsidR="00DE3747" w:rsidRPr="007F3686" w:rsidTr="00EE6EEC">
        <w:trPr>
          <w:trHeight w:val="323"/>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3747" w:rsidRPr="00775CD5" w:rsidRDefault="00DE3747" w:rsidP="007B227F">
            <w:pPr>
              <w:rPr>
                <w:rFonts w:ascii="Calibri" w:eastAsia="Times New Roman" w:hAnsi="Calibri"/>
                <w:color w:val="000000"/>
                <w:sz w:val="20"/>
                <w:szCs w:val="20"/>
              </w:rPr>
            </w:pPr>
            <w:r w:rsidRPr="00775CD5">
              <w:rPr>
                <w:rFonts w:ascii="Calibri" w:eastAsia="Times New Roman" w:hAnsi="Calibri"/>
                <w:color w:val="000000"/>
                <w:sz w:val="20"/>
                <w:szCs w:val="20"/>
              </w:rPr>
              <w:t>Fri</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DE3747" w:rsidRPr="00775CD5" w:rsidRDefault="00DE3747" w:rsidP="003C7825">
            <w:pPr>
              <w:rPr>
                <w:rFonts w:ascii="Calibri" w:eastAsia="Times New Roman" w:hAnsi="Calibri"/>
                <w:color w:val="000000"/>
                <w:sz w:val="20"/>
                <w:szCs w:val="20"/>
              </w:rPr>
            </w:pPr>
            <w:r>
              <w:rPr>
                <w:rFonts w:ascii="Calibri" w:eastAsia="Times New Roman" w:hAnsi="Calibri"/>
                <w:color w:val="000000"/>
                <w:sz w:val="20"/>
                <w:szCs w:val="20"/>
              </w:rPr>
              <w:t>Aug 30</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DE3747" w:rsidRPr="00CA58F6" w:rsidRDefault="00DE3747"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12:10p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DE3747" w:rsidRPr="004A0919" w:rsidRDefault="00FF14E8" w:rsidP="00125E53">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Joanne &amp; </w:t>
            </w:r>
            <w:proofErr w:type="spellStart"/>
            <w:r>
              <w:rPr>
                <w:rFonts w:ascii="Calibri" w:eastAsia="Times New Roman" w:hAnsi="Calibri"/>
                <w:color w:val="000000"/>
                <w:sz w:val="20"/>
                <w:szCs w:val="20"/>
              </w:rPr>
              <w:t>Soni</w:t>
            </w:r>
            <w:proofErr w:type="spellEnd"/>
          </w:p>
        </w:tc>
        <w:tc>
          <w:tcPr>
            <w:tcW w:w="351" w:type="dxa"/>
          </w:tcPr>
          <w:p w:rsidR="00DE3747" w:rsidRPr="007F3686" w:rsidRDefault="00FC2610">
            <w:r>
              <w:rPr>
                <w:noProof/>
              </w:rPr>
              <w:pict>
                <v:shape id="_x0000_s441078" type="#_x0000_t202" style="position:absolute;margin-left:8.65pt;margin-top:1.2pt;width:271.65pt;height:111.05pt;z-index:31;mso-position-horizontal-relative:text;mso-position-vertical-relative:text;mso-width-relative:margin;mso-height-relative:margin">
                  <v:textbox>
                    <w:txbxContent>
                      <w:p w:rsidR="00DE3747" w:rsidRPr="000454C4" w:rsidRDefault="00DE3747" w:rsidP="008E656B">
                        <w:pPr>
                          <w:jc w:val="center"/>
                          <w:rPr>
                            <w:rFonts w:ascii="Franklin Gothic Medium" w:hAnsi="Franklin Gothic Medium"/>
                            <w:sz w:val="20"/>
                            <w:szCs w:val="20"/>
                            <w:u w:val="single"/>
                            <w:lang w:val="es-MX"/>
                          </w:rPr>
                        </w:pPr>
                        <w:r w:rsidRPr="000454C4">
                          <w:rPr>
                            <w:rFonts w:ascii="Franklin Gothic Medium" w:hAnsi="Franklin Gothic Medium"/>
                            <w:sz w:val="20"/>
                            <w:szCs w:val="20"/>
                            <w:u w:val="single"/>
                            <w:lang w:val="es-MX"/>
                          </w:rPr>
                          <w:t xml:space="preserve">Platicas del Sacramento de </w:t>
                        </w:r>
                        <w:proofErr w:type="spellStart"/>
                        <w:r w:rsidRPr="000454C4">
                          <w:rPr>
                            <w:rFonts w:ascii="Franklin Gothic Medium" w:hAnsi="Franklin Gothic Medium"/>
                            <w:sz w:val="20"/>
                            <w:szCs w:val="20"/>
                            <w:u w:val="single"/>
                            <w:lang w:val="es-MX"/>
                          </w:rPr>
                          <w:t>Bautizmo</w:t>
                        </w:r>
                        <w:proofErr w:type="spellEnd"/>
                      </w:p>
                      <w:p w:rsidR="00DE3747" w:rsidRPr="000454C4" w:rsidRDefault="00DE3747" w:rsidP="008E656B">
                        <w:pPr>
                          <w:jc w:val="center"/>
                          <w:rPr>
                            <w:rFonts w:ascii="Franklin Gothic Medium" w:hAnsi="Franklin Gothic Medium"/>
                            <w:sz w:val="20"/>
                            <w:szCs w:val="20"/>
                            <w:u w:val="single"/>
                            <w:lang w:val="es-MX"/>
                          </w:rPr>
                        </w:pPr>
                        <w:r w:rsidRPr="000454C4">
                          <w:rPr>
                            <w:rFonts w:ascii="Franklin Gothic Medium" w:hAnsi="Franklin Gothic Medium"/>
                            <w:sz w:val="20"/>
                            <w:szCs w:val="20"/>
                            <w:u w:val="single"/>
                            <w:lang w:val="es-MX"/>
                          </w:rPr>
                          <w:t>en Español</w:t>
                        </w:r>
                      </w:p>
                      <w:p w:rsidR="00DE3747" w:rsidRPr="000454C4" w:rsidRDefault="00DE3747" w:rsidP="008E656B">
                        <w:pPr>
                          <w:jc w:val="center"/>
                          <w:rPr>
                            <w:rFonts w:cs="Aharoni"/>
                            <w:b/>
                            <w:sz w:val="20"/>
                            <w:szCs w:val="20"/>
                            <w:lang w:val="es-MX"/>
                          </w:rPr>
                        </w:pPr>
                        <w:r w:rsidRPr="000454C4">
                          <w:rPr>
                            <w:rFonts w:cs="Aharoni"/>
                            <w:b/>
                            <w:sz w:val="20"/>
                            <w:szCs w:val="20"/>
                            <w:lang w:val="es-MX"/>
                          </w:rPr>
                          <w:t xml:space="preserve">del año 2013 </w:t>
                        </w:r>
                        <w:proofErr w:type="spellStart"/>
                        <w:r w:rsidRPr="000454C4">
                          <w:rPr>
                            <w:rFonts w:cs="Aharoni"/>
                            <w:b/>
                            <w:sz w:val="20"/>
                            <w:szCs w:val="20"/>
                            <w:lang w:val="es-MX"/>
                          </w:rPr>
                          <w:t>Serań</w:t>
                        </w:r>
                        <w:proofErr w:type="spellEnd"/>
                        <w:r w:rsidRPr="000454C4">
                          <w:rPr>
                            <w:rFonts w:cs="Aharoni"/>
                            <w:b/>
                            <w:sz w:val="20"/>
                            <w:szCs w:val="20"/>
                            <w:lang w:val="es-MX"/>
                          </w:rPr>
                          <w:t xml:space="preserve"> en:</w:t>
                        </w:r>
                      </w:p>
                      <w:p w:rsidR="00DE3747" w:rsidRPr="000454C4" w:rsidRDefault="00DE3747" w:rsidP="008E656B">
                        <w:pPr>
                          <w:jc w:val="center"/>
                          <w:rPr>
                            <w:rFonts w:ascii="Berlin Sans FB Demi" w:hAnsi="Berlin Sans FB Demi" w:cs="Aharoni"/>
                            <w:b/>
                            <w:sz w:val="20"/>
                            <w:szCs w:val="20"/>
                            <w:lang w:val="es-MX"/>
                          </w:rPr>
                        </w:pPr>
                        <w:r w:rsidRPr="000454C4">
                          <w:rPr>
                            <w:rFonts w:cs="Aharoni"/>
                            <w:b/>
                            <w:sz w:val="20"/>
                            <w:szCs w:val="20"/>
                            <w:lang w:val="es-MX"/>
                          </w:rPr>
                          <w:t>Septiembre 7</w:t>
                        </w:r>
                      </w:p>
                      <w:p w:rsidR="00DE3747" w:rsidRPr="000454C4" w:rsidRDefault="00DE3747" w:rsidP="008E656B">
                        <w:pPr>
                          <w:jc w:val="center"/>
                          <w:rPr>
                            <w:rFonts w:ascii="Franklin Gothic Medium" w:hAnsi="Franklin Gothic Medium" w:cs="Aharoni"/>
                            <w:b/>
                            <w:sz w:val="20"/>
                            <w:szCs w:val="20"/>
                            <w:lang w:val="es-MX"/>
                          </w:rPr>
                        </w:pPr>
                        <w:r w:rsidRPr="000454C4">
                          <w:rPr>
                            <w:rFonts w:ascii="Franklin Gothic Book" w:hAnsi="Franklin Gothic Book" w:cs="Aharoni"/>
                            <w:b/>
                            <w:sz w:val="20"/>
                            <w:szCs w:val="20"/>
                            <w:lang w:val="es-MX"/>
                          </w:rPr>
                          <w:t>Son</w:t>
                        </w:r>
                        <w:r w:rsidRPr="000454C4">
                          <w:rPr>
                            <w:rFonts w:ascii="Franklin Gothic Medium" w:hAnsi="Franklin Gothic Medium" w:cs="Aharoni"/>
                            <w:b/>
                            <w:sz w:val="20"/>
                            <w:szCs w:val="20"/>
                            <w:lang w:val="es-MX"/>
                          </w:rPr>
                          <w:t xml:space="preserve"> a la 7 p.m. en La capilla.</w:t>
                        </w:r>
                      </w:p>
                      <w:p w:rsidR="00DE3747" w:rsidRPr="000454C4" w:rsidRDefault="00DE3747" w:rsidP="008E656B">
                        <w:pPr>
                          <w:jc w:val="center"/>
                          <w:rPr>
                            <w:rFonts w:ascii="Franklin Gothic Medium" w:hAnsi="Franklin Gothic Medium" w:cs="Aharoni"/>
                            <w:b/>
                            <w:sz w:val="20"/>
                            <w:szCs w:val="20"/>
                            <w:lang w:val="es-MX"/>
                          </w:rPr>
                        </w:pPr>
                        <w:r w:rsidRPr="000454C4">
                          <w:rPr>
                            <w:rFonts w:ascii="Franklin Gothic Medium" w:hAnsi="Franklin Gothic Medium" w:cs="Aharoni"/>
                            <w:b/>
                            <w:sz w:val="20"/>
                            <w:szCs w:val="20"/>
                            <w:lang w:val="es-MX"/>
                          </w:rPr>
                          <w:t xml:space="preserve">Para mas </w:t>
                        </w:r>
                        <w:proofErr w:type="spellStart"/>
                        <w:r w:rsidRPr="000454C4">
                          <w:rPr>
                            <w:rFonts w:ascii="Franklin Gothic Medium" w:hAnsi="Franklin Gothic Medium" w:cs="Aharoni"/>
                            <w:b/>
                            <w:sz w:val="20"/>
                            <w:szCs w:val="20"/>
                            <w:lang w:val="es-MX"/>
                          </w:rPr>
                          <w:t>informacioń</w:t>
                        </w:r>
                        <w:proofErr w:type="spellEnd"/>
                      </w:p>
                      <w:p w:rsidR="00DE3747" w:rsidRPr="000454C4" w:rsidRDefault="00DE3747" w:rsidP="008E656B">
                        <w:pPr>
                          <w:jc w:val="center"/>
                          <w:rPr>
                            <w:rFonts w:ascii="Franklin Gothic Medium" w:hAnsi="Franklin Gothic Medium" w:cs="Aharoni"/>
                            <w:b/>
                            <w:sz w:val="20"/>
                            <w:szCs w:val="20"/>
                            <w:lang w:val="es-MX"/>
                          </w:rPr>
                        </w:pPr>
                        <w:r w:rsidRPr="000454C4">
                          <w:rPr>
                            <w:rFonts w:ascii="Franklin Gothic Medium" w:hAnsi="Franklin Gothic Medium" w:cs="Aharoni"/>
                            <w:b/>
                            <w:sz w:val="20"/>
                            <w:szCs w:val="20"/>
                            <w:lang w:val="es-MX"/>
                          </w:rPr>
                          <w:t>llame a la oficina</w:t>
                        </w:r>
                      </w:p>
                      <w:p w:rsidR="00DE3747" w:rsidRPr="000454C4" w:rsidRDefault="00DE3747" w:rsidP="008E656B">
                        <w:pPr>
                          <w:jc w:val="center"/>
                          <w:rPr>
                            <w:rFonts w:ascii="Franklin Gothic Medium" w:hAnsi="Franklin Gothic Medium" w:cs="Aharoni"/>
                            <w:b/>
                            <w:sz w:val="20"/>
                            <w:szCs w:val="20"/>
                            <w:lang w:val="es-MX"/>
                          </w:rPr>
                        </w:pPr>
                        <w:r w:rsidRPr="000454C4">
                          <w:rPr>
                            <w:rFonts w:ascii="Franklin Gothic Medium" w:hAnsi="Franklin Gothic Medium" w:cs="Aharoni"/>
                            <w:b/>
                            <w:sz w:val="20"/>
                            <w:szCs w:val="20"/>
                            <w:lang w:val="es-MX"/>
                          </w:rPr>
                          <w:t>580-255-0590 ex 11,</w:t>
                        </w:r>
                      </w:p>
                      <w:p w:rsidR="00DE3747" w:rsidRPr="000454C4" w:rsidRDefault="00DE3747" w:rsidP="008E656B">
                        <w:pPr>
                          <w:jc w:val="center"/>
                          <w:rPr>
                            <w:rFonts w:ascii="Franklin Gothic Medium" w:hAnsi="Franklin Gothic Medium" w:cs="Aharoni"/>
                            <w:b/>
                            <w:sz w:val="20"/>
                            <w:szCs w:val="20"/>
                            <w:lang w:val="es-MX"/>
                          </w:rPr>
                        </w:pPr>
                        <w:r w:rsidRPr="000454C4">
                          <w:rPr>
                            <w:rFonts w:ascii="Franklin Gothic Medium" w:hAnsi="Franklin Gothic Medium" w:cs="Aharoni"/>
                            <w:b/>
                            <w:sz w:val="20"/>
                            <w:szCs w:val="20"/>
                            <w:lang w:val="es-MX"/>
                          </w:rPr>
                          <w:t xml:space="preserve">o Carmen </w:t>
                        </w:r>
                        <w:proofErr w:type="spellStart"/>
                        <w:r w:rsidRPr="000454C4">
                          <w:rPr>
                            <w:rFonts w:ascii="Franklin Gothic Medium" w:hAnsi="Franklin Gothic Medium" w:cs="Aharoni"/>
                            <w:b/>
                            <w:sz w:val="20"/>
                            <w:szCs w:val="20"/>
                            <w:lang w:val="es-MX"/>
                          </w:rPr>
                          <w:t>Garcia</w:t>
                        </w:r>
                        <w:proofErr w:type="spellEnd"/>
                        <w:r w:rsidR="000454C4">
                          <w:rPr>
                            <w:rFonts w:ascii="Franklin Gothic Medium" w:hAnsi="Franklin Gothic Medium" w:cs="Aharoni"/>
                            <w:b/>
                            <w:sz w:val="20"/>
                            <w:szCs w:val="20"/>
                            <w:lang w:val="es-MX"/>
                          </w:rPr>
                          <w:t xml:space="preserve"> </w:t>
                        </w:r>
                        <w:r w:rsidR="00045ED3" w:rsidRPr="000454C4">
                          <w:rPr>
                            <w:rFonts w:ascii="Franklin Gothic Medium" w:hAnsi="Franklin Gothic Medium" w:cs="Aharoni"/>
                            <w:b/>
                            <w:sz w:val="20"/>
                            <w:szCs w:val="20"/>
                            <w:lang w:val="es-MX"/>
                          </w:rPr>
                          <w:t>580-255-6337 Gracias</w:t>
                        </w:r>
                      </w:p>
                    </w:txbxContent>
                  </v:textbox>
                </v:shape>
              </w:pict>
            </w:r>
            <w:r>
              <w:rPr>
                <w:noProof/>
              </w:rPr>
              <w:pict>
                <v:shape id="_x0000_s441079" type="#_x0000_t75" style="position:absolute;margin-left:14.85pt;margin-top:14.1pt;width:43.6pt;height:70.95pt;z-index:32;mso-position-horizontal-relative:text;mso-position-vertical-relative:text">
                  <v:imagedata r:id="rId9" o:title="MC900310344[1]"/>
                </v:shape>
              </w:pict>
            </w:r>
            <w:r>
              <w:rPr>
                <w:noProof/>
              </w:rPr>
              <w:pict>
                <v:shape id="_x0000_s441092" type="#_x0000_t202" style="position:absolute;margin-left:314.25pt;margin-top:236.25pt;width:261.9pt;height:173.3pt;z-index:42;mso-position-horizontal-relative:text;mso-position-vertical-relative:text;mso-width-relative:margin;mso-height-relative:margin" strokeweight="2.25pt">
                  <v:fill r:id="rId7" o:title="White marble" opacity="13107f" color2="#f2f2f2" rotate="t" focus="100%" type="tile"/>
                  <v:textbox style="mso-next-textbox:#_x0000_s441092" inset=".72pt,1.44pt,.72pt,1.44pt">
                    <w:txbxContent>
                      <w:p w:rsidR="008E656B" w:rsidRPr="003C7B34" w:rsidRDefault="008E656B" w:rsidP="007661CD">
                        <w:pPr>
                          <w:jc w:val="center"/>
                          <w:rPr>
                            <w:rFonts w:ascii="Engravers MT" w:hAnsi="Engravers MT"/>
                            <w:b/>
                            <w:lang w:val="es-MX"/>
                          </w:rPr>
                        </w:pPr>
                        <w:r w:rsidRPr="003C7B34">
                          <w:rPr>
                            <w:rFonts w:ascii="Engravers MT" w:hAnsi="Engravers MT"/>
                            <w:b/>
                            <w:lang w:val="es-MX"/>
                          </w:rPr>
                          <w:t>FIRST FRIDAY ADORATION</w:t>
                        </w:r>
                      </w:p>
                      <w:p w:rsidR="008E656B" w:rsidRPr="003C7B34" w:rsidRDefault="008E656B" w:rsidP="007661CD">
                        <w:pPr>
                          <w:jc w:val="center"/>
                          <w:rPr>
                            <w:rFonts w:ascii="Engravers MT" w:hAnsi="Engravers MT"/>
                            <w:b/>
                            <w:lang w:val="es-MX"/>
                          </w:rPr>
                        </w:pPr>
                        <w:r w:rsidRPr="00E608A5">
                          <w:rPr>
                            <w:rFonts w:ascii="Engravers MT" w:hAnsi="Engravers MT" w:cs="Arial"/>
                            <w:b/>
                            <w:lang w:val="es-MX"/>
                          </w:rPr>
                          <w:t xml:space="preserve">ADORACIÓN </w:t>
                        </w:r>
                        <w:r w:rsidRPr="00E608A5">
                          <w:rPr>
                            <w:rFonts w:ascii="Engravers MT" w:hAnsi="Engravers MT" w:cs="Arial"/>
                            <w:b/>
                            <w:vertAlign w:val="subscript"/>
                            <w:lang w:val="es-MX"/>
                          </w:rPr>
                          <w:t>DEL</w:t>
                        </w:r>
                        <w:r w:rsidRPr="00E608A5">
                          <w:rPr>
                            <w:rFonts w:ascii="Engravers MT" w:hAnsi="Engravers MT" w:cs="Arial"/>
                            <w:b/>
                            <w:lang w:val="es-MX"/>
                          </w:rPr>
                          <w:t xml:space="preserve"> 1</w:t>
                        </w:r>
                        <w:r w:rsidRPr="00E608A5">
                          <w:rPr>
                            <w:rFonts w:ascii="Engravers MT" w:hAnsi="Engravers MT" w:cs="Arial"/>
                            <w:b/>
                            <w:vertAlign w:val="superscript"/>
                            <w:lang w:val="es-MX"/>
                          </w:rPr>
                          <w:t xml:space="preserve">er </w:t>
                        </w:r>
                        <w:r w:rsidRPr="00E608A5">
                          <w:rPr>
                            <w:rFonts w:ascii="Engravers MT" w:hAnsi="Engravers MT" w:cs="Arial"/>
                            <w:b/>
                            <w:lang w:val="es-MX"/>
                          </w:rPr>
                          <w:t>VIERNES</w:t>
                        </w:r>
                      </w:p>
                      <w:p w:rsidR="008E656B" w:rsidRPr="00E608A5" w:rsidRDefault="008E656B" w:rsidP="007661CD">
                        <w:pPr>
                          <w:jc w:val="center"/>
                          <w:rPr>
                            <w:rFonts w:ascii="Arial" w:hAnsi="Arial" w:cs="Arial"/>
                            <w:sz w:val="28"/>
                            <w:szCs w:val="28"/>
                          </w:rPr>
                        </w:pPr>
                        <w:r>
                          <w:rPr>
                            <w:rFonts w:ascii="Arial" w:hAnsi="Arial" w:cs="Arial"/>
                            <w:sz w:val="28"/>
                            <w:szCs w:val="28"/>
                          </w:rPr>
                          <w:t>August 2</w:t>
                        </w:r>
                      </w:p>
                      <w:p w:rsidR="008E656B" w:rsidRDefault="00FC2610" w:rsidP="007661CD">
                        <w:pPr>
                          <w:jc w:val="center"/>
                          <w:rPr>
                            <w:rFonts w:ascii="Arial" w:hAnsi="Arial" w:cs="Arial"/>
                            <w:b/>
                            <w:sz w:val="28"/>
                            <w:szCs w:val="28"/>
                          </w:rPr>
                        </w:pPr>
                        <w:r w:rsidRPr="00FC2610">
                          <w:rPr>
                            <w:rFonts w:ascii="Arial" w:hAnsi="Arial" w:cs="Arial"/>
                            <w:b/>
                            <w:sz w:val="28"/>
                            <w:szCs w:val="28"/>
                          </w:rPr>
                          <w:pict>
                            <v:shape id="_x0000_i1028" type="#_x0000_t75" style="width:55.5pt;height:64.5pt">
                              <v:imagedata r:id="rId8" o:title=""/>
                            </v:shape>
                          </w:pict>
                        </w:r>
                      </w:p>
                      <w:p w:rsidR="008E656B" w:rsidRPr="00FC6A18" w:rsidRDefault="008E656B" w:rsidP="007661CD">
                        <w:pPr>
                          <w:jc w:val="center"/>
                          <w:rPr>
                            <w:rFonts w:ascii="Arial" w:hAnsi="Arial" w:cs="Arial"/>
                            <w:b/>
                          </w:rPr>
                        </w:pPr>
                        <w:r w:rsidRPr="00FC6A18">
                          <w:rPr>
                            <w:rFonts w:ascii="Arial" w:hAnsi="Arial" w:cs="Arial"/>
                            <w:b/>
                          </w:rPr>
                          <w:t>from 12:30 pm (after mass) - 9 pm</w:t>
                        </w:r>
                      </w:p>
                      <w:p w:rsidR="008E656B" w:rsidRPr="00FC6A18" w:rsidRDefault="008E656B" w:rsidP="007661CD">
                        <w:pPr>
                          <w:jc w:val="center"/>
                          <w:rPr>
                            <w:rFonts w:ascii="Arial" w:hAnsi="Arial" w:cs="Arial"/>
                            <w:sz w:val="22"/>
                            <w:szCs w:val="22"/>
                          </w:rPr>
                        </w:pPr>
                        <w:r w:rsidRPr="00FC6A18">
                          <w:rPr>
                            <w:rFonts w:ascii="Arial" w:hAnsi="Arial" w:cs="Arial"/>
                            <w:sz w:val="22"/>
                            <w:szCs w:val="22"/>
                          </w:rPr>
                          <w:t>Benediction will be from 8:45 - 9 pm</w:t>
                        </w:r>
                      </w:p>
                      <w:p w:rsidR="008E656B" w:rsidRPr="00FC6A18" w:rsidRDefault="008E656B" w:rsidP="00E171CF">
                        <w:pPr>
                          <w:jc w:val="center"/>
                          <w:rPr>
                            <w:rFonts w:ascii="Arial" w:hAnsi="Arial" w:cs="Arial"/>
                            <w:b/>
                            <w:lang w:val="es-MX"/>
                          </w:rPr>
                        </w:pPr>
                        <w:r w:rsidRPr="00FC6A18">
                          <w:rPr>
                            <w:rFonts w:ascii="Arial" w:hAnsi="Arial" w:cs="Arial"/>
                            <w:b/>
                            <w:lang w:val="es-MX"/>
                          </w:rPr>
                          <w:t>de 12:30 pm (después de misa) - 9 pm</w:t>
                        </w:r>
                      </w:p>
                      <w:p w:rsidR="008E656B" w:rsidRPr="00FC6A18" w:rsidRDefault="008E656B" w:rsidP="00E171CF">
                        <w:pPr>
                          <w:jc w:val="center"/>
                          <w:rPr>
                            <w:rFonts w:ascii="Arial" w:hAnsi="Arial" w:cs="Arial"/>
                            <w:sz w:val="22"/>
                            <w:szCs w:val="22"/>
                            <w:lang w:val="es-MX"/>
                          </w:rPr>
                        </w:pPr>
                        <w:r w:rsidRPr="00FC6A18">
                          <w:rPr>
                            <w:rFonts w:ascii="Arial" w:hAnsi="Arial" w:cs="Arial"/>
                            <w:sz w:val="22"/>
                            <w:szCs w:val="22"/>
                            <w:lang w:val="es-MX"/>
                          </w:rPr>
                          <w:t>La Bendición será de 8:45 - 9 pm</w:t>
                        </w:r>
                      </w:p>
                      <w:p w:rsidR="008E656B" w:rsidRPr="007A366A" w:rsidRDefault="008E656B" w:rsidP="007661CD"/>
                    </w:txbxContent>
                  </v:textbox>
                </v:shape>
              </w:pict>
            </w:r>
          </w:p>
        </w:tc>
      </w:tr>
      <w:tr w:rsidR="00DE3747" w:rsidRPr="007F3686" w:rsidTr="004847BA">
        <w:trPr>
          <w:gridAfter w:val="1"/>
          <w:wAfter w:w="351" w:type="dxa"/>
          <w:trHeight w:val="270"/>
        </w:trPr>
        <w:tc>
          <w:tcPr>
            <w:tcW w:w="713"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DE3747" w:rsidRPr="00775CD5" w:rsidRDefault="00DE3747" w:rsidP="007B227F">
            <w:pPr>
              <w:rPr>
                <w:rFonts w:ascii="Calibri" w:eastAsia="Times New Roman" w:hAnsi="Calibri"/>
                <w:color w:val="000000"/>
                <w:sz w:val="20"/>
                <w:szCs w:val="20"/>
              </w:rPr>
            </w:pPr>
            <w:r w:rsidRPr="00775CD5">
              <w:rPr>
                <w:rFonts w:ascii="Calibri" w:eastAsia="Times New Roman" w:hAnsi="Calibri"/>
                <w:color w:val="000000"/>
                <w:sz w:val="20"/>
                <w:szCs w:val="20"/>
              </w:rPr>
              <w:t>Sat</w:t>
            </w:r>
          </w:p>
        </w:tc>
        <w:tc>
          <w:tcPr>
            <w:tcW w:w="802" w:type="dxa"/>
            <w:tcBorders>
              <w:top w:val="single" w:sz="4" w:space="0" w:color="auto"/>
              <w:left w:val="nil"/>
              <w:bottom w:val="dashed" w:sz="4" w:space="0" w:color="auto"/>
              <w:right w:val="single" w:sz="4" w:space="0" w:color="auto"/>
            </w:tcBorders>
            <w:shd w:val="clear" w:color="auto" w:fill="auto"/>
            <w:noWrap/>
            <w:vAlign w:val="bottom"/>
            <w:hideMark/>
          </w:tcPr>
          <w:p w:rsidR="00DE3747" w:rsidRPr="00775CD5" w:rsidRDefault="00DE3747" w:rsidP="003C7825">
            <w:pPr>
              <w:rPr>
                <w:rFonts w:ascii="Calibri" w:eastAsia="Times New Roman" w:hAnsi="Calibri"/>
                <w:color w:val="000000"/>
                <w:sz w:val="20"/>
                <w:szCs w:val="20"/>
              </w:rPr>
            </w:pPr>
            <w:r>
              <w:rPr>
                <w:rFonts w:ascii="Calibri" w:eastAsia="Times New Roman" w:hAnsi="Calibri"/>
                <w:color w:val="000000"/>
                <w:sz w:val="20"/>
                <w:szCs w:val="20"/>
              </w:rPr>
              <w:t>Aug 31</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DE3747" w:rsidRPr="00CA58F6" w:rsidRDefault="00DE3747"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DE3747" w:rsidRPr="004A0919" w:rsidRDefault="00C87C66" w:rsidP="00125E53">
            <w:pPr>
              <w:rPr>
                <w:rFonts w:ascii="Calibri" w:eastAsia="Times New Roman" w:hAnsi="Calibri"/>
                <w:color w:val="000000"/>
                <w:sz w:val="20"/>
                <w:szCs w:val="20"/>
              </w:rPr>
            </w:pPr>
            <w:r>
              <w:rPr>
                <w:rFonts w:ascii="Calibri" w:eastAsia="Times New Roman" w:hAnsi="Calibri"/>
                <w:color w:val="000000"/>
                <w:sz w:val="20"/>
                <w:szCs w:val="20"/>
              </w:rPr>
              <w:t>Special Blessings for Fr. Peter</w:t>
            </w:r>
          </w:p>
        </w:tc>
      </w:tr>
      <w:tr w:rsidR="00DE3747"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3747" w:rsidRPr="00775CD5" w:rsidRDefault="00DE3747"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DE3747" w:rsidRPr="00775CD5" w:rsidRDefault="00DE3747" w:rsidP="00830A15">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DE3747" w:rsidRPr="00CA58F6" w:rsidRDefault="00DE3747"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6:00p R</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3C50E6" w:rsidRDefault="003C50E6" w:rsidP="003C50E6">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sidR="00FF14E8">
              <w:rPr>
                <w:rFonts w:ascii="Calibri" w:eastAsia="Times New Roman" w:hAnsi="Calibri"/>
                <w:color w:val="000000"/>
                <w:sz w:val="20"/>
                <w:szCs w:val="20"/>
              </w:rPr>
              <w:t>Florencia</w:t>
            </w:r>
            <w:proofErr w:type="spellEnd"/>
            <w:r w:rsidR="00FF14E8">
              <w:rPr>
                <w:rFonts w:ascii="Calibri" w:eastAsia="Times New Roman" w:hAnsi="Calibri"/>
                <w:color w:val="000000"/>
                <w:sz w:val="20"/>
                <w:szCs w:val="20"/>
              </w:rPr>
              <w:t xml:space="preserve"> Gentry </w:t>
            </w:r>
          </w:p>
          <w:p w:rsidR="00DE3747" w:rsidRPr="004A0919" w:rsidRDefault="00FF14E8" w:rsidP="003C50E6">
            <w:pPr>
              <w:rPr>
                <w:rFonts w:ascii="Calibri" w:eastAsia="Times New Roman" w:hAnsi="Calibri"/>
                <w:color w:val="000000"/>
                <w:sz w:val="20"/>
                <w:szCs w:val="20"/>
              </w:rPr>
            </w:pPr>
            <w:r>
              <w:rPr>
                <w:rFonts w:ascii="Calibri" w:eastAsia="Times New Roman" w:hAnsi="Calibri"/>
                <w:color w:val="000000"/>
                <w:sz w:val="20"/>
                <w:szCs w:val="20"/>
              </w:rPr>
              <w:t>Theresa Blanchard</w:t>
            </w:r>
            <w:r w:rsidR="003C50E6">
              <w:rPr>
                <w:rFonts w:ascii="Calibri" w:eastAsia="Times New Roman" w:hAnsi="Calibri"/>
                <w:color w:val="000000"/>
                <w:sz w:val="20"/>
                <w:szCs w:val="20"/>
              </w:rPr>
              <w:t>'s Mother</w:t>
            </w:r>
          </w:p>
        </w:tc>
      </w:tr>
      <w:tr w:rsidR="00DE3747" w:rsidRPr="00191D03"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3747" w:rsidRPr="00775CD5" w:rsidRDefault="00DE3747" w:rsidP="007B227F">
            <w:pPr>
              <w:rPr>
                <w:rFonts w:ascii="Calibri" w:eastAsia="Times New Roman" w:hAnsi="Calibri"/>
                <w:color w:val="000000"/>
                <w:sz w:val="20"/>
                <w:szCs w:val="20"/>
              </w:rPr>
            </w:pPr>
            <w:r w:rsidRPr="00775CD5">
              <w:rPr>
                <w:rFonts w:ascii="Calibri" w:eastAsia="Times New Roman" w:hAnsi="Calibri"/>
                <w:color w:val="000000"/>
                <w:sz w:val="20"/>
                <w:szCs w:val="20"/>
              </w:rPr>
              <w:t xml:space="preserve">Sun </w:t>
            </w: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DE3747" w:rsidRPr="00775CD5" w:rsidRDefault="00DE3747" w:rsidP="003C7825">
            <w:pPr>
              <w:rPr>
                <w:rFonts w:ascii="Calibri" w:eastAsia="Times New Roman" w:hAnsi="Calibri"/>
                <w:color w:val="000000"/>
                <w:sz w:val="20"/>
                <w:szCs w:val="20"/>
              </w:rPr>
            </w:pPr>
            <w:r>
              <w:rPr>
                <w:rFonts w:ascii="Calibri" w:eastAsia="Times New Roman" w:hAnsi="Calibri"/>
                <w:color w:val="000000"/>
                <w:sz w:val="20"/>
                <w:szCs w:val="20"/>
              </w:rPr>
              <w:t>Sep 1</w:t>
            </w: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DE3747" w:rsidRPr="00CA58F6" w:rsidRDefault="00DE3747"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8:00a M</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DE3747" w:rsidRPr="00191D03" w:rsidRDefault="00DE3747" w:rsidP="00DE3747">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The </w:t>
            </w:r>
            <w:proofErr w:type="spellStart"/>
            <w:r>
              <w:rPr>
                <w:rFonts w:ascii="Calibri" w:eastAsia="Times New Roman" w:hAnsi="Calibri"/>
                <w:color w:val="000000"/>
                <w:sz w:val="20"/>
                <w:szCs w:val="20"/>
              </w:rPr>
              <w:t>Erska</w:t>
            </w:r>
            <w:proofErr w:type="spellEnd"/>
            <w:r>
              <w:rPr>
                <w:rFonts w:ascii="Calibri" w:eastAsia="Times New Roman" w:hAnsi="Calibri"/>
                <w:color w:val="000000"/>
                <w:sz w:val="20"/>
                <w:szCs w:val="20"/>
              </w:rPr>
              <w:t xml:space="preserve"> Family</w:t>
            </w:r>
          </w:p>
        </w:tc>
      </w:tr>
      <w:tr w:rsidR="00DE3747"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3747" w:rsidRPr="00191D03" w:rsidRDefault="00DE3747" w:rsidP="007B227F">
            <w:pPr>
              <w:rPr>
                <w:rFonts w:ascii="Calibri" w:eastAsia="Times New Roman" w:hAnsi="Calibr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DE3747" w:rsidRPr="00191D03" w:rsidRDefault="00DE3747" w:rsidP="0054179E">
            <w:pPr>
              <w:rPr>
                <w:rFonts w:ascii="Calibri" w:eastAsia="Times New Roman" w:hAnsi="Calibr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DE3747" w:rsidRPr="00CA58F6" w:rsidRDefault="00DE3747"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10:00a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DE3747" w:rsidRPr="004A0919" w:rsidRDefault="00DE3747" w:rsidP="003C7825">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The Reilly Family</w:t>
            </w:r>
          </w:p>
        </w:tc>
      </w:tr>
      <w:tr w:rsidR="00DE3747"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3747" w:rsidRPr="00775CD5" w:rsidRDefault="00DE3747"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DE3747" w:rsidRPr="00775CD5" w:rsidRDefault="00DE3747"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DE3747" w:rsidRPr="00CA58F6" w:rsidRDefault="00DE3747"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12:00p W</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DE3747" w:rsidRPr="004A0919" w:rsidRDefault="00DE3747" w:rsidP="00DE3747">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The Friend Family</w:t>
            </w:r>
          </w:p>
        </w:tc>
      </w:tr>
      <w:tr w:rsidR="00DE3747" w:rsidRPr="007F3686" w:rsidTr="004847BA">
        <w:trPr>
          <w:gridAfter w:val="1"/>
          <w:wAfter w:w="351" w:type="dxa"/>
          <w:trHeight w:val="270"/>
        </w:trPr>
        <w:tc>
          <w:tcPr>
            <w:tcW w:w="71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3747" w:rsidRPr="00775CD5" w:rsidRDefault="00DE3747" w:rsidP="007B227F">
            <w:pPr>
              <w:rPr>
                <w:rFonts w:ascii="Calibri" w:eastAsia="Times New Roman" w:hAnsi="Calibri"/>
                <w:i/>
                <w:color w:val="000000"/>
                <w:sz w:val="20"/>
                <w:szCs w:val="20"/>
              </w:rPr>
            </w:pPr>
          </w:p>
        </w:tc>
        <w:tc>
          <w:tcPr>
            <w:tcW w:w="802" w:type="dxa"/>
            <w:tcBorders>
              <w:top w:val="single" w:sz="4" w:space="0" w:color="auto"/>
              <w:left w:val="nil"/>
              <w:bottom w:val="single" w:sz="4" w:space="0" w:color="auto"/>
              <w:right w:val="single" w:sz="4" w:space="0" w:color="auto"/>
            </w:tcBorders>
            <w:shd w:val="clear" w:color="auto" w:fill="auto"/>
            <w:noWrap/>
            <w:vAlign w:val="bottom"/>
            <w:hideMark/>
          </w:tcPr>
          <w:p w:rsidR="00DE3747" w:rsidRPr="00775CD5" w:rsidRDefault="00DE3747" w:rsidP="0054179E">
            <w:pPr>
              <w:rPr>
                <w:rFonts w:ascii="Calibri" w:eastAsia="Times New Roman" w:hAnsi="Calibri"/>
                <w:i/>
                <w:color w:val="000000"/>
                <w:sz w:val="20"/>
                <w:szCs w:val="20"/>
              </w:rPr>
            </w:pPr>
          </w:p>
        </w:tc>
        <w:tc>
          <w:tcPr>
            <w:tcW w:w="1132" w:type="dxa"/>
            <w:tcBorders>
              <w:top w:val="single" w:sz="4" w:space="0" w:color="auto"/>
              <w:left w:val="nil"/>
              <w:bottom w:val="single" w:sz="4" w:space="0" w:color="auto"/>
              <w:right w:val="single" w:sz="4" w:space="0" w:color="auto"/>
            </w:tcBorders>
            <w:shd w:val="clear" w:color="auto" w:fill="auto"/>
            <w:noWrap/>
            <w:vAlign w:val="bottom"/>
            <w:hideMark/>
          </w:tcPr>
          <w:p w:rsidR="00DE3747" w:rsidRPr="00CA58F6" w:rsidRDefault="00DE3747" w:rsidP="00DA2F7D">
            <w:pPr>
              <w:rPr>
                <w:rFonts w:ascii="Calibri" w:eastAsia="Times New Roman" w:hAnsi="Calibri"/>
                <w:b/>
                <w:color w:val="000000"/>
                <w:sz w:val="20"/>
                <w:szCs w:val="20"/>
              </w:rPr>
            </w:pPr>
            <w:r w:rsidRPr="00CA58F6">
              <w:rPr>
                <w:rFonts w:ascii="Calibri" w:eastAsia="Times New Roman" w:hAnsi="Calibri"/>
                <w:b/>
                <w:color w:val="000000"/>
                <w:sz w:val="20"/>
                <w:szCs w:val="20"/>
              </w:rPr>
              <w:t>2:00p D</w:t>
            </w:r>
          </w:p>
        </w:tc>
        <w:tc>
          <w:tcPr>
            <w:tcW w:w="3032" w:type="dxa"/>
            <w:tcBorders>
              <w:top w:val="single" w:sz="4" w:space="0" w:color="auto"/>
              <w:left w:val="nil"/>
              <w:bottom w:val="single" w:sz="4" w:space="0" w:color="auto"/>
              <w:right w:val="single" w:sz="4" w:space="0" w:color="auto"/>
            </w:tcBorders>
            <w:shd w:val="clear" w:color="auto" w:fill="auto"/>
            <w:noWrap/>
            <w:vAlign w:val="bottom"/>
            <w:hideMark/>
          </w:tcPr>
          <w:p w:rsidR="00DE3747" w:rsidRPr="004A0919" w:rsidRDefault="00DE3747" w:rsidP="00125E53">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Cori Flack</w:t>
            </w:r>
          </w:p>
        </w:tc>
      </w:tr>
    </w:tbl>
    <w:p w:rsidR="00D12DA6" w:rsidRPr="00842035" w:rsidRDefault="00FC2610" w:rsidP="004B488E">
      <w:pPr>
        <w:tabs>
          <w:tab w:val="left" w:pos="705"/>
          <w:tab w:val="left" w:pos="6345"/>
        </w:tabs>
      </w:pPr>
      <w:r>
        <w:rPr>
          <w:noProof/>
          <w:lang w:eastAsia="zh-TW"/>
        </w:rPr>
        <w:pict>
          <v:shape id="_x0000_s441101" type="#_x0000_t202" style="position:absolute;margin-left:278.25pt;margin-top:4.75pt;width:273.4pt;height:119.9pt;z-index:44;mso-position-horizontal-relative:text;mso-position-vertical-relative:text;mso-width-relative:margin;mso-height-relative:margin">
            <v:textbox>
              <w:txbxContent>
                <w:p w:rsidR="007E62F2" w:rsidRPr="004475A5" w:rsidRDefault="007E62F2" w:rsidP="007E62F2">
                  <w:pPr>
                    <w:jc w:val="both"/>
                    <w:rPr>
                      <w:rFonts w:ascii="Berlin Sans FB" w:hAnsi="Berlin Sans FB" w:cs="Aharoni"/>
                      <w:sz w:val="22"/>
                      <w:szCs w:val="22"/>
                    </w:rPr>
                  </w:pPr>
                  <w:r w:rsidRPr="004475A5">
                    <w:rPr>
                      <w:rFonts w:ascii="Berlin Sans FB" w:hAnsi="Berlin Sans FB" w:cs="Aharoni"/>
                    </w:rPr>
                    <w:t>"Lift High the Cross", a Women's Retreat with Leader:  Fr. Robert Wood on Saturday, September 14 at Holy Family</w:t>
                  </w:r>
                  <w:r w:rsidRPr="004475A5">
                    <w:rPr>
                      <w:rFonts w:ascii="Berlin Sans FB" w:hAnsi="Berlin Sans FB" w:cs="Aharoni"/>
                      <w:sz w:val="22"/>
                      <w:szCs w:val="22"/>
                    </w:rPr>
                    <w:t xml:space="preserve"> Catholic Church, 1010 NW 82nd Street, Lawton, OK.  Registration @ 9:30 a.m.  The cost is $20 which includes lunch.  Hosted by South Region Archdiocesan Council of Catholic Women (ACCW).  Deadline to register is Saturday, September 3.  Please get a registration form in the office.  Child care provided free of charge.</w:t>
                  </w:r>
                </w:p>
              </w:txbxContent>
            </v:textbox>
          </v:shape>
        </w:pict>
      </w:r>
      <w:r>
        <w:rPr>
          <w:noProof/>
        </w:rPr>
        <w:pict>
          <v:shape id="_x0000_s441085" type="#_x0000_t202" style="position:absolute;margin-left:-17.9pt;margin-top:.65pt;width:284.9pt;height:53.6pt;z-index:37;mso-position-horizontal-relative:text;mso-position-vertical-relative:text;mso-width-relative:margin;mso-height-relative:margin">
            <v:textbox>
              <w:txbxContent>
                <w:p w:rsidR="005467D6" w:rsidRPr="000454C4" w:rsidRDefault="005467D6" w:rsidP="00C7257F">
                  <w:pPr>
                    <w:jc w:val="center"/>
                    <w:rPr>
                      <w:rFonts w:ascii="Franklin Gothic Demi" w:hAnsi="Franklin Gothic Demi"/>
                      <w:sz w:val="16"/>
                      <w:szCs w:val="16"/>
                    </w:rPr>
                  </w:pPr>
                  <w:r w:rsidRPr="000454C4">
                    <w:rPr>
                      <w:rFonts w:ascii="Stencil" w:hAnsi="Stencil" w:cs="Aharoni"/>
                      <w:i/>
                      <w:sz w:val="16"/>
                      <w:szCs w:val="16"/>
                      <w:u w:val="single"/>
                    </w:rPr>
                    <w:t>Did you know?</w:t>
                  </w:r>
                </w:p>
                <w:p w:rsidR="005467D6" w:rsidRPr="000454C4" w:rsidRDefault="005467D6" w:rsidP="00593BB4">
                  <w:pPr>
                    <w:jc w:val="both"/>
                    <w:rPr>
                      <w:rFonts w:ascii="Cooper Black" w:hAnsi="Cooper Black"/>
                      <w:sz w:val="16"/>
                      <w:szCs w:val="16"/>
                    </w:rPr>
                  </w:pPr>
                  <w:r w:rsidRPr="000454C4">
                    <w:rPr>
                      <w:rFonts w:ascii="Berlin Sans FB" w:hAnsi="Berlin Sans FB"/>
                      <w:sz w:val="16"/>
                      <w:szCs w:val="16"/>
                    </w:rPr>
                    <w:t>You can have a Mass said in memory of a loved one.  What a wonderful gift!</w:t>
                  </w:r>
                  <w:r w:rsidRPr="000454C4">
                    <w:rPr>
                      <w:rFonts w:ascii="Franklin Gothic Demi" w:hAnsi="Franklin Gothic Demi"/>
                      <w:sz w:val="16"/>
                      <w:szCs w:val="16"/>
                    </w:rPr>
                    <w:t xml:space="preserve">  </w:t>
                  </w:r>
                  <w:r w:rsidRPr="000454C4">
                    <w:rPr>
                      <w:rFonts w:ascii="Cooper Black" w:hAnsi="Cooper Black"/>
                      <w:sz w:val="16"/>
                      <w:szCs w:val="16"/>
                    </w:rPr>
                    <w:t>A Gregorian Mass is a set of thirty Masses said for the repose of the soul of a deceased love one.  Stop by the office to reserve your date(s).</w:t>
                  </w:r>
                </w:p>
              </w:txbxContent>
            </v:textbox>
          </v:shape>
        </w:pict>
      </w:r>
    </w:p>
    <w:p w:rsidR="001D7A2F" w:rsidRPr="00842035" w:rsidRDefault="00FC2610" w:rsidP="00D154DC">
      <w:pPr>
        <w:tabs>
          <w:tab w:val="left" w:pos="195"/>
          <w:tab w:val="left" w:pos="1920"/>
          <w:tab w:val="left" w:pos="2070"/>
          <w:tab w:val="left" w:pos="7005"/>
        </w:tabs>
      </w:pPr>
      <w:r>
        <w:rPr>
          <w:noProof/>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_x0000_s440365" type="#_x0000_t68" style="position:absolute;margin-left:426pt;margin-top:6.25pt;width:38.25pt;height:76.9pt;z-index:10" filled="f" stroked="f">
            <v:textbox style="layout-flow:vertical-ideographic"/>
          </v:shape>
        </w:pict>
      </w:r>
      <w:r>
        <w:rPr>
          <w:noProof/>
        </w:rPr>
        <w:pict>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440359" type="#_x0000_t70" style="position:absolute;margin-left:426pt;margin-top:6.25pt;width:38.25pt;height:95.65pt;z-index:9" filled="f" stroked="f">
            <v:textbox style="layout-flow:vertical-ideographic"/>
          </v:shape>
        </w:pict>
      </w:r>
    </w:p>
    <w:p w:rsidR="005379FF" w:rsidRPr="00842035" w:rsidRDefault="005379FF" w:rsidP="00B900D9">
      <w:pPr>
        <w:tabs>
          <w:tab w:val="left" w:pos="2865"/>
        </w:tabs>
      </w:pPr>
    </w:p>
    <w:p w:rsidR="00561C66" w:rsidRPr="00842035" w:rsidRDefault="00FC2610" w:rsidP="00B900D9">
      <w:pPr>
        <w:tabs>
          <w:tab w:val="left" w:pos="2865"/>
        </w:tabs>
      </w:pPr>
      <w:r>
        <w:rPr>
          <w:noProof/>
        </w:rPr>
        <w:pict>
          <v:shape id="_x0000_s441084" type="#_x0000_t202" style="position:absolute;margin-left:-17.55pt;margin-top:8.4pt;width:284.55pt;height:74.85pt;z-index:36;mso-width-relative:margin;mso-height-relative:margin">
            <v:textbox style="mso-next-textbox:#_x0000_s441084">
              <w:txbxContent>
                <w:p w:rsidR="000454C4" w:rsidRPr="000454C4" w:rsidRDefault="000454C4" w:rsidP="000454C4">
                  <w:pPr>
                    <w:jc w:val="both"/>
                    <w:rPr>
                      <w:rFonts w:ascii="Berlin Sans FB" w:hAnsi="Berlin Sans FB"/>
                    </w:rPr>
                  </w:pPr>
                  <w:r w:rsidRPr="000454C4">
                    <w:rPr>
                      <w:rFonts w:ascii="Berlin Sans FB" w:hAnsi="Berlin Sans FB"/>
                    </w:rPr>
                    <w:t>Duncan Area Literacy Council will hold English as a Second Language Classes at our Parish.  The classes will take place twice a week on Tuesday and Thursday morning from 10-11 a.m.  Please check our bulletin for start dates.</w:t>
                  </w:r>
                </w:p>
                <w:p w:rsidR="00F745A6" w:rsidRPr="000454C4" w:rsidRDefault="00F745A6" w:rsidP="000454C4">
                  <w:pPr>
                    <w:rPr>
                      <w:szCs w:val="20"/>
                    </w:rPr>
                  </w:pPr>
                </w:p>
              </w:txbxContent>
            </v:textbox>
          </v:shape>
        </w:pict>
      </w:r>
    </w:p>
    <w:p w:rsidR="00DB06F9" w:rsidRPr="00842035" w:rsidRDefault="00DB06F9" w:rsidP="00B900D9">
      <w:pPr>
        <w:tabs>
          <w:tab w:val="left" w:pos="2865"/>
        </w:tabs>
        <w:rPr>
          <w:sz w:val="10"/>
          <w:szCs w:val="10"/>
        </w:rPr>
      </w:pPr>
    </w:p>
    <w:p w:rsidR="005379FF" w:rsidRPr="00842035" w:rsidRDefault="00C27BC7" w:rsidP="006777AB">
      <w:pPr>
        <w:tabs>
          <w:tab w:val="left" w:pos="2865"/>
        </w:tabs>
      </w:pPr>
      <w:r w:rsidRPr="00842035">
        <w:tab/>
      </w:r>
      <w:r w:rsidRPr="00842035">
        <w:tab/>
      </w:r>
    </w:p>
    <w:p w:rsidR="005379FF" w:rsidRPr="00842035" w:rsidRDefault="005379FF" w:rsidP="003C76EF">
      <w:pPr>
        <w:tabs>
          <w:tab w:val="left" w:pos="6705"/>
        </w:tabs>
      </w:pPr>
    </w:p>
    <w:p w:rsidR="005379FF" w:rsidRPr="00842035" w:rsidRDefault="005379FF" w:rsidP="00B900D9">
      <w:pPr>
        <w:tabs>
          <w:tab w:val="left" w:pos="2865"/>
        </w:tabs>
      </w:pPr>
    </w:p>
    <w:p w:rsidR="007A6964" w:rsidRPr="00842035" w:rsidRDefault="007A6964" w:rsidP="00B900D9">
      <w:pPr>
        <w:tabs>
          <w:tab w:val="left" w:pos="2865"/>
        </w:tabs>
      </w:pPr>
    </w:p>
    <w:p w:rsidR="005379FF" w:rsidRPr="00C12DA6" w:rsidRDefault="00FC2610" w:rsidP="003210FA">
      <w:pPr>
        <w:tabs>
          <w:tab w:val="left" w:pos="2865"/>
        </w:tabs>
        <w:jc w:val="right"/>
      </w:pPr>
      <w:r w:rsidRPr="00FC2610">
        <w:rPr>
          <w:noProof/>
          <w:sz w:val="10"/>
          <w:szCs w:val="10"/>
          <w:lang w:eastAsia="zh-TW"/>
        </w:rPr>
        <w:pict>
          <v:shape id="_x0000_s440738" type="#_x0000_t202" style="position:absolute;left:0;text-align:left;margin-left:-17.9pt;margin-top:10.75pt;width:569.55pt;height:203.3pt;z-index:17;mso-width-relative:margin;mso-height-relative:margin">
            <v:textbox style="mso-next-textbox:#_x0000_s440738">
              <w:txbxContent>
                <w:p w:rsidR="006A1749" w:rsidRPr="001B3112" w:rsidRDefault="006A1749" w:rsidP="009A3E64">
                  <w:pPr>
                    <w:jc w:val="center"/>
                    <w:rPr>
                      <w:rFonts w:ascii="Berlin Sans FB Demi" w:hAnsi="Berlin Sans FB Demi"/>
                      <w:sz w:val="28"/>
                      <w:szCs w:val="28"/>
                      <w:u w:val="single"/>
                    </w:rPr>
                  </w:pPr>
                  <w:r w:rsidRPr="001B3112">
                    <w:rPr>
                      <w:rFonts w:ascii="Berlin Sans FB Demi" w:hAnsi="Berlin Sans FB Demi"/>
                      <w:sz w:val="28"/>
                      <w:szCs w:val="28"/>
                      <w:u w:val="single"/>
                    </w:rPr>
                    <w:t>New Floor Fund Project</w:t>
                  </w:r>
                </w:p>
                <w:p w:rsidR="009A3E64" w:rsidRDefault="009A3E64">
                  <w:r>
                    <w:t>Thank you for your generosity.  We have collected</w:t>
                  </w:r>
                  <w:r w:rsidR="0059643C">
                    <w:tab/>
                  </w:r>
                  <w:r w:rsidR="0059643C">
                    <w:tab/>
                  </w:r>
                  <w:r w:rsidR="0059643C">
                    <w:tab/>
                  </w:r>
                  <w:r w:rsidR="0059643C">
                    <w:tab/>
                  </w:r>
                  <w:r w:rsidR="0059643C">
                    <w:tab/>
                    <w:t>$60,000</w:t>
                  </w:r>
                </w:p>
                <w:p w:rsidR="009A3E64" w:rsidRDefault="009A3E64">
                  <w:r>
                    <w:t>$</w:t>
                  </w:r>
                  <w:r w:rsidR="004056D7">
                    <w:t>55</w:t>
                  </w:r>
                  <w:r>
                    <w:t xml:space="preserve">,000 and still need </w:t>
                  </w:r>
                  <w:r w:rsidRPr="00FA7472">
                    <w:rPr>
                      <w:b/>
                    </w:rPr>
                    <w:t>$</w:t>
                  </w:r>
                  <w:r w:rsidR="004056D7">
                    <w:rPr>
                      <w:b/>
                    </w:rPr>
                    <w:t>5</w:t>
                  </w:r>
                  <w:r w:rsidRPr="00FA7472">
                    <w:rPr>
                      <w:b/>
                    </w:rPr>
                    <w:t>,000</w:t>
                  </w:r>
                  <w:r>
                    <w:t xml:space="preserve"> to meet our goal.</w:t>
                  </w:r>
                  <w:r w:rsidR="004056D7">
                    <w:tab/>
                  </w:r>
                  <w:r w:rsidR="004056D7">
                    <w:tab/>
                  </w:r>
                  <w:r w:rsidR="004056D7">
                    <w:tab/>
                  </w:r>
                  <w:r w:rsidR="004056D7">
                    <w:tab/>
                  </w:r>
                  <w:r w:rsidR="004056D7">
                    <w:tab/>
                    <w:t>$55,000</w:t>
                  </w:r>
                </w:p>
                <w:p w:rsidR="009A3E64" w:rsidRDefault="009A3E64">
                  <w:r>
                    <w:t>We are taking a second collection every Sunday</w:t>
                  </w:r>
                  <w:r w:rsidR="003C1F6E">
                    <w:tab/>
                  </w:r>
                  <w:r w:rsidR="003C1F6E">
                    <w:tab/>
                  </w:r>
                  <w:r w:rsidR="003C1F6E">
                    <w:tab/>
                  </w:r>
                  <w:r w:rsidR="003C1F6E">
                    <w:tab/>
                  </w:r>
                  <w:r w:rsidR="003C1F6E">
                    <w:tab/>
                    <w:t>$48,000</w:t>
                  </w:r>
                </w:p>
                <w:p w:rsidR="009A3E64" w:rsidRDefault="009A3E64">
                  <w:r>
                    <w:t>for this Project.  Should you wish to use an envelope,</w:t>
                  </w:r>
                  <w:r w:rsidR="0041175C">
                    <w:tab/>
                  </w:r>
                  <w:r w:rsidR="0041175C">
                    <w:tab/>
                  </w:r>
                  <w:r w:rsidR="0041175C">
                    <w:tab/>
                  </w:r>
                  <w:r w:rsidR="0041175C">
                    <w:tab/>
                  </w:r>
                </w:p>
                <w:p w:rsidR="009A3E64" w:rsidRDefault="009A3E64">
                  <w:r>
                    <w:t>please us</w:t>
                  </w:r>
                  <w:r w:rsidR="00325AEF">
                    <w:t>e</w:t>
                  </w:r>
                  <w:r>
                    <w:t xml:space="preserve"> the envelopes found in the pews.</w:t>
                  </w:r>
                  <w:r w:rsidR="0041175C">
                    <w:tab/>
                  </w:r>
                  <w:r w:rsidR="0041175C">
                    <w:tab/>
                  </w:r>
                  <w:r w:rsidR="0041175C">
                    <w:tab/>
                  </w:r>
                  <w:r w:rsidR="0041175C">
                    <w:tab/>
                  </w:r>
                  <w:r w:rsidR="0041175C">
                    <w:tab/>
                  </w:r>
                  <w:r w:rsidR="0041175C">
                    <w:tab/>
                  </w:r>
                </w:p>
                <w:p w:rsidR="009A3E64" w:rsidRDefault="009A3E64">
                  <w:r>
                    <w:t>Thank you for your generosity.  May God Bless You. Fr. Peter</w:t>
                  </w:r>
                  <w:r w:rsidR="003C1F6E">
                    <w:tab/>
                  </w:r>
                  <w:r w:rsidR="003C1F6E">
                    <w:tab/>
                  </w:r>
                  <w:r w:rsidR="003C1F6E">
                    <w:tab/>
                    <w:t>$20,000</w:t>
                  </w:r>
                  <w:r w:rsidR="0041175C">
                    <w:tab/>
                  </w:r>
                  <w:r w:rsidR="0041175C">
                    <w:tab/>
                  </w:r>
                  <w:r w:rsidR="00AB6F85">
                    <w:tab/>
                  </w:r>
                </w:p>
                <w:p w:rsidR="009A3E64" w:rsidRPr="001E3C3E" w:rsidRDefault="009A3E64">
                  <w:pPr>
                    <w:rPr>
                      <w:b/>
                      <w:u w:val="single"/>
                      <w:lang w:val="es-MX"/>
                    </w:rPr>
                  </w:pPr>
                  <w:r w:rsidRPr="001E3C3E">
                    <w:rPr>
                      <w:b/>
                      <w:u w:val="single"/>
                      <w:lang w:val="es-MX"/>
                    </w:rPr>
                    <w:t>Proyecto del nuevo piso de la iglesia</w:t>
                  </w:r>
                  <w:r w:rsidR="00F33FF2">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F33FF2">
                    <w:rPr>
                      <w:lang w:val="es-MX"/>
                    </w:rPr>
                    <w:tab/>
                  </w:r>
                  <w:r w:rsidR="00F33FF2">
                    <w:rPr>
                      <w:lang w:val="es-MX"/>
                    </w:rPr>
                    <w:tab/>
                  </w:r>
                  <w:r w:rsidR="00F33FF2">
                    <w:rPr>
                      <w:lang w:val="es-MX"/>
                    </w:rPr>
                    <w:tab/>
                  </w:r>
                </w:p>
                <w:p w:rsidR="009A3E64" w:rsidRPr="001E3C3E" w:rsidRDefault="009A3E64">
                  <w:pPr>
                    <w:rPr>
                      <w:lang w:val="es-MX"/>
                    </w:rPr>
                  </w:pPr>
                  <w:r w:rsidRPr="001E3C3E">
                    <w:rPr>
                      <w:lang w:val="es-MX"/>
                    </w:rPr>
                    <w:t>Damos gracias a las personas que estaban</w:t>
                  </w:r>
                  <w:r w:rsidR="00A52DBE">
                    <w:rPr>
                      <w:lang w:val="es-MX"/>
                    </w:rPr>
                    <w:tab/>
                  </w:r>
                  <w:r w:rsidR="004F7EC4">
                    <w:rPr>
                      <w:lang w:val="es-MX"/>
                    </w:rPr>
                    <w:tab/>
                  </w:r>
                  <w:r w:rsidR="004F7EC4">
                    <w:rPr>
                      <w:lang w:val="es-MX"/>
                    </w:rPr>
                    <w:tab/>
                  </w:r>
                  <w:r w:rsidR="004F7EC4">
                    <w:rPr>
                      <w:lang w:val="es-MX"/>
                    </w:rPr>
                    <w:tab/>
                  </w:r>
                  <w:r w:rsidR="004F7EC4">
                    <w:rPr>
                      <w:lang w:val="es-MX"/>
                    </w:rPr>
                    <w:tab/>
                  </w:r>
                  <w:r w:rsidR="004F7EC4">
                    <w:rPr>
                      <w:lang w:val="es-MX"/>
                    </w:rPr>
                    <w:tab/>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proofErr w:type="spellStart"/>
                  <w:r w:rsidRPr="001E3C3E">
                    <w:rPr>
                      <w:lang w:val="es-MX"/>
                    </w:rPr>
                    <w:t>trabajandopara</w:t>
                  </w:r>
                  <w:proofErr w:type="spellEnd"/>
                  <w:r w:rsidRPr="001E3C3E">
                    <w:rPr>
                      <w:lang w:val="es-MX"/>
                    </w:rPr>
                    <w:t xml:space="preserve"> el proyecto del nuevo piso</w:t>
                  </w:r>
                  <w:r w:rsidR="006620F2" w:rsidRPr="001E3C3E">
                    <w:rPr>
                      <w:lang w:val="es-MX"/>
                    </w:rPr>
                    <w:tab/>
                  </w:r>
                  <w:r w:rsidR="00E56088" w:rsidRPr="001E3C3E">
                    <w:rPr>
                      <w:lang w:val="es-MX"/>
                    </w:rPr>
                    <w:tab/>
                  </w:r>
                  <w:r w:rsidR="00E56088" w:rsidRPr="001E3C3E">
                    <w:rPr>
                      <w:lang w:val="es-MX"/>
                    </w:rPr>
                    <w:tab/>
                  </w:r>
                  <w:r w:rsidR="00A52DBE">
                    <w:rPr>
                      <w:lang w:val="es-MX"/>
                    </w:rPr>
                    <w:tab/>
                  </w:r>
                  <w:r w:rsidR="00A52DBE">
                    <w:rPr>
                      <w:lang w:val="es-MX"/>
                    </w:rPr>
                    <w:tab/>
                  </w:r>
                  <w:r w:rsidR="00A52DBE">
                    <w:rPr>
                      <w:lang w:val="es-MX"/>
                    </w:rPr>
                    <w:tab/>
                  </w:r>
                  <w:r w:rsidR="00E56088" w:rsidRPr="001E3C3E">
                    <w:rPr>
                      <w:lang w:val="es-MX"/>
                    </w:rPr>
                    <w:tab/>
                  </w:r>
                  <w:r w:rsidR="00E56088" w:rsidRPr="001E3C3E">
                    <w:rPr>
                      <w:lang w:val="es-MX"/>
                    </w:rPr>
                    <w:tab/>
                  </w:r>
                  <w:r w:rsidR="00E56088" w:rsidRPr="001E3C3E">
                    <w:rPr>
                      <w:lang w:val="es-MX"/>
                    </w:rPr>
                    <w:tab/>
                  </w:r>
                </w:p>
                <w:p w:rsidR="009A3E64" w:rsidRPr="001E3C3E" w:rsidRDefault="009A3E64">
                  <w:pPr>
                    <w:rPr>
                      <w:lang w:val="es-MX"/>
                    </w:rPr>
                  </w:pPr>
                  <w:r w:rsidRPr="001E3C3E">
                    <w:rPr>
                      <w:lang w:val="es-MX"/>
                    </w:rPr>
                    <w:t>en nuestra iglesia.  Todavía necesitamos colectar</w:t>
                  </w:r>
                  <w:r w:rsidR="00A52DBE">
                    <w:rPr>
                      <w:lang w:val="es-MX"/>
                    </w:rPr>
                    <w:tab/>
                  </w:r>
                  <w:r w:rsidR="00A52DBE">
                    <w:rPr>
                      <w:lang w:val="es-MX"/>
                    </w:rPr>
                    <w:tab/>
                  </w:r>
                  <w:r w:rsidR="00A52DBE">
                    <w:rPr>
                      <w:lang w:val="es-MX"/>
                    </w:rPr>
                    <w:tab/>
                  </w:r>
                  <w:r w:rsidR="00A52DBE">
                    <w:rPr>
                      <w:lang w:val="es-MX"/>
                    </w:rPr>
                    <w:tab/>
                  </w:r>
                  <w:r w:rsidR="00A52DBE">
                    <w:rPr>
                      <w:lang w:val="es-MX"/>
                    </w:rPr>
                    <w:tab/>
                  </w:r>
                </w:p>
                <w:p w:rsidR="009A3E64" w:rsidRPr="001E3C3E" w:rsidRDefault="007471A7">
                  <w:pPr>
                    <w:rPr>
                      <w:lang w:val="es-MX"/>
                    </w:rPr>
                  </w:pPr>
                  <w:r w:rsidRPr="00775CD5">
                    <w:rPr>
                      <w:b/>
                      <w:lang w:val="es-MX"/>
                    </w:rPr>
                    <w:t>$</w:t>
                  </w:r>
                  <w:r w:rsidR="004056D7">
                    <w:rPr>
                      <w:b/>
                      <w:lang w:val="es-MX"/>
                    </w:rPr>
                    <w:t>5</w:t>
                  </w:r>
                  <w:r w:rsidR="009A3E64" w:rsidRPr="00775CD5">
                    <w:rPr>
                      <w:b/>
                      <w:lang w:val="es-MX"/>
                    </w:rPr>
                    <w:t>,000</w:t>
                  </w:r>
                  <w:r w:rsidR="009A3E64" w:rsidRPr="001E3C3E">
                    <w:rPr>
                      <w:lang w:val="es-MX"/>
                    </w:rPr>
                    <w:t xml:space="preserve"> para este objetivo.  Todos los Domingos</w:t>
                  </w:r>
                  <w:r w:rsidR="00A52DBE">
                    <w:rPr>
                      <w:lang w:val="es-MX"/>
                    </w:rPr>
                    <w:tab/>
                  </w:r>
                  <w:r w:rsidR="00A52DBE">
                    <w:rPr>
                      <w:lang w:val="es-MX"/>
                    </w:rPr>
                    <w:tab/>
                  </w:r>
                  <w:r w:rsidR="00A52DBE">
                    <w:rPr>
                      <w:lang w:val="es-MX"/>
                    </w:rPr>
                    <w:tab/>
                  </w:r>
                  <w:r w:rsidR="00A52DBE">
                    <w:rPr>
                      <w:lang w:val="es-MX"/>
                    </w:rPr>
                    <w:tab/>
                  </w:r>
                  <w:r w:rsidR="00A52DBE">
                    <w:rPr>
                      <w:lang w:val="es-MX"/>
                    </w:rPr>
                    <w:tab/>
                    <w:t>$15,000</w:t>
                  </w:r>
                </w:p>
                <w:p w:rsidR="004F7EC4" w:rsidRDefault="009A3E64">
                  <w:pPr>
                    <w:rPr>
                      <w:lang w:val="es-MX"/>
                    </w:rPr>
                  </w:pPr>
                  <w:r w:rsidRPr="001E3C3E">
                    <w:rPr>
                      <w:lang w:val="es-MX"/>
                    </w:rPr>
                    <w:t>vamos hacer la segunda colecta para este Proyecto.</w:t>
                  </w:r>
                  <w:r w:rsidR="00E56088" w:rsidRPr="001E3C3E">
                    <w:rPr>
                      <w:lang w:val="es-MX"/>
                    </w:rPr>
                    <w:tab/>
                  </w:r>
                  <w:r w:rsidR="00E56088" w:rsidRPr="001E3C3E">
                    <w:rPr>
                      <w:lang w:val="es-MX"/>
                    </w:rPr>
                    <w:tab/>
                  </w:r>
                  <w:r w:rsidR="00E56088" w:rsidRPr="001E3C3E">
                    <w:rPr>
                      <w:lang w:val="es-MX"/>
                    </w:rPr>
                    <w:tab/>
                  </w:r>
                  <w:r w:rsidR="00E56088" w:rsidRPr="001E3C3E">
                    <w:rPr>
                      <w:lang w:val="es-MX"/>
                    </w:rPr>
                    <w:tab/>
                  </w:r>
                  <w:r w:rsidR="00E56088" w:rsidRPr="001E3C3E">
                    <w:rPr>
                      <w:lang w:val="es-MX"/>
                    </w:rPr>
                    <w:tab/>
                  </w:r>
                </w:p>
                <w:p w:rsidR="009A3E64" w:rsidRDefault="009A3E64">
                  <w:proofErr w:type="spellStart"/>
                  <w:r>
                    <w:t>Muchas</w:t>
                  </w:r>
                  <w:proofErr w:type="spellEnd"/>
                  <w:r>
                    <w:t xml:space="preserve"> Gracias a </w:t>
                  </w:r>
                  <w:proofErr w:type="spellStart"/>
                  <w:r>
                    <w:t>Todos</w:t>
                  </w:r>
                  <w:proofErr w:type="spellEnd"/>
                  <w:r>
                    <w:t>.</w:t>
                  </w:r>
                  <w:r w:rsidR="00A52DBE">
                    <w:tab/>
                  </w:r>
                  <w:r w:rsidR="00A52DBE">
                    <w:tab/>
                  </w:r>
                  <w:r w:rsidR="00A52DBE">
                    <w:tab/>
                  </w:r>
                  <w:r w:rsidR="00A52DBE">
                    <w:tab/>
                  </w:r>
                  <w:r w:rsidR="00A52DBE">
                    <w:tab/>
                  </w:r>
                  <w:r w:rsidR="00A52DBE">
                    <w:tab/>
                  </w:r>
                  <w:r w:rsidR="00A52DBE">
                    <w:tab/>
                  </w:r>
                  <w:r w:rsidR="00A52DBE">
                    <w:tab/>
                    <w:t>$13,000</w:t>
                  </w:r>
                </w:p>
                <w:p w:rsidR="009A3E64" w:rsidRDefault="009A3E64"/>
                <w:p w:rsidR="009A3E64" w:rsidRDefault="009A3E64"/>
                <w:p w:rsidR="009A3E64" w:rsidRDefault="009A3E64"/>
                <w:p w:rsidR="009A3E64" w:rsidRDefault="009A3E64"/>
                <w:p w:rsidR="009A3E64" w:rsidRDefault="009A3E64"/>
                <w:p w:rsidR="006A1749" w:rsidRDefault="006A1749"/>
              </w:txbxContent>
            </v:textbox>
          </v:shape>
        </w:pict>
      </w: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3" o:connectortype="straight" stroked="f"/>
        </w:pict>
      </w:r>
      <w:r>
        <w:rPr>
          <w:noProof/>
        </w:rPr>
        <w:pict>
          <v:shape id="_x0000_s440389" type="#_x0000_t32" style="position:absolute;left:0;text-align:left;margin-left:510.75pt;margin-top:6.05pt;width:36pt;height:0;z-index:12" o:connectortype="straight" stroked="f"/>
        </w:pict>
      </w:r>
      <w:r>
        <w:rPr>
          <w:noProof/>
        </w:rPr>
        <w:pict>
          <v:shape id="_x0000_s440388" type="#_x0000_t32" style="position:absolute;left:0;text-align:left;margin-left:510.75pt;margin-top:2.3pt;width:0;height:3.75pt;z-index:11" o:connectortype="straight" stroked="f"/>
        </w:pict>
      </w:r>
    </w:p>
    <w:p w:rsidR="00242E4E" w:rsidRPr="00842035" w:rsidRDefault="00242E4E" w:rsidP="00A756BF">
      <w:pPr>
        <w:rPr>
          <w:rFonts w:ascii="Arial" w:hAnsi="Arial" w:cs="Arial"/>
          <w:sz w:val="20"/>
          <w:szCs w:val="20"/>
        </w:rPr>
      </w:pPr>
    </w:p>
    <w:p w:rsidR="006712AA" w:rsidRPr="00842035" w:rsidRDefault="00FC2610" w:rsidP="00A756BF">
      <w:r>
        <w:rPr>
          <w:noProof/>
        </w:rPr>
        <w:pict>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441022" type="#_x0000_t5" style="position:absolute;margin-left:443.25pt;margin-top:8.15pt;width:73.5pt;height:39pt;z-index:25" fillcolor="black" stroked="f"/>
        </w:pict>
      </w:r>
      <w:r>
        <w:rPr>
          <w:noProof/>
        </w:rPr>
        <w:pict>
          <v:shape id="_x0000_s440740" type="#_x0000_t68" style="position:absolute;margin-left:435.75pt;margin-top:0;width:87.75pt;height:178pt;z-index:18" filled="f" strokeweight="6pt">
            <v:textbox style="layout-flow:vertical-ideographic"/>
          </v:shape>
        </w:pict>
      </w:r>
    </w:p>
    <w:p w:rsidR="00675CB7" w:rsidRPr="00842035" w:rsidRDefault="00675CB7" w:rsidP="00A756BF"/>
    <w:p w:rsidR="00675CB7" w:rsidRPr="00842035" w:rsidRDefault="009F4E68" w:rsidP="009F4E68">
      <w:pPr>
        <w:tabs>
          <w:tab w:val="left" w:pos="7620"/>
        </w:tabs>
      </w:pPr>
      <w:r w:rsidRPr="00842035">
        <w:tab/>
      </w:r>
      <w:r w:rsidR="00BB2561">
        <w:tab/>
      </w:r>
      <w:r w:rsidR="00BB2561">
        <w:tab/>
      </w:r>
      <w:r w:rsidR="00BB2561">
        <w:tab/>
      </w:r>
    </w:p>
    <w:p w:rsidR="00675CB7" w:rsidRPr="00842035" w:rsidRDefault="00FC2610" w:rsidP="00A756BF">
      <w:r w:rsidRPr="00FC2610">
        <w:rPr>
          <w:noProof/>
          <w:color w:val="000000" w:themeColor="text1"/>
        </w:rPr>
        <w:pict>
          <v:rect id="_x0000_s440743" style="position:absolute;margin-left:456pt;margin-top:5.75pt;width:47.25pt;height:136.15pt;z-index:19" fillcolor="black"/>
        </w:pict>
      </w:r>
    </w:p>
    <w:p w:rsidR="00675CB7" w:rsidRPr="00842035" w:rsidRDefault="00675CB7" w:rsidP="00A756BF"/>
    <w:p w:rsidR="00A756BF" w:rsidRPr="00842035" w:rsidRDefault="0056701D" w:rsidP="006A1EE8">
      <w:pPr>
        <w:tabs>
          <w:tab w:val="left" w:pos="2610"/>
          <w:tab w:val="left" w:pos="5250"/>
          <w:tab w:val="left" w:pos="6315"/>
          <w:tab w:val="left" w:pos="6840"/>
          <w:tab w:val="left" w:pos="7172"/>
        </w:tabs>
        <w:jc w:val="right"/>
      </w:pPr>
      <w:r w:rsidRPr="00842035">
        <w:tab/>
      </w:r>
      <w:r w:rsidR="00093879" w:rsidRPr="00842035">
        <w:tab/>
      </w:r>
      <w:r w:rsidR="0093500A" w:rsidRPr="00842035">
        <w:tab/>
      </w:r>
      <w:r w:rsidR="00A348E5" w:rsidRPr="00842035">
        <w:tab/>
      </w:r>
      <w:r w:rsidR="005D6963" w:rsidRPr="00842035">
        <w:tab/>
      </w:r>
      <w:r w:rsidR="007F3D0D" w:rsidRPr="00842035">
        <w:tab/>
      </w:r>
      <w:r w:rsidR="006C7F44" w:rsidRPr="00842035">
        <w:tab/>
      </w:r>
      <w:r w:rsidR="00B51A51" w:rsidRPr="00842035">
        <w:tab/>
      </w:r>
    </w:p>
    <w:p w:rsidR="00A756BF" w:rsidRPr="00842035" w:rsidRDefault="00065158" w:rsidP="00273B90">
      <w:pPr>
        <w:tabs>
          <w:tab w:val="left" w:pos="2565"/>
          <w:tab w:val="left" w:pos="4920"/>
          <w:tab w:val="left" w:pos="6090"/>
          <w:tab w:val="left" w:pos="6195"/>
          <w:tab w:val="left" w:pos="6480"/>
          <w:tab w:val="left" w:pos="6702"/>
          <w:tab w:val="left" w:pos="7200"/>
          <w:tab w:val="left" w:pos="9735"/>
        </w:tabs>
      </w:pPr>
      <w:r w:rsidRPr="00842035">
        <w:tab/>
      </w:r>
      <w:r w:rsidR="0059597C" w:rsidRPr="00842035">
        <w:tab/>
      </w:r>
      <w:r w:rsidR="00CC5468" w:rsidRPr="00842035">
        <w:tab/>
      </w:r>
      <w:r w:rsidR="001F3D10" w:rsidRPr="00842035">
        <w:tab/>
      </w:r>
      <w:r w:rsidR="005055B7" w:rsidRPr="00842035">
        <w:tab/>
      </w:r>
      <w:r w:rsidR="00A348E5" w:rsidRPr="00842035">
        <w:tab/>
      </w:r>
      <w:r w:rsidR="00CC5468" w:rsidRPr="00842035">
        <w:tab/>
      </w:r>
      <w:r w:rsidR="00CC5468" w:rsidRPr="00842035">
        <w:tab/>
      </w:r>
      <w:r w:rsidR="00571DF4" w:rsidRPr="00842035">
        <w:tab/>
      </w:r>
      <w:r w:rsidR="0087232F" w:rsidRPr="00842035">
        <w:tab/>
      </w:r>
    </w:p>
    <w:p w:rsidR="0072700B" w:rsidRPr="00842035"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rPr>
      </w:pPr>
      <w:r w:rsidRPr="00842035">
        <w:tab/>
      </w:r>
      <w:r w:rsidR="00F640B9" w:rsidRPr="00842035">
        <w:tab/>
      </w:r>
      <w:r w:rsidR="00CC0DA8" w:rsidRPr="00842035">
        <w:tab/>
      </w:r>
      <w:r w:rsidR="00B357EB" w:rsidRPr="00842035">
        <w:tab/>
      </w:r>
      <w:r w:rsidR="00593543" w:rsidRPr="00842035">
        <w:tab/>
      </w:r>
      <w:r w:rsidR="00065158" w:rsidRPr="00842035">
        <w:tab/>
      </w:r>
      <w:r w:rsidR="00753A67" w:rsidRPr="00842035">
        <w:tab/>
      </w:r>
      <w:r w:rsidR="005E4A15" w:rsidRPr="00842035">
        <w:tab/>
      </w:r>
      <w:r w:rsidR="00A65F10" w:rsidRPr="00842035">
        <w:tab/>
      </w:r>
      <w:r w:rsidR="00876984" w:rsidRPr="00842035">
        <w:tab/>
      </w:r>
      <w:r w:rsidR="00A756BF" w:rsidRPr="00842035">
        <w:rPr>
          <w:sz w:val="12"/>
          <w:szCs w:val="12"/>
        </w:rPr>
        <w:tab/>
      </w:r>
      <w:r w:rsidR="00E55BDC" w:rsidRPr="00842035">
        <w:rPr>
          <w:sz w:val="12"/>
          <w:szCs w:val="12"/>
        </w:rPr>
        <w:tab/>
      </w:r>
    </w:p>
    <w:p w:rsidR="00E71BEA" w:rsidRPr="00842035" w:rsidRDefault="0087701A" w:rsidP="003C13B7">
      <w:pPr>
        <w:tabs>
          <w:tab w:val="left" w:pos="255"/>
          <w:tab w:val="left" w:pos="525"/>
          <w:tab w:val="left" w:pos="675"/>
          <w:tab w:val="left" w:pos="1620"/>
          <w:tab w:val="left" w:pos="4845"/>
          <w:tab w:val="left" w:pos="6045"/>
          <w:tab w:val="left" w:pos="6105"/>
          <w:tab w:val="left" w:pos="6585"/>
        </w:tabs>
        <w:rPr>
          <w:szCs w:val="21"/>
        </w:rPr>
      </w:pPr>
      <w:r w:rsidRPr="00842035">
        <w:tab/>
      </w:r>
      <w:r w:rsidR="0057619F" w:rsidRPr="00842035">
        <w:tab/>
      </w:r>
      <w:r w:rsidR="009B115B" w:rsidRPr="00842035">
        <w:tab/>
      </w:r>
      <w:r w:rsidR="00EE5FC9" w:rsidRPr="00842035">
        <w:tab/>
      </w:r>
      <w:r w:rsidR="00561C23" w:rsidRPr="00842035">
        <w:tab/>
      </w:r>
      <w:r w:rsidR="00403979" w:rsidRPr="00842035">
        <w:rPr>
          <w:szCs w:val="21"/>
        </w:rPr>
        <w:tab/>
      </w:r>
      <w:r w:rsidR="00EA78CA" w:rsidRPr="00842035">
        <w:rPr>
          <w:szCs w:val="21"/>
        </w:rPr>
        <w:tab/>
      </w:r>
      <w:r w:rsidR="005C5371" w:rsidRPr="00842035">
        <w:rPr>
          <w:szCs w:val="21"/>
        </w:rPr>
        <w:tab/>
      </w:r>
    </w:p>
    <w:p w:rsidR="007004BC" w:rsidRPr="00842035" w:rsidRDefault="00354260" w:rsidP="00354260">
      <w:pPr>
        <w:tabs>
          <w:tab w:val="left" w:pos="945"/>
          <w:tab w:val="left" w:pos="2295"/>
          <w:tab w:val="left" w:pos="7605"/>
        </w:tabs>
      </w:pPr>
      <w:r w:rsidRPr="00354260">
        <w:rPr>
          <w:rFonts w:eastAsia="Times New Roman"/>
          <w:i/>
          <w:iCs/>
          <w:color w:val="000000"/>
          <w:sz w:val="21"/>
          <w:szCs w:val="21"/>
        </w:rPr>
        <w:br/>
      </w:r>
      <w:r w:rsidRPr="00354260">
        <w:rPr>
          <w:rFonts w:ascii="Arial" w:eastAsia="Times New Roman" w:hAnsi="Arial" w:cs="Arial"/>
          <w:color w:val="000000"/>
          <w:sz w:val="20"/>
          <w:szCs w:val="20"/>
        </w:rPr>
        <w:br/>
      </w:r>
      <w:r w:rsidRPr="00354260">
        <w:rPr>
          <w:rFonts w:ascii="Arial" w:eastAsia="Times New Roman" w:hAnsi="Arial" w:cs="Arial"/>
          <w:color w:val="000000"/>
          <w:sz w:val="20"/>
          <w:szCs w:val="20"/>
        </w:rPr>
        <w:br/>
      </w:r>
      <w:r w:rsidR="00282410" w:rsidRPr="00842035">
        <w:tab/>
      </w:r>
      <w:r w:rsidR="009A6FBB" w:rsidRPr="00842035">
        <w:rPr>
          <w:sz w:val="26"/>
          <w:szCs w:val="26"/>
        </w:rPr>
        <w:tab/>
      </w:r>
      <w:r w:rsidR="00141050" w:rsidRPr="00842035">
        <w:tab/>
      </w:r>
      <w:r w:rsidR="003B0332" w:rsidRPr="00842035">
        <w:tab/>
      </w:r>
      <w:r w:rsidR="00AF28B5" w:rsidRPr="00842035">
        <w:tab/>
      </w:r>
    </w:p>
    <w:p w:rsidR="007004BC" w:rsidRPr="00842035" w:rsidRDefault="00C82481" w:rsidP="007704EE">
      <w:pPr>
        <w:tabs>
          <w:tab w:val="left" w:pos="7530"/>
        </w:tabs>
        <w:rPr>
          <w:b/>
        </w:rPr>
      </w:pPr>
      <w:r w:rsidRPr="00842035">
        <w:tab/>
      </w:r>
      <w:r w:rsidRPr="00842035">
        <w:tab/>
      </w:r>
      <w:r w:rsidR="00C206D7" w:rsidRPr="00842035">
        <w:tab/>
      </w:r>
      <w:r w:rsidR="00C206D7" w:rsidRPr="00842035">
        <w:tab/>
      </w:r>
      <w:r w:rsidR="00685D90" w:rsidRPr="00842035">
        <w:tab/>
      </w:r>
      <w:r w:rsidR="007B3177" w:rsidRPr="00842035">
        <w:tab/>
      </w:r>
      <w:r w:rsidR="00BF5589" w:rsidRPr="00842035">
        <w:tab/>
      </w:r>
    </w:p>
    <w:p w:rsidR="00053C6B" w:rsidRPr="00D26347" w:rsidRDefault="00FC2610" w:rsidP="00053C6B">
      <w:pPr>
        <w:jc w:val="center"/>
        <w:rPr>
          <w:rFonts w:ascii="Arial Narrow" w:hAnsi="Arial Narrow"/>
          <w:b/>
        </w:rPr>
      </w:pPr>
      <w:r w:rsidRPr="00FC2610">
        <w:rPr>
          <w:noProof/>
          <w:sz w:val="20"/>
          <w:szCs w:val="20"/>
          <w:lang w:eastAsia="zh-TW"/>
        </w:rPr>
        <w:pict>
          <v:shape id="_x0000_s355662" type="#_x0000_t202" style="position:absolute;left:0;text-align:left;margin-left:-17.55pt;margin-top:-.45pt;width:569.2pt;height:45.1pt;z-index:6;mso-width-relative:margin;mso-height-relative:margin" fillcolor="#d8d8d8" strokeweight="1.5pt">
            <v:stroke dashstyle="1 1"/>
            <v:textbox style="mso-next-textbox:#_x0000_s355662" inset=",1.44pt,,1.44pt">
              <w:txbxContent>
                <w:p w:rsidR="008635F7" w:rsidRPr="00FF14E8" w:rsidRDefault="008635F7" w:rsidP="00100068">
                  <w:pPr>
                    <w:jc w:val="center"/>
                    <w:rPr>
                      <w:rFonts w:ascii="Arial Narrow" w:hAnsi="Arial Narrow"/>
                      <w:b/>
                      <w:i/>
                      <w:sz w:val="18"/>
                      <w:szCs w:val="18"/>
                    </w:rPr>
                  </w:pPr>
                  <w:r w:rsidRPr="00FF14E8">
                    <w:rPr>
                      <w:rFonts w:ascii="Arial Narrow" w:hAnsi="Arial Narrow"/>
                      <w:b/>
                      <w:i/>
                      <w:sz w:val="18"/>
                      <w:szCs w:val="18"/>
                    </w:rPr>
                    <w:t>405-720-9878          Abuse of Minors Pastoral Response Hotline           405-720-9878</w:t>
                  </w:r>
                </w:p>
                <w:p w:rsidR="008635F7" w:rsidRPr="00FF14E8" w:rsidRDefault="008635F7" w:rsidP="00100068">
                  <w:pPr>
                    <w:jc w:val="center"/>
                    <w:rPr>
                      <w:rFonts w:ascii="Arial Narrow" w:hAnsi="Arial Narrow"/>
                      <w:sz w:val="18"/>
                      <w:szCs w:val="18"/>
                    </w:rPr>
                  </w:pPr>
                  <w:r w:rsidRPr="00FF14E8">
                    <w:rPr>
                      <w:rFonts w:ascii="Arial Narrow" w:hAnsi="Arial Narrow"/>
                      <w:sz w:val="18"/>
                      <w:szCs w:val="18"/>
                    </w:rPr>
                    <w:t>You may also contact Oklahoma Department of Human Services at 1-800-522-3511.</w:t>
                  </w:r>
                </w:p>
                <w:p w:rsidR="008635F7" w:rsidRPr="00FF14E8" w:rsidRDefault="008635F7" w:rsidP="00100068">
                  <w:pPr>
                    <w:jc w:val="center"/>
                    <w:rPr>
                      <w:rFonts w:ascii="Arial Narrow" w:hAnsi="Arial Narrow"/>
                      <w:b/>
                      <w:i/>
                      <w:sz w:val="18"/>
                      <w:szCs w:val="18"/>
                      <w:lang w:val="es-MX"/>
                    </w:rPr>
                  </w:pPr>
                  <w:r w:rsidRPr="00FF14E8">
                    <w:rPr>
                      <w:rFonts w:ascii="Arial Narrow" w:hAnsi="Arial Narrow"/>
                      <w:b/>
                      <w:i/>
                      <w:sz w:val="18"/>
                      <w:szCs w:val="18"/>
                      <w:lang w:val="es-MX"/>
                    </w:rPr>
                    <w:t>405-720-9878          Línea Telefónica Pastoral para Reportar Abuso de Menores           405-720-9878</w:t>
                  </w:r>
                </w:p>
                <w:p w:rsidR="008635F7" w:rsidRPr="00FF14E8" w:rsidRDefault="008635F7" w:rsidP="00100068">
                  <w:pPr>
                    <w:jc w:val="center"/>
                    <w:rPr>
                      <w:rFonts w:ascii="Arial Narrow" w:hAnsi="Arial Narrow"/>
                      <w:sz w:val="18"/>
                      <w:szCs w:val="18"/>
                      <w:lang w:val="es-MX"/>
                    </w:rPr>
                  </w:pPr>
                  <w:r w:rsidRPr="00FF14E8">
                    <w:rPr>
                      <w:rFonts w:ascii="Arial Narrow" w:hAnsi="Arial Narrow"/>
                      <w:sz w:val="18"/>
                      <w:szCs w:val="18"/>
                      <w:lang w:val="es-MX"/>
                    </w:rPr>
                    <w:t>También puede comunicarse con el Departamento de Servicios Humanos al 1-800-522-3511.</w:t>
                  </w:r>
                </w:p>
                <w:p w:rsidR="008635F7" w:rsidRPr="00100068" w:rsidRDefault="008635F7" w:rsidP="00100068">
                  <w:pPr>
                    <w:jc w:val="center"/>
                    <w:rPr>
                      <w:sz w:val="22"/>
                      <w:szCs w:val="22"/>
                      <w:lang w:val="es-MX"/>
                    </w:rPr>
                  </w:pPr>
                </w:p>
                <w:p w:rsidR="008635F7" w:rsidRPr="00100068" w:rsidRDefault="008635F7" w:rsidP="00100068">
                  <w:pPr>
                    <w:jc w:val="center"/>
                    <w:rPr>
                      <w:sz w:val="22"/>
                      <w:szCs w:val="22"/>
                      <w:lang w:val="es-MX"/>
                    </w:rPr>
                  </w:pPr>
                </w:p>
              </w:txbxContent>
            </v:textbox>
          </v:shape>
        </w:pict>
      </w:r>
      <w:r w:rsidR="007E63F7" w:rsidRPr="00842035">
        <w:rPr>
          <w:i/>
        </w:rPr>
        <w:tab/>
      </w:r>
      <w:r w:rsidR="005055B7" w:rsidRPr="00842035">
        <w:rPr>
          <w:i/>
        </w:rPr>
        <w:tab/>
      </w:r>
      <w:r w:rsidR="00C8027A" w:rsidRPr="00842035">
        <w:rPr>
          <w:i/>
        </w:rPr>
        <w:tab/>
      </w:r>
    </w:p>
    <w:p w:rsidR="007004BC" w:rsidRPr="00842035" w:rsidRDefault="00A65859" w:rsidP="00F568A0">
      <w:pPr>
        <w:tabs>
          <w:tab w:val="left" w:pos="6240"/>
          <w:tab w:val="left" w:pos="7200"/>
        </w:tabs>
      </w:pPr>
      <w:r>
        <w:rPr>
          <w:noProof/>
        </w:rPr>
        <w:lastRenderedPageBreak/>
        <w:pict>
          <v:shape id="_x0000_s441059" type="#_x0000_t202" style="position:absolute;margin-left:275.75pt;margin-top:-23.25pt;width:267.2pt;height:3in;z-index:27;mso-width-relative:margin;mso-height-relative:margin">
            <v:textbox style="mso-next-textbox:#_x0000_s441059">
              <w:txbxContent>
                <w:p w:rsidR="00B574FB" w:rsidRPr="00446AFC" w:rsidRDefault="00B574FB" w:rsidP="00AE45E7">
                  <w:pPr>
                    <w:jc w:val="center"/>
                    <w:rPr>
                      <w:rFonts w:ascii="Comic Sans MS" w:hAnsi="Comic Sans MS"/>
                      <w:b/>
                      <w:sz w:val="32"/>
                      <w:szCs w:val="32"/>
                      <w:u w:val="thick"/>
                    </w:rPr>
                  </w:pPr>
                  <w:r w:rsidRPr="00446AFC">
                    <w:rPr>
                      <w:rFonts w:ascii="Comic Sans MS" w:hAnsi="Comic Sans MS"/>
                      <w:b/>
                      <w:sz w:val="32"/>
                      <w:szCs w:val="32"/>
                      <w:u w:val="thick"/>
                    </w:rPr>
                    <w:t>!!!Religious Education News!!!</w:t>
                  </w:r>
                </w:p>
                <w:p w:rsidR="00B574FB" w:rsidRPr="006C2BCA" w:rsidRDefault="00B574FB" w:rsidP="00F945F1">
                  <w:pPr>
                    <w:jc w:val="both"/>
                    <w:rPr>
                      <w:rFonts w:ascii="Berlin Sans FB" w:hAnsi="Berlin Sans FB"/>
                      <w:sz w:val="20"/>
                      <w:szCs w:val="20"/>
                      <w:lang w:val="es-MX"/>
                    </w:rPr>
                  </w:pPr>
                  <w:r w:rsidRPr="006C2BCA">
                    <w:rPr>
                      <w:rFonts w:ascii="Berlin Sans FB" w:hAnsi="Berlin Sans FB"/>
                      <w:sz w:val="20"/>
                      <w:szCs w:val="20"/>
                    </w:rPr>
                    <w:t xml:space="preserve">The Religious Education 2013-2014 Program will begin on Wednesday, September 4 </w:t>
                  </w:r>
                  <w:r w:rsidR="00F945F1" w:rsidRPr="006C2BCA">
                    <w:rPr>
                      <w:rFonts w:ascii="Berlin Sans FB" w:hAnsi="Berlin Sans FB"/>
                      <w:sz w:val="20"/>
                      <w:szCs w:val="20"/>
                    </w:rPr>
                    <w:t xml:space="preserve">(6-7:15 pm) </w:t>
                  </w:r>
                  <w:r w:rsidRPr="006C2BCA">
                    <w:rPr>
                      <w:rFonts w:ascii="Berlin Sans FB" w:hAnsi="Berlin Sans FB"/>
                      <w:sz w:val="20"/>
                      <w:szCs w:val="20"/>
                    </w:rPr>
                    <w:t>for grades 1-8 and September 8</w:t>
                  </w:r>
                  <w:r w:rsidR="00F945F1" w:rsidRPr="006C2BCA">
                    <w:rPr>
                      <w:rFonts w:ascii="Berlin Sans FB" w:hAnsi="Berlin Sans FB"/>
                      <w:sz w:val="20"/>
                      <w:szCs w:val="20"/>
                    </w:rPr>
                    <w:t xml:space="preserve"> (5-6:15 pm)</w:t>
                  </w:r>
                  <w:r w:rsidRPr="006C2BCA">
                    <w:rPr>
                      <w:rFonts w:ascii="Berlin Sans FB" w:hAnsi="Berlin Sans FB"/>
                      <w:sz w:val="20"/>
                      <w:szCs w:val="20"/>
                    </w:rPr>
                    <w:t xml:space="preserve"> for grades 9-12/Confirmation.  By our Baptism, we are called to share the Good News.  Please consider your gifts and talents.  If you would like to be a part of helping our children become excited about God please contact Maria Martinez 580-467-0184</w:t>
                  </w:r>
                  <w:r w:rsidR="007D3CA2" w:rsidRPr="006C2BCA">
                    <w:rPr>
                      <w:rFonts w:ascii="Berlin Sans FB" w:hAnsi="Berlin Sans FB"/>
                      <w:sz w:val="20"/>
                      <w:szCs w:val="20"/>
                    </w:rPr>
                    <w:t xml:space="preserve"> </w:t>
                  </w:r>
                  <w:r w:rsidRPr="006C2BCA">
                    <w:rPr>
                      <w:rFonts w:ascii="Berlin Sans FB" w:hAnsi="Berlin Sans FB"/>
                      <w:sz w:val="20"/>
                      <w:szCs w:val="20"/>
                    </w:rPr>
                    <w:t xml:space="preserve">or Pat Neal 580-255-0590 or talk with Fr. Peter.  </w:t>
                  </w:r>
                  <w:proofErr w:type="spellStart"/>
                  <w:r w:rsidRPr="006C2BCA">
                    <w:rPr>
                      <w:rFonts w:ascii="Berlin Sans FB" w:hAnsi="Berlin Sans FB"/>
                      <w:sz w:val="20"/>
                      <w:szCs w:val="20"/>
                      <w:lang w:val="es-MX"/>
                    </w:rPr>
                    <w:t>There</w:t>
                  </w:r>
                  <w:proofErr w:type="spellEnd"/>
                  <w:r w:rsidRPr="006C2BCA">
                    <w:rPr>
                      <w:rFonts w:ascii="Berlin Sans FB" w:hAnsi="Berlin Sans FB"/>
                      <w:sz w:val="20"/>
                      <w:szCs w:val="20"/>
                      <w:lang w:val="es-MX"/>
                    </w:rPr>
                    <w:t xml:space="preserve"> are </w:t>
                  </w:r>
                  <w:proofErr w:type="spellStart"/>
                  <w:r w:rsidRPr="006C2BCA">
                    <w:rPr>
                      <w:rFonts w:ascii="Berlin Sans FB" w:hAnsi="Berlin Sans FB"/>
                      <w:sz w:val="20"/>
                      <w:szCs w:val="20"/>
                      <w:lang w:val="es-MX"/>
                    </w:rPr>
                    <w:t>many</w:t>
                  </w:r>
                  <w:proofErr w:type="spellEnd"/>
                  <w:r w:rsidRPr="006C2BCA">
                    <w:rPr>
                      <w:rFonts w:ascii="Berlin Sans FB" w:hAnsi="Berlin Sans FB"/>
                      <w:sz w:val="20"/>
                      <w:szCs w:val="20"/>
                      <w:lang w:val="es-MX"/>
                    </w:rPr>
                    <w:t xml:space="preserve"> </w:t>
                  </w:r>
                  <w:proofErr w:type="spellStart"/>
                  <w:r w:rsidRPr="006C2BCA">
                    <w:rPr>
                      <w:rFonts w:ascii="Berlin Sans FB" w:hAnsi="Berlin Sans FB"/>
                      <w:sz w:val="20"/>
                      <w:szCs w:val="20"/>
                      <w:lang w:val="es-MX"/>
                    </w:rPr>
                    <w:t>ways</w:t>
                  </w:r>
                  <w:proofErr w:type="spellEnd"/>
                  <w:r w:rsidRPr="006C2BCA">
                    <w:rPr>
                      <w:rFonts w:ascii="Berlin Sans FB" w:hAnsi="Berlin Sans FB"/>
                      <w:sz w:val="20"/>
                      <w:szCs w:val="20"/>
                      <w:lang w:val="es-MX"/>
                    </w:rPr>
                    <w:t xml:space="preserve"> </w:t>
                  </w:r>
                  <w:proofErr w:type="spellStart"/>
                  <w:r w:rsidRPr="006C2BCA">
                    <w:rPr>
                      <w:rFonts w:ascii="Berlin Sans FB" w:hAnsi="Berlin Sans FB"/>
                      <w:sz w:val="20"/>
                      <w:szCs w:val="20"/>
                      <w:lang w:val="es-MX"/>
                    </w:rPr>
                    <w:t>to</w:t>
                  </w:r>
                  <w:proofErr w:type="spellEnd"/>
                  <w:r w:rsidRPr="006C2BCA">
                    <w:rPr>
                      <w:rFonts w:ascii="Berlin Sans FB" w:hAnsi="Berlin Sans FB"/>
                      <w:sz w:val="20"/>
                      <w:szCs w:val="20"/>
                      <w:lang w:val="es-MX"/>
                    </w:rPr>
                    <w:t xml:space="preserve"> </w:t>
                  </w:r>
                  <w:proofErr w:type="spellStart"/>
                  <w:r w:rsidRPr="006C2BCA">
                    <w:rPr>
                      <w:rFonts w:ascii="Berlin Sans FB" w:hAnsi="Berlin Sans FB"/>
                      <w:sz w:val="20"/>
                      <w:szCs w:val="20"/>
                      <w:lang w:val="es-MX"/>
                    </w:rPr>
                    <w:t>help</w:t>
                  </w:r>
                  <w:proofErr w:type="spellEnd"/>
                  <w:r w:rsidR="00F43A42" w:rsidRPr="006C2BCA">
                    <w:rPr>
                      <w:rFonts w:ascii="Berlin Sans FB" w:hAnsi="Berlin Sans FB"/>
                      <w:sz w:val="20"/>
                      <w:szCs w:val="20"/>
                      <w:lang w:val="es-MX"/>
                    </w:rPr>
                    <w:t>!</w:t>
                  </w:r>
                </w:p>
                <w:p w:rsidR="00B574FB" w:rsidRPr="006C2BCA" w:rsidRDefault="00F945F1" w:rsidP="00F945F1">
                  <w:pPr>
                    <w:jc w:val="both"/>
                    <w:rPr>
                      <w:rFonts w:ascii="Berlin Sans FB" w:hAnsi="Berlin Sans FB"/>
                      <w:sz w:val="20"/>
                      <w:szCs w:val="20"/>
                      <w:lang w:val="es-MX"/>
                    </w:rPr>
                  </w:pPr>
                  <w:r w:rsidRPr="006C2BCA">
                    <w:rPr>
                      <w:rFonts w:ascii="Berlin Sans FB" w:hAnsi="Berlin Sans FB"/>
                      <w:sz w:val="20"/>
                      <w:szCs w:val="20"/>
                      <w:lang w:val="es-MX"/>
                    </w:rPr>
                    <w:t>El programa de Educaci</w:t>
                  </w:r>
                  <w:r w:rsidRPr="006C2BCA">
                    <w:rPr>
                      <w:rFonts w:ascii="Berlin Sans FB" w:hAnsi="Berlin Sans FB" w:cs="Arial"/>
                      <w:sz w:val="20"/>
                      <w:szCs w:val="20"/>
                      <w:lang w:val="es-MX"/>
                    </w:rPr>
                    <w:t>ó</w:t>
                  </w:r>
                  <w:r w:rsidRPr="006C2BCA">
                    <w:rPr>
                      <w:rFonts w:ascii="Berlin Sans FB" w:hAnsi="Berlin Sans FB"/>
                      <w:sz w:val="20"/>
                      <w:szCs w:val="20"/>
                      <w:lang w:val="es-MX"/>
                    </w:rPr>
                    <w:t>n Religioso para 2013-2014 comenzara septiembre 4 para grados 1-8 y septiembre 8 para grados 9-12/Confirmaci</w:t>
                  </w:r>
                  <w:r w:rsidRPr="006C2BCA">
                    <w:rPr>
                      <w:rFonts w:ascii="Berlin Sans FB" w:hAnsi="Berlin Sans FB" w:cs="Arial"/>
                      <w:sz w:val="20"/>
                      <w:szCs w:val="20"/>
                      <w:lang w:val="es-MX"/>
                    </w:rPr>
                    <w:t>ó</w:t>
                  </w:r>
                  <w:r w:rsidRPr="006C2BCA">
                    <w:rPr>
                      <w:rFonts w:ascii="Berlin Sans FB" w:hAnsi="Berlin Sans FB"/>
                      <w:sz w:val="20"/>
                      <w:szCs w:val="20"/>
                      <w:lang w:val="es-MX"/>
                    </w:rPr>
                    <w:t xml:space="preserve">n.  Por nuestro bautismo, somos </w:t>
                  </w:r>
                  <w:proofErr w:type="spellStart"/>
                  <w:r w:rsidRPr="006C2BCA">
                    <w:rPr>
                      <w:rFonts w:ascii="Berlin Sans FB" w:hAnsi="Berlin Sans FB"/>
                      <w:sz w:val="20"/>
                      <w:szCs w:val="20"/>
                      <w:lang w:val="es-MX"/>
                    </w:rPr>
                    <w:t>Ilamados</w:t>
                  </w:r>
                  <w:proofErr w:type="spellEnd"/>
                  <w:r w:rsidRPr="006C2BCA">
                    <w:rPr>
                      <w:rFonts w:ascii="Berlin Sans FB" w:hAnsi="Berlin Sans FB"/>
                      <w:sz w:val="20"/>
                      <w:szCs w:val="20"/>
                      <w:lang w:val="es-MX"/>
                    </w:rPr>
                    <w:t xml:space="preserve"> a dar la Buena Nueva. Considera los regalos y talentos que Dios te ha regalado y si quieres formar parte en ayudar que a los niños conozcan de Dios por favor de comunicarse con </w:t>
                  </w:r>
                  <w:proofErr w:type="spellStart"/>
                  <w:r w:rsidRPr="006C2BCA">
                    <w:rPr>
                      <w:rFonts w:ascii="Berlin Sans FB" w:hAnsi="Berlin Sans FB"/>
                      <w:sz w:val="20"/>
                      <w:szCs w:val="20"/>
                      <w:lang w:val="es-MX"/>
                    </w:rPr>
                    <w:t>Maria</w:t>
                  </w:r>
                  <w:proofErr w:type="spellEnd"/>
                  <w:r w:rsidRPr="006C2BCA">
                    <w:rPr>
                      <w:rFonts w:ascii="Berlin Sans FB" w:hAnsi="Berlin Sans FB"/>
                      <w:sz w:val="20"/>
                      <w:szCs w:val="20"/>
                      <w:lang w:val="es-MX"/>
                    </w:rPr>
                    <w:t xml:space="preserve"> Martinez 580-467-0184, Pat Neal 580-255-0590, o hable con Padre Pedro. </w:t>
                  </w:r>
                  <w:r w:rsidR="00F43A42" w:rsidRPr="006C2BCA">
                    <w:rPr>
                      <w:rFonts w:ascii="Berlin Sans FB" w:hAnsi="Berlin Sans FB"/>
                      <w:sz w:val="20"/>
                      <w:szCs w:val="20"/>
                      <w:lang w:val="es-MX"/>
                    </w:rPr>
                    <w:t xml:space="preserve"> Puedes ayudar de muchas formas.</w:t>
                  </w:r>
                </w:p>
                <w:p w:rsidR="00B574FB" w:rsidRPr="00F945F1" w:rsidRDefault="00B574FB" w:rsidP="00AB3A64">
                  <w:pPr>
                    <w:jc w:val="center"/>
                    <w:rPr>
                      <w:rFonts w:ascii="Cooper Black" w:hAnsi="Cooper Black"/>
                      <w:lang w:val="es-MX"/>
                    </w:rPr>
                  </w:pPr>
                </w:p>
                <w:p w:rsidR="00B574FB" w:rsidRPr="00F945F1" w:rsidRDefault="00B574FB" w:rsidP="00AB3A64">
                  <w:pPr>
                    <w:jc w:val="center"/>
                    <w:rPr>
                      <w:rFonts w:ascii="Britannic Bold" w:hAnsi="Britannic Bold"/>
                      <w:lang w:val="es-MX"/>
                    </w:rPr>
                  </w:pPr>
                </w:p>
                <w:p w:rsidR="00B574FB" w:rsidRPr="00F945F1" w:rsidRDefault="00B574FB" w:rsidP="00AE45E7">
                  <w:pPr>
                    <w:jc w:val="both"/>
                    <w:rPr>
                      <w:rFonts w:ascii="Berlin Sans FB" w:hAnsi="Berlin Sans FB"/>
                      <w:sz w:val="22"/>
                      <w:szCs w:val="22"/>
                      <w:lang w:val="es-MX"/>
                    </w:rPr>
                  </w:pPr>
                  <w:r w:rsidRPr="00F945F1">
                    <w:rPr>
                      <w:rFonts w:ascii="Berlin Sans FB" w:hAnsi="Berlin Sans FB"/>
                      <w:sz w:val="22"/>
                      <w:szCs w:val="22"/>
                      <w:lang w:val="es-MX"/>
                    </w:rPr>
                    <w:tab/>
                  </w:r>
                </w:p>
                <w:p w:rsidR="00B574FB" w:rsidRPr="00F945F1" w:rsidRDefault="00B574FB" w:rsidP="00AE45E7">
                  <w:pPr>
                    <w:jc w:val="both"/>
                    <w:rPr>
                      <w:rFonts w:ascii="Berlin Sans FB" w:hAnsi="Berlin Sans FB"/>
                      <w:b/>
                      <w:sz w:val="22"/>
                      <w:szCs w:val="22"/>
                      <w:u w:val="single"/>
                      <w:lang w:val="es-MX"/>
                    </w:rPr>
                  </w:pPr>
                </w:p>
                <w:p w:rsidR="00B574FB" w:rsidRPr="00F945F1" w:rsidRDefault="00B574FB" w:rsidP="00AE45E7">
                  <w:pPr>
                    <w:jc w:val="both"/>
                    <w:rPr>
                      <w:rFonts w:ascii="Berlin Sans FB" w:hAnsi="Berlin Sans FB"/>
                      <w:sz w:val="28"/>
                      <w:szCs w:val="28"/>
                      <w:lang w:val="es-MX"/>
                    </w:rPr>
                  </w:pPr>
                  <w:r w:rsidRPr="00F945F1">
                    <w:rPr>
                      <w:rFonts w:ascii="Berlin Sans FB" w:hAnsi="Berlin Sans FB"/>
                      <w:sz w:val="28"/>
                      <w:szCs w:val="28"/>
                      <w:lang w:val="es-MX"/>
                    </w:rPr>
                    <w:tab/>
                  </w:r>
                </w:p>
              </w:txbxContent>
            </v:textbox>
          </v:shape>
        </w:pict>
      </w:r>
      <w:r w:rsidR="00FC2610">
        <w:rPr>
          <w:noProof/>
        </w:rPr>
        <w:pict>
          <v:shape id="_x0000_s441086" type="#_x0000_t202" style="position:absolute;margin-left:-14.95pt;margin-top:-23.25pt;width:278.2pt;height:128.25pt;z-index:38;mso-width-relative:margin;mso-height-relative:margin" strokeweight="3pt">
            <v:stroke dashstyle="1 1" endcap="round"/>
            <v:textbox>
              <w:txbxContent>
                <w:p w:rsidR="00D01371" w:rsidRPr="00D01371" w:rsidRDefault="00D01371" w:rsidP="00EB43A3">
                  <w:pPr>
                    <w:jc w:val="center"/>
                    <w:rPr>
                      <w:rFonts w:ascii="Script MT Bold" w:hAnsi="Script MT Bold"/>
                      <w:b/>
                      <w:sz w:val="28"/>
                      <w:szCs w:val="28"/>
                      <w:u w:val="single"/>
                    </w:rPr>
                  </w:pPr>
                  <w:r w:rsidRPr="00D01371">
                    <w:rPr>
                      <w:rFonts w:ascii="Script MT Bold" w:hAnsi="Script MT Bold"/>
                      <w:b/>
                      <w:sz w:val="28"/>
                      <w:szCs w:val="28"/>
                      <w:u w:val="single"/>
                    </w:rPr>
                    <w:t>Duncan Altar Society News:</w:t>
                  </w:r>
                </w:p>
                <w:p w:rsidR="00D01371" w:rsidRPr="00D01371" w:rsidRDefault="00D01371" w:rsidP="00EB43A3">
                  <w:pPr>
                    <w:jc w:val="center"/>
                    <w:rPr>
                      <w:rFonts w:ascii="Elephant" w:hAnsi="Elephant"/>
                      <w:sz w:val="20"/>
                      <w:szCs w:val="20"/>
                    </w:rPr>
                  </w:pPr>
                  <w:r w:rsidRPr="00D01371">
                    <w:rPr>
                      <w:rFonts w:ascii="Elephant" w:hAnsi="Elephant"/>
                      <w:sz w:val="20"/>
                      <w:szCs w:val="20"/>
                    </w:rPr>
                    <w:t>There will be an Altar Society Meeting on Thursday, September 5 after the 12:10 pm Mass.  Ladies please come and bring a dish to share and a friend!</w:t>
                  </w:r>
                </w:p>
                <w:p w:rsidR="00C12BC0" w:rsidRDefault="00C12BC0" w:rsidP="00EB43A3">
                  <w:pPr>
                    <w:jc w:val="center"/>
                    <w:rPr>
                      <w:rFonts w:ascii="Britannic Bold" w:hAnsi="Britannic Bold"/>
                      <w:sz w:val="20"/>
                      <w:szCs w:val="20"/>
                    </w:rPr>
                  </w:pPr>
                </w:p>
                <w:p w:rsidR="00D01371" w:rsidRPr="00D01371" w:rsidRDefault="00D01371" w:rsidP="00EB43A3">
                  <w:pPr>
                    <w:jc w:val="center"/>
                    <w:rPr>
                      <w:rFonts w:ascii="Britannic Bold" w:hAnsi="Britannic Bold"/>
                      <w:sz w:val="20"/>
                      <w:szCs w:val="20"/>
                    </w:rPr>
                  </w:pPr>
                  <w:r w:rsidRPr="00D01371">
                    <w:rPr>
                      <w:rFonts w:ascii="Britannic Bold" w:hAnsi="Britannic Bold"/>
                      <w:sz w:val="20"/>
                      <w:szCs w:val="20"/>
                    </w:rPr>
                    <w:t>Gift Shop and Book Store!</w:t>
                  </w:r>
                  <w:r>
                    <w:rPr>
                      <w:rFonts w:ascii="Britannic Bold" w:hAnsi="Britannic Bold"/>
                      <w:sz w:val="20"/>
                      <w:szCs w:val="20"/>
                    </w:rPr>
                    <w:t xml:space="preserve">  </w:t>
                  </w:r>
                  <w:r w:rsidRPr="00D01371">
                    <w:rPr>
                      <w:rFonts w:ascii="Britannic Bold" w:hAnsi="Britannic Bold"/>
                      <w:sz w:val="20"/>
                      <w:szCs w:val="20"/>
                    </w:rPr>
                    <w:t>Many Religious Articles for sale:  rosaries, prayer cards, books, tote bags</w:t>
                  </w:r>
                  <w:r>
                    <w:rPr>
                      <w:rFonts w:ascii="Britannic Bold" w:hAnsi="Britannic Bold"/>
                      <w:sz w:val="20"/>
                      <w:szCs w:val="20"/>
                    </w:rPr>
                    <w:t>, medals!</w:t>
                  </w:r>
                </w:p>
                <w:p w:rsidR="00D01371" w:rsidRPr="00D01371" w:rsidRDefault="00D01371" w:rsidP="00EB43A3">
                  <w:pPr>
                    <w:jc w:val="center"/>
                    <w:rPr>
                      <w:rFonts w:ascii="Britannic Bold" w:hAnsi="Britannic Bold"/>
                      <w:sz w:val="20"/>
                      <w:szCs w:val="20"/>
                    </w:rPr>
                  </w:pPr>
                  <w:r w:rsidRPr="00D01371">
                    <w:rPr>
                      <w:rFonts w:ascii="Britannic Bold" w:hAnsi="Britannic Bold"/>
                      <w:sz w:val="20"/>
                      <w:szCs w:val="20"/>
                    </w:rPr>
                    <w:t>Many Divine Mercy and Blessed John Paul II items!</w:t>
                  </w:r>
                </w:p>
                <w:p w:rsidR="00D01371" w:rsidRPr="00D01371" w:rsidRDefault="00D01371" w:rsidP="00812A05">
                  <w:pPr>
                    <w:jc w:val="center"/>
                    <w:rPr>
                      <w:rFonts w:ascii="Lucida Sans Unicode" w:hAnsi="Lucida Sans Unicode" w:cs="Lucida Sans Unicode"/>
                      <w:i/>
                      <w:sz w:val="20"/>
                      <w:szCs w:val="20"/>
                    </w:rPr>
                  </w:pPr>
                  <w:r w:rsidRPr="00D01371">
                    <w:rPr>
                      <w:rFonts w:ascii="Algerian" w:hAnsi="Algerian"/>
                      <w:sz w:val="20"/>
                      <w:szCs w:val="20"/>
                    </w:rPr>
                    <w:t>Many gift items!</w:t>
                  </w:r>
                  <w:r>
                    <w:rPr>
                      <w:rFonts w:ascii="Algerian" w:hAnsi="Algerian"/>
                      <w:sz w:val="20"/>
                      <w:szCs w:val="20"/>
                    </w:rPr>
                    <w:t xml:space="preserve">  </w:t>
                  </w:r>
                  <w:r w:rsidRPr="00D01371">
                    <w:rPr>
                      <w:rFonts w:ascii="Lucida Sans Unicode" w:hAnsi="Lucida Sans Unicode" w:cs="Lucida Sans Unicode"/>
                      <w:i/>
                      <w:sz w:val="20"/>
                      <w:szCs w:val="20"/>
                    </w:rPr>
                    <w:t>Please support your Altar Society!</w:t>
                  </w:r>
                </w:p>
                <w:p w:rsidR="00D01371" w:rsidRPr="00E65651" w:rsidRDefault="00D01371" w:rsidP="00EB43A3">
                  <w:pPr>
                    <w:jc w:val="center"/>
                    <w:rPr>
                      <w:rFonts w:ascii="Britannic Bold" w:hAnsi="Britannic Bold"/>
                      <w:i/>
                    </w:rPr>
                  </w:pPr>
                </w:p>
              </w:txbxContent>
            </v:textbox>
          </v:shape>
        </w:pict>
      </w:r>
    </w:p>
    <w:p w:rsidR="007004BC" w:rsidRPr="00842035" w:rsidRDefault="00FC2610" w:rsidP="00A756BF">
      <w:pPr>
        <w:tabs>
          <w:tab w:val="left" w:pos="6120"/>
        </w:tabs>
      </w:pPr>
      <w:r>
        <w:rPr>
          <w:noProof/>
        </w:rPr>
        <w:pict>
          <v:line id="_x0000_s136497" style="position:absolute;z-index:5" from="605.3pt,72.45pt" to="605.3pt,139.95pt" strokeweight="2.25pt"/>
        </w:pict>
      </w:r>
    </w:p>
    <w:p w:rsidR="007004BC" w:rsidRPr="00842035" w:rsidRDefault="00FC2610" w:rsidP="008E656B">
      <w:pPr>
        <w:tabs>
          <w:tab w:val="left" w:pos="1800"/>
          <w:tab w:val="left" w:pos="3720"/>
          <w:tab w:val="left" w:pos="6120"/>
          <w:tab w:val="left" w:pos="8265"/>
        </w:tabs>
      </w:pP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842035" w:rsidRDefault="00A174CB" w:rsidP="00A174CB">
      <w:pPr>
        <w:tabs>
          <w:tab w:val="left" w:pos="2730"/>
        </w:tabs>
      </w:pPr>
      <w:r w:rsidRPr="00842035">
        <w:tab/>
      </w:r>
    </w:p>
    <w:p w:rsidR="00440BE1" w:rsidRPr="00842035" w:rsidRDefault="00440BE1" w:rsidP="00170FC9">
      <w:pPr>
        <w:tabs>
          <w:tab w:val="right" w:pos="11376"/>
        </w:tabs>
      </w:pPr>
    </w:p>
    <w:p w:rsidR="00440BE1" w:rsidRPr="00842035" w:rsidRDefault="00440BE1" w:rsidP="00170FC9">
      <w:pPr>
        <w:tabs>
          <w:tab w:val="right" w:pos="11376"/>
        </w:tabs>
      </w:pPr>
    </w:p>
    <w:p w:rsidR="00E963C1" w:rsidRPr="00842035" w:rsidRDefault="00FB5B87" w:rsidP="00170FC9">
      <w:pPr>
        <w:tabs>
          <w:tab w:val="right" w:pos="11376"/>
        </w:tabs>
      </w:pPr>
      <w:r w:rsidRPr="00842035">
        <w:tab/>
      </w:r>
    </w:p>
    <w:p w:rsidR="00D27F1A" w:rsidRPr="00842035" w:rsidRDefault="00D27F1A" w:rsidP="00170FC9">
      <w:pPr>
        <w:tabs>
          <w:tab w:val="right" w:pos="11376"/>
        </w:tabs>
      </w:pPr>
    </w:p>
    <w:p w:rsidR="00E24FC5" w:rsidRDefault="00A65859" w:rsidP="00E24FC5">
      <w:pPr>
        <w:jc w:val="center"/>
        <w:rPr>
          <w:b/>
          <w:sz w:val="28"/>
          <w:szCs w:val="28"/>
        </w:rPr>
      </w:pPr>
      <w:r>
        <w:rPr>
          <w:noProof/>
          <w:lang w:eastAsia="zh-TW"/>
        </w:rPr>
        <w:pict>
          <v:shape id="_x0000_s441109" type="#_x0000_t202" style="position:absolute;left:0;text-align:left;margin-left:-14.95pt;margin-top:2.85pt;width:278.2pt;height:179.25pt;z-index:45;mso-width-relative:margin;mso-height-relative:margin">
            <v:textbox>
              <w:txbxContent>
                <w:p w:rsidR="000454C4" w:rsidRPr="004475A5" w:rsidRDefault="000454C4" w:rsidP="004475A5">
                  <w:pPr>
                    <w:jc w:val="both"/>
                    <w:rPr>
                      <w:rFonts w:ascii="Berlin Sans FB" w:hAnsi="Berlin Sans FB"/>
                    </w:rPr>
                  </w:pPr>
                  <w:r w:rsidRPr="004475A5">
                    <w:rPr>
                      <w:rFonts w:ascii="Berlin Sans FB" w:hAnsi="Berlin Sans FB"/>
                    </w:rPr>
                    <w:t xml:space="preserve">The next Spanish Marriage Encounter is on </w:t>
                  </w:r>
                  <w:r w:rsidR="004475A5" w:rsidRPr="004475A5">
                    <w:rPr>
                      <w:rFonts w:ascii="Berlin Sans FB" w:hAnsi="Berlin Sans FB"/>
                    </w:rPr>
                    <w:t>Oct 4-6.  This experience will be entirely in Spanish and held at the Pastoral Center. If you and your spouse are interested please call Office of Family Life at 405-721-5651 ext 109 ask for Lisa.</w:t>
                  </w:r>
                </w:p>
                <w:p w:rsidR="004475A5" w:rsidRPr="004475A5" w:rsidRDefault="004475A5" w:rsidP="004475A5">
                  <w:pPr>
                    <w:jc w:val="both"/>
                    <w:rPr>
                      <w:rFonts w:ascii="Berlin Sans FB" w:hAnsi="Berlin Sans FB"/>
                      <w:lang w:val="es-MX"/>
                    </w:rPr>
                  </w:pPr>
                  <w:r w:rsidRPr="004475A5">
                    <w:rPr>
                      <w:rFonts w:ascii="Berlin Sans FB" w:hAnsi="Berlin Sans FB"/>
                      <w:lang w:val="es-MX"/>
                    </w:rPr>
                    <w:t xml:space="preserve">Los Fines de Semana del </w:t>
                  </w:r>
                  <w:r w:rsidRPr="00C12BC0">
                    <w:rPr>
                      <w:rFonts w:ascii="Berlin Sans FB" w:hAnsi="Berlin Sans FB"/>
                      <w:lang w:val="es-MX"/>
                    </w:rPr>
                    <w:t>Encuentro Matrimonial</w:t>
                  </w:r>
                  <w:r w:rsidRPr="004475A5">
                    <w:rPr>
                      <w:rFonts w:ascii="Berlin Sans FB" w:hAnsi="Berlin Sans FB"/>
                      <w:lang w:val="es-MX"/>
                    </w:rPr>
                    <w:t xml:space="preserve"> se dan en el Centro Pastoral, en la Arquidiócesis de Oklahoma City.  La fecha de este Encuentro es el 4, 5 y 6 de Octubre.  Si están interesados a vivir esta </w:t>
                  </w:r>
                  <w:proofErr w:type="spellStart"/>
                  <w:r w:rsidRPr="004475A5">
                    <w:rPr>
                      <w:rFonts w:ascii="Berlin Sans FB" w:hAnsi="Berlin Sans FB"/>
                      <w:lang w:val="es-MX"/>
                    </w:rPr>
                    <w:t>expreriencia</w:t>
                  </w:r>
                  <w:proofErr w:type="spellEnd"/>
                  <w:r w:rsidRPr="004475A5">
                    <w:rPr>
                      <w:rFonts w:ascii="Berlin Sans FB" w:hAnsi="Berlin Sans FB"/>
                      <w:lang w:val="es-MX"/>
                    </w:rPr>
                    <w:t xml:space="preserve"> o si necesitan más informaci</w:t>
                  </w:r>
                  <w:r w:rsidRPr="004475A5">
                    <w:rPr>
                      <w:rFonts w:ascii="Berlin Sans FB" w:hAnsi="Berlin Sans FB" w:cs="Arial"/>
                      <w:lang w:val="es-MX"/>
                    </w:rPr>
                    <w:t>ó</w:t>
                  </w:r>
                  <w:r w:rsidRPr="004475A5">
                    <w:rPr>
                      <w:rFonts w:ascii="Berlin Sans FB" w:hAnsi="Berlin Sans FB"/>
                      <w:lang w:val="es-MX"/>
                    </w:rPr>
                    <w:t xml:space="preserve">n favor de </w:t>
                  </w:r>
                  <w:proofErr w:type="spellStart"/>
                  <w:r w:rsidRPr="004475A5">
                    <w:rPr>
                      <w:rFonts w:ascii="Berlin Sans FB" w:hAnsi="Berlin Sans FB"/>
                      <w:lang w:val="es-MX"/>
                    </w:rPr>
                    <w:t>Ilamar</w:t>
                  </w:r>
                  <w:proofErr w:type="spellEnd"/>
                  <w:r w:rsidRPr="004475A5">
                    <w:rPr>
                      <w:rFonts w:ascii="Berlin Sans FB" w:hAnsi="Berlin Sans FB"/>
                      <w:lang w:val="es-MX"/>
                    </w:rPr>
                    <w:t xml:space="preserve"> a Lisa en La Oficina de Vida Familiar, 405-721-5651 </w:t>
                  </w:r>
                  <w:proofErr w:type="spellStart"/>
                  <w:r w:rsidRPr="004475A5">
                    <w:rPr>
                      <w:rFonts w:ascii="Berlin Sans FB" w:hAnsi="Berlin Sans FB"/>
                      <w:lang w:val="es-MX"/>
                    </w:rPr>
                    <w:t>ext</w:t>
                  </w:r>
                  <w:proofErr w:type="spellEnd"/>
                  <w:r w:rsidRPr="004475A5">
                    <w:rPr>
                      <w:rFonts w:ascii="Berlin Sans FB" w:hAnsi="Berlin Sans FB"/>
                      <w:lang w:val="es-MX"/>
                    </w:rPr>
                    <w:t xml:space="preserve"> 109.</w:t>
                  </w:r>
                  <w:r w:rsidR="00C12BC0">
                    <w:rPr>
                      <w:rFonts w:ascii="Berlin Sans FB" w:hAnsi="Berlin Sans FB"/>
                      <w:lang w:val="es-MX"/>
                    </w:rPr>
                    <w:t xml:space="preserve">   El encuentro va ser todo en ESPAÑOL.</w:t>
                  </w:r>
                </w:p>
              </w:txbxContent>
            </v:textbox>
          </v:shape>
        </w:pict>
      </w:r>
      <w:r w:rsidR="00243EBB" w:rsidRPr="00842035">
        <w:t xml:space="preserve">             </w:t>
      </w:r>
    </w:p>
    <w:p w:rsidR="00243EBB" w:rsidRPr="00842035" w:rsidRDefault="00243EBB" w:rsidP="00CE40E7">
      <w:pPr>
        <w:tabs>
          <w:tab w:val="center" w:pos="5400"/>
          <w:tab w:val="right" w:pos="10800"/>
        </w:tabs>
      </w:pPr>
      <w:r w:rsidRPr="00842035">
        <w:t xml:space="preserve">                                                       </w:t>
      </w:r>
      <w:r w:rsidR="00CE40E7" w:rsidRPr="00842035">
        <w:tab/>
      </w:r>
    </w:p>
    <w:p w:rsidR="00D27F1A" w:rsidRPr="00842035" w:rsidRDefault="00D27F1A" w:rsidP="00170FC9">
      <w:pPr>
        <w:tabs>
          <w:tab w:val="right" w:pos="11376"/>
        </w:tabs>
      </w:pPr>
    </w:p>
    <w:p w:rsidR="00927C2A" w:rsidRPr="00842035" w:rsidRDefault="00927C2A" w:rsidP="00307DAF">
      <w:pPr>
        <w:tabs>
          <w:tab w:val="left" w:pos="4680"/>
          <w:tab w:val="left" w:pos="8430"/>
        </w:tabs>
      </w:pPr>
    </w:p>
    <w:p w:rsidR="0070270C" w:rsidRPr="00842035" w:rsidRDefault="0070270C" w:rsidP="0070270C">
      <w:pPr>
        <w:tabs>
          <w:tab w:val="left" w:pos="4680"/>
          <w:tab w:val="left" w:pos="8430"/>
        </w:tabs>
        <w:rPr>
          <w:b/>
        </w:rPr>
      </w:pPr>
    </w:p>
    <w:p w:rsidR="00927C2A" w:rsidRPr="00842035" w:rsidRDefault="00927C2A" w:rsidP="004130D6">
      <w:pPr>
        <w:tabs>
          <w:tab w:val="left" w:pos="4680"/>
          <w:tab w:val="left" w:pos="8430"/>
        </w:tabs>
      </w:pPr>
    </w:p>
    <w:p w:rsidR="00927C2A" w:rsidRPr="00842035" w:rsidRDefault="00A65859" w:rsidP="004130D6">
      <w:pPr>
        <w:tabs>
          <w:tab w:val="left" w:pos="4680"/>
          <w:tab w:val="left" w:pos="8430"/>
        </w:tabs>
      </w:pPr>
      <w:r w:rsidRPr="00FC2610">
        <w:rPr>
          <w:rFonts w:ascii="Cooper Black" w:hAnsi="Cooper Black"/>
          <w:noProof/>
          <w:sz w:val="28"/>
          <w:szCs w:val="28"/>
          <w:u w:val="single"/>
        </w:rPr>
        <w:pict>
          <v:shape id="_x0000_s441071" type="#_x0000_t202" style="position:absolute;margin-left:275.75pt;margin-top:1.75pt;width:267.2pt;height:135.75pt;z-index:30;mso-width-relative:margin;mso-height-relative:margin">
            <v:textbox>
              <w:txbxContent>
                <w:p w:rsidR="00A65859" w:rsidRPr="00A65859" w:rsidRDefault="00A65859" w:rsidP="00A65859">
                  <w:pPr>
                    <w:jc w:val="both"/>
                    <w:rPr>
                      <w:rFonts w:ascii="Berlin Sans FB" w:hAnsi="Berlin Sans FB"/>
                    </w:rPr>
                  </w:pPr>
                  <w:r w:rsidRPr="00A65859">
                    <w:rPr>
                      <w:rFonts w:ascii="Berlin Sans FB" w:hAnsi="Berlin Sans FB"/>
                    </w:rPr>
                    <w:t xml:space="preserve">Parents (grades 1-8):  Come to a mandatory meeting on </w:t>
                  </w:r>
                  <w:r w:rsidRPr="00A65859">
                    <w:rPr>
                      <w:rFonts w:ascii="Berlin Sans FB" w:hAnsi="Berlin Sans FB"/>
                      <w:u w:val="single"/>
                    </w:rPr>
                    <w:t>Wed, Sep 4 at (6:00-7:15</w:t>
                  </w:r>
                  <w:r w:rsidRPr="00A65859">
                    <w:rPr>
                      <w:rFonts w:ascii="Berlin Sans FB" w:hAnsi="Berlin Sans FB"/>
                    </w:rPr>
                    <w:t>) and meet the teachers.  We will have ice cream!</w:t>
                  </w:r>
                </w:p>
                <w:p w:rsidR="00A65859" w:rsidRDefault="00A65859" w:rsidP="00AE45E7">
                  <w:pPr>
                    <w:jc w:val="both"/>
                    <w:rPr>
                      <w:rFonts w:ascii="Cooper Black" w:hAnsi="Cooper Black"/>
                    </w:rPr>
                  </w:pPr>
                </w:p>
                <w:p w:rsidR="00200597" w:rsidRPr="007E62F2" w:rsidRDefault="00200597" w:rsidP="00AE45E7">
                  <w:pPr>
                    <w:jc w:val="both"/>
                    <w:rPr>
                      <w:rFonts w:ascii="Cooper Black" w:hAnsi="Cooper Black"/>
                    </w:rPr>
                  </w:pPr>
                  <w:r w:rsidRPr="007E62F2">
                    <w:rPr>
                      <w:rFonts w:ascii="Cooper Black" w:hAnsi="Cooper Black"/>
                    </w:rPr>
                    <w:t xml:space="preserve">Registration for Religious Education will be held </w:t>
                  </w:r>
                  <w:r w:rsidR="00957D8C" w:rsidRPr="007E62F2">
                    <w:rPr>
                      <w:rFonts w:ascii="Cooper Black" w:hAnsi="Cooper Black"/>
                    </w:rPr>
                    <w:t>this weekend and next</w:t>
                  </w:r>
                  <w:r w:rsidRPr="007E62F2">
                    <w:rPr>
                      <w:rFonts w:ascii="Cooper Black" w:hAnsi="Cooper Black"/>
                    </w:rPr>
                    <w:t xml:space="preserve"> after all </w:t>
                  </w:r>
                  <w:r w:rsidR="00EC26DA" w:rsidRPr="007E62F2">
                    <w:rPr>
                      <w:rFonts w:ascii="Cooper Black" w:hAnsi="Cooper Black"/>
                    </w:rPr>
                    <w:t xml:space="preserve">Duncan </w:t>
                  </w:r>
                  <w:r w:rsidRPr="007E62F2">
                    <w:rPr>
                      <w:rFonts w:ascii="Cooper Black" w:hAnsi="Cooper Black"/>
                    </w:rPr>
                    <w:t>Masses.</w:t>
                  </w:r>
                </w:p>
                <w:p w:rsidR="00200597" w:rsidRPr="007E62F2" w:rsidRDefault="00200597" w:rsidP="00AE45E7">
                  <w:pPr>
                    <w:jc w:val="both"/>
                    <w:rPr>
                      <w:rFonts w:ascii="Mufferaw" w:hAnsi="Mufferaw"/>
                    </w:rPr>
                  </w:pPr>
                  <w:r w:rsidRPr="007E62F2">
                    <w:rPr>
                      <w:rFonts w:ascii="Berlin Sans FB" w:hAnsi="Berlin Sans FB"/>
                    </w:rPr>
                    <w:tab/>
                  </w:r>
                  <w:r w:rsidRPr="007E62F2">
                    <w:rPr>
                      <w:rFonts w:ascii="Mufferaw" w:hAnsi="Mufferaw"/>
                    </w:rPr>
                    <w:t xml:space="preserve">We need teachers for Religious Education.  Please contact Maria Martinez @ 467-0184 or the Parish office.  </w:t>
                  </w:r>
                </w:p>
                <w:p w:rsidR="00200597" w:rsidRPr="007E62F2" w:rsidRDefault="00200597" w:rsidP="00EC26DA">
                  <w:pPr>
                    <w:jc w:val="both"/>
                    <w:rPr>
                      <w:rFonts w:ascii="Berlin Sans FB" w:hAnsi="Berlin Sans FB"/>
                      <w:u w:val="single"/>
                    </w:rPr>
                  </w:pPr>
                  <w:r w:rsidRPr="007E62F2">
                    <w:rPr>
                      <w:rFonts w:ascii="Berlin Sans FB" w:hAnsi="Berlin Sans FB"/>
                    </w:rPr>
                    <w:tab/>
                  </w:r>
                </w:p>
                <w:p w:rsidR="00E25A28" w:rsidRDefault="00E25A28" w:rsidP="00881375">
                  <w:pPr>
                    <w:jc w:val="center"/>
                    <w:rPr>
                      <w:rFonts w:ascii="Elephant" w:hAnsi="Elephant" w:cs="Aharoni"/>
                    </w:rPr>
                  </w:pPr>
                </w:p>
                <w:p w:rsidR="00200597" w:rsidRDefault="00200597" w:rsidP="00AE45E7">
                  <w:pPr>
                    <w:jc w:val="both"/>
                    <w:rPr>
                      <w:rFonts w:ascii="Berlin Sans FB" w:hAnsi="Berlin Sans FB"/>
                      <w:b/>
                      <w:sz w:val="22"/>
                      <w:szCs w:val="22"/>
                      <w:u w:val="single"/>
                    </w:rPr>
                  </w:pPr>
                </w:p>
                <w:p w:rsidR="00200597" w:rsidRPr="005B7E71" w:rsidRDefault="00200597" w:rsidP="00AE45E7">
                  <w:pPr>
                    <w:jc w:val="both"/>
                    <w:rPr>
                      <w:rFonts w:ascii="Berlin Sans FB" w:hAnsi="Berlin Sans FB"/>
                      <w:sz w:val="28"/>
                      <w:szCs w:val="28"/>
                    </w:rPr>
                  </w:pPr>
                  <w:r>
                    <w:rPr>
                      <w:rFonts w:ascii="Berlin Sans FB" w:hAnsi="Berlin Sans FB"/>
                      <w:sz w:val="28"/>
                      <w:szCs w:val="28"/>
                    </w:rPr>
                    <w:tab/>
                  </w:r>
                </w:p>
              </w:txbxContent>
            </v:textbox>
          </v:shape>
        </w:pict>
      </w:r>
      <w:r w:rsidR="00FC2610">
        <w:rPr>
          <w:noProof/>
        </w:rPr>
        <w:pict>
          <v:shape id="_x0000_s355980" type="#_x0000_t202" style="position:absolute;margin-left:616.5pt;margin-top:8pt;width:261.75pt;height:36.45pt;z-index:7;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p>
    <w:p w:rsidR="00D27F1A" w:rsidRPr="00842035" w:rsidRDefault="00E67230" w:rsidP="00C841BF">
      <w:pPr>
        <w:tabs>
          <w:tab w:val="left" w:pos="1740"/>
        </w:tabs>
      </w:pPr>
      <w:r w:rsidRPr="00842035">
        <w:tab/>
      </w:r>
      <w:r w:rsidR="004D1BD3" w:rsidRPr="00842035">
        <w:tab/>
      </w:r>
      <w:r w:rsidR="004A38E1" w:rsidRPr="00842035">
        <w:tab/>
      </w:r>
    </w:p>
    <w:p w:rsidR="00A81840" w:rsidRPr="00842035" w:rsidRDefault="00A81840" w:rsidP="004D72CA">
      <w:pPr>
        <w:tabs>
          <w:tab w:val="left" w:pos="6135"/>
        </w:tabs>
      </w:pPr>
    </w:p>
    <w:p w:rsidR="00A81840" w:rsidRPr="00842035" w:rsidRDefault="00A81840" w:rsidP="00170FC9">
      <w:pPr>
        <w:tabs>
          <w:tab w:val="right" w:pos="11376"/>
        </w:tabs>
      </w:pPr>
    </w:p>
    <w:p w:rsidR="00A81840" w:rsidRPr="00842035" w:rsidRDefault="00A81840" w:rsidP="00170FC9">
      <w:pPr>
        <w:tabs>
          <w:tab w:val="right" w:pos="11376"/>
        </w:tabs>
      </w:pPr>
    </w:p>
    <w:p w:rsidR="00A81840" w:rsidRPr="00842035" w:rsidRDefault="00B225D2" w:rsidP="00D43A63">
      <w:pPr>
        <w:tabs>
          <w:tab w:val="left" w:pos="7365"/>
          <w:tab w:val="right" w:pos="10800"/>
        </w:tabs>
      </w:pPr>
      <w:r w:rsidRPr="00842035">
        <w:tab/>
      </w:r>
      <w:r w:rsidR="00D43A63" w:rsidRPr="00842035">
        <w:tab/>
      </w:r>
    </w:p>
    <w:p w:rsidR="00A81840" w:rsidRPr="00842035" w:rsidRDefault="00A81840" w:rsidP="00751B0D">
      <w:pPr>
        <w:tabs>
          <w:tab w:val="left" w:pos="6345"/>
        </w:tabs>
      </w:pPr>
    </w:p>
    <w:p w:rsidR="000005D4" w:rsidRDefault="00FC2610" w:rsidP="000005D4">
      <w:pPr>
        <w:jc w:val="center"/>
        <w:rPr>
          <w:rFonts w:ascii="Cooper Black" w:hAnsi="Cooper Black"/>
          <w:sz w:val="28"/>
          <w:szCs w:val="28"/>
          <w:u w:val="single"/>
        </w:rPr>
      </w:pPr>
      <w:r w:rsidRPr="00FC2610">
        <w:rPr>
          <w:noProof/>
          <w:lang w:eastAsia="zh-TW"/>
        </w:rPr>
        <w:pict>
          <v:shape id="_x0000_s440961" type="#_x0000_t202" style="position:absolute;left:0;text-align:left;margin-left:-16.5pt;margin-top:10.15pt;width:279.75pt;height:193.5pt;z-index:24;mso-width-relative:margin;mso-height-relative:margin">
            <v:textbox>
              <w:txbxContent>
                <w:p w:rsidR="00D91541" w:rsidRPr="00D01371" w:rsidRDefault="00D91541" w:rsidP="00D91541">
                  <w:pPr>
                    <w:pStyle w:val="BodyText"/>
                    <w:jc w:val="center"/>
                    <w:rPr>
                      <w:rFonts w:ascii="Lucida#20Sans" w:hAnsi="Lucida#20Sans" w:hint="eastAsia"/>
                      <w:b/>
                      <w:color w:val="auto"/>
                      <w:sz w:val="18"/>
                      <w:szCs w:val="18"/>
                      <w:u w:val="single"/>
                    </w:rPr>
                  </w:pPr>
                  <w:r w:rsidRPr="00D01371">
                    <w:rPr>
                      <w:rFonts w:ascii="Lucida#20Sans" w:hAnsi="Lucida#20Sans"/>
                      <w:b/>
                      <w:color w:val="auto"/>
                      <w:sz w:val="18"/>
                      <w:szCs w:val="18"/>
                      <w:u w:val="single"/>
                    </w:rPr>
                    <w:t>Website Sponsorships Available!</w:t>
                  </w:r>
                </w:p>
                <w:p w:rsidR="00D91541" w:rsidRPr="00D01371" w:rsidRDefault="00D91541" w:rsidP="00D91541">
                  <w:pPr>
                    <w:pStyle w:val="BodyText"/>
                    <w:numPr>
                      <w:ilvl w:val="0"/>
                      <w:numId w:val="12"/>
                    </w:numPr>
                    <w:tabs>
                      <w:tab w:val="left" w:pos="707"/>
                    </w:tabs>
                    <w:suppressAutoHyphens/>
                    <w:spacing w:after="120"/>
                    <w:rPr>
                      <w:rFonts w:ascii="Times#20New#20Roman" w:hAnsi="Times#20New#20Roman" w:hint="eastAsia"/>
                      <w:b/>
                      <w:sz w:val="18"/>
                      <w:szCs w:val="18"/>
                    </w:rPr>
                  </w:pPr>
                  <w:r w:rsidRPr="00D01371">
                    <w:rPr>
                      <w:rFonts w:ascii="Times#20New#20Roman" w:hAnsi="Times#20New#20Roman"/>
                      <w:b/>
                      <w:sz w:val="18"/>
                      <w:szCs w:val="18"/>
                    </w:rPr>
                    <w:t xml:space="preserve">In the weeks ahead, our parish representative from </w:t>
                  </w:r>
                  <w:proofErr w:type="spellStart"/>
                  <w:r w:rsidRPr="00D01371">
                    <w:rPr>
                      <w:rFonts w:ascii="Times#20New#20Roman" w:hAnsi="Times#20New#20Roman"/>
                      <w:b/>
                      <w:sz w:val="18"/>
                      <w:szCs w:val="18"/>
                    </w:rPr>
                    <w:t>Solutio</w:t>
                  </w:r>
                  <w:proofErr w:type="spellEnd"/>
                  <w:r w:rsidRPr="00D01371">
                    <w:rPr>
                      <w:rFonts w:ascii="Times#20New#20Roman" w:hAnsi="Times#20New#20Roman"/>
                      <w:b/>
                      <w:sz w:val="18"/>
                      <w:szCs w:val="18"/>
                    </w:rPr>
                    <w:t>, Inc., will be setting up the advertising for our website for the year.</w:t>
                  </w:r>
                </w:p>
                <w:p w:rsidR="00D91541" w:rsidRPr="00D01371" w:rsidRDefault="00D91541" w:rsidP="00D91541">
                  <w:pPr>
                    <w:pStyle w:val="BodyText"/>
                    <w:numPr>
                      <w:ilvl w:val="0"/>
                      <w:numId w:val="13"/>
                    </w:numPr>
                    <w:tabs>
                      <w:tab w:val="left" w:pos="707"/>
                    </w:tabs>
                    <w:suppressAutoHyphens/>
                    <w:spacing w:after="120"/>
                    <w:rPr>
                      <w:rFonts w:ascii="Times#20New#20Roman" w:hAnsi="Times#20New#20Roman" w:hint="eastAsia"/>
                      <w:b/>
                      <w:sz w:val="18"/>
                      <w:szCs w:val="18"/>
                    </w:rPr>
                  </w:pPr>
                  <w:r w:rsidRPr="00D01371">
                    <w:rPr>
                      <w:rFonts w:ascii="Times#20New#20Roman" w:hAnsi="Times#20New#20Roman"/>
                      <w:b/>
                      <w:sz w:val="18"/>
                      <w:szCs w:val="18"/>
                    </w:rPr>
                    <w:t>Please consider participating in this effort since the revenue from the ads is what makes the website possible at no cost to the parish.</w:t>
                  </w:r>
                </w:p>
                <w:p w:rsidR="00D91541" w:rsidRPr="00D01371" w:rsidRDefault="00D91541" w:rsidP="00D91541">
                  <w:pPr>
                    <w:pStyle w:val="BodyText"/>
                    <w:numPr>
                      <w:ilvl w:val="0"/>
                      <w:numId w:val="14"/>
                    </w:numPr>
                    <w:tabs>
                      <w:tab w:val="left" w:pos="707"/>
                    </w:tabs>
                    <w:suppressAutoHyphens/>
                    <w:spacing w:after="120"/>
                    <w:rPr>
                      <w:rFonts w:ascii="Times#20New#20Roman" w:hAnsi="Times#20New#20Roman" w:hint="eastAsia"/>
                      <w:b/>
                      <w:sz w:val="18"/>
                      <w:szCs w:val="18"/>
                    </w:rPr>
                  </w:pPr>
                  <w:r w:rsidRPr="00D01371">
                    <w:rPr>
                      <w:rFonts w:ascii="Times#20New#20Roman" w:hAnsi="Times#20New#20Roman"/>
                      <w:b/>
                      <w:sz w:val="18"/>
                      <w:szCs w:val="18"/>
                    </w:rPr>
                    <w:t>It’s a great way to get your name in front of the families in the parish.  Advertisements may be purchased for a business, family memorial, or you can sponsor an ad supporting Catholic Charities, Knights of Columbus, Vocations, etc.</w:t>
                  </w:r>
                </w:p>
                <w:p w:rsidR="00D91541" w:rsidRPr="00EC26DA" w:rsidRDefault="00D91541" w:rsidP="00D91541">
                  <w:pPr>
                    <w:pStyle w:val="BodyText"/>
                    <w:numPr>
                      <w:ilvl w:val="0"/>
                      <w:numId w:val="15"/>
                    </w:numPr>
                    <w:tabs>
                      <w:tab w:val="left" w:pos="707"/>
                    </w:tabs>
                    <w:suppressAutoHyphens/>
                    <w:spacing w:after="120"/>
                    <w:rPr>
                      <w:rFonts w:ascii="Times#20New#20Roman" w:hAnsi="Times#20New#20Roman" w:hint="eastAsia"/>
                      <w:sz w:val="20"/>
                      <w:szCs w:val="20"/>
                    </w:rPr>
                  </w:pPr>
                  <w:r w:rsidRPr="00D01371">
                    <w:rPr>
                      <w:rFonts w:ascii="Times#20New#20Roman" w:hAnsi="Times#20New#20Roman"/>
                      <w:b/>
                      <w:sz w:val="18"/>
                      <w:szCs w:val="18"/>
                    </w:rPr>
                    <w:t>Please give these ideas some thought. We need and appreciate your help!  If you are interested or just curious as to prices and want more information, please contact 580.713.0264 or</w:t>
                  </w:r>
                  <w:r w:rsidRPr="00EC26DA">
                    <w:rPr>
                      <w:rFonts w:ascii="Times#20New#20Roman" w:hAnsi="Times#20New#20Roman"/>
                      <w:b/>
                      <w:sz w:val="20"/>
                      <w:szCs w:val="20"/>
                    </w:rPr>
                    <w:t xml:space="preserve"> </w:t>
                  </w:r>
                  <w:r w:rsidRPr="00D01371">
                    <w:rPr>
                      <w:rFonts w:ascii="Times#20New#20Roman" w:hAnsi="Times#20New#20Roman"/>
                      <w:b/>
                      <w:sz w:val="18"/>
                      <w:szCs w:val="18"/>
                    </w:rPr>
                    <w:t>Sponsorship@SolutioSoftware.com</w:t>
                  </w:r>
                  <w:r w:rsidRPr="00EC26DA">
                    <w:rPr>
                      <w:rFonts w:ascii="Times#20New#20Roman" w:hAnsi="Times#20New#20Roman"/>
                      <w:sz w:val="20"/>
                      <w:szCs w:val="20"/>
                    </w:rPr>
                    <w:t>.</w:t>
                  </w:r>
                </w:p>
                <w:p w:rsidR="00D91541" w:rsidRPr="00C636AB" w:rsidRDefault="00D91541"/>
              </w:txbxContent>
            </v:textbox>
          </v:shape>
        </w:pict>
      </w:r>
    </w:p>
    <w:p w:rsidR="000005D4" w:rsidRDefault="000005D4" w:rsidP="000005D4">
      <w:pPr>
        <w:jc w:val="center"/>
        <w:rPr>
          <w:rFonts w:ascii="Cooper Black" w:hAnsi="Cooper Black"/>
          <w:sz w:val="28"/>
          <w:szCs w:val="28"/>
          <w:u w:val="single"/>
        </w:rPr>
      </w:pPr>
    </w:p>
    <w:p w:rsidR="000005D4" w:rsidRDefault="00FC2610" w:rsidP="000005D4">
      <w:pPr>
        <w:jc w:val="center"/>
        <w:rPr>
          <w:rFonts w:ascii="Cooper Black" w:hAnsi="Cooper Black"/>
          <w:sz w:val="28"/>
          <w:szCs w:val="28"/>
          <w:u w:val="single"/>
        </w:rPr>
      </w:pPr>
      <w:r w:rsidRPr="00FC2610">
        <w:rPr>
          <w:noProof/>
        </w:rPr>
        <w:pict>
          <v:shape id="_x0000_s441032" type="#_x0000_t202" style="position:absolute;left:0;text-align:left;margin-left:275.75pt;margin-top:12.55pt;width:267.2pt;height:128.15pt;z-index:26;mso-width-relative:margin;mso-height-relative:margin">
            <v:textbox>
              <w:txbxContent>
                <w:p w:rsidR="007921A7" w:rsidRPr="00EC53F8" w:rsidRDefault="007921A7" w:rsidP="00C7257F">
                  <w:pPr>
                    <w:jc w:val="center"/>
                    <w:rPr>
                      <w:rFonts w:ascii="Britannic Bold" w:hAnsi="Britannic Bold"/>
                      <w:sz w:val="20"/>
                      <w:szCs w:val="20"/>
                    </w:rPr>
                  </w:pPr>
                  <w:r w:rsidRPr="00EC53F8">
                    <w:rPr>
                      <w:rFonts w:ascii="Britannic Bold" w:hAnsi="Britannic Bold"/>
                      <w:sz w:val="20"/>
                      <w:szCs w:val="20"/>
                      <w:u w:val="single"/>
                    </w:rPr>
                    <w:t>Attention all Volunteers</w:t>
                  </w:r>
                  <w:r w:rsidRPr="00EC53F8">
                    <w:rPr>
                      <w:rFonts w:ascii="Britannic Bold" w:hAnsi="Britannic Bold"/>
                      <w:sz w:val="20"/>
                      <w:szCs w:val="20"/>
                    </w:rPr>
                    <w:t>:</w:t>
                  </w:r>
                </w:p>
                <w:p w:rsidR="007921A7" w:rsidRPr="00EC53F8" w:rsidRDefault="007921A7" w:rsidP="00210610">
                  <w:pPr>
                    <w:jc w:val="both"/>
                    <w:rPr>
                      <w:rFonts w:ascii="Britannic Bold" w:hAnsi="Britannic Bold"/>
                      <w:sz w:val="20"/>
                      <w:szCs w:val="20"/>
                      <w:u w:val="single"/>
                    </w:rPr>
                  </w:pPr>
                  <w:r w:rsidRPr="00EC53F8">
                    <w:rPr>
                      <w:rFonts w:ascii="Britannic Bold" w:hAnsi="Britannic Bold"/>
                      <w:sz w:val="20"/>
                      <w:szCs w:val="20"/>
                    </w:rPr>
                    <w:t xml:space="preserve">If you are a volunteer in the Church (Ushers, Eucharistic Ministers, Choir Members, etc.) please come by the office and get a </w:t>
                  </w:r>
                  <w:r w:rsidRPr="00EC53F8">
                    <w:rPr>
                      <w:rFonts w:ascii="Britannic Bold" w:hAnsi="Britannic Bold"/>
                      <w:i/>
                      <w:sz w:val="20"/>
                      <w:szCs w:val="20"/>
                      <w:u w:val="single"/>
                    </w:rPr>
                    <w:t>Safe Environment Application</w:t>
                  </w:r>
                  <w:r w:rsidRPr="00EC53F8">
                    <w:rPr>
                      <w:rFonts w:ascii="Britannic Bold" w:hAnsi="Britannic Bold"/>
                      <w:sz w:val="20"/>
                      <w:szCs w:val="20"/>
                    </w:rPr>
                    <w:t xml:space="preserve">.  We must have a completed application for all those who volunteer in the Church!  </w:t>
                  </w:r>
                  <w:r w:rsidRPr="00EC53F8">
                    <w:rPr>
                      <w:rFonts w:ascii="Britannic Bold" w:hAnsi="Britannic Bold"/>
                      <w:sz w:val="20"/>
                      <w:szCs w:val="20"/>
                      <w:u w:val="single"/>
                    </w:rPr>
                    <w:t>Immaculate Conception in Marlow, St. Joseph in Ryan and St. Patrick's in Walters included.  Call the office and let us know how many forms you will require.  It is important that we have a form for everyone who volunteers in Assumption and the Mission Churches!</w:t>
                  </w:r>
                </w:p>
              </w:txbxContent>
            </v:textbox>
          </v:shape>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D27F1A" w:rsidP="00170FC9">
      <w:pPr>
        <w:tabs>
          <w:tab w:val="right" w:pos="11376"/>
        </w:tabs>
      </w:pP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240473" w:rsidP="00C47B44">
      <w:pPr>
        <w:tabs>
          <w:tab w:val="right" w:pos="11376"/>
        </w:tabs>
      </w:pPr>
    </w:p>
    <w:p w:rsidR="00CC4039" w:rsidRPr="00CC4039" w:rsidRDefault="002B5A57" w:rsidP="00C47B44">
      <w:pPr>
        <w:tabs>
          <w:tab w:val="right" w:pos="11376"/>
        </w:tabs>
      </w:pPr>
      <w:r w:rsidRPr="00FC2610">
        <w:rPr>
          <w:rFonts w:ascii="Cooper Black" w:hAnsi="Cooper Black"/>
          <w:noProof/>
          <w:sz w:val="28"/>
          <w:szCs w:val="28"/>
          <w:u w:val="single"/>
        </w:rPr>
        <w:pict>
          <v:shape id="_x0000_s441083" type="#_x0000_t202" style="position:absolute;margin-left:302.25pt;margin-top:33.3pt;width:209.2pt;height:37.55pt;z-index:35;mso-width-relative:margin;mso-height-relative:margin" strokeweight="6pt">
            <v:stroke dashstyle="1 1" endcap="round"/>
            <v:textbox style="mso-next-textbox:#_x0000_s441083">
              <w:txbxContent>
                <w:p w:rsidR="003826BC" w:rsidRPr="00D01371" w:rsidRDefault="003826BC" w:rsidP="00636E84">
                  <w:pPr>
                    <w:jc w:val="center"/>
                    <w:rPr>
                      <w:rFonts w:ascii="Tw Cen MT Condensed Extra Bold" w:hAnsi="Tw Cen MT Condensed Extra Bold"/>
                      <w:sz w:val="22"/>
                      <w:szCs w:val="22"/>
                    </w:rPr>
                  </w:pPr>
                  <w:r w:rsidRPr="00D01371">
                    <w:rPr>
                      <w:rFonts w:ascii="Tw Cen MT Condensed Extra Bold" w:hAnsi="Tw Cen MT Condensed Extra Bold"/>
                      <w:sz w:val="22"/>
                      <w:szCs w:val="22"/>
                    </w:rPr>
                    <w:t>Go to our web page and get all the news at www.AssumptionDuncanOK.com</w:t>
                  </w:r>
                </w:p>
              </w:txbxContent>
            </v:textbox>
          </v:shape>
        </w:pict>
      </w:r>
      <w:r>
        <w:rPr>
          <w:noProof/>
        </w:rPr>
        <w:pict>
          <v:shape id="_x0000_s440825" type="#_x0000_t75" style="position:absolute;margin-left:313.9pt;margin-top:76.15pt;width:185.6pt;height:115.5pt;z-index:21">
            <v:imagedata r:id="rId11" o:title="MC900364162[1]"/>
          </v:shape>
        </w:pict>
      </w:r>
      <w:r>
        <w:rPr>
          <w:noProof/>
        </w:rPr>
        <w:pict>
          <v:shape id="_x0000_s441065" type="#_x0000_t202" style="position:absolute;margin-left:-16.15pt;margin-top:171.85pt;width:279.4pt;height:96pt;z-index:29" fillcolor="silver" strokeweight="2.25pt">
            <v:fill color2="#f8f8f8" rotate="t" focus="100%" type="gradient"/>
            <v:textbox style="mso-next-textbox:#_x0000_s441065" inset="1.44pt,1.44pt,1.44pt,1.44pt">
              <w:txbxContent>
                <w:p w:rsidR="004E17FD" w:rsidRPr="00D768D2" w:rsidRDefault="00FC2610" w:rsidP="00EE14A0">
                  <w:pPr>
                    <w:jc w:val="center"/>
                    <w:rPr>
                      <w:rFonts w:ascii="Old English Text MT" w:hAnsi="Old English Text MT" w:cs="Old English Text MT"/>
                      <w:b/>
                      <w:bCs/>
                      <w:sz w:val="28"/>
                      <w:szCs w:val="28"/>
                    </w:rPr>
                  </w:pPr>
                  <w:r w:rsidRPr="00D768D2">
                    <w:rPr>
                      <w:sz w:val="28"/>
                      <w:szCs w:val="28"/>
                    </w:rPr>
                    <w:fldChar w:fldCharType="begin"/>
                  </w:r>
                  <w:r w:rsidR="004E17FD" w:rsidRPr="00D768D2">
                    <w:rPr>
                      <w:sz w:val="28"/>
                      <w:szCs w:val="28"/>
                    </w:rPr>
                    <w:instrText xml:space="preserve"> SEQ CHAPTER \h \r 1</w:instrText>
                  </w:r>
                  <w:r w:rsidRPr="00D768D2">
                    <w:rPr>
                      <w:sz w:val="28"/>
                      <w:szCs w:val="28"/>
                    </w:rPr>
                    <w:fldChar w:fldCharType="end"/>
                  </w:r>
                  <w:r w:rsidR="004E17FD" w:rsidRPr="00D768D2">
                    <w:rPr>
                      <w:rFonts w:ascii="Old English Text MT" w:hAnsi="Old English Text MT" w:cs="Old English Text MT"/>
                      <w:b/>
                      <w:bCs/>
                      <w:sz w:val="28"/>
                      <w:szCs w:val="28"/>
                    </w:rPr>
                    <w:t>Saint Patrick Catholic Church</w:t>
                  </w:r>
                </w:p>
                <w:p w:rsidR="004E17FD" w:rsidRPr="00D768D2" w:rsidRDefault="004E17FD" w:rsidP="00EE14A0">
                  <w:pPr>
                    <w:jc w:val="center"/>
                    <w:rPr>
                      <w:bCs/>
                      <w:sz w:val="18"/>
                      <w:szCs w:val="18"/>
                    </w:rPr>
                  </w:pPr>
                  <w:r w:rsidRPr="00D768D2">
                    <w:rPr>
                      <w:bCs/>
                      <w:sz w:val="18"/>
                      <w:szCs w:val="18"/>
                    </w:rPr>
                    <w:t>THIRD AND OHIO         POST OFFICE BOX 151</w:t>
                  </w:r>
                </w:p>
                <w:p w:rsidR="004E17FD" w:rsidRPr="00D768D2" w:rsidRDefault="004E17FD" w:rsidP="00EE14A0">
                  <w:pPr>
                    <w:jc w:val="center"/>
                    <w:rPr>
                      <w:rFonts w:ascii="Old English Text MT" w:hAnsi="Old English Text MT" w:cs="Old English Text MT"/>
                      <w:bCs/>
                      <w:sz w:val="18"/>
                      <w:szCs w:val="18"/>
                    </w:rPr>
                  </w:pPr>
                  <w:r w:rsidRPr="00D768D2">
                    <w:rPr>
                      <w:rFonts w:ascii="Old English Text MT" w:hAnsi="Old English Text MT" w:cs="Old English Text MT"/>
                      <w:bCs/>
                      <w:sz w:val="18"/>
                      <w:szCs w:val="18"/>
                    </w:rPr>
                    <w:t>W</w:t>
                  </w:r>
                  <w:r>
                    <w:rPr>
                      <w:rFonts w:ascii="Old English Text MT" w:hAnsi="Old English Text MT" w:cs="Old English Text MT"/>
                      <w:bCs/>
                      <w:sz w:val="18"/>
                      <w:szCs w:val="18"/>
                    </w:rPr>
                    <w:t>a</w:t>
                  </w:r>
                  <w:r w:rsidRPr="00D768D2">
                    <w:rPr>
                      <w:rFonts w:ascii="Old English Text MT" w:hAnsi="Old English Text MT" w:cs="Old English Text MT"/>
                      <w:bCs/>
                      <w:sz w:val="18"/>
                      <w:szCs w:val="18"/>
                    </w:rPr>
                    <w:t>lters, Oklahoma 73572</w:t>
                  </w:r>
                </w:p>
                <w:p w:rsidR="004E17FD" w:rsidRPr="00740F2D" w:rsidRDefault="004E17FD" w:rsidP="00EE14A0">
                  <w:pPr>
                    <w:jc w:val="center"/>
                    <w:rPr>
                      <w:b/>
                      <w:bCs/>
                      <w:sz w:val="20"/>
                      <w:szCs w:val="20"/>
                    </w:rPr>
                  </w:pPr>
                  <w:r w:rsidRPr="003F0D57">
                    <w:rPr>
                      <w:bCs/>
                      <w:sz w:val="22"/>
                      <w:szCs w:val="22"/>
                    </w:rPr>
                    <w:t xml:space="preserve"> </w:t>
                  </w:r>
                  <w:r w:rsidRPr="00740F2D">
                    <w:rPr>
                      <w:b/>
                      <w:bCs/>
                      <w:sz w:val="20"/>
                      <w:szCs w:val="20"/>
                    </w:rPr>
                    <w:t>**************************************</w:t>
                  </w:r>
                </w:p>
                <w:p w:rsidR="004E17FD" w:rsidRPr="00740F2D" w:rsidRDefault="004E17FD" w:rsidP="00045C9B">
                  <w:pPr>
                    <w:jc w:val="center"/>
                    <w:rPr>
                      <w:b/>
                      <w:bCs/>
                      <w:sz w:val="20"/>
                      <w:szCs w:val="20"/>
                      <w:u w:val="single"/>
                    </w:rPr>
                  </w:pPr>
                  <w:r w:rsidRPr="00740F2D">
                    <w:rPr>
                      <w:b/>
                      <w:bCs/>
                      <w:sz w:val="20"/>
                      <w:szCs w:val="20"/>
                      <w:u w:val="single"/>
                    </w:rPr>
                    <w:t>Collections:</w:t>
                  </w:r>
                </w:p>
                <w:p w:rsidR="00957D8C" w:rsidRDefault="00957D8C" w:rsidP="00045C9B">
                  <w:pPr>
                    <w:jc w:val="center"/>
                    <w:rPr>
                      <w:b/>
                      <w:bCs/>
                      <w:sz w:val="20"/>
                      <w:szCs w:val="20"/>
                    </w:rPr>
                  </w:pPr>
                  <w:r>
                    <w:rPr>
                      <w:b/>
                      <w:bCs/>
                      <w:sz w:val="20"/>
                      <w:szCs w:val="20"/>
                    </w:rPr>
                    <w:t>August 11:  Operating $270.50/Building $125.00</w:t>
                  </w:r>
                </w:p>
                <w:p w:rsidR="004E17FD" w:rsidRDefault="004E17FD" w:rsidP="00045C9B">
                  <w:pPr>
                    <w:jc w:val="center"/>
                    <w:rPr>
                      <w:b/>
                      <w:bCs/>
                      <w:sz w:val="20"/>
                      <w:szCs w:val="20"/>
                    </w:rPr>
                  </w:pPr>
                  <w:r>
                    <w:rPr>
                      <w:b/>
                      <w:bCs/>
                      <w:sz w:val="20"/>
                      <w:szCs w:val="20"/>
                    </w:rPr>
                    <w:t xml:space="preserve">August </w:t>
                  </w:r>
                  <w:r w:rsidR="00DE3747">
                    <w:rPr>
                      <w:b/>
                      <w:bCs/>
                      <w:sz w:val="20"/>
                      <w:szCs w:val="20"/>
                    </w:rPr>
                    <w:t>18</w:t>
                  </w:r>
                  <w:r>
                    <w:rPr>
                      <w:b/>
                      <w:bCs/>
                      <w:sz w:val="20"/>
                      <w:szCs w:val="20"/>
                    </w:rPr>
                    <w:t>:</w:t>
                  </w:r>
                  <w:r w:rsidRPr="00512395">
                    <w:rPr>
                      <w:b/>
                      <w:bCs/>
                      <w:sz w:val="20"/>
                      <w:szCs w:val="20"/>
                    </w:rPr>
                    <w:t xml:space="preserve">  </w:t>
                  </w:r>
                  <w:r w:rsidR="00957D8C">
                    <w:rPr>
                      <w:b/>
                      <w:bCs/>
                      <w:sz w:val="20"/>
                      <w:szCs w:val="20"/>
                    </w:rPr>
                    <w:t>Operating:  $845.00</w:t>
                  </w:r>
                </w:p>
                <w:p w:rsidR="004E17FD" w:rsidRPr="00512395" w:rsidRDefault="004E17FD" w:rsidP="00045C9B">
                  <w:pPr>
                    <w:jc w:val="center"/>
                    <w:rPr>
                      <w:b/>
                      <w:bCs/>
                      <w:sz w:val="20"/>
                      <w:szCs w:val="20"/>
                    </w:rPr>
                  </w:pPr>
                  <w:r>
                    <w:rPr>
                      <w:b/>
                      <w:bCs/>
                      <w:sz w:val="20"/>
                      <w:szCs w:val="20"/>
                    </w:rPr>
                    <w:t xml:space="preserve">     </w:t>
                  </w:r>
                </w:p>
                <w:p w:rsidR="004E17FD" w:rsidRDefault="004E17FD" w:rsidP="00045C9B">
                  <w:pPr>
                    <w:jc w:val="center"/>
                    <w:rPr>
                      <w:b/>
                      <w:bCs/>
                      <w:sz w:val="22"/>
                      <w:szCs w:val="22"/>
                    </w:rPr>
                  </w:pPr>
                </w:p>
                <w:p w:rsidR="004E17FD" w:rsidRDefault="004E17FD" w:rsidP="00045C9B">
                  <w:pPr>
                    <w:jc w:val="center"/>
                    <w:rPr>
                      <w:b/>
                      <w:bCs/>
                      <w:sz w:val="22"/>
                      <w:szCs w:val="22"/>
                    </w:rPr>
                  </w:pPr>
                </w:p>
                <w:p w:rsidR="004E17FD" w:rsidRDefault="004E17FD" w:rsidP="00A50A9F">
                  <w:pPr>
                    <w:jc w:val="both"/>
                    <w:rPr>
                      <w:b/>
                      <w:bCs/>
                      <w:sz w:val="22"/>
                      <w:szCs w:val="22"/>
                    </w:rPr>
                  </w:pPr>
                </w:p>
                <w:p w:rsidR="004E17FD" w:rsidRDefault="004E17FD" w:rsidP="00EE14A0">
                  <w:pPr>
                    <w:jc w:val="center"/>
                    <w:rPr>
                      <w:b/>
                      <w:bCs/>
                      <w:sz w:val="22"/>
                      <w:szCs w:val="22"/>
                    </w:rPr>
                  </w:pPr>
                </w:p>
                <w:p w:rsidR="004E17FD" w:rsidRPr="00122EED" w:rsidRDefault="004E17FD" w:rsidP="00EE14A0">
                  <w:pPr>
                    <w:jc w:val="center"/>
                    <w:rPr>
                      <w:b/>
                      <w:bCs/>
                      <w:sz w:val="22"/>
                      <w:szCs w:val="22"/>
                    </w:rPr>
                  </w:pPr>
                </w:p>
                <w:p w:rsidR="004E17FD" w:rsidRPr="00A063EC" w:rsidRDefault="004E17FD" w:rsidP="00EE14A0">
                  <w:pPr>
                    <w:jc w:val="center"/>
                    <w:rPr>
                      <w:b/>
                      <w:bCs/>
                      <w:sz w:val="22"/>
                      <w:szCs w:val="22"/>
                    </w:rPr>
                  </w:pPr>
                </w:p>
                <w:p w:rsidR="004E17FD" w:rsidRPr="00A063EC" w:rsidRDefault="004E17FD" w:rsidP="00EE14A0">
                  <w:pPr>
                    <w:jc w:val="center"/>
                    <w:rPr>
                      <w:b/>
                      <w:bCs/>
                      <w:sz w:val="22"/>
                      <w:szCs w:val="22"/>
                    </w:rPr>
                  </w:pPr>
                </w:p>
                <w:p w:rsidR="004E17FD" w:rsidRPr="00A063EC" w:rsidRDefault="004E17FD" w:rsidP="00EE14A0">
                  <w:pPr>
                    <w:jc w:val="center"/>
                    <w:rPr>
                      <w:b/>
                      <w:bCs/>
                      <w:sz w:val="22"/>
                      <w:szCs w:val="22"/>
                    </w:rPr>
                  </w:pPr>
                </w:p>
              </w:txbxContent>
            </v:textbox>
          </v:shape>
        </w:pict>
      </w:r>
      <w:r>
        <w:rPr>
          <w:noProof/>
        </w:rPr>
        <w:pict>
          <v:shape id="_x0000_s440909" type="#_x0000_t202" style="position:absolute;margin-left:-16.5pt;margin-top:64.15pt;width:279.75pt;height:100.5pt;z-index:23;mso-width-relative:margin;mso-height-relative:margin" strokeweight="1.5pt">
            <v:stroke dashstyle="longDashDot"/>
            <v:textbox>
              <w:txbxContent>
                <w:p w:rsidR="00DD4AFB" w:rsidRPr="000454C4" w:rsidRDefault="00DD4AFB" w:rsidP="00A50A9F">
                  <w:pPr>
                    <w:jc w:val="center"/>
                    <w:rPr>
                      <w:rFonts w:ascii="Berlin Sans FB Demi" w:hAnsi="Berlin Sans FB Demi"/>
                      <w:b/>
                      <w:bCs/>
                      <w:sz w:val="20"/>
                      <w:szCs w:val="20"/>
                      <w:u w:val="single"/>
                    </w:rPr>
                  </w:pPr>
                  <w:r w:rsidRPr="000454C4">
                    <w:rPr>
                      <w:rFonts w:ascii="Berlin Sans FB Demi" w:hAnsi="Berlin Sans FB Demi"/>
                      <w:b/>
                      <w:bCs/>
                      <w:sz w:val="20"/>
                      <w:szCs w:val="20"/>
                      <w:u w:val="single"/>
                    </w:rPr>
                    <w:t>Please remember you can support</w:t>
                  </w:r>
                </w:p>
                <w:p w:rsidR="00DD4AFB" w:rsidRPr="000454C4" w:rsidRDefault="00DD4AFB" w:rsidP="00A50A9F">
                  <w:pPr>
                    <w:jc w:val="center"/>
                    <w:rPr>
                      <w:rFonts w:ascii="Berlin Sans FB Demi" w:hAnsi="Berlin Sans FB Demi"/>
                      <w:b/>
                      <w:bCs/>
                      <w:sz w:val="20"/>
                      <w:szCs w:val="20"/>
                      <w:u w:val="single"/>
                    </w:rPr>
                  </w:pPr>
                  <w:r w:rsidRPr="000454C4">
                    <w:rPr>
                      <w:rFonts w:ascii="Berlin Sans FB Demi" w:hAnsi="Berlin Sans FB Demi"/>
                      <w:b/>
                      <w:bCs/>
                      <w:sz w:val="20"/>
                      <w:szCs w:val="20"/>
                      <w:u w:val="single"/>
                    </w:rPr>
                    <w:t>your Church with automatic donations!</w:t>
                  </w:r>
                </w:p>
                <w:p w:rsidR="00DD4AFB" w:rsidRPr="000454C4" w:rsidRDefault="00DD4AFB" w:rsidP="00A50A9F">
                  <w:pPr>
                    <w:jc w:val="center"/>
                    <w:rPr>
                      <w:rFonts w:ascii="Berlin Sans FB Demi" w:hAnsi="Berlin Sans FB Demi"/>
                      <w:b/>
                      <w:bCs/>
                      <w:sz w:val="20"/>
                      <w:szCs w:val="20"/>
                    </w:rPr>
                  </w:pPr>
                  <w:r w:rsidRPr="000454C4">
                    <w:rPr>
                      <w:rFonts w:ascii="Berlin Sans FB Demi" w:hAnsi="Berlin Sans FB Demi"/>
                      <w:b/>
                      <w:bCs/>
                      <w:sz w:val="20"/>
                      <w:szCs w:val="20"/>
                    </w:rPr>
                    <w:t>Sign up today to automatically donate</w:t>
                  </w:r>
                </w:p>
                <w:p w:rsidR="00DD4AFB" w:rsidRPr="000454C4" w:rsidRDefault="00DD4AFB" w:rsidP="00A50A9F">
                  <w:pPr>
                    <w:jc w:val="center"/>
                    <w:rPr>
                      <w:rFonts w:ascii="Berlin Sans FB Demi" w:hAnsi="Berlin Sans FB Demi"/>
                      <w:b/>
                      <w:bCs/>
                      <w:sz w:val="20"/>
                      <w:szCs w:val="20"/>
                    </w:rPr>
                  </w:pPr>
                  <w:r w:rsidRPr="000454C4">
                    <w:rPr>
                      <w:rFonts w:ascii="Berlin Sans FB Demi" w:hAnsi="Berlin Sans FB Demi"/>
                      <w:b/>
                      <w:bCs/>
                      <w:sz w:val="20"/>
                      <w:szCs w:val="20"/>
                    </w:rPr>
                    <w:t>your Sunday offering</w:t>
                  </w:r>
                  <w:r w:rsidR="00A15221" w:rsidRPr="000454C4">
                    <w:rPr>
                      <w:rFonts w:ascii="Berlin Sans FB Demi" w:hAnsi="Berlin Sans FB Demi"/>
                      <w:b/>
                      <w:bCs/>
                      <w:sz w:val="20"/>
                      <w:szCs w:val="20"/>
                    </w:rPr>
                    <w:t xml:space="preserve"> especially during vacation times!</w:t>
                  </w:r>
                </w:p>
                <w:p w:rsidR="00DD4AFB" w:rsidRPr="000454C4" w:rsidRDefault="00DD4AFB" w:rsidP="00A15221">
                  <w:pPr>
                    <w:jc w:val="both"/>
                    <w:rPr>
                      <w:rFonts w:ascii="Arial Narrow" w:hAnsi="Arial Narrow"/>
                      <w:b/>
                      <w:bCs/>
                      <w:sz w:val="20"/>
                      <w:szCs w:val="20"/>
                    </w:rPr>
                  </w:pPr>
                  <w:r w:rsidRPr="000454C4">
                    <w:rPr>
                      <w:rFonts w:ascii="Century Schoolbook" w:hAnsi="Century Schoolbook"/>
                      <w:b/>
                      <w:bCs/>
                      <w:sz w:val="20"/>
                      <w:szCs w:val="20"/>
                    </w:rPr>
                    <w:t>In order for us to process your automatic donation, we will need from you: void</w:t>
                  </w:r>
                  <w:r w:rsidR="00705A49" w:rsidRPr="000454C4">
                    <w:rPr>
                      <w:rFonts w:ascii="Century Schoolbook" w:hAnsi="Century Schoolbook"/>
                      <w:b/>
                      <w:bCs/>
                      <w:sz w:val="20"/>
                      <w:szCs w:val="20"/>
                    </w:rPr>
                    <w:t>ed</w:t>
                  </w:r>
                  <w:r w:rsidRPr="000454C4">
                    <w:rPr>
                      <w:rFonts w:ascii="Century Schoolbook" w:hAnsi="Century Schoolbook"/>
                      <w:b/>
                      <w:bCs/>
                      <w:sz w:val="20"/>
                      <w:szCs w:val="20"/>
                    </w:rPr>
                    <w:t xml:space="preserve"> check and a signed authorization form.</w:t>
                  </w:r>
                  <w:r w:rsidR="00A15221" w:rsidRPr="000454C4">
                    <w:rPr>
                      <w:rFonts w:ascii="Century Schoolbook" w:hAnsi="Century Schoolbook"/>
                      <w:b/>
                      <w:bCs/>
                      <w:sz w:val="20"/>
                      <w:szCs w:val="20"/>
                    </w:rPr>
                    <w:t xml:space="preserve">  </w:t>
                  </w:r>
                  <w:r w:rsidRPr="000454C4">
                    <w:rPr>
                      <w:rFonts w:ascii="Arial Narrow" w:hAnsi="Arial Narrow"/>
                      <w:b/>
                      <w:bCs/>
                      <w:sz w:val="20"/>
                      <w:szCs w:val="20"/>
                    </w:rPr>
                    <w:t>Please come to the office after one of our weekend Masses or during the week.</w:t>
                  </w:r>
                </w:p>
                <w:p w:rsidR="00DD4AFB" w:rsidRPr="00C636AB" w:rsidRDefault="00DD4AFB" w:rsidP="00DD1782">
                  <w:pPr>
                    <w:rPr>
                      <w:rFonts w:ascii="Bodoni MT" w:hAnsi="Bodoni MT"/>
                      <w:sz w:val="22"/>
                      <w:szCs w:val="22"/>
                    </w:rPr>
                  </w:pPr>
                </w:p>
              </w:txbxContent>
            </v:textbox>
          </v:shape>
        </w:pict>
      </w:r>
      <w:r w:rsidR="00FC2610">
        <w:rPr>
          <w:noProof/>
          <w:lang w:eastAsia="zh-TW"/>
        </w:rPr>
        <w:pict>
          <v:shape id="_x0000_s440826" type="#_x0000_t202" style="position:absolute;margin-left:318.75pt;margin-top:108.1pt;width:177pt;height:63.75pt;z-index:22;mso-width-relative:margin;mso-height-relative:margin">
            <v:textbox>
              <w:txbxContent>
                <w:p w:rsidR="002958D2" w:rsidRPr="00B574FB" w:rsidRDefault="002958D2" w:rsidP="00E80C26">
                  <w:pPr>
                    <w:jc w:val="center"/>
                    <w:rPr>
                      <w:rFonts w:ascii="Franklin Gothic Demi" w:hAnsi="Franklin Gothic Demi"/>
                      <w:sz w:val="16"/>
                      <w:szCs w:val="16"/>
                    </w:rPr>
                  </w:pPr>
                  <w:r w:rsidRPr="00B574FB">
                    <w:rPr>
                      <w:rFonts w:ascii="Franklin Gothic Demi" w:hAnsi="Franklin Gothic Demi"/>
                      <w:sz w:val="16"/>
                      <w:szCs w:val="16"/>
                    </w:rPr>
                    <w:t xml:space="preserve">Thank you for sponsoring our Billboard </w:t>
                  </w:r>
                </w:p>
                <w:p w:rsidR="00AD4397" w:rsidRPr="00B574FB" w:rsidRDefault="002958D2" w:rsidP="00E80C26">
                  <w:pPr>
                    <w:jc w:val="center"/>
                    <w:rPr>
                      <w:rFonts w:ascii="Franklin Gothic Demi" w:hAnsi="Franklin Gothic Demi"/>
                      <w:sz w:val="16"/>
                      <w:szCs w:val="16"/>
                    </w:rPr>
                  </w:pPr>
                  <w:r w:rsidRPr="00B574FB">
                    <w:rPr>
                      <w:rFonts w:ascii="Franklin Gothic Demi" w:hAnsi="Franklin Gothic Demi"/>
                      <w:sz w:val="16"/>
                      <w:szCs w:val="16"/>
                    </w:rPr>
                    <w:t>on Hwy 81 &amp; 7</w:t>
                  </w:r>
                  <w:r w:rsidR="00E714E3" w:rsidRPr="00B574FB">
                    <w:rPr>
                      <w:rFonts w:ascii="Franklin Gothic Demi" w:hAnsi="Franklin Gothic Demi"/>
                      <w:sz w:val="16"/>
                      <w:szCs w:val="16"/>
                    </w:rPr>
                    <w:t>:</w:t>
                  </w:r>
                </w:p>
                <w:p w:rsidR="00786B1F" w:rsidRPr="00B574FB" w:rsidRDefault="00786B1F" w:rsidP="00E80C26">
                  <w:pPr>
                    <w:jc w:val="center"/>
                    <w:rPr>
                      <w:rFonts w:ascii="Arial Rounded MT Bold" w:hAnsi="Arial Rounded MT Bold"/>
                      <w:sz w:val="16"/>
                      <w:szCs w:val="16"/>
                    </w:rPr>
                  </w:pPr>
                  <w:r w:rsidRPr="00B574FB">
                    <w:rPr>
                      <w:rFonts w:ascii="Arial Rounded MT Bold" w:hAnsi="Arial Rounded MT Bold"/>
                      <w:sz w:val="16"/>
                      <w:szCs w:val="16"/>
                    </w:rPr>
                    <w:t>August:  Don &amp; Bette Creel</w:t>
                  </w:r>
                </w:p>
                <w:p w:rsidR="00786B1F" w:rsidRPr="00B574FB" w:rsidRDefault="00786B1F" w:rsidP="00E80C26">
                  <w:pPr>
                    <w:jc w:val="center"/>
                    <w:rPr>
                      <w:rFonts w:ascii="Arial Rounded MT Bold" w:hAnsi="Arial Rounded MT Bold"/>
                      <w:sz w:val="16"/>
                      <w:szCs w:val="16"/>
                    </w:rPr>
                  </w:pPr>
                  <w:r w:rsidRPr="00B574FB">
                    <w:rPr>
                      <w:rFonts w:ascii="Arial Rounded MT Bold" w:hAnsi="Arial Rounded MT Bold"/>
                      <w:sz w:val="16"/>
                      <w:szCs w:val="16"/>
                    </w:rPr>
                    <w:t>September:  Don &amp; Carmie Ferland</w:t>
                  </w:r>
                </w:p>
                <w:p w:rsidR="00C0460B" w:rsidRPr="00B574FB" w:rsidRDefault="00C0460B" w:rsidP="00E80C26">
                  <w:pPr>
                    <w:jc w:val="center"/>
                    <w:rPr>
                      <w:rFonts w:ascii="Arial Rounded MT Bold" w:hAnsi="Arial Rounded MT Bold"/>
                      <w:sz w:val="16"/>
                      <w:szCs w:val="16"/>
                    </w:rPr>
                  </w:pPr>
                  <w:r w:rsidRPr="00B574FB">
                    <w:rPr>
                      <w:rFonts w:ascii="Arial Rounded MT Bold" w:hAnsi="Arial Rounded MT Bold"/>
                      <w:sz w:val="16"/>
                      <w:szCs w:val="16"/>
                    </w:rPr>
                    <w:t>Oc</w:t>
                  </w:r>
                  <w:r w:rsidR="005D3711" w:rsidRPr="00B574FB">
                    <w:rPr>
                      <w:rFonts w:ascii="Arial Rounded MT Bold" w:hAnsi="Arial Rounded MT Bold"/>
                      <w:sz w:val="16"/>
                      <w:szCs w:val="16"/>
                    </w:rPr>
                    <w:t>tober:  In Memory of Jo Ann McCoy</w:t>
                  </w:r>
                </w:p>
                <w:p w:rsidR="005D3711" w:rsidRPr="00B574FB" w:rsidRDefault="005D3711" w:rsidP="00E80C26">
                  <w:pPr>
                    <w:jc w:val="center"/>
                    <w:rPr>
                      <w:rFonts w:ascii="Arial Rounded MT Bold" w:hAnsi="Arial Rounded MT Bold"/>
                      <w:sz w:val="16"/>
                      <w:szCs w:val="16"/>
                    </w:rPr>
                  </w:pPr>
                  <w:r w:rsidRPr="00B574FB">
                    <w:rPr>
                      <w:rFonts w:ascii="Arial Rounded MT Bold" w:hAnsi="Arial Rounded MT Bold"/>
                      <w:sz w:val="16"/>
                      <w:szCs w:val="16"/>
                    </w:rPr>
                    <w:t xml:space="preserve">November:  Hispanic </w:t>
                  </w:r>
                  <w:proofErr w:type="spellStart"/>
                  <w:r w:rsidRPr="00B574FB">
                    <w:rPr>
                      <w:rFonts w:ascii="Arial Rounded MT Bold" w:hAnsi="Arial Rounded MT Bold"/>
                      <w:sz w:val="16"/>
                      <w:szCs w:val="16"/>
                    </w:rPr>
                    <w:t>Cursillo</w:t>
                  </w:r>
                  <w:proofErr w:type="spellEnd"/>
                  <w:r w:rsidRPr="00B574FB">
                    <w:rPr>
                      <w:rFonts w:ascii="Arial Rounded MT Bold" w:hAnsi="Arial Rounded MT Bold"/>
                      <w:sz w:val="16"/>
                      <w:szCs w:val="16"/>
                    </w:rPr>
                    <w:t xml:space="preserve"> Movement</w:t>
                  </w:r>
                </w:p>
                <w:p w:rsidR="00EC6D32" w:rsidRPr="00757C4F" w:rsidRDefault="00EC6D32" w:rsidP="00E80C26">
                  <w:pPr>
                    <w:jc w:val="center"/>
                    <w:rPr>
                      <w:rFonts w:ascii="Arial Rounded MT Bold" w:hAnsi="Arial Rounded MT Bold"/>
                      <w:sz w:val="16"/>
                      <w:szCs w:val="16"/>
                    </w:rPr>
                  </w:pPr>
                </w:p>
                <w:p w:rsidR="00486AB3" w:rsidRPr="00786B1F" w:rsidRDefault="00486AB3" w:rsidP="00E80C26">
                  <w:pPr>
                    <w:jc w:val="center"/>
                    <w:rPr>
                      <w:rFonts w:ascii="Arial Rounded MT Bold" w:hAnsi="Arial Rounded MT Bold"/>
                      <w:sz w:val="20"/>
                      <w:szCs w:val="20"/>
                    </w:rPr>
                  </w:pPr>
                </w:p>
              </w:txbxContent>
            </v:textbox>
          </v:shape>
        </w:pict>
      </w:r>
      <w:r w:rsidR="00FC2610">
        <w:rPr>
          <w:noProof/>
        </w:rPr>
        <w:pict>
          <v:shape id="_x0000_s440805" type="#_x0000_t202" style="position:absolute;margin-left:125.25pt;margin-top:274.15pt;width:315pt;height:23.25pt;z-index:20;mso-width-relative:margin;mso-height-relative:margin">
            <v:textbox>
              <w:txbxContent>
                <w:p w:rsidR="009E185C" w:rsidRPr="002C3623" w:rsidRDefault="009E185C" w:rsidP="000238B7">
                  <w:pPr>
                    <w:jc w:val="center"/>
                    <w:rPr>
                      <w:rFonts w:ascii="Berlin Sans FB" w:hAnsi="Berlin Sans FB"/>
                      <w:b/>
                    </w:rPr>
                  </w:pPr>
                  <w:r w:rsidRPr="002C3623">
                    <w:rPr>
                      <w:rFonts w:ascii="Berlin Sans FB" w:hAnsi="Berlin Sans FB"/>
                      <w:b/>
                    </w:rPr>
                    <w:t>Please remember your Parish in your will.</w:t>
                  </w:r>
                </w:p>
              </w:txbxContent>
            </v:textbox>
          </v:shape>
        </w:pict>
      </w:r>
      <w:r w:rsidR="00FC2610">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440539" type="#_x0000_t62" style="position:absolute;margin-left:281pt;margin-top:198.25pt;width:261.95pt;height:69.6pt;z-index:14" adj="5780,9186" fillcolor="#f8f8f8" strokeweight="1.5pt">
            <v:textbox style="mso-next-textbox:#_x0000_s440539" inset=".72pt,.72pt,.72pt,0">
              <w:txbxContent>
                <w:p w:rsidR="00233CA1" w:rsidRPr="004B63E7" w:rsidRDefault="00233CA1" w:rsidP="00167740">
                  <w:pPr>
                    <w:jc w:val="center"/>
                    <w:rPr>
                      <w:rFonts w:ascii="Algerian" w:hAnsi="Algerian"/>
                      <w:sz w:val="18"/>
                      <w:szCs w:val="18"/>
                      <w:u w:val="single"/>
                    </w:rPr>
                  </w:pPr>
                  <w:r w:rsidRPr="004B63E7">
                    <w:rPr>
                      <w:rFonts w:ascii="Algerian" w:hAnsi="Algerian"/>
                      <w:sz w:val="18"/>
                      <w:szCs w:val="18"/>
                      <w:u w:val="single"/>
                    </w:rPr>
                    <w:t>DUNCAN COLLECTIONs FOR</w:t>
                  </w:r>
                </w:p>
                <w:p w:rsidR="00167740" w:rsidRPr="004B63E7" w:rsidRDefault="00CF6836" w:rsidP="00167740">
                  <w:pPr>
                    <w:jc w:val="center"/>
                    <w:rPr>
                      <w:rFonts w:ascii="Algerian" w:hAnsi="Algerian"/>
                      <w:sz w:val="18"/>
                      <w:szCs w:val="18"/>
                      <w:u w:val="single"/>
                    </w:rPr>
                  </w:pPr>
                  <w:r w:rsidRPr="004B63E7">
                    <w:rPr>
                      <w:rFonts w:ascii="Algerian" w:hAnsi="Algerian"/>
                      <w:sz w:val="18"/>
                      <w:szCs w:val="18"/>
                      <w:u w:val="single"/>
                    </w:rPr>
                    <w:t xml:space="preserve">August </w:t>
                  </w:r>
                  <w:r w:rsidR="00DE3747">
                    <w:rPr>
                      <w:rFonts w:ascii="Algerian" w:hAnsi="Algerian"/>
                      <w:sz w:val="18"/>
                      <w:szCs w:val="18"/>
                      <w:u w:val="single"/>
                    </w:rPr>
                    <w:t>18</w:t>
                  </w:r>
                  <w:r w:rsidR="00EF2886" w:rsidRPr="004B63E7">
                    <w:rPr>
                      <w:rFonts w:ascii="Algerian" w:hAnsi="Algerian"/>
                      <w:sz w:val="18"/>
                      <w:szCs w:val="18"/>
                      <w:u w:val="single"/>
                    </w:rPr>
                    <w:t>:</w:t>
                  </w:r>
                </w:p>
                <w:p w:rsidR="00167740" w:rsidRPr="004B63E7" w:rsidRDefault="00FE3ACD" w:rsidP="00167740">
                  <w:pPr>
                    <w:tabs>
                      <w:tab w:val="left" w:pos="900"/>
                    </w:tabs>
                    <w:jc w:val="center"/>
                    <w:rPr>
                      <w:rFonts w:ascii="Bell MT" w:hAnsi="Bell MT" w:cs="Arial"/>
                      <w:b/>
                      <w:sz w:val="18"/>
                      <w:szCs w:val="18"/>
                    </w:rPr>
                  </w:pPr>
                  <w:r w:rsidRPr="004B63E7">
                    <w:rPr>
                      <w:rFonts w:ascii="Bell MT" w:hAnsi="Bell MT" w:cs="Arial"/>
                      <w:b/>
                      <w:sz w:val="18"/>
                      <w:szCs w:val="18"/>
                    </w:rPr>
                    <w:t>Duncan</w:t>
                  </w:r>
                  <w:r w:rsidR="00167740" w:rsidRPr="004B63E7">
                    <w:rPr>
                      <w:rFonts w:ascii="Bell MT" w:hAnsi="Bell MT" w:cs="Arial"/>
                      <w:b/>
                      <w:sz w:val="18"/>
                      <w:szCs w:val="18"/>
                    </w:rPr>
                    <w:t>:  $</w:t>
                  </w:r>
                  <w:r w:rsidR="00957D8C">
                    <w:rPr>
                      <w:rFonts w:ascii="Bell MT" w:hAnsi="Bell MT" w:cs="Arial"/>
                      <w:b/>
                      <w:sz w:val="18"/>
                      <w:szCs w:val="18"/>
                    </w:rPr>
                    <w:t>2,557.33</w:t>
                  </w:r>
                </w:p>
                <w:p w:rsidR="004E7E4E" w:rsidRPr="004B63E7" w:rsidRDefault="004E7E4E" w:rsidP="00FE3ACD">
                  <w:pPr>
                    <w:tabs>
                      <w:tab w:val="left" w:pos="900"/>
                    </w:tabs>
                    <w:rPr>
                      <w:rFonts w:ascii="Bell MT" w:hAnsi="Bell MT" w:cs="Arial"/>
                      <w:b/>
                      <w:sz w:val="18"/>
                      <w:szCs w:val="18"/>
                    </w:rPr>
                  </w:pPr>
                  <w:r w:rsidRPr="004B63E7">
                    <w:rPr>
                      <w:rFonts w:ascii="Bell MT" w:hAnsi="Bell MT" w:cs="Arial"/>
                      <w:b/>
                      <w:sz w:val="18"/>
                      <w:szCs w:val="18"/>
                    </w:rPr>
                    <w:tab/>
                  </w:r>
                  <w:r w:rsidR="00982317" w:rsidRPr="004B63E7">
                    <w:rPr>
                      <w:rFonts w:ascii="Bell MT" w:hAnsi="Bell MT" w:cs="Arial"/>
                      <w:b/>
                      <w:sz w:val="18"/>
                      <w:szCs w:val="18"/>
                    </w:rPr>
                    <w:t xml:space="preserve">  </w:t>
                  </w:r>
                  <w:r w:rsidR="008C7889" w:rsidRPr="004B63E7">
                    <w:rPr>
                      <w:rFonts w:ascii="Bell MT" w:hAnsi="Bell MT" w:cs="Arial"/>
                      <w:b/>
                      <w:sz w:val="18"/>
                      <w:szCs w:val="18"/>
                    </w:rPr>
                    <w:t xml:space="preserve">           </w:t>
                  </w:r>
                  <w:r w:rsidRPr="004B63E7">
                    <w:rPr>
                      <w:rFonts w:ascii="Bell MT" w:hAnsi="Bell MT" w:cs="Arial"/>
                      <w:b/>
                      <w:sz w:val="18"/>
                      <w:szCs w:val="18"/>
                    </w:rPr>
                    <w:t xml:space="preserve">Building Fund:  </w:t>
                  </w:r>
                  <w:r w:rsidR="009D0404" w:rsidRPr="004B63E7">
                    <w:rPr>
                      <w:rFonts w:ascii="Bell MT" w:hAnsi="Bell MT" w:cs="Arial"/>
                      <w:b/>
                      <w:sz w:val="18"/>
                      <w:szCs w:val="18"/>
                    </w:rPr>
                    <w:t>$</w:t>
                  </w:r>
                  <w:r w:rsidR="00957D8C">
                    <w:rPr>
                      <w:rFonts w:ascii="Bell MT" w:hAnsi="Bell MT" w:cs="Arial"/>
                      <w:b/>
                      <w:sz w:val="18"/>
                      <w:szCs w:val="18"/>
                    </w:rPr>
                    <w:t>633.25</w:t>
                  </w:r>
                </w:p>
                <w:p w:rsidR="00726179" w:rsidRPr="004B63E7" w:rsidRDefault="008C7889" w:rsidP="00FE3ACD">
                  <w:pPr>
                    <w:tabs>
                      <w:tab w:val="left" w:pos="900"/>
                    </w:tabs>
                    <w:rPr>
                      <w:rFonts w:ascii="Bell MT" w:hAnsi="Bell MT" w:cs="Arial"/>
                      <w:b/>
                      <w:sz w:val="18"/>
                      <w:szCs w:val="18"/>
                    </w:rPr>
                  </w:pPr>
                  <w:r w:rsidRPr="004B63E7">
                    <w:rPr>
                      <w:rFonts w:ascii="Bell MT" w:hAnsi="Bell MT" w:cs="Arial"/>
                      <w:b/>
                      <w:sz w:val="18"/>
                      <w:szCs w:val="18"/>
                    </w:rPr>
                    <w:t xml:space="preserve">            </w:t>
                  </w:r>
                  <w:r w:rsidR="00167740" w:rsidRPr="004B63E7">
                    <w:rPr>
                      <w:rFonts w:ascii="Bell MT" w:hAnsi="Bell MT" w:cs="Arial"/>
                      <w:b/>
                      <w:sz w:val="18"/>
                      <w:szCs w:val="18"/>
                    </w:rPr>
                    <w:t>Weekly Direct Deposit Donations:  $</w:t>
                  </w:r>
                  <w:r w:rsidR="0032387D" w:rsidRPr="004B63E7">
                    <w:rPr>
                      <w:rFonts w:ascii="Bell MT" w:hAnsi="Bell MT" w:cs="Arial"/>
                      <w:b/>
                      <w:sz w:val="18"/>
                      <w:szCs w:val="18"/>
                    </w:rPr>
                    <w:t>1,</w:t>
                  </w:r>
                  <w:r w:rsidR="00D629AB" w:rsidRPr="004B63E7">
                    <w:rPr>
                      <w:rFonts w:ascii="Bell MT" w:hAnsi="Bell MT" w:cs="Arial"/>
                      <w:b/>
                      <w:sz w:val="18"/>
                      <w:szCs w:val="18"/>
                    </w:rPr>
                    <w:t>1</w:t>
                  </w:r>
                  <w:r w:rsidR="0032387D" w:rsidRPr="004B63E7">
                    <w:rPr>
                      <w:rFonts w:ascii="Bell MT" w:hAnsi="Bell MT" w:cs="Arial"/>
                      <w:b/>
                      <w:sz w:val="18"/>
                      <w:szCs w:val="18"/>
                    </w:rPr>
                    <w:t>00.00</w:t>
                  </w:r>
                </w:p>
                <w:p w:rsidR="00B0109F" w:rsidRPr="004B63E7" w:rsidRDefault="009C3F1D" w:rsidP="00FE3ACD">
                  <w:pPr>
                    <w:tabs>
                      <w:tab w:val="left" w:pos="900"/>
                    </w:tabs>
                    <w:rPr>
                      <w:rFonts w:ascii="Bell MT" w:hAnsi="Bell MT" w:cs="Arial"/>
                      <w:b/>
                      <w:sz w:val="18"/>
                      <w:szCs w:val="18"/>
                    </w:rPr>
                  </w:pPr>
                  <w:r w:rsidRPr="004B63E7">
                    <w:rPr>
                      <w:rFonts w:ascii="Bell MT" w:hAnsi="Bell MT" w:cs="Arial"/>
                      <w:b/>
                      <w:sz w:val="18"/>
                      <w:szCs w:val="18"/>
                    </w:rPr>
                    <w:tab/>
                  </w:r>
                  <w:r w:rsidRPr="004B63E7">
                    <w:rPr>
                      <w:rFonts w:ascii="Bell MT" w:hAnsi="Bell MT" w:cs="Arial"/>
                      <w:b/>
                      <w:sz w:val="18"/>
                      <w:szCs w:val="18"/>
                    </w:rPr>
                    <w:tab/>
                    <w:t xml:space="preserve">   </w:t>
                  </w:r>
                  <w:r w:rsidR="008C7889" w:rsidRPr="004B63E7">
                    <w:rPr>
                      <w:rFonts w:ascii="Bell MT" w:hAnsi="Bell MT" w:cs="Arial"/>
                      <w:b/>
                      <w:sz w:val="18"/>
                      <w:szCs w:val="18"/>
                    </w:rPr>
                    <w:t xml:space="preserve">       </w:t>
                  </w:r>
                  <w:r w:rsidR="004A0919" w:rsidRPr="004B63E7">
                    <w:rPr>
                      <w:rFonts w:ascii="Bell MT" w:hAnsi="Bell MT" w:cs="Arial"/>
                      <w:b/>
                      <w:sz w:val="18"/>
                      <w:szCs w:val="18"/>
                    </w:rPr>
                    <w:t>Ryan $</w:t>
                  </w:r>
                  <w:r w:rsidR="00957D8C">
                    <w:rPr>
                      <w:rFonts w:ascii="Bell MT" w:hAnsi="Bell MT" w:cs="Arial"/>
                      <w:b/>
                      <w:sz w:val="18"/>
                      <w:szCs w:val="18"/>
                    </w:rPr>
                    <w:t>109.00</w:t>
                  </w:r>
                </w:p>
                <w:p w:rsidR="00167740" w:rsidRDefault="0099553B" w:rsidP="00FE3ACD">
                  <w:pPr>
                    <w:tabs>
                      <w:tab w:val="left" w:pos="900"/>
                    </w:tabs>
                    <w:rPr>
                      <w:rFonts w:ascii="Bell MT" w:hAnsi="Bell MT" w:cs="Arial"/>
                      <w:b/>
                    </w:rPr>
                  </w:pPr>
                  <w:r>
                    <w:rPr>
                      <w:rFonts w:ascii="Bell MT" w:hAnsi="Bell MT" w:cs="Arial"/>
                      <w:b/>
                    </w:rPr>
                    <w:tab/>
                  </w:r>
                  <w:r>
                    <w:rPr>
                      <w:rFonts w:ascii="Bell MT" w:hAnsi="Bell MT" w:cs="Arial"/>
                      <w:b/>
                    </w:rPr>
                    <w:tab/>
                  </w:r>
                  <w:r w:rsidR="00BB0A50">
                    <w:rPr>
                      <w:rFonts w:ascii="Bell MT" w:hAnsi="Bell MT" w:cs="Arial"/>
                      <w:b/>
                    </w:rPr>
                    <w:t xml:space="preserve">   </w:t>
                  </w:r>
                </w:p>
                <w:p w:rsidR="00FE3ACD" w:rsidRDefault="00FE3ACD" w:rsidP="00167740">
                  <w:pPr>
                    <w:tabs>
                      <w:tab w:val="left" w:pos="900"/>
                    </w:tabs>
                    <w:jc w:val="center"/>
                    <w:rPr>
                      <w:rFonts w:ascii="Bell MT" w:hAnsi="Bell MT" w:cs="Arial"/>
                      <w:b/>
                    </w:rPr>
                  </w:pPr>
                </w:p>
                <w:p w:rsidR="00167740" w:rsidRDefault="00167740" w:rsidP="00167740">
                  <w:pPr>
                    <w:tabs>
                      <w:tab w:val="left" w:pos="900"/>
                    </w:tabs>
                    <w:jc w:val="center"/>
                    <w:rPr>
                      <w:rFonts w:ascii="Bell MT" w:hAnsi="Bell MT" w:cs="Arial"/>
                      <w:b/>
                    </w:rPr>
                  </w:pPr>
                </w:p>
                <w:p w:rsidR="00167740" w:rsidRPr="00214CAB" w:rsidRDefault="00167740" w:rsidP="00167740">
                  <w:pPr>
                    <w:tabs>
                      <w:tab w:val="left" w:pos="900"/>
                    </w:tabs>
                    <w:jc w:val="center"/>
                    <w:rPr>
                      <w:rFonts w:ascii="Bell MT" w:hAnsi="Bell MT" w:cs="Arial"/>
                      <w:b/>
                    </w:rPr>
                  </w:pPr>
                </w:p>
                <w:p w:rsidR="00167740" w:rsidRPr="00D936DB" w:rsidRDefault="00167740" w:rsidP="00102C46">
                  <w:pPr>
                    <w:tabs>
                      <w:tab w:val="left" w:pos="900"/>
                    </w:tabs>
                    <w:rPr>
                      <w:rFonts w:ascii="Engravers MT" w:hAnsi="Engravers MT" w:cs="Arial"/>
                      <w:b/>
                      <w:sz w:val="19"/>
                      <w:szCs w:val="19"/>
                    </w:rPr>
                  </w:pP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167740" w:rsidRPr="00D936DB" w:rsidRDefault="00167740"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167740" w:rsidRPr="00D936DB" w:rsidRDefault="00167740" w:rsidP="003B0332">
                  <w:pPr>
                    <w:tabs>
                      <w:tab w:val="left" w:pos="900"/>
                    </w:tabs>
                    <w:rPr>
                      <w:rFonts w:ascii="Bell MT" w:hAnsi="Bell MT" w:cs="Arial"/>
                      <w:b/>
                    </w:rPr>
                  </w:pPr>
                  <w:r w:rsidRPr="00D936DB">
                    <w:rPr>
                      <w:rFonts w:ascii="Bell MT" w:hAnsi="Bell MT" w:cs="Arial"/>
                      <w:b/>
                      <w:sz w:val="23"/>
                      <w:szCs w:val="23"/>
                    </w:rPr>
                    <w:t xml:space="preserve"> </w:t>
                  </w:r>
                </w:p>
                <w:p w:rsidR="00167740" w:rsidRPr="00D936DB" w:rsidRDefault="00167740"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167740" w:rsidRPr="00D936DB" w:rsidRDefault="00167740"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167740" w:rsidRPr="00D936DB" w:rsidRDefault="00167740" w:rsidP="003B0332">
                  <w:r w:rsidRPr="00D936DB">
                    <w:tab/>
                  </w:r>
                  <w:r w:rsidRPr="00D936DB">
                    <w:tab/>
                  </w:r>
                  <w:r w:rsidRPr="00D936DB">
                    <w:tab/>
                  </w:r>
                </w:p>
                <w:p w:rsidR="00167740" w:rsidRPr="00D936DB" w:rsidRDefault="00167740" w:rsidP="003B0332"/>
                <w:p w:rsidR="00167740" w:rsidRPr="00D936DB" w:rsidRDefault="00167740" w:rsidP="003B0332"/>
                <w:p w:rsidR="00167740" w:rsidRPr="00D936DB" w:rsidRDefault="00167740" w:rsidP="003B0332"/>
              </w:txbxContent>
            </v:textbox>
          </v:shape>
        </w:pict>
      </w:r>
      <w:r w:rsidR="00FC2610">
        <w:rPr>
          <w:noProof/>
        </w:rPr>
        <w:pict>
          <v:shape id="_x0000_s440564" type="#_x0000_t75" style="position:absolute;margin-left:476.75pt;margin-top:216.85pt;width:53.4pt;height:33.55pt;z-index:16">
            <v:imagedata r:id="rId12" o:title="MC900104838[1]"/>
          </v:shape>
        </w:pict>
      </w:r>
      <w:r w:rsidR="00FC2610">
        <w:rPr>
          <w:noProof/>
        </w:rPr>
        <w:pict>
          <v:shape id="_x0000_s440540" type="#_x0000_t75" style="position:absolute;margin-left:293.45pt;margin-top:216.85pt;width:40.45pt;height:32.2pt;z-index:15">
            <v:imagedata r:id="rId13" o:title="MC900105220[1]"/>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C5C29" w:rsidRDefault="001C5C29" w:rsidP="00557E45">
      <w:r>
        <w:separator/>
      </w:r>
    </w:p>
  </w:endnote>
  <w:endnote w:type="continuationSeparator" w:id="0">
    <w:p w:rsidR="001C5C29" w:rsidRDefault="001C5C29"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erlin Sans FB">
    <w:panose1 w:val="020E0602020502020306"/>
    <w:charset w:val="00"/>
    <w:family w:val="swiss"/>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Engravers MT">
    <w:panose1 w:val="02090707080505020304"/>
    <w:charset w:val="00"/>
    <w:family w:val="roman"/>
    <w:pitch w:val="variable"/>
    <w:sig w:usb0="00000003" w:usb1="00000000"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Franklin Gothic Book">
    <w:panose1 w:val="020B0503020102020204"/>
    <w:charset w:val="00"/>
    <w:family w:val="swiss"/>
    <w:pitch w:val="variable"/>
    <w:sig w:usb0="00000287" w:usb1="00000000" w:usb2="00000000" w:usb3="00000000" w:csb0="0000009F" w:csb1="00000000"/>
  </w:font>
  <w:font w:name="Stencil">
    <w:panose1 w:val="040409050D0802020404"/>
    <w:charset w:val="00"/>
    <w:family w:val="decorative"/>
    <w:pitch w:val="variable"/>
    <w:sig w:usb0="00000003" w:usb1="00000000" w:usb2="00000000" w:usb3="00000000" w:csb0="00000001" w:csb1="00000000"/>
  </w:font>
  <w:font w:name="Franklin Gothic Demi">
    <w:panose1 w:val="020B07030201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Script MT Bold">
    <w:panose1 w:val="03040602040607080904"/>
    <w:charset w:val="00"/>
    <w:family w:val="script"/>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Lucida Sans Unicode">
    <w:panose1 w:val="020B0602030504020204"/>
    <w:charset w:val="00"/>
    <w:family w:val="swiss"/>
    <w:pitch w:val="variable"/>
    <w:sig w:usb0="80000AFF" w:usb1="0000396B" w:usb2="00000000" w:usb3="00000000" w:csb0="000000BF" w:csb1="00000000"/>
  </w:font>
  <w:font w:name="Mufferaw">
    <w:panose1 w:val="03080602050302020201"/>
    <w:charset w:val="00"/>
    <w:family w:val="script"/>
    <w:pitch w:val="variable"/>
    <w:sig w:usb0="A0000027" w:usb1="00000048" w:usb2="00000000" w:usb3="00000000" w:csb0="00000113" w:csb1="00000000"/>
  </w:font>
  <w:font w:name="Lucida#20Sans">
    <w:altName w:val="Times New Roman"/>
    <w:charset w:val="00"/>
    <w:family w:val="auto"/>
    <w:pitch w:val="default"/>
    <w:sig w:usb0="00000000" w:usb1="00000000" w:usb2="00000000" w:usb3="00000000" w:csb0="00000000" w:csb1="00000000"/>
  </w:font>
  <w:font w:name="Times#20New#20Roman">
    <w:altName w:val="Times New Roman"/>
    <w:charset w:val="00"/>
    <w:family w:val="auto"/>
    <w:pitch w:val="default"/>
    <w:sig w:usb0="00000000" w:usb1="00000000" w:usb2="00000000" w:usb3="00000000" w:csb0="00000000" w:csb1="00000000"/>
  </w:font>
  <w:font w:name="Tw Cen MT Condensed Extra Bold">
    <w:panose1 w:val="020B0803020202020204"/>
    <w:charset w:val="00"/>
    <w:family w:val="swiss"/>
    <w:pitch w:val="variable"/>
    <w:sig w:usb0="00000007" w:usb1="00000000" w:usb2="00000000" w:usb3="00000000" w:csb0="00000003" w:csb1="00000000"/>
  </w:font>
  <w:font w:name="Old English Text MT">
    <w:panose1 w:val="03040902040508030806"/>
    <w:charset w:val="00"/>
    <w:family w:val="script"/>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Bodoni MT">
    <w:panose1 w:val="02070603080606020203"/>
    <w:charset w:val="00"/>
    <w:family w:val="roman"/>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C5C29" w:rsidRDefault="001C5C29" w:rsidP="00557E45">
      <w:r>
        <w:separator/>
      </w:r>
    </w:p>
  </w:footnote>
  <w:footnote w:type="continuationSeparator" w:id="0">
    <w:p w:rsidR="001C5C29" w:rsidRDefault="001C5C29"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486"/>
    <w:rsid w:val="000016FA"/>
    <w:rsid w:val="00001BBB"/>
    <w:rsid w:val="00001C4D"/>
    <w:rsid w:val="00001D7F"/>
    <w:rsid w:val="00001E36"/>
    <w:rsid w:val="00001FCE"/>
    <w:rsid w:val="00002201"/>
    <w:rsid w:val="000022B0"/>
    <w:rsid w:val="0000274E"/>
    <w:rsid w:val="000028B5"/>
    <w:rsid w:val="00002A41"/>
    <w:rsid w:val="00002CD6"/>
    <w:rsid w:val="00002CE3"/>
    <w:rsid w:val="00002D09"/>
    <w:rsid w:val="00002F50"/>
    <w:rsid w:val="00002F90"/>
    <w:rsid w:val="00003042"/>
    <w:rsid w:val="00003319"/>
    <w:rsid w:val="000035B9"/>
    <w:rsid w:val="0000396B"/>
    <w:rsid w:val="00003987"/>
    <w:rsid w:val="00003A2C"/>
    <w:rsid w:val="00003B94"/>
    <w:rsid w:val="00003DAF"/>
    <w:rsid w:val="000040A3"/>
    <w:rsid w:val="00004170"/>
    <w:rsid w:val="00005373"/>
    <w:rsid w:val="000053AA"/>
    <w:rsid w:val="000053EA"/>
    <w:rsid w:val="000053F1"/>
    <w:rsid w:val="00005613"/>
    <w:rsid w:val="0000592F"/>
    <w:rsid w:val="00005B68"/>
    <w:rsid w:val="00005BC9"/>
    <w:rsid w:val="00005CB3"/>
    <w:rsid w:val="00005DEB"/>
    <w:rsid w:val="00005EE9"/>
    <w:rsid w:val="00006754"/>
    <w:rsid w:val="000068B1"/>
    <w:rsid w:val="000072CB"/>
    <w:rsid w:val="0000753E"/>
    <w:rsid w:val="000077ED"/>
    <w:rsid w:val="00007A2D"/>
    <w:rsid w:val="00007A44"/>
    <w:rsid w:val="00007D15"/>
    <w:rsid w:val="00007E87"/>
    <w:rsid w:val="000102FA"/>
    <w:rsid w:val="00010485"/>
    <w:rsid w:val="00010ABB"/>
    <w:rsid w:val="000113B8"/>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81F"/>
    <w:rsid w:val="00014AAA"/>
    <w:rsid w:val="00014AC2"/>
    <w:rsid w:val="00014B06"/>
    <w:rsid w:val="00014EAA"/>
    <w:rsid w:val="00015306"/>
    <w:rsid w:val="00015DFF"/>
    <w:rsid w:val="00016079"/>
    <w:rsid w:val="000164A5"/>
    <w:rsid w:val="00016C95"/>
    <w:rsid w:val="00016CEF"/>
    <w:rsid w:val="00016D39"/>
    <w:rsid w:val="00016E3F"/>
    <w:rsid w:val="00016F63"/>
    <w:rsid w:val="0001748B"/>
    <w:rsid w:val="00017648"/>
    <w:rsid w:val="00017AC1"/>
    <w:rsid w:val="00017B7C"/>
    <w:rsid w:val="00017CC6"/>
    <w:rsid w:val="00017DF1"/>
    <w:rsid w:val="000200B0"/>
    <w:rsid w:val="000205F8"/>
    <w:rsid w:val="00020B5D"/>
    <w:rsid w:val="00020D7E"/>
    <w:rsid w:val="000210A2"/>
    <w:rsid w:val="000210DD"/>
    <w:rsid w:val="0002138B"/>
    <w:rsid w:val="0002139D"/>
    <w:rsid w:val="00021492"/>
    <w:rsid w:val="0002180E"/>
    <w:rsid w:val="00021BB2"/>
    <w:rsid w:val="00021BC0"/>
    <w:rsid w:val="00021CEB"/>
    <w:rsid w:val="00021E75"/>
    <w:rsid w:val="00021EC3"/>
    <w:rsid w:val="00021F17"/>
    <w:rsid w:val="000223A6"/>
    <w:rsid w:val="00022679"/>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973"/>
    <w:rsid w:val="00024DB8"/>
    <w:rsid w:val="00024EAD"/>
    <w:rsid w:val="00025100"/>
    <w:rsid w:val="000251DF"/>
    <w:rsid w:val="0002539D"/>
    <w:rsid w:val="000255C3"/>
    <w:rsid w:val="000256C0"/>
    <w:rsid w:val="0002575C"/>
    <w:rsid w:val="0002596A"/>
    <w:rsid w:val="00025BE6"/>
    <w:rsid w:val="00026321"/>
    <w:rsid w:val="00026676"/>
    <w:rsid w:val="00026744"/>
    <w:rsid w:val="00026BB5"/>
    <w:rsid w:val="00026FF1"/>
    <w:rsid w:val="000270DE"/>
    <w:rsid w:val="000272CA"/>
    <w:rsid w:val="000276E2"/>
    <w:rsid w:val="000278C1"/>
    <w:rsid w:val="00027AE0"/>
    <w:rsid w:val="00027BB6"/>
    <w:rsid w:val="00027D65"/>
    <w:rsid w:val="000301CE"/>
    <w:rsid w:val="00030298"/>
    <w:rsid w:val="000306DF"/>
    <w:rsid w:val="000309A3"/>
    <w:rsid w:val="00030A9E"/>
    <w:rsid w:val="00030C91"/>
    <w:rsid w:val="00030D6C"/>
    <w:rsid w:val="00031042"/>
    <w:rsid w:val="00031196"/>
    <w:rsid w:val="0003127C"/>
    <w:rsid w:val="000312CB"/>
    <w:rsid w:val="00031343"/>
    <w:rsid w:val="000316FF"/>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DF9"/>
    <w:rsid w:val="00033E02"/>
    <w:rsid w:val="00033E9F"/>
    <w:rsid w:val="0003414B"/>
    <w:rsid w:val="000341B1"/>
    <w:rsid w:val="00034240"/>
    <w:rsid w:val="0003444B"/>
    <w:rsid w:val="00034958"/>
    <w:rsid w:val="000349A0"/>
    <w:rsid w:val="00034BE9"/>
    <w:rsid w:val="00034C63"/>
    <w:rsid w:val="00035081"/>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454"/>
    <w:rsid w:val="00041821"/>
    <w:rsid w:val="00041B4F"/>
    <w:rsid w:val="00041DC9"/>
    <w:rsid w:val="00041E6A"/>
    <w:rsid w:val="00041EFA"/>
    <w:rsid w:val="000421EA"/>
    <w:rsid w:val="000424C3"/>
    <w:rsid w:val="0004253C"/>
    <w:rsid w:val="0004257C"/>
    <w:rsid w:val="0004259B"/>
    <w:rsid w:val="00042782"/>
    <w:rsid w:val="0004320E"/>
    <w:rsid w:val="0004340E"/>
    <w:rsid w:val="0004381F"/>
    <w:rsid w:val="000438E1"/>
    <w:rsid w:val="00043DC5"/>
    <w:rsid w:val="00043E9B"/>
    <w:rsid w:val="00043F5E"/>
    <w:rsid w:val="00044044"/>
    <w:rsid w:val="00044049"/>
    <w:rsid w:val="0004433E"/>
    <w:rsid w:val="000446F7"/>
    <w:rsid w:val="0004492F"/>
    <w:rsid w:val="00044CB0"/>
    <w:rsid w:val="00044DB1"/>
    <w:rsid w:val="00044EFC"/>
    <w:rsid w:val="00044F78"/>
    <w:rsid w:val="000451A6"/>
    <w:rsid w:val="00045329"/>
    <w:rsid w:val="0004535C"/>
    <w:rsid w:val="000454C4"/>
    <w:rsid w:val="00045C9B"/>
    <w:rsid w:val="00045E23"/>
    <w:rsid w:val="00045ED3"/>
    <w:rsid w:val="00046009"/>
    <w:rsid w:val="000462D8"/>
    <w:rsid w:val="0004630E"/>
    <w:rsid w:val="0004632A"/>
    <w:rsid w:val="000463CA"/>
    <w:rsid w:val="000466FF"/>
    <w:rsid w:val="00046E24"/>
    <w:rsid w:val="00046E62"/>
    <w:rsid w:val="00047253"/>
    <w:rsid w:val="0004751F"/>
    <w:rsid w:val="000475BE"/>
    <w:rsid w:val="000479A8"/>
    <w:rsid w:val="00047AC2"/>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6BA"/>
    <w:rsid w:val="00052D24"/>
    <w:rsid w:val="00052D3A"/>
    <w:rsid w:val="00052F0B"/>
    <w:rsid w:val="00052F79"/>
    <w:rsid w:val="00052FA6"/>
    <w:rsid w:val="0005323B"/>
    <w:rsid w:val="00053497"/>
    <w:rsid w:val="000536B4"/>
    <w:rsid w:val="0005371D"/>
    <w:rsid w:val="00053BBA"/>
    <w:rsid w:val="00053C40"/>
    <w:rsid w:val="00053C6B"/>
    <w:rsid w:val="00053D31"/>
    <w:rsid w:val="00053E93"/>
    <w:rsid w:val="00053FAC"/>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35D"/>
    <w:rsid w:val="00057389"/>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8D1"/>
    <w:rsid w:val="000618E3"/>
    <w:rsid w:val="00061DD1"/>
    <w:rsid w:val="000627C5"/>
    <w:rsid w:val="00062B53"/>
    <w:rsid w:val="00062F2A"/>
    <w:rsid w:val="00063860"/>
    <w:rsid w:val="0006388F"/>
    <w:rsid w:val="00063A76"/>
    <w:rsid w:val="00063CBE"/>
    <w:rsid w:val="00063CF9"/>
    <w:rsid w:val="00063FD6"/>
    <w:rsid w:val="000645E0"/>
    <w:rsid w:val="00064763"/>
    <w:rsid w:val="00064F12"/>
    <w:rsid w:val="00065158"/>
    <w:rsid w:val="000652DE"/>
    <w:rsid w:val="00065713"/>
    <w:rsid w:val="0006579A"/>
    <w:rsid w:val="00065D02"/>
    <w:rsid w:val="00065F04"/>
    <w:rsid w:val="0006653B"/>
    <w:rsid w:val="00066944"/>
    <w:rsid w:val="0006697E"/>
    <w:rsid w:val="0006698E"/>
    <w:rsid w:val="00066B9E"/>
    <w:rsid w:val="00066C77"/>
    <w:rsid w:val="00066D3C"/>
    <w:rsid w:val="00066E54"/>
    <w:rsid w:val="00067056"/>
    <w:rsid w:val="000673A8"/>
    <w:rsid w:val="00067AB0"/>
    <w:rsid w:val="00067C45"/>
    <w:rsid w:val="00067D31"/>
    <w:rsid w:val="00067FDB"/>
    <w:rsid w:val="0007002F"/>
    <w:rsid w:val="000701E6"/>
    <w:rsid w:val="000705A5"/>
    <w:rsid w:val="000705F7"/>
    <w:rsid w:val="00070663"/>
    <w:rsid w:val="00070951"/>
    <w:rsid w:val="0007095F"/>
    <w:rsid w:val="00070A58"/>
    <w:rsid w:val="00070BEA"/>
    <w:rsid w:val="00070DA2"/>
    <w:rsid w:val="0007113F"/>
    <w:rsid w:val="000711D9"/>
    <w:rsid w:val="000712B1"/>
    <w:rsid w:val="00071482"/>
    <w:rsid w:val="0007151B"/>
    <w:rsid w:val="00071A9E"/>
    <w:rsid w:val="00071B3F"/>
    <w:rsid w:val="00071E5C"/>
    <w:rsid w:val="00071F3A"/>
    <w:rsid w:val="000720EF"/>
    <w:rsid w:val="000721D1"/>
    <w:rsid w:val="0007276A"/>
    <w:rsid w:val="00072A93"/>
    <w:rsid w:val="00072F01"/>
    <w:rsid w:val="00073384"/>
    <w:rsid w:val="000734C2"/>
    <w:rsid w:val="0007373C"/>
    <w:rsid w:val="00074428"/>
    <w:rsid w:val="000745B1"/>
    <w:rsid w:val="00074B95"/>
    <w:rsid w:val="00074E35"/>
    <w:rsid w:val="0007526E"/>
    <w:rsid w:val="00075449"/>
    <w:rsid w:val="00075721"/>
    <w:rsid w:val="00075742"/>
    <w:rsid w:val="00075B57"/>
    <w:rsid w:val="00075E75"/>
    <w:rsid w:val="00076112"/>
    <w:rsid w:val="0007615E"/>
    <w:rsid w:val="0007636A"/>
    <w:rsid w:val="00076504"/>
    <w:rsid w:val="00076716"/>
    <w:rsid w:val="00076890"/>
    <w:rsid w:val="00076CE6"/>
    <w:rsid w:val="000775A1"/>
    <w:rsid w:val="000775B2"/>
    <w:rsid w:val="00077630"/>
    <w:rsid w:val="00077710"/>
    <w:rsid w:val="00077732"/>
    <w:rsid w:val="000778DD"/>
    <w:rsid w:val="00077E57"/>
    <w:rsid w:val="0008001D"/>
    <w:rsid w:val="00080289"/>
    <w:rsid w:val="0008035C"/>
    <w:rsid w:val="000804DD"/>
    <w:rsid w:val="00080557"/>
    <w:rsid w:val="00080596"/>
    <w:rsid w:val="000807DC"/>
    <w:rsid w:val="000807F2"/>
    <w:rsid w:val="00080E0C"/>
    <w:rsid w:val="00080E13"/>
    <w:rsid w:val="00080ECB"/>
    <w:rsid w:val="00081091"/>
    <w:rsid w:val="000811AD"/>
    <w:rsid w:val="000811E4"/>
    <w:rsid w:val="00081204"/>
    <w:rsid w:val="00081887"/>
    <w:rsid w:val="000819B7"/>
    <w:rsid w:val="00081CA2"/>
    <w:rsid w:val="00081EFB"/>
    <w:rsid w:val="00081FC4"/>
    <w:rsid w:val="00082153"/>
    <w:rsid w:val="000825FB"/>
    <w:rsid w:val="000827B0"/>
    <w:rsid w:val="00082A28"/>
    <w:rsid w:val="00082A97"/>
    <w:rsid w:val="00082B0F"/>
    <w:rsid w:val="00082C89"/>
    <w:rsid w:val="000830B5"/>
    <w:rsid w:val="0008311F"/>
    <w:rsid w:val="00083E79"/>
    <w:rsid w:val="00083FD5"/>
    <w:rsid w:val="000840E4"/>
    <w:rsid w:val="00084A22"/>
    <w:rsid w:val="00084A64"/>
    <w:rsid w:val="00084F8E"/>
    <w:rsid w:val="0008502E"/>
    <w:rsid w:val="0008543F"/>
    <w:rsid w:val="000858B4"/>
    <w:rsid w:val="00085AA3"/>
    <w:rsid w:val="00085BDE"/>
    <w:rsid w:val="00085E10"/>
    <w:rsid w:val="00086216"/>
    <w:rsid w:val="00086535"/>
    <w:rsid w:val="0008653E"/>
    <w:rsid w:val="00086569"/>
    <w:rsid w:val="000865F9"/>
    <w:rsid w:val="00086640"/>
    <w:rsid w:val="0008672B"/>
    <w:rsid w:val="0008695D"/>
    <w:rsid w:val="00086CC3"/>
    <w:rsid w:val="00087108"/>
    <w:rsid w:val="00087547"/>
    <w:rsid w:val="00087CAE"/>
    <w:rsid w:val="00087DD3"/>
    <w:rsid w:val="00087F9E"/>
    <w:rsid w:val="00090017"/>
    <w:rsid w:val="000902F2"/>
    <w:rsid w:val="000903A3"/>
    <w:rsid w:val="000907AE"/>
    <w:rsid w:val="00090808"/>
    <w:rsid w:val="00090AF6"/>
    <w:rsid w:val="00090CBC"/>
    <w:rsid w:val="00091044"/>
    <w:rsid w:val="00091070"/>
    <w:rsid w:val="0009120C"/>
    <w:rsid w:val="000912D8"/>
    <w:rsid w:val="00091346"/>
    <w:rsid w:val="00091366"/>
    <w:rsid w:val="00091666"/>
    <w:rsid w:val="00091674"/>
    <w:rsid w:val="0009189A"/>
    <w:rsid w:val="00091AD9"/>
    <w:rsid w:val="00091BB6"/>
    <w:rsid w:val="00091CB7"/>
    <w:rsid w:val="00091D2C"/>
    <w:rsid w:val="00091F17"/>
    <w:rsid w:val="00092384"/>
    <w:rsid w:val="00092548"/>
    <w:rsid w:val="000926D0"/>
    <w:rsid w:val="00092754"/>
    <w:rsid w:val="00092F34"/>
    <w:rsid w:val="0009303B"/>
    <w:rsid w:val="000930E8"/>
    <w:rsid w:val="00093801"/>
    <w:rsid w:val="00093879"/>
    <w:rsid w:val="00093CBF"/>
    <w:rsid w:val="00093D2A"/>
    <w:rsid w:val="00093F67"/>
    <w:rsid w:val="0009425E"/>
    <w:rsid w:val="000944FC"/>
    <w:rsid w:val="00094573"/>
    <w:rsid w:val="00094904"/>
    <w:rsid w:val="00094A51"/>
    <w:rsid w:val="00094CA5"/>
    <w:rsid w:val="00094DBE"/>
    <w:rsid w:val="00094F8C"/>
    <w:rsid w:val="000951B2"/>
    <w:rsid w:val="000955FC"/>
    <w:rsid w:val="000956EE"/>
    <w:rsid w:val="000959E9"/>
    <w:rsid w:val="00095BC3"/>
    <w:rsid w:val="00095C90"/>
    <w:rsid w:val="00095F4A"/>
    <w:rsid w:val="000960B9"/>
    <w:rsid w:val="00096156"/>
    <w:rsid w:val="000966DE"/>
    <w:rsid w:val="0009685F"/>
    <w:rsid w:val="000968B1"/>
    <w:rsid w:val="00096ED9"/>
    <w:rsid w:val="000970CC"/>
    <w:rsid w:val="000972EE"/>
    <w:rsid w:val="0009733D"/>
    <w:rsid w:val="000973FD"/>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C7"/>
    <w:rsid w:val="000A162D"/>
    <w:rsid w:val="000A18D2"/>
    <w:rsid w:val="000A19A7"/>
    <w:rsid w:val="000A19CE"/>
    <w:rsid w:val="000A1C35"/>
    <w:rsid w:val="000A1CF4"/>
    <w:rsid w:val="000A1DAD"/>
    <w:rsid w:val="000A20D3"/>
    <w:rsid w:val="000A24DD"/>
    <w:rsid w:val="000A2651"/>
    <w:rsid w:val="000A2684"/>
    <w:rsid w:val="000A2870"/>
    <w:rsid w:val="000A2947"/>
    <w:rsid w:val="000A29B9"/>
    <w:rsid w:val="000A2ACB"/>
    <w:rsid w:val="000A2CC1"/>
    <w:rsid w:val="000A2D08"/>
    <w:rsid w:val="000A2D9E"/>
    <w:rsid w:val="000A30A3"/>
    <w:rsid w:val="000A3214"/>
    <w:rsid w:val="000A3301"/>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ED"/>
    <w:rsid w:val="000A6C37"/>
    <w:rsid w:val="000A6EA4"/>
    <w:rsid w:val="000A745B"/>
    <w:rsid w:val="000A7E65"/>
    <w:rsid w:val="000B0BA5"/>
    <w:rsid w:val="000B0DD7"/>
    <w:rsid w:val="000B1065"/>
    <w:rsid w:val="000B1592"/>
    <w:rsid w:val="000B1755"/>
    <w:rsid w:val="000B1B1C"/>
    <w:rsid w:val="000B1BD6"/>
    <w:rsid w:val="000B1F23"/>
    <w:rsid w:val="000B21F5"/>
    <w:rsid w:val="000B23CD"/>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3CC"/>
    <w:rsid w:val="000B5801"/>
    <w:rsid w:val="000B5C2C"/>
    <w:rsid w:val="000B62E2"/>
    <w:rsid w:val="000B66EC"/>
    <w:rsid w:val="000B6758"/>
    <w:rsid w:val="000B69B4"/>
    <w:rsid w:val="000B69E8"/>
    <w:rsid w:val="000B70B7"/>
    <w:rsid w:val="000B71F2"/>
    <w:rsid w:val="000B72FD"/>
    <w:rsid w:val="000B7450"/>
    <w:rsid w:val="000B773E"/>
    <w:rsid w:val="000B78E6"/>
    <w:rsid w:val="000B7E46"/>
    <w:rsid w:val="000B7EE2"/>
    <w:rsid w:val="000B7FB6"/>
    <w:rsid w:val="000C076D"/>
    <w:rsid w:val="000C0A07"/>
    <w:rsid w:val="000C0B51"/>
    <w:rsid w:val="000C0DD3"/>
    <w:rsid w:val="000C0EA6"/>
    <w:rsid w:val="000C0F25"/>
    <w:rsid w:val="000C10C9"/>
    <w:rsid w:val="000C11C5"/>
    <w:rsid w:val="000C1651"/>
    <w:rsid w:val="000C17AE"/>
    <w:rsid w:val="000C184C"/>
    <w:rsid w:val="000C1FEA"/>
    <w:rsid w:val="000C25BD"/>
    <w:rsid w:val="000C26EC"/>
    <w:rsid w:val="000C286B"/>
    <w:rsid w:val="000C2B92"/>
    <w:rsid w:val="000C2DE8"/>
    <w:rsid w:val="000C388C"/>
    <w:rsid w:val="000C38CA"/>
    <w:rsid w:val="000C3A92"/>
    <w:rsid w:val="000C3F0D"/>
    <w:rsid w:val="000C4810"/>
    <w:rsid w:val="000C49A6"/>
    <w:rsid w:val="000C4CE1"/>
    <w:rsid w:val="000C50AC"/>
    <w:rsid w:val="000C55A4"/>
    <w:rsid w:val="000C56B3"/>
    <w:rsid w:val="000C5DF4"/>
    <w:rsid w:val="000C61A0"/>
    <w:rsid w:val="000C65F8"/>
    <w:rsid w:val="000C65FC"/>
    <w:rsid w:val="000C66C6"/>
    <w:rsid w:val="000C684B"/>
    <w:rsid w:val="000C6F27"/>
    <w:rsid w:val="000C6FCC"/>
    <w:rsid w:val="000C7340"/>
    <w:rsid w:val="000C745F"/>
    <w:rsid w:val="000C747F"/>
    <w:rsid w:val="000C7835"/>
    <w:rsid w:val="000C7B2C"/>
    <w:rsid w:val="000C7CE4"/>
    <w:rsid w:val="000C7CF4"/>
    <w:rsid w:val="000C7F61"/>
    <w:rsid w:val="000D00EB"/>
    <w:rsid w:val="000D0419"/>
    <w:rsid w:val="000D0437"/>
    <w:rsid w:val="000D0531"/>
    <w:rsid w:val="000D097B"/>
    <w:rsid w:val="000D0AA0"/>
    <w:rsid w:val="000D1319"/>
    <w:rsid w:val="000D1658"/>
    <w:rsid w:val="000D1B29"/>
    <w:rsid w:val="000D220D"/>
    <w:rsid w:val="000D2288"/>
    <w:rsid w:val="000D2441"/>
    <w:rsid w:val="000D2701"/>
    <w:rsid w:val="000D2804"/>
    <w:rsid w:val="000D283B"/>
    <w:rsid w:val="000D28E9"/>
    <w:rsid w:val="000D2A27"/>
    <w:rsid w:val="000D2BEA"/>
    <w:rsid w:val="000D2D16"/>
    <w:rsid w:val="000D2EB6"/>
    <w:rsid w:val="000D30FA"/>
    <w:rsid w:val="000D3396"/>
    <w:rsid w:val="000D3683"/>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FAC"/>
    <w:rsid w:val="000D71B6"/>
    <w:rsid w:val="000D7564"/>
    <w:rsid w:val="000D7D2E"/>
    <w:rsid w:val="000D7D3E"/>
    <w:rsid w:val="000D7E74"/>
    <w:rsid w:val="000E01EB"/>
    <w:rsid w:val="000E0801"/>
    <w:rsid w:val="000E098E"/>
    <w:rsid w:val="000E0FF8"/>
    <w:rsid w:val="000E1308"/>
    <w:rsid w:val="000E134E"/>
    <w:rsid w:val="000E1408"/>
    <w:rsid w:val="000E1547"/>
    <w:rsid w:val="000E17B6"/>
    <w:rsid w:val="000E1EC6"/>
    <w:rsid w:val="000E1EDA"/>
    <w:rsid w:val="000E1F89"/>
    <w:rsid w:val="000E27C4"/>
    <w:rsid w:val="000E2CB0"/>
    <w:rsid w:val="000E2E0C"/>
    <w:rsid w:val="000E30E1"/>
    <w:rsid w:val="000E312D"/>
    <w:rsid w:val="000E3142"/>
    <w:rsid w:val="000E34C0"/>
    <w:rsid w:val="000E34EB"/>
    <w:rsid w:val="000E370C"/>
    <w:rsid w:val="000E3B1B"/>
    <w:rsid w:val="000E3C54"/>
    <w:rsid w:val="000E3CFA"/>
    <w:rsid w:val="000E3DE1"/>
    <w:rsid w:val="000E3FAE"/>
    <w:rsid w:val="000E4242"/>
    <w:rsid w:val="000E42B0"/>
    <w:rsid w:val="000E4360"/>
    <w:rsid w:val="000E445B"/>
    <w:rsid w:val="000E4972"/>
    <w:rsid w:val="000E4C6B"/>
    <w:rsid w:val="000E52CD"/>
    <w:rsid w:val="000E559B"/>
    <w:rsid w:val="000E565B"/>
    <w:rsid w:val="000E5804"/>
    <w:rsid w:val="000E59A8"/>
    <w:rsid w:val="000E5A5C"/>
    <w:rsid w:val="000E5A9A"/>
    <w:rsid w:val="000E5C85"/>
    <w:rsid w:val="000E5D22"/>
    <w:rsid w:val="000E6539"/>
    <w:rsid w:val="000E66F9"/>
    <w:rsid w:val="000E67CB"/>
    <w:rsid w:val="000E68E0"/>
    <w:rsid w:val="000E6B36"/>
    <w:rsid w:val="000E6C07"/>
    <w:rsid w:val="000E7126"/>
    <w:rsid w:val="000E735E"/>
    <w:rsid w:val="000E758B"/>
    <w:rsid w:val="000E762E"/>
    <w:rsid w:val="000E779B"/>
    <w:rsid w:val="000E7B90"/>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A5C"/>
    <w:rsid w:val="000F3B7B"/>
    <w:rsid w:val="000F3FD9"/>
    <w:rsid w:val="000F3FE2"/>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688"/>
    <w:rsid w:val="000F6859"/>
    <w:rsid w:val="000F71FB"/>
    <w:rsid w:val="000F72E7"/>
    <w:rsid w:val="000F797A"/>
    <w:rsid w:val="000F7F08"/>
    <w:rsid w:val="00100068"/>
    <w:rsid w:val="00100120"/>
    <w:rsid w:val="00100187"/>
    <w:rsid w:val="0010050D"/>
    <w:rsid w:val="0010084C"/>
    <w:rsid w:val="00100950"/>
    <w:rsid w:val="00100CC0"/>
    <w:rsid w:val="00100FE1"/>
    <w:rsid w:val="001010DC"/>
    <w:rsid w:val="00101196"/>
    <w:rsid w:val="0010193C"/>
    <w:rsid w:val="001019D3"/>
    <w:rsid w:val="00101AC6"/>
    <w:rsid w:val="00101C53"/>
    <w:rsid w:val="00101CF7"/>
    <w:rsid w:val="00101F4C"/>
    <w:rsid w:val="00101F8E"/>
    <w:rsid w:val="0010215B"/>
    <w:rsid w:val="00102389"/>
    <w:rsid w:val="001025FE"/>
    <w:rsid w:val="00102667"/>
    <w:rsid w:val="001026C1"/>
    <w:rsid w:val="001026C2"/>
    <w:rsid w:val="001027A2"/>
    <w:rsid w:val="001029F7"/>
    <w:rsid w:val="00102A1A"/>
    <w:rsid w:val="00102C46"/>
    <w:rsid w:val="00102EB8"/>
    <w:rsid w:val="00103220"/>
    <w:rsid w:val="00103275"/>
    <w:rsid w:val="0010374C"/>
    <w:rsid w:val="00103A5D"/>
    <w:rsid w:val="00103B05"/>
    <w:rsid w:val="00103FB3"/>
    <w:rsid w:val="0010410A"/>
    <w:rsid w:val="00104308"/>
    <w:rsid w:val="001045E9"/>
    <w:rsid w:val="001046F5"/>
    <w:rsid w:val="001047E0"/>
    <w:rsid w:val="00104AEF"/>
    <w:rsid w:val="00104B26"/>
    <w:rsid w:val="00104BAE"/>
    <w:rsid w:val="00104ED0"/>
    <w:rsid w:val="00104F51"/>
    <w:rsid w:val="001051A0"/>
    <w:rsid w:val="0010536C"/>
    <w:rsid w:val="0010545E"/>
    <w:rsid w:val="00105A3A"/>
    <w:rsid w:val="00105A79"/>
    <w:rsid w:val="00105AC8"/>
    <w:rsid w:val="00105D85"/>
    <w:rsid w:val="00105F19"/>
    <w:rsid w:val="00105FC4"/>
    <w:rsid w:val="0010619E"/>
    <w:rsid w:val="00106219"/>
    <w:rsid w:val="00106423"/>
    <w:rsid w:val="00106550"/>
    <w:rsid w:val="00106789"/>
    <w:rsid w:val="001068A5"/>
    <w:rsid w:val="00106B22"/>
    <w:rsid w:val="00107037"/>
    <w:rsid w:val="001072E5"/>
    <w:rsid w:val="0010750E"/>
    <w:rsid w:val="00107850"/>
    <w:rsid w:val="00107960"/>
    <w:rsid w:val="00107A46"/>
    <w:rsid w:val="00110036"/>
    <w:rsid w:val="00110A5B"/>
    <w:rsid w:val="00110EFB"/>
    <w:rsid w:val="001111E1"/>
    <w:rsid w:val="001111EC"/>
    <w:rsid w:val="001115A0"/>
    <w:rsid w:val="00111624"/>
    <w:rsid w:val="001118A9"/>
    <w:rsid w:val="00111E16"/>
    <w:rsid w:val="00112238"/>
    <w:rsid w:val="0011226A"/>
    <w:rsid w:val="00112B81"/>
    <w:rsid w:val="00112BBF"/>
    <w:rsid w:val="0011316B"/>
    <w:rsid w:val="00113233"/>
    <w:rsid w:val="0011335C"/>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7B"/>
    <w:rsid w:val="001153E2"/>
    <w:rsid w:val="00115981"/>
    <w:rsid w:val="00115A1C"/>
    <w:rsid w:val="00115A4A"/>
    <w:rsid w:val="00115C02"/>
    <w:rsid w:val="00115E31"/>
    <w:rsid w:val="0011648B"/>
    <w:rsid w:val="0011670E"/>
    <w:rsid w:val="00116737"/>
    <w:rsid w:val="00116777"/>
    <w:rsid w:val="00116960"/>
    <w:rsid w:val="001169D7"/>
    <w:rsid w:val="00116AC7"/>
    <w:rsid w:val="00116F5C"/>
    <w:rsid w:val="00116F95"/>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B7"/>
    <w:rsid w:val="00122EBD"/>
    <w:rsid w:val="00122EED"/>
    <w:rsid w:val="0012330B"/>
    <w:rsid w:val="0012384E"/>
    <w:rsid w:val="00123C5C"/>
    <w:rsid w:val="00123CB1"/>
    <w:rsid w:val="00124217"/>
    <w:rsid w:val="001243F6"/>
    <w:rsid w:val="001244FD"/>
    <w:rsid w:val="001246AE"/>
    <w:rsid w:val="00124829"/>
    <w:rsid w:val="00124F4D"/>
    <w:rsid w:val="00124F6A"/>
    <w:rsid w:val="0012510A"/>
    <w:rsid w:val="00125126"/>
    <w:rsid w:val="001252F7"/>
    <w:rsid w:val="00125848"/>
    <w:rsid w:val="00125EB3"/>
    <w:rsid w:val="001260ED"/>
    <w:rsid w:val="0012682C"/>
    <w:rsid w:val="001269AF"/>
    <w:rsid w:val="00126A01"/>
    <w:rsid w:val="00126A06"/>
    <w:rsid w:val="00126ACF"/>
    <w:rsid w:val="00126B16"/>
    <w:rsid w:val="00126BD5"/>
    <w:rsid w:val="0012721E"/>
    <w:rsid w:val="001275E8"/>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1100"/>
    <w:rsid w:val="00131463"/>
    <w:rsid w:val="00131667"/>
    <w:rsid w:val="001317AA"/>
    <w:rsid w:val="001317B6"/>
    <w:rsid w:val="00131A9E"/>
    <w:rsid w:val="00131BD9"/>
    <w:rsid w:val="00131DB8"/>
    <w:rsid w:val="00132014"/>
    <w:rsid w:val="00132199"/>
    <w:rsid w:val="00132573"/>
    <w:rsid w:val="001327B3"/>
    <w:rsid w:val="00132A9D"/>
    <w:rsid w:val="00132B4F"/>
    <w:rsid w:val="00132E1C"/>
    <w:rsid w:val="00132FBD"/>
    <w:rsid w:val="0013315C"/>
    <w:rsid w:val="0013393D"/>
    <w:rsid w:val="001339C7"/>
    <w:rsid w:val="00133B75"/>
    <w:rsid w:val="00134030"/>
    <w:rsid w:val="0013411A"/>
    <w:rsid w:val="001342CA"/>
    <w:rsid w:val="00134377"/>
    <w:rsid w:val="001344A3"/>
    <w:rsid w:val="00134625"/>
    <w:rsid w:val="00134720"/>
    <w:rsid w:val="00134C9A"/>
    <w:rsid w:val="0013515B"/>
    <w:rsid w:val="001352E8"/>
    <w:rsid w:val="001354E7"/>
    <w:rsid w:val="00135525"/>
    <w:rsid w:val="00135755"/>
    <w:rsid w:val="00135A53"/>
    <w:rsid w:val="00135C91"/>
    <w:rsid w:val="00135E39"/>
    <w:rsid w:val="0013603F"/>
    <w:rsid w:val="0013646A"/>
    <w:rsid w:val="00136840"/>
    <w:rsid w:val="00136D0D"/>
    <w:rsid w:val="001371D6"/>
    <w:rsid w:val="001372A9"/>
    <w:rsid w:val="00137887"/>
    <w:rsid w:val="001378EE"/>
    <w:rsid w:val="0014027A"/>
    <w:rsid w:val="0014034C"/>
    <w:rsid w:val="00140608"/>
    <w:rsid w:val="00140677"/>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74C"/>
    <w:rsid w:val="001437B3"/>
    <w:rsid w:val="0014380C"/>
    <w:rsid w:val="00143CF3"/>
    <w:rsid w:val="0014418A"/>
    <w:rsid w:val="0014433C"/>
    <w:rsid w:val="00144344"/>
    <w:rsid w:val="00144395"/>
    <w:rsid w:val="001446CF"/>
    <w:rsid w:val="00144A90"/>
    <w:rsid w:val="00144E7A"/>
    <w:rsid w:val="0014538A"/>
    <w:rsid w:val="001455C6"/>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996"/>
    <w:rsid w:val="001529D7"/>
    <w:rsid w:val="00152B35"/>
    <w:rsid w:val="00153219"/>
    <w:rsid w:val="00153273"/>
    <w:rsid w:val="00153C43"/>
    <w:rsid w:val="00153C58"/>
    <w:rsid w:val="00153D98"/>
    <w:rsid w:val="00153ED2"/>
    <w:rsid w:val="00153F17"/>
    <w:rsid w:val="0015431C"/>
    <w:rsid w:val="0015433D"/>
    <w:rsid w:val="00154560"/>
    <w:rsid w:val="001547DC"/>
    <w:rsid w:val="00154B8A"/>
    <w:rsid w:val="001550F8"/>
    <w:rsid w:val="001552BC"/>
    <w:rsid w:val="0015548F"/>
    <w:rsid w:val="001556F0"/>
    <w:rsid w:val="001557F6"/>
    <w:rsid w:val="00155AD3"/>
    <w:rsid w:val="00155CBB"/>
    <w:rsid w:val="00155CF3"/>
    <w:rsid w:val="00155DD9"/>
    <w:rsid w:val="001562C9"/>
    <w:rsid w:val="00156661"/>
    <w:rsid w:val="00156669"/>
    <w:rsid w:val="00156678"/>
    <w:rsid w:val="00157359"/>
    <w:rsid w:val="001576DF"/>
    <w:rsid w:val="001579B7"/>
    <w:rsid w:val="00157A35"/>
    <w:rsid w:val="00157C3D"/>
    <w:rsid w:val="00157D34"/>
    <w:rsid w:val="00157FC3"/>
    <w:rsid w:val="00160210"/>
    <w:rsid w:val="001602F5"/>
    <w:rsid w:val="0016042E"/>
    <w:rsid w:val="001608B8"/>
    <w:rsid w:val="001608DA"/>
    <w:rsid w:val="00160E63"/>
    <w:rsid w:val="0016104C"/>
    <w:rsid w:val="001610E9"/>
    <w:rsid w:val="001612DC"/>
    <w:rsid w:val="001612F3"/>
    <w:rsid w:val="001615D9"/>
    <w:rsid w:val="00161919"/>
    <w:rsid w:val="00161A1F"/>
    <w:rsid w:val="001622DB"/>
    <w:rsid w:val="0016237C"/>
    <w:rsid w:val="00162505"/>
    <w:rsid w:val="0016250F"/>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7B"/>
    <w:rsid w:val="00170D8C"/>
    <w:rsid w:val="00170DDE"/>
    <w:rsid w:val="00170E33"/>
    <w:rsid w:val="00170F96"/>
    <w:rsid w:val="00170FC9"/>
    <w:rsid w:val="0017132B"/>
    <w:rsid w:val="001715A0"/>
    <w:rsid w:val="001715EA"/>
    <w:rsid w:val="00171AF2"/>
    <w:rsid w:val="00171B1B"/>
    <w:rsid w:val="00171D02"/>
    <w:rsid w:val="00171F0A"/>
    <w:rsid w:val="00171F77"/>
    <w:rsid w:val="0017221D"/>
    <w:rsid w:val="00172A2F"/>
    <w:rsid w:val="00172EF0"/>
    <w:rsid w:val="00172F2A"/>
    <w:rsid w:val="001731C1"/>
    <w:rsid w:val="0017334F"/>
    <w:rsid w:val="00173B0D"/>
    <w:rsid w:val="00173CA2"/>
    <w:rsid w:val="00173D58"/>
    <w:rsid w:val="00173F50"/>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800E5"/>
    <w:rsid w:val="0018022D"/>
    <w:rsid w:val="00180352"/>
    <w:rsid w:val="001803AC"/>
    <w:rsid w:val="001803F4"/>
    <w:rsid w:val="0018063F"/>
    <w:rsid w:val="00180703"/>
    <w:rsid w:val="001807C9"/>
    <w:rsid w:val="001807CF"/>
    <w:rsid w:val="00180886"/>
    <w:rsid w:val="0018096A"/>
    <w:rsid w:val="00180C19"/>
    <w:rsid w:val="00180E85"/>
    <w:rsid w:val="00181023"/>
    <w:rsid w:val="00181153"/>
    <w:rsid w:val="00181164"/>
    <w:rsid w:val="001814BF"/>
    <w:rsid w:val="00181504"/>
    <w:rsid w:val="001817A3"/>
    <w:rsid w:val="00181998"/>
    <w:rsid w:val="001819EC"/>
    <w:rsid w:val="00181ACF"/>
    <w:rsid w:val="00181DBB"/>
    <w:rsid w:val="00181DD2"/>
    <w:rsid w:val="0018219A"/>
    <w:rsid w:val="001821AE"/>
    <w:rsid w:val="001822AE"/>
    <w:rsid w:val="001822EA"/>
    <w:rsid w:val="001824C4"/>
    <w:rsid w:val="0018278C"/>
    <w:rsid w:val="00182937"/>
    <w:rsid w:val="00182C6C"/>
    <w:rsid w:val="0018304C"/>
    <w:rsid w:val="0018320A"/>
    <w:rsid w:val="00183342"/>
    <w:rsid w:val="0018350B"/>
    <w:rsid w:val="001835B2"/>
    <w:rsid w:val="0018382F"/>
    <w:rsid w:val="00183B86"/>
    <w:rsid w:val="00183B98"/>
    <w:rsid w:val="00184277"/>
    <w:rsid w:val="001844F5"/>
    <w:rsid w:val="00184583"/>
    <w:rsid w:val="001845D4"/>
    <w:rsid w:val="0018497D"/>
    <w:rsid w:val="00184BF8"/>
    <w:rsid w:val="00184D2F"/>
    <w:rsid w:val="00185309"/>
    <w:rsid w:val="00185449"/>
    <w:rsid w:val="001855F5"/>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1A0"/>
    <w:rsid w:val="00191AD4"/>
    <w:rsid w:val="00191D03"/>
    <w:rsid w:val="00191D7F"/>
    <w:rsid w:val="00191DC3"/>
    <w:rsid w:val="00192111"/>
    <w:rsid w:val="001921BC"/>
    <w:rsid w:val="001921DE"/>
    <w:rsid w:val="0019249C"/>
    <w:rsid w:val="001924DB"/>
    <w:rsid w:val="001926AC"/>
    <w:rsid w:val="00192893"/>
    <w:rsid w:val="00193060"/>
    <w:rsid w:val="00193223"/>
    <w:rsid w:val="001933BD"/>
    <w:rsid w:val="00193626"/>
    <w:rsid w:val="001937FE"/>
    <w:rsid w:val="00193D59"/>
    <w:rsid w:val="00193DFB"/>
    <w:rsid w:val="001944D6"/>
    <w:rsid w:val="00194E06"/>
    <w:rsid w:val="00194FCE"/>
    <w:rsid w:val="001950A5"/>
    <w:rsid w:val="001959D1"/>
    <w:rsid w:val="00195B8E"/>
    <w:rsid w:val="001960C8"/>
    <w:rsid w:val="001964B4"/>
    <w:rsid w:val="001965C7"/>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D08"/>
    <w:rsid w:val="001A2D93"/>
    <w:rsid w:val="001A2FCE"/>
    <w:rsid w:val="001A3AD5"/>
    <w:rsid w:val="001A3C25"/>
    <w:rsid w:val="001A3CBF"/>
    <w:rsid w:val="001A3E5E"/>
    <w:rsid w:val="001A3FF6"/>
    <w:rsid w:val="001A40DF"/>
    <w:rsid w:val="001A4151"/>
    <w:rsid w:val="001A4180"/>
    <w:rsid w:val="001A423A"/>
    <w:rsid w:val="001A4254"/>
    <w:rsid w:val="001A459A"/>
    <w:rsid w:val="001A4755"/>
    <w:rsid w:val="001A53CA"/>
    <w:rsid w:val="001A57AF"/>
    <w:rsid w:val="001A5D68"/>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9B4"/>
    <w:rsid w:val="001B0AB2"/>
    <w:rsid w:val="001B1445"/>
    <w:rsid w:val="001B14AE"/>
    <w:rsid w:val="001B1770"/>
    <w:rsid w:val="001B1AA6"/>
    <w:rsid w:val="001B1BE3"/>
    <w:rsid w:val="001B1C2C"/>
    <w:rsid w:val="001B2322"/>
    <w:rsid w:val="001B246F"/>
    <w:rsid w:val="001B24AA"/>
    <w:rsid w:val="001B271A"/>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9E7"/>
    <w:rsid w:val="001C3B02"/>
    <w:rsid w:val="001C3B74"/>
    <w:rsid w:val="001C3CBD"/>
    <w:rsid w:val="001C3CD8"/>
    <w:rsid w:val="001C41F2"/>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C1B"/>
    <w:rsid w:val="001C6D6C"/>
    <w:rsid w:val="001C7062"/>
    <w:rsid w:val="001C725B"/>
    <w:rsid w:val="001C76D4"/>
    <w:rsid w:val="001C7B9E"/>
    <w:rsid w:val="001D01E3"/>
    <w:rsid w:val="001D06BC"/>
    <w:rsid w:val="001D0A8A"/>
    <w:rsid w:val="001D0B3E"/>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89C"/>
    <w:rsid w:val="001D294E"/>
    <w:rsid w:val="001D3799"/>
    <w:rsid w:val="001D3903"/>
    <w:rsid w:val="001D3A1A"/>
    <w:rsid w:val="001D3A73"/>
    <w:rsid w:val="001D3E87"/>
    <w:rsid w:val="001D4302"/>
    <w:rsid w:val="001D463B"/>
    <w:rsid w:val="001D4B98"/>
    <w:rsid w:val="001D4EE0"/>
    <w:rsid w:val="001D573C"/>
    <w:rsid w:val="001D5A6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33C8"/>
    <w:rsid w:val="001E3671"/>
    <w:rsid w:val="001E39DD"/>
    <w:rsid w:val="001E3C3E"/>
    <w:rsid w:val="001E41FC"/>
    <w:rsid w:val="001E4826"/>
    <w:rsid w:val="001E4914"/>
    <w:rsid w:val="001E4AB2"/>
    <w:rsid w:val="001E4D92"/>
    <w:rsid w:val="001E4F30"/>
    <w:rsid w:val="001E5725"/>
    <w:rsid w:val="001E575D"/>
    <w:rsid w:val="001E59F1"/>
    <w:rsid w:val="001E5A4D"/>
    <w:rsid w:val="001E5B60"/>
    <w:rsid w:val="001E5E27"/>
    <w:rsid w:val="001E6694"/>
    <w:rsid w:val="001E671B"/>
    <w:rsid w:val="001E68F2"/>
    <w:rsid w:val="001E6B2C"/>
    <w:rsid w:val="001E6BCE"/>
    <w:rsid w:val="001E6F41"/>
    <w:rsid w:val="001E70C5"/>
    <w:rsid w:val="001E7C35"/>
    <w:rsid w:val="001E7DC3"/>
    <w:rsid w:val="001F00C5"/>
    <w:rsid w:val="001F0819"/>
    <w:rsid w:val="001F0AE2"/>
    <w:rsid w:val="001F0B09"/>
    <w:rsid w:val="001F0F16"/>
    <w:rsid w:val="001F132C"/>
    <w:rsid w:val="001F19EF"/>
    <w:rsid w:val="001F1FD3"/>
    <w:rsid w:val="001F23A2"/>
    <w:rsid w:val="001F2513"/>
    <w:rsid w:val="001F26BF"/>
    <w:rsid w:val="001F26EF"/>
    <w:rsid w:val="001F27DB"/>
    <w:rsid w:val="001F2BD4"/>
    <w:rsid w:val="001F2CDC"/>
    <w:rsid w:val="001F32C8"/>
    <w:rsid w:val="001F35A8"/>
    <w:rsid w:val="001F373B"/>
    <w:rsid w:val="001F38F1"/>
    <w:rsid w:val="001F3A6E"/>
    <w:rsid w:val="001F3D10"/>
    <w:rsid w:val="001F3EBC"/>
    <w:rsid w:val="001F4166"/>
    <w:rsid w:val="001F42BF"/>
    <w:rsid w:val="001F43CA"/>
    <w:rsid w:val="001F4887"/>
    <w:rsid w:val="001F49A7"/>
    <w:rsid w:val="001F4C33"/>
    <w:rsid w:val="001F4D31"/>
    <w:rsid w:val="001F55BB"/>
    <w:rsid w:val="001F5992"/>
    <w:rsid w:val="001F5B6A"/>
    <w:rsid w:val="001F5FE0"/>
    <w:rsid w:val="001F6072"/>
    <w:rsid w:val="001F6103"/>
    <w:rsid w:val="001F624D"/>
    <w:rsid w:val="001F634E"/>
    <w:rsid w:val="001F63FE"/>
    <w:rsid w:val="001F6839"/>
    <w:rsid w:val="001F6A1C"/>
    <w:rsid w:val="001F6DD3"/>
    <w:rsid w:val="001F70BB"/>
    <w:rsid w:val="001F747A"/>
    <w:rsid w:val="001F78F2"/>
    <w:rsid w:val="001F7AEA"/>
    <w:rsid w:val="002000B5"/>
    <w:rsid w:val="002000DF"/>
    <w:rsid w:val="002002E3"/>
    <w:rsid w:val="0020030E"/>
    <w:rsid w:val="00200540"/>
    <w:rsid w:val="00200597"/>
    <w:rsid w:val="00200674"/>
    <w:rsid w:val="00200C98"/>
    <w:rsid w:val="00201125"/>
    <w:rsid w:val="0020124B"/>
    <w:rsid w:val="002013A1"/>
    <w:rsid w:val="00201755"/>
    <w:rsid w:val="00201951"/>
    <w:rsid w:val="00201A5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BC"/>
    <w:rsid w:val="00203D5C"/>
    <w:rsid w:val="0020411C"/>
    <w:rsid w:val="0020419D"/>
    <w:rsid w:val="0020435B"/>
    <w:rsid w:val="00204450"/>
    <w:rsid w:val="002048FA"/>
    <w:rsid w:val="0020497C"/>
    <w:rsid w:val="002049AC"/>
    <w:rsid w:val="00204B43"/>
    <w:rsid w:val="00204CFB"/>
    <w:rsid w:val="00204D7A"/>
    <w:rsid w:val="00204E8F"/>
    <w:rsid w:val="00204F35"/>
    <w:rsid w:val="00205018"/>
    <w:rsid w:val="00205097"/>
    <w:rsid w:val="00205654"/>
    <w:rsid w:val="002056E5"/>
    <w:rsid w:val="00205AD6"/>
    <w:rsid w:val="00205BDB"/>
    <w:rsid w:val="00205F68"/>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103B"/>
    <w:rsid w:val="00211257"/>
    <w:rsid w:val="002112D6"/>
    <w:rsid w:val="00211A5A"/>
    <w:rsid w:val="00211CA6"/>
    <w:rsid w:val="00211D2D"/>
    <w:rsid w:val="00211D98"/>
    <w:rsid w:val="00211F82"/>
    <w:rsid w:val="00211F99"/>
    <w:rsid w:val="002120CB"/>
    <w:rsid w:val="002120D8"/>
    <w:rsid w:val="002121D9"/>
    <w:rsid w:val="00212B34"/>
    <w:rsid w:val="00212B36"/>
    <w:rsid w:val="00212D60"/>
    <w:rsid w:val="00212EF4"/>
    <w:rsid w:val="00212F68"/>
    <w:rsid w:val="00212FF8"/>
    <w:rsid w:val="0021355E"/>
    <w:rsid w:val="00213B6D"/>
    <w:rsid w:val="00213C9C"/>
    <w:rsid w:val="00213CE7"/>
    <w:rsid w:val="002140A5"/>
    <w:rsid w:val="00214473"/>
    <w:rsid w:val="002144B7"/>
    <w:rsid w:val="00214561"/>
    <w:rsid w:val="0021466A"/>
    <w:rsid w:val="002146DD"/>
    <w:rsid w:val="00214B01"/>
    <w:rsid w:val="00214C6D"/>
    <w:rsid w:val="00214C85"/>
    <w:rsid w:val="00214CAB"/>
    <w:rsid w:val="002150E4"/>
    <w:rsid w:val="002150E7"/>
    <w:rsid w:val="002151A0"/>
    <w:rsid w:val="00215742"/>
    <w:rsid w:val="00215B70"/>
    <w:rsid w:val="00215D06"/>
    <w:rsid w:val="00216302"/>
    <w:rsid w:val="00216473"/>
    <w:rsid w:val="00216521"/>
    <w:rsid w:val="00216F22"/>
    <w:rsid w:val="002170BE"/>
    <w:rsid w:val="002170E3"/>
    <w:rsid w:val="00217353"/>
    <w:rsid w:val="00217380"/>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7FD"/>
    <w:rsid w:val="00223883"/>
    <w:rsid w:val="00223CAD"/>
    <w:rsid w:val="00223FDD"/>
    <w:rsid w:val="00224190"/>
    <w:rsid w:val="002242D6"/>
    <w:rsid w:val="00224A7A"/>
    <w:rsid w:val="00224E9B"/>
    <w:rsid w:val="00225331"/>
    <w:rsid w:val="0022542A"/>
    <w:rsid w:val="00225606"/>
    <w:rsid w:val="0022597E"/>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4AC"/>
    <w:rsid w:val="002305DB"/>
    <w:rsid w:val="002306E6"/>
    <w:rsid w:val="002308B6"/>
    <w:rsid w:val="0023096A"/>
    <w:rsid w:val="00230B96"/>
    <w:rsid w:val="00230E40"/>
    <w:rsid w:val="00230E62"/>
    <w:rsid w:val="00230F23"/>
    <w:rsid w:val="00230F39"/>
    <w:rsid w:val="002310E4"/>
    <w:rsid w:val="0023117B"/>
    <w:rsid w:val="0023162C"/>
    <w:rsid w:val="00231788"/>
    <w:rsid w:val="00231860"/>
    <w:rsid w:val="002318EE"/>
    <w:rsid w:val="0023193C"/>
    <w:rsid w:val="00231B4F"/>
    <w:rsid w:val="00231BE6"/>
    <w:rsid w:val="00232134"/>
    <w:rsid w:val="002322ED"/>
    <w:rsid w:val="0023238C"/>
    <w:rsid w:val="002326B2"/>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593"/>
    <w:rsid w:val="00236784"/>
    <w:rsid w:val="00236D0F"/>
    <w:rsid w:val="002370F0"/>
    <w:rsid w:val="002376D1"/>
    <w:rsid w:val="00237C67"/>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73F"/>
    <w:rsid w:val="00242778"/>
    <w:rsid w:val="0024281A"/>
    <w:rsid w:val="00242AE8"/>
    <w:rsid w:val="00242D72"/>
    <w:rsid w:val="00242E4E"/>
    <w:rsid w:val="0024303A"/>
    <w:rsid w:val="002430B0"/>
    <w:rsid w:val="00243258"/>
    <w:rsid w:val="00243656"/>
    <w:rsid w:val="00243A7B"/>
    <w:rsid w:val="00243CF2"/>
    <w:rsid w:val="00243D4C"/>
    <w:rsid w:val="00243E46"/>
    <w:rsid w:val="00243EBB"/>
    <w:rsid w:val="00243FBE"/>
    <w:rsid w:val="00244756"/>
    <w:rsid w:val="0024491B"/>
    <w:rsid w:val="00244CE2"/>
    <w:rsid w:val="00244F7D"/>
    <w:rsid w:val="00244F93"/>
    <w:rsid w:val="00245036"/>
    <w:rsid w:val="002450A8"/>
    <w:rsid w:val="002451B6"/>
    <w:rsid w:val="0024530F"/>
    <w:rsid w:val="00245349"/>
    <w:rsid w:val="002454A0"/>
    <w:rsid w:val="00245609"/>
    <w:rsid w:val="0024588D"/>
    <w:rsid w:val="00245CE9"/>
    <w:rsid w:val="00245E57"/>
    <w:rsid w:val="00246471"/>
    <w:rsid w:val="002467C1"/>
    <w:rsid w:val="00246A3C"/>
    <w:rsid w:val="00246B2A"/>
    <w:rsid w:val="00246DA4"/>
    <w:rsid w:val="00246EFB"/>
    <w:rsid w:val="0024707E"/>
    <w:rsid w:val="00247450"/>
    <w:rsid w:val="00247669"/>
    <w:rsid w:val="0024773A"/>
    <w:rsid w:val="002478DF"/>
    <w:rsid w:val="002504CB"/>
    <w:rsid w:val="002505DA"/>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D8"/>
    <w:rsid w:val="002531AA"/>
    <w:rsid w:val="002532F6"/>
    <w:rsid w:val="002534F7"/>
    <w:rsid w:val="00253535"/>
    <w:rsid w:val="0025367A"/>
    <w:rsid w:val="002538A9"/>
    <w:rsid w:val="00253C8C"/>
    <w:rsid w:val="00253FCE"/>
    <w:rsid w:val="002544CF"/>
    <w:rsid w:val="002549B9"/>
    <w:rsid w:val="00254E66"/>
    <w:rsid w:val="0025516A"/>
    <w:rsid w:val="00255219"/>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4F1"/>
    <w:rsid w:val="00256F09"/>
    <w:rsid w:val="00256FB6"/>
    <w:rsid w:val="002572DD"/>
    <w:rsid w:val="00257336"/>
    <w:rsid w:val="00257435"/>
    <w:rsid w:val="0025761A"/>
    <w:rsid w:val="00257A80"/>
    <w:rsid w:val="00257A96"/>
    <w:rsid w:val="00257BFB"/>
    <w:rsid w:val="00257DD9"/>
    <w:rsid w:val="0026009C"/>
    <w:rsid w:val="0026009E"/>
    <w:rsid w:val="002600AD"/>
    <w:rsid w:val="002610E4"/>
    <w:rsid w:val="002613AA"/>
    <w:rsid w:val="0026163F"/>
    <w:rsid w:val="00261861"/>
    <w:rsid w:val="00261BAD"/>
    <w:rsid w:val="002624FA"/>
    <w:rsid w:val="002626C7"/>
    <w:rsid w:val="00262A08"/>
    <w:rsid w:val="00262CE9"/>
    <w:rsid w:val="002630B3"/>
    <w:rsid w:val="00263358"/>
    <w:rsid w:val="002633D8"/>
    <w:rsid w:val="00263CE0"/>
    <w:rsid w:val="00263F46"/>
    <w:rsid w:val="00264930"/>
    <w:rsid w:val="00264A5F"/>
    <w:rsid w:val="00264CC3"/>
    <w:rsid w:val="00264CE9"/>
    <w:rsid w:val="00264DA3"/>
    <w:rsid w:val="002651F8"/>
    <w:rsid w:val="00265BE2"/>
    <w:rsid w:val="0026609A"/>
    <w:rsid w:val="00266228"/>
    <w:rsid w:val="0026642F"/>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64"/>
    <w:rsid w:val="00270AB9"/>
    <w:rsid w:val="00270D07"/>
    <w:rsid w:val="00271581"/>
    <w:rsid w:val="0027181D"/>
    <w:rsid w:val="00271D54"/>
    <w:rsid w:val="0027212E"/>
    <w:rsid w:val="0027266B"/>
    <w:rsid w:val="00272816"/>
    <w:rsid w:val="00272827"/>
    <w:rsid w:val="002728A6"/>
    <w:rsid w:val="00272D78"/>
    <w:rsid w:val="00272D80"/>
    <w:rsid w:val="00273AD2"/>
    <w:rsid w:val="00273B90"/>
    <w:rsid w:val="00273DC1"/>
    <w:rsid w:val="00273E16"/>
    <w:rsid w:val="00273E7F"/>
    <w:rsid w:val="002740C4"/>
    <w:rsid w:val="0027437C"/>
    <w:rsid w:val="00274608"/>
    <w:rsid w:val="002747AB"/>
    <w:rsid w:val="002748F9"/>
    <w:rsid w:val="00274A50"/>
    <w:rsid w:val="00274B08"/>
    <w:rsid w:val="00274CFB"/>
    <w:rsid w:val="00274E58"/>
    <w:rsid w:val="002750CA"/>
    <w:rsid w:val="002752CB"/>
    <w:rsid w:val="00275628"/>
    <w:rsid w:val="0027569F"/>
    <w:rsid w:val="00275FFF"/>
    <w:rsid w:val="002760F1"/>
    <w:rsid w:val="002763DB"/>
    <w:rsid w:val="0027645E"/>
    <w:rsid w:val="002764EF"/>
    <w:rsid w:val="002764FF"/>
    <w:rsid w:val="002765FF"/>
    <w:rsid w:val="00276694"/>
    <w:rsid w:val="00276722"/>
    <w:rsid w:val="00276760"/>
    <w:rsid w:val="00276A44"/>
    <w:rsid w:val="0027710A"/>
    <w:rsid w:val="002772D8"/>
    <w:rsid w:val="00280205"/>
    <w:rsid w:val="00280307"/>
    <w:rsid w:val="00280521"/>
    <w:rsid w:val="002805A2"/>
    <w:rsid w:val="0028060D"/>
    <w:rsid w:val="00280844"/>
    <w:rsid w:val="00280F96"/>
    <w:rsid w:val="00281129"/>
    <w:rsid w:val="002811BC"/>
    <w:rsid w:val="0028123F"/>
    <w:rsid w:val="0028128A"/>
    <w:rsid w:val="00281A17"/>
    <w:rsid w:val="00281B79"/>
    <w:rsid w:val="00281C04"/>
    <w:rsid w:val="0028228E"/>
    <w:rsid w:val="002822BE"/>
    <w:rsid w:val="00282410"/>
    <w:rsid w:val="00282586"/>
    <w:rsid w:val="00282805"/>
    <w:rsid w:val="00282D96"/>
    <w:rsid w:val="00283895"/>
    <w:rsid w:val="00283D47"/>
    <w:rsid w:val="00283D55"/>
    <w:rsid w:val="00283E0D"/>
    <w:rsid w:val="00284183"/>
    <w:rsid w:val="00284574"/>
    <w:rsid w:val="00284582"/>
    <w:rsid w:val="0028462E"/>
    <w:rsid w:val="00284928"/>
    <w:rsid w:val="00284A6E"/>
    <w:rsid w:val="00284C0A"/>
    <w:rsid w:val="00284CA8"/>
    <w:rsid w:val="00284FEA"/>
    <w:rsid w:val="002852FD"/>
    <w:rsid w:val="00285380"/>
    <w:rsid w:val="00285406"/>
    <w:rsid w:val="002856B3"/>
    <w:rsid w:val="00285896"/>
    <w:rsid w:val="0028597F"/>
    <w:rsid w:val="00285A45"/>
    <w:rsid w:val="00285A91"/>
    <w:rsid w:val="00285BB9"/>
    <w:rsid w:val="00285C48"/>
    <w:rsid w:val="00285C5F"/>
    <w:rsid w:val="00285DF3"/>
    <w:rsid w:val="0028619E"/>
    <w:rsid w:val="00286298"/>
    <w:rsid w:val="0028630A"/>
    <w:rsid w:val="0028666F"/>
    <w:rsid w:val="0028692C"/>
    <w:rsid w:val="00286B91"/>
    <w:rsid w:val="00286D5C"/>
    <w:rsid w:val="00287028"/>
    <w:rsid w:val="0028713B"/>
    <w:rsid w:val="00287468"/>
    <w:rsid w:val="00287654"/>
    <w:rsid w:val="00287920"/>
    <w:rsid w:val="00287F82"/>
    <w:rsid w:val="00290305"/>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F4B"/>
    <w:rsid w:val="002950FA"/>
    <w:rsid w:val="00295299"/>
    <w:rsid w:val="0029541F"/>
    <w:rsid w:val="0029578A"/>
    <w:rsid w:val="002958D2"/>
    <w:rsid w:val="00295CB9"/>
    <w:rsid w:val="00295CBC"/>
    <w:rsid w:val="00295CE4"/>
    <w:rsid w:val="00295E7B"/>
    <w:rsid w:val="00296017"/>
    <w:rsid w:val="002960B2"/>
    <w:rsid w:val="002962A8"/>
    <w:rsid w:val="00296563"/>
    <w:rsid w:val="0029679D"/>
    <w:rsid w:val="00296814"/>
    <w:rsid w:val="002968AD"/>
    <w:rsid w:val="00296BA3"/>
    <w:rsid w:val="00296C78"/>
    <w:rsid w:val="00296DBF"/>
    <w:rsid w:val="0029716B"/>
    <w:rsid w:val="0029719D"/>
    <w:rsid w:val="002973EE"/>
    <w:rsid w:val="002973F8"/>
    <w:rsid w:val="0029758B"/>
    <w:rsid w:val="00297873"/>
    <w:rsid w:val="002979A8"/>
    <w:rsid w:val="00297DBD"/>
    <w:rsid w:val="002A0818"/>
    <w:rsid w:val="002A0A34"/>
    <w:rsid w:val="002A0AC8"/>
    <w:rsid w:val="002A0B15"/>
    <w:rsid w:val="002A0B40"/>
    <w:rsid w:val="002A0D14"/>
    <w:rsid w:val="002A1527"/>
    <w:rsid w:val="002A187E"/>
    <w:rsid w:val="002A18D6"/>
    <w:rsid w:val="002A1941"/>
    <w:rsid w:val="002A1952"/>
    <w:rsid w:val="002A19C8"/>
    <w:rsid w:val="002A1A8B"/>
    <w:rsid w:val="002A1E0E"/>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33D"/>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7860"/>
    <w:rsid w:val="002A79F7"/>
    <w:rsid w:val="002A7AE6"/>
    <w:rsid w:val="002B0256"/>
    <w:rsid w:val="002B065B"/>
    <w:rsid w:val="002B08F6"/>
    <w:rsid w:val="002B09DF"/>
    <w:rsid w:val="002B0A10"/>
    <w:rsid w:val="002B0D17"/>
    <w:rsid w:val="002B0DBC"/>
    <w:rsid w:val="002B0F5F"/>
    <w:rsid w:val="002B103D"/>
    <w:rsid w:val="002B11B4"/>
    <w:rsid w:val="002B18DB"/>
    <w:rsid w:val="002B1B96"/>
    <w:rsid w:val="002B1CAC"/>
    <w:rsid w:val="002B1CB5"/>
    <w:rsid w:val="002B1D11"/>
    <w:rsid w:val="002B20A1"/>
    <w:rsid w:val="002B249B"/>
    <w:rsid w:val="002B277E"/>
    <w:rsid w:val="002B2859"/>
    <w:rsid w:val="002B2A47"/>
    <w:rsid w:val="002B4186"/>
    <w:rsid w:val="002B420D"/>
    <w:rsid w:val="002B463E"/>
    <w:rsid w:val="002B4910"/>
    <w:rsid w:val="002B4914"/>
    <w:rsid w:val="002B493A"/>
    <w:rsid w:val="002B4B43"/>
    <w:rsid w:val="002B4F9E"/>
    <w:rsid w:val="002B5016"/>
    <w:rsid w:val="002B518C"/>
    <w:rsid w:val="002B536A"/>
    <w:rsid w:val="002B5493"/>
    <w:rsid w:val="002B5575"/>
    <w:rsid w:val="002B5A57"/>
    <w:rsid w:val="002B5ED2"/>
    <w:rsid w:val="002B600B"/>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CF5"/>
    <w:rsid w:val="002C302F"/>
    <w:rsid w:val="002C334D"/>
    <w:rsid w:val="002C33E0"/>
    <w:rsid w:val="002C34F1"/>
    <w:rsid w:val="002C3502"/>
    <w:rsid w:val="002C35B2"/>
    <w:rsid w:val="002C3623"/>
    <w:rsid w:val="002C36FC"/>
    <w:rsid w:val="002C39E9"/>
    <w:rsid w:val="002C3BE8"/>
    <w:rsid w:val="002C3FDF"/>
    <w:rsid w:val="002C41D8"/>
    <w:rsid w:val="002C4966"/>
    <w:rsid w:val="002C49B8"/>
    <w:rsid w:val="002C4AB1"/>
    <w:rsid w:val="002C4AE1"/>
    <w:rsid w:val="002C4C47"/>
    <w:rsid w:val="002C4CCD"/>
    <w:rsid w:val="002C4E49"/>
    <w:rsid w:val="002C517A"/>
    <w:rsid w:val="002C5204"/>
    <w:rsid w:val="002C5695"/>
    <w:rsid w:val="002C57B9"/>
    <w:rsid w:val="002C5BDA"/>
    <w:rsid w:val="002C5D33"/>
    <w:rsid w:val="002C5DEF"/>
    <w:rsid w:val="002C6915"/>
    <w:rsid w:val="002C6AF3"/>
    <w:rsid w:val="002C6F82"/>
    <w:rsid w:val="002C703A"/>
    <w:rsid w:val="002C708A"/>
    <w:rsid w:val="002C75F9"/>
    <w:rsid w:val="002C78C0"/>
    <w:rsid w:val="002D0028"/>
    <w:rsid w:val="002D0173"/>
    <w:rsid w:val="002D01AB"/>
    <w:rsid w:val="002D028F"/>
    <w:rsid w:val="002D03F4"/>
    <w:rsid w:val="002D0584"/>
    <w:rsid w:val="002D06F9"/>
    <w:rsid w:val="002D09E2"/>
    <w:rsid w:val="002D0E45"/>
    <w:rsid w:val="002D0F53"/>
    <w:rsid w:val="002D172A"/>
    <w:rsid w:val="002D1AF2"/>
    <w:rsid w:val="002D1B60"/>
    <w:rsid w:val="002D1BFC"/>
    <w:rsid w:val="002D2268"/>
    <w:rsid w:val="002D26F5"/>
    <w:rsid w:val="002D292A"/>
    <w:rsid w:val="002D296D"/>
    <w:rsid w:val="002D2A4B"/>
    <w:rsid w:val="002D2C35"/>
    <w:rsid w:val="002D2C71"/>
    <w:rsid w:val="002D326A"/>
    <w:rsid w:val="002D3825"/>
    <w:rsid w:val="002D39B0"/>
    <w:rsid w:val="002D39C9"/>
    <w:rsid w:val="002D3ACE"/>
    <w:rsid w:val="002D3C42"/>
    <w:rsid w:val="002D3DB9"/>
    <w:rsid w:val="002D3DFF"/>
    <w:rsid w:val="002D3F43"/>
    <w:rsid w:val="002D3F46"/>
    <w:rsid w:val="002D3F9B"/>
    <w:rsid w:val="002D4BCE"/>
    <w:rsid w:val="002D4BDF"/>
    <w:rsid w:val="002D4D46"/>
    <w:rsid w:val="002D4D69"/>
    <w:rsid w:val="002D514E"/>
    <w:rsid w:val="002D5433"/>
    <w:rsid w:val="002D54BA"/>
    <w:rsid w:val="002D55B5"/>
    <w:rsid w:val="002D56FF"/>
    <w:rsid w:val="002D59C9"/>
    <w:rsid w:val="002D5C3D"/>
    <w:rsid w:val="002D5C3F"/>
    <w:rsid w:val="002D6247"/>
    <w:rsid w:val="002D6276"/>
    <w:rsid w:val="002D6818"/>
    <w:rsid w:val="002D684E"/>
    <w:rsid w:val="002D711D"/>
    <w:rsid w:val="002D7178"/>
    <w:rsid w:val="002D7194"/>
    <w:rsid w:val="002D7572"/>
    <w:rsid w:val="002D78F1"/>
    <w:rsid w:val="002D7934"/>
    <w:rsid w:val="002D7DD9"/>
    <w:rsid w:val="002E01CD"/>
    <w:rsid w:val="002E01FF"/>
    <w:rsid w:val="002E0E89"/>
    <w:rsid w:val="002E141B"/>
    <w:rsid w:val="002E1503"/>
    <w:rsid w:val="002E1510"/>
    <w:rsid w:val="002E176C"/>
    <w:rsid w:val="002E18EA"/>
    <w:rsid w:val="002E18F3"/>
    <w:rsid w:val="002E19DA"/>
    <w:rsid w:val="002E1C57"/>
    <w:rsid w:val="002E1F1F"/>
    <w:rsid w:val="002E1FB2"/>
    <w:rsid w:val="002E1FB5"/>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B85"/>
    <w:rsid w:val="002E4EF0"/>
    <w:rsid w:val="002E541D"/>
    <w:rsid w:val="002E5894"/>
    <w:rsid w:val="002E5D9F"/>
    <w:rsid w:val="002E5EC6"/>
    <w:rsid w:val="002E61B5"/>
    <w:rsid w:val="002E62E3"/>
    <w:rsid w:val="002E68C6"/>
    <w:rsid w:val="002E6BF3"/>
    <w:rsid w:val="002E70F1"/>
    <w:rsid w:val="002E753E"/>
    <w:rsid w:val="002E76F3"/>
    <w:rsid w:val="002E778A"/>
    <w:rsid w:val="002E7834"/>
    <w:rsid w:val="002F044F"/>
    <w:rsid w:val="002F0569"/>
    <w:rsid w:val="002F0B89"/>
    <w:rsid w:val="002F0C9E"/>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E17"/>
    <w:rsid w:val="002F5E71"/>
    <w:rsid w:val="002F5EB6"/>
    <w:rsid w:val="002F65B3"/>
    <w:rsid w:val="002F65C1"/>
    <w:rsid w:val="002F65F7"/>
    <w:rsid w:val="002F68AD"/>
    <w:rsid w:val="002F68F3"/>
    <w:rsid w:val="002F6C2E"/>
    <w:rsid w:val="002F7004"/>
    <w:rsid w:val="002F7323"/>
    <w:rsid w:val="002F73CB"/>
    <w:rsid w:val="002F7509"/>
    <w:rsid w:val="002F754A"/>
    <w:rsid w:val="002F75D3"/>
    <w:rsid w:val="002F7677"/>
    <w:rsid w:val="002F7757"/>
    <w:rsid w:val="002F793F"/>
    <w:rsid w:val="002F7D34"/>
    <w:rsid w:val="00300076"/>
    <w:rsid w:val="003000D8"/>
    <w:rsid w:val="003001B0"/>
    <w:rsid w:val="003002E2"/>
    <w:rsid w:val="00300537"/>
    <w:rsid w:val="003005A6"/>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B77"/>
    <w:rsid w:val="00302F7F"/>
    <w:rsid w:val="00303387"/>
    <w:rsid w:val="00303760"/>
    <w:rsid w:val="00303AC5"/>
    <w:rsid w:val="00303C69"/>
    <w:rsid w:val="00303E5B"/>
    <w:rsid w:val="00304483"/>
    <w:rsid w:val="003046C7"/>
    <w:rsid w:val="0030487B"/>
    <w:rsid w:val="0030489D"/>
    <w:rsid w:val="003052B7"/>
    <w:rsid w:val="003053AD"/>
    <w:rsid w:val="0030543E"/>
    <w:rsid w:val="00305579"/>
    <w:rsid w:val="003057E2"/>
    <w:rsid w:val="00305D1A"/>
    <w:rsid w:val="00305FFF"/>
    <w:rsid w:val="0030602F"/>
    <w:rsid w:val="003063C8"/>
    <w:rsid w:val="00306503"/>
    <w:rsid w:val="00306516"/>
    <w:rsid w:val="00306560"/>
    <w:rsid w:val="00306771"/>
    <w:rsid w:val="00306C49"/>
    <w:rsid w:val="0030713A"/>
    <w:rsid w:val="003072F1"/>
    <w:rsid w:val="0030744B"/>
    <w:rsid w:val="003074DF"/>
    <w:rsid w:val="00307905"/>
    <w:rsid w:val="003079D7"/>
    <w:rsid w:val="00307C46"/>
    <w:rsid w:val="00307DAF"/>
    <w:rsid w:val="00310158"/>
    <w:rsid w:val="00310A03"/>
    <w:rsid w:val="00310CB8"/>
    <w:rsid w:val="00310CC9"/>
    <w:rsid w:val="00310E22"/>
    <w:rsid w:val="00310E62"/>
    <w:rsid w:val="003115C7"/>
    <w:rsid w:val="00311710"/>
    <w:rsid w:val="003117C2"/>
    <w:rsid w:val="00311D03"/>
    <w:rsid w:val="00311D79"/>
    <w:rsid w:val="00311DBE"/>
    <w:rsid w:val="00311DCF"/>
    <w:rsid w:val="00311ED3"/>
    <w:rsid w:val="00311EE6"/>
    <w:rsid w:val="00311F03"/>
    <w:rsid w:val="0031246B"/>
    <w:rsid w:val="00312718"/>
    <w:rsid w:val="00312877"/>
    <w:rsid w:val="003128E2"/>
    <w:rsid w:val="00312BEC"/>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FA"/>
    <w:rsid w:val="003167C2"/>
    <w:rsid w:val="003167DB"/>
    <w:rsid w:val="00316D51"/>
    <w:rsid w:val="0031717A"/>
    <w:rsid w:val="00317231"/>
    <w:rsid w:val="0031723B"/>
    <w:rsid w:val="003178E8"/>
    <w:rsid w:val="00317EEA"/>
    <w:rsid w:val="0032035D"/>
    <w:rsid w:val="003206E1"/>
    <w:rsid w:val="00320731"/>
    <w:rsid w:val="00320A1D"/>
    <w:rsid w:val="00320D28"/>
    <w:rsid w:val="00320FE2"/>
    <w:rsid w:val="003210FA"/>
    <w:rsid w:val="003214D6"/>
    <w:rsid w:val="00321606"/>
    <w:rsid w:val="00321637"/>
    <w:rsid w:val="00321C4D"/>
    <w:rsid w:val="00321FC7"/>
    <w:rsid w:val="003220DC"/>
    <w:rsid w:val="00322544"/>
    <w:rsid w:val="00322635"/>
    <w:rsid w:val="00322A29"/>
    <w:rsid w:val="00322C7A"/>
    <w:rsid w:val="0032349C"/>
    <w:rsid w:val="003235BB"/>
    <w:rsid w:val="003235EB"/>
    <w:rsid w:val="00323846"/>
    <w:rsid w:val="0032387D"/>
    <w:rsid w:val="00323A5A"/>
    <w:rsid w:val="00323F68"/>
    <w:rsid w:val="0032400F"/>
    <w:rsid w:val="003240DF"/>
    <w:rsid w:val="0032425E"/>
    <w:rsid w:val="003242FD"/>
    <w:rsid w:val="0032448B"/>
    <w:rsid w:val="003246A1"/>
    <w:rsid w:val="00324C05"/>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9EF"/>
    <w:rsid w:val="00327CB0"/>
    <w:rsid w:val="00327EC8"/>
    <w:rsid w:val="00327FB4"/>
    <w:rsid w:val="0033033C"/>
    <w:rsid w:val="0033061C"/>
    <w:rsid w:val="00330D42"/>
    <w:rsid w:val="00330D73"/>
    <w:rsid w:val="00330DEF"/>
    <w:rsid w:val="00330E1E"/>
    <w:rsid w:val="00330E5A"/>
    <w:rsid w:val="00331471"/>
    <w:rsid w:val="00331486"/>
    <w:rsid w:val="00331923"/>
    <w:rsid w:val="0033197D"/>
    <w:rsid w:val="00331CD6"/>
    <w:rsid w:val="00332125"/>
    <w:rsid w:val="00332515"/>
    <w:rsid w:val="00332C1B"/>
    <w:rsid w:val="00332DEE"/>
    <w:rsid w:val="00332FAB"/>
    <w:rsid w:val="00333044"/>
    <w:rsid w:val="00333066"/>
    <w:rsid w:val="00333504"/>
    <w:rsid w:val="0033363C"/>
    <w:rsid w:val="00333875"/>
    <w:rsid w:val="00333887"/>
    <w:rsid w:val="00333B32"/>
    <w:rsid w:val="003340ED"/>
    <w:rsid w:val="003344CD"/>
    <w:rsid w:val="0033471C"/>
    <w:rsid w:val="00334824"/>
    <w:rsid w:val="003348E9"/>
    <w:rsid w:val="00334CFB"/>
    <w:rsid w:val="00334DD6"/>
    <w:rsid w:val="00334F3B"/>
    <w:rsid w:val="00335178"/>
    <w:rsid w:val="00335501"/>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F7F"/>
    <w:rsid w:val="003400F1"/>
    <w:rsid w:val="003401D6"/>
    <w:rsid w:val="00340698"/>
    <w:rsid w:val="003409AA"/>
    <w:rsid w:val="00340A74"/>
    <w:rsid w:val="003412B6"/>
    <w:rsid w:val="00341376"/>
    <w:rsid w:val="003413F4"/>
    <w:rsid w:val="00341A1C"/>
    <w:rsid w:val="00341E89"/>
    <w:rsid w:val="0034204B"/>
    <w:rsid w:val="003424C6"/>
    <w:rsid w:val="0034297A"/>
    <w:rsid w:val="00342DA3"/>
    <w:rsid w:val="0034320E"/>
    <w:rsid w:val="003433F5"/>
    <w:rsid w:val="00343479"/>
    <w:rsid w:val="00343976"/>
    <w:rsid w:val="00343D7E"/>
    <w:rsid w:val="00343F61"/>
    <w:rsid w:val="00344038"/>
    <w:rsid w:val="00344595"/>
    <w:rsid w:val="00344796"/>
    <w:rsid w:val="00344A42"/>
    <w:rsid w:val="00344A8E"/>
    <w:rsid w:val="00344AB0"/>
    <w:rsid w:val="00344B76"/>
    <w:rsid w:val="00344E04"/>
    <w:rsid w:val="00345128"/>
    <w:rsid w:val="0034584E"/>
    <w:rsid w:val="003458BF"/>
    <w:rsid w:val="00345987"/>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EA"/>
    <w:rsid w:val="00347874"/>
    <w:rsid w:val="00347F7C"/>
    <w:rsid w:val="00350178"/>
    <w:rsid w:val="003502D8"/>
    <w:rsid w:val="00350448"/>
    <w:rsid w:val="00350464"/>
    <w:rsid w:val="0035061B"/>
    <w:rsid w:val="003508FE"/>
    <w:rsid w:val="00350B18"/>
    <w:rsid w:val="00350BCE"/>
    <w:rsid w:val="00350DA0"/>
    <w:rsid w:val="00350DBC"/>
    <w:rsid w:val="00350FA5"/>
    <w:rsid w:val="003511B7"/>
    <w:rsid w:val="00351373"/>
    <w:rsid w:val="00351394"/>
    <w:rsid w:val="00351AA1"/>
    <w:rsid w:val="00351E89"/>
    <w:rsid w:val="00352333"/>
    <w:rsid w:val="00352556"/>
    <w:rsid w:val="00352605"/>
    <w:rsid w:val="00352623"/>
    <w:rsid w:val="00352826"/>
    <w:rsid w:val="00352C51"/>
    <w:rsid w:val="00352D5E"/>
    <w:rsid w:val="00352EE7"/>
    <w:rsid w:val="0035328E"/>
    <w:rsid w:val="00353334"/>
    <w:rsid w:val="00353368"/>
    <w:rsid w:val="00353521"/>
    <w:rsid w:val="00353562"/>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AF"/>
    <w:rsid w:val="00355146"/>
    <w:rsid w:val="00355645"/>
    <w:rsid w:val="00355712"/>
    <w:rsid w:val="003559CA"/>
    <w:rsid w:val="00355A96"/>
    <w:rsid w:val="00355EF7"/>
    <w:rsid w:val="00356670"/>
    <w:rsid w:val="0035685C"/>
    <w:rsid w:val="00356D82"/>
    <w:rsid w:val="003570E3"/>
    <w:rsid w:val="00357206"/>
    <w:rsid w:val="00357472"/>
    <w:rsid w:val="00357721"/>
    <w:rsid w:val="00357798"/>
    <w:rsid w:val="0036003A"/>
    <w:rsid w:val="003602C7"/>
    <w:rsid w:val="003603E5"/>
    <w:rsid w:val="0036062A"/>
    <w:rsid w:val="00360871"/>
    <w:rsid w:val="00361109"/>
    <w:rsid w:val="00361317"/>
    <w:rsid w:val="0036161A"/>
    <w:rsid w:val="00361698"/>
    <w:rsid w:val="003616D8"/>
    <w:rsid w:val="00361835"/>
    <w:rsid w:val="00361947"/>
    <w:rsid w:val="00361A4C"/>
    <w:rsid w:val="00361A8E"/>
    <w:rsid w:val="0036256B"/>
    <w:rsid w:val="00362AF3"/>
    <w:rsid w:val="00362B87"/>
    <w:rsid w:val="00362D66"/>
    <w:rsid w:val="0036358D"/>
    <w:rsid w:val="0036383D"/>
    <w:rsid w:val="003638AE"/>
    <w:rsid w:val="003638B0"/>
    <w:rsid w:val="003638F3"/>
    <w:rsid w:val="00363C1D"/>
    <w:rsid w:val="00363E69"/>
    <w:rsid w:val="00363EA3"/>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669"/>
    <w:rsid w:val="00373672"/>
    <w:rsid w:val="00373B3B"/>
    <w:rsid w:val="00373B42"/>
    <w:rsid w:val="00373C7C"/>
    <w:rsid w:val="00373F73"/>
    <w:rsid w:val="003742C0"/>
    <w:rsid w:val="003743E8"/>
    <w:rsid w:val="00374FDA"/>
    <w:rsid w:val="003752EE"/>
    <w:rsid w:val="003756FF"/>
    <w:rsid w:val="00375821"/>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D3"/>
    <w:rsid w:val="00380F49"/>
    <w:rsid w:val="00380F5F"/>
    <w:rsid w:val="00381358"/>
    <w:rsid w:val="0038142C"/>
    <w:rsid w:val="003815CF"/>
    <w:rsid w:val="00381883"/>
    <w:rsid w:val="00381C31"/>
    <w:rsid w:val="00381DEC"/>
    <w:rsid w:val="00381F1E"/>
    <w:rsid w:val="00381F92"/>
    <w:rsid w:val="00382088"/>
    <w:rsid w:val="003823BC"/>
    <w:rsid w:val="003826BC"/>
    <w:rsid w:val="00382794"/>
    <w:rsid w:val="003829B7"/>
    <w:rsid w:val="00382A17"/>
    <w:rsid w:val="00382C3E"/>
    <w:rsid w:val="00382CC7"/>
    <w:rsid w:val="00383641"/>
    <w:rsid w:val="00383A62"/>
    <w:rsid w:val="00383B6A"/>
    <w:rsid w:val="00383F11"/>
    <w:rsid w:val="00384581"/>
    <w:rsid w:val="0038467A"/>
    <w:rsid w:val="0038479B"/>
    <w:rsid w:val="0038483E"/>
    <w:rsid w:val="00384902"/>
    <w:rsid w:val="00384C73"/>
    <w:rsid w:val="00384D5B"/>
    <w:rsid w:val="00385345"/>
    <w:rsid w:val="003854BB"/>
    <w:rsid w:val="003854EC"/>
    <w:rsid w:val="0038615B"/>
    <w:rsid w:val="003862DF"/>
    <w:rsid w:val="00386863"/>
    <w:rsid w:val="00386A66"/>
    <w:rsid w:val="00386B1F"/>
    <w:rsid w:val="00386BA3"/>
    <w:rsid w:val="00386C60"/>
    <w:rsid w:val="00386CFB"/>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2002"/>
    <w:rsid w:val="00392114"/>
    <w:rsid w:val="003927FA"/>
    <w:rsid w:val="00392850"/>
    <w:rsid w:val="0039296E"/>
    <w:rsid w:val="00392D52"/>
    <w:rsid w:val="00393239"/>
    <w:rsid w:val="00393258"/>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8C9"/>
    <w:rsid w:val="003969E7"/>
    <w:rsid w:val="00396C78"/>
    <w:rsid w:val="00396D43"/>
    <w:rsid w:val="003970D3"/>
    <w:rsid w:val="0039711E"/>
    <w:rsid w:val="00397343"/>
    <w:rsid w:val="00397402"/>
    <w:rsid w:val="00397950"/>
    <w:rsid w:val="0039799B"/>
    <w:rsid w:val="00397BBD"/>
    <w:rsid w:val="00397BDE"/>
    <w:rsid w:val="00397FB1"/>
    <w:rsid w:val="003A03DD"/>
    <w:rsid w:val="003A04AD"/>
    <w:rsid w:val="003A04C1"/>
    <w:rsid w:val="003A07D9"/>
    <w:rsid w:val="003A08D5"/>
    <w:rsid w:val="003A0A49"/>
    <w:rsid w:val="003A0E36"/>
    <w:rsid w:val="003A11DF"/>
    <w:rsid w:val="003A1273"/>
    <w:rsid w:val="003A14D2"/>
    <w:rsid w:val="003A14FC"/>
    <w:rsid w:val="003A17F6"/>
    <w:rsid w:val="003A1AC1"/>
    <w:rsid w:val="003A1ACA"/>
    <w:rsid w:val="003A1C34"/>
    <w:rsid w:val="003A1C97"/>
    <w:rsid w:val="003A26C4"/>
    <w:rsid w:val="003A26F5"/>
    <w:rsid w:val="003A27DE"/>
    <w:rsid w:val="003A28AB"/>
    <w:rsid w:val="003A2E66"/>
    <w:rsid w:val="003A2F66"/>
    <w:rsid w:val="003A30EC"/>
    <w:rsid w:val="003A30F5"/>
    <w:rsid w:val="003A31B6"/>
    <w:rsid w:val="003A339A"/>
    <w:rsid w:val="003A348E"/>
    <w:rsid w:val="003A39D0"/>
    <w:rsid w:val="003A3E3D"/>
    <w:rsid w:val="003A3EA6"/>
    <w:rsid w:val="003A404F"/>
    <w:rsid w:val="003A412E"/>
    <w:rsid w:val="003A41A8"/>
    <w:rsid w:val="003A41FA"/>
    <w:rsid w:val="003A482F"/>
    <w:rsid w:val="003A4F74"/>
    <w:rsid w:val="003A50F1"/>
    <w:rsid w:val="003A5580"/>
    <w:rsid w:val="003A561D"/>
    <w:rsid w:val="003A5791"/>
    <w:rsid w:val="003A57D4"/>
    <w:rsid w:val="003A5A97"/>
    <w:rsid w:val="003A5CE4"/>
    <w:rsid w:val="003A5F7D"/>
    <w:rsid w:val="003A659C"/>
    <w:rsid w:val="003A6742"/>
    <w:rsid w:val="003A6AA8"/>
    <w:rsid w:val="003A72FF"/>
    <w:rsid w:val="003A745E"/>
    <w:rsid w:val="003A75C8"/>
    <w:rsid w:val="003A762F"/>
    <w:rsid w:val="003A766D"/>
    <w:rsid w:val="003A7757"/>
    <w:rsid w:val="003A7782"/>
    <w:rsid w:val="003A77FE"/>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D1"/>
    <w:rsid w:val="003C2CC2"/>
    <w:rsid w:val="003C2DA0"/>
    <w:rsid w:val="003C2F50"/>
    <w:rsid w:val="003C31BC"/>
    <w:rsid w:val="003C3261"/>
    <w:rsid w:val="003C3371"/>
    <w:rsid w:val="003C345B"/>
    <w:rsid w:val="003C36AC"/>
    <w:rsid w:val="003C3751"/>
    <w:rsid w:val="003C3B4C"/>
    <w:rsid w:val="003C3CDD"/>
    <w:rsid w:val="003C3D15"/>
    <w:rsid w:val="003C3EC3"/>
    <w:rsid w:val="003C3FA1"/>
    <w:rsid w:val="003C4057"/>
    <w:rsid w:val="003C4643"/>
    <w:rsid w:val="003C4722"/>
    <w:rsid w:val="003C50E6"/>
    <w:rsid w:val="003C51E9"/>
    <w:rsid w:val="003C5215"/>
    <w:rsid w:val="003C53B6"/>
    <w:rsid w:val="003C5421"/>
    <w:rsid w:val="003C5653"/>
    <w:rsid w:val="003C598E"/>
    <w:rsid w:val="003C5D3E"/>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1FD"/>
    <w:rsid w:val="003D0501"/>
    <w:rsid w:val="003D0B5B"/>
    <w:rsid w:val="003D0C79"/>
    <w:rsid w:val="003D0CA7"/>
    <w:rsid w:val="003D0E8A"/>
    <w:rsid w:val="003D0F65"/>
    <w:rsid w:val="003D14AD"/>
    <w:rsid w:val="003D1652"/>
    <w:rsid w:val="003D1B8E"/>
    <w:rsid w:val="003D1BB9"/>
    <w:rsid w:val="003D23CE"/>
    <w:rsid w:val="003D2543"/>
    <w:rsid w:val="003D28BE"/>
    <w:rsid w:val="003D28D8"/>
    <w:rsid w:val="003D2DC1"/>
    <w:rsid w:val="003D3010"/>
    <w:rsid w:val="003D3011"/>
    <w:rsid w:val="003D30B8"/>
    <w:rsid w:val="003D314E"/>
    <w:rsid w:val="003D3241"/>
    <w:rsid w:val="003D38FD"/>
    <w:rsid w:val="003D391A"/>
    <w:rsid w:val="003D3A58"/>
    <w:rsid w:val="003D3A9B"/>
    <w:rsid w:val="003D3D93"/>
    <w:rsid w:val="003D3DE6"/>
    <w:rsid w:val="003D427B"/>
    <w:rsid w:val="003D444E"/>
    <w:rsid w:val="003D45EF"/>
    <w:rsid w:val="003D4625"/>
    <w:rsid w:val="003D46D1"/>
    <w:rsid w:val="003D4744"/>
    <w:rsid w:val="003D47B5"/>
    <w:rsid w:val="003D4887"/>
    <w:rsid w:val="003D4C8A"/>
    <w:rsid w:val="003D5387"/>
    <w:rsid w:val="003D56C0"/>
    <w:rsid w:val="003D5EF5"/>
    <w:rsid w:val="003D5FCC"/>
    <w:rsid w:val="003D63B0"/>
    <w:rsid w:val="003D6838"/>
    <w:rsid w:val="003D6AEE"/>
    <w:rsid w:val="003D6BA5"/>
    <w:rsid w:val="003D7065"/>
    <w:rsid w:val="003D7136"/>
    <w:rsid w:val="003D733A"/>
    <w:rsid w:val="003D74E8"/>
    <w:rsid w:val="003D7561"/>
    <w:rsid w:val="003D759A"/>
    <w:rsid w:val="003D7712"/>
    <w:rsid w:val="003D7C33"/>
    <w:rsid w:val="003E044F"/>
    <w:rsid w:val="003E0482"/>
    <w:rsid w:val="003E054B"/>
    <w:rsid w:val="003E06EB"/>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C5D"/>
    <w:rsid w:val="003E7DBD"/>
    <w:rsid w:val="003E7DFA"/>
    <w:rsid w:val="003F02A9"/>
    <w:rsid w:val="003F02C6"/>
    <w:rsid w:val="003F0410"/>
    <w:rsid w:val="003F0631"/>
    <w:rsid w:val="003F0769"/>
    <w:rsid w:val="003F07FC"/>
    <w:rsid w:val="003F0958"/>
    <w:rsid w:val="003F0A29"/>
    <w:rsid w:val="003F0B9D"/>
    <w:rsid w:val="003F0D57"/>
    <w:rsid w:val="003F1534"/>
    <w:rsid w:val="003F1A6E"/>
    <w:rsid w:val="003F1B41"/>
    <w:rsid w:val="003F1BD5"/>
    <w:rsid w:val="003F2209"/>
    <w:rsid w:val="003F2221"/>
    <w:rsid w:val="003F253D"/>
    <w:rsid w:val="003F2743"/>
    <w:rsid w:val="003F28E6"/>
    <w:rsid w:val="003F2CA9"/>
    <w:rsid w:val="003F3073"/>
    <w:rsid w:val="003F30D1"/>
    <w:rsid w:val="003F3263"/>
    <w:rsid w:val="003F365D"/>
    <w:rsid w:val="003F3C62"/>
    <w:rsid w:val="003F4555"/>
    <w:rsid w:val="003F4ABA"/>
    <w:rsid w:val="003F5310"/>
    <w:rsid w:val="003F53A8"/>
    <w:rsid w:val="003F55F1"/>
    <w:rsid w:val="003F5981"/>
    <w:rsid w:val="003F5BC1"/>
    <w:rsid w:val="003F5E50"/>
    <w:rsid w:val="003F5F30"/>
    <w:rsid w:val="003F5F8E"/>
    <w:rsid w:val="003F62B8"/>
    <w:rsid w:val="003F63E0"/>
    <w:rsid w:val="003F651B"/>
    <w:rsid w:val="003F6EFA"/>
    <w:rsid w:val="003F700D"/>
    <w:rsid w:val="003F749A"/>
    <w:rsid w:val="003F78C6"/>
    <w:rsid w:val="003F7BED"/>
    <w:rsid w:val="003F7D9A"/>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6B8"/>
    <w:rsid w:val="004056D7"/>
    <w:rsid w:val="00405AD7"/>
    <w:rsid w:val="00405DC4"/>
    <w:rsid w:val="00405DE1"/>
    <w:rsid w:val="0040623A"/>
    <w:rsid w:val="00406875"/>
    <w:rsid w:val="00406AB7"/>
    <w:rsid w:val="00406CEF"/>
    <w:rsid w:val="00407570"/>
    <w:rsid w:val="004077EF"/>
    <w:rsid w:val="0040796B"/>
    <w:rsid w:val="00407A60"/>
    <w:rsid w:val="00407C22"/>
    <w:rsid w:val="00407C7F"/>
    <w:rsid w:val="004100E7"/>
    <w:rsid w:val="0041013F"/>
    <w:rsid w:val="00410328"/>
    <w:rsid w:val="00410406"/>
    <w:rsid w:val="00410687"/>
    <w:rsid w:val="00410737"/>
    <w:rsid w:val="004107D7"/>
    <w:rsid w:val="004108B3"/>
    <w:rsid w:val="00410E85"/>
    <w:rsid w:val="004111DE"/>
    <w:rsid w:val="0041175C"/>
    <w:rsid w:val="00411A55"/>
    <w:rsid w:val="00412740"/>
    <w:rsid w:val="004127EF"/>
    <w:rsid w:val="00412A0C"/>
    <w:rsid w:val="00412D1D"/>
    <w:rsid w:val="00412DEC"/>
    <w:rsid w:val="004130D6"/>
    <w:rsid w:val="00413582"/>
    <w:rsid w:val="00413645"/>
    <w:rsid w:val="00413BA5"/>
    <w:rsid w:val="00413D11"/>
    <w:rsid w:val="00413D4B"/>
    <w:rsid w:val="00413EAD"/>
    <w:rsid w:val="00414019"/>
    <w:rsid w:val="00414228"/>
    <w:rsid w:val="0041433E"/>
    <w:rsid w:val="00414657"/>
    <w:rsid w:val="004146CB"/>
    <w:rsid w:val="00414B15"/>
    <w:rsid w:val="00414F68"/>
    <w:rsid w:val="0041504F"/>
    <w:rsid w:val="0041507A"/>
    <w:rsid w:val="00415138"/>
    <w:rsid w:val="0041547E"/>
    <w:rsid w:val="004154F2"/>
    <w:rsid w:val="0041592C"/>
    <w:rsid w:val="004159D6"/>
    <w:rsid w:val="00415ABA"/>
    <w:rsid w:val="00415B2C"/>
    <w:rsid w:val="00415D78"/>
    <w:rsid w:val="00415EE4"/>
    <w:rsid w:val="00415FF7"/>
    <w:rsid w:val="004162E0"/>
    <w:rsid w:val="004164F3"/>
    <w:rsid w:val="00416588"/>
    <w:rsid w:val="004165C6"/>
    <w:rsid w:val="0041663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D3D"/>
    <w:rsid w:val="00421D49"/>
    <w:rsid w:val="004220B7"/>
    <w:rsid w:val="00422181"/>
    <w:rsid w:val="0042259C"/>
    <w:rsid w:val="004225A9"/>
    <w:rsid w:val="00422A20"/>
    <w:rsid w:val="00422AE8"/>
    <w:rsid w:val="00422B93"/>
    <w:rsid w:val="004231AC"/>
    <w:rsid w:val="00423368"/>
    <w:rsid w:val="004233C8"/>
    <w:rsid w:val="004234B1"/>
    <w:rsid w:val="0042377E"/>
    <w:rsid w:val="004239AC"/>
    <w:rsid w:val="00423B52"/>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CD"/>
    <w:rsid w:val="00426F3D"/>
    <w:rsid w:val="004274C6"/>
    <w:rsid w:val="004275AD"/>
    <w:rsid w:val="004275CC"/>
    <w:rsid w:val="00427687"/>
    <w:rsid w:val="0042793B"/>
    <w:rsid w:val="00427BA6"/>
    <w:rsid w:val="00427D1D"/>
    <w:rsid w:val="00427D39"/>
    <w:rsid w:val="00430054"/>
    <w:rsid w:val="0043009A"/>
    <w:rsid w:val="0043081E"/>
    <w:rsid w:val="00430898"/>
    <w:rsid w:val="00431374"/>
    <w:rsid w:val="00431791"/>
    <w:rsid w:val="0043195F"/>
    <w:rsid w:val="00431BEE"/>
    <w:rsid w:val="00431CAD"/>
    <w:rsid w:val="00432343"/>
    <w:rsid w:val="00432398"/>
    <w:rsid w:val="004324F0"/>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D25"/>
    <w:rsid w:val="0043516C"/>
    <w:rsid w:val="004354E9"/>
    <w:rsid w:val="00435A98"/>
    <w:rsid w:val="00435A9C"/>
    <w:rsid w:val="00435CE2"/>
    <w:rsid w:val="00435D3F"/>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F6"/>
    <w:rsid w:val="004409A8"/>
    <w:rsid w:val="00440AE4"/>
    <w:rsid w:val="00440BE1"/>
    <w:rsid w:val="00440DB7"/>
    <w:rsid w:val="00440DF2"/>
    <w:rsid w:val="00440EC6"/>
    <w:rsid w:val="00440FA6"/>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91"/>
    <w:rsid w:val="00444566"/>
    <w:rsid w:val="004445C2"/>
    <w:rsid w:val="004448B4"/>
    <w:rsid w:val="00444A1F"/>
    <w:rsid w:val="00444C47"/>
    <w:rsid w:val="00444D63"/>
    <w:rsid w:val="00444F07"/>
    <w:rsid w:val="004451AF"/>
    <w:rsid w:val="00445313"/>
    <w:rsid w:val="00445384"/>
    <w:rsid w:val="00445600"/>
    <w:rsid w:val="00445761"/>
    <w:rsid w:val="00445B58"/>
    <w:rsid w:val="00445CF1"/>
    <w:rsid w:val="004462E5"/>
    <w:rsid w:val="00446387"/>
    <w:rsid w:val="004463E2"/>
    <w:rsid w:val="00446693"/>
    <w:rsid w:val="004467E9"/>
    <w:rsid w:val="00446864"/>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248C"/>
    <w:rsid w:val="00452737"/>
    <w:rsid w:val="00452800"/>
    <w:rsid w:val="00452A0C"/>
    <w:rsid w:val="00452C08"/>
    <w:rsid w:val="00453242"/>
    <w:rsid w:val="0045335A"/>
    <w:rsid w:val="004535D0"/>
    <w:rsid w:val="0045370D"/>
    <w:rsid w:val="0045386E"/>
    <w:rsid w:val="004538AE"/>
    <w:rsid w:val="00453B49"/>
    <w:rsid w:val="00453DE6"/>
    <w:rsid w:val="0045417E"/>
    <w:rsid w:val="00454250"/>
    <w:rsid w:val="00454624"/>
    <w:rsid w:val="004548A6"/>
    <w:rsid w:val="004548CA"/>
    <w:rsid w:val="004548DF"/>
    <w:rsid w:val="00454AEB"/>
    <w:rsid w:val="00454F49"/>
    <w:rsid w:val="00454FB8"/>
    <w:rsid w:val="004553AB"/>
    <w:rsid w:val="0045550A"/>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5C7"/>
    <w:rsid w:val="00457745"/>
    <w:rsid w:val="00457832"/>
    <w:rsid w:val="00457983"/>
    <w:rsid w:val="00457DC9"/>
    <w:rsid w:val="00457EFF"/>
    <w:rsid w:val="00460009"/>
    <w:rsid w:val="00460122"/>
    <w:rsid w:val="0046031D"/>
    <w:rsid w:val="00460404"/>
    <w:rsid w:val="004604E4"/>
    <w:rsid w:val="00460745"/>
    <w:rsid w:val="00460821"/>
    <w:rsid w:val="0046087B"/>
    <w:rsid w:val="00460893"/>
    <w:rsid w:val="00460A17"/>
    <w:rsid w:val="00460C4B"/>
    <w:rsid w:val="00460D54"/>
    <w:rsid w:val="00460E31"/>
    <w:rsid w:val="00461013"/>
    <w:rsid w:val="00461377"/>
    <w:rsid w:val="004613C8"/>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263"/>
    <w:rsid w:val="0046731C"/>
    <w:rsid w:val="004675B3"/>
    <w:rsid w:val="004675EE"/>
    <w:rsid w:val="00467A84"/>
    <w:rsid w:val="00467C86"/>
    <w:rsid w:val="0047030C"/>
    <w:rsid w:val="0047047C"/>
    <w:rsid w:val="004705E3"/>
    <w:rsid w:val="00470C2B"/>
    <w:rsid w:val="00470D64"/>
    <w:rsid w:val="00470DBD"/>
    <w:rsid w:val="00470F68"/>
    <w:rsid w:val="0047116C"/>
    <w:rsid w:val="004716D3"/>
    <w:rsid w:val="0047181A"/>
    <w:rsid w:val="00471B67"/>
    <w:rsid w:val="00472024"/>
    <w:rsid w:val="0047206C"/>
    <w:rsid w:val="004721D5"/>
    <w:rsid w:val="004722FC"/>
    <w:rsid w:val="0047289B"/>
    <w:rsid w:val="004733AB"/>
    <w:rsid w:val="004734A5"/>
    <w:rsid w:val="004735E5"/>
    <w:rsid w:val="004739EF"/>
    <w:rsid w:val="00473A63"/>
    <w:rsid w:val="00473F94"/>
    <w:rsid w:val="0047442E"/>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AA5"/>
    <w:rsid w:val="00481B05"/>
    <w:rsid w:val="0048206D"/>
    <w:rsid w:val="00482542"/>
    <w:rsid w:val="004825C5"/>
    <w:rsid w:val="00482749"/>
    <w:rsid w:val="004827C8"/>
    <w:rsid w:val="00482882"/>
    <w:rsid w:val="00482A8C"/>
    <w:rsid w:val="00482AE3"/>
    <w:rsid w:val="00482DEC"/>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F8F"/>
    <w:rsid w:val="00485092"/>
    <w:rsid w:val="004850B1"/>
    <w:rsid w:val="0048532E"/>
    <w:rsid w:val="00485455"/>
    <w:rsid w:val="0048569A"/>
    <w:rsid w:val="00485844"/>
    <w:rsid w:val="0048585E"/>
    <w:rsid w:val="00485C4F"/>
    <w:rsid w:val="00485CE7"/>
    <w:rsid w:val="00486715"/>
    <w:rsid w:val="0048678F"/>
    <w:rsid w:val="0048680F"/>
    <w:rsid w:val="0048685E"/>
    <w:rsid w:val="004868A4"/>
    <w:rsid w:val="004868E9"/>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E46"/>
    <w:rsid w:val="00490EF6"/>
    <w:rsid w:val="004911E8"/>
    <w:rsid w:val="00491203"/>
    <w:rsid w:val="004912A0"/>
    <w:rsid w:val="00491833"/>
    <w:rsid w:val="0049187A"/>
    <w:rsid w:val="00491CEC"/>
    <w:rsid w:val="00491DED"/>
    <w:rsid w:val="00491FC9"/>
    <w:rsid w:val="00492446"/>
    <w:rsid w:val="0049250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924"/>
    <w:rsid w:val="0049497E"/>
    <w:rsid w:val="004949D7"/>
    <w:rsid w:val="00494F0F"/>
    <w:rsid w:val="00494F1B"/>
    <w:rsid w:val="00495111"/>
    <w:rsid w:val="0049515B"/>
    <w:rsid w:val="00495203"/>
    <w:rsid w:val="00495272"/>
    <w:rsid w:val="00495332"/>
    <w:rsid w:val="0049550E"/>
    <w:rsid w:val="0049566D"/>
    <w:rsid w:val="004956D7"/>
    <w:rsid w:val="00495BD0"/>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D9E"/>
    <w:rsid w:val="00497E14"/>
    <w:rsid w:val="00497F8D"/>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801"/>
    <w:rsid w:val="004A4BB3"/>
    <w:rsid w:val="004A4BB8"/>
    <w:rsid w:val="004A5074"/>
    <w:rsid w:val="004A50DC"/>
    <w:rsid w:val="004A52DE"/>
    <w:rsid w:val="004A5531"/>
    <w:rsid w:val="004A5895"/>
    <w:rsid w:val="004A58B2"/>
    <w:rsid w:val="004A5CDD"/>
    <w:rsid w:val="004A69FE"/>
    <w:rsid w:val="004A6B01"/>
    <w:rsid w:val="004A6D87"/>
    <w:rsid w:val="004A70BC"/>
    <w:rsid w:val="004A7404"/>
    <w:rsid w:val="004A765C"/>
    <w:rsid w:val="004A76E7"/>
    <w:rsid w:val="004A7A00"/>
    <w:rsid w:val="004A7A2D"/>
    <w:rsid w:val="004A7C58"/>
    <w:rsid w:val="004A7C99"/>
    <w:rsid w:val="004A7D07"/>
    <w:rsid w:val="004A7EED"/>
    <w:rsid w:val="004A7FE5"/>
    <w:rsid w:val="004B00A4"/>
    <w:rsid w:val="004B00F1"/>
    <w:rsid w:val="004B0207"/>
    <w:rsid w:val="004B0A09"/>
    <w:rsid w:val="004B0A36"/>
    <w:rsid w:val="004B0AB6"/>
    <w:rsid w:val="004B0B16"/>
    <w:rsid w:val="004B0DC8"/>
    <w:rsid w:val="004B0EF9"/>
    <w:rsid w:val="004B0F43"/>
    <w:rsid w:val="004B124E"/>
    <w:rsid w:val="004B173D"/>
    <w:rsid w:val="004B1775"/>
    <w:rsid w:val="004B1854"/>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F30"/>
    <w:rsid w:val="004B51BF"/>
    <w:rsid w:val="004B5452"/>
    <w:rsid w:val="004B55A4"/>
    <w:rsid w:val="004B5C74"/>
    <w:rsid w:val="004B5DAA"/>
    <w:rsid w:val="004B5DD7"/>
    <w:rsid w:val="004B6343"/>
    <w:rsid w:val="004B63E7"/>
    <w:rsid w:val="004B65E0"/>
    <w:rsid w:val="004B6A2A"/>
    <w:rsid w:val="004B7060"/>
    <w:rsid w:val="004B79CD"/>
    <w:rsid w:val="004B7A22"/>
    <w:rsid w:val="004B7ABD"/>
    <w:rsid w:val="004B7ABF"/>
    <w:rsid w:val="004B7E0C"/>
    <w:rsid w:val="004B7EB5"/>
    <w:rsid w:val="004B7F4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B5A"/>
    <w:rsid w:val="004C2D1A"/>
    <w:rsid w:val="004C2E37"/>
    <w:rsid w:val="004C30CF"/>
    <w:rsid w:val="004C31A4"/>
    <w:rsid w:val="004C3965"/>
    <w:rsid w:val="004C3BC8"/>
    <w:rsid w:val="004C434E"/>
    <w:rsid w:val="004C4724"/>
    <w:rsid w:val="004C4B53"/>
    <w:rsid w:val="004C4D73"/>
    <w:rsid w:val="004C4D92"/>
    <w:rsid w:val="004C5222"/>
    <w:rsid w:val="004C5351"/>
    <w:rsid w:val="004C5437"/>
    <w:rsid w:val="004C5555"/>
    <w:rsid w:val="004C59E0"/>
    <w:rsid w:val="004C5A02"/>
    <w:rsid w:val="004C5ACB"/>
    <w:rsid w:val="004C5C06"/>
    <w:rsid w:val="004C5C8D"/>
    <w:rsid w:val="004C5ECC"/>
    <w:rsid w:val="004C5F5E"/>
    <w:rsid w:val="004C6020"/>
    <w:rsid w:val="004C6609"/>
    <w:rsid w:val="004C6950"/>
    <w:rsid w:val="004C69B7"/>
    <w:rsid w:val="004C6DD6"/>
    <w:rsid w:val="004C72D3"/>
    <w:rsid w:val="004C73C6"/>
    <w:rsid w:val="004C741A"/>
    <w:rsid w:val="004C7BE0"/>
    <w:rsid w:val="004C7BE1"/>
    <w:rsid w:val="004C7E45"/>
    <w:rsid w:val="004D01F2"/>
    <w:rsid w:val="004D0316"/>
    <w:rsid w:val="004D0906"/>
    <w:rsid w:val="004D092E"/>
    <w:rsid w:val="004D093F"/>
    <w:rsid w:val="004D0D6A"/>
    <w:rsid w:val="004D0FE9"/>
    <w:rsid w:val="004D1215"/>
    <w:rsid w:val="004D1BD3"/>
    <w:rsid w:val="004D1BE2"/>
    <w:rsid w:val="004D1E5F"/>
    <w:rsid w:val="004D2063"/>
    <w:rsid w:val="004D21BB"/>
    <w:rsid w:val="004D237C"/>
    <w:rsid w:val="004D28EE"/>
    <w:rsid w:val="004D2A68"/>
    <w:rsid w:val="004D2CA3"/>
    <w:rsid w:val="004D2E14"/>
    <w:rsid w:val="004D2E51"/>
    <w:rsid w:val="004D2E7D"/>
    <w:rsid w:val="004D2EA8"/>
    <w:rsid w:val="004D3157"/>
    <w:rsid w:val="004D3230"/>
    <w:rsid w:val="004D3285"/>
    <w:rsid w:val="004D32FB"/>
    <w:rsid w:val="004D36DA"/>
    <w:rsid w:val="004D397B"/>
    <w:rsid w:val="004D398D"/>
    <w:rsid w:val="004D3A1B"/>
    <w:rsid w:val="004D3E9C"/>
    <w:rsid w:val="004D46C7"/>
    <w:rsid w:val="004D482C"/>
    <w:rsid w:val="004D484E"/>
    <w:rsid w:val="004D4997"/>
    <w:rsid w:val="004D4F6B"/>
    <w:rsid w:val="004D4FEF"/>
    <w:rsid w:val="004D51FE"/>
    <w:rsid w:val="004D62EE"/>
    <w:rsid w:val="004D65B2"/>
    <w:rsid w:val="004D6AA7"/>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ABA"/>
    <w:rsid w:val="004E10C4"/>
    <w:rsid w:val="004E1356"/>
    <w:rsid w:val="004E1519"/>
    <w:rsid w:val="004E1649"/>
    <w:rsid w:val="004E1790"/>
    <w:rsid w:val="004E17FD"/>
    <w:rsid w:val="004E1935"/>
    <w:rsid w:val="004E1C96"/>
    <w:rsid w:val="004E1CE0"/>
    <w:rsid w:val="004E1FAF"/>
    <w:rsid w:val="004E2031"/>
    <w:rsid w:val="004E216B"/>
    <w:rsid w:val="004E2461"/>
    <w:rsid w:val="004E260D"/>
    <w:rsid w:val="004E2B0E"/>
    <w:rsid w:val="004E3947"/>
    <w:rsid w:val="004E3A4C"/>
    <w:rsid w:val="004E3A90"/>
    <w:rsid w:val="004E3BCB"/>
    <w:rsid w:val="004E3F74"/>
    <w:rsid w:val="004E455D"/>
    <w:rsid w:val="004E479C"/>
    <w:rsid w:val="004E4ABC"/>
    <w:rsid w:val="004E4D7D"/>
    <w:rsid w:val="004E5079"/>
    <w:rsid w:val="004E5080"/>
    <w:rsid w:val="004E549F"/>
    <w:rsid w:val="004E5773"/>
    <w:rsid w:val="004E61B3"/>
    <w:rsid w:val="004E642C"/>
    <w:rsid w:val="004E6448"/>
    <w:rsid w:val="004E65F4"/>
    <w:rsid w:val="004E666D"/>
    <w:rsid w:val="004E6776"/>
    <w:rsid w:val="004E693F"/>
    <w:rsid w:val="004E6C52"/>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53"/>
    <w:rsid w:val="004F108D"/>
    <w:rsid w:val="004F12F7"/>
    <w:rsid w:val="004F14EC"/>
    <w:rsid w:val="004F15B0"/>
    <w:rsid w:val="004F1773"/>
    <w:rsid w:val="004F1B8D"/>
    <w:rsid w:val="004F1E2C"/>
    <w:rsid w:val="004F21DF"/>
    <w:rsid w:val="004F2351"/>
    <w:rsid w:val="004F2606"/>
    <w:rsid w:val="004F29CF"/>
    <w:rsid w:val="004F2DCE"/>
    <w:rsid w:val="004F2F28"/>
    <w:rsid w:val="004F315A"/>
    <w:rsid w:val="004F31E1"/>
    <w:rsid w:val="004F3393"/>
    <w:rsid w:val="004F33B7"/>
    <w:rsid w:val="004F3631"/>
    <w:rsid w:val="004F3799"/>
    <w:rsid w:val="004F37DC"/>
    <w:rsid w:val="004F3C36"/>
    <w:rsid w:val="004F4320"/>
    <w:rsid w:val="004F439C"/>
    <w:rsid w:val="004F44AE"/>
    <w:rsid w:val="004F4988"/>
    <w:rsid w:val="004F4B1C"/>
    <w:rsid w:val="004F4E9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65"/>
    <w:rsid w:val="004F7329"/>
    <w:rsid w:val="004F7363"/>
    <w:rsid w:val="004F752E"/>
    <w:rsid w:val="004F783F"/>
    <w:rsid w:val="004F7A7A"/>
    <w:rsid w:val="004F7EC4"/>
    <w:rsid w:val="0050028D"/>
    <w:rsid w:val="005002D4"/>
    <w:rsid w:val="00500438"/>
    <w:rsid w:val="005005C6"/>
    <w:rsid w:val="005007AA"/>
    <w:rsid w:val="0050098A"/>
    <w:rsid w:val="00500E8E"/>
    <w:rsid w:val="005016BA"/>
    <w:rsid w:val="00501780"/>
    <w:rsid w:val="005018DF"/>
    <w:rsid w:val="00501B70"/>
    <w:rsid w:val="00502490"/>
    <w:rsid w:val="005026AF"/>
    <w:rsid w:val="00502930"/>
    <w:rsid w:val="00502B2D"/>
    <w:rsid w:val="00503006"/>
    <w:rsid w:val="005030BD"/>
    <w:rsid w:val="00503711"/>
    <w:rsid w:val="0050390A"/>
    <w:rsid w:val="005039A4"/>
    <w:rsid w:val="00503D58"/>
    <w:rsid w:val="00503DD8"/>
    <w:rsid w:val="0050408D"/>
    <w:rsid w:val="00504230"/>
    <w:rsid w:val="00504676"/>
    <w:rsid w:val="005046CC"/>
    <w:rsid w:val="005047D1"/>
    <w:rsid w:val="00504985"/>
    <w:rsid w:val="00504B4B"/>
    <w:rsid w:val="00505003"/>
    <w:rsid w:val="0050516D"/>
    <w:rsid w:val="00505328"/>
    <w:rsid w:val="005053A1"/>
    <w:rsid w:val="005055B7"/>
    <w:rsid w:val="005055E0"/>
    <w:rsid w:val="0050560E"/>
    <w:rsid w:val="00505739"/>
    <w:rsid w:val="0050586D"/>
    <w:rsid w:val="005058C8"/>
    <w:rsid w:val="00505955"/>
    <w:rsid w:val="00505A13"/>
    <w:rsid w:val="00505B06"/>
    <w:rsid w:val="00505B26"/>
    <w:rsid w:val="00505E09"/>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103A8"/>
    <w:rsid w:val="0051045A"/>
    <w:rsid w:val="00510EE9"/>
    <w:rsid w:val="00510FE8"/>
    <w:rsid w:val="00511371"/>
    <w:rsid w:val="00511410"/>
    <w:rsid w:val="005118DF"/>
    <w:rsid w:val="00511D85"/>
    <w:rsid w:val="00511DE9"/>
    <w:rsid w:val="005122C1"/>
    <w:rsid w:val="0051233A"/>
    <w:rsid w:val="00512395"/>
    <w:rsid w:val="0051282F"/>
    <w:rsid w:val="0051291C"/>
    <w:rsid w:val="00512977"/>
    <w:rsid w:val="00512DA3"/>
    <w:rsid w:val="0051358C"/>
    <w:rsid w:val="0051399E"/>
    <w:rsid w:val="00513B18"/>
    <w:rsid w:val="00513D4D"/>
    <w:rsid w:val="00513D78"/>
    <w:rsid w:val="00513F9C"/>
    <w:rsid w:val="005141C8"/>
    <w:rsid w:val="00514386"/>
    <w:rsid w:val="00514652"/>
    <w:rsid w:val="005146AF"/>
    <w:rsid w:val="005149F4"/>
    <w:rsid w:val="00514AE9"/>
    <w:rsid w:val="00514FCE"/>
    <w:rsid w:val="005151B4"/>
    <w:rsid w:val="005154E6"/>
    <w:rsid w:val="005155D4"/>
    <w:rsid w:val="005156AC"/>
    <w:rsid w:val="00515AA7"/>
    <w:rsid w:val="00515B4A"/>
    <w:rsid w:val="0051604D"/>
    <w:rsid w:val="00516422"/>
    <w:rsid w:val="00516872"/>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C35"/>
    <w:rsid w:val="005214AB"/>
    <w:rsid w:val="005214E8"/>
    <w:rsid w:val="0052181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859"/>
    <w:rsid w:val="00523903"/>
    <w:rsid w:val="00523B90"/>
    <w:rsid w:val="00523D37"/>
    <w:rsid w:val="00523E8E"/>
    <w:rsid w:val="00523FE5"/>
    <w:rsid w:val="00524357"/>
    <w:rsid w:val="005243F9"/>
    <w:rsid w:val="00524A12"/>
    <w:rsid w:val="00524AE0"/>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BD8"/>
    <w:rsid w:val="00532D95"/>
    <w:rsid w:val="00532EAC"/>
    <w:rsid w:val="00533115"/>
    <w:rsid w:val="00533161"/>
    <w:rsid w:val="0053337D"/>
    <w:rsid w:val="0053350D"/>
    <w:rsid w:val="0053358D"/>
    <w:rsid w:val="005339A2"/>
    <w:rsid w:val="00533F27"/>
    <w:rsid w:val="00534018"/>
    <w:rsid w:val="005344A3"/>
    <w:rsid w:val="005344FB"/>
    <w:rsid w:val="00534565"/>
    <w:rsid w:val="00534606"/>
    <w:rsid w:val="0053461E"/>
    <w:rsid w:val="00534A0B"/>
    <w:rsid w:val="00534A3C"/>
    <w:rsid w:val="00534B50"/>
    <w:rsid w:val="00534DF9"/>
    <w:rsid w:val="00534F39"/>
    <w:rsid w:val="00535303"/>
    <w:rsid w:val="00535346"/>
    <w:rsid w:val="005353D2"/>
    <w:rsid w:val="00535819"/>
    <w:rsid w:val="00535B10"/>
    <w:rsid w:val="00535B67"/>
    <w:rsid w:val="00535C7E"/>
    <w:rsid w:val="0053605A"/>
    <w:rsid w:val="005360FA"/>
    <w:rsid w:val="00536124"/>
    <w:rsid w:val="00536263"/>
    <w:rsid w:val="00536ADA"/>
    <w:rsid w:val="00536C66"/>
    <w:rsid w:val="00536FD3"/>
    <w:rsid w:val="005370A2"/>
    <w:rsid w:val="00537204"/>
    <w:rsid w:val="005375E3"/>
    <w:rsid w:val="005379FF"/>
    <w:rsid w:val="00537F20"/>
    <w:rsid w:val="00540ABB"/>
    <w:rsid w:val="00540DD8"/>
    <w:rsid w:val="00540E41"/>
    <w:rsid w:val="00541339"/>
    <w:rsid w:val="00541733"/>
    <w:rsid w:val="00541751"/>
    <w:rsid w:val="0054179E"/>
    <w:rsid w:val="005419B6"/>
    <w:rsid w:val="00542141"/>
    <w:rsid w:val="005422F7"/>
    <w:rsid w:val="00542444"/>
    <w:rsid w:val="0054253E"/>
    <w:rsid w:val="00542599"/>
    <w:rsid w:val="005425B3"/>
    <w:rsid w:val="005426A6"/>
    <w:rsid w:val="005427E0"/>
    <w:rsid w:val="005429FB"/>
    <w:rsid w:val="00542AD0"/>
    <w:rsid w:val="00542E34"/>
    <w:rsid w:val="00542F0C"/>
    <w:rsid w:val="005434A2"/>
    <w:rsid w:val="00543A45"/>
    <w:rsid w:val="00543BD0"/>
    <w:rsid w:val="00543D43"/>
    <w:rsid w:val="00544092"/>
    <w:rsid w:val="005440F3"/>
    <w:rsid w:val="0054420F"/>
    <w:rsid w:val="005444B9"/>
    <w:rsid w:val="0054480C"/>
    <w:rsid w:val="00545292"/>
    <w:rsid w:val="00545636"/>
    <w:rsid w:val="00545CBF"/>
    <w:rsid w:val="00545CC3"/>
    <w:rsid w:val="005467D6"/>
    <w:rsid w:val="005470DD"/>
    <w:rsid w:val="00547250"/>
    <w:rsid w:val="00547F19"/>
    <w:rsid w:val="005503DD"/>
    <w:rsid w:val="005504C7"/>
    <w:rsid w:val="005505C9"/>
    <w:rsid w:val="005506FB"/>
    <w:rsid w:val="005509FF"/>
    <w:rsid w:val="00550C40"/>
    <w:rsid w:val="00550D15"/>
    <w:rsid w:val="00550D63"/>
    <w:rsid w:val="00550DC7"/>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8BD"/>
    <w:rsid w:val="00554DA9"/>
    <w:rsid w:val="00555585"/>
    <w:rsid w:val="00555742"/>
    <w:rsid w:val="00555754"/>
    <w:rsid w:val="0055580E"/>
    <w:rsid w:val="005559DA"/>
    <w:rsid w:val="00555B81"/>
    <w:rsid w:val="00555F26"/>
    <w:rsid w:val="005561FF"/>
    <w:rsid w:val="0055642B"/>
    <w:rsid w:val="005566BD"/>
    <w:rsid w:val="0055679E"/>
    <w:rsid w:val="00556B24"/>
    <w:rsid w:val="00556C83"/>
    <w:rsid w:val="00556D25"/>
    <w:rsid w:val="00556FA8"/>
    <w:rsid w:val="00556FCE"/>
    <w:rsid w:val="005570FB"/>
    <w:rsid w:val="005571C3"/>
    <w:rsid w:val="005574D0"/>
    <w:rsid w:val="005574F4"/>
    <w:rsid w:val="005579E7"/>
    <w:rsid w:val="00557AB7"/>
    <w:rsid w:val="00557C16"/>
    <w:rsid w:val="00557E45"/>
    <w:rsid w:val="0056007D"/>
    <w:rsid w:val="00560359"/>
    <w:rsid w:val="00560AFF"/>
    <w:rsid w:val="00561306"/>
    <w:rsid w:val="00561365"/>
    <w:rsid w:val="005616A2"/>
    <w:rsid w:val="005618C3"/>
    <w:rsid w:val="00561C23"/>
    <w:rsid w:val="00561C66"/>
    <w:rsid w:val="005620B6"/>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B6E"/>
    <w:rsid w:val="00565B90"/>
    <w:rsid w:val="00565EB1"/>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7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C9E"/>
    <w:rsid w:val="00574274"/>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11DF"/>
    <w:rsid w:val="0058158E"/>
    <w:rsid w:val="005815E7"/>
    <w:rsid w:val="00581984"/>
    <w:rsid w:val="00581C3A"/>
    <w:rsid w:val="00581D10"/>
    <w:rsid w:val="005820CE"/>
    <w:rsid w:val="005821DF"/>
    <w:rsid w:val="00582342"/>
    <w:rsid w:val="00582414"/>
    <w:rsid w:val="005826C3"/>
    <w:rsid w:val="00582A3F"/>
    <w:rsid w:val="00582A76"/>
    <w:rsid w:val="00582F36"/>
    <w:rsid w:val="0058346E"/>
    <w:rsid w:val="0058354A"/>
    <w:rsid w:val="0058358A"/>
    <w:rsid w:val="0058362D"/>
    <w:rsid w:val="005836F0"/>
    <w:rsid w:val="00583977"/>
    <w:rsid w:val="0058398A"/>
    <w:rsid w:val="00583BE2"/>
    <w:rsid w:val="00583DDF"/>
    <w:rsid w:val="00583DE8"/>
    <w:rsid w:val="00583FBE"/>
    <w:rsid w:val="00583FFB"/>
    <w:rsid w:val="00584060"/>
    <w:rsid w:val="005848F3"/>
    <w:rsid w:val="00584BF9"/>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F04"/>
    <w:rsid w:val="00586FE4"/>
    <w:rsid w:val="0058712C"/>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107C"/>
    <w:rsid w:val="005911B2"/>
    <w:rsid w:val="00591218"/>
    <w:rsid w:val="0059123A"/>
    <w:rsid w:val="00591243"/>
    <w:rsid w:val="005912E2"/>
    <w:rsid w:val="00591487"/>
    <w:rsid w:val="005916D3"/>
    <w:rsid w:val="00591964"/>
    <w:rsid w:val="00591A0A"/>
    <w:rsid w:val="00591D3B"/>
    <w:rsid w:val="00591D81"/>
    <w:rsid w:val="00591E24"/>
    <w:rsid w:val="00592258"/>
    <w:rsid w:val="005924C0"/>
    <w:rsid w:val="005929A5"/>
    <w:rsid w:val="00592D85"/>
    <w:rsid w:val="00592EFA"/>
    <w:rsid w:val="00592F47"/>
    <w:rsid w:val="005930AF"/>
    <w:rsid w:val="00593331"/>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45B"/>
    <w:rsid w:val="00594921"/>
    <w:rsid w:val="00594969"/>
    <w:rsid w:val="0059499E"/>
    <w:rsid w:val="00594D6E"/>
    <w:rsid w:val="00594D93"/>
    <w:rsid w:val="00594E1A"/>
    <w:rsid w:val="00595011"/>
    <w:rsid w:val="0059539A"/>
    <w:rsid w:val="005954A7"/>
    <w:rsid w:val="005956EE"/>
    <w:rsid w:val="0059597C"/>
    <w:rsid w:val="00595FD9"/>
    <w:rsid w:val="0059643C"/>
    <w:rsid w:val="00596474"/>
    <w:rsid w:val="00596597"/>
    <w:rsid w:val="005967A8"/>
    <w:rsid w:val="00596FA8"/>
    <w:rsid w:val="005973A4"/>
    <w:rsid w:val="005973F2"/>
    <w:rsid w:val="00597466"/>
    <w:rsid w:val="005979AF"/>
    <w:rsid w:val="00597DF0"/>
    <w:rsid w:val="00597DFE"/>
    <w:rsid w:val="005A0E96"/>
    <w:rsid w:val="005A12A7"/>
    <w:rsid w:val="005A143D"/>
    <w:rsid w:val="005A1762"/>
    <w:rsid w:val="005A180C"/>
    <w:rsid w:val="005A18DA"/>
    <w:rsid w:val="005A19B1"/>
    <w:rsid w:val="005A1C77"/>
    <w:rsid w:val="005A2322"/>
    <w:rsid w:val="005A245A"/>
    <w:rsid w:val="005A24E1"/>
    <w:rsid w:val="005A26B1"/>
    <w:rsid w:val="005A26FE"/>
    <w:rsid w:val="005A276A"/>
    <w:rsid w:val="005A2AB6"/>
    <w:rsid w:val="005A2B71"/>
    <w:rsid w:val="005A2F0E"/>
    <w:rsid w:val="005A313E"/>
    <w:rsid w:val="005A33DF"/>
    <w:rsid w:val="005A3647"/>
    <w:rsid w:val="005A38E8"/>
    <w:rsid w:val="005A3A27"/>
    <w:rsid w:val="005A3E81"/>
    <w:rsid w:val="005A40CF"/>
    <w:rsid w:val="005A44AE"/>
    <w:rsid w:val="005A44E4"/>
    <w:rsid w:val="005A48CC"/>
    <w:rsid w:val="005A5124"/>
    <w:rsid w:val="005A51F7"/>
    <w:rsid w:val="005A574C"/>
    <w:rsid w:val="005A57CA"/>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21E"/>
    <w:rsid w:val="005B1505"/>
    <w:rsid w:val="005B1B4E"/>
    <w:rsid w:val="005B1B8D"/>
    <w:rsid w:val="005B223D"/>
    <w:rsid w:val="005B2BDA"/>
    <w:rsid w:val="005B2D6C"/>
    <w:rsid w:val="005B2F69"/>
    <w:rsid w:val="005B30BE"/>
    <w:rsid w:val="005B35D2"/>
    <w:rsid w:val="005B393F"/>
    <w:rsid w:val="005B3BD4"/>
    <w:rsid w:val="005B3CFF"/>
    <w:rsid w:val="005B3DC2"/>
    <w:rsid w:val="005B3DF6"/>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A13"/>
    <w:rsid w:val="005B7CFF"/>
    <w:rsid w:val="005B7D30"/>
    <w:rsid w:val="005B7E71"/>
    <w:rsid w:val="005B7E84"/>
    <w:rsid w:val="005C00C6"/>
    <w:rsid w:val="005C01BA"/>
    <w:rsid w:val="005C0394"/>
    <w:rsid w:val="005C05CB"/>
    <w:rsid w:val="005C0878"/>
    <w:rsid w:val="005C0881"/>
    <w:rsid w:val="005C0981"/>
    <w:rsid w:val="005C0A2F"/>
    <w:rsid w:val="005C0E5C"/>
    <w:rsid w:val="005C0F65"/>
    <w:rsid w:val="005C11BD"/>
    <w:rsid w:val="005C1221"/>
    <w:rsid w:val="005C133D"/>
    <w:rsid w:val="005C1585"/>
    <w:rsid w:val="005C18C1"/>
    <w:rsid w:val="005C1CFA"/>
    <w:rsid w:val="005C1D84"/>
    <w:rsid w:val="005C25E3"/>
    <w:rsid w:val="005C267A"/>
    <w:rsid w:val="005C26B8"/>
    <w:rsid w:val="005C28BA"/>
    <w:rsid w:val="005C2B0B"/>
    <w:rsid w:val="005C2C24"/>
    <w:rsid w:val="005C2C36"/>
    <w:rsid w:val="005C2E14"/>
    <w:rsid w:val="005C2F18"/>
    <w:rsid w:val="005C3156"/>
    <w:rsid w:val="005C36AA"/>
    <w:rsid w:val="005C381A"/>
    <w:rsid w:val="005C3896"/>
    <w:rsid w:val="005C390C"/>
    <w:rsid w:val="005C3B80"/>
    <w:rsid w:val="005C3E8C"/>
    <w:rsid w:val="005C4426"/>
    <w:rsid w:val="005C44FD"/>
    <w:rsid w:val="005C457A"/>
    <w:rsid w:val="005C4648"/>
    <w:rsid w:val="005C4843"/>
    <w:rsid w:val="005C48F1"/>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AE7"/>
    <w:rsid w:val="005C6C58"/>
    <w:rsid w:val="005C6D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4001"/>
    <w:rsid w:val="005D40CA"/>
    <w:rsid w:val="005D4289"/>
    <w:rsid w:val="005D445D"/>
    <w:rsid w:val="005D4802"/>
    <w:rsid w:val="005D4D3E"/>
    <w:rsid w:val="005D4DBC"/>
    <w:rsid w:val="005D4E2B"/>
    <w:rsid w:val="005D4ED2"/>
    <w:rsid w:val="005D5380"/>
    <w:rsid w:val="005D5382"/>
    <w:rsid w:val="005D543A"/>
    <w:rsid w:val="005D54A5"/>
    <w:rsid w:val="005D5541"/>
    <w:rsid w:val="005D55AD"/>
    <w:rsid w:val="005D565C"/>
    <w:rsid w:val="005D56A8"/>
    <w:rsid w:val="005D585D"/>
    <w:rsid w:val="005D5A7C"/>
    <w:rsid w:val="005D5B38"/>
    <w:rsid w:val="005D6223"/>
    <w:rsid w:val="005D64D3"/>
    <w:rsid w:val="005D660A"/>
    <w:rsid w:val="005D673A"/>
    <w:rsid w:val="005D687E"/>
    <w:rsid w:val="005D6963"/>
    <w:rsid w:val="005D69B5"/>
    <w:rsid w:val="005D6D17"/>
    <w:rsid w:val="005D705B"/>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20BA"/>
    <w:rsid w:val="005E2411"/>
    <w:rsid w:val="005E2915"/>
    <w:rsid w:val="005E2B53"/>
    <w:rsid w:val="005E2C36"/>
    <w:rsid w:val="005E3381"/>
    <w:rsid w:val="005E344E"/>
    <w:rsid w:val="005E359A"/>
    <w:rsid w:val="005E37E6"/>
    <w:rsid w:val="005E3941"/>
    <w:rsid w:val="005E4058"/>
    <w:rsid w:val="005E4651"/>
    <w:rsid w:val="005E4A15"/>
    <w:rsid w:val="005E4A8D"/>
    <w:rsid w:val="005E4C5F"/>
    <w:rsid w:val="005E4C79"/>
    <w:rsid w:val="005E4E0B"/>
    <w:rsid w:val="005E4FC0"/>
    <w:rsid w:val="005E504A"/>
    <w:rsid w:val="005E554A"/>
    <w:rsid w:val="005E563B"/>
    <w:rsid w:val="005E56F4"/>
    <w:rsid w:val="005E5743"/>
    <w:rsid w:val="005E5832"/>
    <w:rsid w:val="005E5D57"/>
    <w:rsid w:val="005E5E15"/>
    <w:rsid w:val="005E623A"/>
    <w:rsid w:val="005E64EF"/>
    <w:rsid w:val="005E69E2"/>
    <w:rsid w:val="005E6F6C"/>
    <w:rsid w:val="005E7675"/>
    <w:rsid w:val="005E7715"/>
    <w:rsid w:val="005E7719"/>
    <w:rsid w:val="005E77E5"/>
    <w:rsid w:val="005E7AF5"/>
    <w:rsid w:val="005E7BAF"/>
    <w:rsid w:val="005E7CAA"/>
    <w:rsid w:val="005E7EC1"/>
    <w:rsid w:val="005E7EC9"/>
    <w:rsid w:val="005F01A6"/>
    <w:rsid w:val="005F06DE"/>
    <w:rsid w:val="005F096C"/>
    <w:rsid w:val="005F0C7A"/>
    <w:rsid w:val="005F0DF2"/>
    <w:rsid w:val="005F0F45"/>
    <w:rsid w:val="005F14A1"/>
    <w:rsid w:val="005F14F5"/>
    <w:rsid w:val="005F1519"/>
    <w:rsid w:val="005F160F"/>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B9"/>
    <w:rsid w:val="005F3C4E"/>
    <w:rsid w:val="005F3C6A"/>
    <w:rsid w:val="005F3EC7"/>
    <w:rsid w:val="005F485F"/>
    <w:rsid w:val="005F4951"/>
    <w:rsid w:val="005F4D0F"/>
    <w:rsid w:val="005F4DB8"/>
    <w:rsid w:val="005F4DF0"/>
    <w:rsid w:val="005F4F2C"/>
    <w:rsid w:val="005F510D"/>
    <w:rsid w:val="005F5ADE"/>
    <w:rsid w:val="005F63BB"/>
    <w:rsid w:val="005F664A"/>
    <w:rsid w:val="005F6ADD"/>
    <w:rsid w:val="005F6E0C"/>
    <w:rsid w:val="005F713E"/>
    <w:rsid w:val="005F71A7"/>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87"/>
    <w:rsid w:val="00600D88"/>
    <w:rsid w:val="00600E74"/>
    <w:rsid w:val="00600EC8"/>
    <w:rsid w:val="006011B4"/>
    <w:rsid w:val="006012FF"/>
    <w:rsid w:val="0060131D"/>
    <w:rsid w:val="00601520"/>
    <w:rsid w:val="00601A09"/>
    <w:rsid w:val="00601FD0"/>
    <w:rsid w:val="00602064"/>
    <w:rsid w:val="006021A9"/>
    <w:rsid w:val="00602241"/>
    <w:rsid w:val="00602515"/>
    <w:rsid w:val="006029A3"/>
    <w:rsid w:val="00602A62"/>
    <w:rsid w:val="00602B7E"/>
    <w:rsid w:val="00602BB4"/>
    <w:rsid w:val="00602CBB"/>
    <w:rsid w:val="00602DAF"/>
    <w:rsid w:val="006031A6"/>
    <w:rsid w:val="00603719"/>
    <w:rsid w:val="006043A9"/>
    <w:rsid w:val="0060449D"/>
    <w:rsid w:val="006044A5"/>
    <w:rsid w:val="006044DC"/>
    <w:rsid w:val="00604CBC"/>
    <w:rsid w:val="00604D65"/>
    <w:rsid w:val="00605176"/>
    <w:rsid w:val="006055B5"/>
    <w:rsid w:val="006055C0"/>
    <w:rsid w:val="006055D9"/>
    <w:rsid w:val="0060565F"/>
    <w:rsid w:val="0060567A"/>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731F"/>
    <w:rsid w:val="0060733E"/>
    <w:rsid w:val="00607387"/>
    <w:rsid w:val="0060743E"/>
    <w:rsid w:val="00607A09"/>
    <w:rsid w:val="00607EC9"/>
    <w:rsid w:val="00607F0C"/>
    <w:rsid w:val="00610519"/>
    <w:rsid w:val="0061085F"/>
    <w:rsid w:val="006108F8"/>
    <w:rsid w:val="006109F3"/>
    <w:rsid w:val="00610CEC"/>
    <w:rsid w:val="00610FF7"/>
    <w:rsid w:val="006110A9"/>
    <w:rsid w:val="00611704"/>
    <w:rsid w:val="00611B72"/>
    <w:rsid w:val="00611DBD"/>
    <w:rsid w:val="00611F3B"/>
    <w:rsid w:val="00612317"/>
    <w:rsid w:val="006123B7"/>
    <w:rsid w:val="0061262E"/>
    <w:rsid w:val="00612B26"/>
    <w:rsid w:val="00612FEE"/>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3EA"/>
    <w:rsid w:val="00615841"/>
    <w:rsid w:val="00615D85"/>
    <w:rsid w:val="00616544"/>
    <w:rsid w:val="00616823"/>
    <w:rsid w:val="00616A66"/>
    <w:rsid w:val="00616BCB"/>
    <w:rsid w:val="00616D03"/>
    <w:rsid w:val="0061714F"/>
    <w:rsid w:val="00617C25"/>
    <w:rsid w:val="00617EE2"/>
    <w:rsid w:val="00620014"/>
    <w:rsid w:val="0062001C"/>
    <w:rsid w:val="006200E0"/>
    <w:rsid w:val="006202BD"/>
    <w:rsid w:val="006203A9"/>
    <w:rsid w:val="006203B7"/>
    <w:rsid w:val="00620661"/>
    <w:rsid w:val="00620694"/>
    <w:rsid w:val="006209F4"/>
    <w:rsid w:val="00620ACB"/>
    <w:rsid w:val="0062101C"/>
    <w:rsid w:val="00621276"/>
    <w:rsid w:val="0062145E"/>
    <w:rsid w:val="006219E2"/>
    <w:rsid w:val="00621D72"/>
    <w:rsid w:val="0062200B"/>
    <w:rsid w:val="006231F1"/>
    <w:rsid w:val="006232E6"/>
    <w:rsid w:val="00623327"/>
    <w:rsid w:val="00623427"/>
    <w:rsid w:val="00623784"/>
    <w:rsid w:val="00623A97"/>
    <w:rsid w:val="00624066"/>
    <w:rsid w:val="0062418C"/>
    <w:rsid w:val="00624399"/>
    <w:rsid w:val="00624690"/>
    <w:rsid w:val="006246B8"/>
    <w:rsid w:val="0062474D"/>
    <w:rsid w:val="00624D3C"/>
    <w:rsid w:val="00624DD9"/>
    <w:rsid w:val="00625252"/>
    <w:rsid w:val="00625529"/>
    <w:rsid w:val="006255FC"/>
    <w:rsid w:val="006257FB"/>
    <w:rsid w:val="00625B75"/>
    <w:rsid w:val="00625BAE"/>
    <w:rsid w:val="00625CDC"/>
    <w:rsid w:val="00625DDE"/>
    <w:rsid w:val="00625E9D"/>
    <w:rsid w:val="006260CE"/>
    <w:rsid w:val="006262F4"/>
    <w:rsid w:val="00626359"/>
    <w:rsid w:val="0062640A"/>
    <w:rsid w:val="006264AF"/>
    <w:rsid w:val="00626764"/>
    <w:rsid w:val="0062680D"/>
    <w:rsid w:val="0062737F"/>
    <w:rsid w:val="006274B5"/>
    <w:rsid w:val="0062757D"/>
    <w:rsid w:val="0062769F"/>
    <w:rsid w:val="006276D8"/>
    <w:rsid w:val="00627BE5"/>
    <w:rsid w:val="00627CC9"/>
    <w:rsid w:val="00627E75"/>
    <w:rsid w:val="0063013F"/>
    <w:rsid w:val="00630168"/>
    <w:rsid w:val="0063030D"/>
    <w:rsid w:val="0063062A"/>
    <w:rsid w:val="006306E0"/>
    <w:rsid w:val="00630D0B"/>
    <w:rsid w:val="00630D3D"/>
    <w:rsid w:val="006312FF"/>
    <w:rsid w:val="006316EF"/>
    <w:rsid w:val="0063176F"/>
    <w:rsid w:val="00631F1C"/>
    <w:rsid w:val="006320A5"/>
    <w:rsid w:val="00632203"/>
    <w:rsid w:val="00632485"/>
    <w:rsid w:val="00632653"/>
    <w:rsid w:val="00632A09"/>
    <w:rsid w:val="00632B9A"/>
    <w:rsid w:val="00632F8E"/>
    <w:rsid w:val="00633062"/>
    <w:rsid w:val="006330EE"/>
    <w:rsid w:val="0063326E"/>
    <w:rsid w:val="00633316"/>
    <w:rsid w:val="00633415"/>
    <w:rsid w:val="00633747"/>
    <w:rsid w:val="00633E21"/>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F02"/>
    <w:rsid w:val="00640109"/>
    <w:rsid w:val="00640548"/>
    <w:rsid w:val="006406E6"/>
    <w:rsid w:val="006407BD"/>
    <w:rsid w:val="00640DA9"/>
    <w:rsid w:val="00640E30"/>
    <w:rsid w:val="00640FA1"/>
    <w:rsid w:val="00641303"/>
    <w:rsid w:val="006413D6"/>
    <w:rsid w:val="0064173C"/>
    <w:rsid w:val="006417D9"/>
    <w:rsid w:val="0064190C"/>
    <w:rsid w:val="0064199A"/>
    <w:rsid w:val="00641DAF"/>
    <w:rsid w:val="00641EED"/>
    <w:rsid w:val="00641FAC"/>
    <w:rsid w:val="006420FC"/>
    <w:rsid w:val="00642347"/>
    <w:rsid w:val="006423F1"/>
    <w:rsid w:val="006428A4"/>
    <w:rsid w:val="006428A6"/>
    <w:rsid w:val="006428C5"/>
    <w:rsid w:val="00642A5B"/>
    <w:rsid w:val="00642A8C"/>
    <w:rsid w:val="00642E28"/>
    <w:rsid w:val="00642FD0"/>
    <w:rsid w:val="006434BE"/>
    <w:rsid w:val="006434F7"/>
    <w:rsid w:val="00643702"/>
    <w:rsid w:val="00643763"/>
    <w:rsid w:val="0064396B"/>
    <w:rsid w:val="00643A60"/>
    <w:rsid w:val="00643C36"/>
    <w:rsid w:val="00643D24"/>
    <w:rsid w:val="00643D72"/>
    <w:rsid w:val="00643D75"/>
    <w:rsid w:val="0064401E"/>
    <w:rsid w:val="00644329"/>
    <w:rsid w:val="006445C9"/>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7C3"/>
    <w:rsid w:val="00650873"/>
    <w:rsid w:val="00650954"/>
    <w:rsid w:val="00650BE8"/>
    <w:rsid w:val="00650C02"/>
    <w:rsid w:val="00650DF2"/>
    <w:rsid w:val="00651084"/>
    <w:rsid w:val="00651103"/>
    <w:rsid w:val="0065116D"/>
    <w:rsid w:val="006511F4"/>
    <w:rsid w:val="0065153D"/>
    <w:rsid w:val="0065194B"/>
    <w:rsid w:val="00651AA4"/>
    <w:rsid w:val="00652186"/>
    <w:rsid w:val="0065240C"/>
    <w:rsid w:val="0065278F"/>
    <w:rsid w:val="006527E7"/>
    <w:rsid w:val="00652818"/>
    <w:rsid w:val="0065295D"/>
    <w:rsid w:val="00652CA1"/>
    <w:rsid w:val="00652F00"/>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8CC"/>
    <w:rsid w:val="00657C09"/>
    <w:rsid w:val="00657C8D"/>
    <w:rsid w:val="00657EA2"/>
    <w:rsid w:val="00660093"/>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A90"/>
    <w:rsid w:val="00664ADF"/>
    <w:rsid w:val="00664B06"/>
    <w:rsid w:val="00664EC1"/>
    <w:rsid w:val="00664F52"/>
    <w:rsid w:val="00664FFB"/>
    <w:rsid w:val="00665031"/>
    <w:rsid w:val="006651DE"/>
    <w:rsid w:val="006653F9"/>
    <w:rsid w:val="00666156"/>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110A"/>
    <w:rsid w:val="006712AA"/>
    <w:rsid w:val="006714BF"/>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21C"/>
    <w:rsid w:val="0067323F"/>
    <w:rsid w:val="00673428"/>
    <w:rsid w:val="006739AC"/>
    <w:rsid w:val="00673B41"/>
    <w:rsid w:val="00673B93"/>
    <w:rsid w:val="00673BD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45A"/>
    <w:rsid w:val="006775E7"/>
    <w:rsid w:val="006777AB"/>
    <w:rsid w:val="00677E3F"/>
    <w:rsid w:val="00680292"/>
    <w:rsid w:val="00680487"/>
    <w:rsid w:val="0068059A"/>
    <w:rsid w:val="0068067C"/>
    <w:rsid w:val="006807EE"/>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E9B"/>
    <w:rsid w:val="00690F20"/>
    <w:rsid w:val="00691630"/>
    <w:rsid w:val="00691770"/>
    <w:rsid w:val="0069181A"/>
    <w:rsid w:val="00691A57"/>
    <w:rsid w:val="00691B85"/>
    <w:rsid w:val="00691EBC"/>
    <w:rsid w:val="00692121"/>
    <w:rsid w:val="0069219B"/>
    <w:rsid w:val="00692210"/>
    <w:rsid w:val="0069239F"/>
    <w:rsid w:val="006925D4"/>
    <w:rsid w:val="00692C56"/>
    <w:rsid w:val="00692E55"/>
    <w:rsid w:val="00693241"/>
    <w:rsid w:val="0069340D"/>
    <w:rsid w:val="006934E2"/>
    <w:rsid w:val="006935B5"/>
    <w:rsid w:val="00693665"/>
    <w:rsid w:val="00693A39"/>
    <w:rsid w:val="00693A55"/>
    <w:rsid w:val="00693BCF"/>
    <w:rsid w:val="00693F20"/>
    <w:rsid w:val="006943CE"/>
    <w:rsid w:val="00694619"/>
    <w:rsid w:val="006949D3"/>
    <w:rsid w:val="00694A7E"/>
    <w:rsid w:val="00694BCC"/>
    <w:rsid w:val="00694C0D"/>
    <w:rsid w:val="00694C29"/>
    <w:rsid w:val="00694FE9"/>
    <w:rsid w:val="006952AC"/>
    <w:rsid w:val="00695735"/>
    <w:rsid w:val="00695854"/>
    <w:rsid w:val="00695859"/>
    <w:rsid w:val="00695AA7"/>
    <w:rsid w:val="00695B85"/>
    <w:rsid w:val="00695FDD"/>
    <w:rsid w:val="00696023"/>
    <w:rsid w:val="006961E8"/>
    <w:rsid w:val="006962DC"/>
    <w:rsid w:val="006962F8"/>
    <w:rsid w:val="006963AC"/>
    <w:rsid w:val="006963E8"/>
    <w:rsid w:val="006964B8"/>
    <w:rsid w:val="00696501"/>
    <w:rsid w:val="00696971"/>
    <w:rsid w:val="00696CB8"/>
    <w:rsid w:val="00696E60"/>
    <w:rsid w:val="00696FCB"/>
    <w:rsid w:val="00697715"/>
    <w:rsid w:val="00697C33"/>
    <w:rsid w:val="00697E99"/>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5F6"/>
    <w:rsid w:val="006A3997"/>
    <w:rsid w:val="006A3C32"/>
    <w:rsid w:val="006A3E1E"/>
    <w:rsid w:val="006A404B"/>
    <w:rsid w:val="006A41B1"/>
    <w:rsid w:val="006A4B2B"/>
    <w:rsid w:val="006A4E9C"/>
    <w:rsid w:val="006A4FC4"/>
    <w:rsid w:val="006A541A"/>
    <w:rsid w:val="006A57FE"/>
    <w:rsid w:val="006A5AEE"/>
    <w:rsid w:val="006A5D89"/>
    <w:rsid w:val="006A5D9F"/>
    <w:rsid w:val="006A5E30"/>
    <w:rsid w:val="006A6044"/>
    <w:rsid w:val="006A6191"/>
    <w:rsid w:val="006A627C"/>
    <w:rsid w:val="006A658A"/>
    <w:rsid w:val="006A6642"/>
    <w:rsid w:val="006A66B3"/>
    <w:rsid w:val="006A6742"/>
    <w:rsid w:val="006A6802"/>
    <w:rsid w:val="006A6A1D"/>
    <w:rsid w:val="006A6AB4"/>
    <w:rsid w:val="006A6CC6"/>
    <w:rsid w:val="006A72FF"/>
    <w:rsid w:val="006A740D"/>
    <w:rsid w:val="006A742B"/>
    <w:rsid w:val="006A77C9"/>
    <w:rsid w:val="006A7868"/>
    <w:rsid w:val="006A7E2C"/>
    <w:rsid w:val="006B01EB"/>
    <w:rsid w:val="006B06C0"/>
    <w:rsid w:val="006B0A3F"/>
    <w:rsid w:val="006B0A8D"/>
    <w:rsid w:val="006B1029"/>
    <w:rsid w:val="006B1214"/>
    <w:rsid w:val="006B138D"/>
    <w:rsid w:val="006B156F"/>
    <w:rsid w:val="006B15D9"/>
    <w:rsid w:val="006B1FEF"/>
    <w:rsid w:val="006B2369"/>
    <w:rsid w:val="006B2895"/>
    <w:rsid w:val="006B290C"/>
    <w:rsid w:val="006B2D57"/>
    <w:rsid w:val="006B2DFC"/>
    <w:rsid w:val="006B2E6A"/>
    <w:rsid w:val="006B35E9"/>
    <w:rsid w:val="006B36CA"/>
    <w:rsid w:val="006B3700"/>
    <w:rsid w:val="006B38CD"/>
    <w:rsid w:val="006B3B26"/>
    <w:rsid w:val="006B3CC2"/>
    <w:rsid w:val="006B3CDF"/>
    <w:rsid w:val="006B3DFA"/>
    <w:rsid w:val="006B3F75"/>
    <w:rsid w:val="006B41A9"/>
    <w:rsid w:val="006B41D6"/>
    <w:rsid w:val="006B4DF5"/>
    <w:rsid w:val="006B51AB"/>
    <w:rsid w:val="006B548C"/>
    <w:rsid w:val="006B5551"/>
    <w:rsid w:val="006B57EA"/>
    <w:rsid w:val="006B58EE"/>
    <w:rsid w:val="006B619E"/>
    <w:rsid w:val="006B67C7"/>
    <w:rsid w:val="006B6F36"/>
    <w:rsid w:val="006B6F69"/>
    <w:rsid w:val="006B710F"/>
    <w:rsid w:val="006B716D"/>
    <w:rsid w:val="006B7231"/>
    <w:rsid w:val="006B7257"/>
    <w:rsid w:val="006B737B"/>
    <w:rsid w:val="006B77A6"/>
    <w:rsid w:val="006B7919"/>
    <w:rsid w:val="006B79F8"/>
    <w:rsid w:val="006B7F2C"/>
    <w:rsid w:val="006C0423"/>
    <w:rsid w:val="006C07B4"/>
    <w:rsid w:val="006C0849"/>
    <w:rsid w:val="006C0BA2"/>
    <w:rsid w:val="006C0C4B"/>
    <w:rsid w:val="006C0C7D"/>
    <w:rsid w:val="006C1152"/>
    <w:rsid w:val="006C1306"/>
    <w:rsid w:val="006C1461"/>
    <w:rsid w:val="006C1988"/>
    <w:rsid w:val="006C19A9"/>
    <w:rsid w:val="006C1D22"/>
    <w:rsid w:val="006C212E"/>
    <w:rsid w:val="006C2288"/>
    <w:rsid w:val="006C2432"/>
    <w:rsid w:val="006C24E6"/>
    <w:rsid w:val="006C25DA"/>
    <w:rsid w:val="006C2679"/>
    <w:rsid w:val="006C2BCA"/>
    <w:rsid w:val="006C2CA0"/>
    <w:rsid w:val="006C2CB1"/>
    <w:rsid w:val="006C2F6A"/>
    <w:rsid w:val="006C310B"/>
    <w:rsid w:val="006C310E"/>
    <w:rsid w:val="006C31BE"/>
    <w:rsid w:val="006C3266"/>
    <w:rsid w:val="006C3448"/>
    <w:rsid w:val="006C35E3"/>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6034"/>
    <w:rsid w:val="006C627D"/>
    <w:rsid w:val="006C67B1"/>
    <w:rsid w:val="006C68FE"/>
    <w:rsid w:val="006C6EDB"/>
    <w:rsid w:val="006C7176"/>
    <w:rsid w:val="006C732E"/>
    <w:rsid w:val="006C7485"/>
    <w:rsid w:val="006C75E5"/>
    <w:rsid w:val="006C7902"/>
    <w:rsid w:val="006C79B4"/>
    <w:rsid w:val="006C7CDB"/>
    <w:rsid w:val="006C7F44"/>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ECF"/>
    <w:rsid w:val="006D51AE"/>
    <w:rsid w:val="006D570E"/>
    <w:rsid w:val="006D5B24"/>
    <w:rsid w:val="006D624A"/>
    <w:rsid w:val="006D6846"/>
    <w:rsid w:val="006D68D5"/>
    <w:rsid w:val="006D6AE2"/>
    <w:rsid w:val="006D6BEF"/>
    <w:rsid w:val="006D6D67"/>
    <w:rsid w:val="006D6F98"/>
    <w:rsid w:val="006D71A3"/>
    <w:rsid w:val="006D735A"/>
    <w:rsid w:val="006D7521"/>
    <w:rsid w:val="006D75FA"/>
    <w:rsid w:val="006D78FF"/>
    <w:rsid w:val="006D7A3C"/>
    <w:rsid w:val="006D7D9E"/>
    <w:rsid w:val="006E0028"/>
    <w:rsid w:val="006E01C1"/>
    <w:rsid w:val="006E03B4"/>
    <w:rsid w:val="006E03E8"/>
    <w:rsid w:val="006E04BF"/>
    <w:rsid w:val="006E09EB"/>
    <w:rsid w:val="006E0C99"/>
    <w:rsid w:val="006E0CBD"/>
    <w:rsid w:val="006E0F2E"/>
    <w:rsid w:val="006E11F1"/>
    <w:rsid w:val="006E1488"/>
    <w:rsid w:val="006E185C"/>
    <w:rsid w:val="006E18DE"/>
    <w:rsid w:val="006E1B6B"/>
    <w:rsid w:val="006E2094"/>
    <w:rsid w:val="006E21B0"/>
    <w:rsid w:val="006E26C7"/>
    <w:rsid w:val="006E27D2"/>
    <w:rsid w:val="006E2D35"/>
    <w:rsid w:val="006E2E56"/>
    <w:rsid w:val="006E306D"/>
    <w:rsid w:val="006E3925"/>
    <w:rsid w:val="006E39F3"/>
    <w:rsid w:val="006E3BD4"/>
    <w:rsid w:val="006E3D40"/>
    <w:rsid w:val="006E4390"/>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A6A"/>
    <w:rsid w:val="006F1BE0"/>
    <w:rsid w:val="006F2031"/>
    <w:rsid w:val="006F24BB"/>
    <w:rsid w:val="006F2838"/>
    <w:rsid w:val="006F2941"/>
    <w:rsid w:val="006F2B2C"/>
    <w:rsid w:val="006F2B36"/>
    <w:rsid w:val="006F2B73"/>
    <w:rsid w:val="006F2EDA"/>
    <w:rsid w:val="006F2FC0"/>
    <w:rsid w:val="006F32C8"/>
    <w:rsid w:val="006F3411"/>
    <w:rsid w:val="006F3457"/>
    <w:rsid w:val="006F348C"/>
    <w:rsid w:val="006F3524"/>
    <w:rsid w:val="006F3616"/>
    <w:rsid w:val="006F364A"/>
    <w:rsid w:val="006F3985"/>
    <w:rsid w:val="006F39C2"/>
    <w:rsid w:val="006F3A3C"/>
    <w:rsid w:val="006F3CA2"/>
    <w:rsid w:val="006F3E65"/>
    <w:rsid w:val="006F4031"/>
    <w:rsid w:val="006F41AD"/>
    <w:rsid w:val="006F4C33"/>
    <w:rsid w:val="006F4DD7"/>
    <w:rsid w:val="006F4FCC"/>
    <w:rsid w:val="006F557D"/>
    <w:rsid w:val="006F55BB"/>
    <w:rsid w:val="006F5670"/>
    <w:rsid w:val="006F59ED"/>
    <w:rsid w:val="006F5CAD"/>
    <w:rsid w:val="006F60A4"/>
    <w:rsid w:val="006F63CD"/>
    <w:rsid w:val="006F654E"/>
    <w:rsid w:val="006F6666"/>
    <w:rsid w:val="006F667E"/>
    <w:rsid w:val="006F6757"/>
    <w:rsid w:val="006F6823"/>
    <w:rsid w:val="006F70C1"/>
    <w:rsid w:val="006F73F9"/>
    <w:rsid w:val="006F7659"/>
    <w:rsid w:val="006F76CB"/>
    <w:rsid w:val="006F7A10"/>
    <w:rsid w:val="006F7BDB"/>
    <w:rsid w:val="007000AA"/>
    <w:rsid w:val="007001AC"/>
    <w:rsid w:val="007004BC"/>
    <w:rsid w:val="00700FBE"/>
    <w:rsid w:val="007013DF"/>
    <w:rsid w:val="0070156C"/>
    <w:rsid w:val="00701604"/>
    <w:rsid w:val="00701965"/>
    <w:rsid w:val="00701FC3"/>
    <w:rsid w:val="0070209D"/>
    <w:rsid w:val="007020D6"/>
    <w:rsid w:val="00702426"/>
    <w:rsid w:val="007025C5"/>
    <w:rsid w:val="0070270C"/>
    <w:rsid w:val="007027BB"/>
    <w:rsid w:val="00702802"/>
    <w:rsid w:val="00702F8D"/>
    <w:rsid w:val="00702FC0"/>
    <w:rsid w:val="007033D8"/>
    <w:rsid w:val="0070342E"/>
    <w:rsid w:val="00703603"/>
    <w:rsid w:val="00703663"/>
    <w:rsid w:val="007036CF"/>
    <w:rsid w:val="0070374D"/>
    <w:rsid w:val="00703763"/>
    <w:rsid w:val="00703929"/>
    <w:rsid w:val="00703E7A"/>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10D7"/>
    <w:rsid w:val="00711304"/>
    <w:rsid w:val="007114B6"/>
    <w:rsid w:val="007116D3"/>
    <w:rsid w:val="007116DF"/>
    <w:rsid w:val="007117FD"/>
    <w:rsid w:val="0071182A"/>
    <w:rsid w:val="00711CBB"/>
    <w:rsid w:val="00712179"/>
    <w:rsid w:val="007125D9"/>
    <w:rsid w:val="00712742"/>
    <w:rsid w:val="00712791"/>
    <w:rsid w:val="00712795"/>
    <w:rsid w:val="00712835"/>
    <w:rsid w:val="00712D48"/>
    <w:rsid w:val="00713024"/>
    <w:rsid w:val="007132F3"/>
    <w:rsid w:val="00713326"/>
    <w:rsid w:val="00713A35"/>
    <w:rsid w:val="00713AD3"/>
    <w:rsid w:val="00713AD8"/>
    <w:rsid w:val="00713E80"/>
    <w:rsid w:val="0071430A"/>
    <w:rsid w:val="007146FE"/>
    <w:rsid w:val="00714822"/>
    <w:rsid w:val="00714AFC"/>
    <w:rsid w:val="00714DFD"/>
    <w:rsid w:val="00714F10"/>
    <w:rsid w:val="007152B6"/>
    <w:rsid w:val="00716594"/>
    <w:rsid w:val="00716948"/>
    <w:rsid w:val="00716A65"/>
    <w:rsid w:val="00716D24"/>
    <w:rsid w:val="00717409"/>
    <w:rsid w:val="00717493"/>
    <w:rsid w:val="007174ED"/>
    <w:rsid w:val="00717520"/>
    <w:rsid w:val="0071770E"/>
    <w:rsid w:val="007179D8"/>
    <w:rsid w:val="00717BB9"/>
    <w:rsid w:val="00717C54"/>
    <w:rsid w:val="00717E5E"/>
    <w:rsid w:val="007200E7"/>
    <w:rsid w:val="00720408"/>
    <w:rsid w:val="007209A9"/>
    <w:rsid w:val="00720AE1"/>
    <w:rsid w:val="00721217"/>
    <w:rsid w:val="007212CA"/>
    <w:rsid w:val="00721416"/>
    <w:rsid w:val="007214AD"/>
    <w:rsid w:val="007215C2"/>
    <w:rsid w:val="007218B7"/>
    <w:rsid w:val="00721B2B"/>
    <w:rsid w:val="00721BFE"/>
    <w:rsid w:val="00721C89"/>
    <w:rsid w:val="00722217"/>
    <w:rsid w:val="0072249A"/>
    <w:rsid w:val="007226D0"/>
    <w:rsid w:val="00722B23"/>
    <w:rsid w:val="00722BEC"/>
    <w:rsid w:val="00722DEB"/>
    <w:rsid w:val="00722EB1"/>
    <w:rsid w:val="00723174"/>
    <w:rsid w:val="00723246"/>
    <w:rsid w:val="0072368C"/>
    <w:rsid w:val="00723C92"/>
    <w:rsid w:val="00723FCE"/>
    <w:rsid w:val="0072407A"/>
    <w:rsid w:val="007242CA"/>
    <w:rsid w:val="0072442A"/>
    <w:rsid w:val="00724738"/>
    <w:rsid w:val="00724980"/>
    <w:rsid w:val="00724995"/>
    <w:rsid w:val="00724AE9"/>
    <w:rsid w:val="00724B42"/>
    <w:rsid w:val="007251ED"/>
    <w:rsid w:val="00725341"/>
    <w:rsid w:val="00725474"/>
    <w:rsid w:val="0072588C"/>
    <w:rsid w:val="007258DE"/>
    <w:rsid w:val="00725D18"/>
    <w:rsid w:val="00725E36"/>
    <w:rsid w:val="00725F3E"/>
    <w:rsid w:val="00726179"/>
    <w:rsid w:val="0072632A"/>
    <w:rsid w:val="00726487"/>
    <w:rsid w:val="007264FB"/>
    <w:rsid w:val="0072663C"/>
    <w:rsid w:val="007266BC"/>
    <w:rsid w:val="0072679A"/>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EDF"/>
    <w:rsid w:val="007325D6"/>
    <w:rsid w:val="00732600"/>
    <w:rsid w:val="007327FC"/>
    <w:rsid w:val="00732BF8"/>
    <w:rsid w:val="00732C5C"/>
    <w:rsid w:val="00732CE9"/>
    <w:rsid w:val="00732CFD"/>
    <w:rsid w:val="007333F8"/>
    <w:rsid w:val="007334EF"/>
    <w:rsid w:val="00733588"/>
    <w:rsid w:val="0073365F"/>
    <w:rsid w:val="00733A36"/>
    <w:rsid w:val="00733F72"/>
    <w:rsid w:val="007343E3"/>
    <w:rsid w:val="007349EA"/>
    <w:rsid w:val="00734DA6"/>
    <w:rsid w:val="007354E0"/>
    <w:rsid w:val="007355A8"/>
    <w:rsid w:val="0073588E"/>
    <w:rsid w:val="007358D0"/>
    <w:rsid w:val="00735933"/>
    <w:rsid w:val="00735A0D"/>
    <w:rsid w:val="00735B5D"/>
    <w:rsid w:val="00735CC5"/>
    <w:rsid w:val="00735DF9"/>
    <w:rsid w:val="00735E9C"/>
    <w:rsid w:val="00735F5D"/>
    <w:rsid w:val="007360D5"/>
    <w:rsid w:val="0073625E"/>
    <w:rsid w:val="00736548"/>
    <w:rsid w:val="0073665E"/>
    <w:rsid w:val="00736859"/>
    <w:rsid w:val="00737054"/>
    <w:rsid w:val="007371B9"/>
    <w:rsid w:val="007377EA"/>
    <w:rsid w:val="007378EF"/>
    <w:rsid w:val="00737B4C"/>
    <w:rsid w:val="00740291"/>
    <w:rsid w:val="00740374"/>
    <w:rsid w:val="007403CE"/>
    <w:rsid w:val="007405CB"/>
    <w:rsid w:val="0074074E"/>
    <w:rsid w:val="007409E3"/>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C60"/>
    <w:rsid w:val="00742E7F"/>
    <w:rsid w:val="00742EE9"/>
    <w:rsid w:val="0074344D"/>
    <w:rsid w:val="00743B00"/>
    <w:rsid w:val="00743C09"/>
    <w:rsid w:val="0074411E"/>
    <w:rsid w:val="0074417D"/>
    <w:rsid w:val="007449C9"/>
    <w:rsid w:val="00744DDB"/>
    <w:rsid w:val="00745122"/>
    <w:rsid w:val="007452B5"/>
    <w:rsid w:val="00745343"/>
    <w:rsid w:val="00745420"/>
    <w:rsid w:val="00745651"/>
    <w:rsid w:val="007456BD"/>
    <w:rsid w:val="0074595C"/>
    <w:rsid w:val="00745B71"/>
    <w:rsid w:val="00745BAE"/>
    <w:rsid w:val="00745CC2"/>
    <w:rsid w:val="00745D26"/>
    <w:rsid w:val="00746474"/>
    <w:rsid w:val="007467DC"/>
    <w:rsid w:val="007469EC"/>
    <w:rsid w:val="0074702B"/>
    <w:rsid w:val="0074706E"/>
    <w:rsid w:val="00747097"/>
    <w:rsid w:val="007471A7"/>
    <w:rsid w:val="00747233"/>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10B3"/>
    <w:rsid w:val="007511F8"/>
    <w:rsid w:val="007517AD"/>
    <w:rsid w:val="00751B0D"/>
    <w:rsid w:val="00751B4E"/>
    <w:rsid w:val="00751BE5"/>
    <w:rsid w:val="00751C85"/>
    <w:rsid w:val="00751D2F"/>
    <w:rsid w:val="00751EE9"/>
    <w:rsid w:val="00751F1E"/>
    <w:rsid w:val="00752016"/>
    <w:rsid w:val="007523C1"/>
    <w:rsid w:val="00752607"/>
    <w:rsid w:val="0075296B"/>
    <w:rsid w:val="00752C3B"/>
    <w:rsid w:val="00752ED5"/>
    <w:rsid w:val="007530D9"/>
    <w:rsid w:val="0075323F"/>
    <w:rsid w:val="00753586"/>
    <w:rsid w:val="00753A67"/>
    <w:rsid w:val="00754526"/>
    <w:rsid w:val="0075462A"/>
    <w:rsid w:val="00754752"/>
    <w:rsid w:val="00754786"/>
    <w:rsid w:val="00754BCC"/>
    <w:rsid w:val="00754F98"/>
    <w:rsid w:val="007552A2"/>
    <w:rsid w:val="00755693"/>
    <w:rsid w:val="007556F4"/>
    <w:rsid w:val="00755792"/>
    <w:rsid w:val="007557B1"/>
    <w:rsid w:val="00755936"/>
    <w:rsid w:val="00755F01"/>
    <w:rsid w:val="007562B8"/>
    <w:rsid w:val="00756452"/>
    <w:rsid w:val="0075647D"/>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50D4"/>
    <w:rsid w:val="0076545C"/>
    <w:rsid w:val="007656A7"/>
    <w:rsid w:val="00765D57"/>
    <w:rsid w:val="0076614F"/>
    <w:rsid w:val="007661CD"/>
    <w:rsid w:val="007661FF"/>
    <w:rsid w:val="007663B8"/>
    <w:rsid w:val="00766A57"/>
    <w:rsid w:val="00766A88"/>
    <w:rsid w:val="00766C6D"/>
    <w:rsid w:val="00766C71"/>
    <w:rsid w:val="00766D6A"/>
    <w:rsid w:val="00766E60"/>
    <w:rsid w:val="007670CF"/>
    <w:rsid w:val="007672F8"/>
    <w:rsid w:val="00767386"/>
    <w:rsid w:val="00767500"/>
    <w:rsid w:val="0076764A"/>
    <w:rsid w:val="0076766E"/>
    <w:rsid w:val="007677A9"/>
    <w:rsid w:val="00767BFC"/>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93E"/>
    <w:rsid w:val="007719A7"/>
    <w:rsid w:val="00771BE7"/>
    <w:rsid w:val="007728C6"/>
    <w:rsid w:val="007732F2"/>
    <w:rsid w:val="007733E7"/>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5A3"/>
    <w:rsid w:val="007805CD"/>
    <w:rsid w:val="00780761"/>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8CB"/>
    <w:rsid w:val="007828FD"/>
    <w:rsid w:val="00782A17"/>
    <w:rsid w:val="00782E05"/>
    <w:rsid w:val="00783347"/>
    <w:rsid w:val="0078390C"/>
    <w:rsid w:val="0078394A"/>
    <w:rsid w:val="007839BD"/>
    <w:rsid w:val="00783F4C"/>
    <w:rsid w:val="00784414"/>
    <w:rsid w:val="00784619"/>
    <w:rsid w:val="007847EC"/>
    <w:rsid w:val="00784B38"/>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7447"/>
    <w:rsid w:val="00787660"/>
    <w:rsid w:val="00787CBC"/>
    <w:rsid w:val="00787CC7"/>
    <w:rsid w:val="00787DB0"/>
    <w:rsid w:val="007900F4"/>
    <w:rsid w:val="007902D1"/>
    <w:rsid w:val="00790309"/>
    <w:rsid w:val="0079090F"/>
    <w:rsid w:val="007909FB"/>
    <w:rsid w:val="00790C2F"/>
    <w:rsid w:val="00791116"/>
    <w:rsid w:val="007912C1"/>
    <w:rsid w:val="00791397"/>
    <w:rsid w:val="007917A7"/>
    <w:rsid w:val="007919CC"/>
    <w:rsid w:val="00791AAC"/>
    <w:rsid w:val="00791BBB"/>
    <w:rsid w:val="00791C12"/>
    <w:rsid w:val="00791D55"/>
    <w:rsid w:val="00791DF9"/>
    <w:rsid w:val="00792197"/>
    <w:rsid w:val="007921A7"/>
    <w:rsid w:val="00792279"/>
    <w:rsid w:val="0079229C"/>
    <w:rsid w:val="007922A8"/>
    <w:rsid w:val="00792603"/>
    <w:rsid w:val="007927DA"/>
    <w:rsid w:val="007928AD"/>
    <w:rsid w:val="007929E2"/>
    <w:rsid w:val="00792B22"/>
    <w:rsid w:val="00792D25"/>
    <w:rsid w:val="00792DDC"/>
    <w:rsid w:val="00792FEF"/>
    <w:rsid w:val="007933C4"/>
    <w:rsid w:val="00793415"/>
    <w:rsid w:val="007937EB"/>
    <w:rsid w:val="00793B5C"/>
    <w:rsid w:val="00793D80"/>
    <w:rsid w:val="007945B9"/>
    <w:rsid w:val="007946DE"/>
    <w:rsid w:val="00794931"/>
    <w:rsid w:val="00794E3A"/>
    <w:rsid w:val="0079520D"/>
    <w:rsid w:val="00795272"/>
    <w:rsid w:val="00795278"/>
    <w:rsid w:val="00795363"/>
    <w:rsid w:val="00795803"/>
    <w:rsid w:val="00795A1A"/>
    <w:rsid w:val="00795A98"/>
    <w:rsid w:val="00795EDE"/>
    <w:rsid w:val="00795F1F"/>
    <w:rsid w:val="007965BF"/>
    <w:rsid w:val="007966A6"/>
    <w:rsid w:val="0079672B"/>
    <w:rsid w:val="00796889"/>
    <w:rsid w:val="00796904"/>
    <w:rsid w:val="00796E4F"/>
    <w:rsid w:val="00796ED2"/>
    <w:rsid w:val="007970C8"/>
    <w:rsid w:val="0079716B"/>
    <w:rsid w:val="007972F0"/>
    <w:rsid w:val="00797780"/>
    <w:rsid w:val="007A0295"/>
    <w:rsid w:val="007A02FD"/>
    <w:rsid w:val="007A03B7"/>
    <w:rsid w:val="007A04BB"/>
    <w:rsid w:val="007A0516"/>
    <w:rsid w:val="007A078B"/>
    <w:rsid w:val="007A0911"/>
    <w:rsid w:val="007A0F99"/>
    <w:rsid w:val="007A1023"/>
    <w:rsid w:val="007A1175"/>
    <w:rsid w:val="007A1585"/>
    <w:rsid w:val="007A1702"/>
    <w:rsid w:val="007A1714"/>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3B1"/>
    <w:rsid w:val="007A6445"/>
    <w:rsid w:val="007A673A"/>
    <w:rsid w:val="007A68BB"/>
    <w:rsid w:val="007A6945"/>
    <w:rsid w:val="007A6964"/>
    <w:rsid w:val="007A6E31"/>
    <w:rsid w:val="007A723D"/>
    <w:rsid w:val="007A73FD"/>
    <w:rsid w:val="007A7526"/>
    <w:rsid w:val="007A7657"/>
    <w:rsid w:val="007A784E"/>
    <w:rsid w:val="007A789B"/>
    <w:rsid w:val="007A7B02"/>
    <w:rsid w:val="007A7BD2"/>
    <w:rsid w:val="007B00A3"/>
    <w:rsid w:val="007B0410"/>
    <w:rsid w:val="007B05AC"/>
    <w:rsid w:val="007B0CFA"/>
    <w:rsid w:val="007B0E00"/>
    <w:rsid w:val="007B1163"/>
    <w:rsid w:val="007B11CD"/>
    <w:rsid w:val="007B16D9"/>
    <w:rsid w:val="007B174A"/>
    <w:rsid w:val="007B19C5"/>
    <w:rsid w:val="007B1C50"/>
    <w:rsid w:val="007B1F00"/>
    <w:rsid w:val="007B1FDE"/>
    <w:rsid w:val="007B1FFE"/>
    <w:rsid w:val="007B2245"/>
    <w:rsid w:val="007B227F"/>
    <w:rsid w:val="007B24BD"/>
    <w:rsid w:val="007B2815"/>
    <w:rsid w:val="007B2D8A"/>
    <w:rsid w:val="007B2D8F"/>
    <w:rsid w:val="007B2F0A"/>
    <w:rsid w:val="007B3177"/>
    <w:rsid w:val="007B3B24"/>
    <w:rsid w:val="007B3B7D"/>
    <w:rsid w:val="007B3BD3"/>
    <w:rsid w:val="007B3E4C"/>
    <w:rsid w:val="007B43E7"/>
    <w:rsid w:val="007B443B"/>
    <w:rsid w:val="007B452C"/>
    <w:rsid w:val="007B45F8"/>
    <w:rsid w:val="007B466C"/>
    <w:rsid w:val="007B492F"/>
    <w:rsid w:val="007B494F"/>
    <w:rsid w:val="007B4BD7"/>
    <w:rsid w:val="007B4C7A"/>
    <w:rsid w:val="007B4CB0"/>
    <w:rsid w:val="007B4CC6"/>
    <w:rsid w:val="007B4F89"/>
    <w:rsid w:val="007B56EA"/>
    <w:rsid w:val="007B593F"/>
    <w:rsid w:val="007B6091"/>
    <w:rsid w:val="007B61DD"/>
    <w:rsid w:val="007B6407"/>
    <w:rsid w:val="007B64D4"/>
    <w:rsid w:val="007B66E7"/>
    <w:rsid w:val="007B6976"/>
    <w:rsid w:val="007B6A64"/>
    <w:rsid w:val="007B6FA6"/>
    <w:rsid w:val="007B7D79"/>
    <w:rsid w:val="007B7DAB"/>
    <w:rsid w:val="007C000B"/>
    <w:rsid w:val="007C021C"/>
    <w:rsid w:val="007C0529"/>
    <w:rsid w:val="007C09A8"/>
    <w:rsid w:val="007C0B3D"/>
    <w:rsid w:val="007C0F43"/>
    <w:rsid w:val="007C0F7A"/>
    <w:rsid w:val="007C11DD"/>
    <w:rsid w:val="007C12AE"/>
    <w:rsid w:val="007C14CC"/>
    <w:rsid w:val="007C1C74"/>
    <w:rsid w:val="007C1D01"/>
    <w:rsid w:val="007C21FF"/>
    <w:rsid w:val="007C220A"/>
    <w:rsid w:val="007C23C1"/>
    <w:rsid w:val="007C25CF"/>
    <w:rsid w:val="007C2649"/>
    <w:rsid w:val="007C26A4"/>
    <w:rsid w:val="007C2747"/>
    <w:rsid w:val="007C2A1C"/>
    <w:rsid w:val="007C3001"/>
    <w:rsid w:val="007C3662"/>
    <w:rsid w:val="007C36DE"/>
    <w:rsid w:val="007C3730"/>
    <w:rsid w:val="007C377B"/>
    <w:rsid w:val="007C39E9"/>
    <w:rsid w:val="007C3A77"/>
    <w:rsid w:val="007C3E31"/>
    <w:rsid w:val="007C3EBC"/>
    <w:rsid w:val="007C4250"/>
    <w:rsid w:val="007C46EF"/>
    <w:rsid w:val="007C478D"/>
    <w:rsid w:val="007C4870"/>
    <w:rsid w:val="007C48C0"/>
    <w:rsid w:val="007C499A"/>
    <w:rsid w:val="007C4BFE"/>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FF3"/>
    <w:rsid w:val="007C71C8"/>
    <w:rsid w:val="007C71C9"/>
    <w:rsid w:val="007C74B3"/>
    <w:rsid w:val="007C766B"/>
    <w:rsid w:val="007C7B23"/>
    <w:rsid w:val="007C7D87"/>
    <w:rsid w:val="007D0005"/>
    <w:rsid w:val="007D0031"/>
    <w:rsid w:val="007D00A9"/>
    <w:rsid w:val="007D0154"/>
    <w:rsid w:val="007D01B6"/>
    <w:rsid w:val="007D05D2"/>
    <w:rsid w:val="007D05FA"/>
    <w:rsid w:val="007D0851"/>
    <w:rsid w:val="007D0C41"/>
    <w:rsid w:val="007D143B"/>
    <w:rsid w:val="007D1488"/>
    <w:rsid w:val="007D1547"/>
    <w:rsid w:val="007D15AF"/>
    <w:rsid w:val="007D15F7"/>
    <w:rsid w:val="007D169A"/>
    <w:rsid w:val="007D1762"/>
    <w:rsid w:val="007D1A5A"/>
    <w:rsid w:val="007D1B4D"/>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FB"/>
    <w:rsid w:val="007D44B4"/>
    <w:rsid w:val="007D4933"/>
    <w:rsid w:val="007D49DE"/>
    <w:rsid w:val="007D4C36"/>
    <w:rsid w:val="007D4D36"/>
    <w:rsid w:val="007D4E40"/>
    <w:rsid w:val="007D4EB0"/>
    <w:rsid w:val="007D4F8B"/>
    <w:rsid w:val="007D52BB"/>
    <w:rsid w:val="007D5479"/>
    <w:rsid w:val="007D54B2"/>
    <w:rsid w:val="007D55CA"/>
    <w:rsid w:val="007D5796"/>
    <w:rsid w:val="007D5823"/>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2424"/>
    <w:rsid w:val="007E27AE"/>
    <w:rsid w:val="007E2944"/>
    <w:rsid w:val="007E2A58"/>
    <w:rsid w:val="007E2C4E"/>
    <w:rsid w:val="007E2F7B"/>
    <w:rsid w:val="007E313D"/>
    <w:rsid w:val="007E331F"/>
    <w:rsid w:val="007E3423"/>
    <w:rsid w:val="007E3502"/>
    <w:rsid w:val="007E360F"/>
    <w:rsid w:val="007E366C"/>
    <w:rsid w:val="007E3E2B"/>
    <w:rsid w:val="007E439A"/>
    <w:rsid w:val="007E4A5B"/>
    <w:rsid w:val="007E4CAC"/>
    <w:rsid w:val="007E4F2E"/>
    <w:rsid w:val="007E4FC1"/>
    <w:rsid w:val="007E51FD"/>
    <w:rsid w:val="007E52E5"/>
    <w:rsid w:val="007E5464"/>
    <w:rsid w:val="007E55DA"/>
    <w:rsid w:val="007E569E"/>
    <w:rsid w:val="007E5923"/>
    <w:rsid w:val="007E5CBF"/>
    <w:rsid w:val="007E5DCA"/>
    <w:rsid w:val="007E6261"/>
    <w:rsid w:val="007E62F2"/>
    <w:rsid w:val="007E63F7"/>
    <w:rsid w:val="007E6BF9"/>
    <w:rsid w:val="007E6F98"/>
    <w:rsid w:val="007E707E"/>
    <w:rsid w:val="007E75A5"/>
    <w:rsid w:val="007E7647"/>
    <w:rsid w:val="007E7BD0"/>
    <w:rsid w:val="007E7EA1"/>
    <w:rsid w:val="007E7F06"/>
    <w:rsid w:val="007F009B"/>
    <w:rsid w:val="007F0818"/>
    <w:rsid w:val="007F096B"/>
    <w:rsid w:val="007F099F"/>
    <w:rsid w:val="007F0ABD"/>
    <w:rsid w:val="007F0B05"/>
    <w:rsid w:val="007F0BCC"/>
    <w:rsid w:val="007F0D25"/>
    <w:rsid w:val="007F0E80"/>
    <w:rsid w:val="007F105C"/>
    <w:rsid w:val="007F1274"/>
    <w:rsid w:val="007F1535"/>
    <w:rsid w:val="007F1794"/>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D33"/>
    <w:rsid w:val="007F4DEA"/>
    <w:rsid w:val="007F50C8"/>
    <w:rsid w:val="007F5149"/>
    <w:rsid w:val="007F52B8"/>
    <w:rsid w:val="007F53D3"/>
    <w:rsid w:val="007F54B4"/>
    <w:rsid w:val="007F6096"/>
    <w:rsid w:val="007F6160"/>
    <w:rsid w:val="007F625E"/>
    <w:rsid w:val="007F66E9"/>
    <w:rsid w:val="007F6765"/>
    <w:rsid w:val="007F694B"/>
    <w:rsid w:val="007F718E"/>
    <w:rsid w:val="007F7454"/>
    <w:rsid w:val="007F758A"/>
    <w:rsid w:val="007F7663"/>
    <w:rsid w:val="007F76CE"/>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99"/>
    <w:rsid w:val="008018CB"/>
    <w:rsid w:val="0080199C"/>
    <w:rsid w:val="008019BB"/>
    <w:rsid w:val="00801AC1"/>
    <w:rsid w:val="00801B0D"/>
    <w:rsid w:val="00801B37"/>
    <w:rsid w:val="00801BDB"/>
    <w:rsid w:val="00801C40"/>
    <w:rsid w:val="0080298B"/>
    <w:rsid w:val="00802F69"/>
    <w:rsid w:val="0080302B"/>
    <w:rsid w:val="008030F6"/>
    <w:rsid w:val="00803188"/>
    <w:rsid w:val="0080324C"/>
    <w:rsid w:val="00803269"/>
    <w:rsid w:val="00803685"/>
    <w:rsid w:val="00803A1E"/>
    <w:rsid w:val="00804011"/>
    <w:rsid w:val="0080448F"/>
    <w:rsid w:val="00804DE7"/>
    <w:rsid w:val="00804EA7"/>
    <w:rsid w:val="00805191"/>
    <w:rsid w:val="00805390"/>
    <w:rsid w:val="00805952"/>
    <w:rsid w:val="00805C50"/>
    <w:rsid w:val="00805E1C"/>
    <w:rsid w:val="00806086"/>
    <w:rsid w:val="008060BA"/>
    <w:rsid w:val="008063AD"/>
    <w:rsid w:val="008064ED"/>
    <w:rsid w:val="008066E7"/>
    <w:rsid w:val="0080694C"/>
    <w:rsid w:val="00806B61"/>
    <w:rsid w:val="00806CC9"/>
    <w:rsid w:val="00806D07"/>
    <w:rsid w:val="00806DA2"/>
    <w:rsid w:val="00806E97"/>
    <w:rsid w:val="00806EE8"/>
    <w:rsid w:val="00807096"/>
    <w:rsid w:val="008073B9"/>
    <w:rsid w:val="0080782E"/>
    <w:rsid w:val="00807D44"/>
    <w:rsid w:val="00807F3F"/>
    <w:rsid w:val="008107F0"/>
    <w:rsid w:val="008108B6"/>
    <w:rsid w:val="008109D5"/>
    <w:rsid w:val="00811085"/>
    <w:rsid w:val="00811364"/>
    <w:rsid w:val="008115BE"/>
    <w:rsid w:val="0081173C"/>
    <w:rsid w:val="00811B87"/>
    <w:rsid w:val="00811F2F"/>
    <w:rsid w:val="00812188"/>
    <w:rsid w:val="008121EA"/>
    <w:rsid w:val="00812561"/>
    <w:rsid w:val="008125BE"/>
    <w:rsid w:val="00812654"/>
    <w:rsid w:val="00812A05"/>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A00"/>
    <w:rsid w:val="00814AA6"/>
    <w:rsid w:val="00814AEC"/>
    <w:rsid w:val="00814C2E"/>
    <w:rsid w:val="0081506C"/>
    <w:rsid w:val="008150A0"/>
    <w:rsid w:val="00815442"/>
    <w:rsid w:val="0081553B"/>
    <w:rsid w:val="0081568B"/>
    <w:rsid w:val="008156E1"/>
    <w:rsid w:val="00815C67"/>
    <w:rsid w:val="008160A3"/>
    <w:rsid w:val="0081641B"/>
    <w:rsid w:val="0081643F"/>
    <w:rsid w:val="008165E8"/>
    <w:rsid w:val="008166F5"/>
    <w:rsid w:val="008168DA"/>
    <w:rsid w:val="00816A07"/>
    <w:rsid w:val="00816E29"/>
    <w:rsid w:val="00816ED5"/>
    <w:rsid w:val="00817175"/>
    <w:rsid w:val="008175B0"/>
    <w:rsid w:val="00817711"/>
    <w:rsid w:val="0081784C"/>
    <w:rsid w:val="00817A35"/>
    <w:rsid w:val="00817C43"/>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C2"/>
    <w:rsid w:val="00823DE5"/>
    <w:rsid w:val="00823FCE"/>
    <w:rsid w:val="00824367"/>
    <w:rsid w:val="00824871"/>
    <w:rsid w:val="00824874"/>
    <w:rsid w:val="00824CED"/>
    <w:rsid w:val="00824DA3"/>
    <w:rsid w:val="00824DA7"/>
    <w:rsid w:val="008250EE"/>
    <w:rsid w:val="00825109"/>
    <w:rsid w:val="0082578E"/>
    <w:rsid w:val="008257A8"/>
    <w:rsid w:val="0082599A"/>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86F"/>
    <w:rsid w:val="00832953"/>
    <w:rsid w:val="00832CA9"/>
    <w:rsid w:val="00832E76"/>
    <w:rsid w:val="00832F40"/>
    <w:rsid w:val="0083300E"/>
    <w:rsid w:val="008330E4"/>
    <w:rsid w:val="00833237"/>
    <w:rsid w:val="00833784"/>
    <w:rsid w:val="00833AD9"/>
    <w:rsid w:val="00833D76"/>
    <w:rsid w:val="00833D8E"/>
    <w:rsid w:val="008341D5"/>
    <w:rsid w:val="008342D8"/>
    <w:rsid w:val="00834501"/>
    <w:rsid w:val="00834CFA"/>
    <w:rsid w:val="00835433"/>
    <w:rsid w:val="00835933"/>
    <w:rsid w:val="00835AB3"/>
    <w:rsid w:val="00835D20"/>
    <w:rsid w:val="00835DB3"/>
    <w:rsid w:val="00835DD2"/>
    <w:rsid w:val="0083637E"/>
    <w:rsid w:val="00836C4E"/>
    <w:rsid w:val="00836C55"/>
    <w:rsid w:val="00836D8B"/>
    <w:rsid w:val="00836E2F"/>
    <w:rsid w:val="008373F1"/>
    <w:rsid w:val="008377E0"/>
    <w:rsid w:val="0083783C"/>
    <w:rsid w:val="008378B6"/>
    <w:rsid w:val="008379EC"/>
    <w:rsid w:val="00837A51"/>
    <w:rsid w:val="00837C4D"/>
    <w:rsid w:val="00837DA0"/>
    <w:rsid w:val="00840092"/>
    <w:rsid w:val="008400B6"/>
    <w:rsid w:val="00840162"/>
    <w:rsid w:val="00840319"/>
    <w:rsid w:val="0084051B"/>
    <w:rsid w:val="00840623"/>
    <w:rsid w:val="00840AB5"/>
    <w:rsid w:val="00840F7B"/>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5DB"/>
    <w:rsid w:val="008437B0"/>
    <w:rsid w:val="008438F0"/>
    <w:rsid w:val="00843E7D"/>
    <w:rsid w:val="00843F14"/>
    <w:rsid w:val="0084416E"/>
    <w:rsid w:val="0084420A"/>
    <w:rsid w:val="008443C3"/>
    <w:rsid w:val="008443FB"/>
    <w:rsid w:val="00844434"/>
    <w:rsid w:val="008445BC"/>
    <w:rsid w:val="0084477A"/>
    <w:rsid w:val="0084477F"/>
    <w:rsid w:val="00844A2C"/>
    <w:rsid w:val="00844E9A"/>
    <w:rsid w:val="008450B5"/>
    <w:rsid w:val="008452C6"/>
    <w:rsid w:val="0084533D"/>
    <w:rsid w:val="008457F1"/>
    <w:rsid w:val="0084585A"/>
    <w:rsid w:val="00845884"/>
    <w:rsid w:val="00845955"/>
    <w:rsid w:val="00845C15"/>
    <w:rsid w:val="0084612B"/>
    <w:rsid w:val="00846137"/>
    <w:rsid w:val="008468C0"/>
    <w:rsid w:val="00846913"/>
    <w:rsid w:val="008471F7"/>
    <w:rsid w:val="00850A5C"/>
    <w:rsid w:val="00850A99"/>
    <w:rsid w:val="00850E5F"/>
    <w:rsid w:val="008515EE"/>
    <w:rsid w:val="0085167A"/>
    <w:rsid w:val="008516AF"/>
    <w:rsid w:val="00851B20"/>
    <w:rsid w:val="00851C08"/>
    <w:rsid w:val="00851F0F"/>
    <w:rsid w:val="00852113"/>
    <w:rsid w:val="00852660"/>
    <w:rsid w:val="00852940"/>
    <w:rsid w:val="00852D0E"/>
    <w:rsid w:val="00852D27"/>
    <w:rsid w:val="00852D7D"/>
    <w:rsid w:val="00852ECE"/>
    <w:rsid w:val="00853390"/>
    <w:rsid w:val="008533AA"/>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40F"/>
    <w:rsid w:val="0086052B"/>
    <w:rsid w:val="00860682"/>
    <w:rsid w:val="0086080C"/>
    <w:rsid w:val="0086084D"/>
    <w:rsid w:val="00860C67"/>
    <w:rsid w:val="008614AC"/>
    <w:rsid w:val="008617BC"/>
    <w:rsid w:val="008619C8"/>
    <w:rsid w:val="00861C27"/>
    <w:rsid w:val="00861C93"/>
    <w:rsid w:val="00862012"/>
    <w:rsid w:val="0086204B"/>
    <w:rsid w:val="0086204C"/>
    <w:rsid w:val="0086242B"/>
    <w:rsid w:val="00862827"/>
    <w:rsid w:val="0086318E"/>
    <w:rsid w:val="008631C6"/>
    <w:rsid w:val="008632F8"/>
    <w:rsid w:val="0086333D"/>
    <w:rsid w:val="00863355"/>
    <w:rsid w:val="0086349A"/>
    <w:rsid w:val="008635F7"/>
    <w:rsid w:val="00863A26"/>
    <w:rsid w:val="00863C82"/>
    <w:rsid w:val="00863CAB"/>
    <w:rsid w:val="00863D8E"/>
    <w:rsid w:val="00863DC7"/>
    <w:rsid w:val="00863FA2"/>
    <w:rsid w:val="008640C1"/>
    <w:rsid w:val="008642C6"/>
    <w:rsid w:val="00864688"/>
    <w:rsid w:val="0086469D"/>
    <w:rsid w:val="0086482C"/>
    <w:rsid w:val="00864A28"/>
    <w:rsid w:val="00864AE3"/>
    <w:rsid w:val="00864B09"/>
    <w:rsid w:val="00864B14"/>
    <w:rsid w:val="0086562F"/>
    <w:rsid w:val="00865682"/>
    <w:rsid w:val="0086598C"/>
    <w:rsid w:val="00865A98"/>
    <w:rsid w:val="00865E46"/>
    <w:rsid w:val="00865E6A"/>
    <w:rsid w:val="008660FB"/>
    <w:rsid w:val="008661D6"/>
    <w:rsid w:val="0086637F"/>
    <w:rsid w:val="0086676D"/>
    <w:rsid w:val="0086686B"/>
    <w:rsid w:val="00866AAF"/>
    <w:rsid w:val="00866DF2"/>
    <w:rsid w:val="00866EE8"/>
    <w:rsid w:val="008671CC"/>
    <w:rsid w:val="0086739D"/>
    <w:rsid w:val="0086743D"/>
    <w:rsid w:val="00867452"/>
    <w:rsid w:val="008677D7"/>
    <w:rsid w:val="0086781A"/>
    <w:rsid w:val="008679B8"/>
    <w:rsid w:val="0087012C"/>
    <w:rsid w:val="00870556"/>
    <w:rsid w:val="008706D3"/>
    <w:rsid w:val="00870B97"/>
    <w:rsid w:val="00870B9C"/>
    <w:rsid w:val="00870C9C"/>
    <w:rsid w:val="00870DF8"/>
    <w:rsid w:val="00871075"/>
    <w:rsid w:val="0087136C"/>
    <w:rsid w:val="0087149E"/>
    <w:rsid w:val="008718C4"/>
    <w:rsid w:val="00871FB2"/>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F9D"/>
    <w:rsid w:val="00874209"/>
    <w:rsid w:val="00874536"/>
    <w:rsid w:val="00874A9D"/>
    <w:rsid w:val="00874B1E"/>
    <w:rsid w:val="00874D62"/>
    <w:rsid w:val="00874E47"/>
    <w:rsid w:val="00874ECC"/>
    <w:rsid w:val="00874F21"/>
    <w:rsid w:val="00874FB5"/>
    <w:rsid w:val="0087518B"/>
    <w:rsid w:val="0087539E"/>
    <w:rsid w:val="008755EB"/>
    <w:rsid w:val="008757AB"/>
    <w:rsid w:val="008761F4"/>
    <w:rsid w:val="0087648F"/>
    <w:rsid w:val="0087654B"/>
    <w:rsid w:val="00876752"/>
    <w:rsid w:val="00876984"/>
    <w:rsid w:val="00876990"/>
    <w:rsid w:val="00876A96"/>
    <w:rsid w:val="00876C7A"/>
    <w:rsid w:val="00876D09"/>
    <w:rsid w:val="00876EF6"/>
    <w:rsid w:val="0087701A"/>
    <w:rsid w:val="008770E2"/>
    <w:rsid w:val="0087728C"/>
    <w:rsid w:val="00877313"/>
    <w:rsid w:val="00877353"/>
    <w:rsid w:val="008773D7"/>
    <w:rsid w:val="00877592"/>
    <w:rsid w:val="00877826"/>
    <w:rsid w:val="0087787E"/>
    <w:rsid w:val="00877B5C"/>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AD6"/>
    <w:rsid w:val="00883107"/>
    <w:rsid w:val="00883701"/>
    <w:rsid w:val="00883806"/>
    <w:rsid w:val="0088395E"/>
    <w:rsid w:val="00883ADC"/>
    <w:rsid w:val="00883CC5"/>
    <w:rsid w:val="00883D83"/>
    <w:rsid w:val="00884043"/>
    <w:rsid w:val="008844D5"/>
    <w:rsid w:val="00884788"/>
    <w:rsid w:val="00884A30"/>
    <w:rsid w:val="00884B41"/>
    <w:rsid w:val="00884E36"/>
    <w:rsid w:val="00884EAF"/>
    <w:rsid w:val="0088508E"/>
    <w:rsid w:val="008850BD"/>
    <w:rsid w:val="008853BB"/>
    <w:rsid w:val="008856A1"/>
    <w:rsid w:val="00885ED8"/>
    <w:rsid w:val="00885FC8"/>
    <w:rsid w:val="008862ED"/>
    <w:rsid w:val="00886369"/>
    <w:rsid w:val="00886549"/>
    <w:rsid w:val="00886682"/>
    <w:rsid w:val="008866FC"/>
    <w:rsid w:val="008868D4"/>
    <w:rsid w:val="00886F09"/>
    <w:rsid w:val="00886F86"/>
    <w:rsid w:val="0088795B"/>
    <w:rsid w:val="00887FD4"/>
    <w:rsid w:val="00890042"/>
    <w:rsid w:val="0089009B"/>
    <w:rsid w:val="0089078D"/>
    <w:rsid w:val="00890897"/>
    <w:rsid w:val="00890CD4"/>
    <w:rsid w:val="00891075"/>
    <w:rsid w:val="008913B9"/>
    <w:rsid w:val="0089140D"/>
    <w:rsid w:val="008918BB"/>
    <w:rsid w:val="00891AD7"/>
    <w:rsid w:val="00891DEE"/>
    <w:rsid w:val="00891EB1"/>
    <w:rsid w:val="00891EFB"/>
    <w:rsid w:val="00891FBC"/>
    <w:rsid w:val="00892340"/>
    <w:rsid w:val="00892BA6"/>
    <w:rsid w:val="00892C5B"/>
    <w:rsid w:val="008934FD"/>
    <w:rsid w:val="00893517"/>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419"/>
    <w:rsid w:val="0089571A"/>
    <w:rsid w:val="00895952"/>
    <w:rsid w:val="00895A3F"/>
    <w:rsid w:val="00895D4B"/>
    <w:rsid w:val="00896211"/>
    <w:rsid w:val="00896585"/>
    <w:rsid w:val="00896859"/>
    <w:rsid w:val="00896990"/>
    <w:rsid w:val="008969F2"/>
    <w:rsid w:val="00896A6B"/>
    <w:rsid w:val="00896A6C"/>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F11"/>
    <w:rsid w:val="008A2253"/>
    <w:rsid w:val="008A238D"/>
    <w:rsid w:val="008A24D1"/>
    <w:rsid w:val="008A267B"/>
    <w:rsid w:val="008A2757"/>
    <w:rsid w:val="008A2A34"/>
    <w:rsid w:val="008A2FD6"/>
    <w:rsid w:val="008A3151"/>
    <w:rsid w:val="008A318E"/>
    <w:rsid w:val="008A3362"/>
    <w:rsid w:val="008A3373"/>
    <w:rsid w:val="008A344B"/>
    <w:rsid w:val="008A3606"/>
    <w:rsid w:val="008A361C"/>
    <w:rsid w:val="008A36EE"/>
    <w:rsid w:val="008A375D"/>
    <w:rsid w:val="008A3B08"/>
    <w:rsid w:val="008A3F98"/>
    <w:rsid w:val="008A3F9A"/>
    <w:rsid w:val="008A4202"/>
    <w:rsid w:val="008A43AD"/>
    <w:rsid w:val="008A4531"/>
    <w:rsid w:val="008A4532"/>
    <w:rsid w:val="008A4682"/>
    <w:rsid w:val="008A4751"/>
    <w:rsid w:val="008A4864"/>
    <w:rsid w:val="008A491A"/>
    <w:rsid w:val="008A4B4C"/>
    <w:rsid w:val="008A4D8C"/>
    <w:rsid w:val="008A50E7"/>
    <w:rsid w:val="008A5560"/>
    <w:rsid w:val="008A5BA5"/>
    <w:rsid w:val="008A5C45"/>
    <w:rsid w:val="008A5E1E"/>
    <w:rsid w:val="008A5F71"/>
    <w:rsid w:val="008A6003"/>
    <w:rsid w:val="008A60C6"/>
    <w:rsid w:val="008A6581"/>
    <w:rsid w:val="008A65E4"/>
    <w:rsid w:val="008A688F"/>
    <w:rsid w:val="008A6A7F"/>
    <w:rsid w:val="008A6C31"/>
    <w:rsid w:val="008A6E2E"/>
    <w:rsid w:val="008A6E51"/>
    <w:rsid w:val="008A7AC1"/>
    <w:rsid w:val="008A7EF4"/>
    <w:rsid w:val="008B018D"/>
    <w:rsid w:val="008B02B2"/>
    <w:rsid w:val="008B04E2"/>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C1D"/>
    <w:rsid w:val="008B3D75"/>
    <w:rsid w:val="008B4138"/>
    <w:rsid w:val="008B42FB"/>
    <w:rsid w:val="008B444C"/>
    <w:rsid w:val="008B4553"/>
    <w:rsid w:val="008B4620"/>
    <w:rsid w:val="008B4667"/>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66"/>
    <w:rsid w:val="008B6BEE"/>
    <w:rsid w:val="008B6F9C"/>
    <w:rsid w:val="008B7385"/>
    <w:rsid w:val="008B7936"/>
    <w:rsid w:val="008B7A9A"/>
    <w:rsid w:val="008B7D40"/>
    <w:rsid w:val="008C029D"/>
    <w:rsid w:val="008C05D1"/>
    <w:rsid w:val="008C09BC"/>
    <w:rsid w:val="008C0EA3"/>
    <w:rsid w:val="008C1007"/>
    <w:rsid w:val="008C10AF"/>
    <w:rsid w:val="008C1135"/>
    <w:rsid w:val="008C123D"/>
    <w:rsid w:val="008C1292"/>
    <w:rsid w:val="008C1341"/>
    <w:rsid w:val="008C13B9"/>
    <w:rsid w:val="008C1A14"/>
    <w:rsid w:val="008C1AF0"/>
    <w:rsid w:val="008C2187"/>
    <w:rsid w:val="008C2516"/>
    <w:rsid w:val="008C2709"/>
    <w:rsid w:val="008C27AC"/>
    <w:rsid w:val="008C2902"/>
    <w:rsid w:val="008C2E2C"/>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6039"/>
    <w:rsid w:val="008C6072"/>
    <w:rsid w:val="008C6261"/>
    <w:rsid w:val="008C6591"/>
    <w:rsid w:val="008C6883"/>
    <w:rsid w:val="008C69CF"/>
    <w:rsid w:val="008C69E4"/>
    <w:rsid w:val="008C6B3A"/>
    <w:rsid w:val="008C6E6B"/>
    <w:rsid w:val="008C6F6B"/>
    <w:rsid w:val="008C7329"/>
    <w:rsid w:val="008C73F2"/>
    <w:rsid w:val="008C7532"/>
    <w:rsid w:val="008C7603"/>
    <w:rsid w:val="008C7774"/>
    <w:rsid w:val="008C7889"/>
    <w:rsid w:val="008C7B0D"/>
    <w:rsid w:val="008C7D91"/>
    <w:rsid w:val="008C7E4F"/>
    <w:rsid w:val="008D000B"/>
    <w:rsid w:val="008D0098"/>
    <w:rsid w:val="008D0452"/>
    <w:rsid w:val="008D0721"/>
    <w:rsid w:val="008D09E6"/>
    <w:rsid w:val="008D0BF2"/>
    <w:rsid w:val="008D0C76"/>
    <w:rsid w:val="008D113D"/>
    <w:rsid w:val="008D1338"/>
    <w:rsid w:val="008D13DF"/>
    <w:rsid w:val="008D14EC"/>
    <w:rsid w:val="008D15B3"/>
    <w:rsid w:val="008D15DF"/>
    <w:rsid w:val="008D1855"/>
    <w:rsid w:val="008D18B9"/>
    <w:rsid w:val="008D196F"/>
    <w:rsid w:val="008D1D72"/>
    <w:rsid w:val="008D1D99"/>
    <w:rsid w:val="008D1F0E"/>
    <w:rsid w:val="008D1F5C"/>
    <w:rsid w:val="008D2637"/>
    <w:rsid w:val="008D27F6"/>
    <w:rsid w:val="008D2A04"/>
    <w:rsid w:val="008D2B7E"/>
    <w:rsid w:val="008D2E9C"/>
    <w:rsid w:val="008D3403"/>
    <w:rsid w:val="008D3717"/>
    <w:rsid w:val="008D417C"/>
    <w:rsid w:val="008D492A"/>
    <w:rsid w:val="008D4977"/>
    <w:rsid w:val="008D4A66"/>
    <w:rsid w:val="008D4AE6"/>
    <w:rsid w:val="008D4B0D"/>
    <w:rsid w:val="008D4D3C"/>
    <w:rsid w:val="008D4E03"/>
    <w:rsid w:val="008D4F2E"/>
    <w:rsid w:val="008D5201"/>
    <w:rsid w:val="008D54CA"/>
    <w:rsid w:val="008D54DB"/>
    <w:rsid w:val="008D5DEC"/>
    <w:rsid w:val="008D5F09"/>
    <w:rsid w:val="008D5FC4"/>
    <w:rsid w:val="008D6050"/>
    <w:rsid w:val="008D6341"/>
    <w:rsid w:val="008D64C6"/>
    <w:rsid w:val="008D64FF"/>
    <w:rsid w:val="008D653E"/>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699"/>
    <w:rsid w:val="008E1EE8"/>
    <w:rsid w:val="008E1F39"/>
    <w:rsid w:val="008E2318"/>
    <w:rsid w:val="008E2510"/>
    <w:rsid w:val="008E2584"/>
    <w:rsid w:val="008E2A56"/>
    <w:rsid w:val="008E2BE4"/>
    <w:rsid w:val="008E2D89"/>
    <w:rsid w:val="008E2DCD"/>
    <w:rsid w:val="008E3477"/>
    <w:rsid w:val="008E3B09"/>
    <w:rsid w:val="008E42FF"/>
    <w:rsid w:val="008E47E8"/>
    <w:rsid w:val="008E4B01"/>
    <w:rsid w:val="008E4E8B"/>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10E2"/>
    <w:rsid w:val="008F10EF"/>
    <w:rsid w:val="008F1475"/>
    <w:rsid w:val="008F14EB"/>
    <w:rsid w:val="008F1954"/>
    <w:rsid w:val="008F1B70"/>
    <w:rsid w:val="008F1E0E"/>
    <w:rsid w:val="008F20A6"/>
    <w:rsid w:val="008F217E"/>
    <w:rsid w:val="008F23C5"/>
    <w:rsid w:val="008F253A"/>
    <w:rsid w:val="008F284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FF"/>
    <w:rsid w:val="008F5CDE"/>
    <w:rsid w:val="008F63FB"/>
    <w:rsid w:val="008F682E"/>
    <w:rsid w:val="008F693E"/>
    <w:rsid w:val="008F6AF6"/>
    <w:rsid w:val="008F6F25"/>
    <w:rsid w:val="008F6F99"/>
    <w:rsid w:val="008F7013"/>
    <w:rsid w:val="008F70AB"/>
    <w:rsid w:val="008F70FA"/>
    <w:rsid w:val="008F7295"/>
    <w:rsid w:val="008F76AE"/>
    <w:rsid w:val="008F7907"/>
    <w:rsid w:val="008F7AB7"/>
    <w:rsid w:val="00900437"/>
    <w:rsid w:val="009005AF"/>
    <w:rsid w:val="0090079C"/>
    <w:rsid w:val="00900A75"/>
    <w:rsid w:val="00900B70"/>
    <w:rsid w:val="00900C62"/>
    <w:rsid w:val="00900D57"/>
    <w:rsid w:val="00900F2D"/>
    <w:rsid w:val="00900F8C"/>
    <w:rsid w:val="0090142E"/>
    <w:rsid w:val="009014A2"/>
    <w:rsid w:val="00901F38"/>
    <w:rsid w:val="00901F40"/>
    <w:rsid w:val="00901FBC"/>
    <w:rsid w:val="009020D1"/>
    <w:rsid w:val="009020D5"/>
    <w:rsid w:val="00902281"/>
    <w:rsid w:val="00902343"/>
    <w:rsid w:val="00902368"/>
    <w:rsid w:val="00902558"/>
    <w:rsid w:val="00902A31"/>
    <w:rsid w:val="00902D52"/>
    <w:rsid w:val="00903040"/>
    <w:rsid w:val="00903326"/>
    <w:rsid w:val="00903467"/>
    <w:rsid w:val="0090374B"/>
    <w:rsid w:val="00903B37"/>
    <w:rsid w:val="009045F0"/>
    <w:rsid w:val="0090473A"/>
    <w:rsid w:val="009049EF"/>
    <w:rsid w:val="00904A30"/>
    <w:rsid w:val="00904B76"/>
    <w:rsid w:val="00904D16"/>
    <w:rsid w:val="00904DAE"/>
    <w:rsid w:val="0090510D"/>
    <w:rsid w:val="0090545A"/>
    <w:rsid w:val="009058FA"/>
    <w:rsid w:val="00905EE6"/>
    <w:rsid w:val="009062D5"/>
    <w:rsid w:val="00906572"/>
    <w:rsid w:val="009065EC"/>
    <w:rsid w:val="00906A9F"/>
    <w:rsid w:val="00906D81"/>
    <w:rsid w:val="0090700C"/>
    <w:rsid w:val="00907073"/>
    <w:rsid w:val="009071E2"/>
    <w:rsid w:val="00907299"/>
    <w:rsid w:val="009072B0"/>
    <w:rsid w:val="009072B8"/>
    <w:rsid w:val="00907396"/>
    <w:rsid w:val="009074BF"/>
    <w:rsid w:val="0090757A"/>
    <w:rsid w:val="0090767E"/>
    <w:rsid w:val="00907A55"/>
    <w:rsid w:val="00907B44"/>
    <w:rsid w:val="00907C7B"/>
    <w:rsid w:val="00907E69"/>
    <w:rsid w:val="00907FB8"/>
    <w:rsid w:val="00910169"/>
    <w:rsid w:val="00910518"/>
    <w:rsid w:val="0091061C"/>
    <w:rsid w:val="00910802"/>
    <w:rsid w:val="0091087F"/>
    <w:rsid w:val="00910935"/>
    <w:rsid w:val="0091094D"/>
    <w:rsid w:val="00910AF9"/>
    <w:rsid w:val="00910C46"/>
    <w:rsid w:val="00910C62"/>
    <w:rsid w:val="00910CC1"/>
    <w:rsid w:val="00910D11"/>
    <w:rsid w:val="00911114"/>
    <w:rsid w:val="009113A1"/>
    <w:rsid w:val="00911556"/>
    <w:rsid w:val="00911AF3"/>
    <w:rsid w:val="00911BFB"/>
    <w:rsid w:val="00911C0C"/>
    <w:rsid w:val="00912564"/>
    <w:rsid w:val="00912684"/>
    <w:rsid w:val="00912854"/>
    <w:rsid w:val="0091291D"/>
    <w:rsid w:val="00912B3C"/>
    <w:rsid w:val="00912B73"/>
    <w:rsid w:val="00912B99"/>
    <w:rsid w:val="00912BA8"/>
    <w:rsid w:val="00912EAC"/>
    <w:rsid w:val="00912FFB"/>
    <w:rsid w:val="009131E2"/>
    <w:rsid w:val="00913554"/>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631B"/>
    <w:rsid w:val="0091644E"/>
    <w:rsid w:val="00916479"/>
    <w:rsid w:val="00916530"/>
    <w:rsid w:val="00916A3B"/>
    <w:rsid w:val="00916C46"/>
    <w:rsid w:val="00916D9F"/>
    <w:rsid w:val="009171DE"/>
    <w:rsid w:val="00917379"/>
    <w:rsid w:val="00917A12"/>
    <w:rsid w:val="00917E20"/>
    <w:rsid w:val="00917F2F"/>
    <w:rsid w:val="009202EB"/>
    <w:rsid w:val="009205A2"/>
    <w:rsid w:val="00920F34"/>
    <w:rsid w:val="00920FDB"/>
    <w:rsid w:val="00921164"/>
    <w:rsid w:val="009214BF"/>
    <w:rsid w:val="00921E1F"/>
    <w:rsid w:val="00921EB4"/>
    <w:rsid w:val="0092203B"/>
    <w:rsid w:val="009221AE"/>
    <w:rsid w:val="00922439"/>
    <w:rsid w:val="009225C7"/>
    <w:rsid w:val="0092290D"/>
    <w:rsid w:val="00922A85"/>
    <w:rsid w:val="00922C0A"/>
    <w:rsid w:val="00922CAA"/>
    <w:rsid w:val="00922DB4"/>
    <w:rsid w:val="00922E59"/>
    <w:rsid w:val="00922E7A"/>
    <w:rsid w:val="00923191"/>
    <w:rsid w:val="00923323"/>
    <w:rsid w:val="009236D9"/>
    <w:rsid w:val="0092398E"/>
    <w:rsid w:val="00923BED"/>
    <w:rsid w:val="00923C44"/>
    <w:rsid w:val="00923D69"/>
    <w:rsid w:val="00923DF0"/>
    <w:rsid w:val="0092409E"/>
    <w:rsid w:val="0092410A"/>
    <w:rsid w:val="00924270"/>
    <w:rsid w:val="0092479F"/>
    <w:rsid w:val="00924840"/>
    <w:rsid w:val="0092494F"/>
    <w:rsid w:val="00924C88"/>
    <w:rsid w:val="00924E01"/>
    <w:rsid w:val="00924EAF"/>
    <w:rsid w:val="00925184"/>
    <w:rsid w:val="009252EC"/>
    <w:rsid w:val="009254D0"/>
    <w:rsid w:val="009255B7"/>
    <w:rsid w:val="00925969"/>
    <w:rsid w:val="009259A7"/>
    <w:rsid w:val="00925A19"/>
    <w:rsid w:val="00925B02"/>
    <w:rsid w:val="00925C56"/>
    <w:rsid w:val="00925CB2"/>
    <w:rsid w:val="00925D38"/>
    <w:rsid w:val="00925DA8"/>
    <w:rsid w:val="009261B4"/>
    <w:rsid w:val="0092666A"/>
    <w:rsid w:val="009268C4"/>
    <w:rsid w:val="009268E5"/>
    <w:rsid w:val="00926A86"/>
    <w:rsid w:val="00926C08"/>
    <w:rsid w:val="00926C6D"/>
    <w:rsid w:val="0092709F"/>
    <w:rsid w:val="00927B70"/>
    <w:rsid w:val="00927C2A"/>
    <w:rsid w:val="00927EB4"/>
    <w:rsid w:val="009301FD"/>
    <w:rsid w:val="00930534"/>
    <w:rsid w:val="00930569"/>
    <w:rsid w:val="0093061D"/>
    <w:rsid w:val="0093085B"/>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635"/>
    <w:rsid w:val="00932687"/>
    <w:rsid w:val="0093268A"/>
    <w:rsid w:val="009326FF"/>
    <w:rsid w:val="00932A91"/>
    <w:rsid w:val="00932EE0"/>
    <w:rsid w:val="00932FB8"/>
    <w:rsid w:val="00933160"/>
    <w:rsid w:val="009337FC"/>
    <w:rsid w:val="00933C8E"/>
    <w:rsid w:val="00933DCD"/>
    <w:rsid w:val="00933E07"/>
    <w:rsid w:val="00933E75"/>
    <w:rsid w:val="00933ED6"/>
    <w:rsid w:val="009343EA"/>
    <w:rsid w:val="00934527"/>
    <w:rsid w:val="0093500A"/>
    <w:rsid w:val="0093505D"/>
    <w:rsid w:val="00935084"/>
    <w:rsid w:val="0093512C"/>
    <w:rsid w:val="00935406"/>
    <w:rsid w:val="0093573D"/>
    <w:rsid w:val="0093584F"/>
    <w:rsid w:val="00935965"/>
    <w:rsid w:val="00935A94"/>
    <w:rsid w:val="009364EE"/>
    <w:rsid w:val="00936BB5"/>
    <w:rsid w:val="00936F02"/>
    <w:rsid w:val="00937009"/>
    <w:rsid w:val="00937173"/>
    <w:rsid w:val="0093735C"/>
    <w:rsid w:val="0093753C"/>
    <w:rsid w:val="009375D6"/>
    <w:rsid w:val="00937949"/>
    <w:rsid w:val="00937A3F"/>
    <w:rsid w:val="00937B52"/>
    <w:rsid w:val="00937D76"/>
    <w:rsid w:val="00940376"/>
    <w:rsid w:val="0094057A"/>
    <w:rsid w:val="0094076E"/>
    <w:rsid w:val="0094088A"/>
    <w:rsid w:val="00940BA1"/>
    <w:rsid w:val="00940C76"/>
    <w:rsid w:val="00941036"/>
    <w:rsid w:val="0094133F"/>
    <w:rsid w:val="009414E0"/>
    <w:rsid w:val="00941B32"/>
    <w:rsid w:val="00941E44"/>
    <w:rsid w:val="00941F5D"/>
    <w:rsid w:val="009420A7"/>
    <w:rsid w:val="009423A9"/>
    <w:rsid w:val="0094241F"/>
    <w:rsid w:val="009426E1"/>
    <w:rsid w:val="00942947"/>
    <w:rsid w:val="0094294D"/>
    <w:rsid w:val="009429F8"/>
    <w:rsid w:val="00942BAD"/>
    <w:rsid w:val="00942EB5"/>
    <w:rsid w:val="00942FCD"/>
    <w:rsid w:val="009434DE"/>
    <w:rsid w:val="009434FD"/>
    <w:rsid w:val="00943637"/>
    <w:rsid w:val="00943B0E"/>
    <w:rsid w:val="00943D75"/>
    <w:rsid w:val="00943DD8"/>
    <w:rsid w:val="00943E17"/>
    <w:rsid w:val="00943F8C"/>
    <w:rsid w:val="009440C3"/>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2B"/>
    <w:rsid w:val="00946F15"/>
    <w:rsid w:val="0094701D"/>
    <w:rsid w:val="00947150"/>
    <w:rsid w:val="00947325"/>
    <w:rsid w:val="00947372"/>
    <w:rsid w:val="00947BD7"/>
    <w:rsid w:val="00947CD1"/>
    <w:rsid w:val="00947F97"/>
    <w:rsid w:val="00950121"/>
    <w:rsid w:val="009501F5"/>
    <w:rsid w:val="00950247"/>
    <w:rsid w:val="009502DE"/>
    <w:rsid w:val="0095051B"/>
    <w:rsid w:val="00951117"/>
    <w:rsid w:val="009513FA"/>
    <w:rsid w:val="0095148C"/>
    <w:rsid w:val="00951752"/>
    <w:rsid w:val="009518F8"/>
    <w:rsid w:val="0095199E"/>
    <w:rsid w:val="009519BE"/>
    <w:rsid w:val="00951AC2"/>
    <w:rsid w:val="00951BBB"/>
    <w:rsid w:val="00951FC7"/>
    <w:rsid w:val="009521C6"/>
    <w:rsid w:val="00953113"/>
    <w:rsid w:val="0095323A"/>
    <w:rsid w:val="0095347F"/>
    <w:rsid w:val="009537F8"/>
    <w:rsid w:val="00953CCA"/>
    <w:rsid w:val="00953D40"/>
    <w:rsid w:val="00953D99"/>
    <w:rsid w:val="00953F00"/>
    <w:rsid w:val="00953FB4"/>
    <w:rsid w:val="009542C7"/>
    <w:rsid w:val="00954307"/>
    <w:rsid w:val="009547DA"/>
    <w:rsid w:val="0095493D"/>
    <w:rsid w:val="009549B8"/>
    <w:rsid w:val="00954DCB"/>
    <w:rsid w:val="00954E20"/>
    <w:rsid w:val="00954FBC"/>
    <w:rsid w:val="0095519B"/>
    <w:rsid w:val="00955465"/>
    <w:rsid w:val="00955852"/>
    <w:rsid w:val="009559C0"/>
    <w:rsid w:val="009559D9"/>
    <w:rsid w:val="00955C11"/>
    <w:rsid w:val="00955C75"/>
    <w:rsid w:val="00955E3B"/>
    <w:rsid w:val="00956049"/>
    <w:rsid w:val="0095619B"/>
    <w:rsid w:val="009561CC"/>
    <w:rsid w:val="009564C5"/>
    <w:rsid w:val="00956F9B"/>
    <w:rsid w:val="009570F2"/>
    <w:rsid w:val="009572BD"/>
    <w:rsid w:val="0095730B"/>
    <w:rsid w:val="0095745F"/>
    <w:rsid w:val="009574D2"/>
    <w:rsid w:val="009576D8"/>
    <w:rsid w:val="009576ED"/>
    <w:rsid w:val="009577E4"/>
    <w:rsid w:val="009579B0"/>
    <w:rsid w:val="00957A6A"/>
    <w:rsid w:val="00957BE3"/>
    <w:rsid w:val="00957D8C"/>
    <w:rsid w:val="00960979"/>
    <w:rsid w:val="009609D4"/>
    <w:rsid w:val="009611AA"/>
    <w:rsid w:val="00961220"/>
    <w:rsid w:val="009614B5"/>
    <w:rsid w:val="009615D5"/>
    <w:rsid w:val="0096179B"/>
    <w:rsid w:val="009617A7"/>
    <w:rsid w:val="00961887"/>
    <w:rsid w:val="00961CFA"/>
    <w:rsid w:val="00961D3D"/>
    <w:rsid w:val="00962341"/>
    <w:rsid w:val="0096262B"/>
    <w:rsid w:val="00962764"/>
    <w:rsid w:val="009628E6"/>
    <w:rsid w:val="00963343"/>
    <w:rsid w:val="009635E4"/>
    <w:rsid w:val="0096367F"/>
    <w:rsid w:val="009639EC"/>
    <w:rsid w:val="00963B6F"/>
    <w:rsid w:val="00963F09"/>
    <w:rsid w:val="00964713"/>
    <w:rsid w:val="00964720"/>
    <w:rsid w:val="00964C4E"/>
    <w:rsid w:val="00964CC2"/>
    <w:rsid w:val="009651E1"/>
    <w:rsid w:val="009651FD"/>
    <w:rsid w:val="00965212"/>
    <w:rsid w:val="00965252"/>
    <w:rsid w:val="009655C7"/>
    <w:rsid w:val="009657DC"/>
    <w:rsid w:val="00965BD6"/>
    <w:rsid w:val="00965C85"/>
    <w:rsid w:val="0096615F"/>
    <w:rsid w:val="00966510"/>
    <w:rsid w:val="00966546"/>
    <w:rsid w:val="00966ADC"/>
    <w:rsid w:val="00966B8D"/>
    <w:rsid w:val="00966C66"/>
    <w:rsid w:val="00966CD7"/>
    <w:rsid w:val="00966F77"/>
    <w:rsid w:val="00966F97"/>
    <w:rsid w:val="0096715C"/>
    <w:rsid w:val="00967165"/>
    <w:rsid w:val="009672A7"/>
    <w:rsid w:val="00967550"/>
    <w:rsid w:val="00967665"/>
    <w:rsid w:val="009676AF"/>
    <w:rsid w:val="009679BD"/>
    <w:rsid w:val="00967A0A"/>
    <w:rsid w:val="00967AF4"/>
    <w:rsid w:val="00967C3C"/>
    <w:rsid w:val="00967C4C"/>
    <w:rsid w:val="00967D7F"/>
    <w:rsid w:val="009703A6"/>
    <w:rsid w:val="00970A46"/>
    <w:rsid w:val="00970D45"/>
    <w:rsid w:val="009711D4"/>
    <w:rsid w:val="00971456"/>
    <w:rsid w:val="0097168E"/>
    <w:rsid w:val="0097195E"/>
    <w:rsid w:val="00971967"/>
    <w:rsid w:val="0097211A"/>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F95"/>
    <w:rsid w:val="00975354"/>
    <w:rsid w:val="009753E8"/>
    <w:rsid w:val="009753F2"/>
    <w:rsid w:val="009756FC"/>
    <w:rsid w:val="009757A7"/>
    <w:rsid w:val="00975885"/>
    <w:rsid w:val="00975AA3"/>
    <w:rsid w:val="00975B35"/>
    <w:rsid w:val="00975CC8"/>
    <w:rsid w:val="00975E8B"/>
    <w:rsid w:val="00976E50"/>
    <w:rsid w:val="009772E2"/>
    <w:rsid w:val="009775FA"/>
    <w:rsid w:val="009776A9"/>
    <w:rsid w:val="009777D1"/>
    <w:rsid w:val="00977A32"/>
    <w:rsid w:val="00977E33"/>
    <w:rsid w:val="00977E4B"/>
    <w:rsid w:val="00977F83"/>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94"/>
    <w:rsid w:val="00982B94"/>
    <w:rsid w:val="009831F4"/>
    <w:rsid w:val="00983460"/>
    <w:rsid w:val="009835F8"/>
    <w:rsid w:val="009839EA"/>
    <w:rsid w:val="00983CDC"/>
    <w:rsid w:val="00983F43"/>
    <w:rsid w:val="00984100"/>
    <w:rsid w:val="00984A1C"/>
    <w:rsid w:val="00984B17"/>
    <w:rsid w:val="00984B60"/>
    <w:rsid w:val="00985534"/>
    <w:rsid w:val="009855BE"/>
    <w:rsid w:val="009855DB"/>
    <w:rsid w:val="009858B5"/>
    <w:rsid w:val="00985920"/>
    <w:rsid w:val="009859C8"/>
    <w:rsid w:val="00985A8A"/>
    <w:rsid w:val="00985C55"/>
    <w:rsid w:val="00986299"/>
    <w:rsid w:val="00986352"/>
    <w:rsid w:val="009863EC"/>
    <w:rsid w:val="0098645F"/>
    <w:rsid w:val="009864BE"/>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53B"/>
    <w:rsid w:val="009955F1"/>
    <w:rsid w:val="00995CEF"/>
    <w:rsid w:val="00995FA0"/>
    <w:rsid w:val="00996072"/>
    <w:rsid w:val="009961EE"/>
    <w:rsid w:val="00996B24"/>
    <w:rsid w:val="00996BBF"/>
    <w:rsid w:val="0099717D"/>
    <w:rsid w:val="009972F8"/>
    <w:rsid w:val="00997396"/>
    <w:rsid w:val="009976C5"/>
    <w:rsid w:val="009978EB"/>
    <w:rsid w:val="00997AF7"/>
    <w:rsid w:val="009A0123"/>
    <w:rsid w:val="009A01C2"/>
    <w:rsid w:val="009A043E"/>
    <w:rsid w:val="009A0458"/>
    <w:rsid w:val="009A06C7"/>
    <w:rsid w:val="009A09EF"/>
    <w:rsid w:val="009A09F7"/>
    <w:rsid w:val="009A0AD9"/>
    <w:rsid w:val="009A0BB2"/>
    <w:rsid w:val="009A0C81"/>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C2"/>
    <w:rsid w:val="009A693A"/>
    <w:rsid w:val="009A6BE1"/>
    <w:rsid w:val="009A6C75"/>
    <w:rsid w:val="009A6D9A"/>
    <w:rsid w:val="009A6FBB"/>
    <w:rsid w:val="009A72B0"/>
    <w:rsid w:val="009A74DB"/>
    <w:rsid w:val="009A7F7C"/>
    <w:rsid w:val="009B00FF"/>
    <w:rsid w:val="009B0232"/>
    <w:rsid w:val="009B038D"/>
    <w:rsid w:val="009B0B25"/>
    <w:rsid w:val="009B0B8A"/>
    <w:rsid w:val="009B0BDD"/>
    <w:rsid w:val="009B0BFC"/>
    <w:rsid w:val="009B0FEA"/>
    <w:rsid w:val="009B115B"/>
    <w:rsid w:val="009B1520"/>
    <w:rsid w:val="009B1811"/>
    <w:rsid w:val="009B19F0"/>
    <w:rsid w:val="009B1CF3"/>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668"/>
    <w:rsid w:val="009B4D86"/>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882"/>
    <w:rsid w:val="009B7A8C"/>
    <w:rsid w:val="009B7FB5"/>
    <w:rsid w:val="009C00D5"/>
    <w:rsid w:val="009C0792"/>
    <w:rsid w:val="009C0B32"/>
    <w:rsid w:val="009C0C6E"/>
    <w:rsid w:val="009C0F3B"/>
    <w:rsid w:val="009C0F8F"/>
    <w:rsid w:val="009C1212"/>
    <w:rsid w:val="009C17CF"/>
    <w:rsid w:val="009C1A54"/>
    <w:rsid w:val="009C1A5A"/>
    <w:rsid w:val="009C1ED6"/>
    <w:rsid w:val="009C2C29"/>
    <w:rsid w:val="009C33F2"/>
    <w:rsid w:val="009C34BA"/>
    <w:rsid w:val="009C3706"/>
    <w:rsid w:val="009C389C"/>
    <w:rsid w:val="009C3BF8"/>
    <w:rsid w:val="009C3D0E"/>
    <w:rsid w:val="009C3DA5"/>
    <w:rsid w:val="009C3F1D"/>
    <w:rsid w:val="009C42BB"/>
    <w:rsid w:val="009C42FF"/>
    <w:rsid w:val="009C451A"/>
    <w:rsid w:val="009C45F3"/>
    <w:rsid w:val="009C469B"/>
    <w:rsid w:val="009C4714"/>
    <w:rsid w:val="009C4737"/>
    <w:rsid w:val="009C478C"/>
    <w:rsid w:val="009C47A4"/>
    <w:rsid w:val="009C4C0F"/>
    <w:rsid w:val="009C4C51"/>
    <w:rsid w:val="009C4CDE"/>
    <w:rsid w:val="009C55CC"/>
    <w:rsid w:val="009C5787"/>
    <w:rsid w:val="009C5958"/>
    <w:rsid w:val="009C6790"/>
    <w:rsid w:val="009C67E2"/>
    <w:rsid w:val="009C69B5"/>
    <w:rsid w:val="009C6CC4"/>
    <w:rsid w:val="009C717E"/>
    <w:rsid w:val="009C7209"/>
    <w:rsid w:val="009C731D"/>
    <w:rsid w:val="009C7377"/>
    <w:rsid w:val="009C7588"/>
    <w:rsid w:val="009C77AC"/>
    <w:rsid w:val="009C7B21"/>
    <w:rsid w:val="009C7E1D"/>
    <w:rsid w:val="009C7EAD"/>
    <w:rsid w:val="009D0404"/>
    <w:rsid w:val="009D044A"/>
    <w:rsid w:val="009D0EB8"/>
    <w:rsid w:val="009D0F9F"/>
    <w:rsid w:val="009D101B"/>
    <w:rsid w:val="009D1410"/>
    <w:rsid w:val="009D1603"/>
    <w:rsid w:val="009D18E9"/>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40C2"/>
    <w:rsid w:val="009D41D7"/>
    <w:rsid w:val="009D42E9"/>
    <w:rsid w:val="009D451A"/>
    <w:rsid w:val="009D45E8"/>
    <w:rsid w:val="009D4651"/>
    <w:rsid w:val="009D4727"/>
    <w:rsid w:val="009D479D"/>
    <w:rsid w:val="009D493B"/>
    <w:rsid w:val="009D50B4"/>
    <w:rsid w:val="009D51E6"/>
    <w:rsid w:val="009D52F6"/>
    <w:rsid w:val="009D5C00"/>
    <w:rsid w:val="009D5CE8"/>
    <w:rsid w:val="009D5D1A"/>
    <w:rsid w:val="009D6083"/>
    <w:rsid w:val="009D60B1"/>
    <w:rsid w:val="009D6360"/>
    <w:rsid w:val="009D6481"/>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B47"/>
    <w:rsid w:val="009E4732"/>
    <w:rsid w:val="009E4956"/>
    <w:rsid w:val="009E49A0"/>
    <w:rsid w:val="009E4AB7"/>
    <w:rsid w:val="009E4B1E"/>
    <w:rsid w:val="009E4D08"/>
    <w:rsid w:val="009E4D45"/>
    <w:rsid w:val="009E4D50"/>
    <w:rsid w:val="009E4E1B"/>
    <w:rsid w:val="009E4E5F"/>
    <w:rsid w:val="009E500A"/>
    <w:rsid w:val="009E512B"/>
    <w:rsid w:val="009E5313"/>
    <w:rsid w:val="009E57FB"/>
    <w:rsid w:val="009E5A9E"/>
    <w:rsid w:val="009E6083"/>
    <w:rsid w:val="009E61EC"/>
    <w:rsid w:val="009E6218"/>
    <w:rsid w:val="009E6920"/>
    <w:rsid w:val="009E694A"/>
    <w:rsid w:val="009E6BD0"/>
    <w:rsid w:val="009E6EF4"/>
    <w:rsid w:val="009E70DD"/>
    <w:rsid w:val="009E74DC"/>
    <w:rsid w:val="009E76F7"/>
    <w:rsid w:val="009E7729"/>
    <w:rsid w:val="009E77FA"/>
    <w:rsid w:val="009E7838"/>
    <w:rsid w:val="009F0109"/>
    <w:rsid w:val="009F0135"/>
    <w:rsid w:val="009F0546"/>
    <w:rsid w:val="009F060E"/>
    <w:rsid w:val="009F0653"/>
    <w:rsid w:val="009F0A9C"/>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6"/>
    <w:rsid w:val="009F41EF"/>
    <w:rsid w:val="009F45BF"/>
    <w:rsid w:val="009F4892"/>
    <w:rsid w:val="009F4A00"/>
    <w:rsid w:val="009F4ADD"/>
    <w:rsid w:val="009F4BC9"/>
    <w:rsid w:val="009F4C00"/>
    <w:rsid w:val="009F4CBD"/>
    <w:rsid w:val="009F4E68"/>
    <w:rsid w:val="009F505B"/>
    <w:rsid w:val="009F51C6"/>
    <w:rsid w:val="009F5394"/>
    <w:rsid w:val="009F5547"/>
    <w:rsid w:val="009F56DF"/>
    <w:rsid w:val="009F5FEE"/>
    <w:rsid w:val="009F659D"/>
    <w:rsid w:val="009F65D0"/>
    <w:rsid w:val="009F669D"/>
    <w:rsid w:val="009F6D94"/>
    <w:rsid w:val="009F6F5D"/>
    <w:rsid w:val="009F6F5F"/>
    <w:rsid w:val="009F6F9D"/>
    <w:rsid w:val="009F70E3"/>
    <w:rsid w:val="009F7100"/>
    <w:rsid w:val="009F71B8"/>
    <w:rsid w:val="009F7B12"/>
    <w:rsid w:val="009F7E1A"/>
    <w:rsid w:val="00A0021F"/>
    <w:rsid w:val="00A00222"/>
    <w:rsid w:val="00A00BEE"/>
    <w:rsid w:val="00A00D46"/>
    <w:rsid w:val="00A00D49"/>
    <w:rsid w:val="00A00EE6"/>
    <w:rsid w:val="00A01017"/>
    <w:rsid w:val="00A017B1"/>
    <w:rsid w:val="00A01869"/>
    <w:rsid w:val="00A01B8D"/>
    <w:rsid w:val="00A01D4E"/>
    <w:rsid w:val="00A01D8C"/>
    <w:rsid w:val="00A020B0"/>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6C"/>
    <w:rsid w:val="00A07A8A"/>
    <w:rsid w:val="00A07B02"/>
    <w:rsid w:val="00A07D09"/>
    <w:rsid w:val="00A07ED2"/>
    <w:rsid w:val="00A07ED4"/>
    <w:rsid w:val="00A1009A"/>
    <w:rsid w:val="00A10167"/>
    <w:rsid w:val="00A1038D"/>
    <w:rsid w:val="00A103CA"/>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24C0"/>
    <w:rsid w:val="00A12703"/>
    <w:rsid w:val="00A12870"/>
    <w:rsid w:val="00A12A56"/>
    <w:rsid w:val="00A12D81"/>
    <w:rsid w:val="00A12EDC"/>
    <w:rsid w:val="00A13070"/>
    <w:rsid w:val="00A1326C"/>
    <w:rsid w:val="00A133FE"/>
    <w:rsid w:val="00A13412"/>
    <w:rsid w:val="00A1361D"/>
    <w:rsid w:val="00A137D2"/>
    <w:rsid w:val="00A138F5"/>
    <w:rsid w:val="00A13A87"/>
    <w:rsid w:val="00A13B51"/>
    <w:rsid w:val="00A13DDB"/>
    <w:rsid w:val="00A140C0"/>
    <w:rsid w:val="00A14461"/>
    <w:rsid w:val="00A1450A"/>
    <w:rsid w:val="00A14A7A"/>
    <w:rsid w:val="00A14B21"/>
    <w:rsid w:val="00A14B4A"/>
    <w:rsid w:val="00A14B73"/>
    <w:rsid w:val="00A150C0"/>
    <w:rsid w:val="00A15221"/>
    <w:rsid w:val="00A15283"/>
    <w:rsid w:val="00A15400"/>
    <w:rsid w:val="00A15527"/>
    <w:rsid w:val="00A158A0"/>
    <w:rsid w:val="00A15DA5"/>
    <w:rsid w:val="00A15E3C"/>
    <w:rsid w:val="00A16081"/>
    <w:rsid w:val="00A16684"/>
    <w:rsid w:val="00A166F3"/>
    <w:rsid w:val="00A168B7"/>
    <w:rsid w:val="00A16AB9"/>
    <w:rsid w:val="00A16C3C"/>
    <w:rsid w:val="00A16D7F"/>
    <w:rsid w:val="00A17034"/>
    <w:rsid w:val="00A17118"/>
    <w:rsid w:val="00A172F2"/>
    <w:rsid w:val="00A174CB"/>
    <w:rsid w:val="00A175B1"/>
    <w:rsid w:val="00A17771"/>
    <w:rsid w:val="00A17E20"/>
    <w:rsid w:val="00A17E44"/>
    <w:rsid w:val="00A20120"/>
    <w:rsid w:val="00A20145"/>
    <w:rsid w:val="00A20225"/>
    <w:rsid w:val="00A20541"/>
    <w:rsid w:val="00A20799"/>
    <w:rsid w:val="00A2093F"/>
    <w:rsid w:val="00A20BB4"/>
    <w:rsid w:val="00A20FE2"/>
    <w:rsid w:val="00A210F6"/>
    <w:rsid w:val="00A215FE"/>
    <w:rsid w:val="00A2185E"/>
    <w:rsid w:val="00A218D0"/>
    <w:rsid w:val="00A21B31"/>
    <w:rsid w:val="00A21F20"/>
    <w:rsid w:val="00A22213"/>
    <w:rsid w:val="00A22338"/>
    <w:rsid w:val="00A22339"/>
    <w:rsid w:val="00A22480"/>
    <w:rsid w:val="00A224BD"/>
    <w:rsid w:val="00A227A3"/>
    <w:rsid w:val="00A22AF0"/>
    <w:rsid w:val="00A22D05"/>
    <w:rsid w:val="00A2317A"/>
    <w:rsid w:val="00A2325A"/>
    <w:rsid w:val="00A232AA"/>
    <w:rsid w:val="00A23684"/>
    <w:rsid w:val="00A238F8"/>
    <w:rsid w:val="00A23998"/>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A28"/>
    <w:rsid w:val="00A25D03"/>
    <w:rsid w:val="00A25D32"/>
    <w:rsid w:val="00A25EFC"/>
    <w:rsid w:val="00A25F56"/>
    <w:rsid w:val="00A25FA4"/>
    <w:rsid w:val="00A2671C"/>
    <w:rsid w:val="00A26A24"/>
    <w:rsid w:val="00A26AC2"/>
    <w:rsid w:val="00A26AE3"/>
    <w:rsid w:val="00A26D7D"/>
    <w:rsid w:val="00A27322"/>
    <w:rsid w:val="00A27484"/>
    <w:rsid w:val="00A2755F"/>
    <w:rsid w:val="00A27777"/>
    <w:rsid w:val="00A27A8B"/>
    <w:rsid w:val="00A27C62"/>
    <w:rsid w:val="00A27ED0"/>
    <w:rsid w:val="00A30F87"/>
    <w:rsid w:val="00A3100B"/>
    <w:rsid w:val="00A31307"/>
    <w:rsid w:val="00A31561"/>
    <w:rsid w:val="00A3158F"/>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521A"/>
    <w:rsid w:val="00A3531D"/>
    <w:rsid w:val="00A35822"/>
    <w:rsid w:val="00A35CF2"/>
    <w:rsid w:val="00A35D3A"/>
    <w:rsid w:val="00A35E74"/>
    <w:rsid w:val="00A3615D"/>
    <w:rsid w:val="00A362FB"/>
    <w:rsid w:val="00A364A2"/>
    <w:rsid w:val="00A36696"/>
    <w:rsid w:val="00A366FF"/>
    <w:rsid w:val="00A36B29"/>
    <w:rsid w:val="00A36D36"/>
    <w:rsid w:val="00A36D70"/>
    <w:rsid w:val="00A36D78"/>
    <w:rsid w:val="00A372A7"/>
    <w:rsid w:val="00A37500"/>
    <w:rsid w:val="00A3756D"/>
    <w:rsid w:val="00A376DF"/>
    <w:rsid w:val="00A37994"/>
    <w:rsid w:val="00A37A26"/>
    <w:rsid w:val="00A37AE1"/>
    <w:rsid w:val="00A37D24"/>
    <w:rsid w:val="00A37D96"/>
    <w:rsid w:val="00A37EA9"/>
    <w:rsid w:val="00A4027D"/>
    <w:rsid w:val="00A402CD"/>
    <w:rsid w:val="00A404D2"/>
    <w:rsid w:val="00A40549"/>
    <w:rsid w:val="00A40900"/>
    <w:rsid w:val="00A4090C"/>
    <w:rsid w:val="00A40CC4"/>
    <w:rsid w:val="00A40F89"/>
    <w:rsid w:val="00A4157A"/>
    <w:rsid w:val="00A4166F"/>
    <w:rsid w:val="00A4169D"/>
    <w:rsid w:val="00A41AD6"/>
    <w:rsid w:val="00A41D36"/>
    <w:rsid w:val="00A41EC9"/>
    <w:rsid w:val="00A41FC0"/>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C0E"/>
    <w:rsid w:val="00A4402D"/>
    <w:rsid w:val="00A44CBB"/>
    <w:rsid w:val="00A44D60"/>
    <w:rsid w:val="00A45306"/>
    <w:rsid w:val="00A45339"/>
    <w:rsid w:val="00A453D4"/>
    <w:rsid w:val="00A457E1"/>
    <w:rsid w:val="00A45818"/>
    <w:rsid w:val="00A45B4E"/>
    <w:rsid w:val="00A45D1F"/>
    <w:rsid w:val="00A4601F"/>
    <w:rsid w:val="00A4608D"/>
    <w:rsid w:val="00A462ED"/>
    <w:rsid w:val="00A464E1"/>
    <w:rsid w:val="00A46792"/>
    <w:rsid w:val="00A4691D"/>
    <w:rsid w:val="00A46A6B"/>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A8"/>
    <w:rsid w:val="00A514D3"/>
    <w:rsid w:val="00A51687"/>
    <w:rsid w:val="00A51852"/>
    <w:rsid w:val="00A5198C"/>
    <w:rsid w:val="00A51B43"/>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FB"/>
    <w:rsid w:val="00A54F35"/>
    <w:rsid w:val="00A553F8"/>
    <w:rsid w:val="00A554CA"/>
    <w:rsid w:val="00A55826"/>
    <w:rsid w:val="00A559F0"/>
    <w:rsid w:val="00A55B96"/>
    <w:rsid w:val="00A55C1D"/>
    <w:rsid w:val="00A55FC7"/>
    <w:rsid w:val="00A560F5"/>
    <w:rsid w:val="00A5622E"/>
    <w:rsid w:val="00A5636C"/>
    <w:rsid w:val="00A56543"/>
    <w:rsid w:val="00A565D1"/>
    <w:rsid w:val="00A567F2"/>
    <w:rsid w:val="00A56924"/>
    <w:rsid w:val="00A56986"/>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C33"/>
    <w:rsid w:val="00A61304"/>
    <w:rsid w:val="00A615B3"/>
    <w:rsid w:val="00A61919"/>
    <w:rsid w:val="00A61D1E"/>
    <w:rsid w:val="00A62537"/>
    <w:rsid w:val="00A626DA"/>
    <w:rsid w:val="00A62940"/>
    <w:rsid w:val="00A629FF"/>
    <w:rsid w:val="00A62E03"/>
    <w:rsid w:val="00A62EB2"/>
    <w:rsid w:val="00A63096"/>
    <w:rsid w:val="00A632ED"/>
    <w:rsid w:val="00A63442"/>
    <w:rsid w:val="00A63631"/>
    <w:rsid w:val="00A6371E"/>
    <w:rsid w:val="00A63C14"/>
    <w:rsid w:val="00A63DF7"/>
    <w:rsid w:val="00A64064"/>
    <w:rsid w:val="00A643D3"/>
    <w:rsid w:val="00A6473A"/>
    <w:rsid w:val="00A64A67"/>
    <w:rsid w:val="00A64DB0"/>
    <w:rsid w:val="00A656E1"/>
    <w:rsid w:val="00A65791"/>
    <w:rsid w:val="00A65859"/>
    <w:rsid w:val="00A659B8"/>
    <w:rsid w:val="00A65F10"/>
    <w:rsid w:val="00A65F77"/>
    <w:rsid w:val="00A65F9A"/>
    <w:rsid w:val="00A6602E"/>
    <w:rsid w:val="00A663F5"/>
    <w:rsid w:val="00A66A65"/>
    <w:rsid w:val="00A66B7D"/>
    <w:rsid w:val="00A66E08"/>
    <w:rsid w:val="00A66EE3"/>
    <w:rsid w:val="00A6701C"/>
    <w:rsid w:val="00A67226"/>
    <w:rsid w:val="00A6746A"/>
    <w:rsid w:val="00A674A3"/>
    <w:rsid w:val="00A67530"/>
    <w:rsid w:val="00A67748"/>
    <w:rsid w:val="00A6788F"/>
    <w:rsid w:val="00A6796B"/>
    <w:rsid w:val="00A67A3D"/>
    <w:rsid w:val="00A67D24"/>
    <w:rsid w:val="00A67D2D"/>
    <w:rsid w:val="00A7002B"/>
    <w:rsid w:val="00A70989"/>
    <w:rsid w:val="00A70A2E"/>
    <w:rsid w:val="00A70AD0"/>
    <w:rsid w:val="00A70CA5"/>
    <w:rsid w:val="00A70EBC"/>
    <w:rsid w:val="00A70F1C"/>
    <w:rsid w:val="00A70F46"/>
    <w:rsid w:val="00A7100E"/>
    <w:rsid w:val="00A71422"/>
    <w:rsid w:val="00A71A7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D3"/>
    <w:rsid w:val="00A75467"/>
    <w:rsid w:val="00A7556D"/>
    <w:rsid w:val="00A756BF"/>
    <w:rsid w:val="00A758CB"/>
    <w:rsid w:val="00A759F7"/>
    <w:rsid w:val="00A75CFC"/>
    <w:rsid w:val="00A76495"/>
    <w:rsid w:val="00A764BA"/>
    <w:rsid w:val="00A768B4"/>
    <w:rsid w:val="00A770DE"/>
    <w:rsid w:val="00A772C7"/>
    <w:rsid w:val="00A77736"/>
    <w:rsid w:val="00A777E0"/>
    <w:rsid w:val="00A777E7"/>
    <w:rsid w:val="00A77A4F"/>
    <w:rsid w:val="00A77C12"/>
    <w:rsid w:val="00A77C46"/>
    <w:rsid w:val="00A801D0"/>
    <w:rsid w:val="00A802B8"/>
    <w:rsid w:val="00A803DD"/>
    <w:rsid w:val="00A803F3"/>
    <w:rsid w:val="00A8042C"/>
    <w:rsid w:val="00A8069A"/>
    <w:rsid w:val="00A809CC"/>
    <w:rsid w:val="00A80AB6"/>
    <w:rsid w:val="00A80F8F"/>
    <w:rsid w:val="00A8118C"/>
    <w:rsid w:val="00A8154F"/>
    <w:rsid w:val="00A815EF"/>
    <w:rsid w:val="00A81840"/>
    <w:rsid w:val="00A81B29"/>
    <w:rsid w:val="00A81EE8"/>
    <w:rsid w:val="00A820CE"/>
    <w:rsid w:val="00A82162"/>
    <w:rsid w:val="00A822A3"/>
    <w:rsid w:val="00A82440"/>
    <w:rsid w:val="00A82A34"/>
    <w:rsid w:val="00A82ABA"/>
    <w:rsid w:val="00A82C4E"/>
    <w:rsid w:val="00A82C8F"/>
    <w:rsid w:val="00A831B2"/>
    <w:rsid w:val="00A83648"/>
    <w:rsid w:val="00A83CE4"/>
    <w:rsid w:val="00A83D39"/>
    <w:rsid w:val="00A83D91"/>
    <w:rsid w:val="00A84071"/>
    <w:rsid w:val="00A840CC"/>
    <w:rsid w:val="00A845CF"/>
    <w:rsid w:val="00A84626"/>
    <w:rsid w:val="00A846BD"/>
    <w:rsid w:val="00A84787"/>
    <w:rsid w:val="00A84DFD"/>
    <w:rsid w:val="00A84EEF"/>
    <w:rsid w:val="00A84EF1"/>
    <w:rsid w:val="00A85635"/>
    <w:rsid w:val="00A85858"/>
    <w:rsid w:val="00A8586C"/>
    <w:rsid w:val="00A85D91"/>
    <w:rsid w:val="00A85FAA"/>
    <w:rsid w:val="00A8617B"/>
    <w:rsid w:val="00A86303"/>
    <w:rsid w:val="00A863A0"/>
    <w:rsid w:val="00A865B9"/>
    <w:rsid w:val="00A865F7"/>
    <w:rsid w:val="00A868A9"/>
    <w:rsid w:val="00A86C0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129"/>
    <w:rsid w:val="00A9146D"/>
    <w:rsid w:val="00A91601"/>
    <w:rsid w:val="00A91643"/>
    <w:rsid w:val="00A9180C"/>
    <w:rsid w:val="00A91A71"/>
    <w:rsid w:val="00A9206E"/>
    <w:rsid w:val="00A921F1"/>
    <w:rsid w:val="00A92478"/>
    <w:rsid w:val="00A9283D"/>
    <w:rsid w:val="00A92846"/>
    <w:rsid w:val="00A92B36"/>
    <w:rsid w:val="00A92B7F"/>
    <w:rsid w:val="00A92D4C"/>
    <w:rsid w:val="00A92F4D"/>
    <w:rsid w:val="00A93167"/>
    <w:rsid w:val="00A93374"/>
    <w:rsid w:val="00A935E1"/>
    <w:rsid w:val="00A937C2"/>
    <w:rsid w:val="00A938D6"/>
    <w:rsid w:val="00A93D55"/>
    <w:rsid w:val="00A94391"/>
    <w:rsid w:val="00A94692"/>
    <w:rsid w:val="00A94A00"/>
    <w:rsid w:val="00A94C23"/>
    <w:rsid w:val="00A953D7"/>
    <w:rsid w:val="00A9540B"/>
    <w:rsid w:val="00A95808"/>
    <w:rsid w:val="00A9589B"/>
    <w:rsid w:val="00A958C6"/>
    <w:rsid w:val="00A95CDF"/>
    <w:rsid w:val="00A96364"/>
    <w:rsid w:val="00A967B8"/>
    <w:rsid w:val="00A96919"/>
    <w:rsid w:val="00A96A27"/>
    <w:rsid w:val="00A96AF1"/>
    <w:rsid w:val="00A96BA1"/>
    <w:rsid w:val="00A970A1"/>
    <w:rsid w:val="00A9731F"/>
    <w:rsid w:val="00A97777"/>
    <w:rsid w:val="00A977D2"/>
    <w:rsid w:val="00A97F08"/>
    <w:rsid w:val="00AA03C9"/>
    <w:rsid w:val="00AA056A"/>
    <w:rsid w:val="00AA0835"/>
    <w:rsid w:val="00AA0A71"/>
    <w:rsid w:val="00AA0AD5"/>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1C5"/>
    <w:rsid w:val="00AA26DC"/>
    <w:rsid w:val="00AA28ED"/>
    <w:rsid w:val="00AA2934"/>
    <w:rsid w:val="00AA2990"/>
    <w:rsid w:val="00AA29CC"/>
    <w:rsid w:val="00AA2F6B"/>
    <w:rsid w:val="00AA304D"/>
    <w:rsid w:val="00AA30AD"/>
    <w:rsid w:val="00AA354B"/>
    <w:rsid w:val="00AA3716"/>
    <w:rsid w:val="00AA37CC"/>
    <w:rsid w:val="00AA39A0"/>
    <w:rsid w:val="00AA3AB4"/>
    <w:rsid w:val="00AA3AD1"/>
    <w:rsid w:val="00AA3B6E"/>
    <w:rsid w:val="00AA401A"/>
    <w:rsid w:val="00AA456F"/>
    <w:rsid w:val="00AA4A80"/>
    <w:rsid w:val="00AA4AE5"/>
    <w:rsid w:val="00AA4BAC"/>
    <w:rsid w:val="00AA5363"/>
    <w:rsid w:val="00AA55C9"/>
    <w:rsid w:val="00AA5740"/>
    <w:rsid w:val="00AA579D"/>
    <w:rsid w:val="00AA58E9"/>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16FB"/>
    <w:rsid w:val="00AB1A9E"/>
    <w:rsid w:val="00AB1AA8"/>
    <w:rsid w:val="00AB24D9"/>
    <w:rsid w:val="00AB2732"/>
    <w:rsid w:val="00AB2A31"/>
    <w:rsid w:val="00AB2A5D"/>
    <w:rsid w:val="00AB2C6E"/>
    <w:rsid w:val="00AB2C8B"/>
    <w:rsid w:val="00AB2CCF"/>
    <w:rsid w:val="00AB2F29"/>
    <w:rsid w:val="00AB3131"/>
    <w:rsid w:val="00AB357A"/>
    <w:rsid w:val="00AB3946"/>
    <w:rsid w:val="00AB3A64"/>
    <w:rsid w:val="00AB3BEE"/>
    <w:rsid w:val="00AB3DD0"/>
    <w:rsid w:val="00AB3FCA"/>
    <w:rsid w:val="00AB4496"/>
    <w:rsid w:val="00AB4739"/>
    <w:rsid w:val="00AB4800"/>
    <w:rsid w:val="00AB4B07"/>
    <w:rsid w:val="00AB4B3B"/>
    <w:rsid w:val="00AB4BD6"/>
    <w:rsid w:val="00AB4D8F"/>
    <w:rsid w:val="00AB5089"/>
    <w:rsid w:val="00AB5738"/>
    <w:rsid w:val="00AB594C"/>
    <w:rsid w:val="00AB5A6E"/>
    <w:rsid w:val="00AB5AF8"/>
    <w:rsid w:val="00AB5E3E"/>
    <w:rsid w:val="00AB60F8"/>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784"/>
    <w:rsid w:val="00AC18A6"/>
    <w:rsid w:val="00AC191E"/>
    <w:rsid w:val="00AC1927"/>
    <w:rsid w:val="00AC196E"/>
    <w:rsid w:val="00AC24FD"/>
    <w:rsid w:val="00AC2676"/>
    <w:rsid w:val="00AC2BB8"/>
    <w:rsid w:val="00AC2D32"/>
    <w:rsid w:val="00AC3298"/>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A1"/>
    <w:rsid w:val="00AD152C"/>
    <w:rsid w:val="00AD17EB"/>
    <w:rsid w:val="00AD195A"/>
    <w:rsid w:val="00AD196A"/>
    <w:rsid w:val="00AD1C46"/>
    <w:rsid w:val="00AD1CAF"/>
    <w:rsid w:val="00AD1E1B"/>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81"/>
    <w:rsid w:val="00AD50E4"/>
    <w:rsid w:val="00AD536B"/>
    <w:rsid w:val="00AD53C7"/>
    <w:rsid w:val="00AD53E3"/>
    <w:rsid w:val="00AD542F"/>
    <w:rsid w:val="00AD5715"/>
    <w:rsid w:val="00AD57F2"/>
    <w:rsid w:val="00AD5BC8"/>
    <w:rsid w:val="00AD5F61"/>
    <w:rsid w:val="00AD6023"/>
    <w:rsid w:val="00AD6236"/>
    <w:rsid w:val="00AD6579"/>
    <w:rsid w:val="00AD669A"/>
    <w:rsid w:val="00AD6CF1"/>
    <w:rsid w:val="00AD6D06"/>
    <w:rsid w:val="00AD6EEE"/>
    <w:rsid w:val="00AD6FDF"/>
    <w:rsid w:val="00AD7187"/>
    <w:rsid w:val="00AD73DD"/>
    <w:rsid w:val="00AD7662"/>
    <w:rsid w:val="00AD7946"/>
    <w:rsid w:val="00AD7B8F"/>
    <w:rsid w:val="00AD7D94"/>
    <w:rsid w:val="00AE003C"/>
    <w:rsid w:val="00AE0046"/>
    <w:rsid w:val="00AE0062"/>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E4A"/>
    <w:rsid w:val="00AE3E98"/>
    <w:rsid w:val="00AE3F55"/>
    <w:rsid w:val="00AE403C"/>
    <w:rsid w:val="00AE45E7"/>
    <w:rsid w:val="00AE473E"/>
    <w:rsid w:val="00AE474F"/>
    <w:rsid w:val="00AE47B4"/>
    <w:rsid w:val="00AE4C5B"/>
    <w:rsid w:val="00AE4D41"/>
    <w:rsid w:val="00AE4D76"/>
    <w:rsid w:val="00AE4DEB"/>
    <w:rsid w:val="00AE5043"/>
    <w:rsid w:val="00AE5172"/>
    <w:rsid w:val="00AE5186"/>
    <w:rsid w:val="00AE583B"/>
    <w:rsid w:val="00AE5966"/>
    <w:rsid w:val="00AE5B0E"/>
    <w:rsid w:val="00AE5E3F"/>
    <w:rsid w:val="00AE601E"/>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853"/>
    <w:rsid w:val="00AF186F"/>
    <w:rsid w:val="00AF1E16"/>
    <w:rsid w:val="00AF1E60"/>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513"/>
    <w:rsid w:val="00AF6A22"/>
    <w:rsid w:val="00AF6C0C"/>
    <w:rsid w:val="00AF6C0D"/>
    <w:rsid w:val="00AF6D3A"/>
    <w:rsid w:val="00AF6ED1"/>
    <w:rsid w:val="00AF719E"/>
    <w:rsid w:val="00AF72D9"/>
    <w:rsid w:val="00AF7316"/>
    <w:rsid w:val="00AF73B4"/>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87"/>
    <w:rsid w:val="00B03E59"/>
    <w:rsid w:val="00B03FE5"/>
    <w:rsid w:val="00B04095"/>
    <w:rsid w:val="00B0444B"/>
    <w:rsid w:val="00B044FA"/>
    <w:rsid w:val="00B04B67"/>
    <w:rsid w:val="00B051F5"/>
    <w:rsid w:val="00B055F0"/>
    <w:rsid w:val="00B05792"/>
    <w:rsid w:val="00B05A24"/>
    <w:rsid w:val="00B0651B"/>
    <w:rsid w:val="00B06523"/>
    <w:rsid w:val="00B066B1"/>
    <w:rsid w:val="00B06B83"/>
    <w:rsid w:val="00B06EB3"/>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4A3"/>
    <w:rsid w:val="00B1270A"/>
    <w:rsid w:val="00B12AC5"/>
    <w:rsid w:val="00B12C6B"/>
    <w:rsid w:val="00B12CB5"/>
    <w:rsid w:val="00B12DB4"/>
    <w:rsid w:val="00B12FBC"/>
    <w:rsid w:val="00B13245"/>
    <w:rsid w:val="00B1345C"/>
    <w:rsid w:val="00B134BB"/>
    <w:rsid w:val="00B13559"/>
    <w:rsid w:val="00B13B8B"/>
    <w:rsid w:val="00B13C54"/>
    <w:rsid w:val="00B13D03"/>
    <w:rsid w:val="00B13EDC"/>
    <w:rsid w:val="00B13F8D"/>
    <w:rsid w:val="00B14303"/>
    <w:rsid w:val="00B14313"/>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80D"/>
    <w:rsid w:val="00B20921"/>
    <w:rsid w:val="00B20937"/>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4367"/>
    <w:rsid w:val="00B2445E"/>
    <w:rsid w:val="00B24645"/>
    <w:rsid w:val="00B2486B"/>
    <w:rsid w:val="00B24A8B"/>
    <w:rsid w:val="00B24F1C"/>
    <w:rsid w:val="00B24FD0"/>
    <w:rsid w:val="00B250C3"/>
    <w:rsid w:val="00B25224"/>
    <w:rsid w:val="00B25262"/>
    <w:rsid w:val="00B2564E"/>
    <w:rsid w:val="00B256D2"/>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56D"/>
    <w:rsid w:val="00B27621"/>
    <w:rsid w:val="00B27DC8"/>
    <w:rsid w:val="00B27E62"/>
    <w:rsid w:val="00B27FA4"/>
    <w:rsid w:val="00B300FD"/>
    <w:rsid w:val="00B30184"/>
    <w:rsid w:val="00B30553"/>
    <w:rsid w:val="00B30663"/>
    <w:rsid w:val="00B306E2"/>
    <w:rsid w:val="00B30AE6"/>
    <w:rsid w:val="00B30DB0"/>
    <w:rsid w:val="00B30DFF"/>
    <w:rsid w:val="00B30E37"/>
    <w:rsid w:val="00B31155"/>
    <w:rsid w:val="00B31186"/>
    <w:rsid w:val="00B311C0"/>
    <w:rsid w:val="00B312B2"/>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792"/>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A39"/>
    <w:rsid w:val="00B37A98"/>
    <w:rsid w:val="00B37AB8"/>
    <w:rsid w:val="00B37B56"/>
    <w:rsid w:val="00B37BC1"/>
    <w:rsid w:val="00B37C2A"/>
    <w:rsid w:val="00B37D34"/>
    <w:rsid w:val="00B37F1D"/>
    <w:rsid w:val="00B402A3"/>
    <w:rsid w:val="00B404AD"/>
    <w:rsid w:val="00B405A4"/>
    <w:rsid w:val="00B40867"/>
    <w:rsid w:val="00B40AD6"/>
    <w:rsid w:val="00B40C97"/>
    <w:rsid w:val="00B40D27"/>
    <w:rsid w:val="00B40DD2"/>
    <w:rsid w:val="00B40F45"/>
    <w:rsid w:val="00B40FD2"/>
    <w:rsid w:val="00B41089"/>
    <w:rsid w:val="00B41B13"/>
    <w:rsid w:val="00B41B36"/>
    <w:rsid w:val="00B4212D"/>
    <w:rsid w:val="00B421AA"/>
    <w:rsid w:val="00B42308"/>
    <w:rsid w:val="00B425E1"/>
    <w:rsid w:val="00B4293D"/>
    <w:rsid w:val="00B42A62"/>
    <w:rsid w:val="00B42BFE"/>
    <w:rsid w:val="00B42CD1"/>
    <w:rsid w:val="00B42D1C"/>
    <w:rsid w:val="00B433A6"/>
    <w:rsid w:val="00B4342B"/>
    <w:rsid w:val="00B43598"/>
    <w:rsid w:val="00B43606"/>
    <w:rsid w:val="00B4395D"/>
    <w:rsid w:val="00B43ADF"/>
    <w:rsid w:val="00B43B46"/>
    <w:rsid w:val="00B43E8E"/>
    <w:rsid w:val="00B43F7B"/>
    <w:rsid w:val="00B4460A"/>
    <w:rsid w:val="00B44759"/>
    <w:rsid w:val="00B448D5"/>
    <w:rsid w:val="00B44D0D"/>
    <w:rsid w:val="00B44FC6"/>
    <w:rsid w:val="00B44FDB"/>
    <w:rsid w:val="00B4537B"/>
    <w:rsid w:val="00B4557B"/>
    <w:rsid w:val="00B4567D"/>
    <w:rsid w:val="00B456F5"/>
    <w:rsid w:val="00B45764"/>
    <w:rsid w:val="00B45987"/>
    <w:rsid w:val="00B45C5C"/>
    <w:rsid w:val="00B45CA1"/>
    <w:rsid w:val="00B45CC2"/>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504AC"/>
    <w:rsid w:val="00B50500"/>
    <w:rsid w:val="00B5061A"/>
    <w:rsid w:val="00B5066B"/>
    <w:rsid w:val="00B508E9"/>
    <w:rsid w:val="00B50A85"/>
    <w:rsid w:val="00B51519"/>
    <w:rsid w:val="00B51A37"/>
    <w:rsid w:val="00B51A51"/>
    <w:rsid w:val="00B51A60"/>
    <w:rsid w:val="00B51C0F"/>
    <w:rsid w:val="00B51C21"/>
    <w:rsid w:val="00B51C52"/>
    <w:rsid w:val="00B51D2A"/>
    <w:rsid w:val="00B51E93"/>
    <w:rsid w:val="00B52AF6"/>
    <w:rsid w:val="00B52BC3"/>
    <w:rsid w:val="00B52BF6"/>
    <w:rsid w:val="00B52FFB"/>
    <w:rsid w:val="00B5307B"/>
    <w:rsid w:val="00B5333C"/>
    <w:rsid w:val="00B53674"/>
    <w:rsid w:val="00B537DE"/>
    <w:rsid w:val="00B53945"/>
    <w:rsid w:val="00B53B15"/>
    <w:rsid w:val="00B53C5A"/>
    <w:rsid w:val="00B53D32"/>
    <w:rsid w:val="00B53DA4"/>
    <w:rsid w:val="00B53DAB"/>
    <w:rsid w:val="00B53FA6"/>
    <w:rsid w:val="00B53FCA"/>
    <w:rsid w:val="00B54231"/>
    <w:rsid w:val="00B5432F"/>
    <w:rsid w:val="00B54A37"/>
    <w:rsid w:val="00B54CB2"/>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5AC"/>
    <w:rsid w:val="00B628FB"/>
    <w:rsid w:val="00B62A20"/>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ADB"/>
    <w:rsid w:val="00B67ADE"/>
    <w:rsid w:val="00B67B9C"/>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6F4"/>
    <w:rsid w:val="00B72915"/>
    <w:rsid w:val="00B72A4B"/>
    <w:rsid w:val="00B72DA2"/>
    <w:rsid w:val="00B72EF6"/>
    <w:rsid w:val="00B7351B"/>
    <w:rsid w:val="00B73A03"/>
    <w:rsid w:val="00B73E5E"/>
    <w:rsid w:val="00B73E76"/>
    <w:rsid w:val="00B741A2"/>
    <w:rsid w:val="00B7449B"/>
    <w:rsid w:val="00B74690"/>
    <w:rsid w:val="00B74820"/>
    <w:rsid w:val="00B74E77"/>
    <w:rsid w:val="00B752A0"/>
    <w:rsid w:val="00B752D3"/>
    <w:rsid w:val="00B7581E"/>
    <w:rsid w:val="00B75912"/>
    <w:rsid w:val="00B759DA"/>
    <w:rsid w:val="00B75CCA"/>
    <w:rsid w:val="00B75F84"/>
    <w:rsid w:val="00B76133"/>
    <w:rsid w:val="00B7653A"/>
    <w:rsid w:val="00B76627"/>
    <w:rsid w:val="00B76884"/>
    <w:rsid w:val="00B76C15"/>
    <w:rsid w:val="00B7729C"/>
    <w:rsid w:val="00B77312"/>
    <w:rsid w:val="00B7752E"/>
    <w:rsid w:val="00B777B6"/>
    <w:rsid w:val="00B77AF7"/>
    <w:rsid w:val="00B77B81"/>
    <w:rsid w:val="00B77DA6"/>
    <w:rsid w:val="00B77DFA"/>
    <w:rsid w:val="00B77F00"/>
    <w:rsid w:val="00B8006F"/>
    <w:rsid w:val="00B801AE"/>
    <w:rsid w:val="00B802BB"/>
    <w:rsid w:val="00B80526"/>
    <w:rsid w:val="00B80582"/>
    <w:rsid w:val="00B80686"/>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F54"/>
    <w:rsid w:val="00B900AB"/>
    <w:rsid w:val="00B900C3"/>
    <w:rsid w:val="00B900D9"/>
    <w:rsid w:val="00B902D0"/>
    <w:rsid w:val="00B90332"/>
    <w:rsid w:val="00B90741"/>
    <w:rsid w:val="00B90B66"/>
    <w:rsid w:val="00B90BD0"/>
    <w:rsid w:val="00B90CE8"/>
    <w:rsid w:val="00B90F4E"/>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873"/>
    <w:rsid w:val="00B93A28"/>
    <w:rsid w:val="00B93C91"/>
    <w:rsid w:val="00B93E02"/>
    <w:rsid w:val="00B940AA"/>
    <w:rsid w:val="00B94128"/>
    <w:rsid w:val="00B9416B"/>
    <w:rsid w:val="00B9460E"/>
    <w:rsid w:val="00B9462E"/>
    <w:rsid w:val="00B94BAB"/>
    <w:rsid w:val="00B94BF1"/>
    <w:rsid w:val="00B94D8C"/>
    <w:rsid w:val="00B94DB7"/>
    <w:rsid w:val="00B9520F"/>
    <w:rsid w:val="00B95790"/>
    <w:rsid w:val="00B95AAB"/>
    <w:rsid w:val="00B95BAF"/>
    <w:rsid w:val="00B95E19"/>
    <w:rsid w:val="00B96143"/>
    <w:rsid w:val="00B96691"/>
    <w:rsid w:val="00B96707"/>
    <w:rsid w:val="00B9691D"/>
    <w:rsid w:val="00B96B0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5266"/>
    <w:rsid w:val="00BA52AE"/>
    <w:rsid w:val="00BA5415"/>
    <w:rsid w:val="00BA552F"/>
    <w:rsid w:val="00BA572B"/>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3"/>
    <w:rsid w:val="00BA70B3"/>
    <w:rsid w:val="00BA73B7"/>
    <w:rsid w:val="00BA7537"/>
    <w:rsid w:val="00BA76AD"/>
    <w:rsid w:val="00BA783C"/>
    <w:rsid w:val="00BA7BB6"/>
    <w:rsid w:val="00BB029D"/>
    <w:rsid w:val="00BB037A"/>
    <w:rsid w:val="00BB050F"/>
    <w:rsid w:val="00BB06CD"/>
    <w:rsid w:val="00BB093F"/>
    <w:rsid w:val="00BB09B9"/>
    <w:rsid w:val="00BB0A50"/>
    <w:rsid w:val="00BB0C93"/>
    <w:rsid w:val="00BB1272"/>
    <w:rsid w:val="00BB152E"/>
    <w:rsid w:val="00BB1563"/>
    <w:rsid w:val="00BB15CF"/>
    <w:rsid w:val="00BB1693"/>
    <w:rsid w:val="00BB1884"/>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D3"/>
    <w:rsid w:val="00BB2F3A"/>
    <w:rsid w:val="00BB30FE"/>
    <w:rsid w:val="00BB33D5"/>
    <w:rsid w:val="00BB371C"/>
    <w:rsid w:val="00BB376A"/>
    <w:rsid w:val="00BB3838"/>
    <w:rsid w:val="00BB39D9"/>
    <w:rsid w:val="00BB3B02"/>
    <w:rsid w:val="00BB3D05"/>
    <w:rsid w:val="00BB3D83"/>
    <w:rsid w:val="00BB3F21"/>
    <w:rsid w:val="00BB42A3"/>
    <w:rsid w:val="00BB4361"/>
    <w:rsid w:val="00BB4D8E"/>
    <w:rsid w:val="00BB4E86"/>
    <w:rsid w:val="00BB4FBF"/>
    <w:rsid w:val="00BB51DB"/>
    <w:rsid w:val="00BB579C"/>
    <w:rsid w:val="00BB5E4E"/>
    <w:rsid w:val="00BB6084"/>
    <w:rsid w:val="00BB65BC"/>
    <w:rsid w:val="00BB667B"/>
    <w:rsid w:val="00BB69B9"/>
    <w:rsid w:val="00BB6A09"/>
    <w:rsid w:val="00BB6ACC"/>
    <w:rsid w:val="00BB6ADF"/>
    <w:rsid w:val="00BB6B59"/>
    <w:rsid w:val="00BB6D27"/>
    <w:rsid w:val="00BB6E69"/>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526"/>
    <w:rsid w:val="00BC3528"/>
    <w:rsid w:val="00BC35AF"/>
    <w:rsid w:val="00BC38C8"/>
    <w:rsid w:val="00BC3CF0"/>
    <w:rsid w:val="00BC3DAF"/>
    <w:rsid w:val="00BC40D6"/>
    <w:rsid w:val="00BC4236"/>
    <w:rsid w:val="00BC42F5"/>
    <w:rsid w:val="00BC455C"/>
    <w:rsid w:val="00BC475D"/>
    <w:rsid w:val="00BC489D"/>
    <w:rsid w:val="00BC4BB6"/>
    <w:rsid w:val="00BC4CE2"/>
    <w:rsid w:val="00BC4F2E"/>
    <w:rsid w:val="00BC5366"/>
    <w:rsid w:val="00BC5395"/>
    <w:rsid w:val="00BC5424"/>
    <w:rsid w:val="00BC555E"/>
    <w:rsid w:val="00BC55CD"/>
    <w:rsid w:val="00BC5B22"/>
    <w:rsid w:val="00BC5EA2"/>
    <w:rsid w:val="00BC6075"/>
    <w:rsid w:val="00BC60FA"/>
    <w:rsid w:val="00BC6BBE"/>
    <w:rsid w:val="00BC6C1C"/>
    <w:rsid w:val="00BC6C8A"/>
    <w:rsid w:val="00BC6E38"/>
    <w:rsid w:val="00BC7198"/>
    <w:rsid w:val="00BC7263"/>
    <w:rsid w:val="00BC7283"/>
    <w:rsid w:val="00BC76CC"/>
    <w:rsid w:val="00BC76F3"/>
    <w:rsid w:val="00BC781D"/>
    <w:rsid w:val="00BC782C"/>
    <w:rsid w:val="00BC78B6"/>
    <w:rsid w:val="00BC7DCA"/>
    <w:rsid w:val="00BC7E32"/>
    <w:rsid w:val="00BC7E5C"/>
    <w:rsid w:val="00BD019D"/>
    <w:rsid w:val="00BD0868"/>
    <w:rsid w:val="00BD0895"/>
    <w:rsid w:val="00BD0A7A"/>
    <w:rsid w:val="00BD1078"/>
    <w:rsid w:val="00BD11C6"/>
    <w:rsid w:val="00BD1655"/>
    <w:rsid w:val="00BD1E7A"/>
    <w:rsid w:val="00BD22DD"/>
    <w:rsid w:val="00BD25DE"/>
    <w:rsid w:val="00BD26C2"/>
    <w:rsid w:val="00BD271A"/>
    <w:rsid w:val="00BD2989"/>
    <w:rsid w:val="00BD2EA9"/>
    <w:rsid w:val="00BD2F1B"/>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CF5"/>
    <w:rsid w:val="00BD4DCA"/>
    <w:rsid w:val="00BD50D1"/>
    <w:rsid w:val="00BD5102"/>
    <w:rsid w:val="00BD5151"/>
    <w:rsid w:val="00BD51A9"/>
    <w:rsid w:val="00BD56D6"/>
    <w:rsid w:val="00BD58D2"/>
    <w:rsid w:val="00BD5EEF"/>
    <w:rsid w:val="00BD6446"/>
    <w:rsid w:val="00BD645D"/>
    <w:rsid w:val="00BD6A63"/>
    <w:rsid w:val="00BD6AAE"/>
    <w:rsid w:val="00BD6AFE"/>
    <w:rsid w:val="00BD715A"/>
    <w:rsid w:val="00BD7347"/>
    <w:rsid w:val="00BD7667"/>
    <w:rsid w:val="00BD7785"/>
    <w:rsid w:val="00BD78EC"/>
    <w:rsid w:val="00BD79B3"/>
    <w:rsid w:val="00BD7A67"/>
    <w:rsid w:val="00BD7AED"/>
    <w:rsid w:val="00BD7B8D"/>
    <w:rsid w:val="00BD7C84"/>
    <w:rsid w:val="00BD7F1E"/>
    <w:rsid w:val="00BD7F3D"/>
    <w:rsid w:val="00BD7FA4"/>
    <w:rsid w:val="00BE00A8"/>
    <w:rsid w:val="00BE0200"/>
    <w:rsid w:val="00BE02B4"/>
    <w:rsid w:val="00BE0407"/>
    <w:rsid w:val="00BE04BF"/>
    <w:rsid w:val="00BE04DE"/>
    <w:rsid w:val="00BE0518"/>
    <w:rsid w:val="00BE0862"/>
    <w:rsid w:val="00BE0D8B"/>
    <w:rsid w:val="00BE0FCE"/>
    <w:rsid w:val="00BE103E"/>
    <w:rsid w:val="00BE1432"/>
    <w:rsid w:val="00BE14EC"/>
    <w:rsid w:val="00BE1667"/>
    <w:rsid w:val="00BE1822"/>
    <w:rsid w:val="00BE19C8"/>
    <w:rsid w:val="00BE1BD1"/>
    <w:rsid w:val="00BE1CA6"/>
    <w:rsid w:val="00BE1FE5"/>
    <w:rsid w:val="00BE1FFB"/>
    <w:rsid w:val="00BE2001"/>
    <w:rsid w:val="00BE20FC"/>
    <w:rsid w:val="00BE244D"/>
    <w:rsid w:val="00BE27F1"/>
    <w:rsid w:val="00BE28D3"/>
    <w:rsid w:val="00BE2C01"/>
    <w:rsid w:val="00BE2FA6"/>
    <w:rsid w:val="00BE33CC"/>
    <w:rsid w:val="00BE3661"/>
    <w:rsid w:val="00BE3A22"/>
    <w:rsid w:val="00BE3E8A"/>
    <w:rsid w:val="00BE406A"/>
    <w:rsid w:val="00BE40B5"/>
    <w:rsid w:val="00BE42AE"/>
    <w:rsid w:val="00BE4562"/>
    <w:rsid w:val="00BE4B8D"/>
    <w:rsid w:val="00BE5507"/>
    <w:rsid w:val="00BE5649"/>
    <w:rsid w:val="00BE5A1F"/>
    <w:rsid w:val="00BE5BD5"/>
    <w:rsid w:val="00BE5FF1"/>
    <w:rsid w:val="00BE60D9"/>
    <w:rsid w:val="00BE62C7"/>
    <w:rsid w:val="00BE65FD"/>
    <w:rsid w:val="00BE674E"/>
    <w:rsid w:val="00BE778F"/>
    <w:rsid w:val="00BE77EF"/>
    <w:rsid w:val="00BE7CDB"/>
    <w:rsid w:val="00BF00A4"/>
    <w:rsid w:val="00BF0219"/>
    <w:rsid w:val="00BF0509"/>
    <w:rsid w:val="00BF09DD"/>
    <w:rsid w:val="00BF0FC3"/>
    <w:rsid w:val="00BF117C"/>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A97"/>
    <w:rsid w:val="00BF3F76"/>
    <w:rsid w:val="00BF431E"/>
    <w:rsid w:val="00BF4441"/>
    <w:rsid w:val="00BF4598"/>
    <w:rsid w:val="00BF468B"/>
    <w:rsid w:val="00BF4BB8"/>
    <w:rsid w:val="00BF4F21"/>
    <w:rsid w:val="00BF547E"/>
    <w:rsid w:val="00BF5589"/>
    <w:rsid w:val="00BF568F"/>
    <w:rsid w:val="00BF571E"/>
    <w:rsid w:val="00BF5A1A"/>
    <w:rsid w:val="00BF5A69"/>
    <w:rsid w:val="00BF5F20"/>
    <w:rsid w:val="00BF5F5F"/>
    <w:rsid w:val="00BF605F"/>
    <w:rsid w:val="00BF607D"/>
    <w:rsid w:val="00BF6232"/>
    <w:rsid w:val="00BF62B6"/>
    <w:rsid w:val="00BF63BC"/>
    <w:rsid w:val="00BF652D"/>
    <w:rsid w:val="00BF6930"/>
    <w:rsid w:val="00BF6952"/>
    <w:rsid w:val="00BF6A08"/>
    <w:rsid w:val="00BF6A67"/>
    <w:rsid w:val="00BF6B78"/>
    <w:rsid w:val="00BF6BFD"/>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1D"/>
    <w:rsid w:val="00C01D56"/>
    <w:rsid w:val="00C01FAA"/>
    <w:rsid w:val="00C021D3"/>
    <w:rsid w:val="00C0261F"/>
    <w:rsid w:val="00C02720"/>
    <w:rsid w:val="00C0272E"/>
    <w:rsid w:val="00C027BD"/>
    <w:rsid w:val="00C027BF"/>
    <w:rsid w:val="00C02810"/>
    <w:rsid w:val="00C0283A"/>
    <w:rsid w:val="00C02D98"/>
    <w:rsid w:val="00C037B3"/>
    <w:rsid w:val="00C04417"/>
    <w:rsid w:val="00C0460B"/>
    <w:rsid w:val="00C04638"/>
    <w:rsid w:val="00C04723"/>
    <w:rsid w:val="00C04891"/>
    <w:rsid w:val="00C049D5"/>
    <w:rsid w:val="00C04AE8"/>
    <w:rsid w:val="00C04CD2"/>
    <w:rsid w:val="00C04E05"/>
    <w:rsid w:val="00C04E34"/>
    <w:rsid w:val="00C050D1"/>
    <w:rsid w:val="00C0512D"/>
    <w:rsid w:val="00C05228"/>
    <w:rsid w:val="00C05318"/>
    <w:rsid w:val="00C05525"/>
    <w:rsid w:val="00C055BD"/>
    <w:rsid w:val="00C058D7"/>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5B0"/>
    <w:rsid w:val="00C13DF2"/>
    <w:rsid w:val="00C13F63"/>
    <w:rsid w:val="00C146DD"/>
    <w:rsid w:val="00C1480D"/>
    <w:rsid w:val="00C14E95"/>
    <w:rsid w:val="00C15159"/>
    <w:rsid w:val="00C153D2"/>
    <w:rsid w:val="00C160F7"/>
    <w:rsid w:val="00C162D1"/>
    <w:rsid w:val="00C16646"/>
    <w:rsid w:val="00C16694"/>
    <w:rsid w:val="00C166D9"/>
    <w:rsid w:val="00C1685C"/>
    <w:rsid w:val="00C1697D"/>
    <w:rsid w:val="00C16D24"/>
    <w:rsid w:val="00C16E7D"/>
    <w:rsid w:val="00C17390"/>
    <w:rsid w:val="00C178C5"/>
    <w:rsid w:val="00C17EA7"/>
    <w:rsid w:val="00C17F5D"/>
    <w:rsid w:val="00C17FEE"/>
    <w:rsid w:val="00C20224"/>
    <w:rsid w:val="00C20296"/>
    <w:rsid w:val="00C2045C"/>
    <w:rsid w:val="00C20517"/>
    <w:rsid w:val="00C2058C"/>
    <w:rsid w:val="00C206D7"/>
    <w:rsid w:val="00C20D78"/>
    <w:rsid w:val="00C20EC3"/>
    <w:rsid w:val="00C216B5"/>
    <w:rsid w:val="00C218AB"/>
    <w:rsid w:val="00C21B84"/>
    <w:rsid w:val="00C21D3B"/>
    <w:rsid w:val="00C21DEF"/>
    <w:rsid w:val="00C21E7F"/>
    <w:rsid w:val="00C21ED0"/>
    <w:rsid w:val="00C2224E"/>
    <w:rsid w:val="00C22345"/>
    <w:rsid w:val="00C22493"/>
    <w:rsid w:val="00C2254F"/>
    <w:rsid w:val="00C2265C"/>
    <w:rsid w:val="00C227DB"/>
    <w:rsid w:val="00C2290D"/>
    <w:rsid w:val="00C22BE4"/>
    <w:rsid w:val="00C22BFC"/>
    <w:rsid w:val="00C22DA4"/>
    <w:rsid w:val="00C2315F"/>
    <w:rsid w:val="00C232C6"/>
    <w:rsid w:val="00C234C9"/>
    <w:rsid w:val="00C23C17"/>
    <w:rsid w:val="00C23D2B"/>
    <w:rsid w:val="00C23F13"/>
    <w:rsid w:val="00C24201"/>
    <w:rsid w:val="00C24540"/>
    <w:rsid w:val="00C245A4"/>
    <w:rsid w:val="00C24765"/>
    <w:rsid w:val="00C24BA6"/>
    <w:rsid w:val="00C24D2A"/>
    <w:rsid w:val="00C25070"/>
    <w:rsid w:val="00C251CA"/>
    <w:rsid w:val="00C253DE"/>
    <w:rsid w:val="00C25601"/>
    <w:rsid w:val="00C25702"/>
    <w:rsid w:val="00C25B44"/>
    <w:rsid w:val="00C25B50"/>
    <w:rsid w:val="00C25FAA"/>
    <w:rsid w:val="00C26142"/>
    <w:rsid w:val="00C26559"/>
    <w:rsid w:val="00C265B4"/>
    <w:rsid w:val="00C2680D"/>
    <w:rsid w:val="00C26BC1"/>
    <w:rsid w:val="00C26C85"/>
    <w:rsid w:val="00C26D49"/>
    <w:rsid w:val="00C26E44"/>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4"/>
    <w:rsid w:val="00C30EE4"/>
    <w:rsid w:val="00C30FA6"/>
    <w:rsid w:val="00C30FEA"/>
    <w:rsid w:val="00C311EE"/>
    <w:rsid w:val="00C313D7"/>
    <w:rsid w:val="00C314A1"/>
    <w:rsid w:val="00C314BD"/>
    <w:rsid w:val="00C31635"/>
    <w:rsid w:val="00C3174F"/>
    <w:rsid w:val="00C320C9"/>
    <w:rsid w:val="00C323E0"/>
    <w:rsid w:val="00C324D7"/>
    <w:rsid w:val="00C3261E"/>
    <w:rsid w:val="00C32901"/>
    <w:rsid w:val="00C330B7"/>
    <w:rsid w:val="00C331B4"/>
    <w:rsid w:val="00C3338F"/>
    <w:rsid w:val="00C3365B"/>
    <w:rsid w:val="00C33669"/>
    <w:rsid w:val="00C33B2E"/>
    <w:rsid w:val="00C33D12"/>
    <w:rsid w:val="00C33D9F"/>
    <w:rsid w:val="00C33E28"/>
    <w:rsid w:val="00C33FAD"/>
    <w:rsid w:val="00C3432A"/>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CC"/>
    <w:rsid w:val="00C41717"/>
    <w:rsid w:val="00C41879"/>
    <w:rsid w:val="00C4193F"/>
    <w:rsid w:val="00C41A3A"/>
    <w:rsid w:val="00C41A83"/>
    <w:rsid w:val="00C41ED7"/>
    <w:rsid w:val="00C4286B"/>
    <w:rsid w:val="00C42BA5"/>
    <w:rsid w:val="00C42DD1"/>
    <w:rsid w:val="00C430A2"/>
    <w:rsid w:val="00C4361F"/>
    <w:rsid w:val="00C4391F"/>
    <w:rsid w:val="00C43A64"/>
    <w:rsid w:val="00C43AB3"/>
    <w:rsid w:val="00C43B24"/>
    <w:rsid w:val="00C43C0F"/>
    <w:rsid w:val="00C4422D"/>
    <w:rsid w:val="00C446CC"/>
    <w:rsid w:val="00C447C8"/>
    <w:rsid w:val="00C44AF8"/>
    <w:rsid w:val="00C44B3F"/>
    <w:rsid w:val="00C44EC7"/>
    <w:rsid w:val="00C450D3"/>
    <w:rsid w:val="00C45CF0"/>
    <w:rsid w:val="00C45E57"/>
    <w:rsid w:val="00C4600C"/>
    <w:rsid w:val="00C46088"/>
    <w:rsid w:val="00C4618E"/>
    <w:rsid w:val="00C46428"/>
    <w:rsid w:val="00C4675D"/>
    <w:rsid w:val="00C46FF6"/>
    <w:rsid w:val="00C47239"/>
    <w:rsid w:val="00C47981"/>
    <w:rsid w:val="00C47B44"/>
    <w:rsid w:val="00C47C2A"/>
    <w:rsid w:val="00C5023F"/>
    <w:rsid w:val="00C50341"/>
    <w:rsid w:val="00C503E1"/>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513"/>
    <w:rsid w:val="00C5287B"/>
    <w:rsid w:val="00C52F92"/>
    <w:rsid w:val="00C53058"/>
    <w:rsid w:val="00C53AB1"/>
    <w:rsid w:val="00C53DF2"/>
    <w:rsid w:val="00C54550"/>
    <w:rsid w:val="00C548EB"/>
    <w:rsid w:val="00C54A28"/>
    <w:rsid w:val="00C54FBF"/>
    <w:rsid w:val="00C550B3"/>
    <w:rsid w:val="00C55436"/>
    <w:rsid w:val="00C5550E"/>
    <w:rsid w:val="00C555A8"/>
    <w:rsid w:val="00C55647"/>
    <w:rsid w:val="00C557D1"/>
    <w:rsid w:val="00C55C32"/>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340"/>
    <w:rsid w:val="00C62961"/>
    <w:rsid w:val="00C62FCC"/>
    <w:rsid w:val="00C6311E"/>
    <w:rsid w:val="00C635EA"/>
    <w:rsid w:val="00C636AB"/>
    <w:rsid w:val="00C637BC"/>
    <w:rsid w:val="00C63A33"/>
    <w:rsid w:val="00C63B4B"/>
    <w:rsid w:val="00C63E12"/>
    <w:rsid w:val="00C64002"/>
    <w:rsid w:val="00C6441F"/>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950"/>
    <w:rsid w:val="00C669D2"/>
    <w:rsid w:val="00C66E4B"/>
    <w:rsid w:val="00C67744"/>
    <w:rsid w:val="00C6778B"/>
    <w:rsid w:val="00C677F4"/>
    <w:rsid w:val="00C67B48"/>
    <w:rsid w:val="00C67F51"/>
    <w:rsid w:val="00C67F9C"/>
    <w:rsid w:val="00C700EB"/>
    <w:rsid w:val="00C701A4"/>
    <w:rsid w:val="00C70638"/>
    <w:rsid w:val="00C706C0"/>
    <w:rsid w:val="00C70770"/>
    <w:rsid w:val="00C709D1"/>
    <w:rsid w:val="00C70DD6"/>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424"/>
    <w:rsid w:val="00C7394D"/>
    <w:rsid w:val="00C73A67"/>
    <w:rsid w:val="00C74097"/>
    <w:rsid w:val="00C74204"/>
    <w:rsid w:val="00C74699"/>
    <w:rsid w:val="00C747BA"/>
    <w:rsid w:val="00C74A60"/>
    <w:rsid w:val="00C74CBD"/>
    <w:rsid w:val="00C74D86"/>
    <w:rsid w:val="00C74DFA"/>
    <w:rsid w:val="00C7536E"/>
    <w:rsid w:val="00C75B49"/>
    <w:rsid w:val="00C75D01"/>
    <w:rsid w:val="00C75D19"/>
    <w:rsid w:val="00C75EAC"/>
    <w:rsid w:val="00C763CD"/>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810"/>
    <w:rsid w:val="00C77BCC"/>
    <w:rsid w:val="00C77BF6"/>
    <w:rsid w:val="00C77CA0"/>
    <w:rsid w:val="00C77CBD"/>
    <w:rsid w:val="00C8027A"/>
    <w:rsid w:val="00C8027D"/>
    <w:rsid w:val="00C8029D"/>
    <w:rsid w:val="00C803D9"/>
    <w:rsid w:val="00C80721"/>
    <w:rsid w:val="00C809DD"/>
    <w:rsid w:val="00C80E31"/>
    <w:rsid w:val="00C80F27"/>
    <w:rsid w:val="00C81034"/>
    <w:rsid w:val="00C8128C"/>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A65"/>
    <w:rsid w:val="00C91B5C"/>
    <w:rsid w:val="00C91C02"/>
    <w:rsid w:val="00C91E2D"/>
    <w:rsid w:val="00C921EE"/>
    <w:rsid w:val="00C92533"/>
    <w:rsid w:val="00C9266C"/>
    <w:rsid w:val="00C92CFD"/>
    <w:rsid w:val="00C9301E"/>
    <w:rsid w:val="00C93169"/>
    <w:rsid w:val="00C9318F"/>
    <w:rsid w:val="00C932C4"/>
    <w:rsid w:val="00C932E5"/>
    <w:rsid w:val="00C934EC"/>
    <w:rsid w:val="00C9354A"/>
    <w:rsid w:val="00C935D8"/>
    <w:rsid w:val="00C93637"/>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DA9"/>
    <w:rsid w:val="00C96E32"/>
    <w:rsid w:val="00C97271"/>
    <w:rsid w:val="00C974E0"/>
    <w:rsid w:val="00C976B0"/>
    <w:rsid w:val="00C978CD"/>
    <w:rsid w:val="00C97AD2"/>
    <w:rsid w:val="00C97C11"/>
    <w:rsid w:val="00C97C2F"/>
    <w:rsid w:val="00C97DA6"/>
    <w:rsid w:val="00CA00DA"/>
    <w:rsid w:val="00CA03F5"/>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C2B"/>
    <w:rsid w:val="00CA4067"/>
    <w:rsid w:val="00CA41DE"/>
    <w:rsid w:val="00CA4248"/>
    <w:rsid w:val="00CA4311"/>
    <w:rsid w:val="00CA466B"/>
    <w:rsid w:val="00CA478A"/>
    <w:rsid w:val="00CA4892"/>
    <w:rsid w:val="00CA4BE0"/>
    <w:rsid w:val="00CA4FAB"/>
    <w:rsid w:val="00CA54CD"/>
    <w:rsid w:val="00CA5663"/>
    <w:rsid w:val="00CA56B5"/>
    <w:rsid w:val="00CA5856"/>
    <w:rsid w:val="00CA58F6"/>
    <w:rsid w:val="00CA605D"/>
    <w:rsid w:val="00CA60D1"/>
    <w:rsid w:val="00CA6459"/>
    <w:rsid w:val="00CA6726"/>
    <w:rsid w:val="00CA6B16"/>
    <w:rsid w:val="00CA6E92"/>
    <w:rsid w:val="00CA6FB7"/>
    <w:rsid w:val="00CA7385"/>
    <w:rsid w:val="00CA7A3A"/>
    <w:rsid w:val="00CA7B93"/>
    <w:rsid w:val="00CA7BD3"/>
    <w:rsid w:val="00CB067D"/>
    <w:rsid w:val="00CB07A5"/>
    <w:rsid w:val="00CB07A9"/>
    <w:rsid w:val="00CB07D0"/>
    <w:rsid w:val="00CB09E0"/>
    <w:rsid w:val="00CB0D6D"/>
    <w:rsid w:val="00CB0E58"/>
    <w:rsid w:val="00CB142C"/>
    <w:rsid w:val="00CB1590"/>
    <w:rsid w:val="00CB187E"/>
    <w:rsid w:val="00CB18DE"/>
    <w:rsid w:val="00CB1A0D"/>
    <w:rsid w:val="00CB1D98"/>
    <w:rsid w:val="00CB1F4E"/>
    <w:rsid w:val="00CB206C"/>
    <w:rsid w:val="00CB20F2"/>
    <w:rsid w:val="00CB2223"/>
    <w:rsid w:val="00CB23F3"/>
    <w:rsid w:val="00CB262C"/>
    <w:rsid w:val="00CB2810"/>
    <w:rsid w:val="00CB2848"/>
    <w:rsid w:val="00CB2ACB"/>
    <w:rsid w:val="00CB2BA2"/>
    <w:rsid w:val="00CB32AE"/>
    <w:rsid w:val="00CB331A"/>
    <w:rsid w:val="00CB33F3"/>
    <w:rsid w:val="00CB3E8C"/>
    <w:rsid w:val="00CB4B39"/>
    <w:rsid w:val="00CB4B97"/>
    <w:rsid w:val="00CB4C94"/>
    <w:rsid w:val="00CB50D0"/>
    <w:rsid w:val="00CB541A"/>
    <w:rsid w:val="00CB55EE"/>
    <w:rsid w:val="00CB57EA"/>
    <w:rsid w:val="00CB5A0D"/>
    <w:rsid w:val="00CB5DE6"/>
    <w:rsid w:val="00CB5F19"/>
    <w:rsid w:val="00CB60DF"/>
    <w:rsid w:val="00CB62E5"/>
    <w:rsid w:val="00CB6360"/>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4AD"/>
    <w:rsid w:val="00CC14BA"/>
    <w:rsid w:val="00CC159E"/>
    <w:rsid w:val="00CC1B7B"/>
    <w:rsid w:val="00CC2138"/>
    <w:rsid w:val="00CC22B0"/>
    <w:rsid w:val="00CC22F3"/>
    <w:rsid w:val="00CC2491"/>
    <w:rsid w:val="00CC2526"/>
    <w:rsid w:val="00CC2653"/>
    <w:rsid w:val="00CC2A37"/>
    <w:rsid w:val="00CC316E"/>
    <w:rsid w:val="00CC3487"/>
    <w:rsid w:val="00CC37FF"/>
    <w:rsid w:val="00CC38E4"/>
    <w:rsid w:val="00CC3D78"/>
    <w:rsid w:val="00CC3F28"/>
    <w:rsid w:val="00CC4039"/>
    <w:rsid w:val="00CC415F"/>
    <w:rsid w:val="00CC4336"/>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BB0"/>
    <w:rsid w:val="00CC6BF8"/>
    <w:rsid w:val="00CC6C52"/>
    <w:rsid w:val="00CC6DA9"/>
    <w:rsid w:val="00CC6F44"/>
    <w:rsid w:val="00CC7039"/>
    <w:rsid w:val="00CC74A9"/>
    <w:rsid w:val="00CC7844"/>
    <w:rsid w:val="00CC7CE8"/>
    <w:rsid w:val="00CC7FFB"/>
    <w:rsid w:val="00CD0025"/>
    <w:rsid w:val="00CD0210"/>
    <w:rsid w:val="00CD0250"/>
    <w:rsid w:val="00CD05AF"/>
    <w:rsid w:val="00CD0763"/>
    <w:rsid w:val="00CD0974"/>
    <w:rsid w:val="00CD154B"/>
    <w:rsid w:val="00CD1B06"/>
    <w:rsid w:val="00CD1DC6"/>
    <w:rsid w:val="00CD21B8"/>
    <w:rsid w:val="00CD2423"/>
    <w:rsid w:val="00CD27EB"/>
    <w:rsid w:val="00CD29AB"/>
    <w:rsid w:val="00CD2AA9"/>
    <w:rsid w:val="00CD2ACB"/>
    <w:rsid w:val="00CD2AE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D75"/>
    <w:rsid w:val="00CD582B"/>
    <w:rsid w:val="00CD5B98"/>
    <w:rsid w:val="00CD5C39"/>
    <w:rsid w:val="00CD5EC6"/>
    <w:rsid w:val="00CD608F"/>
    <w:rsid w:val="00CD62A2"/>
    <w:rsid w:val="00CD6352"/>
    <w:rsid w:val="00CD65D4"/>
    <w:rsid w:val="00CD6805"/>
    <w:rsid w:val="00CD6E6B"/>
    <w:rsid w:val="00CD6E8E"/>
    <w:rsid w:val="00CD798C"/>
    <w:rsid w:val="00CD7C49"/>
    <w:rsid w:val="00CE0070"/>
    <w:rsid w:val="00CE01A8"/>
    <w:rsid w:val="00CE0365"/>
    <w:rsid w:val="00CE04FC"/>
    <w:rsid w:val="00CE063A"/>
    <w:rsid w:val="00CE0F54"/>
    <w:rsid w:val="00CE1AF4"/>
    <w:rsid w:val="00CE1CC6"/>
    <w:rsid w:val="00CE207F"/>
    <w:rsid w:val="00CE26E1"/>
    <w:rsid w:val="00CE2B48"/>
    <w:rsid w:val="00CE2C32"/>
    <w:rsid w:val="00CE2CD0"/>
    <w:rsid w:val="00CE2E17"/>
    <w:rsid w:val="00CE2F75"/>
    <w:rsid w:val="00CE31BA"/>
    <w:rsid w:val="00CE322C"/>
    <w:rsid w:val="00CE3366"/>
    <w:rsid w:val="00CE3449"/>
    <w:rsid w:val="00CE382D"/>
    <w:rsid w:val="00CE40E7"/>
    <w:rsid w:val="00CE4310"/>
    <w:rsid w:val="00CE4B3B"/>
    <w:rsid w:val="00CE4B98"/>
    <w:rsid w:val="00CE4BA5"/>
    <w:rsid w:val="00CE4C7A"/>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EA6"/>
    <w:rsid w:val="00CE7274"/>
    <w:rsid w:val="00CE7304"/>
    <w:rsid w:val="00CE7371"/>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67"/>
    <w:rsid w:val="00CF46A2"/>
    <w:rsid w:val="00CF46F6"/>
    <w:rsid w:val="00CF483B"/>
    <w:rsid w:val="00CF4957"/>
    <w:rsid w:val="00CF49C1"/>
    <w:rsid w:val="00CF49E7"/>
    <w:rsid w:val="00CF4C75"/>
    <w:rsid w:val="00CF5323"/>
    <w:rsid w:val="00CF5BD3"/>
    <w:rsid w:val="00CF5C90"/>
    <w:rsid w:val="00CF5F8B"/>
    <w:rsid w:val="00CF61FF"/>
    <w:rsid w:val="00CF6333"/>
    <w:rsid w:val="00CF63E3"/>
    <w:rsid w:val="00CF6836"/>
    <w:rsid w:val="00CF69D5"/>
    <w:rsid w:val="00CF715D"/>
    <w:rsid w:val="00CF736D"/>
    <w:rsid w:val="00CF73E2"/>
    <w:rsid w:val="00CF77EA"/>
    <w:rsid w:val="00CF799B"/>
    <w:rsid w:val="00CF7ADF"/>
    <w:rsid w:val="00CF7D78"/>
    <w:rsid w:val="00D000AF"/>
    <w:rsid w:val="00D0016E"/>
    <w:rsid w:val="00D00212"/>
    <w:rsid w:val="00D002EC"/>
    <w:rsid w:val="00D00543"/>
    <w:rsid w:val="00D00776"/>
    <w:rsid w:val="00D0079A"/>
    <w:rsid w:val="00D0080C"/>
    <w:rsid w:val="00D0091A"/>
    <w:rsid w:val="00D009A0"/>
    <w:rsid w:val="00D00B6A"/>
    <w:rsid w:val="00D01060"/>
    <w:rsid w:val="00D01062"/>
    <w:rsid w:val="00D0106A"/>
    <w:rsid w:val="00D012A8"/>
    <w:rsid w:val="00D01371"/>
    <w:rsid w:val="00D01666"/>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DB6"/>
    <w:rsid w:val="00D0504A"/>
    <w:rsid w:val="00D053EA"/>
    <w:rsid w:val="00D0543C"/>
    <w:rsid w:val="00D05455"/>
    <w:rsid w:val="00D05718"/>
    <w:rsid w:val="00D0580F"/>
    <w:rsid w:val="00D05CDC"/>
    <w:rsid w:val="00D05D92"/>
    <w:rsid w:val="00D067EF"/>
    <w:rsid w:val="00D06DF4"/>
    <w:rsid w:val="00D06F91"/>
    <w:rsid w:val="00D07474"/>
    <w:rsid w:val="00D074D2"/>
    <w:rsid w:val="00D07780"/>
    <w:rsid w:val="00D07881"/>
    <w:rsid w:val="00D07B75"/>
    <w:rsid w:val="00D07C1D"/>
    <w:rsid w:val="00D07C9F"/>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6AF"/>
    <w:rsid w:val="00D12916"/>
    <w:rsid w:val="00D12A35"/>
    <w:rsid w:val="00D12BEF"/>
    <w:rsid w:val="00D12DA6"/>
    <w:rsid w:val="00D136A2"/>
    <w:rsid w:val="00D13847"/>
    <w:rsid w:val="00D13976"/>
    <w:rsid w:val="00D13A8E"/>
    <w:rsid w:val="00D13B45"/>
    <w:rsid w:val="00D13C64"/>
    <w:rsid w:val="00D140A1"/>
    <w:rsid w:val="00D1410C"/>
    <w:rsid w:val="00D142D6"/>
    <w:rsid w:val="00D14368"/>
    <w:rsid w:val="00D1452F"/>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DDC"/>
    <w:rsid w:val="00D16DEE"/>
    <w:rsid w:val="00D16E85"/>
    <w:rsid w:val="00D17798"/>
    <w:rsid w:val="00D1784C"/>
    <w:rsid w:val="00D17BB8"/>
    <w:rsid w:val="00D17BD7"/>
    <w:rsid w:val="00D17E84"/>
    <w:rsid w:val="00D201C6"/>
    <w:rsid w:val="00D201F1"/>
    <w:rsid w:val="00D2053D"/>
    <w:rsid w:val="00D20590"/>
    <w:rsid w:val="00D206AA"/>
    <w:rsid w:val="00D20726"/>
    <w:rsid w:val="00D20873"/>
    <w:rsid w:val="00D20A5B"/>
    <w:rsid w:val="00D2143E"/>
    <w:rsid w:val="00D2151B"/>
    <w:rsid w:val="00D21827"/>
    <w:rsid w:val="00D21F75"/>
    <w:rsid w:val="00D220BB"/>
    <w:rsid w:val="00D2243C"/>
    <w:rsid w:val="00D224A4"/>
    <w:rsid w:val="00D229C4"/>
    <w:rsid w:val="00D22B24"/>
    <w:rsid w:val="00D22C27"/>
    <w:rsid w:val="00D22D01"/>
    <w:rsid w:val="00D22D69"/>
    <w:rsid w:val="00D22D93"/>
    <w:rsid w:val="00D23065"/>
    <w:rsid w:val="00D231F3"/>
    <w:rsid w:val="00D23BD5"/>
    <w:rsid w:val="00D23BFD"/>
    <w:rsid w:val="00D23DD5"/>
    <w:rsid w:val="00D24223"/>
    <w:rsid w:val="00D24255"/>
    <w:rsid w:val="00D246CB"/>
    <w:rsid w:val="00D24B6A"/>
    <w:rsid w:val="00D2511D"/>
    <w:rsid w:val="00D2512B"/>
    <w:rsid w:val="00D25309"/>
    <w:rsid w:val="00D258AA"/>
    <w:rsid w:val="00D25C36"/>
    <w:rsid w:val="00D263C8"/>
    <w:rsid w:val="00D263CE"/>
    <w:rsid w:val="00D26408"/>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BCC"/>
    <w:rsid w:val="00D30CD9"/>
    <w:rsid w:val="00D30E5A"/>
    <w:rsid w:val="00D30ED8"/>
    <w:rsid w:val="00D30EEF"/>
    <w:rsid w:val="00D3123B"/>
    <w:rsid w:val="00D31FE2"/>
    <w:rsid w:val="00D320D2"/>
    <w:rsid w:val="00D322FD"/>
    <w:rsid w:val="00D32574"/>
    <w:rsid w:val="00D32592"/>
    <w:rsid w:val="00D326E7"/>
    <w:rsid w:val="00D328C7"/>
    <w:rsid w:val="00D32AFD"/>
    <w:rsid w:val="00D32CFE"/>
    <w:rsid w:val="00D33189"/>
    <w:rsid w:val="00D333BE"/>
    <w:rsid w:val="00D333F3"/>
    <w:rsid w:val="00D340AC"/>
    <w:rsid w:val="00D3430C"/>
    <w:rsid w:val="00D3439A"/>
    <w:rsid w:val="00D345E5"/>
    <w:rsid w:val="00D346FA"/>
    <w:rsid w:val="00D347A7"/>
    <w:rsid w:val="00D34818"/>
    <w:rsid w:val="00D34AAE"/>
    <w:rsid w:val="00D34DBC"/>
    <w:rsid w:val="00D356D7"/>
    <w:rsid w:val="00D3585F"/>
    <w:rsid w:val="00D359C9"/>
    <w:rsid w:val="00D35C7F"/>
    <w:rsid w:val="00D35D8A"/>
    <w:rsid w:val="00D360A5"/>
    <w:rsid w:val="00D360F1"/>
    <w:rsid w:val="00D362CF"/>
    <w:rsid w:val="00D366C0"/>
    <w:rsid w:val="00D36AE8"/>
    <w:rsid w:val="00D36F20"/>
    <w:rsid w:val="00D36FBB"/>
    <w:rsid w:val="00D370C1"/>
    <w:rsid w:val="00D37660"/>
    <w:rsid w:val="00D3790F"/>
    <w:rsid w:val="00D37D63"/>
    <w:rsid w:val="00D40170"/>
    <w:rsid w:val="00D401FA"/>
    <w:rsid w:val="00D4060F"/>
    <w:rsid w:val="00D40655"/>
    <w:rsid w:val="00D40790"/>
    <w:rsid w:val="00D40852"/>
    <w:rsid w:val="00D408B5"/>
    <w:rsid w:val="00D40A88"/>
    <w:rsid w:val="00D413E9"/>
    <w:rsid w:val="00D41462"/>
    <w:rsid w:val="00D4162A"/>
    <w:rsid w:val="00D416DE"/>
    <w:rsid w:val="00D41AF5"/>
    <w:rsid w:val="00D41CDD"/>
    <w:rsid w:val="00D41FC2"/>
    <w:rsid w:val="00D42190"/>
    <w:rsid w:val="00D424C0"/>
    <w:rsid w:val="00D424F3"/>
    <w:rsid w:val="00D425EB"/>
    <w:rsid w:val="00D429C6"/>
    <w:rsid w:val="00D42DF9"/>
    <w:rsid w:val="00D4316D"/>
    <w:rsid w:val="00D431D4"/>
    <w:rsid w:val="00D43248"/>
    <w:rsid w:val="00D432CB"/>
    <w:rsid w:val="00D436C3"/>
    <w:rsid w:val="00D4389D"/>
    <w:rsid w:val="00D43A1C"/>
    <w:rsid w:val="00D43A63"/>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EF6"/>
    <w:rsid w:val="00D46F02"/>
    <w:rsid w:val="00D46F9F"/>
    <w:rsid w:val="00D47531"/>
    <w:rsid w:val="00D47A2A"/>
    <w:rsid w:val="00D47A96"/>
    <w:rsid w:val="00D47AFD"/>
    <w:rsid w:val="00D47D1B"/>
    <w:rsid w:val="00D47FB8"/>
    <w:rsid w:val="00D5000D"/>
    <w:rsid w:val="00D5048C"/>
    <w:rsid w:val="00D506F7"/>
    <w:rsid w:val="00D509AF"/>
    <w:rsid w:val="00D50B4E"/>
    <w:rsid w:val="00D50C8F"/>
    <w:rsid w:val="00D50EAE"/>
    <w:rsid w:val="00D51422"/>
    <w:rsid w:val="00D51855"/>
    <w:rsid w:val="00D518E8"/>
    <w:rsid w:val="00D519AA"/>
    <w:rsid w:val="00D51F40"/>
    <w:rsid w:val="00D5203F"/>
    <w:rsid w:val="00D5204E"/>
    <w:rsid w:val="00D52260"/>
    <w:rsid w:val="00D5238A"/>
    <w:rsid w:val="00D52689"/>
    <w:rsid w:val="00D52C95"/>
    <w:rsid w:val="00D53342"/>
    <w:rsid w:val="00D533BA"/>
    <w:rsid w:val="00D5349F"/>
    <w:rsid w:val="00D53558"/>
    <w:rsid w:val="00D5357E"/>
    <w:rsid w:val="00D53800"/>
    <w:rsid w:val="00D53F42"/>
    <w:rsid w:val="00D53FAA"/>
    <w:rsid w:val="00D540FC"/>
    <w:rsid w:val="00D542BA"/>
    <w:rsid w:val="00D5439D"/>
    <w:rsid w:val="00D54457"/>
    <w:rsid w:val="00D5453A"/>
    <w:rsid w:val="00D545EE"/>
    <w:rsid w:val="00D54C31"/>
    <w:rsid w:val="00D54D75"/>
    <w:rsid w:val="00D54F44"/>
    <w:rsid w:val="00D54F95"/>
    <w:rsid w:val="00D55304"/>
    <w:rsid w:val="00D55A19"/>
    <w:rsid w:val="00D55A68"/>
    <w:rsid w:val="00D5600B"/>
    <w:rsid w:val="00D560CB"/>
    <w:rsid w:val="00D56330"/>
    <w:rsid w:val="00D56C2A"/>
    <w:rsid w:val="00D56C46"/>
    <w:rsid w:val="00D56DC9"/>
    <w:rsid w:val="00D56DFC"/>
    <w:rsid w:val="00D570C8"/>
    <w:rsid w:val="00D573A2"/>
    <w:rsid w:val="00D57A67"/>
    <w:rsid w:val="00D57D2D"/>
    <w:rsid w:val="00D600EF"/>
    <w:rsid w:val="00D60326"/>
    <w:rsid w:val="00D606E4"/>
    <w:rsid w:val="00D608AB"/>
    <w:rsid w:val="00D60B0C"/>
    <w:rsid w:val="00D60D24"/>
    <w:rsid w:val="00D60F3A"/>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50E"/>
    <w:rsid w:val="00D62530"/>
    <w:rsid w:val="00D626F6"/>
    <w:rsid w:val="00D62716"/>
    <w:rsid w:val="00D629AB"/>
    <w:rsid w:val="00D629BE"/>
    <w:rsid w:val="00D62B96"/>
    <w:rsid w:val="00D62C1F"/>
    <w:rsid w:val="00D62DD0"/>
    <w:rsid w:val="00D630DC"/>
    <w:rsid w:val="00D63546"/>
    <w:rsid w:val="00D643C3"/>
    <w:rsid w:val="00D64620"/>
    <w:rsid w:val="00D64787"/>
    <w:rsid w:val="00D6486C"/>
    <w:rsid w:val="00D64D46"/>
    <w:rsid w:val="00D64E9F"/>
    <w:rsid w:val="00D650AF"/>
    <w:rsid w:val="00D65337"/>
    <w:rsid w:val="00D6553F"/>
    <w:rsid w:val="00D656FF"/>
    <w:rsid w:val="00D65900"/>
    <w:rsid w:val="00D6590D"/>
    <w:rsid w:val="00D65AEC"/>
    <w:rsid w:val="00D66875"/>
    <w:rsid w:val="00D6692B"/>
    <w:rsid w:val="00D66C9E"/>
    <w:rsid w:val="00D66F3E"/>
    <w:rsid w:val="00D670CF"/>
    <w:rsid w:val="00D6711F"/>
    <w:rsid w:val="00D67183"/>
    <w:rsid w:val="00D674D9"/>
    <w:rsid w:val="00D67AC3"/>
    <w:rsid w:val="00D67C3D"/>
    <w:rsid w:val="00D67E30"/>
    <w:rsid w:val="00D67F47"/>
    <w:rsid w:val="00D7053D"/>
    <w:rsid w:val="00D70B15"/>
    <w:rsid w:val="00D7136C"/>
    <w:rsid w:val="00D71438"/>
    <w:rsid w:val="00D71859"/>
    <w:rsid w:val="00D718CA"/>
    <w:rsid w:val="00D71E0E"/>
    <w:rsid w:val="00D71F85"/>
    <w:rsid w:val="00D71FAF"/>
    <w:rsid w:val="00D7207F"/>
    <w:rsid w:val="00D72871"/>
    <w:rsid w:val="00D7293B"/>
    <w:rsid w:val="00D72A1C"/>
    <w:rsid w:val="00D72C9F"/>
    <w:rsid w:val="00D72E11"/>
    <w:rsid w:val="00D732A9"/>
    <w:rsid w:val="00D732D8"/>
    <w:rsid w:val="00D734BD"/>
    <w:rsid w:val="00D73736"/>
    <w:rsid w:val="00D7386D"/>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8D2"/>
    <w:rsid w:val="00D76ABD"/>
    <w:rsid w:val="00D76ACE"/>
    <w:rsid w:val="00D76B6C"/>
    <w:rsid w:val="00D76F83"/>
    <w:rsid w:val="00D774C0"/>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A43"/>
    <w:rsid w:val="00D82C32"/>
    <w:rsid w:val="00D82D13"/>
    <w:rsid w:val="00D82D74"/>
    <w:rsid w:val="00D830C4"/>
    <w:rsid w:val="00D8317F"/>
    <w:rsid w:val="00D8319C"/>
    <w:rsid w:val="00D831E3"/>
    <w:rsid w:val="00D8363D"/>
    <w:rsid w:val="00D836DB"/>
    <w:rsid w:val="00D83711"/>
    <w:rsid w:val="00D8398A"/>
    <w:rsid w:val="00D839A1"/>
    <w:rsid w:val="00D83B2B"/>
    <w:rsid w:val="00D83D76"/>
    <w:rsid w:val="00D83E78"/>
    <w:rsid w:val="00D83FBC"/>
    <w:rsid w:val="00D84419"/>
    <w:rsid w:val="00D84895"/>
    <w:rsid w:val="00D84A2C"/>
    <w:rsid w:val="00D84EC6"/>
    <w:rsid w:val="00D853B1"/>
    <w:rsid w:val="00D85715"/>
    <w:rsid w:val="00D857DE"/>
    <w:rsid w:val="00D858B4"/>
    <w:rsid w:val="00D85B3E"/>
    <w:rsid w:val="00D85CB8"/>
    <w:rsid w:val="00D86177"/>
    <w:rsid w:val="00D861EA"/>
    <w:rsid w:val="00D86283"/>
    <w:rsid w:val="00D86925"/>
    <w:rsid w:val="00D869F6"/>
    <w:rsid w:val="00D86BB0"/>
    <w:rsid w:val="00D86DA8"/>
    <w:rsid w:val="00D8708A"/>
    <w:rsid w:val="00D870DF"/>
    <w:rsid w:val="00D87106"/>
    <w:rsid w:val="00D877E6"/>
    <w:rsid w:val="00D8790D"/>
    <w:rsid w:val="00D87ACA"/>
    <w:rsid w:val="00D87AD3"/>
    <w:rsid w:val="00D87B37"/>
    <w:rsid w:val="00D87BF6"/>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8A3"/>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E1"/>
    <w:rsid w:val="00D93DF9"/>
    <w:rsid w:val="00D9404C"/>
    <w:rsid w:val="00D940E2"/>
    <w:rsid w:val="00D94328"/>
    <w:rsid w:val="00D94381"/>
    <w:rsid w:val="00D944C8"/>
    <w:rsid w:val="00D94A98"/>
    <w:rsid w:val="00D94D2A"/>
    <w:rsid w:val="00D95171"/>
    <w:rsid w:val="00D9574E"/>
    <w:rsid w:val="00D9585A"/>
    <w:rsid w:val="00D95890"/>
    <w:rsid w:val="00D96AA5"/>
    <w:rsid w:val="00D96B58"/>
    <w:rsid w:val="00D96D3B"/>
    <w:rsid w:val="00D97493"/>
    <w:rsid w:val="00D97503"/>
    <w:rsid w:val="00D97589"/>
    <w:rsid w:val="00D97631"/>
    <w:rsid w:val="00D9793F"/>
    <w:rsid w:val="00DA043F"/>
    <w:rsid w:val="00DA046F"/>
    <w:rsid w:val="00DA0500"/>
    <w:rsid w:val="00DA058C"/>
    <w:rsid w:val="00DA05E9"/>
    <w:rsid w:val="00DA0A56"/>
    <w:rsid w:val="00DA0BC8"/>
    <w:rsid w:val="00DA0C42"/>
    <w:rsid w:val="00DA11A4"/>
    <w:rsid w:val="00DA13C5"/>
    <w:rsid w:val="00DA15BA"/>
    <w:rsid w:val="00DA191C"/>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E3D"/>
    <w:rsid w:val="00DA3E9A"/>
    <w:rsid w:val="00DA3EB7"/>
    <w:rsid w:val="00DA3FB2"/>
    <w:rsid w:val="00DA4135"/>
    <w:rsid w:val="00DA4191"/>
    <w:rsid w:val="00DA4362"/>
    <w:rsid w:val="00DA4687"/>
    <w:rsid w:val="00DA4C53"/>
    <w:rsid w:val="00DA4E82"/>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CBD"/>
    <w:rsid w:val="00DB1E5F"/>
    <w:rsid w:val="00DB1F3A"/>
    <w:rsid w:val="00DB21DD"/>
    <w:rsid w:val="00DB2217"/>
    <w:rsid w:val="00DB23E7"/>
    <w:rsid w:val="00DB2585"/>
    <w:rsid w:val="00DB2C86"/>
    <w:rsid w:val="00DB2E46"/>
    <w:rsid w:val="00DB2EDF"/>
    <w:rsid w:val="00DB3231"/>
    <w:rsid w:val="00DB323A"/>
    <w:rsid w:val="00DB33BA"/>
    <w:rsid w:val="00DB33C3"/>
    <w:rsid w:val="00DB3DAC"/>
    <w:rsid w:val="00DB46C1"/>
    <w:rsid w:val="00DB5051"/>
    <w:rsid w:val="00DB587D"/>
    <w:rsid w:val="00DB5BB9"/>
    <w:rsid w:val="00DB5D55"/>
    <w:rsid w:val="00DB5D9C"/>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31"/>
    <w:rsid w:val="00DC021E"/>
    <w:rsid w:val="00DC0252"/>
    <w:rsid w:val="00DC0682"/>
    <w:rsid w:val="00DC06C5"/>
    <w:rsid w:val="00DC093A"/>
    <w:rsid w:val="00DC0C10"/>
    <w:rsid w:val="00DC0CF3"/>
    <w:rsid w:val="00DC0DFC"/>
    <w:rsid w:val="00DC10CD"/>
    <w:rsid w:val="00DC12A6"/>
    <w:rsid w:val="00DC1C0B"/>
    <w:rsid w:val="00DC1EBA"/>
    <w:rsid w:val="00DC1F25"/>
    <w:rsid w:val="00DC21A9"/>
    <w:rsid w:val="00DC23E9"/>
    <w:rsid w:val="00DC25F3"/>
    <w:rsid w:val="00DC2770"/>
    <w:rsid w:val="00DC3098"/>
    <w:rsid w:val="00DC313A"/>
    <w:rsid w:val="00DC356E"/>
    <w:rsid w:val="00DC3985"/>
    <w:rsid w:val="00DC39C2"/>
    <w:rsid w:val="00DC3D28"/>
    <w:rsid w:val="00DC4314"/>
    <w:rsid w:val="00DC431F"/>
    <w:rsid w:val="00DC4651"/>
    <w:rsid w:val="00DC4D42"/>
    <w:rsid w:val="00DC4F30"/>
    <w:rsid w:val="00DC4F35"/>
    <w:rsid w:val="00DC5283"/>
    <w:rsid w:val="00DC5414"/>
    <w:rsid w:val="00DC58C7"/>
    <w:rsid w:val="00DC5C9C"/>
    <w:rsid w:val="00DC5C9F"/>
    <w:rsid w:val="00DC5DFC"/>
    <w:rsid w:val="00DC6054"/>
    <w:rsid w:val="00DC6206"/>
    <w:rsid w:val="00DC63AC"/>
    <w:rsid w:val="00DC64D7"/>
    <w:rsid w:val="00DC6587"/>
    <w:rsid w:val="00DC66B1"/>
    <w:rsid w:val="00DC6737"/>
    <w:rsid w:val="00DC6C51"/>
    <w:rsid w:val="00DC72A9"/>
    <w:rsid w:val="00DC7937"/>
    <w:rsid w:val="00DC7E2B"/>
    <w:rsid w:val="00DC7E91"/>
    <w:rsid w:val="00DC7F8B"/>
    <w:rsid w:val="00DC7FCA"/>
    <w:rsid w:val="00DD00A9"/>
    <w:rsid w:val="00DD097F"/>
    <w:rsid w:val="00DD0C9B"/>
    <w:rsid w:val="00DD0CC8"/>
    <w:rsid w:val="00DD0D24"/>
    <w:rsid w:val="00DD1187"/>
    <w:rsid w:val="00DD1474"/>
    <w:rsid w:val="00DD14C9"/>
    <w:rsid w:val="00DD15AF"/>
    <w:rsid w:val="00DD1782"/>
    <w:rsid w:val="00DD17E5"/>
    <w:rsid w:val="00DD181D"/>
    <w:rsid w:val="00DD19C6"/>
    <w:rsid w:val="00DD2076"/>
    <w:rsid w:val="00DD23EB"/>
    <w:rsid w:val="00DD2C14"/>
    <w:rsid w:val="00DD2CE2"/>
    <w:rsid w:val="00DD2CEE"/>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BF"/>
    <w:rsid w:val="00DD58BA"/>
    <w:rsid w:val="00DD5B3F"/>
    <w:rsid w:val="00DD5CA8"/>
    <w:rsid w:val="00DD5CAF"/>
    <w:rsid w:val="00DD5D51"/>
    <w:rsid w:val="00DD63B8"/>
    <w:rsid w:val="00DD63C8"/>
    <w:rsid w:val="00DD6603"/>
    <w:rsid w:val="00DD67D3"/>
    <w:rsid w:val="00DD6B04"/>
    <w:rsid w:val="00DD6E50"/>
    <w:rsid w:val="00DD6FBF"/>
    <w:rsid w:val="00DD7346"/>
    <w:rsid w:val="00DD7368"/>
    <w:rsid w:val="00DD739B"/>
    <w:rsid w:val="00DD73FA"/>
    <w:rsid w:val="00DD7435"/>
    <w:rsid w:val="00DD78B2"/>
    <w:rsid w:val="00DD79C5"/>
    <w:rsid w:val="00DD7C76"/>
    <w:rsid w:val="00DD7EE4"/>
    <w:rsid w:val="00DE01F5"/>
    <w:rsid w:val="00DE040F"/>
    <w:rsid w:val="00DE0806"/>
    <w:rsid w:val="00DE0908"/>
    <w:rsid w:val="00DE090C"/>
    <w:rsid w:val="00DE0CDE"/>
    <w:rsid w:val="00DE115B"/>
    <w:rsid w:val="00DE1830"/>
    <w:rsid w:val="00DE1B0A"/>
    <w:rsid w:val="00DE1C42"/>
    <w:rsid w:val="00DE1E05"/>
    <w:rsid w:val="00DE2014"/>
    <w:rsid w:val="00DE23C0"/>
    <w:rsid w:val="00DE251E"/>
    <w:rsid w:val="00DE267C"/>
    <w:rsid w:val="00DE2DFC"/>
    <w:rsid w:val="00DE2E54"/>
    <w:rsid w:val="00DE30B8"/>
    <w:rsid w:val="00DE30F1"/>
    <w:rsid w:val="00DE314D"/>
    <w:rsid w:val="00DE334A"/>
    <w:rsid w:val="00DE3747"/>
    <w:rsid w:val="00DE3787"/>
    <w:rsid w:val="00DE386A"/>
    <w:rsid w:val="00DE396B"/>
    <w:rsid w:val="00DE3CBD"/>
    <w:rsid w:val="00DE408D"/>
    <w:rsid w:val="00DE41B1"/>
    <w:rsid w:val="00DE4412"/>
    <w:rsid w:val="00DE4799"/>
    <w:rsid w:val="00DE49E3"/>
    <w:rsid w:val="00DE514C"/>
    <w:rsid w:val="00DE5398"/>
    <w:rsid w:val="00DE564E"/>
    <w:rsid w:val="00DE58D7"/>
    <w:rsid w:val="00DE5AE2"/>
    <w:rsid w:val="00DE5D41"/>
    <w:rsid w:val="00DE5D83"/>
    <w:rsid w:val="00DE61A8"/>
    <w:rsid w:val="00DE6433"/>
    <w:rsid w:val="00DE6EC8"/>
    <w:rsid w:val="00DE7127"/>
    <w:rsid w:val="00DE7243"/>
    <w:rsid w:val="00DE7445"/>
    <w:rsid w:val="00DF009C"/>
    <w:rsid w:val="00DF02B3"/>
    <w:rsid w:val="00DF064F"/>
    <w:rsid w:val="00DF0FBE"/>
    <w:rsid w:val="00DF1021"/>
    <w:rsid w:val="00DF10CC"/>
    <w:rsid w:val="00DF112C"/>
    <w:rsid w:val="00DF1221"/>
    <w:rsid w:val="00DF1370"/>
    <w:rsid w:val="00DF147C"/>
    <w:rsid w:val="00DF15F4"/>
    <w:rsid w:val="00DF1600"/>
    <w:rsid w:val="00DF1A48"/>
    <w:rsid w:val="00DF1B5B"/>
    <w:rsid w:val="00DF1C0F"/>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B2B"/>
    <w:rsid w:val="00DF4CD6"/>
    <w:rsid w:val="00DF4EDC"/>
    <w:rsid w:val="00DF5280"/>
    <w:rsid w:val="00DF5374"/>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621"/>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A67"/>
    <w:rsid w:val="00E03C48"/>
    <w:rsid w:val="00E03EAB"/>
    <w:rsid w:val="00E03FCA"/>
    <w:rsid w:val="00E04156"/>
    <w:rsid w:val="00E0439E"/>
    <w:rsid w:val="00E043AC"/>
    <w:rsid w:val="00E0440E"/>
    <w:rsid w:val="00E044F3"/>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24D8"/>
    <w:rsid w:val="00E12575"/>
    <w:rsid w:val="00E125D5"/>
    <w:rsid w:val="00E1265F"/>
    <w:rsid w:val="00E12AD7"/>
    <w:rsid w:val="00E12B52"/>
    <w:rsid w:val="00E12B80"/>
    <w:rsid w:val="00E12C2F"/>
    <w:rsid w:val="00E12D47"/>
    <w:rsid w:val="00E12E2B"/>
    <w:rsid w:val="00E12EEA"/>
    <w:rsid w:val="00E131AD"/>
    <w:rsid w:val="00E13500"/>
    <w:rsid w:val="00E13960"/>
    <w:rsid w:val="00E13D0C"/>
    <w:rsid w:val="00E140C4"/>
    <w:rsid w:val="00E14303"/>
    <w:rsid w:val="00E14366"/>
    <w:rsid w:val="00E14798"/>
    <w:rsid w:val="00E147F3"/>
    <w:rsid w:val="00E14A50"/>
    <w:rsid w:val="00E14BB0"/>
    <w:rsid w:val="00E15799"/>
    <w:rsid w:val="00E1583F"/>
    <w:rsid w:val="00E15BC8"/>
    <w:rsid w:val="00E15CF9"/>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A1F"/>
    <w:rsid w:val="00E20BC2"/>
    <w:rsid w:val="00E20DFF"/>
    <w:rsid w:val="00E20F7D"/>
    <w:rsid w:val="00E21048"/>
    <w:rsid w:val="00E210AD"/>
    <w:rsid w:val="00E210EC"/>
    <w:rsid w:val="00E21182"/>
    <w:rsid w:val="00E2183E"/>
    <w:rsid w:val="00E21D8F"/>
    <w:rsid w:val="00E220E2"/>
    <w:rsid w:val="00E22231"/>
    <w:rsid w:val="00E2232D"/>
    <w:rsid w:val="00E226A6"/>
    <w:rsid w:val="00E22A18"/>
    <w:rsid w:val="00E22B3E"/>
    <w:rsid w:val="00E22C05"/>
    <w:rsid w:val="00E22D26"/>
    <w:rsid w:val="00E23149"/>
    <w:rsid w:val="00E2335D"/>
    <w:rsid w:val="00E23525"/>
    <w:rsid w:val="00E236E9"/>
    <w:rsid w:val="00E23866"/>
    <w:rsid w:val="00E23A5B"/>
    <w:rsid w:val="00E23B15"/>
    <w:rsid w:val="00E23F17"/>
    <w:rsid w:val="00E24001"/>
    <w:rsid w:val="00E24064"/>
    <w:rsid w:val="00E24256"/>
    <w:rsid w:val="00E24489"/>
    <w:rsid w:val="00E24590"/>
    <w:rsid w:val="00E24610"/>
    <w:rsid w:val="00E2488A"/>
    <w:rsid w:val="00E24B28"/>
    <w:rsid w:val="00E24F1B"/>
    <w:rsid w:val="00E24FC5"/>
    <w:rsid w:val="00E24FD7"/>
    <w:rsid w:val="00E25293"/>
    <w:rsid w:val="00E25351"/>
    <w:rsid w:val="00E2566F"/>
    <w:rsid w:val="00E2587C"/>
    <w:rsid w:val="00E25926"/>
    <w:rsid w:val="00E25A28"/>
    <w:rsid w:val="00E25E6E"/>
    <w:rsid w:val="00E262A9"/>
    <w:rsid w:val="00E2645D"/>
    <w:rsid w:val="00E26548"/>
    <w:rsid w:val="00E26990"/>
    <w:rsid w:val="00E26A97"/>
    <w:rsid w:val="00E26B07"/>
    <w:rsid w:val="00E26B79"/>
    <w:rsid w:val="00E26B9F"/>
    <w:rsid w:val="00E26D95"/>
    <w:rsid w:val="00E26E52"/>
    <w:rsid w:val="00E271C3"/>
    <w:rsid w:val="00E273A8"/>
    <w:rsid w:val="00E2741D"/>
    <w:rsid w:val="00E27994"/>
    <w:rsid w:val="00E27E47"/>
    <w:rsid w:val="00E27E7C"/>
    <w:rsid w:val="00E304CE"/>
    <w:rsid w:val="00E30556"/>
    <w:rsid w:val="00E3076B"/>
    <w:rsid w:val="00E30A5F"/>
    <w:rsid w:val="00E3169B"/>
    <w:rsid w:val="00E318F9"/>
    <w:rsid w:val="00E31948"/>
    <w:rsid w:val="00E31AE1"/>
    <w:rsid w:val="00E31B0E"/>
    <w:rsid w:val="00E31D23"/>
    <w:rsid w:val="00E32292"/>
    <w:rsid w:val="00E323C9"/>
    <w:rsid w:val="00E32AFB"/>
    <w:rsid w:val="00E33305"/>
    <w:rsid w:val="00E335A6"/>
    <w:rsid w:val="00E3393E"/>
    <w:rsid w:val="00E33B0E"/>
    <w:rsid w:val="00E33EA1"/>
    <w:rsid w:val="00E33F3F"/>
    <w:rsid w:val="00E34054"/>
    <w:rsid w:val="00E3465E"/>
    <w:rsid w:val="00E346AA"/>
    <w:rsid w:val="00E34788"/>
    <w:rsid w:val="00E34B0A"/>
    <w:rsid w:val="00E34BAA"/>
    <w:rsid w:val="00E34E18"/>
    <w:rsid w:val="00E35269"/>
    <w:rsid w:val="00E35621"/>
    <w:rsid w:val="00E356E3"/>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D17"/>
    <w:rsid w:val="00E4108A"/>
    <w:rsid w:val="00E4141B"/>
    <w:rsid w:val="00E41577"/>
    <w:rsid w:val="00E4168A"/>
    <w:rsid w:val="00E4169E"/>
    <w:rsid w:val="00E416B8"/>
    <w:rsid w:val="00E418DF"/>
    <w:rsid w:val="00E41DFD"/>
    <w:rsid w:val="00E41FB0"/>
    <w:rsid w:val="00E427CE"/>
    <w:rsid w:val="00E42A63"/>
    <w:rsid w:val="00E42AAB"/>
    <w:rsid w:val="00E42C39"/>
    <w:rsid w:val="00E4322A"/>
    <w:rsid w:val="00E43540"/>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8E9"/>
    <w:rsid w:val="00E46E69"/>
    <w:rsid w:val="00E46EA7"/>
    <w:rsid w:val="00E46FB0"/>
    <w:rsid w:val="00E474F8"/>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604"/>
    <w:rsid w:val="00E526F7"/>
    <w:rsid w:val="00E532E2"/>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60227"/>
    <w:rsid w:val="00E60299"/>
    <w:rsid w:val="00E60423"/>
    <w:rsid w:val="00E608A5"/>
    <w:rsid w:val="00E60A02"/>
    <w:rsid w:val="00E60A61"/>
    <w:rsid w:val="00E60BC2"/>
    <w:rsid w:val="00E60CC3"/>
    <w:rsid w:val="00E60F58"/>
    <w:rsid w:val="00E610E0"/>
    <w:rsid w:val="00E614B0"/>
    <w:rsid w:val="00E617A5"/>
    <w:rsid w:val="00E62330"/>
    <w:rsid w:val="00E62542"/>
    <w:rsid w:val="00E6272C"/>
    <w:rsid w:val="00E628C1"/>
    <w:rsid w:val="00E62C25"/>
    <w:rsid w:val="00E62ED7"/>
    <w:rsid w:val="00E6305F"/>
    <w:rsid w:val="00E63352"/>
    <w:rsid w:val="00E633A8"/>
    <w:rsid w:val="00E634FF"/>
    <w:rsid w:val="00E636BA"/>
    <w:rsid w:val="00E63C05"/>
    <w:rsid w:val="00E643B7"/>
    <w:rsid w:val="00E645E1"/>
    <w:rsid w:val="00E64727"/>
    <w:rsid w:val="00E6473A"/>
    <w:rsid w:val="00E6499B"/>
    <w:rsid w:val="00E64AC4"/>
    <w:rsid w:val="00E64B7B"/>
    <w:rsid w:val="00E65412"/>
    <w:rsid w:val="00E65461"/>
    <w:rsid w:val="00E65651"/>
    <w:rsid w:val="00E658C6"/>
    <w:rsid w:val="00E65C84"/>
    <w:rsid w:val="00E66150"/>
    <w:rsid w:val="00E66340"/>
    <w:rsid w:val="00E666F4"/>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649"/>
    <w:rsid w:val="00E736E9"/>
    <w:rsid w:val="00E740A0"/>
    <w:rsid w:val="00E74108"/>
    <w:rsid w:val="00E741C0"/>
    <w:rsid w:val="00E742F6"/>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BD"/>
    <w:rsid w:val="00E84896"/>
    <w:rsid w:val="00E8489B"/>
    <w:rsid w:val="00E8498C"/>
    <w:rsid w:val="00E84D29"/>
    <w:rsid w:val="00E84F6E"/>
    <w:rsid w:val="00E84FB5"/>
    <w:rsid w:val="00E85192"/>
    <w:rsid w:val="00E8567D"/>
    <w:rsid w:val="00E85EBB"/>
    <w:rsid w:val="00E861EF"/>
    <w:rsid w:val="00E8623A"/>
    <w:rsid w:val="00E868AC"/>
    <w:rsid w:val="00E86A3B"/>
    <w:rsid w:val="00E86A8A"/>
    <w:rsid w:val="00E8718C"/>
    <w:rsid w:val="00E872D4"/>
    <w:rsid w:val="00E87562"/>
    <w:rsid w:val="00E8767F"/>
    <w:rsid w:val="00E876FB"/>
    <w:rsid w:val="00E877A0"/>
    <w:rsid w:val="00E87CEC"/>
    <w:rsid w:val="00E87DC7"/>
    <w:rsid w:val="00E9025C"/>
    <w:rsid w:val="00E902B5"/>
    <w:rsid w:val="00E903BE"/>
    <w:rsid w:val="00E90588"/>
    <w:rsid w:val="00E90C2E"/>
    <w:rsid w:val="00E90DA9"/>
    <w:rsid w:val="00E90DB5"/>
    <w:rsid w:val="00E90FBD"/>
    <w:rsid w:val="00E91004"/>
    <w:rsid w:val="00E913D1"/>
    <w:rsid w:val="00E91DDA"/>
    <w:rsid w:val="00E91E1D"/>
    <w:rsid w:val="00E920A3"/>
    <w:rsid w:val="00E922D7"/>
    <w:rsid w:val="00E92768"/>
    <w:rsid w:val="00E92D95"/>
    <w:rsid w:val="00E93056"/>
    <w:rsid w:val="00E9310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717"/>
    <w:rsid w:val="00E95AF9"/>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225E"/>
    <w:rsid w:val="00EA2270"/>
    <w:rsid w:val="00EA2273"/>
    <w:rsid w:val="00EA236F"/>
    <w:rsid w:val="00EA26C6"/>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2E7"/>
    <w:rsid w:val="00EA4734"/>
    <w:rsid w:val="00EA4847"/>
    <w:rsid w:val="00EA489F"/>
    <w:rsid w:val="00EA497A"/>
    <w:rsid w:val="00EA4C41"/>
    <w:rsid w:val="00EA4F05"/>
    <w:rsid w:val="00EA5219"/>
    <w:rsid w:val="00EA52A6"/>
    <w:rsid w:val="00EA5534"/>
    <w:rsid w:val="00EA59AC"/>
    <w:rsid w:val="00EA5B16"/>
    <w:rsid w:val="00EA5D05"/>
    <w:rsid w:val="00EA5F4E"/>
    <w:rsid w:val="00EA637A"/>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2B7"/>
    <w:rsid w:val="00EB2711"/>
    <w:rsid w:val="00EB3153"/>
    <w:rsid w:val="00EB3287"/>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A"/>
    <w:rsid w:val="00EB59DA"/>
    <w:rsid w:val="00EB5ABD"/>
    <w:rsid w:val="00EB5B91"/>
    <w:rsid w:val="00EB5D14"/>
    <w:rsid w:val="00EB5E67"/>
    <w:rsid w:val="00EB5F35"/>
    <w:rsid w:val="00EB617E"/>
    <w:rsid w:val="00EB655A"/>
    <w:rsid w:val="00EB6748"/>
    <w:rsid w:val="00EB67BD"/>
    <w:rsid w:val="00EB68ED"/>
    <w:rsid w:val="00EB724B"/>
    <w:rsid w:val="00EB7500"/>
    <w:rsid w:val="00EB7674"/>
    <w:rsid w:val="00EB7F15"/>
    <w:rsid w:val="00EC012B"/>
    <w:rsid w:val="00EC02DA"/>
    <w:rsid w:val="00EC0358"/>
    <w:rsid w:val="00EC0D4F"/>
    <w:rsid w:val="00EC0D54"/>
    <w:rsid w:val="00EC0DCA"/>
    <w:rsid w:val="00EC0F35"/>
    <w:rsid w:val="00EC0FFA"/>
    <w:rsid w:val="00EC1443"/>
    <w:rsid w:val="00EC14A9"/>
    <w:rsid w:val="00EC16FB"/>
    <w:rsid w:val="00EC17E7"/>
    <w:rsid w:val="00EC1885"/>
    <w:rsid w:val="00EC1BDE"/>
    <w:rsid w:val="00EC1D40"/>
    <w:rsid w:val="00EC1EE9"/>
    <w:rsid w:val="00EC21F2"/>
    <w:rsid w:val="00EC24BB"/>
    <w:rsid w:val="00EC26DA"/>
    <w:rsid w:val="00EC29C3"/>
    <w:rsid w:val="00EC29FE"/>
    <w:rsid w:val="00EC2FAE"/>
    <w:rsid w:val="00EC34DA"/>
    <w:rsid w:val="00EC3610"/>
    <w:rsid w:val="00EC37BD"/>
    <w:rsid w:val="00EC387B"/>
    <w:rsid w:val="00EC3E6F"/>
    <w:rsid w:val="00EC3E8E"/>
    <w:rsid w:val="00EC42A3"/>
    <w:rsid w:val="00EC450A"/>
    <w:rsid w:val="00EC457D"/>
    <w:rsid w:val="00EC4590"/>
    <w:rsid w:val="00EC4592"/>
    <w:rsid w:val="00EC462C"/>
    <w:rsid w:val="00EC46C4"/>
    <w:rsid w:val="00EC4ACA"/>
    <w:rsid w:val="00EC4B1A"/>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FA4"/>
    <w:rsid w:val="00EC7024"/>
    <w:rsid w:val="00EC7268"/>
    <w:rsid w:val="00EC72BB"/>
    <w:rsid w:val="00EC753D"/>
    <w:rsid w:val="00EC76C1"/>
    <w:rsid w:val="00EC7BFA"/>
    <w:rsid w:val="00EC7C8D"/>
    <w:rsid w:val="00EC7DF9"/>
    <w:rsid w:val="00EC7EEA"/>
    <w:rsid w:val="00ED00E5"/>
    <w:rsid w:val="00ED0243"/>
    <w:rsid w:val="00ED038C"/>
    <w:rsid w:val="00ED055D"/>
    <w:rsid w:val="00ED05C1"/>
    <w:rsid w:val="00ED061C"/>
    <w:rsid w:val="00ED0CF5"/>
    <w:rsid w:val="00ED0D81"/>
    <w:rsid w:val="00ED1475"/>
    <w:rsid w:val="00ED15B2"/>
    <w:rsid w:val="00ED183D"/>
    <w:rsid w:val="00ED1874"/>
    <w:rsid w:val="00ED20A0"/>
    <w:rsid w:val="00ED20AF"/>
    <w:rsid w:val="00ED231D"/>
    <w:rsid w:val="00ED23DA"/>
    <w:rsid w:val="00ED2685"/>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5A"/>
    <w:rsid w:val="00ED5834"/>
    <w:rsid w:val="00ED5ADD"/>
    <w:rsid w:val="00ED5C1E"/>
    <w:rsid w:val="00ED5CDB"/>
    <w:rsid w:val="00ED6BE1"/>
    <w:rsid w:val="00ED6F95"/>
    <w:rsid w:val="00ED7450"/>
    <w:rsid w:val="00ED74E5"/>
    <w:rsid w:val="00ED7757"/>
    <w:rsid w:val="00ED79C8"/>
    <w:rsid w:val="00ED7C0F"/>
    <w:rsid w:val="00ED7E0D"/>
    <w:rsid w:val="00ED7F0D"/>
    <w:rsid w:val="00ED7F28"/>
    <w:rsid w:val="00EE01CD"/>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EA0"/>
    <w:rsid w:val="00EE34EF"/>
    <w:rsid w:val="00EE37D2"/>
    <w:rsid w:val="00EE3D15"/>
    <w:rsid w:val="00EE423C"/>
    <w:rsid w:val="00EE441C"/>
    <w:rsid w:val="00EE4B22"/>
    <w:rsid w:val="00EE55C7"/>
    <w:rsid w:val="00EE5FC9"/>
    <w:rsid w:val="00EE5FF2"/>
    <w:rsid w:val="00EE602B"/>
    <w:rsid w:val="00EE6179"/>
    <w:rsid w:val="00EE64B1"/>
    <w:rsid w:val="00EE6646"/>
    <w:rsid w:val="00EE67DF"/>
    <w:rsid w:val="00EE6AA3"/>
    <w:rsid w:val="00EE6B13"/>
    <w:rsid w:val="00EE6C8D"/>
    <w:rsid w:val="00EE6D80"/>
    <w:rsid w:val="00EE6FF2"/>
    <w:rsid w:val="00EE7029"/>
    <w:rsid w:val="00EE7CBF"/>
    <w:rsid w:val="00EE7E67"/>
    <w:rsid w:val="00EE7EF5"/>
    <w:rsid w:val="00EF0029"/>
    <w:rsid w:val="00EF0E4B"/>
    <w:rsid w:val="00EF11BA"/>
    <w:rsid w:val="00EF1293"/>
    <w:rsid w:val="00EF1315"/>
    <w:rsid w:val="00EF131B"/>
    <w:rsid w:val="00EF1340"/>
    <w:rsid w:val="00EF1480"/>
    <w:rsid w:val="00EF14C8"/>
    <w:rsid w:val="00EF15F9"/>
    <w:rsid w:val="00EF171F"/>
    <w:rsid w:val="00EF17FC"/>
    <w:rsid w:val="00EF1907"/>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D89"/>
    <w:rsid w:val="00EF4F4E"/>
    <w:rsid w:val="00EF5020"/>
    <w:rsid w:val="00EF5359"/>
    <w:rsid w:val="00EF5572"/>
    <w:rsid w:val="00EF5884"/>
    <w:rsid w:val="00EF5921"/>
    <w:rsid w:val="00EF5F2C"/>
    <w:rsid w:val="00EF634C"/>
    <w:rsid w:val="00EF6581"/>
    <w:rsid w:val="00EF65CA"/>
    <w:rsid w:val="00EF65D5"/>
    <w:rsid w:val="00EF6961"/>
    <w:rsid w:val="00EF6C55"/>
    <w:rsid w:val="00EF6D11"/>
    <w:rsid w:val="00EF6EF2"/>
    <w:rsid w:val="00EF7094"/>
    <w:rsid w:val="00EF72E9"/>
    <w:rsid w:val="00EF7361"/>
    <w:rsid w:val="00EF73EC"/>
    <w:rsid w:val="00EF7690"/>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770"/>
    <w:rsid w:val="00F06A04"/>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BF7"/>
    <w:rsid w:val="00F11F45"/>
    <w:rsid w:val="00F1203B"/>
    <w:rsid w:val="00F12155"/>
    <w:rsid w:val="00F122C7"/>
    <w:rsid w:val="00F124B8"/>
    <w:rsid w:val="00F124D4"/>
    <w:rsid w:val="00F12558"/>
    <w:rsid w:val="00F126AD"/>
    <w:rsid w:val="00F12992"/>
    <w:rsid w:val="00F12B75"/>
    <w:rsid w:val="00F12DB0"/>
    <w:rsid w:val="00F131BA"/>
    <w:rsid w:val="00F133CE"/>
    <w:rsid w:val="00F1365A"/>
    <w:rsid w:val="00F13815"/>
    <w:rsid w:val="00F13A0B"/>
    <w:rsid w:val="00F13C4D"/>
    <w:rsid w:val="00F1403E"/>
    <w:rsid w:val="00F140E4"/>
    <w:rsid w:val="00F14242"/>
    <w:rsid w:val="00F14494"/>
    <w:rsid w:val="00F14538"/>
    <w:rsid w:val="00F14796"/>
    <w:rsid w:val="00F149B7"/>
    <w:rsid w:val="00F14A03"/>
    <w:rsid w:val="00F14D66"/>
    <w:rsid w:val="00F14FD2"/>
    <w:rsid w:val="00F15639"/>
    <w:rsid w:val="00F158B7"/>
    <w:rsid w:val="00F1595F"/>
    <w:rsid w:val="00F15B44"/>
    <w:rsid w:val="00F15B58"/>
    <w:rsid w:val="00F15BB3"/>
    <w:rsid w:val="00F16126"/>
    <w:rsid w:val="00F1626B"/>
    <w:rsid w:val="00F163CF"/>
    <w:rsid w:val="00F163DF"/>
    <w:rsid w:val="00F16456"/>
    <w:rsid w:val="00F16660"/>
    <w:rsid w:val="00F16BCC"/>
    <w:rsid w:val="00F16C3D"/>
    <w:rsid w:val="00F17063"/>
    <w:rsid w:val="00F17094"/>
    <w:rsid w:val="00F173AE"/>
    <w:rsid w:val="00F1740D"/>
    <w:rsid w:val="00F1746D"/>
    <w:rsid w:val="00F177DF"/>
    <w:rsid w:val="00F17D33"/>
    <w:rsid w:val="00F200DF"/>
    <w:rsid w:val="00F20DCD"/>
    <w:rsid w:val="00F20E04"/>
    <w:rsid w:val="00F21219"/>
    <w:rsid w:val="00F213F7"/>
    <w:rsid w:val="00F2148C"/>
    <w:rsid w:val="00F2160B"/>
    <w:rsid w:val="00F21672"/>
    <w:rsid w:val="00F21BC5"/>
    <w:rsid w:val="00F21BE0"/>
    <w:rsid w:val="00F222F3"/>
    <w:rsid w:val="00F22B72"/>
    <w:rsid w:val="00F22D32"/>
    <w:rsid w:val="00F22D84"/>
    <w:rsid w:val="00F231ED"/>
    <w:rsid w:val="00F23E76"/>
    <w:rsid w:val="00F24862"/>
    <w:rsid w:val="00F24983"/>
    <w:rsid w:val="00F249A3"/>
    <w:rsid w:val="00F24A59"/>
    <w:rsid w:val="00F24BC4"/>
    <w:rsid w:val="00F24C5D"/>
    <w:rsid w:val="00F24D3F"/>
    <w:rsid w:val="00F252A1"/>
    <w:rsid w:val="00F25377"/>
    <w:rsid w:val="00F25422"/>
    <w:rsid w:val="00F25B1D"/>
    <w:rsid w:val="00F25BD3"/>
    <w:rsid w:val="00F26212"/>
    <w:rsid w:val="00F2661C"/>
    <w:rsid w:val="00F26631"/>
    <w:rsid w:val="00F267F8"/>
    <w:rsid w:val="00F26966"/>
    <w:rsid w:val="00F26C2E"/>
    <w:rsid w:val="00F26DDD"/>
    <w:rsid w:val="00F2701A"/>
    <w:rsid w:val="00F27460"/>
    <w:rsid w:val="00F279F3"/>
    <w:rsid w:val="00F279F4"/>
    <w:rsid w:val="00F27A1E"/>
    <w:rsid w:val="00F27A24"/>
    <w:rsid w:val="00F27A6D"/>
    <w:rsid w:val="00F27D0C"/>
    <w:rsid w:val="00F27D18"/>
    <w:rsid w:val="00F27D75"/>
    <w:rsid w:val="00F27FC5"/>
    <w:rsid w:val="00F301E3"/>
    <w:rsid w:val="00F302C7"/>
    <w:rsid w:val="00F30347"/>
    <w:rsid w:val="00F309B5"/>
    <w:rsid w:val="00F30FD0"/>
    <w:rsid w:val="00F310E4"/>
    <w:rsid w:val="00F31280"/>
    <w:rsid w:val="00F312CF"/>
    <w:rsid w:val="00F31619"/>
    <w:rsid w:val="00F317E4"/>
    <w:rsid w:val="00F31816"/>
    <w:rsid w:val="00F3190C"/>
    <w:rsid w:val="00F31E8E"/>
    <w:rsid w:val="00F31F5F"/>
    <w:rsid w:val="00F32086"/>
    <w:rsid w:val="00F32E33"/>
    <w:rsid w:val="00F32EF5"/>
    <w:rsid w:val="00F32F77"/>
    <w:rsid w:val="00F33011"/>
    <w:rsid w:val="00F33156"/>
    <w:rsid w:val="00F334DA"/>
    <w:rsid w:val="00F3359F"/>
    <w:rsid w:val="00F33659"/>
    <w:rsid w:val="00F33C27"/>
    <w:rsid w:val="00F33C2B"/>
    <w:rsid w:val="00F33C2D"/>
    <w:rsid w:val="00F33FF2"/>
    <w:rsid w:val="00F34118"/>
    <w:rsid w:val="00F3412C"/>
    <w:rsid w:val="00F34335"/>
    <w:rsid w:val="00F3436D"/>
    <w:rsid w:val="00F344C9"/>
    <w:rsid w:val="00F34709"/>
    <w:rsid w:val="00F34735"/>
    <w:rsid w:val="00F34814"/>
    <w:rsid w:val="00F34D17"/>
    <w:rsid w:val="00F34ECB"/>
    <w:rsid w:val="00F357E5"/>
    <w:rsid w:val="00F35924"/>
    <w:rsid w:val="00F35B0C"/>
    <w:rsid w:val="00F3616A"/>
    <w:rsid w:val="00F369B1"/>
    <w:rsid w:val="00F36AC2"/>
    <w:rsid w:val="00F36C6F"/>
    <w:rsid w:val="00F371D3"/>
    <w:rsid w:val="00F3721A"/>
    <w:rsid w:val="00F372B4"/>
    <w:rsid w:val="00F3753A"/>
    <w:rsid w:val="00F37605"/>
    <w:rsid w:val="00F377CA"/>
    <w:rsid w:val="00F378F2"/>
    <w:rsid w:val="00F379F3"/>
    <w:rsid w:val="00F37FC9"/>
    <w:rsid w:val="00F4018B"/>
    <w:rsid w:val="00F401DC"/>
    <w:rsid w:val="00F404F4"/>
    <w:rsid w:val="00F40565"/>
    <w:rsid w:val="00F405FC"/>
    <w:rsid w:val="00F407C9"/>
    <w:rsid w:val="00F408BE"/>
    <w:rsid w:val="00F411BA"/>
    <w:rsid w:val="00F41EB4"/>
    <w:rsid w:val="00F41FC9"/>
    <w:rsid w:val="00F42203"/>
    <w:rsid w:val="00F4228F"/>
    <w:rsid w:val="00F4276A"/>
    <w:rsid w:val="00F42991"/>
    <w:rsid w:val="00F429AD"/>
    <w:rsid w:val="00F42C13"/>
    <w:rsid w:val="00F42D34"/>
    <w:rsid w:val="00F42D5E"/>
    <w:rsid w:val="00F42DBC"/>
    <w:rsid w:val="00F42E47"/>
    <w:rsid w:val="00F4343E"/>
    <w:rsid w:val="00F4358E"/>
    <w:rsid w:val="00F43632"/>
    <w:rsid w:val="00F43710"/>
    <w:rsid w:val="00F43904"/>
    <w:rsid w:val="00F4391F"/>
    <w:rsid w:val="00F43A42"/>
    <w:rsid w:val="00F43DAA"/>
    <w:rsid w:val="00F442EA"/>
    <w:rsid w:val="00F44B13"/>
    <w:rsid w:val="00F44B42"/>
    <w:rsid w:val="00F44DCD"/>
    <w:rsid w:val="00F45203"/>
    <w:rsid w:val="00F45482"/>
    <w:rsid w:val="00F45771"/>
    <w:rsid w:val="00F459F2"/>
    <w:rsid w:val="00F45E33"/>
    <w:rsid w:val="00F4639D"/>
    <w:rsid w:val="00F46760"/>
    <w:rsid w:val="00F469A7"/>
    <w:rsid w:val="00F47230"/>
    <w:rsid w:val="00F475E0"/>
    <w:rsid w:val="00F479C3"/>
    <w:rsid w:val="00F47B67"/>
    <w:rsid w:val="00F50250"/>
    <w:rsid w:val="00F506AF"/>
    <w:rsid w:val="00F508F1"/>
    <w:rsid w:val="00F509A8"/>
    <w:rsid w:val="00F50DA5"/>
    <w:rsid w:val="00F51942"/>
    <w:rsid w:val="00F51ABE"/>
    <w:rsid w:val="00F522EA"/>
    <w:rsid w:val="00F5269A"/>
    <w:rsid w:val="00F52AD7"/>
    <w:rsid w:val="00F52C78"/>
    <w:rsid w:val="00F52E04"/>
    <w:rsid w:val="00F530A4"/>
    <w:rsid w:val="00F531D7"/>
    <w:rsid w:val="00F53217"/>
    <w:rsid w:val="00F5341D"/>
    <w:rsid w:val="00F53470"/>
    <w:rsid w:val="00F5356A"/>
    <w:rsid w:val="00F537EC"/>
    <w:rsid w:val="00F53B09"/>
    <w:rsid w:val="00F53DF5"/>
    <w:rsid w:val="00F53FC9"/>
    <w:rsid w:val="00F541F7"/>
    <w:rsid w:val="00F542E3"/>
    <w:rsid w:val="00F54493"/>
    <w:rsid w:val="00F548A3"/>
    <w:rsid w:val="00F551CF"/>
    <w:rsid w:val="00F553B9"/>
    <w:rsid w:val="00F55719"/>
    <w:rsid w:val="00F55C39"/>
    <w:rsid w:val="00F568A0"/>
    <w:rsid w:val="00F56A5D"/>
    <w:rsid w:val="00F56F00"/>
    <w:rsid w:val="00F571E3"/>
    <w:rsid w:val="00F57360"/>
    <w:rsid w:val="00F573FB"/>
    <w:rsid w:val="00F574CB"/>
    <w:rsid w:val="00F57572"/>
    <w:rsid w:val="00F576F1"/>
    <w:rsid w:val="00F5788D"/>
    <w:rsid w:val="00F57949"/>
    <w:rsid w:val="00F579D4"/>
    <w:rsid w:val="00F57D98"/>
    <w:rsid w:val="00F57F1E"/>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FA"/>
    <w:rsid w:val="00F640B9"/>
    <w:rsid w:val="00F640F8"/>
    <w:rsid w:val="00F6419E"/>
    <w:rsid w:val="00F6431D"/>
    <w:rsid w:val="00F6434A"/>
    <w:rsid w:val="00F643E5"/>
    <w:rsid w:val="00F64447"/>
    <w:rsid w:val="00F64BEF"/>
    <w:rsid w:val="00F64CC3"/>
    <w:rsid w:val="00F6534C"/>
    <w:rsid w:val="00F654B3"/>
    <w:rsid w:val="00F656F2"/>
    <w:rsid w:val="00F65778"/>
    <w:rsid w:val="00F6593E"/>
    <w:rsid w:val="00F65AE3"/>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1019"/>
    <w:rsid w:val="00F7132C"/>
    <w:rsid w:val="00F71440"/>
    <w:rsid w:val="00F7188D"/>
    <w:rsid w:val="00F7198D"/>
    <w:rsid w:val="00F71F05"/>
    <w:rsid w:val="00F71F86"/>
    <w:rsid w:val="00F71FC1"/>
    <w:rsid w:val="00F720D2"/>
    <w:rsid w:val="00F724DF"/>
    <w:rsid w:val="00F727B0"/>
    <w:rsid w:val="00F728D6"/>
    <w:rsid w:val="00F72A65"/>
    <w:rsid w:val="00F73054"/>
    <w:rsid w:val="00F73105"/>
    <w:rsid w:val="00F7313D"/>
    <w:rsid w:val="00F731C2"/>
    <w:rsid w:val="00F732BB"/>
    <w:rsid w:val="00F735CC"/>
    <w:rsid w:val="00F739A2"/>
    <w:rsid w:val="00F73A0D"/>
    <w:rsid w:val="00F73A98"/>
    <w:rsid w:val="00F73ADB"/>
    <w:rsid w:val="00F73D9F"/>
    <w:rsid w:val="00F741EB"/>
    <w:rsid w:val="00F7435F"/>
    <w:rsid w:val="00F745A6"/>
    <w:rsid w:val="00F7466C"/>
    <w:rsid w:val="00F746B0"/>
    <w:rsid w:val="00F74A92"/>
    <w:rsid w:val="00F750E8"/>
    <w:rsid w:val="00F75145"/>
    <w:rsid w:val="00F7534C"/>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571"/>
    <w:rsid w:val="00F77AAD"/>
    <w:rsid w:val="00F77CB0"/>
    <w:rsid w:val="00F77EB3"/>
    <w:rsid w:val="00F80801"/>
    <w:rsid w:val="00F80D67"/>
    <w:rsid w:val="00F80F15"/>
    <w:rsid w:val="00F80FC4"/>
    <w:rsid w:val="00F8160A"/>
    <w:rsid w:val="00F81B39"/>
    <w:rsid w:val="00F81DFC"/>
    <w:rsid w:val="00F81EA8"/>
    <w:rsid w:val="00F81F22"/>
    <w:rsid w:val="00F820F0"/>
    <w:rsid w:val="00F82117"/>
    <w:rsid w:val="00F82377"/>
    <w:rsid w:val="00F823C3"/>
    <w:rsid w:val="00F82583"/>
    <w:rsid w:val="00F8259B"/>
    <w:rsid w:val="00F82624"/>
    <w:rsid w:val="00F828E8"/>
    <w:rsid w:val="00F82C33"/>
    <w:rsid w:val="00F82CA6"/>
    <w:rsid w:val="00F82DC0"/>
    <w:rsid w:val="00F82E89"/>
    <w:rsid w:val="00F8312A"/>
    <w:rsid w:val="00F83774"/>
    <w:rsid w:val="00F837D6"/>
    <w:rsid w:val="00F8410D"/>
    <w:rsid w:val="00F84268"/>
    <w:rsid w:val="00F847A7"/>
    <w:rsid w:val="00F84969"/>
    <w:rsid w:val="00F84A24"/>
    <w:rsid w:val="00F84DF2"/>
    <w:rsid w:val="00F84F57"/>
    <w:rsid w:val="00F8507C"/>
    <w:rsid w:val="00F850DE"/>
    <w:rsid w:val="00F85147"/>
    <w:rsid w:val="00F855BE"/>
    <w:rsid w:val="00F8573B"/>
    <w:rsid w:val="00F8595E"/>
    <w:rsid w:val="00F85BD3"/>
    <w:rsid w:val="00F85D34"/>
    <w:rsid w:val="00F85F49"/>
    <w:rsid w:val="00F85FDC"/>
    <w:rsid w:val="00F86100"/>
    <w:rsid w:val="00F86187"/>
    <w:rsid w:val="00F86204"/>
    <w:rsid w:val="00F86299"/>
    <w:rsid w:val="00F86451"/>
    <w:rsid w:val="00F86512"/>
    <w:rsid w:val="00F869F1"/>
    <w:rsid w:val="00F86BDD"/>
    <w:rsid w:val="00F86F0B"/>
    <w:rsid w:val="00F8725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33"/>
    <w:rsid w:val="00F92086"/>
    <w:rsid w:val="00F92159"/>
    <w:rsid w:val="00F921AD"/>
    <w:rsid w:val="00F9257F"/>
    <w:rsid w:val="00F92692"/>
    <w:rsid w:val="00F9290A"/>
    <w:rsid w:val="00F92EEB"/>
    <w:rsid w:val="00F933B5"/>
    <w:rsid w:val="00F935AA"/>
    <w:rsid w:val="00F93740"/>
    <w:rsid w:val="00F93961"/>
    <w:rsid w:val="00F93BA6"/>
    <w:rsid w:val="00F941EB"/>
    <w:rsid w:val="00F94469"/>
    <w:rsid w:val="00F945DA"/>
    <w:rsid w:val="00F945F1"/>
    <w:rsid w:val="00F948AA"/>
    <w:rsid w:val="00F94A73"/>
    <w:rsid w:val="00F94EBA"/>
    <w:rsid w:val="00F954C7"/>
    <w:rsid w:val="00F956D1"/>
    <w:rsid w:val="00F956FE"/>
    <w:rsid w:val="00F9578B"/>
    <w:rsid w:val="00F95994"/>
    <w:rsid w:val="00F95A3D"/>
    <w:rsid w:val="00F95BC4"/>
    <w:rsid w:val="00F95CF3"/>
    <w:rsid w:val="00F95F80"/>
    <w:rsid w:val="00F960C6"/>
    <w:rsid w:val="00F96483"/>
    <w:rsid w:val="00F96E88"/>
    <w:rsid w:val="00F9701D"/>
    <w:rsid w:val="00F973DD"/>
    <w:rsid w:val="00F976DA"/>
    <w:rsid w:val="00F978A3"/>
    <w:rsid w:val="00F97CAC"/>
    <w:rsid w:val="00F97DB1"/>
    <w:rsid w:val="00F97DBF"/>
    <w:rsid w:val="00F97E80"/>
    <w:rsid w:val="00FA01DC"/>
    <w:rsid w:val="00FA01F8"/>
    <w:rsid w:val="00FA0425"/>
    <w:rsid w:val="00FA098F"/>
    <w:rsid w:val="00FA126D"/>
    <w:rsid w:val="00FA13E1"/>
    <w:rsid w:val="00FA15E1"/>
    <w:rsid w:val="00FA1899"/>
    <w:rsid w:val="00FA18AE"/>
    <w:rsid w:val="00FA191D"/>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780"/>
    <w:rsid w:val="00FA3F94"/>
    <w:rsid w:val="00FA429A"/>
    <w:rsid w:val="00FA43A4"/>
    <w:rsid w:val="00FA43AE"/>
    <w:rsid w:val="00FA4B81"/>
    <w:rsid w:val="00FA5203"/>
    <w:rsid w:val="00FA5915"/>
    <w:rsid w:val="00FA5BEB"/>
    <w:rsid w:val="00FA5F69"/>
    <w:rsid w:val="00FA60BF"/>
    <w:rsid w:val="00FA6226"/>
    <w:rsid w:val="00FA63F8"/>
    <w:rsid w:val="00FA64F8"/>
    <w:rsid w:val="00FA6ADD"/>
    <w:rsid w:val="00FA6AF6"/>
    <w:rsid w:val="00FA6AFC"/>
    <w:rsid w:val="00FA70AF"/>
    <w:rsid w:val="00FA7216"/>
    <w:rsid w:val="00FA7472"/>
    <w:rsid w:val="00FA7AFD"/>
    <w:rsid w:val="00FA7E42"/>
    <w:rsid w:val="00FB05E2"/>
    <w:rsid w:val="00FB0C9D"/>
    <w:rsid w:val="00FB116F"/>
    <w:rsid w:val="00FB130E"/>
    <w:rsid w:val="00FB1312"/>
    <w:rsid w:val="00FB146B"/>
    <w:rsid w:val="00FB1790"/>
    <w:rsid w:val="00FB1C47"/>
    <w:rsid w:val="00FB1DBC"/>
    <w:rsid w:val="00FB1E82"/>
    <w:rsid w:val="00FB222B"/>
    <w:rsid w:val="00FB25EE"/>
    <w:rsid w:val="00FB2C1B"/>
    <w:rsid w:val="00FB2FA6"/>
    <w:rsid w:val="00FB2FD6"/>
    <w:rsid w:val="00FB3002"/>
    <w:rsid w:val="00FB3170"/>
    <w:rsid w:val="00FB3738"/>
    <w:rsid w:val="00FB38C8"/>
    <w:rsid w:val="00FB42B2"/>
    <w:rsid w:val="00FB460A"/>
    <w:rsid w:val="00FB49CF"/>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C6"/>
    <w:rsid w:val="00FB6B0A"/>
    <w:rsid w:val="00FB6DB9"/>
    <w:rsid w:val="00FB71E4"/>
    <w:rsid w:val="00FB76CD"/>
    <w:rsid w:val="00FB7894"/>
    <w:rsid w:val="00FB79D0"/>
    <w:rsid w:val="00FB79FE"/>
    <w:rsid w:val="00FB7D63"/>
    <w:rsid w:val="00FB7F3C"/>
    <w:rsid w:val="00FB7F7C"/>
    <w:rsid w:val="00FC000E"/>
    <w:rsid w:val="00FC0801"/>
    <w:rsid w:val="00FC1213"/>
    <w:rsid w:val="00FC13B4"/>
    <w:rsid w:val="00FC18D0"/>
    <w:rsid w:val="00FC1B61"/>
    <w:rsid w:val="00FC1C71"/>
    <w:rsid w:val="00FC1D34"/>
    <w:rsid w:val="00FC1EB7"/>
    <w:rsid w:val="00FC2034"/>
    <w:rsid w:val="00FC20FC"/>
    <w:rsid w:val="00FC24FD"/>
    <w:rsid w:val="00FC2512"/>
    <w:rsid w:val="00FC2563"/>
    <w:rsid w:val="00FC2610"/>
    <w:rsid w:val="00FC268A"/>
    <w:rsid w:val="00FC272D"/>
    <w:rsid w:val="00FC27E5"/>
    <w:rsid w:val="00FC2B9A"/>
    <w:rsid w:val="00FC2CCA"/>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3DC"/>
    <w:rsid w:val="00FC5518"/>
    <w:rsid w:val="00FC5640"/>
    <w:rsid w:val="00FC58F1"/>
    <w:rsid w:val="00FC5A14"/>
    <w:rsid w:val="00FC5CC3"/>
    <w:rsid w:val="00FC5D3B"/>
    <w:rsid w:val="00FC5DEB"/>
    <w:rsid w:val="00FC624F"/>
    <w:rsid w:val="00FC6746"/>
    <w:rsid w:val="00FC69FB"/>
    <w:rsid w:val="00FC6A18"/>
    <w:rsid w:val="00FC6DDA"/>
    <w:rsid w:val="00FC7126"/>
    <w:rsid w:val="00FC73DF"/>
    <w:rsid w:val="00FC78F2"/>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958"/>
    <w:rsid w:val="00FD29C5"/>
    <w:rsid w:val="00FD2C66"/>
    <w:rsid w:val="00FD2CA8"/>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50C6"/>
    <w:rsid w:val="00FD52DD"/>
    <w:rsid w:val="00FD56C4"/>
    <w:rsid w:val="00FD583E"/>
    <w:rsid w:val="00FD5EF7"/>
    <w:rsid w:val="00FD606D"/>
    <w:rsid w:val="00FD623E"/>
    <w:rsid w:val="00FD62CC"/>
    <w:rsid w:val="00FD64AE"/>
    <w:rsid w:val="00FD6561"/>
    <w:rsid w:val="00FD681A"/>
    <w:rsid w:val="00FD68D9"/>
    <w:rsid w:val="00FD698E"/>
    <w:rsid w:val="00FD69AB"/>
    <w:rsid w:val="00FD71BA"/>
    <w:rsid w:val="00FD729C"/>
    <w:rsid w:val="00FD74BE"/>
    <w:rsid w:val="00FD797B"/>
    <w:rsid w:val="00FD7AD1"/>
    <w:rsid w:val="00FE007F"/>
    <w:rsid w:val="00FE03C8"/>
    <w:rsid w:val="00FE084C"/>
    <w:rsid w:val="00FE09E9"/>
    <w:rsid w:val="00FE0C50"/>
    <w:rsid w:val="00FE0CB1"/>
    <w:rsid w:val="00FE0D8A"/>
    <w:rsid w:val="00FE0DEC"/>
    <w:rsid w:val="00FE16DC"/>
    <w:rsid w:val="00FE1B4F"/>
    <w:rsid w:val="00FE1B65"/>
    <w:rsid w:val="00FE1E6F"/>
    <w:rsid w:val="00FE21B3"/>
    <w:rsid w:val="00FE22F3"/>
    <w:rsid w:val="00FE24C8"/>
    <w:rsid w:val="00FE255D"/>
    <w:rsid w:val="00FE26D6"/>
    <w:rsid w:val="00FE296F"/>
    <w:rsid w:val="00FE2C33"/>
    <w:rsid w:val="00FE2F2F"/>
    <w:rsid w:val="00FE3033"/>
    <w:rsid w:val="00FE30C3"/>
    <w:rsid w:val="00FE3775"/>
    <w:rsid w:val="00FE3877"/>
    <w:rsid w:val="00FE3921"/>
    <w:rsid w:val="00FE398A"/>
    <w:rsid w:val="00FE3ACD"/>
    <w:rsid w:val="00FE3D0B"/>
    <w:rsid w:val="00FE4141"/>
    <w:rsid w:val="00FE4282"/>
    <w:rsid w:val="00FE44FE"/>
    <w:rsid w:val="00FE4904"/>
    <w:rsid w:val="00FE50CB"/>
    <w:rsid w:val="00FE5540"/>
    <w:rsid w:val="00FE5765"/>
    <w:rsid w:val="00FE58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37B"/>
    <w:rsid w:val="00FF37D2"/>
    <w:rsid w:val="00FF3C72"/>
    <w:rsid w:val="00FF41B6"/>
    <w:rsid w:val="00FF42BF"/>
    <w:rsid w:val="00FF44AB"/>
    <w:rsid w:val="00FF4594"/>
    <w:rsid w:val="00FF47DB"/>
    <w:rsid w:val="00FF4BFD"/>
    <w:rsid w:val="00FF4F97"/>
    <w:rsid w:val="00FF50F1"/>
    <w:rsid w:val="00FF5408"/>
    <w:rsid w:val="00FF5690"/>
    <w:rsid w:val="00FF5784"/>
    <w:rsid w:val="00FF5815"/>
    <w:rsid w:val="00FF5827"/>
    <w:rsid w:val="00FF5A23"/>
    <w:rsid w:val="00FF5C92"/>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62850" fill="f" fillcolor="white" stroke="f">
      <v:fill color="white" on="f"/>
      <v:stroke on="f"/>
      <o:colormru v:ext="edit" colors="#eaeaea,#ddd,silver,#969696,#b2b2b2,#f8f8f8,gray,#4d4d4d"/>
      <o:colormenu v:ext="edit" fillcolor="none [3213]" strokecolor="none [3213]" extrusioncolor="none"/>
    </o:shapedefaults>
    <o:shapelayout v:ext="edit">
      <o:idmap v:ext="edit" data="1,2,3,133,347,430"/>
      <o:rules v:ext="edit">
        <o:r id="V:Rule4" type="callout" idref="#_x0000_s440539"/>
        <o:r id="V:Rule5" type="connector" idref="#_x0000_s440390"/>
        <o:r id="V:Rule6" type="connector" idref="#_x0000_s440388"/>
        <o:r id="V:Rule7" type="connector" idref="#_x0000_s440389"/>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image" Target="media/image7.wmf"/><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w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4.gif"/><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212</TotalTime>
  <Pages>2</Pages>
  <Words>152</Words>
  <Characters>869</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1019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Secretary</cp:lastModifiedBy>
  <cp:revision>23</cp:revision>
  <cp:lastPrinted>2013-08-21T21:44:00Z</cp:lastPrinted>
  <dcterms:created xsi:type="dcterms:W3CDTF">2013-08-16T22:25:00Z</dcterms:created>
  <dcterms:modified xsi:type="dcterms:W3CDTF">2013-08-22T20:19:00Z</dcterms:modified>
</cp:coreProperties>
</file>