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3C069B">
      <w:r>
        <w:rPr>
          <w:noProof/>
        </w:rPr>
        <w:pict>
          <v:shapetype id="_x0000_t202" coordsize="21600,21600" o:spt="202" path="m,l,21600r21600,l21600,xe">
            <v:stroke joinstyle="miter"/>
            <v:path gradientshapeok="t" o:connecttype="rect"/>
          </v:shapetype>
          <v:shape id="_x0000_s1028" type="#_x0000_t202" style="position:absolute;margin-left:-13.6pt;margin-top:-22.5pt;width:567.35pt;height:46.95pt;z-index:251642880" strokeweight="4.5pt">
            <v:fill opacity="0" color2="#a5a5a5" o:opacity2="55050f" rotate="t" focusposition=".5,.5" focussize="" focus="100%" type="gradientRadial"/>
            <v:textbox style="mso-next-textbox:#_x0000_s1028" inset=",0,,0">
              <w:txbxContent>
                <w:p w:rsidR="00560E02" w:rsidRPr="007A69C9" w:rsidRDefault="00B971B6"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Third</w:t>
                  </w:r>
                  <w:r w:rsidR="00AA4D38">
                    <w:rPr>
                      <w:rFonts w:ascii="Matura MT Script Capitals" w:hAnsi="Matura MT Script Capitals" w:cs="Castellar"/>
                      <w:bCs/>
                      <w:color w:val="000000"/>
                      <w:kern w:val="32"/>
                      <w:sz w:val="36"/>
                      <w:szCs w:val="36"/>
                    </w:rPr>
                    <w:t xml:space="preserve"> Sunday of Ordinary Time</w:t>
                  </w:r>
                </w:p>
                <w:p w:rsidR="008635F7" w:rsidRPr="007A69C9" w:rsidRDefault="00D57B99"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January </w:t>
                  </w:r>
                  <w:r w:rsidR="00B971B6">
                    <w:rPr>
                      <w:rFonts w:ascii="Matura MT Script Capitals" w:hAnsi="Matura MT Script Capitals" w:cs="Castellar"/>
                      <w:bCs/>
                      <w:color w:val="000000"/>
                      <w:kern w:val="32"/>
                      <w:sz w:val="36"/>
                      <w:szCs w:val="36"/>
                    </w:rPr>
                    <w:t>22</w:t>
                  </w:r>
                  <w:r w:rsidR="005D20A7" w:rsidRPr="007A69C9">
                    <w:rPr>
                      <w:rFonts w:ascii="Matura MT Script Capitals" w:hAnsi="Matura MT Script Capitals" w:cs="Castellar"/>
                      <w:bCs/>
                      <w:color w:val="000000"/>
                      <w:kern w:val="32"/>
                      <w:sz w:val="36"/>
                      <w:szCs w:val="36"/>
                    </w:rPr>
                    <w:t xml:space="preserve">, </w:t>
                  </w:r>
                  <w:r>
                    <w:rPr>
                      <w:rFonts w:ascii="Matura MT Script Capitals" w:hAnsi="Matura MT Script Capitals" w:cs="Castellar"/>
                      <w:bCs/>
                      <w:color w:val="000000"/>
                      <w:kern w:val="32"/>
                      <w:sz w:val="36"/>
                      <w:szCs w:val="36"/>
                    </w:rPr>
                    <w:t>2017</w:t>
                  </w:r>
                </w:p>
                <w:p w:rsidR="008635F7" w:rsidRDefault="008635F7" w:rsidP="004825C5">
                  <w:pPr>
                    <w:jc w:val="center"/>
                  </w:pPr>
                </w:p>
              </w:txbxContent>
            </v:textbox>
          </v:shape>
        </w:pict>
      </w:r>
    </w:p>
    <w:p w:rsidR="00DD5741" w:rsidRDefault="00DD5741"/>
    <w:p w:rsidR="00F37813" w:rsidRDefault="003C069B">
      <w:r w:rsidRPr="003C069B">
        <w:rPr>
          <w:noProof/>
          <w:sz w:val="8"/>
          <w:szCs w:val="8"/>
          <w:lang w:val="es-MX" w:eastAsia="zh-TW"/>
        </w:rPr>
        <w:pict>
          <v:shape id="_x0000_s356225" type="#_x0000_t202" style="position:absolute;margin-left:-13.6pt;margin-top:3.9pt;width:262.55pt;height:21pt;z-index:251650048;mso-width-relative:margin;mso-height-relative:margin" fillcolor="#eeece1">
            <v:textbox style="mso-next-textbox:#_x0000_s356225">
              <w:txbxContent>
                <w:p w:rsidR="00872ED4" w:rsidRPr="005D20A7" w:rsidRDefault="00872ED4"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D60953" w:rsidRDefault="00D60953"/>
    <w:p w:rsidR="006510CB" w:rsidRPr="005D20A7" w:rsidRDefault="006510CB">
      <w:pPr>
        <w:rPr>
          <w:sz w:val="16"/>
          <w:szCs w:val="16"/>
        </w:rPr>
      </w:pPr>
    </w:p>
    <w:tbl>
      <w:tblPr>
        <w:tblW w:w="5620" w:type="dxa"/>
        <w:tblInd w:w="-252" w:type="dxa"/>
        <w:tblLayout w:type="fixed"/>
        <w:tblLook w:val="04A0"/>
      </w:tblPr>
      <w:tblGrid>
        <w:gridCol w:w="678"/>
        <w:gridCol w:w="859"/>
        <w:gridCol w:w="1073"/>
        <w:gridCol w:w="2658"/>
        <w:gridCol w:w="352"/>
      </w:tblGrid>
      <w:tr w:rsidR="00D57B99" w:rsidRPr="000351D7" w:rsidTr="00450C9A">
        <w:trPr>
          <w:gridAfter w:val="1"/>
          <w:wAfter w:w="352" w:type="dxa"/>
          <w:trHeight w:val="212"/>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57B99" w:rsidRPr="00177B66" w:rsidRDefault="00D57B9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9"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D57B99" w:rsidRPr="00177B66" w:rsidRDefault="00DE43B6" w:rsidP="00AA4D38">
            <w:pPr>
              <w:rPr>
                <w:rFonts w:ascii="Calibri" w:eastAsia="Times New Roman" w:hAnsi="Calibri"/>
                <w:b/>
                <w:color w:val="000000"/>
                <w:sz w:val="20"/>
                <w:szCs w:val="20"/>
              </w:rPr>
            </w:pPr>
            <w:r>
              <w:rPr>
                <w:rFonts w:ascii="Calibri" w:eastAsia="Times New Roman" w:hAnsi="Calibri"/>
                <w:b/>
                <w:color w:val="000000"/>
                <w:sz w:val="20"/>
                <w:szCs w:val="20"/>
              </w:rPr>
              <w:t xml:space="preserve">Jan </w:t>
            </w:r>
            <w:r w:rsidR="00B971B6">
              <w:rPr>
                <w:rFonts w:ascii="Calibri" w:eastAsia="Times New Roman" w:hAnsi="Calibri"/>
                <w:b/>
                <w:color w:val="000000"/>
                <w:sz w:val="20"/>
                <w:szCs w:val="20"/>
              </w:rPr>
              <w:t>21</w:t>
            </w:r>
          </w:p>
        </w:tc>
        <w:tc>
          <w:tcPr>
            <w:tcW w:w="1073"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D57B99" w:rsidRPr="00CA58F6" w:rsidRDefault="00D57B99"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4D41" w:rsidRDefault="00843370" w:rsidP="008106C4">
            <w:pPr>
              <w:rPr>
                <w:rFonts w:ascii="Calibri" w:eastAsia="Times New Roman" w:hAnsi="Calibri"/>
                <w:color w:val="000000"/>
                <w:sz w:val="20"/>
                <w:szCs w:val="20"/>
              </w:rPr>
            </w:pPr>
            <w:r>
              <w:rPr>
                <w:noProof/>
                <w:lang w:eastAsia="zh-TW"/>
              </w:rPr>
              <w:pict>
                <v:shape id="_x0000_s912741" type="#_x0000_t202" style="position:absolute;margin-left:159.95pt;margin-top:3.3pt;width:263.25pt;height:133.5pt;z-index:252167168;mso-position-horizontal-relative:text;mso-position-vertical-relative:text;mso-width-relative:margin;mso-height-relative:margin">
                  <v:textbox>
                    <w:txbxContent>
                      <w:p w:rsidR="000258A5" w:rsidRPr="000258A5" w:rsidRDefault="000258A5" w:rsidP="000258A5">
                        <w:pPr>
                          <w:jc w:val="center"/>
                          <w:rPr>
                            <w:rFonts w:ascii="Cooper Black" w:hAnsi="Cooper Black"/>
                            <w:sz w:val="36"/>
                            <w:szCs w:val="36"/>
                          </w:rPr>
                        </w:pPr>
                        <w:r w:rsidRPr="000258A5">
                          <w:rPr>
                            <w:rFonts w:ascii="Cooper Black" w:hAnsi="Cooper Black"/>
                            <w:sz w:val="36"/>
                            <w:szCs w:val="36"/>
                            <w:u w:val="single"/>
                          </w:rPr>
                          <w:t>ATTENTION</w:t>
                        </w:r>
                        <w:r w:rsidRPr="000258A5">
                          <w:rPr>
                            <w:rFonts w:ascii="Cooper Black" w:hAnsi="Cooper Black"/>
                            <w:sz w:val="36"/>
                            <w:szCs w:val="36"/>
                          </w:rPr>
                          <w:t xml:space="preserve">:  </w:t>
                        </w:r>
                      </w:p>
                      <w:p w:rsidR="000258A5" w:rsidRPr="000258A5" w:rsidRDefault="000258A5" w:rsidP="000258A5">
                        <w:pPr>
                          <w:jc w:val="center"/>
                          <w:rPr>
                            <w:rFonts w:ascii="Cooper Black" w:hAnsi="Cooper Black"/>
                            <w:sz w:val="36"/>
                            <w:szCs w:val="36"/>
                          </w:rPr>
                        </w:pPr>
                        <w:r w:rsidRPr="000258A5">
                          <w:rPr>
                            <w:rFonts w:ascii="Cooper Black" w:hAnsi="Cooper Black"/>
                            <w:sz w:val="36"/>
                            <w:szCs w:val="36"/>
                          </w:rPr>
                          <w:t>Due to the cold and flu season we will discontinue the Precious Blood at Communion</w:t>
                        </w:r>
                      </w:p>
                      <w:p w:rsidR="000258A5" w:rsidRPr="000258A5" w:rsidRDefault="000258A5" w:rsidP="000258A5">
                        <w:pPr>
                          <w:jc w:val="center"/>
                          <w:rPr>
                            <w:rFonts w:ascii="Cooper Black" w:hAnsi="Cooper Black"/>
                            <w:sz w:val="36"/>
                            <w:szCs w:val="36"/>
                          </w:rPr>
                        </w:pPr>
                        <w:proofErr w:type="gramStart"/>
                        <w:r w:rsidRPr="000258A5">
                          <w:rPr>
                            <w:rFonts w:ascii="Cooper Black" w:hAnsi="Cooper Black"/>
                            <w:sz w:val="36"/>
                            <w:szCs w:val="36"/>
                          </w:rPr>
                          <w:t>until</w:t>
                        </w:r>
                        <w:proofErr w:type="gramEnd"/>
                        <w:r w:rsidRPr="000258A5">
                          <w:rPr>
                            <w:rFonts w:ascii="Cooper Black" w:hAnsi="Cooper Black"/>
                            <w:sz w:val="36"/>
                            <w:szCs w:val="36"/>
                          </w:rPr>
                          <w:t xml:space="preserve"> further  notice.</w:t>
                        </w:r>
                      </w:p>
                    </w:txbxContent>
                  </v:textbox>
                </v:shape>
              </w:pict>
            </w:r>
            <w:r w:rsidR="00B971B6">
              <w:rPr>
                <w:rFonts w:ascii="Calibri" w:eastAsia="Times New Roman" w:hAnsi="Calibri"/>
                <w:color w:val="000000"/>
                <w:sz w:val="20"/>
                <w:szCs w:val="20"/>
              </w:rPr>
              <w:t>(+) Don Norman by</w:t>
            </w:r>
          </w:p>
          <w:p w:rsidR="00B971B6" w:rsidRPr="00164CE3" w:rsidRDefault="00B971B6" w:rsidP="008106C4">
            <w:pPr>
              <w:rPr>
                <w:rFonts w:ascii="Calibri" w:eastAsia="Times New Roman" w:hAnsi="Calibri"/>
                <w:color w:val="000000"/>
                <w:sz w:val="20"/>
                <w:szCs w:val="20"/>
              </w:rPr>
            </w:pPr>
            <w:r>
              <w:rPr>
                <w:rFonts w:ascii="Calibri" w:eastAsia="Times New Roman" w:hAnsi="Calibri"/>
                <w:color w:val="000000"/>
                <w:sz w:val="20"/>
                <w:szCs w:val="20"/>
              </w:rPr>
              <w:t>Shannon &amp; Bennie Wilson</w:t>
            </w:r>
          </w:p>
        </w:tc>
      </w:tr>
      <w:tr w:rsidR="00D57B99"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57B99" w:rsidRPr="00177B66" w:rsidRDefault="00D57B99" w:rsidP="007B227F">
            <w:pPr>
              <w:rPr>
                <w:rFonts w:ascii="Calibri" w:eastAsia="Times New Roman" w:hAnsi="Calibri"/>
                <w:b/>
                <w:color w:val="000000"/>
                <w:sz w:val="20"/>
                <w:szCs w:val="20"/>
              </w:rPr>
            </w:pPr>
          </w:p>
        </w:tc>
        <w:tc>
          <w:tcPr>
            <w:tcW w:w="859"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57B99" w:rsidRDefault="00D57B99" w:rsidP="00450C9A">
            <w:pPr>
              <w:rPr>
                <w:rFonts w:ascii="Calibri" w:eastAsia="Times New Roman" w:hAnsi="Calibri"/>
                <w:b/>
                <w:color w:val="000000"/>
                <w:sz w:val="20"/>
                <w:szCs w:val="20"/>
              </w:rPr>
            </w:pP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7B99" w:rsidRDefault="00D57B99"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4D41" w:rsidRPr="00DE43B6" w:rsidRDefault="00F86D9A" w:rsidP="008106C4">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D57B99"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57B99" w:rsidRPr="00177B66" w:rsidRDefault="00D57B99" w:rsidP="008106C4">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D57B99" w:rsidRPr="00177B66" w:rsidRDefault="00D57B99" w:rsidP="008106C4">
            <w:pPr>
              <w:rPr>
                <w:rFonts w:ascii="Calibri" w:eastAsia="Times New Roman" w:hAnsi="Calibri"/>
                <w:b/>
                <w:color w:val="000000"/>
                <w:sz w:val="20"/>
                <w:szCs w:val="20"/>
              </w:rPr>
            </w:pPr>
            <w:r>
              <w:rPr>
                <w:rFonts w:ascii="Calibri" w:eastAsia="Times New Roman" w:hAnsi="Calibri"/>
                <w:b/>
                <w:color w:val="000000"/>
                <w:sz w:val="20"/>
                <w:szCs w:val="20"/>
              </w:rPr>
              <w:t xml:space="preserve">Jan </w:t>
            </w:r>
            <w:r w:rsidR="00B971B6">
              <w:rPr>
                <w:rFonts w:ascii="Calibri" w:eastAsia="Times New Roman" w:hAnsi="Calibri"/>
                <w:b/>
                <w:color w:val="000000"/>
                <w:sz w:val="20"/>
                <w:szCs w:val="20"/>
              </w:rPr>
              <w:t>22</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57B99" w:rsidRDefault="00D57B99" w:rsidP="004E669A">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57B99" w:rsidRDefault="00D57B99" w:rsidP="008106C4">
            <w:pPr>
              <w:rPr>
                <w:rFonts w:ascii="Calibri" w:eastAsia="Times New Roman" w:hAnsi="Calibri"/>
                <w:color w:val="000000"/>
                <w:sz w:val="20"/>
                <w:szCs w:val="20"/>
              </w:rPr>
            </w:pPr>
          </w:p>
        </w:tc>
      </w:tr>
      <w:tr w:rsidR="00D57B99"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57B99" w:rsidRPr="00177B66" w:rsidRDefault="00D57B99"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D57B99" w:rsidRDefault="00D57B99" w:rsidP="00A82B5F">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57B99" w:rsidRDefault="00D57B99"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57B99" w:rsidRPr="00164CE3" w:rsidRDefault="00D57B99" w:rsidP="008106C4">
            <w:pPr>
              <w:rPr>
                <w:rFonts w:ascii="Calibri" w:eastAsia="Times New Roman" w:hAnsi="Calibri"/>
                <w:color w:val="000000"/>
                <w:sz w:val="20"/>
                <w:szCs w:val="20"/>
              </w:rPr>
            </w:pPr>
          </w:p>
        </w:tc>
      </w:tr>
      <w:tr w:rsidR="00D57B99" w:rsidRPr="007F3686" w:rsidTr="008106C4">
        <w:trPr>
          <w:trHeight w:val="254"/>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57B99" w:rsidRDefault="00D57B99"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57B99" w:rsidRDefault="00D57B99" w:rsidP="009B0AE5">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57B99" w:rsidRDefault="00D57B99" w:rsidP="005623E2">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57B99" w:rsidRPr="009200A9" w:rsidRDefault="00D57B99" w:rsidP="008106C4">
            <w:pPr>
              <w:rPr>
                <w:rFonts w:ascii="Calibri" w:eastAsia="Times New Roman" w:hAnsi="Calibri"/>
                <w:b/>
                <w:color w:val="000000"/>
                <w:sz w:val="20"/>
                <w:szCs w:val="20"/>
              </w:rPr>
            </w:pPr>
          </w:p>
        </w:tc>
        <w:tc>
          <w:tcPr>
            <w:tcW w:w="352" w:type="dxa"/>
          </w:tcPr>
          <w:p w:rsidR="00D57B99" w:rsidRPr="007F3686" w:rsidRDefault="00D57B99"/>
        </w:tc>
      </w:tr>
      <w:tr w:rsidR="00B971B6" w:rsidRPr="007F3686" w:rsidTr="008106C4">
        <w:trPr>
          <w:trHeight w:val="254"/>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971B6" w:rsidRDefault="00B971B6"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971B6" w:rsidRDefault="00B971B6" w:rsidP="009B0AE5">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B971B6" w:rsidRDefault="00B971B6"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B971B6" w:rsidRPr="00D57B99" w:rsidRDefault="00B971B6" w:rsidP="00765E29">
            <w:pPr>
              <w:rPr>
                <w:rFonts w:ascii="Calibri" w:eastAsia="Times New Roman" w:hAnsi="Calibri"/>
                <w:color w:val="000000"/>
                <w:sz w:val="20"/>
                <w:szCs w:val="20"/>
              </w:rPr>
            </w:pPr>
            <w:r>
              <w:rPr>
                <w:rFonts w:ascii="Calibri" w:eastAsia="Times New Roman" w:hAnsi="Calibri"/>
                <w:color w:val="000000"/>
                <w:sz w:val="20"/>
                <w:szCs w:val="20"/>
              </w:rPr>
              <w:t>Good Health for Dr. Richard Albertson by Maria Jones</w:t>
            </w:r>
          </w:p>
        </w:tc>
        <w:tc>
          <w:tcPr>
            <w:tcW w:w="352" w:type="dxa"/>
          </w:tcPr>
          <w:p w:rsidR="00B971B6" w:rsidRPr="007F3686" w:rsidRDefault="00B971B6"/>
        </w:tc>
      </w:tr>
      <w:tr w:rsidR="00B971B6"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971B6" w:rsidRPr="00177B66" w:rsidRDefault="00B971B6" w:rsidP="008106C4">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971B6" w:rsidRDefault="00B971B6" w:rsidP="008106C4">
            <w:pPr>
              <w:rPr>
                <w:rFonts w:ascii="Calibri" w:eastAsia="Times New Roman" w:hAnsi="Calibri"/>
                <w:b/>
                <w:color w:val="000000"/>
                <w:sz w:val="20"/>
                <w:szCs w:val="20"/>
              </w:rPr>
            </w:pPr>
            <w:r>
              <w:rPr>
                <w:rFonts w:ascii="Calibri" w:eastAsia="Times New Roman" w:hAnsi="Calibri"/>
                <w:b/>
                <w:color w:val="000000"/>
                <w:sz w:val="20"/>
                <w:szCs w:val="20"/>
              </w:rPr>
              <w:t>Jan 23</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B971B6" w:rsidRPr="003535C8" w:rsidRDefault="00B971B6" w:rsidP="0042538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B971B6" w:rsidRPr="00D57B99" w:rsidRDefault="00F207DD" w:rsidP="008106C4">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F207DD" w:rsidRPr="007F3686" w:rsidTr="008106C4">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207DD" w:rsidRPr="00177B66" w:rsidRDefault="00F207DD"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F207DD" w:rsidRDefault="00F207DD" w:rsidP="004649F8">
            <w:pPr>
              <w:rPr>
                <w:rFonts w:ascii="Calibri" w:eastAsia="Times New Roman" w:hAnsi="Calibri"/>
                <w:b/>
                <w:color w:val="000000"/>
                <w:sz w:val="20"/>
                <w:szCs w:val="20"/>
              </w:rPr>
            </w:pPr>
            <w:r>
              <w:rPr>
                <w:rFonts w:ascii="Calibri" w:eastAsia="Times New Roman" w:hAnsi="Calibri"/>
                <w:b/>
                <w:color w:val="000000"/>
                <w:sz w:val="20"/>
                <w:szCs w:val="20"/>
              </w:rPr>
              <w:t>Jan 24</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207DD" w:rsidRDefault="00F207DD"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F207DD" w:rsidRDefault="00F207DD" w:rsidP="00696FD9">
            <w:pPr>
              <w:rPr>
                <w:rFonts w:ascii="Calibri" w:eastAsia="Times New Roman" w:hAnsi="Calibri"/>
                <w:color w:val="000000"/>
                <w:sz w:val="20"/>
                <w:szCs w:val="20"/>
              </w:rPr>
            </w:pPr>
            <w:r>
              <w:rPr>
                <w:rFonts w:ascii="Calibri" w:eastAsia="Times New Roman" w:hAnsi="Calibri"/>
                <w:color w:val="000000"/>
                <w:sz w:val="20"/>
                <w:szCs w:val="20"/>
              </w:rPr>
              <w:t xml:space="preserve">(+) Alice Barnes by </w:t>
            </w:r>
          </w:p>
          <w:p w:rsidR="00F207DD" w:rsidRPr="00D57B99" w:rsidRDefault="00F207DD" w:rsidP="00696FD9">
            <w:pPr>
              <w:rPr>
                <w:rFonts w:ascii="Calibri" w:eastAsia="Times New Roman" w:hAnsi="Calibri"/>
                <w:color w:val="000000"/>
                <w:sz w:val="20"/>
                <w:szCs w:val="20"/>
              </w:rPr>
            </w:pPr>
            <w:r>
              <w:rPr>
                <w:rFonts w:ascii="Calibri" w:eastAsia="Times New Roman" w:hAnsi="Calibri"/>
                <w:color w:val="000000"/>
                <w:sz w:val="20"/>
                <w:szCs w:val="20"/>
              </w:rPr>
              <w:t xml:space="preserve">Carolyn </w:t>
            </w:r>
            <w:proofErr w:type="spellStart"/>
            <w:r>
              <w:rPr>
                <w:rFonts w:ascii="Calibri" w:eastAsia="Times New Roman" w:hAnsi="Calibri"/>
                <w:color w:val="000000"/>
                <w:sz w:val="20"/>
                <w:szCs w:val="20"/>
              </w:rPr>
              <w:t>Trostle</w:t>
            </w:r>
            <w:proofErr w:type="spellEnd"/>
          </w:p>
        </w:tc>
      </w:tr>
      <w:tr w:rsidR="00F207DD"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207DD" w:rsidRPr="00177B66" w:rsidRDefault="00F207DD"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F207DD" w:rsidRDefault="00F207DD" w:rsidP="00AA4D38">
            <w:pPr>
              <w:rPr>
                <w:rFonts w:ascii="Calibri" w:eastAsia="Times New Roman" w:hAnsi="Calibri"/>
                <w:b/>
                <w:color w:val="000000"/>
                <w:sz w:val="20"/>
                <w:szCs w:val="20"/>
              </w:rPr>
            </w:pPr>
            <w:r>
              <w:rPr>
                <w:rFonts w:ascii="Calibri" w:eastAsia="Times New Roman" w:hAnsi="Calibri"/>
                <w:b/>
                <w:color w:val="000000"/>
                <w:sz w:val="20"/>
                <w:szCs w:val="20"/>
              </w:rPr>
              <w:t>Jan 25</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207DD" w:rsidRDefault="00F207DD"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F207DD" w:rsidRPr="00DE43B6" w:rsidRDefault="00F207DD" w:rsidP="008106C4">
            <w:pPr>
              <w:rPr>
                <w:rFonts w:ascii="Calibri" w:eastAsia="Times New Roman" w:hAnsi="Calibri"/>
                <w:color w:val="000000"/>
                <w:sz w:val="20"/>
                <w:szCs w:val="20"/>
              </w:rPr>
            </w:pPr>
          </w:p>
        </w:tc>
      </w:tr>
      <w:tr w:rsidR="00F207DD"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207DD" w:rsidRPr="00177B66" w:rsidRDefault="00F207DD"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F207DD" w:rsidRPr="00177B66" w:rsidRDefault="00F207DD" w:rsidP="00396920">
            <w:pPr>
              <w:rPr>
                <w:rFonts w:ascii="Calibri" w:eastAsia="Times New Roman" w:hAnsi="Calibri"/>
                <w:b/>
                <w:color w:val="000000"/>
                <w:sz w:val="20"/>
                <w:szCs w:val="20"/>
              </w:rPr>
            </w:pPr>
            <w:r>
              <w:rPr>
                <w:rFonts w:ascii="Calibri" w:eastAsia="Times New Roman" w:hAnsi="Calibri"/>
                <w:b/>
                <w:color w:val="000000"/>
                <w:sz w:val="20"/>
                <w:szCs w:val="20"/>
              </w:rPr>
              <w:t>Jan 26</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207DD" w:rsidRDefault="00F207DD" w:rsidP="000D0A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F207DD" w:rsidRPr="00D57B99" w:rsidRDefault="00843370" w:rsidP="00C86E80">
            <w:pPr>
              <w:rPr>
                <w:rFonts w:ascii="Calibri" w:eastAsia="Times New Roman" w:hAnsi="Calibri"/>
                <w:color w:val="000000"/>
                <w:sz w:val="20"/>
                <w:szCs w:val="20"/>
              </w:rPr>
            </w:pPr>
            <w:r w:rsidRPr="003C069B">
              <w:rPr>
                <w:noProof/>
                <w:lang w:eastAsia="zh-TW"/>
              </w:rPr>
              <w:pict>
                <v:shape id="_x0000_s912626" type="#_x0000_t202" style="position:absolute;margin-left:160.15pt;margin-top:-11.2pt;width:263.25pt;height:312pt;z-index:252125184;mso-position-horizontal-relative:text;mso-position-vertical-relative:text;mso-width-relative:margin;mso-height-relative:margin">
                  <v:textbox>
                    <w:txbxContent>
                      <w:p w:rsidR="006619EE" w:rsidRDefault="006619EE" w:rsidP="006619EE">
                        <w:pPr>
                          <w:jc w:val="center"/>
                          <w:rPr>
                            <w:rFonts w:ascii="Century Schoolbook" w:hAnsi="Century Schoolbook"/>
                            <w:b/>
                            <w:sz w:val="28"/>
                            <w:szCs w:val="28"/>
                            <w:u w:val="single"/>
                          </w:rPr>
                        </w:pPr>
                        <w:r w:rsidRPr="00442425">
                          <w:rPr>
                            <w:rFonts w:ascii="Century Schoolbook" w:hAnsi="Century Schoolbook"/>
                            <w:b/>
                            <w:sz w:val="28"/>
                            <w:szCs w:val="28"/>
                            <w:u w:val="single"/>
                          </w:rPr>
                          <w:t>ATTENTION PLEASE:</w:t>
                        </w:r>
                      </w:p>
                      <w:p w:rsidR="009154D1" w:rsidRDefault="009154D1" w:rsidP="006619EE">
                        <w:pPr>
                          <w:jc w:val="center"/>
                          <w:rPr>
                            <w:rFonts w:ascii="Century Schoolbook" w:hAnsi="Century Schoolbook"/>
                            <w:b/>
                            <w:sz w:val="28"/>
                            <w:szCs w:val="28"/>
                            <w:u w:val="single"/>
                          </w:rPr>
                        </w:pPr>
                      </w:p>
                      <w:p w:rsidR="009154D1" w:rsidRPr="00442425" w:rsidRDefault="009154D1" w:rsidP="006619EE">
                        <w:pPr>
                          <w:jc w:val="center"/>
                          <w:rPr>
                            <w:rFonts w:ascii="Century Schoolbook" w:hAnsi="Century Schoolbook"/>
                            <w:b/>
                            <w:sz w:val="28"/>
                            <w:szCs w:val="28"/>
                            <w:u w:val="single"/>
                          </w:rPr>
                        </w:pPr>
                      </w:p>
                      <w:p w:rsidR="00442425" w:rsidRDefault="00442425" w:rsidP="006619EE">
                        <w:pPr>
                          <w:jc w:val="center"/>
                          <w:rPr>
                            <w:rFonts w:ascii="Century Schoolbook" w:hAnsi="Century Schoolbook"/>
                            <w:b/>
                          </w:rPr>
                        </w:pPr>
                      </w:p>
                      <w:p w:rsidR="009154D1" w:rsidRDefault="009154D1" w:rsidP="006619EE">
                        <w:pPr>
                          <w:jc w:val="center"/>
                          <w:rPr>
                            <w:rFonts w:ascii="Century Schoolbook" w:hAnsi="Century Schoolbook"/>
                            <w:b/>
                            <w:sz w:val="28"/>
                            <w:szCs w:val="28"/>
                          </w:rPr>
                        </w:pPr>
                      </w:p>
                      <w:p w:rsidR="009154D1" w:rsidRDefault="009154D1" w:rsidP="006619EE">
                        <w:pPr>
                          <w:jc w:val="center"/>
                          <w:rPr>
                            <w:rFonts w:ascii="Century Schoolbook" w:hAnsi="Century Schoolbook"/>
                            <w:b/>
                            <w:sz w:val="28"/>
                            <w:szCs w:val="28"/>
                          </w:rPr>
                        </w:pPr>
                      </w:p>
                      <w:p w:rsidR="005F6F79" w:rsidRPr="00442425" w:rsidRDefault="006619EE" w:rsidP="006619EE">
                        <w:pPr>
                          <w:jc w:val="center"/>
                          <w:rPr>
                            <w:rFonts w:ascii="Century Schoolbook" w:hAnsi="Century Schoolbook"/>
                            <w:b/>
                            <w:sz w:val="28"/>
                            <w:szCs w:val="28"/>
                          </w:rPr>
                        </w:pPr>
                        <w:r w:rsidRPr="00442425">
                          <w:rPr>
                            <w:rFonts w:ascii="Century Schoolbook" w:hAnsi="Century Schoolbook"/>
                            <w:b/>
                            <w:sz w:val="28"/>
                            <w:szCs w:val="28"/>
                          </w:rPr>
                          <w:t xml:space="preserve">You can have a Mass offered for someone's intentions on their birthday, wedding, baptism, or in memory of your deceased loved ones.  Contact the office for days and times that you wish to have the Mass celebrated.  </w:t>
                        </w:r>
                      </w:p>
                      <w:p w:rsidR="006619EE" w:rsidRPr="00442425" w:rsidRDefault="006619EE" w:rsidP="006619EE">
                        <w:pPr>
                          <w:jc w:val="center"/>
                          <w:rPr>
                            <w:rFonts w:ascii="Century Schoolbook" w:hAnsi="Century Schoolbook"/>
                            <w:b/>
                            <w:sz w:val="28"/>
                            <w:szCs w:val="28"/>
                          </w:rPr>
                        </w:pPr>
                        <w:r w:rsidRPr="00442425">
                          <w:rPr>
                            <w:rFonts w:ascii="Century Schoolbook" w:hAnsi="Century Schoolbook"/>
                            <w:b/>
                            <w:sz w:val="28"/>
                            <w:szCs w:val="28"/>
                          </w:rPr>
                          <w:t>What a wonderful spiritual gift!</w:t>
                        </w:r>
                      </w:p>
                      <w:p w:rsidR="00CC2826" w:rsidRPr="00AC7E84" w:rsidRDefault="00CC2826" w:rsidP="006619EE">
                        <w:pPr>
                          <w:jc w:val="center"/>
                          <w:rPr>
                            <w:rFonts w:ascii="Century Schoolbook" w:hAnsi="Century Schoolbook"/>
                            <w:b/>
                            <w:sz w:val="16"/>
                            <w:szCs w:val="16"/>
                          </w:rPr>
                        </w:pPr>
                      </w:p>
                      <w:p w:rsidR="006619EE" w:rsidRPr="005942DA" w:rsidRDefault="006619EE" w:rsidP="006619EE">
                        <w:pPr>
                          <w:jc w:val="center"/>
                          <w:rPr>
                            <w:rFonts w:ascii="Mongolian Baiti" w:hAnsi="Mongolian Baiti" w:cs="Mongolian Baiti"/>
                            <w:b/>
                            <w:sz w:val="28"/>
                            <w:szCs w:val="28"/>
                          </w:rPr>
                        </w:pPr>
                        <w:r w:rsidRPr="005942DA">
                          <w:rPr>
                            <w:rFonts w:ascii="Mongolian Baiti" w:hAnsi="Mongolian Baiti" w:cs="Mongolian Baiti"/>
                            <w:b/>
                            <w:sz w:val="28"/>
                            <w:szCs w:val="28"/>
                          </w:rPr>
                          <w:t xml:space="preserve">A Gregorian Mass is for the </w:t>
                        </w:r>
                      </w:p>
                      <w:p w:rsidR="006619EE" w:rsidRPr="005942DA" w:rsidRDefault="006619EE" w:rsidP="006619EE">
                        <w:pPr>
                          <w:jc w:val="center"/>
                          <w:rPr>
                            <w:rFonts w:ascii="Mongolian Baiti" w:hAnsi="Mongolian Baiti" w:cs="Mongolian Baiti"/>
                            <w:b/>
                            <w:sz w:val="28"/>
                            <w:szCs w:val="28"/>
                          </w:rPr>
                        </w:pPr>
                        <w:proofErr w:type="gramStart"/>
                        <w:r w:rsidRPr="005942DA">
                          <w:rPr>
                            <w:rFonts w:ascii="Mongolian Baiti" w:hAnsi="Mongolian Baiti" w:cs="Mongolian Baiti"/>
                            <w:b/>
                            <w:sz w:val="28"/>
                            <w:szCs w:val="28"/>
                          </w:rPr>
                          <w:t>faithfully</w:t>
                        </w:r>
                        <w:proofErr w:type="gramEnd"/>
                        <w:r w:rsidRPr="005942DA">
                          <w:rPr>
                            <w:rFonts w:ascii="Mongolian Baiti" w:hAnsi="Mongolian Baiti" w:cs="Mongolian Baiti"/>
                            <w:b/>
                            <w:sz w:val="28"/>
                            <w:szCs w:val="28"/>
                          </w:rPr>
                          <w:t xml:space="preserve"> departed.  </w:t>
                        </w:r>
                      </w:p>
                      <w:p w:rsidR="006619EE" w:rsidRPr="005942DA" w:rsidRDefault="006619EE" w:rsidP="006619EE">
                        <w:pPr>
                          <w:jc w:val="center"/>
                          <w:rPr>
                            <w:rFonts w:ascii="Mongolian Baiti" w:hAnsi="Mongolian Baiti" w:cs="Mongolian Baiti"/>
                            <w:b/>
                            <w:sz w:val="28"/>
                            <w:szCs w:val="28"/>
                          </w:rPr>
                        </w:pPr>
                        <w:r w:rsidRPr="005942DA">
                          <w:rPr>
                            <w:rFonts w:ascii="Mongolian Baiti" w:hAnsi="Mongolian Baiti" w:cs="Mongolian Baiti"/>
                            <w:b/>
                            <w:sz w:val="28"/>
                            <w:szCs w:val="28"/>
                          </w:rPr>
                          <w:t>The Holy Mass is said daily</w:t>
                        </w:r>
                      </w:p>
                      <w:p w:rsidR="006619EE" w:rsidRPr="005942DA" w:rsidRDefault="006619EE" w:rsidP="006619EE">
                        <w:pPr>
                          <w:jc w:val="center"/>
                          <w:rPr>
                            <w:rFonts w:ascii="Mongolian Baiti" w:hAnsi="Mongolian Baiti" w:cs="Mongolian Baiti"/>
                            <w:b/>
                            <w:sz w:val="28"/>
                            <w:szCs w:val="28"/>
                          </w:rPr>
                        </w:pPr>
                        <w:proofErr w:type="gramStart"/>
                        <w:r w:rsidRPr="005942DA">
                          <w:rPr>
                            <w:rFonts w:ascii="Mongolian Baiti" w:hAnsi="Mongolian Baiti" w:cs="Mongolian Baiti"/>
                            <w:b/>
                            <w:sz w:val="28"/>
                            <w:szCs w:val="28"/>
                          </w:rPr>
                          <w:t>for</w:t>
                        </w:r>
                        <w:proofErr w:type="gramEnd"/>
                        <w:r w:rsidRPr="005942DA">
                          <w:rPr>
                            <w:rFonts w:ascii="Mongolian Baiti" w:hAnsi="Mongolian Baiti" w:cs="Mongolian Baiti"/>
                            <w:b/>
                            <w:sz w:val="28"/>
                            <w:szCs w:val="28"/>
                          </w:rPr>
                          <w:t xml:space="preserve"> thirty days.</w:t>
                        </w:r>
                      </w:p>
                      <w:p w:rsidR="006619EE" w:rsidRDefault="006619EE"/>
                    </w:txbxContent>
                  </v:textbox>
                </v:shape>
              </w:pict>
            </w:r>
          </w:p>
        </w:tc>
      </w:tr>
      <w:tr w:rsidR="00F207DD" w:rsidRPr="007F3686" w:rsidTr="008106C4">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207DD" w:rsidRPr="00177B66" w:rsidRDefault="00F207DD"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F207DD" w:rsidRPr="00177B66" w:rsidRDefault="00F207DD" w:rsidP="00D57B99">
            <w:pPr>
              <w:rPr>
                <w:rFonts w:ascii="Calibri" w:eastAsia="Times New Roman" w:hAnsi="Calibri"/>
                <w:b/>
                <w:color w:val="000000"/>
                <w:sz w:val="20"/>
                <w:szCs w:val="20"/>
              </w:rPr>
            </w:pPr>
            <w:r>
              <w:rPr>
                <w:rFonts w:ascii="Calibri" w:eastAsia="Times New Roman" w:hAnsi="Calibri"/>
                <w:b/>
                <w:color w:val="000000"/>
                <w:sz w:val="20"/>
                <w:szCs w:val="20"/>
              </w:rPr>
              <w:t>Jan 27</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F207DD" w:rsidRDefault="00F207DD"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F207DD" w:rsidRPr="009200A9" w:rsidRDefault="00F207DD" w:rsidP="008106C4">
            <w:pPr>
              <w:rPr>
                <w:rFonts w:ascii="Calibri" w:eastAsia="Times New Roman" w:hAnsi="Calibri"/>
                <w:b/>
                <w:color w:val="000000"/>
                <w:sz w:val="20"/>
                <w:szCs w:val="20"/>
              </w:rPr>
            </w:pPr>
          </w:p>
        </w:tc>
      </w:tr>
      <w:tr w:rsidR="00F207DD"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207DD" w:rsidRPr="00177B66" w:rsidRDefault="00F207DD"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F207DD" w:rsidRPr="00177B66" w:rsidRDefault="00F207DD" w:rsidP="00B971B6">
            <w:pPr>
              <w:rPr>
                <w:rFonts w:ascii="Calibri" w:eastAsia="Times New Roman" w:hAnsi="Calibri"/>
                <w:b/>
                <w:color w:val="000000"/>
                <w:sz w:val="20"/>
                <w:szCs w:val="20"/>
              </w:rPr>
            </w:pPr>
            <w:r>
              <w:rPr>
                <w:rFonts w:ascii="Calibri" w:eastAsia="Times New Roman" w:hAnsi="Calibri"/>
                <w:b/>
                <w:color w:val="000000"/>
                <w:sz w:val="20"/>
                <w:szCs w:val="20"/>
              </w:rPr>
              <w:t>Jan 28</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F207DD" w:rsidRPr="00CA58F6" w:rsidRDefault="00F207DD"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F207DD" w:rsidRPr="00164CE3" w:rsidRDefault="00F207DD" w:rsidP="008106C4">
            <w:pPr>
              <w:rPr>
                <w:rFonts w:ascii="Calibri" w:eastAsia="Times New Roman" w:hAnsi="Calibri"/>
                <w:color w:val="000000"/>
                <w:sz w:val="20"/>
                <w:szCs w:val="20"/>
              </w:rPr>
            </w:pPr>
            <w:proofErr w:type="spellStart"/>
            <w:r>
              <w:rPr>
                <w:rFonts w:ascii="Calibri" w:eastAsia="Times New Roman" w:hAnsi="Calibri"/>
                <w:color w:val="000000"/>
                <w:sz w:val="20"/>
                <w:szCs w:val="20"/>
              </w:rPr>
              <w:t>Phan</w:t>
            </w:r>
            <w:proofErr w:type="spellEnd"/>
            <w:r>
              <w:rPr>
                <w:rFonts w:ascii="Calibri" w:eastAsia="Times New Roman" w:hAnsi="Calibri"/>
                <w:color w:val="000000"/>
                <w:sz w:val="20"/>
                <w:szCs w:val="20"/>
              </w:rPr>
              <w:t xml:space="preserve"> Pham and Family</w:t>
            </w:r>
          </w:p>
        </w:tc>
        <w:tc>
          <w:tcPr>
            <w:tcW w:w="352" w:type="dxa"/>
          </w:tcPr>
          <w:p w:rsidR="00F207DD" w:rsidRPr="007F3686" w:rsidRDefault="00843370">
            <w:r>
              <w:rPr>
                <w:noProof/>
              </w:rPr>
              <w:drawing>
                <wp:anchor distT="0" distB="0" distL="114300" distR="114300" simplePos="0" relativeHeight="252148736" behindDoc="0" locked="0" layoutInCell="1" allowOverlap="1">
                  <wp:simplePos x="0" y="0"/>
                  <wp:positionH relativeFrom="column">
                    <wp:posOffset>1367790</wp:posOffset>
                  </wp:positionH>
                  <wp:positionV relativeFrom="paragraph">
                    <wp:posOffset>-1905</wp:posOffset>
                  </wp:positionV>
                  <wp:extent cx="990600" cy="990600"/>
                  <wp:effectExtent l="19050" t="0" r="0" b="0"/>
                  <wp:wrapNone/>
                  <wp:docPr id="22" name="irc_mi" descr="Image result for eucharist images">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eucharist images">
                            <a:hlinkClick r:id="rId7"/>
                          </pic:cNvPr>
                          <pic:cNvPicPr>
                            <a:picLocks noChangeAspect="1" noChangeArrowheads="1"/>
                          </pic:cNvPicPr>
                        </pic:nvPicPr>
                        <pic:blipFill>
                          <a:blip r:embed="rId8" cstate="print"/>
                          <a:srcRect/>
                          <a:stretch>
                            <a:fillRect/>
                          </a:stretch>
                        </pic:blipFill>
                        <pic:spPr bwMode="auto">
                          <a:xfrm>
                            <a:off x="0" y="0"/>
                            <a:ext cx="990600" cy="990600"/>
                          </a:xfrm>
                          <a:prstGeom prst="rect">
                            <a:avLst/>
                          </a:prstGeom>
                          <a:noFill/>
                          <a:ln w="9525">
                            <a:noFill/>
                            <a:miter lim="800000"/>
                            <a:headEnd/>
                            <a:tailEnd/>
                          </a:ln>
                        </pic:spPr>
                      </pic:pic>
                    </a:graphicData>
                  </a:graphic>
                </wp:anchor>
              </w:drawing>
            </w:r>
          </w:p>
        </w:tc>
      </w:tr>
      <w:tr w:rsidR="00F207DD"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207DD" w:rsidRDefault="00F207DD"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F207DD" w:rsidRDefault="00F207DD" w:rsidP="00751970">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F207DD" w:rsidRDefault="00F207DD" w:rsidP="00450C9A">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F207DD" w:rsidRDefault="00F207DD" w:rsidP="00F667E0">
            <w:pPr>
              <w:rPr>
                <w:rFonts w:ascii="Calibri" w:eastAsia="Times New Roman" w:hAnsi="Calibri"/>
                <w:color w:val="000000"/>
                <w:sz w:val="20"/>
                <w:szCs w:val="20"/>
              </w:rPr>
            </w:pPr>
          </w:p>
        </w:tc>
        <w:tc>
          <w:tcPr>
            <w:tcW w:w="352" w:type="dxa"/>
          </w:tcPr>
          <w:p w:rsidR="00F207DD" w:rsidRPr="007F3686" w:rsidRDefault="00F207DD"/>
        </w:tc>
      </w:tr>
      <w:tr w:rsidR="00F207DD"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207DD" w:rsidRDefault="00F207DD"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F207DD" w:rsidRDefault="00F207DD" w:rsidP="00B971B6">
            <w:pPr>
              <w:rPr>
                <w:rFonts w:ascii="Calibri" w:eastAsia="Times New Roman" w:hAnsi="Calibri"/>
                <w:b/>
                <w:color w:val="000000"/>
                <w:sz w:val="20"/>
                <w:szCs w:val="20"/>
              </w:rPr>
            </w:pPr>
            <w:r>
              <w:rPr>
                <w:rFonts w:ascii="Calibri" w:eastAsia="Times New Roman" w:hAnsi="Calibri"/>
                <w:b/>
                <w:color w:val="000000"/>
                <w:sz w:val="20"/>
                <w:szCs w:val="20"/>
              </w:rPr>
              <w:t>Jan 29</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F207DD" w:rsidRDefault="00F207DD" w:rsidP="008106C4">
            <w:pPr>
              <w:rPr>
                <w:rFonts w:ascii="Calibri" w:eastAsia="Times New Roman" w:hAnsi="Calibri"/>
                <w:b/>
                <w:color w:val="000000"/>
                <w:sz w:val="20"/>
                <w:szCs w:val="20"/>
              </w:rPr>
            </w:pPr>
            <w:r>
              <w:rPr>
                <w:rFonts w:ascii="Calibri" w:eastAsia="Times New Roman" w:hAnsi="Calibri"/>
                <w:b/>
                <w:color w:val="000000"/>
                <w:sz w:val="20"/>
                <w:szCs w:val="20"/>
              </w:rPr>
              <w:t>8:00 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F207DD" w:rsidRPr="003E3B38" w:rsidRDefault="00F207DD" w:rsidP="00F667E0">
            <w:pPr>
              <w:rPr>
                <w:rFonts w:ascii="Calibri" w:eastAsia="Times New Roman" w:hAnsi="Calibri"/>
                <w:color w:val="000000"/>
                <w:sz w:val="20"/>
                <w:szCs w:val="20"/>
              </w:rPr>
            </w:pPr>
          </w:p>
        </w:tc>
        <w:tc>
          <w:tcPr>
            <w:tcW w:w="352" w:type="dxa"/>
          </w:tcPr>
          <w:p w:rsidR="00F207DD" w:rsidRPr="007F3686" w:rsidRDefault="00F207DD" w:rsidP="00284196"/>
        </w:tc>
      </w:tr>
      <w:tr w:rsidR="00F207DD"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207DD" w:rsidRDefault="00F207DD"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F207DD" w:rsidRDefault="00F207DD"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F207DD" w:rsidRDefault="00F207DD"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F207DD" w:rsidRPr="00164CE3" w:rsidRDefault="00F207DD" w:rsidP="008106C4">
            <w:pPr>
              <w:rPr>
                <w:rFonts w:ascii="Calibri" w:eastAsia="Times New Roman" w:hAnsi="Calibri"/>
                <w:color w:val="000000"/>
                <w:sz w:val="20"/>
                <w:szCs w:val="20"/>
              </w:rPr>
            </w:pPr>
          </w:p>
        </w:tc>
        <w:tc>
          <w:tcPr>
            <w:tcW w:w="352" w:type="dxa"/>
          </w:tcPr>
          <w:p w:rsidR="00F207DD" w:rsidRPr="007F3686" w:rsidRDefault="00F207DD"/>
        </w:tc>
      </w:tr>
      <w:tr w:rsidR="00F207DD"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207DD" w:rsidRDefault="00F207DD"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F207DD" w:rsidRDefault="00F207DD"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F207DD" w:rsidRDefault="00F207DD" w:rsidP="00B210D4">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F207DD" w:rsidRPr="009200A9" w:rsidRDefault="00F207DD" w:rsidP="005439EA">
            <w:pPr>
              <w:rPr>
                <w:rFonts w:ascii="Calibri" w:eastAsia="Times New Roman" w:hAnsi="Calibri"/>
                <w:b/>
                <w:color w:val="000000"/>
                <w:sz w:val="20"/>
                <w:szCs w:val="20"/>
              </w:rPr>
            </w:pPr>
            <w:r>
              <w:rPr>
                <w:rFonts w:ascii="Calibri" w:eastAsia="Times New Roman" w:hAnsi="Calibri"/>
                <w:color w:val="000000"/>
                <w:sz w:val="20"/>
                <w:szCs w:val="20"/>
              </w:rPr>
              <w:t>For the Parishioners</w:t>
            </w:r>
          </w:p>
        </w:tc>
        <w:tc>
          <w:tcPr>
            <w:tcW w:w="352" w:type="dxa"/>
          </w:tcPr>
          <w:p w:rsidR="00F207DD" w:rsidRPr="007F3686" w:rsidRDefault="003C069B">
            <w:r>
              <w:rPr>
                <w:noProof/>
              </w:rPr>
              <w:pict>
                <v:shape id="_x0000_s912732" type="#_x0000_t202" style="position:absolute;margin-left:27.25pt;margin-top:665.25pt;width:257.65pt;height:71.05pt;z-index:252165120;mso-position-horizontal-relative:text;mso-position-vertical-relative:text;mso-width-relative:margin;mso-height-relative:margin" strokeweight="1.5pt">
                  <v:stroke dashstyle="longDash"/>
                  <v:textbox style="mso-next-textbox:#_x0000_s912732">
                    <w:txbxContent>
                      <w:p w:rsidR="00F207DD" w:rsidRPr="008F0DCB" w:rsidRDefault="00F207DD" w:rsidP="008F0DCB">
                        <w:pPr>
                          <w:jc w:val="both"/>
                          <w:rPr>
                            <w:rFonts w:ascii="Berlin Sans FB" w:hAnsi="Berlin Sans FB"/>
                            <w:sz w:val="28"/>
                            <w:szCs w:val="28"/>
                          </w:rPr>
                        </w:pPr>
                        <w:r w:rsidRPr="008F0DCB">
                          <w:rPr>
                            <w:rFonts w:ascii="Berlin Sans FB" w:hAnsi="Berlin Sans FB"/>
                            <w:sz w:val="28"/>
                            <w:szCs w:val="28"/>
                          </w:rPr>
                          <w:t>Our Second Collection will be for the Food Bank and Christmas Decorations.  There are envelopes in the pews.  Thank you for your generosity!</w:t>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p>
                      <w:p w:rsidR="00F207DD" w:rsidRDefault="00F207DD"/>
                      <w:p w:rsidR="00F207DD" w:rsidRDefault="00F207DD"/>
                      <w:p w:rsidR="00F207DD" w:rsidRDefault="00F207DD"/>
                      <w:p w:rsidR="00F207DD" w:rsidRDefault="00F207DD"/>
                      <w:p w:rsidR="00F207DD" w:rsidRDefault="00F207DD"/>
                      <w:p w:rsidR="00F207DD" w:rsidRDefault="00F207DD"/>
                    </w:txbxContent>
                  </v:textbox>
                </v:shape>
              </w:pict>
            </w:r>
          </w:p>
        </w:tc>
      </w:tr>
      <w:tr w:rsidR="00F207DD"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207DD" w:rsidRDefault="00F207DD"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F207DD" w:rsidRDefault="00F207DD"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F207DD" w:rsidRDefault="00F207DD"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F207DD" w:rsidRPr="00D57B99" w:rsidRDefault="00F207DD" w:rsidP="00044D41">
            <w:pPr>
              <w:rPr>
                <w:rFonts w:ascii="Calibri" w:eastAsia="Times New Roman" w:hAnsi="Calibri"/>
                <w:color w:val="000000"/>
                <w:sz w:val="20"/>
                <w:szCs w:val="20"/>
              </w:rPr>
            </w:pPr>
          </w:p>
        </w:tc>
        <w:tc>
          <w:tcPr>
            <w:tcW w:w="352" w:type="dxa"/>
          </w:tcPr>
          <w:p w:rsidR="00F207DD" w:rsidRDefault="00F207DD">
            <w:pPr>
              <w:rPr>
                <w:noProof/>
              </w:rPr>
            </w:pPr>
          </w:p>
        </w:tc>
      </w:tr>
    </w:tbl>
    <w:p w:rsidR="00603E2C" w:rsidRDefault="00603E2C" w:rsidP="00B900D9">
      <w:pPr>
        <w:tabs>
          <w:tab w:val="left" w:pos="2865"/>
        </w:tabs>
        <w:rPr>
          <w:sz w:val="10"/>
          <w:szCs w:val="10"/>
        </w:rPr>
      </w:pPr>
    </w:p>
    <w:p w:rsidR="00941F17" w:rsidRDefault="00941F17" w:rsidP="00B900D9">
      <w:pPr>
        <w:tabs>
          <w:tab w:val="left" w:pos="2865"/>
        </w:tabs>
        <w:rPr>
          <w:sz w:val="10"/>
          <w:szCs w:val="10"/>
        </w:rPr>
      </w:pPr>
    </w:p>
    <w:p w:rsidR="00941F17" w:rsidRDefault="00941F17" w:rsidP="00B900D9">
      <w:pPr>
        <w:tabs>
          <w:tab w:val="left" w:pos="2865"/>
        </w:tabs>
        <w:rPr>
          <w:sz w:val="10"/>
          <w:szCs w:val="10"/>
        </w:rPr>
      </w:pPr>
    </w:p>
    <w:p w:rsidR="00941F17" w:rsidRDefault="00941F17" w:rsidP="00B900D9">
      <w:pPr>
        <w:tabs>
          <w:tab w:val="left" w:pos="2865"/>
        </w:tabs>
        <w:rPr>
          <w:sz w:val="10"/>
          <w:szCs w:val="10"/>
        </w:rPr>
      </w:pPr>
    </w:p>
    <w:p w:rsidR="00941F17" w:rsidRDefault="00941F17" w:rsidP="00B900D9">
      <w:pPr>
        <w:tabs>
          <w:tab w:val="left" w:pos="2865"/>
        </w:tabs>
        <w:rPr>
          <w:sz w:val="10"/>
          <w:szCs w:val="10"/>
        </w:rPr>
      </w:pPr>
    </w:p>
    <w:p w:rsidR="00603E2C" w:rsidRDefault="003C069B" w:rsidP="00B900D9">
      <w:pPr>
        <w:tabs>
          <w:tab w:val="left" w:pos="2865"/>
        </w:tabs>
        <w:rPr>
          <w:sz w:val="10"/>
          <w:szCs w:val="10"/>
        </w:rPr>
      </w:pPr>
      <w:r w:rsidRPr="003C069B">
        <w:rPr>
          <w:noProof/>
        </w:rPr>
        <w:pict>
          <v:shape id="_x0000_s912616" type="#_x0000_t202" style="position:absolute;margin-left:-9.85pt;margin-top:3.55pt;width:255pt;height:339.9pt;z-index:252121088;mso-width-relative:margin;mso-height-relative:margin">
            <v:textbox>
              <w:txbxContent>
                <w:p w:rsidR="00642D8B" w:rsidRDefault="00642D8B" w:rsidP="00334CFE">
                  <w:pPr>
                    <w:jc w:val="right"/>
                  </w:pPr>
                  <w:r>
                    <w:tab/>
                  </w:r>
                  <w:r>
                    <w:tab/>
                  </w:r>
                  <w:r>
                    <w:tab/>
                  </w:r>
                </w:p>
                <w:p w:rsidR="00642D8B" w:rsidRDefault="00642D8B" w:rsidP="00334CFE">
                  <w:pPr>
                    <w:jc w:val="right"/>
                  </w:pPr>
                </w:p>
                <w:p w:rsidR="00642D8B" w:rsidRDefault="00642D8B" w:rsidP="00334CFE">
                  <w:pPr>
                    <w:jc w:val="right"/>
                  </w:pPr>
                </w:p>
                <w:p w:rsidR="00642D8B" w:rsidRDefault="00642D8B" w:rsidP="00334CFE">
                  <w:pPr>
                    <w:jc w:val="right"/>
                  </w:pPr>
                </w:p>
                <w:p w:rsidR="00642D8B" w:rsidRDefault="00642D8B" w:rsidP="00334CFE">
                  <w:pPr>
                    <w:jc w:val="right"/>
                  </w:pPr>
                </w:p>
                <w:p w:rsidR="00642D8B" w:rsidRDefault="00642D8B" w:rsidP="00334CFE">
                  <w:pPr>
                    <w:jc w:val="right"/>
                  </w:pPr>
                </w:p>
                <w:p w:rsidR="00642D8B" w:rsidRDefault="00642D8B" w:rsidP="00271D43">
                  <w:pPr>
                    <w:jc w:val="center"/>
                    <w:rPr>
                      <w:rFonts w:ascii="Script MT Bold" w:hAnsi="Script MT Bold"/>
                      <w:sz w:val="32"/>
                      <w:szCs w:val="32"/>
                    </w:rPr>
                  </w:pPr>
                </w:p>
                <w:p w:rsidR="00642D8B" w:rsidRDefault="00642D8B" w:rsidP="00642D8B">
                  <w:pPr>
                    <w:jc w:val="both"/>
                    <w:rPr>
                      <w:rFonts w:ascii="Elephant" w:hAnsi="Elephant"/>
                    </w:rPr>
                  </w:pPr>
                </w:p>
                <w:p w:rsidR="00CE35C0" w:rsidRDefault="00CE35C0" w:rsidP="00642D8B">
                  <w:pPr>
                    <w:jc w:val="both"/>
                    <w:rPr>
                      <w:rFonts w:ascii="Elephant" w:hAnsi="Elephant"/>
                      <w:sz w:val="28"/>
                      <w:szCs w:val="28"/>
                    </w:rPr>
                  </w:pPr>
                </w:p>
                <w:p w:rsidR="00A73BE5" w:rsidRDefault="00A73BE5" w:rsidP="00642D8B">
                  <w:pPr>
                    <w:jc w:val="both"/>
                    <w:rPr>
                      <w:rFonts w:ascii="Elephant" w:hAnsi="Elephant"/>
                      <w:sz w:val="28"/>
                      <w:szCs w:val="28"/>
                    </w:rPr>
                  </w:pPr>
                </w:p>
                <w:p w:rsidR="00CE35C0" w:rsidRPr="00A73BE5" w:rsidRDefault="00642D8B" w:rsidP="00642D8B">
                  <w:pPr>
                    <w:jc w:val="both"/>
                    <w:rPr>
                      <w:rFonts w:ascii="Elephant" w:hAnsi="Elephant"/>
                      <w:sz w:val="28"/>
                      <w:szCs w:val="28"/>
                    </w:rPr>
                  </w:pPr>
                  <w:r w:rsidRPr="00A73BE5">
                    <w:rPr>
                      <w:rFonts w:ascii="Elephant" w:hAnsi="Elephant"/>
                      <w:sz w:val="28"/>
                      <w:szCs w:val="28"/>
                    </w:rPr>
                    <w:t xml:space="preserve">Come and join us every week day for Adoration of the Blessed Sacrament at 11:30 a.m.  The Divine Mercy Chaplet and Rosary will begin at 11:40 a.m. followed by our daily Mass at 12:10 p.m.  </w:t>
                  </w:r>
                </w:p>
                <w:p w:rsidR="00642D8B" w:rsidRPr="00A73BE5" w:rsidRDefault="00642D8B" w:rsidP="00642D8B">
                  <w:pPr>
                    <w:jc w:val="both"/>
                    <w:rPr>
                      <w:rFonts w:ascii="Elephant" w:hAnsi="Elephant"/>
                      <w:sz w:val="28"/>
                      <w:szCs w:val="28"/>
                      <w:lang w:val="es-MX"/>
                    </w:rPr>
                  </w:pPr>
                  <w:r w:rsidRPr="00A73BE5">
                    <w:rPr>
                      <w:rFonts w:ascii="Elephant" w:hAnsi="Elephant"/>
                      <w:sz w:val="28"/>
                      <w:szCs w:val="28"/>
                      <w:lang w:val="es-MX"/>
                    </w:rPr>
                    <w:t>Les invitamos todos los días a la adoración del Santísimo a las 11:30 a.m. antes de nuestra misa diaria 12:10p.m.</w:t>
                  </w:r>
                </w:p>
                <w:p w:rsidR="00642D8B" w:rsidRDefault="00642D8B" w:rsidP="00642D8B">
                  <w:pPr>
                    <w:jc w:val="right"/>
                  </w:pPr>
                </w:p>
              </w:txbxContent>
            </v:textbox>
          </v:shape>
        </w:pict>
      </w:r>
    </w:p>
    <w:p w:rsidR="008462C3" w:rsidRDefault="003C069B" w:rsidP="006777AB">
      <w:pPr>
        <w:tabs>
          <w:tab w:val="left" w:pos="2865"/>
        </w:tabs>
      </w:pPr>
      <w:r>
        <w:rPr>
          <w:noProof/>
        </w:rPr>
        <w:pict>
          <v:shape id="_x0000_s912617" type="#_x0000_t75" alt="" style="position:absolute;margin-left:66.75pt;margin-top:4.6pt;width:88.05pt;height:147.6pt;z-index:252122112">
            <v:imagedata r:id="rId9" o:title="DivMrcy1"/>
          </v:shape>
        </w:pict>
      </w:r>
    </w:p>
    <w:p w:rsidR="00DB64C2" w:rsidRDefault="00DB64C2" w:rsidP="006777AB">
      <w:pPr>
        <w:tabs>
          <w:tab w:val="left" w:pos="2865"/>
        </w:tabs>
      </w:pPr>
    </w:p>
    <w:p w:rsidR="00D57B99" w:rsidRDefault="00D57B99" w:rsidP="006777AB">
      <w:pPr>
        <w:tabs>
          <w:tab w:val="left" w:pos="2865"/>
        </w:tabs>
      </w:pPr>
    </w:p>
    <w:p w:rsidR="00893AB4" w:rsidRDefault="00893AB4" w:rsidP="006777AB">
      <w:pPr>
        <w:tabs>
          <w:tab w:val="left" w:pos="2865"/>
        </w:tabs>
      </w:pPr>
    </w:p>
    <w:p w:rsidR="00D60953" w:rsidRDefault="00D60953" w:rsidP="006777AB">
      <w:pPr>
        <w:tabs>
          <w:tab w:val="left" w:pos="2865"/>
        </w:tabs>
      </w:pPr>
    </w:p>
    <w:p w:rsidR="001F49C2" w:rsidRDefault="001F49C2" w:rsidP="006777AB">
      <w:pPr>
        <w:tabs>
          <w:tab w:val="left" w:pos="2865"/>
        </w:tabs>
      </w:pPr>
    </w:p>
    <w:p w:rsidR="001F49C2" w:rsidRDefault="001F49C2" w:rsidP="006777AB">
      <w:pPr>
        <w:tabs>
          <w:tab w:val="left" w:pos="2865"/>
        </w:tabs>
      </w:pPr>
    </w:p>
    <w:p w:rsidR="001F49C2" w:rsidRDefault="001F49C2" w:rsidP="006777AB">
      <w:pPr>
        <w:tabs>
          <w:tab w:val="left" w:pos="2865"/>
        </w:tabs>
      </w:pPr>
    </w:p>
    <w:p w:rsidR="007A6964" w:rsidRDefault="007A6964" w:rsidP="00B900D9">
      <w:pPr>
        <w:tabs>
          <w:tab w:val="left" w:pos="2865"/>
        </w:tabs>
      </w:pPr>
    </w:p>
    <w:p w:rsidR="00B210D4" w:rsidRDefault="00B210D4" w:rsidP="00B900D9">
      <w:pPr>
        <w:tabs>
          <w:tab w:val="left" w:pos="2865"/>
        </w:tabs>
      </w:pPr>
    </w:p>
    <w:p w:rsidR="00B210D4" w:rsidRDefault="00B210D4" w:rsidP="00B900D9">
      <w:pPr>
        <w:tabs>
          <w:tab w:val="left" w:pos="2865"/>
        </w:tabs>
      </w:pPr>
    </w:p>
    <w:p w:rsidR="00B210D4" w:rsidRDefault="00B210D4" w:rsidP="00B900D9">
      <w:pPr>
        <w:tabs>
          <w:tab w:val="left" w:pos="2865"/>
        </w:tabs>
      </w:pPr>
    </w:p>
    <w:p w:rsidR="00000871" w:rsidRDefault="00000871" w:rsidP="00B900D9">
      <w:pPr>
        <w:tabs>
          <w:tab w:val="left" w:pos="2865"/>
        </w:tabs>
      </w:pPr>
    </w:p>
    <w:p w:rsidR="00000871" w:rsidRDefault="00224AFF" w:rsidP="00B900D9">
      <w:pPr>
        <w:tabs>
          <w:tab w:val="left" w:pos="2865"/>
        </w:tabs>
      </w:pPr>
      <w:r>
        <w:rPr>
          <w:noProof/>
        </w:rPr>
        <w:pict>
          <v:shape id="_x0000_s912677" type="#_x0000_t202" style="position:absolute;margin-left:278.05pt;margin-top:9.65pt;width:262.4pt;height:148.7pt;z-index:252143616;mso-width-relative:margin;mso-height-relative:margin" strokeweight="2.25pt">
            <v:textbox>
              <w:txbxContent>
                <w:p w:rsidR="00DE43B6" w:rsidRPr="00224AFF" w:rsidRDefault="00DE43B6" w:rsidP="002D7178">
                  <w:pPr>
                    <w:jc w:val="center"/>
                    <w:rPr>
                      <w:rFonts w:ascii="Britannic Bold" w:hAnsi="Britannic Bold"/>
                      <w:u w:val="single"/>
                    </w:rPr>
                  </w:pPr>
                  <w:proofErr w:type="gramStart"/>
                  <w:r w:rsidRPr="00224AFF">
                    <w:rPr>
                      <w:rFonts w:ascii="Britannic Bold" w:hAnsi="Britannic Bold"/>
                      <w:u w:val="single"/>
                    </w:rPr>
                    <w:t>IMPORTANT  I.R.S</w:t>
                  </w:r>
                  <w:proofErr w:type="gramEnd"/>
                  <w:r w:rsidRPr="00224AFF">
                    <w:rPr>
                      <w:rFonts w:ascii="Britannic Bold" w:hAnsi="Britannic Bold"/>
                      <w:u w:val="single"/>
                    </w:rPr>
                    <w:t>.  NOTICE</w:t>
                  </w:r>
                </w:p>
                <w:p w:rsidR="00DE43B6" w:rsidRPr="00DB560B" w:rsidRDefault="00DE43B6" w:rsidP="00495CE6">
                  <w:pPr>
                    <w:jc w:val="both"/>
                    <w:rPr>
                      <w:rFonts w:ascii="Britannic Bold" w:hAnsi="Britannic Bold"/>
                      <w:sz w:val="28"/>
                      <w:szCs w:val="28"/>
                    </w:rPr>
                  </w:pPr>
                  <w:r w:rsidRPr="00224AFF">
                    <w:rPr>
                      <w:rFonts w:ascii="Britannic Bold" w:hAnsi="Britannic Bold"/>
                    </w:rPr>
                    <w:t>If you require a 2016 tax letter for IRS stating your donations to Assumption Parish or other Missions please contact the office directly.  We will NOT mail these statements unless you request them.  Please make sure to leave your correct name and address while making your request.  If you made cash donations, you're not entitled to receive this letter. Thank you.</w:t>
                  </w:r>
                </w:p>
              </w:txbxContent>
            </v:textbox>
          </v:shape>
        </w:pict>
      </w:r>
    </w:p>
    <w:p w:rsidR="00B210D4" w:rsidRDefault="00B210D4" w:rsidP="00B900D9">
      <w:pPr>
        <w:tabs>
          <w:tab w:val="left" w:pos="2865"/>
        </w:tabs>
      </w:pPr>
    </w:p>
    <w:p w:rsidR="00B210D4" w:rsidRDefault="00B210D4" w:rsidP="00B900D9">
      <w:pPr>
        <w:tabs>
          <w:tab w:val="left" w:pos="2865"/>
        </w:tabs>
      </w:pPr>
    </w:p>
    <w:p w:rsidR="00B210D4" w:rsidRPr="004C510A" w:rsidRDefault="00B210D4" w:rsidP="00B900D9">
      <w:pPr>
        <w:tabs>
          <w:tab w:val="left" w:pos="2865"/>
        </w:tabs>
      </w:pPr>
    </w:p>
    <w:p w:rsidR="00675CB7" w:rsidRPr="004C510A" w:rsidRDefault="003C069B" w:rsidP="00D57B99">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r w:rsidR="009F4E68" w:rsidRPr="004C510A">
        <w:tab/>
      </w:r>
      <w:r w:rsidR="00BB2561" w:rsidRPr="004C510A">
        <w:tab/>
      </w:r>
      <w:r w:rsidR="00BB2561" w:rsidRPr="004C510A">
        <w:tab/>
      </w:r>
      <w:r w:rsidR="00BB2561" w:rsidRPr="004C510A">
        <w:tab/>
      </w:r>
    </w:p>
    <w:p w:rsidR="00675CB7" w:rsidRPr="004C510A" w:rsidRDefault="003C069B" w:rsidP="00985493">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7004BC" w:rsidRPr="001962FB" w:rsidRDefault="003C069B" w:rsidP="009F3B47">
      <w:pPr>
        <w:tabs>
          <w:tab w:val="left" w:pos="945"/>
          <w:tab w:val="left" w:pos="2295"/>
          <w:tab w:val="left" w:pos="7605"/>
        </w:tabs>
        <w:rPr>
          <w:b/>
        </w:rPr>
      </w:pPr>
      <w:r w:rsidRPr="003C069B">
        <w:rPr>
          <w:noProof/>
        </w:rPr>
        <w:pict>
          <v:shape id="_x0000_s877496" type="#_x0000_t202" style="position:absolute;margin-left:614.25pt;margin-top:35.3pt;width:218.6pt;height:116.7pt;z-index:251995136;mso-width-relative:margin;mso-height-relative:margin">
            <v:textbox style="mso-next-textbox:#_x0000_s877496">
              <w:txbxContent>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Pr="00222256" w:rsidRDefault="00893AB4"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Pr="003C069B">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206D7" w:rsidRPr="001962FB">
        <w:tab/>
      </w:r>
      <w:r w:rsidR="00C206D7" w:rsidRPr="001962FB">
        <w:tab/>
      </w:r>
      <w:r w:rsidR="00685D90" w:rsidRPr="001962FB">
        <w:tab/>
      </w:r>
      <w:r w:rsidR="007B3177" w:rsidRPr="001962FB">
        <w:tab/>
      </w:r>
      <w:r w:rsidR="00BF5589" w:rsidRPr="001962FB">
        <w:tab/>
      </w:r>
    </w:p>
    <w:p w:rsidR="005D20A7" w:rsidRDefault="005055B7" w:rsidP="004E106B">
      <w:pPr>
        <w:jc w:val="center"/>
      </w:pPr>
      <w:r w:rsidRPr="001962FB">
        <w:rPr>
          <w:i/>
        </w:rPr>
        <w:tab/>
      </w:r>
      <w:r w:rsidR="003C069B" w:rsidRPr="003C069B">
        <w:rPr>
          <w:noProof/>
          <w:sz w:val="20"/>
          <w:szCs w:val="20"/>
          <w:lang w:eastAsia="zh-TW"/>
        </w:rPr>
        <w:pict>
          <v:shape id="_x0000_s355662" type="#_x0000_t202" style="position:absolute;left:0;text-align:left;margin-left:-13.6pt;margin-top:16.2pt;width:563.9pt;height:27.15pt;z-index:251648000;mso-position-horizontal-relative:text;mso-position-vertical-relative:text;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proofErr w:type="gramStart"/>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roofErr w:type="gramEnd"/>
                </w:p>
                <w:p w:rsidR="008635F7" w:rsidRPr="00FB2370" w:rsidRDefault="00ED0AE2"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3C069B">
        <w:rPr>
          <w:noProof/>
        </w:rPr>
        <w:pict>
          <v:line id="_x0000_s136497" style="position:absolute;left:0;text-align:left;z-index:251646976;mso-position-horizontal-relative:text;mso-position-vertical-relative:text" from="605.3pt,72.45pt" to="605.3pt,139.95pt" strokeweight="2.25pt"/>
        </w:pict>
      </w:r>
    </w:p>
    <w:p w:rsidR="005D20A7" w:rsidRDefault="003C069B" w:rsidP="008E656B">
      <w:pPr>
        <w:tabs>
          <w:tab w:val="left" w:pos="1800"/>
          <w:tab w:val="left" w:pos="3720"/>
          <w:tab w:val="left" w:pos="6120"/>
          <w:tab w:val="left" w:pos="8265"/>
        </w:tabs>
      </w:pPr>
      <w:r>
        <w:rPr>
          <w:noProof/>
        </w:rPr>
        <w:lastRenderedPageBreak/>
        <w:pict>
          <v:shape id="_x0000_s912667" type="#_x0000_t202" style="position:absolute;margin-left:282.65pt;margin-top:-19.5pt;width:263.25pt;height:225pt;z-index:252140544;mso-width-relative:margin;mso-height-relative:margin" strokeweight="2.25pt">
            <v:stroke dashstyle="dash"/>
            <v:textbox style="mso-next-textbox:#_x0000_s912667">
              <w:txbxContent>
                <w:p w:rsidR="002045BE" w:rsidRPr="00F21FD1" w:rsidRDefault="002045BE" w:rsidP="00A142B8">
                  <w:pPr>
                    <w:jc w:val="center"/>
                    <w:rPr>
                      <w:rFonts w:ascii="Comic Sans MS" w:hAnsi="Comic Sans MS"/>
                      <w:sz w:val="36"/>
                      <w:szCs w:val="36"/>
                      <w:u w:val="single"/>
                    </w:rPr>
                  </w:pPr>
                  <w:r w:rsidRPr="00F21FD1">
                    <w:rPr>
                      <w:rFonts w:ascii="Comic Sans MS" w:hAnsi="Comic Sans MS"/>
                      <w:sz w:val="36"/>
                      <w:szCs w:val="36"/>
                      <w:u w:val="single"/>
                    </w:rPr>
                    <w:t>Religious Education News!</w:t>
                  </w:r>
                </w:p>
                <w:p w:rsidR="00912893" w:rsidRDefault="00912893" w:rsidP="002E2126">
                  <w:pPr>
                    <w:jc w:val="center"/>
                    <w:rPr>
                      <w:rFonts w:ascii="Century Gothic" w:hAnsi="Century Gothic"/>
                      <w:b/>
                      <w:noProof/>
                      <w:sz w:val="28"/>
                      <w:szCs w:val="28"/>
                      <w:u w:val="single"/>
                    </w:rPr>
                  </w:pPr>
                </w:p>
                <w:p w:rsidR="002045BE" w:rsidRPr="00F21FD1" w:rsidRDefault="002045BE" w:rsidP="002E2126">
                  <w:pPr>
                    <w:jc w:val="center"/>
                    <w:rPr>
                      <w:rFonts w:ascii="Century Gothic" w:hAnsi="Century Gothic"/>
                      <w:b/>
                      <w:noProof/>
                      <w:sz w:val="28"/>
                      <w:szCs w:val="28"/>
                    </w:rPr>
                  </w:pPr>
                  <w:r w:rsidRPr="00F21FD1">
                    <w:rPr>
                      <w:rFonts w:ascii="Century Gothic" w:hAnsi="Century Gothic"/>
                      <w:b/>
                      <w:noProof/>
                      <w:sz w:val="28"/>
                      <w:szCs w:val="28"/>
                      <w:u w:val="single"/>
                    </w:rPr>
                    <w:t>Grades 7-12/Confirmation</w:t>
                  </w:r>
                  <w:r w:rsidRPr="00F21FD1">
                    <w:rPr>
                      <w:rFonts w:ascii="Century Gothic" w:hAnsi="Century Gothic"/>
                      <w:b/>
                      <w:noProof/>
                      <w:sz w:val="28"/>
                      <w:szCs w:val="28"/>
                    </w:rPr>
                    <w:t>:</w:t>
                  </w:r>
                </w:p>
                <w:p w:rsidR="002045BE" w:rsidRDefault="002045BE" w:rsidP="002E2126">
                  <w:pPr>
                    <w:jc w:val="center"/>
                    <w:rPr>
                      <w:rFonts w:ascii="Century Gothic" w:hAnsi="Century Gothic"/>
                      <w:b/>
                      <w:noProof/>
                      <w:sz w:val="28"/>
                      <w:szCs w:val="28"/>
                    </w:rPr>
                  </w:pPr>
                  <w:r w:rsidRPr="00F21FD1">
                    <w:rPr>
                      <w:rFonts w:ascii="Century Gothic" w:hAnsi="Century Gothic"/>
                      <w:b/>
                      <w:noProof/>
                      <w:sz w:val="28"/>
                      <w:szCs w:val="28"/>
                    </w:rPr>
                    <w:t>Sundays from 11-12:30</w:t>
                  </w:r>
                </w:p>
                <w:p w:rsidR="00941F17" w:rsidRPr="00F21FD1" w:rsidRDefault="00941F17" w:rsidP="002E2126">
                  <w:pPr>
                    <w:jc w:val="center"/>
                    <w:rPr>
                      <w:rFonts w:ascii="Century Gothic" w:hAnsi="Century Gothic"/>
                      <w:b/>
                      <w:noProof/>
                      <w:sz w:val="28"/>
                      <w:szCs w:val="28"/>
                    </w:rPr>
                  </w:pPr>
                  <w:r>
                    <w:rPr>
                      <w:rFonts w:ascii="Century Gothic" w:hAnsi="Century Gothic"/>
                      <w:b/>
                      <w:noProof/>
                      <w:sz w:val="28"/>
                      <w:szCs w:val="28"/>
                    </w:rPr>
                    <w:t>March 12 No Class, Spring Break</w:t>
                  </w:r>
                </w:p>
                <w:p w:rsidR="002045BE" w:rsidRPr="00F21FD1" w:rsidRDefault="002045BE" w:rsidP="002E2126">
                  <w:pPr>
                    <w:jc w:val="center"/>
                    <w:rPr>
                      <w:rFonts w:ascii="Century Gothic" w:hAnsi="Century Gothic"/>
                      <w:b/>
                      <w:noProof/>
                      <w:sz w:val="28"/>
                      <w:szCs w:val="28"/>
                    </w:rPr>
                  </w:pPr>
                </w:p>
                <w:p w:rsidR="002045BE" w:rsidRPr="00F21FD1" w:rsidRDefault="002045BE" w:rsidP="002E2126">
                  <w:pPr>
                    <w:jc w:val="center"/>
                    <w:rPr>
                      <w:rFonts w:ascii="Century Gothic" w:hAnsi="Century Gothic"/>
                      <w:b/>
                      <w:noProof/>
                      <w:sz w:val="28"/>
                      <w:szCs w:val="28"/>
                    </w:rPr>
                  </w:pPr>
                  <w:r w:rsidRPr="00F21FD1">
                    <w:rPr>
                      <w:rFonts w:ascii="Century Gothic" w:hAnsi="Century Gothic"/>
                      <w:b/>
                      <w:noProof/>
                      <w:sz w:val="28"/>
                      <w:szCs w:val="28"/>
                      <w:u w:val="single"/>
                    </w:rPr>
                    <w:t>Grades 1-6</w:t>
                  </w:r>
                  <w:r w:rsidRPr="00F21FD1">
                    <w:rPr>
                      <w:rFonts w:ascii="Century Gothic" w:hAnsi="Century Gothic"/>
                      <w:b/>
                      <w:noProof/>
                      <w:sz w:val="28"/>
                      <w:szCs w:val="28"/>
                    </w:rPr>
                    <w:t>:</w:t>
                  </w:r>
                </w:p>
                <w:p w:rsidR="002045BE" w:rsidRDefault="002045BE" w:rsidP="002E2126">
                  <w:pPr>
                    <w:jc w:val="center"/>
                    <w:rPr>
                      <w:rFonts w:ascii="Century Gothic" w:hAnsi="Century Gothic"/>
                      <w:b/>
                      <w:noProof/>
                      <w:sz w:val="28"/>
                      <w:szCs w:val="28"/>
                    </w:rPr>
                  </w:pPr>
                  <w:r w:rsidRPr="00F21FD1">
                    <w:rPr>
                      <w:rFonts w:ascii="Century Gothic" w:hAnsi="Century Gothic"/>
                      <w:b/>
                      <w:noProof/>
                      <w:sz w:val="28"/>
                      <w:szCs w:val="28"/>
                    </w:rPr>
                    <w:t>Wednesdays from 6:00-7:00 p.m.</w:t>
                  </w:r>
                </w:p>
                <w:p w:rsidR="00941F17" w:rsidRDefault="00941F17" w:rsidP="002E2126">
                  <w:pPr>
                    <w:jc w:val="center"/>
                    <w:rPr>
                      <w:rFonts w:ascii="Century Gothic" w:hAnsi="Century Gothic"/>
                      <w:b/>
                      <w:noProof/>
                      <w:sz w:val="28"/>
                      <w:szCs w:val="28"/>
                    </w:rPr>
                  </w:pPr>
                  <w:r w:rsidRPr="00941F17">
                    <w:rPr>
                      <w:rFonts w:ascii="Century Gothic" w:hAnsi="Century Gothic"/>
                      <w:b/>
                      <w:noProof/>
                      <w:sz w:val="28"/>
                      <w:szCs w:val="28"/>
                      <w:u w:val="single"/>
                    </w:rPr>
                    <w:t>No Classes</w:t>
                  </w:r>
                  <w:r>
                    <w:rPr>
                      <w:rFonts w:ascii="Century Gothic" w:hAnsi="Century Gothic"/>
                      <w:b/>
                      <w:noProof/>
                      <w:sz w:val="28"/>
                      <w:szCs w:val="28"/>
                    </w:rPr>
                    <w:t>:</w:t>
                  </w:r>
                </w:p>
                <w:p w:rsidR="00941F17" w:rsidRDefault="00941F17" w:rsidP="002E2126">
                  <w:pPr>
                    <w:jc w:val="center"/>
                    <w:rPr>
                      <w:rFonts w:ascii="Century Gothic" w:hAnsi="Century Gothic"/>
                      <w:b/>
                      <w:noProof/>
                      <w:sz w:val="28"/>
                      <w:szCs w:val="28"/>
                    </w:rPr>
                  </w:pPr>
                  <w:r>
                    <w:rPr>
                      <w:rFonts w:ascii="Century Gothic" w:hAnsi="Century Gothic"/>
                      <w:b/>
                      <w:noProof/>
                      <w:sz w:val="28"/>
                      <w:szCs w:val="28"/>
                    </w:rPr>
                    <w:t>March 1, Ash Wednesday</w:t>
                  </w:r>
                </w:p>
                <w:p w:rsidR="00941F17" w:rsidRDefault="00941F17" w:rsidP="002E2126">
                  <w:pPr>
                    <w:jc w:val="center"/>
                    <w:rPr>
                      <w:rFonts w:ascii="Century Gothic" w:hAnsi="Century Gothic"/>
                      <w:b/>
                      <w:noProof/>
                      <w:sz w:val="28"/>
                      <w:szCs w:val="28"/>
                    </w:rPr>
                  </w:pPr>
                  <w:r>
                    <w:rPr>
                      <w:rFonts w:ascii="Century Gothic" w:hAnsi="Century Gothic"/>
                      <w:b/>
                      <w:noProof/>
                      <w:sz w:val="28"/>
                      <w:szCs w:val="28"/>
                    </w:rPr>
                    <w:t>March 8, Catechist Meeting</w:t>
                  </w:r>
                </w:p>
                <w:p w:rsidR="00941F17" w:rsidRDefault="00941F17" w:rsidP="002E2126">
                  <w:pPr>
                    <w:jc w:val="center"/>
                    <w:rPr>
                      <w:rFonts w:ascii="Century Gothic" w:hAnsi="Century Gothic"/>
                      <w:b/>
                      <w:noProof/>
                      <w:sz w:val="28"/>
                      <w:szCs w:val="28"/>
                    </w:rPr>
                  </w:pPr>
                  <w:r>
                    <w:rPr>
                      <w:rFonts w:ascii="Century Gothic" w:hAnsi="Century Gothic"/>
                      <w:b/>
                      <w:noProof/>
                      <w:sz w:val="28"/>
                      <w:szCs w:val="28"/>
                    </w:rPr>
                    <w:t>March 15, Spring Break</w:t>
                  </w:r>
                </w:p>
                <w:p w:rsidR="00941F17" w:rsidRPr="00F21FD1" w:rsidRDefault="00941F17" w:rsidP="002E2126">
                  <w:pPr>
                    <w:jc w:val="center"/>
                    <w:rPr>
                      <w:rFonts w:ascii="Century Gothic" w:hAnsi="Century Gothic"/>
                      <w:b/>
                      <w:noProof/>
                      <w:sz w:val="28"/>
                      <w:szCs w:val="28"/>
                    </w:rPr>
                  </w:pPr>
                </w:p>
              </w:txbxContent>
            </v:textbox>
          </v:shape>
        </w:pict>
      </w:r>
      <w:r>
        <w:rPr>
          <w:noProof/>
          <w:lang w:eastAsia="zh-TW"/>
        </w:rPr>
        <w:pict>
          <v:shape id="_x0000_s912686" type="#_x0000_t202" style="position:absolute;margin-left:-5.9pt;margin-top:-19.5pt;width:251.15pt;height:291.75pt;z-index:252151808;mso-width-relative:margin;mso-height-relative:margin">
            <v:textbox>
              <w:txbxContent>
                <w:p w:rsidR="00026EE5" w:rsidRPr="00026EE5" w:rsidRDefault="00026EE5" w:rsidP="00026EE5">
                  <w:pPr>
                    <w:jc w:val="center"/>
                    <w:rPr>
                      <w:rFonts w:ascii="Berlin Sans FB" w:hAnsi="Berlin Sans FB"/>
                      <w:noProof/>
                      <w:sz w:val="32"/>
                      <w:szCs w:val="32"/>
                    </w:rPr>
                  </w:pPr>
                  <w:r w:rsidRPr="00026EE5">
                    <w:rPr>
                      <w:rFonts w:ascii="Berlin Sans FB" w:hAnsi="Berlin Sans FB"/>
                      <w:noProof/>
                      <w:sz w:val="32"/>
                      <w:szCs w:val="32"/>
                    </w:rPr>
                    <w:t>Immaculate Conception</w:t>
                  </w:r>
                </w:p>
                <w:p w:rsidR="00A1061E" w:rsidRPr="00026EE5" w:rsidRDefault="00026EE5" w:rsidP="00026EE5">
                  <w:pPr>
                    <w:jc w:val="center"/>
                    <w:rPr>
                      <w:rFonts w:ascii="Berlin Sans FB" w:hAnsi="Berlin Sans FB"/>
                      <w:noProof/>
                      <w:sz w:val="32"/>
                      <w:szCs w:val="32"/>
                    </w:rPr>
                  </w:pPr>
                  <w:r w:rsidRPr="00026EE5">
                    <w:rPr>
                      <w:rFonts w:ascii="Berlin Sans FB" w:hAnsi="Berlin Sans FB"/>
                      <w:noProof/>
                      <w:sz w:val="32"/>
                      <w:szCs w:val="32"/>
                    </w:rPr>
                    <w:t>Annual Valentines Steak Dinner</w:t>
                  </w:r>
                </w:p>
                <w:p w:rsidR="00026EE5" w:rsidRDefault="00026EE5" w:rsidP="00026EE5">
                  <w:pPr>
                    <w:jc w:val="center"/>
                    <w:rPr>
                      <w:rFonts w:ascii="Berlin Sans FB" w:hAnsi="Berlin Sans FB"/>
                      <w:noProof/>
                      <w:sz w:val="32"/>
                      <w:szCs w:val="32"/>
                    </w:rPr>
                  </w:pPr>
                </w:p>
                <w:p w:rsidR="00026EE5" w:rsidRDefault="00026EE5" w:rsidP="00026EE5">
                  <w:pPr>
                    <w:jc w:val="center"/>
                    <w:rPr>
                      <w:rFonts w:ascii="Berlin Sans FB" w:hAnsi="Berlin Sans FB"/>
                      <w:noProof/>
                      <w:sz w:val="32"/>
                      <w:szCs w:val="32"/>
                    </w:rPr>
                  </w:pPr>
                </w:p>
                <w:p w:rsidR="00026EE5" w:rsidRDefault="00026EE5" w:rsidP="00026EE5">
                  <w:pPr>
                    <w:jc w:val="center"/>
                    <w:rPr>
                      <w:rFonts w:ascii="Berlin Sans FB" w:hAnsi="Berlin Sans FB"/>
                      <w:noProof/>
                      <w:sz w:val="32"/>
                      <w:szCs w:val="32"/>
                    </w:rPr>
                  </w:pPr>
                </w:p>
                <w:p w:rsidR="00026EE5" w:rsidRPr="00026EE5" w:rsidRDefault="00026EE5" w:rsidP="00026EE5">
                  <w:pPr>
                    <w:jc w:val="center"/>
                    <w:rPr>
                      <w:rFonts w:ascii="Berlin Sans FB" w:hAnsi="Berlin Sans FB"/>
                      <w:noProof/>
                      <w:sz w:val="32"/>
                      <w:szCs w:val="32"/>
                    </w:rPr>
                  </w:pPr>
                  <w:r w:rsidRPr="00026EE5">
                    <w:rPr>
                      <w:rFonts w:ascii="Berlin Sans FB" w:hAnsi="Berlin Sans FB"/>
                      <w:noProof/>
                      <w:sz w:val="32"/>
                      <w:szCs w:val="32"/>
                    </w:rPr>
                    <w:t>Friday, February 10, 2017</w:t>
                  </w:r>
                </w:p>
                <w:p w:rsidR="00026EE5" w:rsidRDefault="00026EE5" w:rsidP="00026EE5">
                  <w:pPr>
                    <w:jc w:val="center"/>
                    <w:rPr>
                      <w:rFonts w:ascii="Berlin Sans FB" w:hAnsi="Berlin Sans FB"/>
                      <w:noProof/>
                      <w:sz w:val="32"/>
                      <w:szCs w:val="32"/>
                    </w:rPr>
                  </w:pPr>
                  <w:r w:rsidRPr="00026EE5">
                    <w:rPr>
                      <w:rFonts w:ascii="Berlin Sans FB" w:hAnsi="Berlin Sans FB"/>
                      <w:noProof/>
                      <w:sz w:val="32"/>
                      <w:szCs w:val="32"/>
                    </w:rPr>
                    <w:t xml:space="preserve">Starting at 6 p.m. </w:t>
                  </w:r>
                </w:p>
                <w:p w:rsidR="00026EE5" w:rsidRPr="00026EE5" w:rsidRDefault="00026EE5" w:rsidP="00026EE5">
                  <w:pPr>
                    <w:jc w:val="center"/>
                    <w:rPr>
                      <w:rFonts w:ascii="Berlin Sans FB" w:hAnsi="Berlin Sans FB"/>
                      <w:noProof/>
                      <w:sz w:val="32"/>
                      <w:szCs w:val="32"/>
                    </w:rPr>
                  </w:pPr>
                  <w:r w:rsidRPr="00026EE5">
                    <w:rPr>
                      <w:rFonts w:ascii="Berlin Sans FB" w:hAnsi="Berlin Sans FB"/>
                      <w:noProof/>
                      <w:sz w:val="32"/>
                      <w:szCs w:val="32"/>
                    </w:rPr>
                    <w:t>in the Church Hall,</w:t>
                  </w:r>
                </w:p>
                <w:p w:rsidR="00026EE5" w:rsidRPr="00026EE5" w:rsidRDefault="00026EE5" w:rsidP="00026EE5">
                  <w:pPr>
                    <w:jc w:val="center"/>
                    <w:rPr>
                      <w:rFonts w:ascii="Berlin Sans FB" w:hAnsi="Berlin Sans FB"/>
                      <w:noProof/>
                      <w:sz w:val="32"/>
                      <w:szCs w:val="32"/>
                    </w:rPr>
                  </w:pPr>
                  <w:r w:rsidRPr="00026EE5">
                    <w:rPr>
                      <w:rFonts w:ascii="Berlin Sans FB" w:hAnsi="Berlin Sans FB"/>
                      <w:noProof/>
                      <w:sz w:val="32"/>
                      <w:szCs w:val="32"/>
                    </w:rPr>
                    <w:t>307 N 4</w:t>
                  </w:r>
                  <w:r w:rsidRPr="00026EE5">
                    <w:rPr>
                      <w:rFonts w:ascii="Berlin Sans FB" w:hAnsi="Berlin Sans FB"/>
                      <w:noProof/>
                      <w:sz w:val="32"/>
                      <w:szCs w:val="32"/>
                      <w:vertAlign w:val="superscript"/>
                    </w:rPr>
                    <w:t>th</w:t>
                  </w:r>
                  <w:r w:rsidRPr="00026EE5">
                    <w:rPr>
                      <w:rFonts w:ascii="Berlin Sans FB" w:hAnsi="Berlin Sans FB"/>
                      <w:noProof/>
                      <w:sz w:val="32"/>
                      <w:szCs w:val="32"/>
                    </w:rPr>
                    <w:t xml:space="preserve"> Street, Marlow, OK</w:t>
                  </w:r>
                </w:p>
                <w:p w:rsidR="00026EE5" w:rsidRPr="00026EE5" w:rsidRDefault="00026EE5" w:rsidP="00026EE5">
                  <w:pPr>
                    <w:jc w:val="center"/>
                    <w:rPr>
                      <w:rFonts w:ascii="Berlin Sans FB" w:hAnsi="Berlin Sans FB"/>
                      <w:noProof/>
                      <w:sz w:val="32"/>
                      <w:szCs w:val="32"/>
                    </w:rPr>
                  </w:pPr>
                  <w:r w:rsidRPr="00026EE5">
                    <w:rPr>
                      <w:rFonts w:ascii="Berlin Sans FB" w:hAnsi="Berlin Sans FB"/>
                      <w:noProof/>
                      <w:sz w:val="32"/>
                      <w:szCs w:val="32"/>
                    </w:rPr>
                    <w:t>$25.00 per couple</w:t>
                  </w:r>
                </w:p>
                <w:p w:rsidR="00026EE5" w:rsidRPr="00026EE5" w:rsidRDefault="00026EE5" w:rsidP="00026EE5">
                  <w:pPr>
                    <w:jc w:val="center"/>
                    <w:rPr>
                      <w:rFonts w:ascii="Berlin Sans FB" w:hAnsi="Berlin Sans FB"/>
                      <w:noProof/>
                      <w:sz w:val="16"/>
                      <w:szCs w:val="16"/>
                    </w:rPr>
                  </w:pPr>
                </w:p>
                <w:p w:rsidR="00026EE5" w:rsidRPr="00026EE5" w:rsidRDefault="00026EE5" w:rsidP="00026EE5">
                  <w:pPr>
                    <w:jc w:val="center"/>
                    <w:rPr>
                      <w:rFonts w:ascii="Berlin Sans FB" w:hAnsi="Berlin Sans FB"/>
                      <w:noProof/>
                      <w:sz w:val="32"/>
                      <w:szCs w:val="32"/>
                      <w:u w:val="single"/>
                    </w:rPr>
                  </w:pPr>
                  <w:r w:rsidRPr="00026EE5">
                    <w:rPr>
                      <w:rFonts w:ascii="Berlin Sans FB" w:hAnsi="Berlin Sans FB"/>
                      <w:noProof/>
                      <w:sz w:val="32"/>
                      <w:szCs w:val="32"/>
                      <w:u w:val="single"/>
                    </w:rPr>
                    <w:t>Please sign up and pay no later than Sunday, February 5, 2017</w:t>
                  </w:r>
                </w:p>
                <w:p w:rsidR="00026EE5" w:rsidRPr="00026EE5" w:rsidRDefault="00026EE5" w:rsidP="00026EE5">
                  <w:pPr>
                    <w:jc w:val="center"/>
                    <w:rPr>
                      <w:rFonts w:ascii="Berlin Sans FB" w:hAnsi="Berlin Sans FB"/>
                      <w:noProof/>
                      <w:sz w:val="16"/>
                      <w:szCs w:val="16"/>
                    </w:rPr>
                  </w:pPr>
                </w:p>
                <w:p w:rsidR="00026EE5" w:rsidRDefault="00026EE5" w:rsidP="00026EE5">
                  <w:pPr>
                    <w:jc w:val="center"/>
                    <w:rPr>
                      <w:rFonts w:ascii="Berlin Sans FB" w:hAnsi="Berlin Sans FB"/>
                      <w:noProof/>
                      <w:sz w:val="32"/>
                      <w:szCs w:val="32"/>
                    </w:rPr>
                  </w:pPr>
                  <w:r w:rsidRPr="00026EE5">
                    <w:rPr>
                      <w:rFonts w:ascii="Berlin Sans FB" w:hAnsi="Berlin Sans FB"/>
                      <w:noProof/>
                      <w:sz w:val="32"/>
                      <w:szCs w:val="32"/>
                    </w:rPr>
                    <w:t xml:space="preserve">Sign up sheets are in the </w:t>
                  </w:r>
                </w:p>
                <w:p w:rsidR="00026EE5" w:rsidRDefault="00026EE5" w:rsidP="00026EE5">
                  <w:pPr>
                    <w:jc w:val="center"/>
                    <w:rPr>
                      <w:rFonts w:ascii="Berlin Sans FB" w:hAnsi="Berlin Sans FB"/>
                      <w:noProof/>
                      <w:sz w:val="32"/>
                      <w:szCs w:val="32"/>
                    </w:rPr>
                  </w:pPr>
                  <w:r w:rsidRPr="00026EE5">
                    <w:rPr>
                      <w:rFonts w:ascii="Berlin Sans FB" w:hAnsi="Berlin Sans FB"/>
                      <w:noProof/>
                      <w:sz w:val="32"/>
                      <w:szCs w:val="32"/>
                    </w:rPr>
                    <w:t xml:space="preserve">Church Hall or contact </w:t>
                  </w:r>
                </w:p>
                <w:p w:rsidR="00026EE5" w:rsidRPr="00026EE5" w:rsidRDefault="00026EE5" w:rsidP="00026EE5">
                  <w:pPr>
                    <w:jc w:val="center"/>
                    <w:rPr>
                      <w:rFonts w:ascii="Berlin Sans FB" w:hAnsi="Berlin Sans FB"/>
                      <w:sz w:val="32"/>
                      <w:szCs w:val="32"/>
                    </w:rPr>
                  </w:pPr>
                  <w:r w:rsidRPr="00026EE5">
                    <w:rPr>
                      <w:rFonts w:ascii="Berlin Sans FB" w:hAnsi="Berlin Sans FB"/>
                      <w:noProof/>
                      <w:sz w:val="32"/>
                      <w:szCs w:val="32"/>
                    </w:rPr>
                    <w:t>Bill Havron at 580-512-6867</w:t>
                  </w:r>
                </w:p>
              </w:txbxContent>
            </v:textbox>
          </v:shape>
        </w:pict>
      </w:r>
    </w:p>
    <w:p w:rsidR="007004BC" w:rsidRPr="001962FB" w:rsidRDefault="00026EE5" w:rsidP="008E656B">
      <w:pPr>
        <w:tabs>
          <w:tab w:val="left" w:pos="1800"/>
          <w:tab w:val="left" w:pos="3720"/>
          <w:tab w:val="left" w:pos="6120"/>
          <w:tab w:val="left" w:pos="8265"/>
        </w:tabs>
      </w:pPr>
      <w:r>
        <w:rPr>
          <w:noProof/>
        </w:rPr>
        <w:drawing>
          <wp:anchor distT="0" distB="0" distL="114300" distR="114300" simplePos="0" relativeHeight="252154880" behindDoc="0" locked="0" layoutInCell="1" allowOverlap="1">
            <wp:simplePos x="0" y="0"/>
            <wp:positionH relativeFrom="column">
              <wp:posOffset>981075</wp:posOffset>
            </wp:positionH>
            <wp:positionV relativeFrom="paragraph">
              <wp:posOffset>139065</wp:posOffset>
            </wp:positionV>
            <wp:extent cx="857250" cy="571500"/>
            <wp:effectExtent l="19050" t="0" r="0" b="0"/>
            <wp:wrapNone/>
            <wp:docPr id="9" name="Picture 9" descr="C:\Users\abvmsec\AppData\Local\Microsoft\Windows\Temporary Internet Files\Content.IE5\8A4SW76X\happy-valentines-da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bvmsec\AppData\Local\Microsoft\Windows\Temporary Internet Files\Content.IE5\8A4SW76X\happy-valentines-day[1].jpg"/>
                    <pic:cNvPicPr>
                      <a:picLocks noChangeAspect="1" noChangeArrowheads="1"/>
                    </pic:cNvPicPr>
                  </pic:nvPicPr>
                  <pic:blipFill>
                    <a:blip r:embed="rId10" cstate="print"/>
                    <a:srcRect/>
                    <a:stretch>
                      <a:fillRect/>
                    </a:stretch>
                  </pic:blipFill>
                  <pic:spPr bwMode="auto">
                    <a:xfrm>
                      <a:off x="0" y="0"/>
                      <a:ext cx="857250" cy="571500"/>
                    </a:xfrm>
                    <a:prstGeom prst="rect">
                      <a:avLst/>
                    </a:prstGeom>
                    <a:noFill/>
                    <a:ln w="9525">
                      <a:noFill/>
                      <a:miter lim="800000"/>
                      <a:headEnd/>
                      <a:tailEnd/>
                    </a:ln>
                  </pic:spPr>
                </pic:pic>
              </a:graphicData>
            </a:graphic>
          </wp:anchor>
        </w:drawing>
      </w:r>
      <w:r w:rsidR="003C069B">
        <w:rPr>
          <w:noProof/>
        </w:rPr>
        <w:pict>
          <v:line id="_x0000_s136456" style="position:absolute;z-index:251643904;mso-position-horizontal-relative:text;mso-position-vertical-relative:text" from="593.3pt,26.1pt" to="594.1pt,113.25pt" strokeweight="2.25pt"/>
        </w:pict>
      </w:r>
      <w:r w:rsidR="003C069B">
        <w:rPr>
          <w:noProof/>
        </w:rPr>
        <w:pict>
          <v:line id="_x0000_s136496" style="position:absolute;z-index:251645952;mso-position-horizontal-relative:text;mso-position-vertical-relative:text" from="593.3pt,32.85pt" to="593.3pt,100.35pt" strokeweight="2.25pt"/>
        </w:pict>
      </w:r>
      <w:r w:rsidR="003C069B">
        <w:rPr>
          <w:noProof/>
        </w:rPr>
        <w:pict>
          <v:line id="_x0000_s136481" style="position:absolute;z-index:251644928;mso-position-horizontal-relative:text;mso-position-vertical-relative:text"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3C069B"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1"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3C069B" w:rsidP="000005D4">
      <w:pPr>
        <w:jc w:val="center"/>
        <w:rPr>
          <w:rFonts w:ascii="Cooper Black" w:hAnsi="Cooper Black"/>
          <w:sz w:val="28"/>
          <w:szCs w:val="28"/>
          <w:u w:val="single"/>
        </w:rPr>
      </w:pPr>
      <w:r w:rsidRPr="003C069B">
        <w:rPr>
          <w:noProof/>
          <w:lang w:eastAsia="zh-TW"/>
        </w:rPr>
        <w:pict>
          <v:shape id="_x0000_s912696" type="#_x0000_t202" style="position:absolute;left:0;text-align:left;margin-left:282.65pt;margin-top:17.2pt;width:263.25pt;height:194.25pt;z-index:252156928;mso-width-relative:margin;mso-height-relative:margin">
            <v:textbox>
              <w:txbxContent>
                <w:p w:rsidR="00DB4F74" w:rsidRPr="00DB4F74" w:rsidRDefault="00DB4F74" w:rsidP="00DB4F74">
                  <w:pPr>
                    <w:jc w:val="center"/>
                    <w:rPr>
                      <w:rFonts w:ascii="Berlin Sans FB" w:hAnsi="Berlin Sans FB"/>
                    </w:rPr>
                  </w:pPr>
                  <w:r w:rsidRPr="00DB4F74">
                    <w:rPr>
                      <w:rFonts w:ascii="Berlin Sans FB" w:hAnsi="Berlin Sans FB"/>
                    </w:rPr>
                    <w:t>Prayer Day for the Retired</w:t>
                  </w:r>
                </w:p>
                <w:p w:rsidR="00DB4F74" w:rsidRPr="00DB4F74" w:rsidRDefault="00DB4F74" w:rsidP="00DB4F74">
                  <w:pPr>
                    <w:jc w:val="center"/>
                    <w:rPr>
                      <w:rFonts w:ascii="Berlin Sans FB" w:hAnsi="Berlin Sans FB"/>
                    </w:rPr>
                  </w:pPr>
                  <w:r w:rsidRPr="00DB4F74">
                    <w:rPr>
                      <w:rFonts w:ascii="Berlin Sans FB" w:hAnsi="Berlin Sans FB"/>
                    </w:rPr>
                    <w:t>Wednesday, January 25, 2017</w:t>
                  </w:r>
                </w:p>
                <w:p w:rsidR="00DB4F74" w:rsidRDefault="00DB4F74" w:rsidP="00DB4F74">
                  <w:pPr>
                    <w:jc w:val="center"/>
                    <w:rPr>
                      <w:rFonts w:ascii="Lucida Console" w:hAnsi="Lucida Console"/>
                      <w:b/>
                    </w:rPr>
                  </w:pPr>
                </w:p>
                <w:p w:rsidR="007E5702" w:rsidRDefault="00DB4F74" w:rsidP="00DB4F74">
                  <w:pPr>
                    <w:jc w:val="center"/>
                    <w:rPr>
                      <w:rFonts w:ascii="Lucida Console" w:hAnsi="Lucida Console"/>
                      <w:b/>
                    </w:rPr>
                  </w:pPr>
                  <w:r w:rsidRPr="00C6241F">
                    <w:rPr>
                      <w:rFonts w:ascii="Lucida Console" w:hAnsi="Lucida Console"/>
                      <w:b/>
                    </w:rPr>
                    <w:t xml:space="preserve">Sponsored by the Office of </w:t>
                  </w:r>
                </w:p>
                <w:p w:rsidR="00DB4F74" w:rsidRPr="00C6241F" w:rsidRDefault="00DB4F74" w:rsidP="00DB4F74">
                  <w:pPr>
                    <w:jc w:val="center"/>
                    <w:rPr>
                      <w:rFonts w:ascii="Lucida Console" w:hAnsi="Lucida Console"/>
                      <w:b/>
                    </w:rPr>
                  </w:pPr>
                  <w:r w:rsidRPr="00C6241F">
                    <w:rPr>
                      <w:rFonts w:ascii="Lucida Console" w:hAnsi="Lucida Console"/>
                      <w:b/>
                    </w:rPr>
                    <w:t>Worship &amp; Spiritual Life</w:t>
                  </w:r>
                </w:p>
                <w:p w:rsidR="00DB4F74" w:rsidRDefault="00DB4F74" w:rsidP="00DB4F74">
                  <w:pPr>
                    <w:jc w:val="center"/>
                    <w:rPr>
                      <w:rFonts w:ascii="Lucida Console" w:hAnsi="Lucida Console"/>
                      <w:b/>
                    </w:rPr>
                  </w:pPr>
                  <w:r w:rsidRPr="00785C50">
                    <w:rPr>
                      <w:rFonts w:ascii="Lucida Console" w:hAnsi="Lucida Console"/>
                      <w:b/>
                    </w:rPr>
                    <w:t xml:space="preserve">Catholic Pastoral Center, </w:t>
                  </w:r>
                </w:p>
                <w:p w:rsidR="00DB4F74" w:rsidRDefault="00DB4F74" w:rsidP="00DB4F74">
                  <w:pPr>
                    <w:jc w:val="center"/>
                    <w:rPr>
                      <w:rFonts w:ascii="Lucida Console" w:hAnsi="Lucida Console"/>
                      <w:b/>
                    </w:rPr>
                  </w:pPr>
                  <w:r w:rsidRPr="00785C50">
                    <w:rPr>
                      <w:rFonts w:ascii="Lucida Console" w:hAnsi="Lucida Console"/>
                      <w:b/>
                    </w:rPr>
                    <w:t>Room 14/15 Lower Level</w:t>
                  </w:r>
                </w:p>
                <w:p w:rsidR="00DB4F74" w:rsidRPr="00DB4F74" w:rsidRDefault="00DB4F74" w:rsidP="00DB4F74">
                  <w:pPr>
                    <w:jc w:val="center"/>
                    <w:rPr>
                      <w:rFonts w:ascii="Berlin Sans FB" w:hAnsi="Berlin Sans FB"/>
                      <w:b/>
                      <w:color w:val="C00000"/>
                    </w:rPr>
                  </w:pPr>
                  <w:r w:rsidRPr="00DB4F74">
                    <w:rPr>
                      <w:rFonts w:ascii="Berlin Sans FB" w:hAnsi="Berlin Sans FB"/>
                      <w:b/>
                      <w:color w:val="C00000"/>
                    </w:rPr>
                    <w:t>Some Joys &amp; Challenges of Retirement</w:t>
                  </w:r>
                </w:p>
                <w:p w:rsidR="00DB4F74" w:rsidRPr="00DB4F74" w:rsidRDefault="00DB4F74" w:rsidP="00DB4F74">
                  <w:pPr>
                    <w:jc w:val="center"/>
                    <w:rPr>
                      <w:rFonts w:ascii="Berlin Sans FB" w:hAnsi="Berlin Sans FB"/>
                      <w:b/>
                      <w:i/>
                      <w:color w:val="C00000"/>
                    </w:rPr>
                  </w:pPr>
                  <w:proofErr w:type="gramStart"/>
                  <w:r w:rsidRPr="00DB4F74">
                    <w:rPr>
                      <w:rFonts w:ascii="Berlin Sans FB" w:hAnsi="Berlin Sans FB"/>
                      <w:b/>
                      <w:color w:val="C00000"/>
                    </w:rPr>
                    <w:t>with</w:t>
                  </w:r>
                  <w:proofErr w:type="gramEnd"/>
                  <w:r w:rsidRPr="00DB4F74">
                    <w:rPr>
                      <w:rFonts w:ascii="Berlin Sans FB" w:hAnsi="Berlin Sans FB"/>
                      <w:b/>
                      <w:color w:val="C00000"/>
                    </w:rPr>
                    <w:t xml:space="preserve"> Deacon John Warren</w:t>
                  </w:r>
                </w:p>
                <w:p w:rsidR="00DB4F74" w:rsidRPr="00DB4F74" w:rsidRDefault="00DB4F74" w:rsidP="00DB4F74">
                  <w:pPr>
                    <w:ind w:firstLine="720"/>
                    <w:rPr>
                      <w:rFonts w:ascii="Berlin Sans FB" w:hAnsi="Berlin Sans FB"/>
                      <w:sz w:val="16"/>
                      <w:szCs w:val="16"/>
                    </w:rPr>
                  </w:pPr>
                </w:p>
                <w:p w:rsidR="00DB4F74" w:rsidRDefault="00DB4F74" w:rsidP="007532C4">
                  <w:pPr>
                    <w:jc w:val="center"/>
                    <w:rPr>
                      <w:rFonts w:ascii="Berlin Sans FB" w:hAnsi="Berlin Sans FB"/>
                      <w:sz w:val="22"/>
                      <w:szCs w:val="22"/>
                    </w:rPr>
                  </w:pPr>
                  <w:r>
                    <w:rPr>
                      <w:rFonts w:ascii="Berlin Sans FB" w:hAnsi="Berlin Sans FB"/>
                      <w:sz w:val="22"/>
                      <w:szCs w:val="22"/>
                    </w:rPr>
                    <w:t xml:space="preserve">Cost:  </w:t>
                  </w:r>
                  <w:r w:rsidRPr="00DB4F74">
                    <w:rPr>
                      <w:rFonts w:ascii="Berlin Sans FB" w:hAnsi="Berlin Sans FB"/>
                      <w:sz w:val="22"/>
                      <w:szCs w:val="22"/>
                    </w:rPr>
                    <w:t>$7.00, includes Lunch</w:t>
                  </w:r>
                </w:p>
                <w:p w:rsidR="00DB4F74" w:rsidRPr="00DB4F74" w:rsidRDefault="00DB4F74" w:rsidP="00DB4F74">
                  <w:pPr>
                    <w:jc w:val="center"/>
                    <w:rPr>
                      <w:rFonts w:ascii="Lucida Console" w:hAnsi="Lucida Console"/>
                      <w:b/>
                      <w:color w:val="0066FF"/>
                      <w:sz w:val="16"/>
                      <w:szCs w:val="16"/>
                    </w:rPr>
                  </w:pPr>
                </w:p>
                <w:p w:rsidR="00DB4F74" w:rsidRPr="007C6C14" w:rsidRDefault="00DB4F74" w:rsidP="00DB4F74">
                  <w:pPr>
                    <w:jc w:val="both"/>
                    <w:rPr>
                      <w:rFonts w:ascii="Lucida Console" w:hAnsi="Lucida Console"/>
                    </w:rPr>
                  </w:pPr>
                  <w:r w:rsidRPr="00F87F44">
                    <w:rPr>
                      <w:rFonts w:ascii="Lucida Console" w:hAnsi="Lucida Console"/>
                      <w:b/>
                      <w:color w:val="0066FF"/>
                    </w:rPr>
                    <w:t>To register and attend</w:t>
                  </w:r>
                  <w:r w:rsidRPr="007C6C14">
                    <w:rPr>
                      <w:rFonts w:ascii="Lucida Console" w:hAnsi="Lucida Console"/>
                    </w:rPr>
                    <w:t>, call the Office of Worship &amp; Spiritual Life, 405-721-5651 x 158.</w:t>
                  </w:r>
                </w:p>
                <w:p w:rsidR="00DB4F74" w:rsidRPr="00DB4F74" w:rsidRDefault="00DB4F74" w:rsidP="00DB4F74">
                  <w:pPr>
                    <w:ind w:firstLine="720"/>
                    <w:rPr>
                      <w:rFonts w:ascii="Berlin Sans FB" w:hAnsi="Berlin Sans FB"/>
                      <w:sz w:val="22"/>
                      <w:szCs w:val="22"/>
                    </w:rPr>
                  </w:pPr>
                </w:p>
                <w:p w:rsidR="00DB4F74" w:rsidRPr="00DB4F74" w:rsidRDefault="00DB4F74" w:rsidP="00DB4F74">
                  <w:pPr>
                    <w:jc w:val="center"/>
                    <w:rPr>
                      <w:rFonts w:ascii="Lucida Console" w:hAnsi="Lucida Console"/>
                      <w:b/>
                      <w:sz w:val="20"/>
                      <w:szCs w:val="20"/>
                    </w:rPr>
                  </w:pPr>
                </w:p>
                <w:p w:rsidR="00DB4F74" w:rsidRDefault="00DB4F74"/>
              </w:txbxContent>
            </v:textbox>
          </v:shape>
        </w:pict>
      </w:r>
      <w:r>
        <w:pict>
          <v:shape id="_x0000_i1025" type="#_x0000_t75" alt="Displaying Christmas Portrait B.jpg" style="width:24pt;height:24pt"/>
        </w:pict>
      </w:r>
      <w:r w:rsidR="002D5A07">
        <w:t xml:space="preserve"> </w:t>
      </w:r>
      <w:r>
        <w:pict>
          <v:shape id="_x0000_i1026" type="#_x0000_t75" alt="" style="width:24pt;height:24pt"/>
        </w:pict>
      </w:r>
    </w:p>
    <w:p w:rsidR="00101BB2" w:rsidRDefault="003C069B" w:rsidP="00101BB2">
      <w:pPr>
        <w:tabs>
          <w:tab w:val="right" w:pos="11376"/>
        </w:tabs>
      </w:pPr>
      <w:r>
        <w:pict>
          <v:shape id="_x0000_i1027" type="#_x0000_t75" alt="Displaying Attachment-1.jpeg" style="width:24pt;height:24pt"/>
        </w:pict>
      </w:r>
      <w:r>
        <w:pict>
          <v:shape id="_x0000_i1028" type="#_x0000_t75" alt="Displaying Christmas Concert SCREEN DISPLAY.jpg" style="width:24pt;height:24pt"/>
        </w:pict>
      </w:r>
    </w:p>
    <w:p w:rsidR="00670D3F" w:rsidRDefault="000258A5" w:rsidP="005F6232">
      <w:r>
        <w:rPr>
          <w:noProof/>
          <w:lang w:eastAsia="zh-TW"/>
        </w:rPr>
        <w:pict>
          <v:shape id="_x0000_s912723" type="#_x0000_t202" style="position:absolute;margin-left:-5.9pt;margin-top:18pt;width:252.35pt;height:196.5pt;z-index:252163072;mso-width-relative:margin;mso-height-relative:margin">
            <v:textbox>
              <w:txbxContent>
                <w:p w:rsidR="00C17B5F" w:rsidRDefault="00C17B5F" w:rsidP="00C17B5F">
                  <w:pPr>
                    <w:contextualSpacing/>
                    <w:jc w:val="center"/>
                    <w:rPr>
                      <w:b/>
                    </w:rPr>
                  </w:pPr>
                  <w:r>
                    <w:rPr>
                      <w:b/>
                    </w:rPr>
                    <w:t>12-step Spirituality Retreat</w:t>
                  </w:r>
                </w:p>
                <w:p w:rsidR="00C17B5F" w:rsidRPr="00C17B5F" w:rsidRDefault="00C17B5F" w:rsidP="00C17B5F">
                  <w:pPr>
                    <w:jc w:val="both"/>
                    <w:rPr>
                      <w:rFonts w:ascii="Britannic Bold" w:hAnsi="Britannic Bold"/>
                    </w:rPr>
                  </w:pPr>
                  <w:r w:rsidRPr="00C17B5F">
                    <w:rPr>
                      <w:rFonts w:ascii="Britannic Bold" w:hAnsi="Britannic Bold"/>
                    </w:rPr>
                    <w:t xml:space="preserve">The Substance Addiction Ministry is sponsoring a 12-step spirituality retreat, 9 a.m. to 1 p.m. Saturday, Jan. 28, in </w:t>
                  </w:r>
                  <w:proofErr w:type="spellStart"/>
                  <w:r w:rsidRPr="00C17B5F">
                    <w:rPr>
                      <w:rFonts w:ascii="Britannic Bold" w:hAnsi="Britannic Bold"/>
                    </w:rPr>
                    <w:t>Rm</w:t>
                  </w:r>
                  <w:proofErr w:type="spellEnd"/>
                  <w:r w:rsidRPr="00C17B5F">
                    <w:rPr>
                      <w:rFonts w:ascii="Britannic Bold" w:hAnsi="Britannic Bold"/>
                    </w:rPr>
                    <w:t xml:space="preserve"> C-3 at the Catholic Pastoral Center. The retreat will focus on steps No. 1 through No. 7, and how these steps bring transformation, self-acceptance and being at peace with oneself. There will be time for individual prayer and meditation. There is no fee and lunch will be provided by the archdiocese. Registration begins at 8:30 a.m. Contact the Office of Family Life for reservations, (405) 721-5651.</w:t>
                  </w:r>
                </w:p>
                <w:p w:rsidR="00C17B5F" w:rsidRDefault="00C17B5F" w:rsidP="00C17B5F">
                  <w:pPr>
                    <w:rPr>
                      <w:b/>
                    </w:rPr>
                  </w:pPr>
                </w:p>
                <w:p w:rsidR="002554ED" w:rsidRDefault="002554ED"/>
              </w:txbxContent>
            </v:textbox>
          </v:shape>
        </w:pict>
      </w:r>
      <w:r w:rsidR="003C069B">
        <w:pict>
          <v:shape id="_x0000_i1029" type="#_x0000_t75" alt="Displaying Attachment-1.jpeg" style="width:24pt;height:24pt"/>
        </w:pict>
      </w:r>
      <w:r w:rsidR="003C069B">
        <w:pict>
          <v:shape id="_x0000_i1030" type="#_x0000_t75" alt="Displaying Attachment-1.jpeg" style="width:24pt;height:24pt"/>
        </w:pict>
      </w:r>
      <w:r w:rsidR="00E00B55" w:rsidRPr="00E00B55">
        <w:rPr>
          <w:noProof/>
        </w:rPr>
        <w:t xml:space="preserve"> </w:t>
      </w:r>
    </w:p>
    <w:p w:rsidR="0000372D" w:rsidRDefault="0000372D" w:rsidP="005F6232"/>
    <w:p w:rsidR="0000372D" w:rsidRPr="0000372D" w:rsidRDefault="0000372D" w:rsidP="0000372D"/>
    <w:p w:rsidR="0005007B" w:rsidRPr="0000372D" w:rsidRDefault="00647773" w:rsidP="00647773">
      <w:pPr>
        <w:tabs>
          <w:tab w:val="left" w:pos="3435"/>
        </w:tabs>
      </w:pPr>
      <w:r>
        <w:tab/>
      </w:r>
      <w:bookmarkStart w:id="0" w:name="_GoBack"/>
      <w:bookmarkEnd w:id="0"/>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ED7EBB">
      <w:pPr>
        <w:jc w:val="right"/>
      </w:pPr>
    </w:p>
    <w:p w:rsidR="00D67D72" w:rsidRPr="00D67D72" w:rsidRDefault="003C069B" w:rsidP="00D67D72">
      <w:pPr>
        <w:rPr>
          <w:rFonts w:ascii="Arial" w:eastAsia="Times New Roman" w:hAnsi="Arial" w:cs="Arial"/>
          <w:color w:val="222222"/>
          <w:sz w:val="27"/>
          <w:szCs w:val="27"/>
        </w:rPr>
      </w:pPr>
      <w:r w:rsidRPr="003C069B">
        <w:rPr>
          <w:noProof/>
          <w:lang w:eastAsia="zh-TW"/>
        </w:rPr>
        <w:pict>
          <v:shape id="_x0000_s912570" type="#_x0000_t202" style="position:absolute;margin-left:282.65pt;margin-top:8pt;width:263.25pt;height:107.25pt;z-index:252105728;mso-width-relative:margin;mso-height-relative:margin">
            <v:textbox>
              <w:txbxContent>
                <w:p w:rsidR="00FE7925" w:rsidRPr="00AC7E84" w:rsidRDefault="00FE7925" w:rsidP="00FE7925">
                  <w:pPr>
                    <w:contextualSpacing/>
                    <w:jc w:val="center"/>
                    <w:rPr>
                      <w:rFonts w:ascii="Cooper Black" w:hAnsi="Cooper Black"/>
                      <w:b/>
                      <w:color w:val="000000" w:themeColor="text1"/>
                      <w:u w:val="single"/>
                    </w:rPr>
                  </w:pPr>
                  <w:r w:rsidRPr="00AC7E84">
                    <w:rPr>
                      <w:rFonts w:ascii="Cooper Black" w:hAnsi="Cooper Black"/>
                      <w:b/>
                      <w:color w:val="000000" w:themeColor="text1"/>
                      <w:u w:val="single"/>
                    </w:rPr>
                    <w:t>Catholic young adults of OKC</w:t>
                  </w:r>
                </w:p>
                <w:p w:rsidR="00FE7925" w:rsidRPr="00AC7E84" w:rsidRDefault="00FE7925" w:rsidP="00FE7925">
                  <w:pPr>
                    <w:contextualSpacing/>
                    <w:jc w:val="both"/>
                    <w:rPr>
                      <w:rFonts w:ascii="Cooper Black" w:hAnsi="Cooper Black"/>
                      <w:color w:val="000000" w:themeColor="text1"/>
                    </w:rPr>
                  </w:pPr>
                  <w:r w:rsidRPr="00AC7E84">
                    <w:rPr>
                      <w:rFonts w:ascii="Cooper Black" w:hAnsi="Cooper Black"/>
                      <w:color w:val="000000" w:themeColor="text1"/>
                    </w:rPr>
                    <w:t xml:space="preserve">Open to all young adults (ages 18-39, married or single) in the archdiocese. Visit our </w:t>
                  </w:r>
                  <w:proofErr w:type="spellStart"/>
                  <w:r w:rsidRPr="00AC7E84">
                    <w:rPr>
                      <w:rFonts w:ascii="Cooper Black" w:hAnsi="Cooper Black"/>
                      <w:color w:val="000000" w:themeColor="text1"/>
                    </w:rPr>
                    <w:t>Facebook</w:t>
                  </w:r>
                  <w:proofErr w:type="spellEnd"/>
                  <w:r w:rsidRPr="00AC7E84">
                    <w:rPr>
                      <w:rFonts w:ascii="Cooper Black" w:hAnsi="Cooper Black"/>
                      <w:color w:val="000000" w:themeColor="text1"/>
                    </w:rPr>
                    <w:t xml:space="preserve"> page (Catholic Young Adults of OKC) for events and information or e-mail info@catholicyoungadultsokc.com.</w:t>
                  </w:r>
                </w:p>
                <w:p w:rsidR="00FE7925" w:rsidRDefault="00FE7925"/>
              </w:txbxContent>
            </v:textbox>
          </v:shape>
        </w:pict>
      </w:r>
    </w:p>
    <w:p w:rsidR="0000372D" w:rsidRPr="0000372D" w:rsidRDefault="0000372D" w:rsidP="0000372D"/>
    <w:p w:rsidR="00C95B32" w:rsidRPr="00C95B32" w:rsidRDefault="00C95B32" w:rsidP="00C95B32">
      <w:pPr>
        <w:rPr>
          <w:rFonts w:ascii="Arial" w:eastAsia="Times New Roman" w:hAnsi="Arial" w:cs="Arial"/>
          <w:color w:val="222222"/>
        </w:rPr>
      </w:pPr>
    </w:p>
    <w:p w:rsidR="0000372D" w:rsidRPr="0000372D" w:rsidRDefault="000258A5" w:rsidP="0000372D">
      <w:r>
        <w:rPr>
          <w:noProof/>
          <w:lang w:eastAsia="zh-TW"/>
        </w:rPr>
        <w:pict>
          <v:shape id="_x0000_s912687" type="#_x0000_t202" style="position:absolute;margin-left:-5.9pt;margin-top:4.6pt;width:251.5pt;height:116.55pt;z-index:252153856;mso-height-percent:200;mso-height-percent:200;mso-width-relative:margin;mso-height-relative:margin">
            <v:textbox style="mso-fit-shape-to-text:t">
              <w:txbxContent>
                <w:p w:rsidR="00A1061E" w:rsidRPr="002554ED" w:rsidRDefault="00026EE5" w:rsidP="00026EE5">
                  <w:pPr>
                    <w:jc w:val="center"/>
                    <w:rPr>
                      <w:rFonts w:ascii="Britannic Bold" w:hAnsi="Britannic Bold"/>
                      <w:sz w:val="28"/>
                      <w:szCs w:val="28"/>
                    </w:rPr>
                  </w:pPr>
                  <w:r w:rsidRPr="002554ED">
                    <w:rPr>
                      <w:rFonts w:ascii="Britannic Bold" w:hAnsi="Britannic Bold"/>
                      <w:sz w:val="28"/>
                      <w:szCs w:val="28"/>
                    </w:rPr>
                    <w:t>In the Father’s Footsteps</w:t>
                  </w:r>
                </w:p>
                <w:p w:rsidR="00026EE5" w:rsidRPr="002554ED" w:rsidRDefault="00026EE5" w:rsidP="00026EE5">
                  <w:pPr>
                    <w:jc w:val="center"/>
                    <w:rPr>
                      <w:rFonts w:ascii="Britannic Bold" w:hAnsi="Britannic Bold"/>
                      <w:sz w:val="28"/>
                      <w:szCs w:val="28"/>
                    </w:rPr>
                  </w:pPr>
                  <w:r w:rsidRPr="002554ED">
                    <w:rPr>
                      <w:rFonts w:ascii="Britannic Bold" w:hAnsi="Britannic Bold"/>
                      <w:sz w:val="28"/>
                      <w:szCs w:val="28"/>
                    </w:rPr>
                    <w:t>Catholic Men’s Conference</w:t>
                  </w:r>
                </w:p>
                <w:p w:rsidR="00026EE5" w:rsidRPr="002554ED" w:rsidRDefault="00026EE5" w:rsidP="00026EE5">
                  <w:pPr>
                    <w:jc w:val="center"/>
                    <w:rPr>
                      <w:rFonts w:ascii="Britannic Bold" w:hAnsi="Britannic Bold"/>
                      <w:sz w:val="28"/>
                      <w:szCs w:val="28"/>
                    </w:rPr>
                  </w:pPr>
                  <w:r w:rsidRPr="002554ED">
                    <w:rPr>
                      <w:rFonts w:ascii="Britannic Bold" w:hAnsi="Britannic Bold"/>
                      <w:sz w:val="28"/>
                      <w:szCs w:val="28"/>
                    </w:rPr>
                    <w:t xml:space="preserve">Saturday, April 1, 2017, </w:t>
                  </w:r>
                </w:p>
                <w:p w:rsidR="00026EE5" w:rsidRPr="002554ED" w:rsidRDefault="00026EE5" w:rsidP="00026EE5">
                  <w:pPr>
                    <w:jc w:val="center"/>
                    <w:rPr>
                      <w:rFonts w:ascii="Britannic Bold" w:hAnsi="Britannic Bold"/>
                      <w:sz w:val="28"/>
                      <w:szCs w:val="28"/>
                    </w:rPr>
                  </w:pPr>
                  <w:r w:rsidRPr="002554ED">
                    <w:rPr>
                      <w:rFonts w:ascii="Britannic Bold" w:hAnsi="Britannic Bold"/>
                      <w:sz w:val="28"/>
                      <w:szCs w:val="28"/>
                    </w:rPr>
                    <w:t>9 a.m. – 4 p.m.</w:t>
                  </w:r>
                </w:p>
                <w:p w:rsidR="00026EE5" w:rsidRPr="002554ED" w:rsidRDefault="00026EE5" w:rsidP="00026EE5">
                  <w:pPr>
                    <w:jc w:val="center"/>
                    <w:rPr>
                      <w:rFonts w:ascii="Britannic Bold" w:hAnsi="Britannic Bold"/>
                      <w:sz w:val="28"/>
                      <w:szCs w:val="28"/>
                    </w:rPr>
                  </w:pPr>
                  <w:r w:rsidRPr="002554ED">
                    <w:rPr>
                      <w:rFonts w:ascii="Britannic Bold" w:hAnsi="Britannic Bold"/>
                      <w:sz w:val="28"/>
                      <w:szCs w:val="28"/>
                    </w:rPr>
                    <w:t>Norman, OK</w:t>
                  </w:r>
                </w:p>
                <w:p w:rsidR="00026EE5" w:rsidRPr="002554ED" w:rsidRDefault="00026EE5" w:rsidP="00026EE5">
                  <w:pPr>
                    <w:jc w:val="center"/>
                    <w:rPr>
                      <w:rFonts w:ascii="Britannic Bold" w:hAnsi="Britannic Bold"/>
                      <w:sz w:val="28"/>
                      <w:szCs w:val="28"/>
                    </w:rPr>
                  </w:pPr>
                  <w:r w:rsidRPr="002554ED">
                    <w:rPr>
                      <w:rFonts w:ascii="Britannic Bold" w:hAnsi="Britannic Bold"/>
                      <w:sz w:val="28"/>
                      <w:szCs w:val="28"/>
                    </w:rPr>
                    <w:t>Embassy Suites Convention Center</w:t>
                  </w:r>
                </w:p>
                <w:p w:rsidR="00026EE5" w:rsidRPr="002554ED" w:rsidRDefault="00026EE5" w:rsidP="00026EE5">
                  <w:pPr>
                    <w:jc w:val="center"/>
                    <w:rPr>
                      <w:rFonts w:ascii="Britannic Bold" w:hAnsi="Britannic Bold"/>
                      <w:sz w:val="28"/>
                      <w:szCs w:val="28"/>
                    </w:rPr>
                  </w:pPr>
                  <w:r w:rsidRPr="002554ED">
                    <w:rPr>
                      <w:rFonts w:ascii="Britannic Bold" w:hAnsi="Britannic Bold"/>
                      <w:sz w:val="28"/>
                      <w:szCs w:val="28"/>
                    </w:rPr>
                    <w:t>Catholicmen.net</w:t>
                  </w:r>
                </w:p>
              </w:txbxContent>
            </v:textbox>
          </v:shape>
        </w:pict>
      </w:r>
    </w:p>
    <w:p w:rsidR="0000372D" w:rsidRPr="0000372D" w:rsidRDefault="0000372D" w:rsidP="0000372D"/>
    <w:p w:rsidR="0000372D" w:rsidRDefault="003C069B" w:rsidP="0000372D">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88.75pt;margin-top:9.8pt;width:1in;height:1in;z-index:251657216" filled="f" stroked="f"/>
        </w:pict>
      </w:r>
    </w:p>
    <w:p w:rsidR="0000372D" w:rsidRPr="0000372D" w:rsidRDefault="0000372D" w:rsidP="0000372D"/>
    <w:p w:rsidR="0000372D" w:rsidRDefault="0000372D" w:rsidP="0000372D"/>
    <w:p w:rsidR="00670D3F" w:rsidRPr="0000372D" w:rsidRDefault="003C069B" w:rsidP="0000372D">
      <w:pPr>
        <w:jc w:val="center"/>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277.3pt;margin-top:27.65pt;width:273.85pt;height:158.05pt;z-index:251655168" adj="7004,20883" fillcolor="#f8f8f8" strokeweight="1.5pt">
            <v:textbox style="mso-next-textbox:#_x0000_s519081" inset=".72pt,.72pt,.72pt,0">
              <w:txbxContent>
                <w:p w:rsidR="00893AB4" w:rsidRPr="002437D0" w:rsidRDefault="00460A85" w:rsidP="00DE7BA4">
                  <w:pPr>
                    <w:jc w:val="center"/>
                    <w:rPr>
                      <w:rFonts w:ascii="Algerian" w:hAnsi="Algerian"/>
                      <w:u w:val="single"/>
                    </w:rPr>
                  </w:pPr>
                  <w:r w:rsidRPr="002437D0">
                    <w:rPr>
                      <w:rFonts w:ascii="Algerian" w:hAnsi="Algerian"/>
                      <w:u w:val="single"/>
                    </w:rPr>
                    <w:t>DUNCAN COLLECTIONs FOR</w:t>
                  </w:r>
                </w:p>
                <w:p w:rsidR="00460A85" w:rsidRPr="002437D0" w:rsidRDefault="004F530D" w:rsidP="00DE7BA4">
                  <w:pPr>
                    <w:jc w:val="center"/>
                    <w:rPr>
                      <w:rFonts w:ascii="Algerian" w:hAnsi="Algerian"/>
                      <w:u w:val="single"/>
                    </w:rPr>
                  </w:pPr>
                  <w:r>
                    <w:rPr>
                      <w:rFonts w:ascii="Algerian" w:hAnsi="Algerian"/>
                      <w:u w:val="single"/>
                    </w:rPr>
                    <w:t>January 14-15</w:t>
                  </w:r>
                  <w:r w:rsidR="0038684B" w:rsidRPr="002437D0">
                    <w:rPr>
                      <w:rFonts w:ascii="Algerian" w:hAnsi="Algerian"/>
                      <w:u w:val="single"/>
                    </w:rPr>
                    <w:t>:</w:t>
                  </w:r>
                </w:p>
                <w:p w:rsidR="00460A85" w:rsidRPr="002437D0" w:rsidRDefault="00BD5BE4" w:rsidP="00D63866">
                  <w:pPr>
                    <w:jc w:val="center"/>
                    <w:rPr>
                      <w:rFonts w:ascii="Algerian" w:hAnsi="Algerian"/>
                      <w:u w:val="single"/>
                    </w:rPr>
                  </w:pPr>
                  <w:r w:rsidRPr="002437D0">
                    <w:rPr>
                      <w:rFonts w:ascii="Bell MT" w:hAnsi="Bell MT" w:cs="Arial"/>
                      <w:b/>
                      <w:u w:val="single"/>
                    </w:rPr>
                    <w:t>Duncan</w:t>
                  </w:r>
                  <w:r w:rsidRPr="002437D0">
                    <w:rPr>
                      <w:rFonts w:ascii="Bell MT" w:hAnsi="Bell MT" w:cs="Arial"/>
                      <w:b/>
                    </w:rPr>
                    <w:t xml:space="preserve">:  </w:t>
                  </w:r>
                  <w:r w:rsidR="001962FB" w:rsidRPr="002437D0">
                    <w:rPr>
                      <w:rFonts w:ascii="Bell MT" w:hAnsi="Bell MT" w:cs="Arial"/>
                      <w:b/>
                    </w:rPr>
                    <w:t>$</w:t>
                  </w:r>
                  <w:r w:rsidR="004F530D">
                    <w:rPr>
                      <w:rFonts w:ascii="Bell MT" w:hAnsi="Bell MT" w:cs="Arial"/>
                      <w:b/>
                    </w:rPr>
                    <w:t>1,742.73</w:t>
                  </w:r>
                </w:p>
                <w:p w:rsidR="00652774" w:rsidRPr="002437D0" w:rsidRDefault="00460A85" w:rsidP="00A7787C">
                  <w:pPr>
                    <w:tabs>
                      <w:tab w:val="left" w:pos="900"/>
                    </w:tabs>
                    <w:jc w:val="center"/>
                    <w:rPr>
                      <w:rFonts w:ascii="Bell MT" w:hAnsi="Bell MT" w:cs="Arial"/>
                      <w:b/>
                    </w:rPr>
                  </w:pPr>
                  <w:r w:rsidRPr="002437D0">
                    <w:rPr>
                      <w:rFonts w:ascii="Bell MT" w:hAnsi="Bell MT" w:cs="Arial"/>
                      <w:b/>
                    </w:rPr>
                    <w:t>Weekly Electronic</w:t>
                  </w:r>
                  <w:r w:rsidR="005378D7" w:rsidRPr="002437D0">
                    <w:rPr>
                      <w:rFonts w:ascii="Bell MT" w:hAnsi="Bell MT" w:cs="Arial"/>
                      <w:b/>
                    </w:rPr>
                    <w:t xml:space="preserve"> Donations:  $</w:t>
                  </w:r>
                  <w:r w:rsidR="002066EB" w:rsidRPr="002437D0">
                    <w:rPr>
                      <w:rFonts w:ascii="Bell MT" w:hAnsi="Bell MT" w:cs="Arial"/>
                      <w:b/>
                    </w:rPr>
                    <w:t>1,</w:t>
                  </w:r>
                  <w:r w:rsidR="00BB7DE5" w:rsidRPr="002437D0">
                    <w:rPr>
                      <w:rFonts w:ascii="Bell MT" w:hAnsi="Bell MT" w:cs="Arial"/>
                      <w:b/>
                    </w:rPr>
                    <w:t>2</w:t>
                  </w:r>
                  <w:r w:rsidR="002066EB" w:rsidRPr="002437D0">
                    <w:rPr>
                      <w:rFonts w:ascii="Bell MT" w:hAnsi="Bell MT" w:cs="Arial"/>
                      <w:b/>
                    </w:rPr>
                    <w:t>00.00</w:t>
                  </w:r>
                </w:p>
                <w:p w:rsidR="00972A42" w:rsidRDefault="004F530D" w:rsidP="00267CB0">
                  <w:pPr>
                    <w:tabs>
                      <w:tab w:val="left" w:pos="900"/>
                    </w:tabs>
                    <w:jc w:val="center"/>
                    <w:rPr>
                      <w:rFonts w:ascii="Bell MT" w:hAnsi="Bell MT" w:cs="Arial"/>
                      <w:b/>
                    </w:rPr>
                  </w:pPr>
                  <w:r>
                    <w:rPr>
                      <w:rFonts w:ascii="Bell MT" w:hAnsi="Bell MT" w:cs="Arial"/>
                      <w:b/>
                    </w:rPr>
                    <w:t>Special Feast:  $270.07</w:t>
                  </w:r>
                </w:p>
                <w:p w:rsidR="00A1061E" w:rsidRDefault="00A1061E" w:rsidP="00267CB0">
                  <w:pPr>
                    <w:tabs>
                      <w:tab w:val="left" w:pos="900"/>
                    </w:tabs>
                    <w:jc w:val="center"/>
                    <w:rPr>
                      <w:rFonts w:ascii="Bell MT" w:hAnsi="Bell MT" w:cs="Arial"/>
                      <w:b/>
                    </w:rPr>
                  </w:pPr>
                  <w:r>
                    <w:rPr>
                      <w:rFonts w:ascii="Bell MT" w:hAnsi="Bell MT" w:cs="Arial"/>
                      <w:b/>
                    </w:rPr>
                    <w:t xml:space="preserve">St. Vincent de Paul:  </w:t>
                  </w:r>
                  <w:r w:rsidR="004F530D">
                    <w:rPr>
                      <w:rFonts w:ascii="Bell MT" w:hAnsi="Bell MT" w:cs="Arial"/>
                      <w:b/>
                    </w:rPr>
                    <w:t>$61.00</w:t>
                  </w:r>
                </w:p>
                <w:p w:rsidR="00A1061E" w:rsidRDefault="004F530D" w:rsidP="00267CB0">
                  <w:pPr>
                    <w:tabs>
                      <w:tab w:val="left" w:pos="900"/>
                    </w:tabs>
                    <w:jc w:val="center"/>
                    <w:rPr>
                      <w:rFonts w:ascii="Bell MT" w:hAnsi="Bell MT" w:cs="Arial"/>
                      <w:b/>
                    </w:rPr>
                  </w:pPr>
                  <w:r>
                    <w:rPr>
                      <w:rFonts w:ascii="Bell MT" w:hAnsi="Bell MT" w:cs="Arial"/>
                      <w:b/>
                    </w:rPr>
                    <w:t>Building Fund:  $1,000.00</w:t>
                  </w:r>
                </w:p>
                <w:p w:rsidR="002349E3" w:rsidRPr="002437D0" w:rsidRDefault="002349E3" w:rsidP="00267CB0">
                  <w:pPr>
                    <w:tabs>
                      <w:tab w:val="left" w:pos="900"/>
                    </w:tabs>
                    <w:jc w:val="center"/>
                    <w:rPr>
                      <w:rFonts w:ascii="Bell MT" w:hAnsi="Bell MT" w:cs="Arial"/>
                      <w:b/>
                    </w:rPr>
                  </w:pPr>
                  <w:r>
                    <w:rPr>
                      <w:rFonts w:ascii="Bell MT" w:hAnsi="Bell MT" w:cs="Arial"/>
                      <w:b/>
                    </w:rPr>
                    <w:t>Scholarship:  $27.00</w:t>
                  </w:r>
                </w:p>
                <w:p w:rsidR="00757272" w:rsidRPr="002437D0" w:rsidRDefault="00D831EB" w:rsidP="00757272">
                  <w:pPr>
                    <w:tabs>
                      <w:tab w:val="left" w:pos="900"/>
                    </w:tabs>
                    <w:jc w:val="center"/>
                    <w:rPr>
                      <w:rFonts w:ascii="Bell MT" w:hAnsi="Bell MT" w:cs="Arial"/>
                      <w:b/>
                    </w:rPr>
                  </w:pPr>
                  <w:r w:rsidRPr="002437D0">
                    <w:rPr>
                      <w:rFonts w:ascii="Bell MT" w:hAnsi="Bell MT" w:cs="Arial"/>
                      <w:b/>
                      <w:u w:val="single"/>
                    </w:rPr>
                    <w:t>Ryan</w:t>
                  </w:r>
                  <w:r w:rsidRPr="002437D0">
                    <w:rPr>
                      <w:rFonts w:ascii="Bell MT" w:hAnsi="Bell MT" w:cs="Arial"/>
                      <w:b/>
                    </w:rPr>
                    <w:t xml:space="preserve">:  </w:t>
                  </w:r>
                  <w:r w:rsidR="004F530D">
                    <w:rPr>
                      <w:rFonts w:ascii="Bell MT" w:hAnsi="Bell MT" w:cs="Arial"/>
                      <w:b/>
                    </w:rPr>
                    <w:t>$194.00</w:t>
                  </w:r>
                </w:p>
                <w:p w:rsidR="00460A85" w:rsidRPr="002437D0" w:rsidRDefault="00460A85" w:rsidP="00D63866">
                  <w:pPr>
                    <w:tabs>
                      <w:tab w:val="left" w:pos="900"/>
                    </w:tabs>
                    <w:jc w:val="center"/>
                    <w:rPr>
                      <w:rFonts w:ascii="Bell MT" w:hAnsi="Bell MT" w:cs="Arial"/>
                      <w:b/>
                    </w:rPr>
                  </w:pPr>
                  <w:r w:rsidRPr="002437D0">
                    <w:rPr>
                      <w:rFonts w:ascii="Bell MT" w:hAnsi="Bell MT" w:cs="Arial"/>
                      <w:b/>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rPr>
        <w:pict>
          <v:shape id="_x0000_s912523" type="#_x0000_t202" style="position:absolute;left:0;text-align:left;margin-left:-5.9pt;margin-top:60.1pt;width:252.35pt;height:125.6pt;z-index:252073984" fillcolor="silver" strokeweight="2.25pt">
            <v:fill color2="#f8f8f8" rotate="t" focus="100%" type="gradient"/>
            <v:textbox style="mso-next-textbox:#_x0000_s912523" inset="1.44pt,1.44pt,1.44pt,1.44pt">
              <w:txbxContent>
                <w:p w:rsidR="00596D4C" w:rsidRPr="002437D0" w:rsidRDefault="003C069B" w:rsidP="00EE14A0">
                  <w:pPr>
                    <w:jc w:val="center"/>
                    <w:rPr>
                      <w:rFonts w:ascii="Old English Text MT" w:hAnsi="Old English Text MT" w:cs="Old English Text MT"/>
                      <w:b/>
                      <w:bCs/>
                    </w:rPr>
                  </w:pPr>
                  <w:r w:rsidRPr="002437D0">
                    <w:fldChar w:fldCharType="begin"/>
                  </w:r>
                  <w:r w:rsidR="00596D4C" w:rsidRPr="002437D0">
                    <w:instrText xml:space="preserve"> SEQ CHAPTER \h \r 1</w:instrText>
                  </w:r>
                  <w:r w:rsidRPr="002437D0">
                    <w:fldChar w:fldCharType="end"/>
                  </w:r>
                  <w:r w:rsidR="00596D4C" w:rsidRPr="002437D0">
                    <w:rPr>
                      <w:rFonts w:ascii="Old English Text MT" w:hAnsi="Old English Text MT" w:cs="Old English Text MT"/>
                      <w:b/>
                      <w:bCs/>
                    </w:rPr>
                    <w:t>Saint Patrick Catholic Church</w:t>
                  </w:r>
                </w:p>
                <w:p w:rsidR="00596D4C" w:rsidRPr="002437D0" w:rsidRDefault="00596D4C" w:rsidP="00EE14A0">
                  <w:pPr>
                    <w:jc w:val="center"/>
                    <w:rPr>
                      <w:bCs/>
                    </w:rPr>
                  </w:pPr>
                  <w:r w:rsidRPr="002437D0">
                    <w:rPr>
                      <w:bCs/>
                    </w:rPr>
                    <w:t>THIRD AND OHIO         POST OFFICE BOX 151</w:t>
                  </w:r>
                </w:p>
                <w:p w:rsidR="00596D4C" w:rsidRPr="002437D0" w:rsidRDefault="00596D4C" w:rsidP="00EE14A0">
                  <w:pPr>
                    <w:jc w:val="center"/>
                    <w:rPr>
                      <w:rFonts w:ascii="Old English Text MT" w:hAnsi="Old English Text MT" w:cs="Old English Text MT"/>
                      <w:bCs/>
                    </w:rPr>
                  </w:pPr>
                  <w:r w:rsidRPr="002437D0">
                    <w:rPr>
                      <w:rFonts w:ascii="Old English Text MT" w:hAnsi="Old English Text MT" w:cs="Old English Text MT"/>
                      <w:bCs/>
                    </w:rPr>
                    <w:t>Walters, Oklahoma 73572</w:t>
                  </w:r>
                </w:p>
                <w:p w:rsidR="00596D4C" w:rsidRPr="00C50EC2" w:rsidRDefault="00596D4C" w:rsidP="00EE14A0">
                  <w:pPr>
                    <w:jc w:val="center"/>
                    <w:rPr>
                      <w:b/>
                      <w:bCs/>
                      <w:sz w:val="20"/>
                      <w:szCs w:val="20"/>
                    </w:rPr>
                  </w:pPr>
                  <w:r w:rsidRPr="00C50EC2">
                    <w:rPr>
                      <w:bCs/>
                      <w:sz w:val="20"/>
                      <w:szCs w:val="20"/>
                    </w:rPr>
                    <w:t xml:space="preserve"> </w:t>
                  </w:r>
                  <w:r w:rsidRPr="00C50EC2">
                    <w:rPr>
                      <w:b/>
                      <w:bCs/>
                      <w:sz w:val="20"/>
                      <w:szCs w:val="20"/>
                    </w:rPr>
                    <w:t>********************************</w:t>
                  </w:r>
                </w:p>
                <w:p w:rsidR="00596D4C" w:rsidRPr="002437D0" w:rsidRDefault="00596D4C" w:rsidP="00045C9B">
                  <w:pPr>
                    <w:jc w:val="center"/>
                    <w:rPr>
                      <w:b/>
                      <w:bCs/>
                      <w:sz w:val="28"/>
                      <w:szCs w:val="28"/>
                      <w:u w:val="single"/>
                    </w:rPr>
                  </w:pPr>
                  <w:r w:rsidRPr="002437D0">
                    <w:rPr>
                      <w:b/>
                      <w:bCs/>
                      <w:sz w:val="28"/>
                      <w:szCs w:val="28"/>
                      <w:u w:val="single"/>
                    </w:rPr>
                    <w:t>Collections:</w:t>
                  </w:r>
                </w:p>
                <w:p w:rsidR="002437D0" w:rsidRDefault="004F530D" w:rsidP="00C548FD">
                  <w:pPr>
                    <w:jc w:val="center"/>
                    <w:rPr>
                      <w:b/>
                      <w:bCs/>
                      <w:sz w:val="28"/>
                      <w:szCs w:val="28"/>
                    </w:rPr>
                  </w:pPr>
                  <w:r>
                    <w:rPr>
                      <w:b/>
                      <w:bCs/>
                      <w:sz w:val="28"/>
                      <w:szCs w:val="28"/>
                    </w:rPr>
                    <w:t>Jan 15</w:t>
                  </w:r>
                  <w:r w:rsidR="00027DFD" w:rsidRPr="002437D0">
                    <w:rPr>
                      <w:b/>
                      <w:bCs/>
                      <w:sz w:val="28"/>
                      <w:szCs w:val="28"/>
                    </w:rPr>
                    <w:t xml:space="preserve">:  Operating: </w:t>
                  </w:r>
                  <w:r w:rsidR="00000871">
                    <w:rPr>
                      <w:b/>
                      <w:bCs/>
                      <w:sz w:val="28"/>
                      <w:szCs w:val="28"/>
                    </w:rPr>
                    <w:t>$</w:t>
                  </w:r>
                  <w:r>
                    <w:rPr>
                      <w:b/>
                      <w:bCs/>
                      <w:sz w:val="28"/>
                      <w:szCs w:val="28"/>
                    </w:rPr>
                    <w:t>410.00</w:t>
                  </w:r>
                </w:p>
                <w:p w:rsidR="00596D4C" w:rsidRPr="002437D0" w:rsidRDefault="00027DFD" w:rsidP="00C548FD">
                  <w:pPr>
                    <w:jc w:val="center"/>
                    <w:rPr>
                      <w:b/>
                      <w:bCs/>
                      <w:sz w:val="28"/>
                      <w:szCs w:val="28"/>
                    </w:rPr>
                  </w:pPr>
                  <w:r w:rsidRPr="002437D0">
                    <w:rPr>
                      <w:b/>
                      <w:bCs/>
                      <w:sz w:val="28"/>
                      <w:szCs w:val="28"/>
                    </w:rPr>
                    <w:t>Building:  $</w:t>
                  </w:r>
                  <w:r w:rsidR="004F530D">
                    <w:rPr>
                      <w:b/>
                      <w:bCs/>
                      <w:sz w:val="28"/>
                      <w:szCs w:val="28"/>
                    </w:rPr>
                    <w:t>125.00</w:t>
                  </w:r>
                </w:p>
                <w:p w:rsidR="00596D4C" w:rsidRDefault="00596D4C" w:rsidP="00045C9B">
                  <w:pPr>
                    <w:jc w:val="center"/>
                    <w:rPr>
                      <w:b/>
                      <w:bCs/>
                      <w:u w:val="single"/>
                    </w:rPr>
                  </w:pPr>
                </w:p>
                <w:p w:rsidR="00596D4C" w:rsidRDefault="00596D4C" w:rsidP="00045C9B">
                  <w:pPr>
                    <w:jc w:val="center"/>
                    <w:rPr>
                      <w:b/>
                      <w:bCs/>
                      <w:u w:val="single"/>
                    </w:rPr>
                  </w:pPr>
                </w:p>
                <w:p w:rsidR="00596D4C" w:rsidRPr="004C510A" w:rsidRDefault="00596D4C" w:rsidP="00045C9B">
                  <w:pPr>
                    <w:jc w:val="center"/>
                    <w:rPr>
                      <w:b/>
                      <w:bCs/>
                      <w:sz w:val="22"/>
                      <w:szCs w:val="22"/>
                    </w:rPr>
                  </w:pPr>
                </w:p>
                <w:p w:rsidR="00596D4C" w:rsidRDefault="00596D4C" w:rsidP="00045C9B">
                  <w:pPr>
                    <w:jc w:val="center"/>
                    <w:rPr>
                      <w:b/>
                      <w:bCs/>
                    </w:rPr>
                  </w:pPr>
                </w:p>
                <w:p w:rsidR="00596D4C" w:rsidRPr="00F23B5C" w:rsidRDefault="00596D4C" w:rsidP="00045C9B">
                  <w:pPr>
                    <w:jc w:val="center"/>
                    <w:rPr>
                      <w:b/>
                      <w:bCs/>
                    </w:rPr>
                  </w:pPr>
                </w:p>
                <w:p w:rsidR="00596D4C" w:rsidRDefault="00596D4C" w:rsidP="00045C9B">
                  <w:pPr>
                    <w:jc w:val="center"/>
                    <w:rPr>
                      <w:b/>
                      <w:bCs/>
                      <w:sz w:val="22"/>
                      <w:szCs w:val="22"/>
                    </w:rPr>
                  </w:pPr>
                </w:p>
                <w:p w:rsidR="00596D4C" w:rsidRDefault="00596D4C" w:rsidP="00A50A9F">
                  <w:pPr>
                    <w:jc w:val="both"/>
                    <w:rPr>
                      <w:b/>
                      <w:bCs/>
                      <w:sz w:val="22"/>
                      <w:szCs w:val="22"/>
                    </w:rPr>
                  </w:pPr>
                </w:p>
                <w:p w:rsidR="00596D4C" w:rsidRDefault="00596D4C" w:rsidP="00EE14A0">
                  <w:pPr>
                    <w:jc w:val="center"/>
                    <w:rPr>
                      <w:b/>
                      <w:bCs/>
                      <w:sz w:val="22"/>
                      <w:szCs w:val="22"/>
                    </w:rPr>
                  </w:pPr>
                </w:p>
                <w:p w:rsidR="00596D4C" w:rsidRPr="00122EED" w:rsidRDefault="00596D4C" w:rsidP="00EE14A0">
                  <w:pPr>
                    <w:jc w:val="center"/>
                    <w:rPr>
                      <w:b/>
                      <w:bCs/>
                      <w:sz w:val="22"/>
                      <w:szCs w:val="22"/>
                    </w:rPr>
                  </w:pPr>
                </w:p>
                <w:p w:rsidR="00596D4C" w:rsidRPr="00A063EC" w:rsidRDefault="00596D4C" w:rsidP="00EE14A0">
                  <w:pPr>
                    <w:jc w:val="center"/>
                    <w:rPr>
                      <w:b/>
                      <w:bCs/>
                      <w:sz w:val="22"/>
                      <w:szCs w:val="22"/>
                    </w:rPr>
                  </w:pPr>
                </w:p>
                <w:p w:rsidR="00596D4C" w:rsidRPr="00A063EC" w:rsidRDefault="00596D4C" w:rsidP="00EE14A0">
                  <w:pPr>
                    <w:jc w:val="center"/>
                    <w:rPr>
                      <w:b/>
                      <w:bCs/>
                      <w:sz w:val="22"/>
                      <w:szCs w:val="22"/>
                    </w:rPr>
                  </w:pPr>
                </w:p>
                <w:p w:rsidR="00596D4C" w:rsidRPr="00A063EC" w:rsidRDefault="00596D4C" w:rsidP="00EE14A0">
                  <w:pPr>
                    <w:jc w:val="center"/>
                    <w:rPr>
                      <w:b/>
                      <w:bCs/>
                      <w:sz w:val="22"/>
                      <w:szCs w:val="22"/>
                    </w:rPr>
                  </w:pPr>
                </w:p>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235B" w:rsidRDefault="00B7235B" w:rsidP="00557E45">
      <w:r>
        <w:separator/>
      </w:r>
    </w:p>
  </w:endnote>
  <w:endnote w:type="continuationSeparator" w:id="0">
    <w:p w:rsidR="00B7235B" w:rsidRDefault="00B7235B"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Mongolian Baiti">
    <w:panose1 w:val="03000500000000000000"/>
    <w:charset w:val="00"/>
    <w:family w:val="script"/>
    <w:pitch w:val="variable"/>
    <w:sig w:usb0="80000023" w:usb1="00000000" w:usb2="00020000" w:usb3="00000000" w:csb0="00000001" w:csb1="00000000"/>
  </w:font>
  <w:font w:name="Berlin Sans FB">
    <w:panose1 w:val="020E0602020502020306"/>
    <w:charset w:val="00"/>
    <w:family w:val="swiss"/>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Lucida Console">
    <w:panose1 w:val="020B0609040504020204"/>
    <w:charset w:val="00"/>
    <w:family w:val="modern"/>
    <w:pitch w:val="fixed"/>
    <w:sig w:usb0="8000028F" w:usb1="00001800" w:usb2="00000000" w:usb3="00000000" w:csb0="0000001F"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235B" w:rsidRDefault="00B7235B" w:rsidP="00557E45">
      <w:r>
        <w:separator/>
      </w:r>
    </w:p>
  </w:footnote>
  <w:footnote w:type="continuationSeparator" w:id="0">
    <w:p w:rsidR="00B7235B" w:rsidRDefault="00B7235B"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871"/>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6321"/>
    <w:rsid w:val="00026676"/>
    <w:rsid w:val="00026744"/>
    <w:rsid w:val="000267DF"/>
    <w:rsid w:val="00026BB5"/>
    <w:rsid w:val="00026E33"/>
    <w:rsid w:val="00026EE5"/>
    <w:rsid w:val="00026FF1"/>
    <w:rsid w:val="000270DE"/>
    <w:rsid w:val="00027153"/>
    <w:rsid w:val="000272CA"/>
    <w:rsid w:val="000272EF"/>
    <w:rsid w:val="000273F8"/>
    <w:rsid w:val="00027430"/>
    <w:rsid w:val="000276E2"/>
    <w:rsid w:val="000278C1"/>
    <w:rsid w:val="00027AE0"/>
    <w:rsid w:val="00027BB6"/>
    <w:rsid w:val="00027D65"/>
    <w:rsid w:val="00027DFD"/>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41"/>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888"/>
    <w:rsid w:val="00050965"/>
    <w:rsid w:val="00050B58"/>
    <w:rsid w:val="00050C67"/>
    <w:rsid w:val="00050F9B"/>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435"/>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E79"/>
    <w:rsid w:val="00083FD5"/>
    <w:rsid w:val="000840E4"/>
    <w:rsid w:val="00084181"/>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45B"/>
    <w:rsid w:val="000A75EE"/>
    <w:rsid w:val="000A7ACB"/>
    <w:rsid w:val="000A7E65"/>
    <w:rsid w:val="000A7FD6"/>
    <w:rsid w:val="000B024E"/>
    <w:rsid w:val="000B02CE"/>
    <w:rsid w:val="000B05F7"/>
    <w:rsid w:val="000B079B"/>
    <w:rsid w:val="000B0BA5"/>
    <w:rsid w:val="000B0DD7"/>
    <w:rsid w:val="000B0E51"/>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5E2F"/>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410"/>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97B"/>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6F0C"/>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5D"/>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2CE5"/>
    <w:rsid w:val="001D323F"/>
    <w:rsid w:val="001D32FD"/>
    <w:rsid w:val="001D33CB"/>
    <w:rsid w:val="001D3799"/>
    <w:rsid w:val="001D3903"/>
    <w:rsid w:val="001D3A1A"/>
    <w:rsid w:val="001D3A73"/>
    <w:rsid w:val="001D3E87"/>
    <w:rsid w:val="001D4302"/>
    <w:rsid w:val="001D463B"/>
    <w:rsid w:val="001D4812"/>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6A"/>
    <w:rsid w:val="00207676"/>
    <w:rsid w:val="00207833"/>
    <w:rsid w:val="002078C2"/>
    <w:rsid w:val="002100BC"/>
    <w:rsid w:val="0021011B"/>
    <w:rsid w:val="00210538"/>
    <w:rsid w:val="00210610"/>
    <w:rsid w:val="00210854"/>
    <w:rsid w:val="00210C8A"/>
    <w:rsid w:val="00210CF5"/>
    <w:rsid w:val="00210D79"/>
    <w:rsid w:val="00210ED1"/>
    <w:rsid w:val="0021103B"/>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19F"/>
    <w:rsid w:val="00216302"/>
    <w:rsid w:val="00216473"/>
    <w:rsid w:val="00216521"/>
    <w:rsid w:val="002168FA"/>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AFF"/>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745"/>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CB0"/>
    <w:rsid w:val="00267DB1"/>
    <w:rsid w:val="0027006C"/>
    <w:rsid w:val="0027022B"/>
    <w:rsid w:val="002702D4"/>
    <w:rsid w:val="00270346"/>
    <w:rsid w:val="002705E0"/>
    <w:rsid w:val="0027061E"/>
    <w:rsid w:val="00270664"/>
    <w:rsid w:val="00270AB9"/>
    <w:rsid w:val="00270B59"/>
    <w:rsid w:val="00270D07"/>
    <w:rsid w:val="0027108E"/>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4D"/>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ADF"/>
    <w:rsid w:val="00290C4E"/>
    <w:rsid w:val="00290CA2"/>
    <w:rsid w:val="00290DB4"/>
    <w:rsid w:val="00290F58"/>
    <w:rsid w:val="002919EB"/>
    <w:rsid w:val="00291D0B"/>
    <w:rsid w:val="00292110"/>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2"/>
    <w:rsid w:val="002A52AC"/>
    <w:rsid w:val="002A55A4"/>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E45"/>
    <w:rsid w:val="002D0F5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126"/>
    <w:rsid w:val="002E228F"/>
    <w:rsid w:val="002E24C8"/>
    <w:rsid w:val="002E25FE"/>
    <w:rsid w:val="002E2973"/>
    <w:rsid w:val="002E2FD1"/>
    <w:rsid w:val="002E30A3"/>
    <w:rsid w:val="002E31B8"/>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F0A"/>
    <w:rsid w:val="002F421A"/>
    <w:rsid w:val="002F449E"/>
    <w:rsid w:val="002F48BB"/>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2B"/>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142"/>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48B"/>
    <w:rsid w:val="003305BC"/>
    <w:rsid w:val="0033061C"/>
    <w:rsid w:val="003309C0"/>
    <w:rsid w:val="00330D30"/>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E8"/>
    <w:rsid w:val="0037475A"/>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39B"/>
    <w:rsid w:val="003A26C4"/>
    <w:rsid w:val="003A26F5"/>
    <w:rsid w:val="003A27DE"/>
    <w:rsid w:val="003A28AB"/>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CA9"/>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3979"/>
    <w:rsid w:val="00403A33"/>
    <w:rsid w:val="00403C5F"/>
    <w:rsid w:val="00403D86"/>
    <w:rsid w:val="00403FFF"/>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C4"/>
    <w:rsid w:val="00405DE1"/>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68"/>
    <w:rsid w:val="004233C8"/>
    <w:rsid w:val="004234B1"/>
    <w:rsid w:val="0042377E"/>
    <w:rsid w:val="004239AC"/>
    <w:rsid w:val="00423B52"/>
    <w:rsid w:val="00423C0B"/>
    <w:rsid w:val="00423CF5"/>
    <w:rsid w:val="00423D56"/>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B92"/>
    <w:rsid w:val="004310A8"/>
    <w:rsid w:val="00431374"/>
    <w:rsid w:val="00431791"/>
    <w:rsid w:val="00431822"/>
    <w:rsid w:val="00431938"/>
    <w:rsid w:val="0043195F"/>
    <w:rsid w:val="00431BEE"/>
    <w:rsid w:val="00431CAD"/>
    <w:rsid w:val="00432343"/>
    <w:rsid w:val="00432398"/>
    <w:rsid w:val="004324F0"/>
    <w:rsid w:val="00432815"/>
    <w:rsid w:val="00432B3C"/>
    <w:rsid w:val="00432BA0"/>
    <w:rsid w:val="00432FA9"/>
    <w:rsid w:val="004330D1"/>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425"/>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C9A"/>
    <w:rsid w:val="00450E2A"/>
    <w:rsid w:val="00450EC3"/>
    <w:rsid w:val="00450F7A"/>
    <w:rsid w:val="00451032"/>
    <w:rsid w:val="0045103F"/>
    <w:rsid w:val="004510C6"/>
    <w:rsid w:val="0045112D"/>
    <w:rsid w:val="0045113B"/>
    <w:rsid w:val="0045118B"/>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F1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C91"/>
    <w:rsid w:val="00492D4B"/>
    <w:rsid w:val="00492E1D"/>
    <w:rsid w:val="004930B1"/>
    <w:rsid w:val="004930B5"/>
    <w:rsid w:val="00493118"/>
    <w:rsid w:val="004931B3"/>
    <w:rsid w:val="00493432"/>
    <w:rsid w:val="0049361D"/>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6EC"/>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97"/>
    <w:rsid w:val="004D01F2"/>
    <w:rsid w:val="004D0316"/>
    <w:rsid w:val="004D031B"/>
    <w:rsid w:val="004D06A0"/>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F6B"/>
    <w:rsid w:val="004D4FEF"/>
    <w:rsid w:val="004D51FE"/>
    <w:rsid w:val="004D5DA4"/>
    <w:rsid w:val="004D5F7F"/>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8AF"/>
    <w:rsid w:val="004F4988"/>
    <w:rsid w:val="004F4B1C"/>
    <w:rsid w:val="004F4E90"/>
    <w:rsid w:val="004F51C0"/>
    <w:rsid w:val="004F530D"/>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17E"/>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5EA"/>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B9D"/>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176"/>
    <w:rsid w:val="005B0A08"/>
    <w:rsid w:val="005B0ADA"/>
    <w:rsid w:val="005B0BAD"/>
    <w:rsid w:val="005B0F21"/>
    <w:rsid w:val="005B0F2D"/>
    <w:rsid w:val="005B1196"/>
    <w:rsid w:val="005B121E"/>
    <w:rsid w:val="005B14B2"/>
    <w:rsid w:val="005B1505"/>
    <w:rsid w:val="005B1506"/>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8C1"/>
    <w:rsid w:val="005C190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078"/>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519"/>
    <w:rsid w:val="0061085F"/>
    <w:rsid w:val="006108F8"/>
    <w:rsid w:val="006109F3"/>
    <w:rsid w:val="00610CEC"/>
    <w:rsid w:val="00610FF7"/>
    <w:rsid w:val="006110A9"/>
    <w:rsid w:val="0061142F"/>
    <w:rsid w:val="006116F9"/>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CF"/>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C1"/>
    <w:rsid w:val="00636CCE"/>
    <w:rsid w:val="00636F1E"/>
    <w:rsid w:val="00636FCF"/>
    <w:rsid w:val="00637168"/>
    <w:rsid w:val="00637175"/>
    <w:rsid w:val="0063720D"/>
    <w:rsid w:val="006373A2"/>
    <w:rsid w:val="006374DF"/>
    <w:rsid w:val="0063781B"/>
    <w:rsid w:val="00637AC8"/>
    <w:rsid w:val="00637F02"/>
    <w:rsid w:val="00640109"/>
    <w:rsid w:val="0064044E"/>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769"/>
    <w:rsid w:val="00667948"/>
    <w:rsid w:val="00667A79"/>
    <w:rsid w:val="00667DE7"/>
    <w:rsid w:val="00667F0A"/>
    <w:rsid w:val="00667F37"/>
    <w:rsid w:val="0067003F"/>
    <w:rsid w:val="0067027A"/>
    <w:rsid w:val="006703C6"/>
    <w:rsid w:val="00670448"/>
    <w:rsid w:val="00670507"/>
    <w:rsid w:val="00670797"/>
    <w:rsid w:val="00670909"/>
    <w:rsid w:val="00670B2D"/>
    <w:rsid w:val="00670D3F"/>
    <w:rsid w:val="00670EB8"/>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652"/>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0B"/>
    <w:rsid w:val="006A0984"/>
    <w:rsid w:val="006A0B42"/>
    <w:rsid w:val="006A0BD8"/>
    <w:rsid w:val="006A0EC1"/>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F3"/>
    <w:rsid w:val="006A7E2C"/>
    <w:rsid w:val="006B011C"/>
    <w:rsid w:val="006B01EB"/>
    <w:rsid w:val="006B02FF"/>
    <w:rsid w:val="006B06C0"/>
    <w:rsid w:val="006B0A3F"/>
    <w:rsid w:val="006B0A8D"/>
    <w:rsid w:val="006B102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98"/>
    <w:rsid w:val="006D02E2"/>
    <w:rsid w:val="006D0687"/>
    <w:rsid w:val="006D074B"/>
    <w:rsid w:val="006D0819"/>
    <w:rsid w:val="006D0A53"/>
    <w:rsid w:val="006D0DA7"/>
    <w:rsid w:val="006D0E71"/>
    <w:rsid w:val="006D1175"/>
    <w:rsid w:val="006D124B"/>
    <w:rsid w:val="006D1830"/>
    <w:rsid w:val="006D1C2E"/>
    <w:rsid w:val="006D1E2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2F"/>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0D8"/>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6B5"/>
    <w:rsid w:val="00723C92"/>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BCC"/>
    <w:rsid w:val="00754F98"/>
    <w:rsid w:val="00755007"/>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A10"/>
    <w:rsid w:val="007A4A79"/>
    <w:rsid w:val="007A4D86"/>
    <w:rsid w:val="007A4E64"/>
    <w:rsid w:val="007A50E6"/>
    <w:rsid w:val="007A5280"/>
    <w:rsid w:val="007A536C"/>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9C9"/>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ED5"/>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B23"/>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D0"/>
    <w:rsid w:val="008102ED"/>
    <w:rsid w:val="0081049B"/>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1BC"/>
    <w:rsid w:val="008602DC"/>
    <w:rsid w:val="00860322"/>
    <w:rsid w:val="0086040F"/>
    <w:rsid w:val="0086052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656"/>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AC"/>
    <w:rsid w:val="00912F32"/>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70B"/>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C4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713"/>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5E4"/>
    <w:rsid w:val="0096367F"/>
    <w:rsid w:val="009639EC"/>
    <w:rsid w:val="00963B6F"/>
    <w:rsid w:val="00963E84"/>
    <w:rsid w:val="00963F09"/>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A2"/>
    <w:rsid w:val="009971C4"/>
    <w:rsid w:val="009972F8"/>
    <w:rsid w:val="00997396"/>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790"/>
    <w:rsid w:val="009C67E2"/>
    <w:rsid w:val="009C6882"/>
    <w:rsid w:val="009C69B5"/>
    <w:rsid w:val="009C6AFA"/>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FDB"/>
    <w:rsid w:val="009E306D"/>
    <w:rsid w:val="009E3117"/>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5A"/>
    <w:rsid w:val="009F1DA7"/>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B47"/>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4D2"/>
    <w:rsid w:val="00A40549"/>
    <w:rsid w:val="00A408B1"/>
    <w:rsid w:val="00A40900"/>
    <w:rsid w:val="00A4090C"/>
    <w:rsid w:val="00A40CC4"/>
    <w:rsid w:val="00A40F89"/>
    <w:rsid w:val="00A41004"/>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C05"/>
    <w:rsid w:val="00A45D1F"/>
    <w:rsid w:val="00A4601F"/>
    <w:rsid w:val="00A4608D"/>
    <w:rsid w:val="00A460F9"/>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67B"/>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C7E84"/>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EB5"/>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76C"/>
    <w:rsid w:val="00B357EB"/>
    <w:rsid w:val="00B35916"/>
    <w:rsid w:val="00B35C2D"/>
    <w:rsid w:val="00B35E82"/>
    <w:rsid w:val="00B35ED6"/>
    <w:rsid w:val="00B360D3"/>
    <w:rsid w:val="00B36349"/>
    <w:rsid w:val="00B3658B"/>
    <w:rsid w:val="00B365BD"/>
    <w:rsid w:val="00B36926"/>
    <w:rsid w:val="00B36A70"/>
    <w:rsid w:val="00B36AC0"/>
    <w:rsid w:val="00B36B0D"/>
    <w:rsid w:val="00B36B9D"/>
    <w:rsid w:val="00B36BFF"/>
    <w:rsid w:val="00B36EAD"/>
    <w:rsid w:val="00B36F4E"/>
    <w:rsid w:val="00B37335"/>
    <w:rsid w:val="00B373D1"/>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6A8"/>
    <w:rsid w:val="00B81874"/>
    <w:rsid w:val="00B818A4"/>
    <w:rsid w:val="00B81BE8"/>
    <w:rsid w:val="00B8203D"/>
    <w:rsid w:val="00B82089"/>
    <w:rsid w:val="00B823C4"/>
    <w:rsid w:val="00B825DB"/>
    <w:rsid w:val="00B82B7D"/>
    <w:rsid w:val="00B82C57"/>
    <w:rsid w:val="00B82DF2"/>
    <w:rsid w:val="00B830BB"/>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D9"/>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83B"/>
    <w:rsid w:val="00C60CE6"/>
    <w:rsid w:val="00C60D49"/>
    <w:rsid w:val="00C60FC8"/>
    <w:rsid w:val="00C61052"/>
    <w:rsid w:val="00C61558"/>
    <w:rsid w:val="00C61597"/>
    <w:rsid w:val="00C6182F"/>
    <w:rsid w:val="00C619BA"/>
    <w:rsid w:val="00C619E9"/>
    <w:rsid w:val="00C61ACE"/>
    <w:rsid w:val="00C61CC1"/>
    <w:rsid w:val="00C61DE2"/>
    <w:rsid w:val="00C61E6D"/>
    <w:rsid w:val="00C6209A"/>
    <w:rsid w:val="00C62340"/>
    <w:rsid w:val="00C62717"/>
    <w:rsid w:val="00C62961"/>
    <w:rsid w:val="00C62FCC"/>
    <w:rsid w:val="00C62FF4"/>
    <w:rsid w:val="00C63093"/>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E80"/>
    <w:rsid w:val="00C86FAB"/>
    <w:rsid w:val="00C872F7"/>
    <w:rsid w:val="00C8730D"/>
    <w:rsid w:val="00C8766E"/>
    <w:rsid w:val="00C87B1A"/>
    <w:rsid w:val="00C87B2A"/>
    <w:rsid w:val="00C87B57"/>
    <w:rsid w:val="00C87C66"/>
    <w:rsid w:val="00C905EE"/>
    <w:rsid w:val="00C90652"/>
    <w:rsid w:val="00C90917"/>
    <w:rsid w:val="00C90963"/>
    <w:rsid w:val="00C909B5"/>
    <w:rsid w:val="00C90A5D"/>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974"/>
    <w:rsid w:val="00CD11CC"/>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AB5"/>
    <w:rsid w:val="00CD4B30"/>
    <w:rsid w:val="00CD4C0A"/>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CC6"/>
    <w:rsid w:val="00CF5E9E"/>
    <w:rsid w:val="00CF5F3F"/>
    <w:rsid w:val="00CF5F8B"/>
    <w:rsid w:val="00CF61FF"/>
    <w:rsid w:val="00CF6333"/>
    <w:rsid w:val="00CF6344"/>
    <w:rsid w:val="00CF63E3"/>
    <w:rsid w:val="00CF666F"/>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5A0"/>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3E"/>
    <w:rsid w:val="00D670CF"/>
    <w:rsid w:val="00D6711F"/>
    <w:rsid w:val="00D67183"/>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BCF"/>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DF3"/>
    <w:rsid w:val="00DD7EC0"/>
    <w:rsid w:val="00DD7EE4"/>
    <w:rsid w:val="00DE01F5"/>
    <w:rsid w:val="00DE040F"/>
    <w:rsid w:val="00DE0466"/>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43"/>
    <w:rsid w:val="00DE7445"/>
    <w:rsid w:val="00DE7452"/>
    <w:rsid w:val="00DE7BA4"/>
    <w:rsid w:val="00DE7CB2"/>
    <w:rsid w:val="00DF009C"/>
    <w:rsid w:val="00DF02B3"/>
    <w:rsid w:val="00DF04E7"/>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09F"/>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091"/>
    <w:rsid w:val="00E05219"/>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506C"/>
    <w:rsid w:val="00E15799"/>
    <w:rsid w:val="00E15802"/>
    <w:rsid w:val="00E1583F"/>
    <w:rsid w:val="00E15A44"/>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70D3"/>
    <w:rsid w:val="00E7710A"/>
    <w:rsid w:val="00E7710F"/>
    <w:rsid w:val="00E773D3"/>
    <w:rsid w:val="00E7741F"/>
    <w:rsid w:val="00E774A2"/>
    <w:rsid w:val="00E776F5"/>
    <w:rsid w:val="00E77786"/>
    <w:rsid w:val="00E777BD"/>
    <w:rsid w:val="00E777EB"/>
    <w:rsid w:val="00E7793E"/>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6A"/>
    <w:rsid w:val="00EC5F22"/>
    <w:rsid w:val="00EC5FDF"/>
    <w:rsid w:val="00EC6219"/>
    <w:rsid w:val="00EC6B5B"/>
    <w:rsid w:val="00EC6D32"/>
    <w:rsid w:val="00EC6DD2"/>
    <w:rsid w:val="00EC6E93"/>
    <w:rsid w:val="00EC6FA4"/>
    <w:rsid w:val="00EC7024"/>
    <w:rsid w:val="00EC7268"/>
    <w:rsid w:val="00EC72BB"/>
    <w:rsid w:val="00EC753D"/>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7DD"/>
    <w:rsid w:val="00F20DCD"/>
    <w:rsid w:val="00F20E04"/>
    <w:rsid w:val="00F21219"/>
    <w:rsid w:val="00F213F7"/>
    <w:rsid w:val="00F2148C"/>
    <w:rsid w:val="00F2160B"/>
    <w:rsid w:val="00F2167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C2B"/>
    <w:rsid w:val="00F65D3C"/>
    <w:rsid w:val="00F65EDA"/>
    <w:rsid w:val="00F6642D"/>
    <w:rsid w:val="00F665A5"/>
    <w:rsid w:val="00F665F8"/>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C0"/>
    <w:rsid w:val="00F82E89"/>
    <w:rsid w:val="00F8312A"/>
    <w:rsid w:val="00F831D9"/>
    <w:rsid w:val="00F83774"/>
    <w:rsid w:val="00F837D6"/>
    <w:rsid w:val="00F838E3"/>
    <w:rsid w:val="00F83F11"/>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0E3"/>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6E"/>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51298" fill="f" fillcolor="white" stroke="f">
      <v:fill color="white" on="f"/>
      <v:stroke on="f"/>
      <o:colormru v:ext="edit" colors="#080808,#ddd,silver,#969696,#b2b2b2,#f8f8f8,gray,#4d4d4d"/>
      <o:colormenu v:ext="edit" fillcolor="none" strokecolor="none [3213]" extrusioncolor="none"/>
    </o:shapedefaults>
    <o:shapelayout v:ext="edit">
      <o:idmap v:ext="edit" data="1,2,3,133,347,430,483,506,650,856,891"/>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ogle.com/url?sa=i&amp;rct=j&amp;q=&amp;esrc=s&amp;source=images&amp;cd=&amp;cad=rja&amp;uact=8&amp;ved=0ahUKEwiU57KzhafRAhWW0YMKHeqLD90QjRwIBw&amp;url=https://www.saintelizabethannseton.net/sacraments/holy-eucharist.html&amp;psig=AFQjCNEgtcSxcq3m8z6LJ8n8Enwhbduucw&amp;ust=148356952913001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gif"/><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110</Words>
  <Characters>629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3</cp:revision>
  <cp:lastPrinted>2017-01-11T23:43:00Z</cp:lastPrinted>
  <dcterms:created xsi:type="dcterms:W3CDTF">2017-01-19T22:58:00Z</dcterms:created>
  <dcterms:modified xsi:type="dcterms:W3CDTF">2017-01-19T23:00:00Z</dcterms:modified>
</cp:coreProperties>
</file>