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1A296A">
      <w:r>
        <w:rPr>
          <w:noProof/>
        </w:rPr>
        <w:pict>
          <v:shapetype id="_x0000_t202" coordsize="21600,21600" o:spt="202" path="m,l,21600r21600,l21600,xe">
            <v:stroke joinstyle="miter"/>
            <v:path gradientshapeok="t" o:connecttype="rect"/>
          </v:shapetype>
          <v:shape id="_x0000_s1028" type="#_x0000_t202" style="position:absolute;margin-left:-13.6pt;margin-top:-22.5pt;width:567.35pt;height:40.2pt;z-index:251642880" strokeweight="4.5pt">
            <v:fill opacity="0" color2="#a5a5a5" o:opacity2="55050f" rotate="t" focusposition=".5,.5" focussize="" focus="100%" type="gradientRadial"/>
            <v:textbox style="mso-next-textbox:#_x0000_s1028" inset=",0,,0">
              <w:txbxContent>
                <w:p w:rsidR="00560E02" w:rsidRPr="00D055F0" w:rsidRDefault="005560A1" w:rsidP="00C637BC">
                  <w:pPr>
                    <w:widowControl w:val="0"/>
                    <w:overflowPunct w:val="0"/>
                    <w:autoSpaceDE w:val="0"/>
                    <w:autoSpaceDN w:val="0"/>
                    <w:adjustRightInd w:val="0"/>
                    <w:jc w:val="center"/>
                    <w:rPr>
                      <w:rFonts w:ascii="Matura MT Script Capitals" w:hAnsi="Matura MT Script Capitals" w:cs="Castellar"/>
                      <w:bCs/>
                      <w:color w:val="000000"/>
                      <w:kern w:val="32"/>
                      <w:sz w:val="32"/>
                      <w:szCs w:val="32"/>
                    </w:rPr>
                  </w:pPr>
                  <w:r>
                    <w:rPr>
                      <w:rFonts w:ascii="Matura MT Script Capitals" w:hAnsi="Matura MT Script Capitals" w:cs="Castellar"/>
                      <w:bCs/>
                      <w:color w:val="000000"/>
                      <w:kern w:val="32"/>
                      <w:sz w:val="32"/>
                      <w:szCs w:val="32"/>
                    </w:rPr>
                    <w:t>Twent</w:t>
                  </w:r>
                  <w:r w:rsidR="0021619F">
                    <w:rPr>
                      <w:rFonts w:ascii="Matura MT Script Capitals" w:hAnsi="Matura MT Script Capitals" w:cs="Castellar"/>
                      <w:bCs/>
                      <w:color w:val="000000"/>
                      <w:kern w:val="32"/>
                      <w:sz w:val="32"/>
                      <w:szCs w:val="32"/>
                    </w:rPr>
                    <w:t>y-</w:t>
                  </w:r>
                  <w:r w:rsidR="006C049F">
                    <w:rPr>
                      <w:rFonts w:ascii="Matura MT Script Capitals" w:hAnsi="Matura MT Script Capitals" w:cs="Castellar"/>
                      <w:bCs/>
                      <w:color w:val="000000"/>
                      <w:kern w:val="32"/>
                      <w:sz w:val="32"/>
                      <w:szCs w:val="32"/>
                    </w:rPr>
                    <w:t>s</w:t>
                  </w:r>
                  <w:r w:rsidR="00CA4E6D">
                    <w:rPr>
                      <w:rFonts w:ascii="Matura MT Script Capitals" w:hAnsi="Matura MT Script Capitals" w:cs="Castellar"/>
                      <w:bCs/>
                      <w:color w:val="000000"/>
                      <w:kern w:val="32"/>
                      <w:sz w:val="32"/>
                      <w:szCs w:val="32"/>
                    </w:rPr>
                    <w:t>even</w:t>
                  </w:r>
                  <w:r w:rsidR="00751970">
                    <w:rPr>
                      <w:rFonts w:ascii="Matura MT Script Capitals" w:hAnsi="Matura MT Script Capitals" w:cs="Castellar"/>
                      <w:bCs/>
                      <w:color w:val="000000"/>
                      <w:kern w:val="32"/>
                      <w:sz w:val="32"/>
                      <w:szCs w:val="32"/>
                    </w:rPr>
                    <w:t>th</w:t>
                  </w:r>
                  <w:r w:rsidR="00651C51">
                    <w:rPr>
                      <w:rFonts w:ascii="Matura MT Script Capitals" w:hAnsi="Matura MT Script Capitals" w:cs="Castellar"/>
                      <w:bCs/>
                      <w:color w:val="000000"/>
                      <w:kern w:val="32"/>
                      <w:sz w:val="32"/>
                      <w:szCs w:val="32"/>
                    </w:rPr>
                    <w:t xml:space="preserve"> Sunday in Ordinary Time</w:t>
                  </w:r>
                </w:p>
                <w:p w:rsidR="008635F7" w:rsidRPr="000E2D27" w:rsidRDefault="00CA4E6D" w:rsidP="0091583F">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October 2</w:t>
                  </w:r>
                  <w:r w:rsidR="005D20A7">
                    <w:rPr>
                      <w:rFonts w:ascii="Matura MT Script Capitals" w:hAnsi="Matura MT Script Capitals" w:cs="Castellar"/>
                      <w:bCs/>
                      <w:color w:val="000000"/>
                      <w:kern w:val="32"/>
                      <w:sz w:val="28"/>
                      <w:szCs w:val="28"/>
                    </w:rPr>
                    <w:t xml:space="preserve">, </w:t>
                  </w:r>
                  <w:r w:rsidR="00802C42">
                    <w:rPr>
                      <w:rFonts w:ascii="Matura MT Script Capitals" w:hAnsi="Matura MT Script Capitals" w:cs="Castellar"/>
                      <w:bCs/>
                      <w:color w:val="000000"/>
                      <w:kern w:val="32"/>
                      <w:sz w:val="28"/>
                      <w:szCs w:val="28"/>
                    </w:rPr>
                    <w:t>2016</w:t>
                  </w:r>
                </w:p>
                <w:p w:rsidR="008635F7" w:rsidRDefault="008635F7" w:rsidP="004825C5">
                  <w:pPr>
                    <w:jc w:val="center"/>
                  </w:pPr>
                </w:p>
              </w:txbxContent>
            </v:textbox>
          </v:shape>
        </w:pict>
      </w:r>
    </w:p>
    <w:p w:rsidR="00DD5741" w:rsidRDefault="001A296A">
      <w:r>
        <w:rPr>
          <w:noProof/>
        </w:rPr>
        <w:pict>
          <v:shape id="_x0000_s877556" type="#_x0000_t202" style="position:absolute;margin-left:273.95pt;margin-top:12.45pt;width:272.8pt;height:329.25pt;z-index:252015616;mso-width-relative:margin;mso-height-relative:margin" strokeweight="4.5pt">
            <v:stroke dashstyle="dashDot"/>
            <v:textbox>
              <w:txbxContent>
                <w:p w:rsidR="00B9211C" w:rsidRDefault="00B9211C" w:rsidP="00660CF8">
                  <w:pPr>
                    <w:jc w:val="center"/>
                    <w:rPr>
                      <w:rFonts w:ascii="Century Schoolbook" w:hAnsi="Century Schoolbook"/>
                      <w:b/>
                      <w:sz w:val="32"/>
                      <w:szCs w:val="32"/>
                      <w:u w:val="single"/>
                    </w:rPr>
                  </w:pPr>
                  <w:r>
                    <w:rPr>
                      <w:rFonts w:ascii="Century Schoolbook" w:hAnsi="Century Schoolbook"/>
                      <w:b/>
                      <w:noProof/>
                      <w:sz w:val="32"/>
                      <w:szCs w:val="32"/>
                      <w:u w:val="single"/>
                    </w:rPr>
                    <w:drawing>
                      <wp:inline distT="0" distB="0" distL="0" distR="0">
                        <wp:extent cx="933450" cy="1052204"/>
                        <wp:effectExtent l="19050" t="0" r="0" b="0"/>
                        <wp:docPr id="46" name="Picture 46" descr="C:\Users\abvmsec\AppData\Local\Microsoft\Windows\Temporary Internet Files\Content.IE5\2R4GTU18\eucharis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abvmsec\AppData\Local\Microsoft\Windows\Temporary Internet Files\Content.IE5\2R4GTU18\eucharist[1].jpg"/>
                                <pic:cNvPicPr>
                                  <a:picLocks noChangeAspect="1" noChangeArrowheads="1"/>
                                </pic:cNvPicPr>
                              </pic:nvPicPr>
                              <pic:blipFill>
                                <a:blip r:embed="rId7"/>
                                <a:srcRect/>
                                <a:stretch>
                                  <a:fillRect/>
                                </a:stretch>
                              </pic:blipFill>
                              <pic:spPr bwMode="auto">
                                <a:xfrm>
                                  <a:off x="0" y="0"/>
                                  <a:ext cx="934951" cy="1053896"/>
                                </a:xfrm>
                                <a:prstGeom prst="rect">
                                  <a:avLst/>
                                </a:prstGeom>
                                <a:noFill/>
                                <a:ln w="9525">
                                  <a:noFill/>
                                  <a:miter lim="800000"/>
                                  <a:headEnd/>
                                  <a:tailEnd/>
                                </a:ln>
                              </pic:spPr>
                            </pic:pic>
                          </a:graphicData>
                        </a:graphic>
                      </wp:inline>
                    </w:drawing>
                  </w:r>
                </w:p>
                <w:p w:rsidR="003B399E" w:rsidRPr="00B9211C" w:rsidRDefault="003B399E" w:rsidP="00660CF8">
                  <w:pPr>
                    <w:jc w:val="center"/>
                    <w:rPr>
                      <w:rFonts w:ascii="Century Schoolbook" w:hAnsi="Century Schoolbook"/>
                      <w:b/>
                      <w:sz w:val="32"/>
                      <w:szCs w:val="32"/>
                      <w:u w:val="single"/>
                    </w:rPr>
                  </w:pPr>
                  <w:r w:rsidRPr="00B9211C">
                    <w:rPr>
                      <w:rFonts w:ascii="Century Schoolbook" w:hAnsi="Century Schoolbook"/>
                      <w:b/>
                      <w:sz w:val="32"/>
                      <w:szCs w:val="32"/>
                      <w:u w:val="single"/>
                    </w:rPr>
                    <w:t>ATTENTION PLEASE:</w:t>
                  </w:r>
                </w:p>
                <w:p w:rsidR="003B399E" w:rsidRPr="00B9211C" w:rsidRDefault="003B399E" w:rsidP="00660CF8">
                  <w:pPr>
                    <w:jc w:val="center"/>
                    <w:rPr>
                      <w:rFonts w:ascii="Century Schoolbook" w:hAnsi="Century Schoolbook"/>
                      <w:b/>
                      <w:sz w:val="28"/>
                      <w:szCs w:val="28"/>
                    </w:rPr>
                  </w:pPr>
                  <w:r w:rsidRPr="00B9211C">
                    <w:rPr>
                      <w:rFonts w:ascii="Century Schoolbook" w:hAnsi="Century Schoolbook"/>
                      <w:b/>
                      <w:sz w:val="28"/>
                      <w:szCs w:val="28"/>
                    </w:rPr>
                    <w:t>You can have a Mass offered for someone's intentions on their birthday, wedding, baptism, or in memory of your deceased loved ones.  Contact the office for days and times that you wish to have the Mass celebrated.  What a wonderful spiritual gift!</w:t>
                  </w:r>
                </w:p>
                <w:p w:rsidR="003B399E" w:rsidRPr="00B9211C" w:rsidRDefault="003B399E" w:rsidP="000B57BB">
                  <w:pPr>
                    <w:jc w:val="center"/>
                    <w:rPr>
                      <w:rFonts w:ascii="Century Schoolbook" w:hAnsi="Century Schoolbook"/>
                      <w:b/>
                      <w:sz w:val="28"/>
                      <w:szCs w:val="28"/>
                    </w:rPr>
                  </w:pPr>
                </w:p>
                <w:p w:rsidR="003B399E" w:rsidRPr="00B9211C" w:rsidRDefault="003B399E" w:rsidP="00660CF8">
                  <w:pPr>
                    <w:jc w:val="center"/>
                    <w:rPr>
                      <w:rFonts w:ascii="Mongolian Baiti" w:hAnsi="Mongolian Baiti" w:cs="Mongolian Baiti"/>
                      <w:b/>
                      <w:sz w:val="28"/>
                      <w:szCs w:val="28"/>
                    </w:rPr>
                  </w:pPr>
                  <w:r w:rsidRPr="00B9211C">
                    <w:rPr>
                      <w:rFonts w:ascii="Mongolian Baiti" w:hAnsi="Mongolian Baiti" w:cs="Mongolian Baiti"/>
                      <w:b/>
                      <w:sz w:val="28"/>
                      <w:szCs w:val="28"/>
                    </w:rPr>
                    <w:t xml:space="preserve">A Gregorian Mass is for the </w:t>
                  </w:r>
                </w:p>
                <w:p w:rsidR="003B399E" w:rsidRPr="00B9211C" w:rsidRDefault="003B399E" w:rsidP="00660CF8">
                  <w:pPr>
                    <w:jc w:val="center"/>
                    <w:rPr>
                      <w:rFonts w:ascii="Mongolian Baiti" w:hAnsi="Mongolian Baiti" w:cs="Mongolian Baiti"/>
                      <w:b/>
                      <w:sz w:val="28"/>
                      <w:szCs w:val="28"/>
                    </w:rPr>
                  </w:pPr>
                  <w:proofErr w:type="gramStart"/>
                  <w:r w:rsidRPr="00B9211C">
                    <w:rPr>
                      <w:rFonts w:ascii="Mongolian Baiti" w:hAnsi="Mongolian Baiti" w:cs="Mongolian Baiti"/>
                      <w:b/>
                      <w:sz w:val="28"/>
                      <w:szCs w:val="28"/>
                    </w:rPr>
                    <w:t>faithfully</w:t>
                  </w:r>
                  <w:proofErr w:type="gramEnd"/>
                  <w:r w:rsidRPr="00B9211C">
                    <w:rPr>
                      <w:rFonts w:ascii="Mongolian Baiti" w:hAnsi="Mongolian Baiti" w:cs="Mongolian Baiti"/>
                      <w:b/>
                      <w:sz w:val="28"/>
                      <w:szCs w:val="28"/>
                    </w:rPr>
                    <w:t xml:space="preserve"> departed.  </w:t>
                  </w:r>
                </w:p>
                <w:p w:rsidR="003B399E" w:rsidRPr="00B9211C" w:rsidRDefault="003B399E" w:rsidP="003B2E25">
                  <w:pPr>
                    <w:jc w:val="center"/>
                    <w:rPr>
                      <w:rFonts w:ascii="Mongolian Baiti" w:hAnsi="Mongolian Baiti" w:cs="Mongolian Baiti"/>
                      <w:b/>
                      <w:sz w:val="28"/>
                      <w:szCs w:val="28"/>
                    </w:rPr>
                  </w:pPr>
                  <w:r w:rsidRPr="00B9211C">
                    <w:rPr>
                      <w:rFonts w:ascii="Mongolian Baiti" w:hAnsi="Mongolian Baiti" w:cs="Mongolian Baiti"/>
                      <w:b/>
                      <w:sz w:val="28"/>
                      <w:szCs w:val="28"/>
                    </w:rPr>
                    <w:t xml:space="preserve">The Holy Mass is said daily </w:t>
                  </w:r>
                </w:p>
                <w:p w:rsidR="003B399E" w:rsidRPr="00B9211C" w:rsidRDefault="003B399E" w:rsidP="003B2E25">
                  <w:pPr>
                    <w:jc w:val="center"/>
                    <w:rPr>
                      <w:rFonts w:ascii="Mongolian Baiti" w:hAnsi="Mongolian Baiti" w:cs="Mongolian Baiti"/>
                      <w:b/>
                      <w:sz w:val="28"/>
                      <w:szCs w:val="28"/>
                    </w:rPr>
                  </w:pPr>
                  <w:proofErr w:type="gramStart"/>
                  <w:r w:rsidRPr="00B9211C">
                    <w:rPr>
                      <w:rFonts w:ascii="Mongolian Baiti" w:hAnsi="Mongolian Baiti" w:cs="Mongolian Baiti"/>
                      <w:b/>
                      <w:sz w:val="28"/>
                      <w:szCs w:val="28"/>
                    </w:rPr>
                    <w:t>for</w:t>
                  </w:r>
                  <w:proofErr w:type="gramEnd"/>
                  <w:r w:rsidRPr="00B9211C">
                    <w:rPr>
                      <w:rFonts w:ascii="Mongolian Baiti" w:hAnsi="Mongolian Baiti" w:cs="Mongolian Baiti"/>
                      <w:b/>
                      <w:sz w:val="28"/>
                      <w:szCs w:val="28"/>
                    </w:rPr>
                    <w:t xml:space="preserve"> thirty days.</w:t>
                  </w:r>
                </w:p>
                <w:p w:rsidR="003B399E" w:rsidRDefault="003B399E" w:rsidP="00660CF8">
                  <w:pPr>
                    <w:jc w:val="center"/>
                    <w:rPr>
                      <w:rFonts w:ascii="Mongolian Baiti" w:hAnsi="Mongolian Baiti" w:cs="Mongolian Baiti"/>
                      <w:b/>
                      <w:sz w:val="28"/>
                      <w:szCs w:val="28"/>
                    </w:rPr>
                  </w:pPr>
                </w:p>
                <w:p w:rsidR="003B399E" w:rsidRDefault="003B399E"/>
              </w:txbxContent>
            </v:textbox>
          </v:shape>
        </w:pict>
      </w:r>
    </w:p>
    <w:p w:rsidR="00F37813" w:rsidRDefault="001A296A">
      <w:r w:rsidRPr="001A296A">
        <w:rPr>
          <w:noProof/>
          <w:sz w:val="8"/>
          <w:szCs w:val="8"/>
          <w:lang w:val="es-MX" w:eastAsia="zh-TW"/>
        </w:rPr>
        <w:pict>
          <v:shape id="_x0000_s356225" type="#_x0000_t202" style="position:absolute;margin-left:-13.6pt;margin-top:3.9pt;width:262.55pt;height:21pt;z-index:251650048;mso-width-relative:margin;mso-height-relative:margin" fillcolor="#eeece1">
            <v:textbox style="mso-next-textbox:#_x0000_s356225">
              <w:txbxContent>
                <w:p w:rsidR="00872ED4" w:rsidRPr="005D20A7" w:rsidRDefault="00872ED4" w:rsidP="00F37813">
                  <w:pPr>
                    <w:jc w:val="center"/>
                    <w:rPr>
                      <w:b/>
                      <w:sz w:val="20"/>
                      <w:szCs w:val="20"/>
                      <w:lang w:val="es-MX"/>
                    </w:rPr>
                  </w:pPr>
                  <w:proofErr w:type="spellStart"/>
                  <w:r w:rsidRPr="005D20A7">
                    <w:rPr>
                      <w:b/>
                      <w:sz w:val="20"/>
                      <w:szCs w:val="20"/>
                      <w:lang w:val="es-MX"/>
                    </w:rPr>
                    <w:t>Mass</w:t>
                  </w:r>
                  <w:proofErr w:type="spellEnd"/>
                  <w:r w:rsidRPr="005D20A7">
                    <w:rPr>
                      <w:b/>
                      <w:sz w:val="20"/>
                      <w:szCs w:val="20"/>
                      <w:lang w:val="es-MX"/>
                    </w:rPr>
                    <w:t xml:space="preserve"> </w:t>
                  </w:r>
                  <w:proofErr w:type="spellStart"/>
                  <w:r w:rsidRPr="005D20A7">
                    <w:rPr>
                      <w:b/>
                      <w:sz w:val="20"/>
                      <w:szCs w:val="20"/>
                      <w:lang w:val="es-MX"/>
                    </w:rPr>
                    <w:t>Intentions</w:t>
                  </w:r>
                  <w:proofErr w:type="spellEnd"/>
                  <w:r w:rsidRPr="005D20A7">
                    <w:rPr>
                      <w:b/>
                      <w:sz w:val="20"/>
                      <w:szCs w:val="20"/>
                      <w:lang w:val="es-MX"/>
                    </w:rPr>
                    <w:t xml:space="preserve"> / Peticiones de </w:t>
                  </w:r>
                  <w:r w:rsidR="00C53AF5" w:rsidRPr="005D20A7">
                    <w:rPr>
                      <w:b/>
                      <w:sz w:val="20"/>
                      <w:szCs w:val="20"/>
                      <w:lang w:val="es-MX"/>
                    </w:rPr>
                    <w:t>Misa</w:t>
                  </w:r>
                </w:p>
                <w:p w:rsidR="00872ED4" w:rsidRPr="00E14A50" w:rsidRDefault="00872ED4">
                  <w:pPr>
                    <w:rPr>
                      <w:sz w:val="18"/>
                      <w:szCs w:val="18"/>
                      <w:lang w:val="es-MX"/>
                    </w:rPr>
                  </w:pPr>
                </w:p>
              </w:txbxContent>
            </v:textbox>
          </v:shape>
        </w:pict>
      </w:r>
    </w:p>
    <w:p w:rsidR="00560E02" w:rsidRDefault="00560E02"/>
    <w:p w:rsidR="006510CB" w:rsidRPr="005D20A7" w:rsidRDefault="006510CB">
      <w:pPr>
        <w:rPr>
          <w:sz w:val="16"/>
          <w:szCs w:val="16"/>
        </w:rPr>
      </w:pPr>
    </w:p>
    <w:tbl>
      <w:tblPr>
        <w:tblW w:w="5605" w:type="dxa"/>
        <w:tblInd w:w="-252" w:type="dxa"/>
        <w:tblLayout w:type="fixed"/>
        <w:tblLook w:val="04A0"/>
      </w:tblPr>
      <w:tblGrid>
        <w:gridCol w:w="676"/>
        <w:gridCol w:w="857"/>
        <w:gridCol w:w="1017"/>
        <w:gridCol w:w="2704"/>
        <w:gridCol w:w="351"/>
      </w:tblGrid>
      <w:tr w:rsidR="00CA4E6D" w:rsidRPr="000351D7" w:rsidTr="005D20A7">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A4E6D" w:rsidRPr="00177B66" w:rsidRDefault="00CA4E6D"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CA4E6D" w:rsidRPr="00177B66" w:rsidRDefault="00CA4E6D" w:rsidP="006C049F">
            <w:pPr>
              <w:rPr>
                <w:rFonts w:ascii="Calibri" w:eastAsia="Times New Roman" w:hAnsi="Calibri"/>
                <w:b/>
                <w:color w:val="000000"/>
                <w:sz w:val="20"/>
                <w:szCs w:val="20"/>
              </w:rPr>
            </w:pPr>
            <w:r>
              <w:rPr>
                <w:rFonts w:ascii="Calibri" w:eastAsia="Times New Roman" w:hAnsi="Calibri"/>
                <w:b/>
                <w:color w:val="000000"/>
                <w:sz w:val="20"/>
                <w:szCs w:val="20"/>
              </w:rPr>
              <w:t>Oct 1</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CA4E6D" w:rsidRPr="00CA58F6" w:rsidRDefault="00CA4E6D" w:rsidP="004E669A">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A4E6D" w:rsidRDefault="00CA4E6D" w:rsidP="00AF1E15">
            <w:pPr>
              <w:rPr>
                <w:rFonts w:ascii="Calibri" w:eastAsia="Times New Roman" w:hAnsi="Calibri"/>
                <w:color w:val="000000"/>
                <w:sz w:val="20"/>
                <w:szCs w:val="20"/>
              </w:rPr>
            </w:pPr>
            <w:r>
              <w:rPr>
                <w:rFonts w:ascii="Calibri" w:eastAsia="Times New Roman" w:hAnsi="Calibri"/>
                <w:color w:val="000000"/>
                <w:sz w:val="20"/>
                <w:szCs w:val="20"/>
              </w:rPr>
              <w:t xml:space="preserve">(+) Tony </w:t>
            </w:r>
            <w:proofErr w:type="spellStart"/>
            <w:r>
              <w:rPr>
                <w:rFonts w:ascii="Calibri" w:eastAsia="Times New Roman" w:hAnsi="Calibri"/>
                <w:color w:val="000000"/>
                <w:sz w:val="20"/>
                <w:szCs w:val="20"/>
              </w:rPr>
              <w:t>Boxell</w:t>
            </w:r>
            <w:proofErr w:type="spellEnd"/>
          </w:p>
          <w:p w:rsidR="00CA4E6D" w:rsidRPr="00AB3134" w:rsidRDefault="00CA4E6D" w:rsidP="00AF1E15">
            <w:pPr>
              <w:rPr>
                <w:rFonts w:ascii="Calibri" w:eastAsia="Times New Roman" w:hAnsi="Calibri"/>
                <w:color w:val="000000"/>
                <w:sz w:val="20"/>
                <w:szCs w:val="20"/>
              </w:rPr>
            </w:pPr>
            <w:r>
              <w:rPr>
                <w:rFonts w:ascii="Calibri" w:eastAsia="Times New Roman" w:hAnsi="Calibri"/>
                <w:color w:val="000000"/>
                <w:sz w:val="20"/>
                <w:szCs w:val="20"/>
              </w:rPr>
              <w:t xml:space="preserve"> by Elizabeth Clay</w:t>
            </w:r>
          </w:p>
        </w:tc>
      </w:tr>
      <w:tr w:rsidR="005560A1" w:rsidRPr="007F3686" w:rsidTr="005D20A7">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5560A1" w:rsidRPr="00177B66" w:rsidRDefault="005560A1"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5560A1" w:rsidRDefault="005560A1" w:rsidP="007F0E04">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0A1" w:rsidRDefault="005560A1"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0A1" w:rsidRPr="003E3B38" w:rsidRDefault="00751970" w:rsidP="000A6637">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AB3134" w:rsidRPr="007F3686" w:rsidTr="005D20A7">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B3134" w:rsidRPr="00177B66" w:rsidRDefault="00AB313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B3134" w:rsidRPr="00177B66" w:rsidRDefault="00CA4E6D" w:rsidP="00CA4E6D">
            <w:pPr>
              <w:rPr>
                <w:rFonts w:ascii="Calibri" w:eastAsia="Times New Roman" w:hAnsi="Calibri"/>
                <w:b/>
                <w:color w:val="000000"/>
                <w:sz w:val="20"/>
                <w:szCs w:val="20"/>
              </w:rPr>
            </w:pPr>
            <w:r>
              <w:rPr>
                <w:rFonts w:ascii="Calibri" w:eastAsia="Times New Roman" w:hAnsi="Calibri"/>
                <w:b/>
                <w:color w:val="000000"/>
                <w:sz w:val="20"/>
                <w:szCs w:val="20"/>
              </w:rPr>
              <w:t>Oct 2</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B3134" w:rsidRPr="00CA58F6" w:rsidRDefault="00AB3134"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B3134" w:rsidRDefault="00CA4E6D" w:rsidP="0021619F">
            <w:pPr>
              <w:rPr>
                <w:rFonts w:ascii="Calibri" w:eastAsia="Times New Roman" w:hAnsi="Calibri"/>
                <w:color w:val="000000"/>
                <w:sz w:val="20"/>
                <w:szCs w:val="20"/>
              </w:rPr>
            </w:pPr>
            <w:r>
              <w:rPr>
                <w:rFonts w:ascii="Calibri" w:eastAsia="Times New Roman" w:hAnsi="Calibri"/>
                <w:color w:val="000000"/>
                <w:sz w:val="20"/>
                <w:szCs w:val="20"/>
              </w:rPr>
              <w:t>(+)</w:t>
            </w:r>
            <w:proofErr w:type="spellStart"/>
            <w:r>
              <w:rPr>
                <w:rFonts w:ascii="Calibri" w:eastAsia="Times New Roman" w:hAnsi="Calibri"/>
                <w:color w:val="000000"/>
                <w:sz w:val="20"/>
                <w:szCs w:val="20"/>
              </w:rPr>
              <w:t>Jonnita</w:t>
            </w:r>
            <w:proofErr w:type="spellEnd"/>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Terbieten</w:t>
            </w:r>
            <w:proofErr w:type="spellEnd"/>
            <w:r>
              <w:rPr>
                <w:rFonts w:ascii="Calibri" w:eastAsia="Times New Roman" w:hAnsi="Calibri"/>
                <w:color w:val="000000"/>
                <w:sz w:val="20"/>
                <w:szCs w:val="20"/>
              </w:rPr>
              <w:t xml:space="preserve"> by</w:t>
            </w:r>
          </w:p>
          <w:p w:rsidR="00CA4E6D" w:rsidRPr="003E3B38" w:rsidRDefault="00CA4E6D" w:rsidP="0021619F">
            <w:pPr>
              <w:rPr>
                <w:rFonts w:ascii="Calibri" w:eastAsia="Times New Roman" w:hAnsi="Calibri"/>
                <w:color w:val="000000"/>
                <w:sz w:val="20"/>
                <w:szCs w:val="20"/>
              </w:rPr>
            </w:pPr>
            <w:r>
              <w:rPr>
                <w:rFonts w:ascii="Calibri" w:eastAsia="Times New Roman" w:hAnsi="Calibri"/>
                <w:color w:val="000000"/>
                <w:sz w:val="20"/>
                <w:szCs w:val="20"/>
              </w:rPr>
              <w:t>Otto Schoen</w:t>
            </w:r>
          </w:p>
        </w:tc>
      </w:tr>
      <w:tr w:rsidR="006C049F" w:rsidRPr="007F3686" w:rsidTr="005D20A7">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6C049F" w:rsidRPr="00177B66" w:rsidRDefault="006C049F"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6C049F" w:rsidRDefault="006C049F"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6C049F" w:rsidRDefault="006C049F" w:rsidP="004E669A">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6C049F" w:rsidRPr="00AB3134" w:rsidRDefault="006C049F" w:rsidP="00F714F2">
            <w:pPr>
              <w:rPr>
                <w:rFonts w:ascii="Calibri" w:eastAsia="Times New Roman" w:hAnsi="Calibri"/>
                <w:color w:val="000000"/>
                <w:sz w:val="20"/>
                <w:szCs w:val="20"/>
              </w:rPr>
            </w:pPr>
          </w:p>
        </w:tc>
      </w:tr>
      <w:tr w:rsidR="006C049F" w:rsidRPr="007F3686" w:rsidTr="005D20A7">
        <w:trPr>
          <w:trHeight w:val="278"/>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6C049F" w:rsidRPr="00177B66" w:rsidRDefault="006C049F"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6C049F" w:rsidRDefault="006C049F"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6C049F" w:rsidRDefault="006C049F" w:rsidP="00FB2370">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6C049F" w:rsidRPr="00AB3134" w:rsidRDefault="006C049F" w:rsidP="00EE1073">
            <w:pPr>
              <w:rPr>
                <w:rFonts w:ascii="Calibri" w:eastAsia="Times New Roman" w:hAnsi="Calibri"/>
                <w:color w:val="000000"/>
                <w:sz w:val="20"/>
                <w:szCs w:val="20"/>
              </w:rPr>
            </w:pPr>
          </w:p>
        </w:tc>
        <w:tc>
          <w:tcPr>
            <w:tcW w:w="351" w:type="dxa"/>
          </w:tcPr>
          <w:p w:rsidR="006C049F" w:rsidRPr="007F3686" w:rsidRDefault="006C049F"/>
        </w:tc>
      </w:tr>
      <w:tr w:rsidR="006C049F" w:rsidRPr="007F3686" w:rsidTr="005D20A7">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6C049F" w:rsidRDefault="006C049F" w:rsidP="007B227F">
            <w:pPr>
              <w:rPr>
                <w:rFonts w:ascii="Calibri" w:eastAsia="Times New Roman" w:hAnsi="Calibri"/>
                <w:b/>
                <w:color w:val="000000"/>
                <w:sz w:val="20"/>
                <w:szCs w:val="20"/>
              </w:rPr>
            </w:pP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6C049F" w:rsidRDefault="006C049F" w:rsidP="009B0AE5">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6C049F" w:rsidRDefault="006C049F" w:rsidP="005623E2">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6C049F" w:rsidRPr="00164CE3" w:rsidRDefault="00916567" w:rsidP="00597304">
            <w:pPr>
              <w:rPr>
                <w:rFonts w:ascii="Calibri" w:eastAsia="Times New Roman" w:hAnsi="Calibri"/>
                <w:color w:val="000000"/>
                <w:sz w:val="20"/>
                <w:szCs w:val="20"/>
              </w:rPr>
            </w:pPr>
            <w:r>
              <w:rPr>
                <w:rFonts w:ascii="Calibri" w:eastAsia="Times New Roman" w:hAnsi="Calibri"/>
                <w:color w:val="000000"/>
                <w:sz w:val="20"/>
                <w:szCs w:val="20"/>
              </w:rPr>
              <w:t xml:space="preserve">Good Health </w:t>
            </w:r>
            <w:r w:rsidR="00431822">
              <w:rPr>
                <w:rFonts w:ascii="Calibri" w:eastAsia="Times New Roman" w:hAnsi="Calibri"/>
                <w:color w:val="000000"/>
                <w:sz w:val="20"/>
                <w:szCs w:val="20"/>
              </w:rPr>
              <w:t xml:space="preserve">for Adrian </w:t>
            </w:r>
            <w:proofErr w:type="spellStart"/>
            <w:r w:rsidR="00431822">
              <w:rPr>
                <w:rFonts w:ascii="Calibri" w:eastAsia="Times New Roman" w:hAnsi="Calibri"/>
                <w:color w:val="000000"/>
                <w:sz w:val="20"/>
                <w:szCs w:val="20"/>
              </w:rPr>
              <w:t>Hunsucker</w:t>
            </w:r>
            <w:proofErr w:type="spellEnd"/>
            <w:r w:rsidR="00431822">
              <w:rPr>
                <w:rFonts w:ascii="Calibri" w:eastAsia="Times New Roman" w:hAnsi="Calibri"/>
                <w:color w:val="000000"/>
                <w:sz w:val="20"/>
                <w:szCs w:val="20"/>
              </w:rPr>
              <w:t xml:space="preserve"> by Carmen</w:t>
            </w:r>
          </w:p>
        </w:tc>
      </w:tr>
      <w:tr w:rsidR="006C049F" w:rsidRPr="007F3686" w:rsidTr="005D20A7">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6C049F" w:rsidRPr="00177B66" w:rsidRDefault="006C049F"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6C049F" w:rsidRDefault="00CA4E6D" w:rsidP="00396920">
            <w:pPr>
              <w:rPr>
                <w:rFonts w:ascii="Calibri" w:eastAsia="Times New Roman" w:hAnsi="Calibri"/>
                <w:b/>
                <w:color w:val="000000"/>
                <w:sz w:val="20"/>
                <w:szCs w:val="20"/>
              </w:rPr>
            </w:pPr>
            <w:r>
              <w:rPr>
                <w:rFonts w:ascii="Calibri" w:eastAsia="Times New Roman" w:hAnsi="Calibri"/>
                <w:b/>
                <w:color w:val="000000"/>
                <w:sz w:val="20"/>
                <w:szCs w:val="20"/>
              </w:rPr>
              <w:t>Oct 3</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6C049F" w:rsidRPr="003535C8" w:rsidRDefault="006C049F" w:rsidP="005623E2">
            <w:pPr>
              <w:rPr>
                <w:rFonts w:ascii="Calibri" w:eastAsia="Times New Roman" w:hAnsi="Calibri"/>
                <w:b/>
                <w:color w:val="000000"/>
                <w:sz w:val="20"/>
                <w:szCs w:val="20"/>
              </w:rPr>
            </w:pPr>
            <w:r>
              <w:rPr>
                <w:rFonts w:ascii="Calibri" w:eastAsia="Times New Roman" w:hAnsi="Calibri"/>
                <w:b/>
                <w:color w:val="000000"/>
                <w:sz w:val="20"/>
                <w:szCs w:val="20"/>
              </w:rPr>
              <w:t>12:10</w:t>
            </w:r>
            <w:r w:rsidRPr="003535C8">
              <w:rPr>
                <w:rFonts w:ascii="Calibri" w:eastAsia="Times New Roman" w:hAnsi="Calibri"/>
                <w:b/>
                <w:color w:val="000000"/>
                <w:sz w:val="20"/>
                <w:szCs w:val="20"/>
              </w:rPr>
              <w:t>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6C049F" w:rsidRPr="006C049F" w:rsidRDefault="00CA4E6D" w:rsidP="004E669A">
            <w:pPr>
              <w:rPr>
                <w:rFonts w:ascii="Calibri" w:eastAsia="Times New Roman" w:hAnsi="Calibri"/>
                <w:color w:val="000000"/>
                <w:sz w:val="20"/>
                <w:szCs w:val="20"/>
              </w:rPr>
            </w:pPr>
            <w:r>
              <w:rPr>
                <w:rFonts w:ascii="Calibri" w:eastAsia="Times New Roman" w:hAnsi="Calibri"/>
                <w:color w:val="000000"/>
                <w:sz w:val="20"/>
                <w:szCs w:val="20"/>
              </w:rPr>
              <w:t xml:space="preserve">(+) Jack </w:t>
            </w:r>
            <w:proofErr w:type="spellStart"/>
            <w:r>
              <w:rPr>
                <w:rFonts w:ascii="Calibri" w:eastAsia="Times New Roman" w:hAnsi="Calibri"/>
                <w:color w:val="000000"/>
                <w:sz w:val="20"/>
                <w:szCs w:val="20"/>
              </w:rPr>
              <w:t>Geurkink</w:t>
            </w:r>
            <w:proofErr w:type="spellEnd"/>
          </w:p>
        </w:tc>
      </w:tr>
      <w:tr w:rsidR="00CA4E6D" w:rsidRPr="007F3686" w:rsidTr="004837F3">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A4E6D" w:rsidRPr="00177B66" w:rsidRDefault="00CA4E6D" w:rsidP="008C2AE9">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A4E6D" w:rsidRDefault="00CA4E6D" w:rsidP="00CA4E6D">
            <w:pPr>
              <w:rPr>
                <w:rFonts w:ascii="Calibri" w:eastAsia="Times New Roman" w:hAnsi="Calibri"/>
                <w:b/>
                <w:color w:val="000000"/>
                <w:sz w:val="20"/>
                <w:szCs w:val="20"/>
              </w:rPr>
            </w:pPr>
            <w:r>
              <w:rPr>
                <w:rFonts w:ascii="Calibri" w:eastAsia="Times New Roman" w:hAnsi="Calibri"/>
                <w:b/>
                <w:color w:val="000000"/>
                <w:sz w:val="20"/>
                <w:szCs w:val="20"/>
              </w:rPr>
              <w:t>Oct 4</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A4E6D" w:rsidRDefault="00CA4E6D"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A4E6D" w:rsidRPr="006C049F" w:rsidRDefault="00CA4E6D" w:rsidP="00AF1E15">
            <w:pPr>
              <w:rPr>
                <w:rFonts w:ascii="Calibri" w:eastAsia="Times New Roman" w:hAnsi="Calibri"/>
                <w:color w:val="000000"/>
                <w:sz w:val="20"/>
                <w:szCs w:val="20"/>
              </w:rPr>
            </w:pPr>
            <w:r>
              <w:rPr>
                <w:rFonts w:ascii="Calibri" w:eastAsia="Times New Roman" w:hAnsi="Calibri"/>
                <w:color w:val="000000"/>
                <w:sz w:val="20"/>
                <w:szCs w:val="20"/>
              </w:rPr>
              <w:t xml:space="preserve">(+) Jack </w:t>
            </w:r>
            <w:proofErr w:type="spellStart"/>
            <w:r>
              <w:rPr>
                <w:rFonts w:ascii="Calibri" w:eastAsia="Times New Roman" w:hAnsi="Calibri"/>
                <w:color w:val="000000"/>
                <w:sz w:val="20"/>
                <w:szCs w:val="20"/>
              </w:rPr>
              <w:t>Geurkink</w:t>
            </w:r>
            <w:proofErr w:type="spellEnd"/>
          </w:p>
        </w:tc>
      </w:tr>
      <w:tr w:rsidR="00CA4E6D" w:rsidRPr="007F3686" w:rsidTr="004837F3">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A4E6D" w:rsidRPr="00177B66" w:rsidRDefault="00CA4E6D" w:rsidP="008C2AE9">
            <w:pPr>
              <w:rPr>
                <w:rFonts w:ascii="Calibri" w:eastAsia="Times New Roman" w:hAnsi="Calibri"/>
                <w:b/>
                <w:color w:val="000000"/>
                <w:sz w:val="20"/>
                <w:szCs w:val="20"/>
              </w:rPr>
            </w:pPr>
            <w:r>
              <w:rPr>
                <w:rFonts w:ascii="Calibri" w:eastAsia="Times New Roman" w:hAnsi="Calibri"/>
                <w:b/>
                <w:color w:val="000000"/>
                <w:sz w:val="20"/>
                <w:szCs w:val="20"/>
              </w:rPr>
              <w:t>Wed</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A4E6D" w:rsidRDefault="00CA4E6D" w:rsidP="00CA4E6D">
            <w:pPr>
              <w:rPr>
                <w:rFonts w:ascii="Calibri" w:eastAsia="Times New Roman" w:hAnsi="Calibri"/>
                <w:b/>
                <w:color w:val="000000"/>
                <w:sz w:val="20"/>
                <w:szCs w:val="20"/>
              </w:rPr>
            </w:pPr>
            <w:r>
              <w:rPr>
                <w:rFonts w:ascii="Calibri" w:eastAsia="Times New Roman" w:hAnsi="Calibri"/>
                <w:b/>
                <w:color w:val="000000"/>
                <w:sz w:val="20"/>
                <w:szCs w:val="20"/>
              </w:rPr>
              <w:t>Oct 5</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A4E6D" w:rsidRDefault="00CA4E6D"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A4E6D" w:rsidRPr="00AB3134" w:rsidRDefault="00CA4E6D" w:rsidP="008F52D6">
            <w:pPr>
              <w:rPr>
                <w:rFonts w:ascii="Calibri" w:eastAsia="Times New Roman" w:hAnsi="Calibri"/>
                <w:color w:val="000000"/>
                <w:sz w:val="20"/>
                <w:szCs w:val="20"/>
              </w:rPr>
            </w:pPr>
          </w:p>
        </w:tc>
      </w:tr>
      <w:tr w:rsidR="00CA4E6D" w:rsidRPr="007F3686" w:rsidTr="004837F3">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A4E6D" w:rsidRPr="00177B66" w:rsidRDefault="00CA4E6D"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A4E6D" w:rsidRPr="00177B66" w:rsidRDefault="00CA4E6D" w:rsidP="00396920">
            <w:pPr>
              <w:rPr>
                <w:rFonts w:ascii="Calibri" w:eastAsia="Times New Roman" w:hAnsi="Calibri"/>
                <w:b/>
                <w:color w:val="000000"/>
                <w:sz w:val="20"/>
                <w:szCs w:val="20"/>
              </w:rPr>
            </w:pPr>
            <w:r>
              <w:rPr>
                <w:rFonts w:ascii="Calibri" w:eastAsia="Times New Roman" w:hAnsi="Calibri"/>
                <w:b/>
                <w:color w:val="000000"/>
                <w:sz w:val="20"/>
                <w:szCs w:val="20"/>
              </w:rPr>
              <w:t>Oct 6</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A4E6D" w:rsidRDefault="00CA4E6D"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A4E6D" w:rsidRPr="00AB3134" w:rsidRDefault="00CA4E6D" w:rsidP="00B20650">
            <w:pPr>
              <w:rPr>
                <w:rFonts w:ascii="Calibri" w:eastAsia="Times New Roman" w:hAnsi="Calibri"/>
                <w:color w:val="000000"/>
                <w:sz w:val="20"/>
                <w:szCs w:val="20"/>
              </w:rPr>
            </w:pPr>
            <w:r>
              <w:rPr>
                <w:rFonts w:ascii="Calibri" w:eastAsia="Times New Roman" w:hAnsi="Calibri"/>
                <w:color w:val="000000"/>
                <w:sz w:val="20"/>
                <w:szCs w:val="20"/>
              </w:rPr>
              <w:t>Living &amp; Deceased Members of the Altar Society</w:t>
            </w:r>
          </w:p>
        </w:tc>
      </w:tr>
      <w:tr w:rsidR="00CA4E6D" w:rsidRPr="007F3686" w:rsidTr="004837F3">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A4E6D" w:rsidRPr="00177B66" w:rsidRDefault="00CA4E6D"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A4E6D" w:rsidRPr="00177B66" w:rsidRDefault="00CA4E6D" w:rsidP="000A6637">
            <w:pPr>
              <w:rPr>
                <w:rFonts w:ascii="Calibri" w:eastAsia="Times New Roman" w:hAnsi="Calibri"/>
                <w:b/>
                <w:color w:val="000000"/>
                <w:sz w:val="20"/>
                <w:szCs w:val="20"/>
              </w:rPr>
            </w:pPr>
            <w:r>
              <w:rPr>
                <w:rFonts w:ascii="Calibri" w:eastAsia="Times New Roman" w:hAnsi="Calibri"/>
                <w:b/>
                <w:color w:val="000000"/>
                <w:sz w:val="20"/>
                <w:szCs w:val="20"/>
              </w:rPr>
              <w:t>Oct 7</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A4E6D" w:rsidRDefault="00CA4E6D" w:rsidP="00802C4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A4E6D" w:rsidRPr="00AB3134" w:rsidRDefault="00CA4E6D" w:rsidP="00BF2918">
            <w:pPr>
              <w:rPr>
                <w:rFonts w:ascii="Calibri" w:eastAsia="Times New Roman" w:hAnsi="Calibri"/>
                <w:color w:val="000000"/>
                <w:sz w:val="20"/>
                <w:szCs w:val="20"/>
              </w:rPr>
            </w:pPr>
          </w:p>
        </w:tc>
        <w:tc>
          <w:tcPr>
            <w:tcW w:w="351" w:type="dxa"/>
          </w:tcPr>
          <w:p w:rsidR="00CA4E6D" w:rsidRPr="007F3686" w:rsidRDefault="00CA4E6D"/>
        </w:tc>
      </w:tr>
      <w:tr w:rsidR="00CA4E6D" w:rsidRPr="007F3686" w:rsidTr="005D20A7">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A4E6D" w:rsidRPr="00177B66" w:rsidRDefault="00CA4E6D"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A4E6D" w:rsidRPr="00177B66" w:rsidRDefault="00CA4E6D" w:rsidP="00EB2F6C">
            <w:pPr>
              <w:rPr>
                <w:rFonts w:ascii="Calibri" w:eastAsia="Times New Roman" w:hAnsi="Calibri"/>
                <w:b/>
                <w:color w:val="000000"/>
                <w:sz w:val="20"/>
                <w:szCs w:val="20"/>
              </w:rPr>
            </w:pPr>
            <w:r>
              <w:rPr>
                <w:rFonts w:ascii="Calibri" w:eastAsia="Times New Roman" w:hAnsi="Calibri"/>
                <w:b/>
                <w:color w:val="000000"/>
                <w:sz w:val="20"/>
                <w:szCs w:val="20"/>
              </w:rPr>
              <w:t>Oct 8</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A4E6D" w:rsidRPr="00CA58F6" w:rsidRDefault="00CA4E6D" w:rsidP="002C33E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A4E6D" w:rsidRPr="00AB3134" w:rsidRDefault="00CA4E6D" w:rsidP="00B20650">
            <w:pPr>
              <w:rPr>
                <w:rFonts w:ascii="Calibri" w:eastAsia="Times New Roman" w:hAnsi="Calibri"/>
                <w:color w:val="000000"/>
                <w:sz w:val="20"/>
                <w:szCs w:val="20"/>
              </w:rPr>
            </w:pPr>
            <w:r>
              <w:rPr>
                <w:rFonts w:ascii="Calibri" w:eastAsia="Times New Roman" w:hAnsi="Calibri"/>
                <w:color w:val="000000"/>
                <w:sz w:val="20"/>
                <w:szCs w:val="20"/>
              </w:rPr>
              <w:t xml:space="preserve">(+) Jack </w:t>
            </w:r>
            <w:proofErr w:type="spellStart"/>
            <w:r>
              <w:rPr>
                <w:rFonts w:ascii="Calibri" w:eastAsia="Times New Roman" w:hAnsi="Calibri"/>
                <w:color w:val="000000"/>
                <w:sz w:val="20"/>
                <w:szCs w:val="20"/>
              </w:rPr>
              <w:t>Boxell</w:t>
            </w:r>
            <w:proofErr w:type="spellEnd"/>
            <w:r>
              <w:rPr>
                <w:rFonts w:ascii="Calibri" w:eastAsia="Times New Roman" w:hAnsi="Calibri"/>
                <w:color w:val="000000"/>
                <w:sz w:val="20"/>
                <w:szCs w:val="20"/>
              </w:rPr>
              <w:t xml:space="preserve"> by The Family</w:t>
            </w:r>
          </w:p>
        </w:tc>
      </w:tr>
      <w:tr w:rsidR="00CA4E6D" w:rsidRPr="007F3686" w:rsidTr="005D20A7">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A4E6D" w:rsidRDefault="00CA4E6D"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A4E6D" w:rsidRDefault="00CA4E6D" w:rsidP="00F73237">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A4E6D" w:rsidRDefault="00CA4E6D" w:rsidP="0053390D">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A4E6D" w:rsidRPr="003E3B38" w:rsidRDefault="00C3649C" w:rsidP="004E669A">
            <w:pPr>
              <w:rPr>
                <w:rFonts w:ascii="Calibri" w:eastAsia="Times New Roman" w:hAnsi="Calibri"/>
                <w:color w:val="000000"/>
                <w:sz w:val="20"/>
                <w:szCs w:val="20"/>
              </w:rPr>
            </w:pPr>
            <w:r>
              <w:rPr>
                <w:rFonts w:ascii="Calibri" w:eastAsia="Times New Roman" w:hAnsi="Calibri"/>
                <w:color w:val="000000"/>
                <w:sz w:val="20"/>
                <w:szCs w:val="20"/>
              </w:rPr>
              <w:t>For the Parishioners</w:t>
            </w:r>
          </w:p>
        </w:tc>
        <w:tc>
          <w:tcPr>
            <w:tcW w:w="351" w:type="dxa"/>
          </w:tcPr>
          <w:p w:rsidR="00CA4E6D" w:rsidRPr="007F3686" w:rsidRDefault="00CA4E6D"/>
        </w:tc>
      </w:tr>
      <w:tr w:rsidR="00CA4E6D" w:rsidRPr="007F3686" w:rsidTr="005D20A7">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A4E6D" w:rsidRDefault="00CA4E6D" w:rsidP="007B227F">
            <w:pPr>
              <w:rPr>
                <w:rFonts w:ascii="Calibri" w:eastAsia="Times New Roman" w:hAnsi="Calibri"/>
                <w:b/>
                <w:color w:val="000000"/>
                <w:sz w:val="20"/>
                <w:szCs w:val="20"/>
              </w:rPr>
            </w:pPr>
            <w:r>
              <w:rPr>
                <w:rFonts w:ascii="Calibri" w:eastAsia="Times New Roman" w:hAnsi="Calibri"/>
                <w:b/>
                <w:color w:val="000000"/>
                <w:sz w:val="20"/>
                <w:szCs w:val="20"/>
              </w:rPr>
              <w:t xml:space="preserve">Sun </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A4E6D" w:rsidRDefault="00CA4E6D" w:rsidP="00751970">
            <w:pPr>
              <w:rPr>
                <w:rFonts w:ascii="Calibri" w:eastAsia="Times New Roman" w:hAnsi="Calibri"/>
                <w:b/>
                <w:color w:val="000000"/>
                <w:sz w:val="20"/>
                <w:szCs w:val="20"/>
              </w:rPr>
            </w:pPr>
            <w:r>
              <w:rPr>
                <w:rFonts w:ascii="Calibri" w:eastAsia="Times New Roman" w:hAnsi="Calibri"/>
                <w:b/>
                <w:color w:val="000000"/>
                <w:sz w:val="20"/>
                <w:szCs w:val="20"/>
              </w:rPr>
              <w:t>Oct 9</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A4E6D" w:rsidRDefault="00CA4E6D" w:rsidP="0053390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A4E6D" w:rsidRPr="003E3B38" w:rsidRDefault="00CA4E6D" w:rsidP="004E669A">
            <w:pPr>
              <w:rPr>
                <w:rFonts w:ascii="Calibri" w:eastAsia="Times New Roman" w:hAnsi="Calibri"/>
                <w:color w:val="000000"/>
                <w:sz w:val="20"/>
                <w:szCs w:val="20"/>
              </w:rPr>
            </w:pPr>
          </w:p>
        </w:tc>
        <w:tc>
          <w:tcPr>
            <w:tcW w:w="351" w:type="dxa"/>
          </w:tcPr>
          <w:p w:rsidR="00CA4E6D" w:rsidRPr="007F3686" w:rsidRDefault="00CA4E6D"/>
        </w:tc>
      </w:tr>
      <w:tr w:rsidR="00CA4E6D" w:rsidRPr="007F3686" w:rsidTr="005D20A7">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A4E6D" w:rsidRDefault="00CA4E6D"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A4E6D" w:rsidRPr="00177B66" w:rsidRDefault="00CA4E6D" w:rsidP="00F73237">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A4E6D" w:rsidRDefault="00CA4E6D"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A4E6D" w:rsidRPr="00AB3134" w:rsidRDefault="00CA4E6D" w:rsidP="00BF2918">
            <w:pPr>
              <w:rPr>
                <w:rFonts w:ascii="Calibri" w:eastAsia="Times New Roman" w:hAnsi="Calibri"/>
                <w:color w:val="000000"/>
                <w:sz w:val="20"/>
                <w:szCs w:val="20"/>
              </w:rPr>
            </w:pPr>
          </w:p>
        </w:tc>
        <w:tc>
          <w:tcPr>
            <w:tcW w:w="351" w:type="dxa"/>
          </w:tcPr>
          <w:p w:rsidR="00CA4E6D" w:rsidRPr="007F3686" w:rsidRDefault="001A296A">
            <w:r>
              <w:rPr>
                <w:noProof/>
              </w:rPr>
              <w:pict>
                <v:shape id="_x0000_s877555" type="#_x0000_t202" style="position:absolute;margin-left:307.6pt;margin-top:322.5pt;width:261.9pt;height:225pt;z-index:252014592;mso-position-horizontal-relative:text;mso-position-vertical-relative:text;mso-width-relative:margin;mso-height-relative:margin" strokeweight="4.5pt">
                  <v:stroke dashstyle="dashDot"/>
                  <v:textbox>
                    <w:txbxContent>
                      <w:p w:rsidR="003B399E" w:rsidRPr="00A00D87" w:rsidRDefault="003B399E" w:rsidP="00660CF8">
                        <w:pPr>
                          <w:jc w:val="center"/>
                          <w:rPr>
                            <w:rFonts w:ascii="Century Schoolbook" w:hAnsi="Century Schoolbook"/>
                            <w:b/>
                            <w:u w:val="single"/>
                          </w:rPr>
                        </w:pPr>
                        <w:r w:rsidRPr="00A00D87">
                          <w:rPr>
                            <w:rFonts w:ascii="Century Schoolbook" w:hAnsi="Century Schoolbook"/>
                            <w:b/>
                            <w:u w:val="single"/>
                          </w:rPr>
                          <w:t>ATTENTION PLEASE:</w:t>
                        </w:r>
                      </w:p>
                      <w:p w:rsidR="003B399E" w:rsidRPr="00A00D87" w:rsidRDefault="003B399E" w:rsidP="00660CF8">
                        <w:pPr>
                          <w:jc w:val="center"/>
                          <w:rPr>
                            <w:rFonts w:ascii="Century Schoolbook" w:hAnsi="Century Schoolbook"/>
                            <w:b/>
                          </w:rPr>
                        </w:pPr>
                        <w:r w:rsidRPr="00A00D87">
                          <w:rPr>
                            <w:rFonts w:ascii="Century Schoolbook" w:hAnsi="Century Schoolbook"/>
                            <w:b/>
                          </w:rPr>
                          <w:t>You can have a Mass offered for someone's intentions on their birthday, wedding, baptism, or in memory of your deceased loved ones.  Contact the office for days and times that you wish to have the Mass celebrated.  What a wonderful spiritual gift!</w:t>
                        </w:r>
                      </w:p>
                      <w:p w:rsidR="003B399E" w:rsidRPr="00A00D87" w:rsidRDefault="003B399E" w:rsidP="000B57BB">
                        <w:pPr>
                          <w:jc w:val="center"/>
                          <w:rPr>
                            <w:rFonts w:ascii="Century Schoolbook" w:hAnsi="Century Schoolbook"/>
                            <w:b/>
                          </w:rPr>
                        </w:pPr>
                      </w:p>
                      <w:p w:rsidR="003B399E" w:rsidRPr="005942DA" w:rsidRDefault="003B399E" w:rsidP="00660CF8">
                        <w:pPr>
                          <w:jc w:val="center"/>
                          <w:rPr>
                            <w:rFonts w:ascii="Mongolian Baiti" w:hAnsi="Mongolian Baiti" w:cs="Mongolian Baiti"/>
                            <w:b/>
                            <w:sz w:val="28"/>
                            <w:szCs w:val="28"/>
                          </w:rPr>
                        </w:pPr>
                        <w:r w:rsidRPr="005942DA">
                          <w:rPr>
                            <w:rFonts w:ascii="Mongolian Baiti" w:hAnsi="Mongolian Baiti" w:cs="Mongolian Baiti"/>
                            <w:b/>
                            <w:sz w:val="28"/>
                            <w:szCs w:val="28"/>
                          </w:rPr>
                          <w:t xml:space="preserve">A Gregorian Mass is for the </w:t>
                        </w:r>
                      </w:p>
                      <w:p w:rsidR="003B399E" w:rsidRPr="005942DA" w:rsidRDefault="003B399E" w:rsidP="00660CF8">
                        <w:pPr>
                          <w:jc w:val="center"/>
                          <w:rPr>
                            <w:rFonts w:ascii="Mongolian Baiti" w:hAnsi="Mongolian Baiti" w:cs="Mongolian Baiti"/>
                            <w:b/>
                            <w:sz w:val="28"/>
                            <w:szCs w:val="28"/>
                          </w:rPr>
                        </w:pPr>
                        <w:proofErr w:type="gramStart"/>
                        <w:r w:rsidRPr="005942DA">
                          <w:rPr>
                            <w:rFonts w:ascii="Mongolian Baiti" w:hAnsi="Mongolian Baiti" w:cs="Mongolian Baiti"/>
                            <w:b/>
                            <w:sz w:val="28"/>
                            <w:szCs w:val="28"/>
                          </w:rPr>
                          <w:t>faithfully</w:t>
                        </w:r>
                        <w:proofErr w:type="gramEnd"/>
                        <w:r w:rsidRPr="005942DA">
                          <w:rPr>
                            <w:rFonts w:ascii="Mongolian Baiti" w:hAnsi="Mongolian Baiti" w:cs="Mongolian Baiti"/>
                            <w:b/>
                            <w:sz w:val="28"/>
                            <w:szCs w:val="28"/>
                          </w:rPr>
                          <w:t xml:space="preserve"> departed.  </w:t>
                        </w:r>
                      </w:p>
                      <w:p w:rsidR="003B399E" w:rsidRPr="005942DA" w:rsidRDefault="003B399E" w:rsidP="003B2E25">
                        <w:pPr>
                          <w:jc w:val="center"/>
                          <w:rPr>
                            <w:rFonts w:ascii="Mongolian Baiti" w:hAnsi="Mongolian Baiti" w:cs="Mongolian Baiti"/>
                            <w:b/>
                            <w:sz w:val="28"/>
                            <w:szCs w:val="28"/>
                          </w:rPr>
                        </w:pPr>
                        <w:r w:rsidRPr="005942DA">
                          <w:rPr>
                            <w:rFonts w:ascii="Mongolian Baiti" w:hAnsi="Mongolian Baiti" w:cs="Mongolian Baiti"/>
                            <w:b/>
                            <w:sz w:val="28"/>
                            <w:szCs w:val="28"/>
                          </w:rPr>
                          <w:t>The Holy Mass is said daily</w:t>
                        </w:r>
                      </w:p>
                      <w:p w:rsidR="003B399E" w:rsidRPr="005942DA" w:rsidRDefault="003B399E" w:rsidP="003B2E25">
                        <w:pPr>
                          <w:jc w:val="center"/>
                          <w:rPr>
                            <w:rFonts w:ascii="Mongolian Baiti" w:hAnsi="Mongolian Baiti" w:cs="Mongolian Baiti"/>
                            <w:b/>
                            <w:sz w:val="28"/>
                            <w:szCs w:val="28"/>
                          </w:rPr>
                        </w:pPr>
                        <w:proofErr w:type="gramStart"/>
                        <w:r w:rsidRPr="005942DA">
                          <w:rPr>
                            <w:rFonts w:ascii="Mongolian Baiti" w:hAnsi="Mongolian Baiti" w:cs="Mongolian Baiti"/>
                            <w:b/>
                            <w:sz w:val="28"/>
                            <w:szCs w:val="28"/>
                          </w:rPr>
                          <w:t>for</w:t>
                        </w:r>
                        <w:proofErr w:type="gramEnd"/>
                        <w:r w:rsidRPr="005942DA">
                          <w:rPr>
                            <w:rFonts w:ascii="Mongolian Baiti" w:hAnsi="Mongolian Baiti" w:cs="Mongolian Baiti"/>
                            <w:b/>
                            <w:sz w:val="28"/>
                            <w:szCs w:val="28"/>
                          </w:rPr>
                          <w:t xml:space="preserve"> thirty days.</w:t>
                        </w:r>
                      </w:p>
                      <w:p w:rsidR="003B399E" w:rsidRDefault="003B399E" w:rsidP="00660CF8">
                        <w:pPr>
                          <w:jc w:val="center"/>
                          <w:rPr>
                            <w:rFonts w:ascii="Mongolian Baiti" w:hAnsi="Mongolian Baiti" w:cs="Mongolian Baiti"/>
                            <w:b/>
                            <w:sz w:val="28"/>
                            <w:szCs w:val="28"/>
                          </w:rPr>
                        </w:pPr>
                      </w:p>
                      <w:p w:rsidR="003B399E" w:rsidRDefault="003B399E"/>
                    </w:txbxContent>
                  </v:textbox>
                </v:shape>
              </w:pict>
            </w:r>
          </w:p>
        </w:tc>
      </w:tr>
      <w:tr w:rsidR="00CA4E6D" w:rsidRPr="007F3686" w:rsidTr="005D20A7">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A4E6D" w:rsidRDefault="00CA4E6D"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A4E6D" w:rsidRDefault="00CA4E6D"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A4E6D" w:rsidRDefault="00CA4E6D" w:rsidP="0053390D">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A4E6D" w:rsidRPr="00AB3134" w:rsidRDefault="00CA4E6D" w:rsidP="005439EA">
            <w:pPr>
              <w:rPr>
                <w:rFonts w:ascii="Calibri" w:eastAsia="Times New Roman" w:hAnsi="Calibri"/>
                <w:color w:val="000000"/>
                <w:sz w:val="20"/>
                <w:szCs w:val="20"/>
              </w:rPr>
            </w:pPr>
          </w:p>
        </w:tc>
      </w:tr>
      <w:tr w:rsidR="00CA4E6D" w:rsidRPr="007F3686" w:rsidTr="005D20A7">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A4E6D" w:rsidRDefault="00CA4E6D"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A4E6D" w:rsidRDefault="00CA4E6D"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A4E6D" w:rsidRDefault="00CA4E6D" w:rsidP="0053390D">
            <w:pPr>
              <w:rPr>
                <w:rFonts w:ascii="Calibri" w:eastAsia="Times New Roman" w:hAnsi="Calibri"/>
                <w:b/>
                <w:color w:val="000000"/>
                <w:sz w:val="20"/>
                <w:szCs w:val="20"/>
              </w:rPr>
            </w:pP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A4E6D" w:rsidRPr="00AB3134" w:rsidRDefault="00CA4E6D" w:rsidP="005439EA">
            <w:pPr>
              <w:rPr>
                <w:rFonts w:ascii="Calibri" w:eastAsia="Times New Roman" w:hAnsi="Calibri"/>
                <w:color w:val="000000"/>
                <w:sz w:val="20"/>
                <w:szCs w:val="20"/>
              </w:rPr>
            </w:pPr>
          </w:p>
        </w:tc>
      </w:tr>
      <w:tr w:rsidR="00CA4E6D" w:rsidRPr="007F3686" w:rsidTr="005D20A7">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A4E6D" w:rsidRDefault="00CA4E6D"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A4E6D" w:rsidRDefault="00CA4E6D"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A4E6D" w:rsidRDefault="00CA4E6D" w:rsidP="0053390D">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A4E6D" w:rsidRPr="00164CE3" w:rsidRDefault="00CA4E6D" w:rsidP="00FC67FB">
            <w:pPr>
              <w:rPr>
                <w:rFonts w:ascii="Calibri" w:eastAsia="Times New Roman" w:hAnsi="Calibri"/>
                <w:color w:val="000000"/>
                <w:sz w:val="20"/>
                <w:szCs w:val="20"/>
              </w:rPr>
            </w:pPr>
          </w:p>
        </w:tc>
      </w:tr>
    </w:tbl>
    <w:p w:rsidR="00603E2C" w:rsidRDefault="001A296A" w:rsidP="00B900D9">
      <w:pPr>
        <w:tabs>
          <w:tab w:val="left" w:pos="2865"/>
        </w:tabs>
        <w:rPr>
          <w:sz w:val="10"/>
          <w:szCs w:val="10"/>
        </w:rPr>
      </w:pPr>
      <w:r w:rsidRPr="001A296A">
        <w:rPr>
          <w:noProof/>
        </w:rPr>
        <w:pict>
          <v:shape id="_x0000_s877522" type="#_x0000_t202" style="position:absolute;margin-left:-13.6pt;margin-top:2.65pt;width:564.85pt;height:66pt;z-index:252006400;mso-position-horizontal-relative:text;mso-position-vertical-relative:text;mso-width-relative:margin;mso-height-relative:margin">
            <v:textbox>
              <w:txbxContent>
                <w:p w:rsidR="00D1229C" w:rsidRPr="00064339" w:rsidRDefault="00D1229C" w:rsidP="00D1229C">
                  <w:pPr>
                    <w:jc w:val="center"/>
                    <w:rPr>
                      <w:rFonts w:ascii="Estrangelo Edessa" w:hAnsi="Estrangelo Edessa" w:cs="Estrangelo Edessa" w:hint="eastAsia"/>
                      <w:sz w:val="28"/>
                      <w:szCs w:val="28"/>
                      <w:u w:val="single"/>
                    </w:rPr>
                  </w:pPr>
                  <w:r w:rsidRPr="00064339">
                    <w:rPr>
                      <w:rFonts w:ascii="Estrangelo Edessa" w:hAnsi="Estrangelo Edessa" w:cs="Estrangelo Edessa"/>
                      <w:sz w:val="28"/>
                      <w:szCs w:val="28"/>
                      <w:u w:val="single"/>
                    </w:rPr>
                    <w:t xml:space="preserve">Catholic Foundation </w:t>
                  </w:r>
                  <w:r w:rsidR="00AE3A07">
                    <w:rPr>
                      <w:rFonts w:ascii="Estrangelo Edessa" w:hAnsi="Estrangelo Edessa" w:cs="Estrangelo Edessa"/>
                      <w:sz w:val="28"/>
                      <w:szCs w:val="28"/>
                      <w:u w:val="single"/>
                    </w:rPr>
                    <w:t>P</w:t>
                  </w:r>
                  <w:r w:rsidRPr="00064339">
                    <w:rPr>
                      <w:rFonts w:ascii="Estrangelo Edessa" w:hAnsi="Estrangelo Edessa" w:cs="Estrangelo Edessa"/>
                      <w:sz w:val="28"/>
                      <w:szCs w:val="28"/>
                      <w:u w:val="single"/>
                    </w:rPr>
                    <w:t>resentation on Wills and Trusts!</w:t>
                  </w:r>
                </w:p>
                <w:p w:rsidR="006C049F" w:rsidRPr="00D1229C" w:rsidRDefault="006C049F" w:rsidP="00893AB4">
                  <w:pPr>
                    <w:jc w:val="both"/>
                    <w:rPr>
                      <w:rFonts w:ascii="Estrangelo Edessa" w:hAnsi="Estrangelo Edessa" w:cs="Estrangelo Edessa" w:hint="eastAsia"/>
                      <w:sz w:val="28"/>
                      <w:szCs w:val="28"/>
                    </w:rPr>
                  </w:pPr>
                  <w:r w:rsidRPr="00D1229C">
                    <w:rPr>
                      <w:rFonts w:ascii="Estrangelo Edessa" w:hAnsi="Estrangelo Edessa" w:cs="Estrangelo Edessa"/>
                      <w:sz w:val="28"/>
                      <w:szCs w:val="28"/>
                    </w:rPr>
                    <w:t>Mark your calendar for Catholic Foundation’s presentation on wills and trusts.  This will be held on Monday, October 24 at 7 p.m. at Assumption Catholic Church Gillespie Hall.  Come and learn how to take care of those you love.</w:t>
                  </w:r>
                </w:p>
              </w:txbxContent>
            </v:textbox>
          </v:shape>
        </w:pict>
      </w:r>
    </w:p>
    <w:p w:rsidR="00603E2C" w:rsidRPr="004C510A" w:rsidRDefault="00603E2C" w:rsidP="00B900D9">
      <w:pPr>
        <w:tabs>
          <w:tab w:val="left" w:pos="2865"/>
        </w:tabs>
        <w:rPr>
          <w:sz w:val="10"/>
          <w:szCs w:val="10"/>
        </w:rPr>
      </w:pPr>
    </w:p>
    <w:p w:rsidR="00893AB4" w:rsidRDefault="00C27BC7" w:rsidP="006777AB">
      <w:pPr>
        <w:tabs>
          <w:tab w:val="left" w:pos="2865"/>
        </w:tabs>
      </w:pPr>
      <w:r w:rsidRPr="004C510A">
        <w:tab/>
      </w:r>
    </w:p>
    <w:p w:rsidR="00893AB4" w:rsidRDefault="00893AB4" w:rsidP="006777AB">
      <w:pPr>
        <w:tabs>
          <w:tab w:val="left" w:pos="2865"/>
        </w:tabs>
      </w:pPr>
    </w:p>
    <w:p w:rsidR="00893AB4" w:rsidRDefault="00893AB4" w:rsidP="006777AB">
      <w:pPr>
        <w:tabs>
          <w:tab w:val="left" w:pos="2865"/>
        </w:tabs>
      </w:pPr>
    </w:p>
    <w:p w:rsidR="00893AB4" w:rsidRDefault="00893AB4" w:rsidP="006777AB">
      <w:pPr>
        <w:tabs>
          <w:tab w:val="left" w:pos="2865"/>
        </w:tabs>
      </w:pPr>
    </w:p>
    <w:p w:rsidR="000A6637" w:rsidRPr="004C510A" w:rsidRDefault="001A296A" w:rsidP="006777AB">
      <w:pPr>
        <w:tabs>
          <w:tab w:val="left" w:pos="2865"/>
        </w:tabs>
      </w:pPr>
      <w:r>
        <w:rPr>
          <w:noProof/>
        </w:rPr>
        <w:pict>
          <v:shape id="_x0000_s877407" type="#_x0000_t202" style="position:absolute;margin-left:-13.6pt;margin-top:9.45pt;width:567.35pt;height:271.05pt;z-index:251964416;mso-width-relative:margin;mso-height-relative:margin">
            <v:textbox style="mso-next-textbox:#_x0000_s877407">
              <w:txbxContent>
                <w:p w:rsidR="00E6054E" w:rsidRPr="001B3112" w:rsidRDefault="00E6054E" w:rsidP="009A3E64">
                  <w:pPr>
                    <w:jc w:val="center"/>
                    <w:rPr>
                      <w:rFonts w:ascii="Berlin Sans FB Demi" w:hAnsi="Berlin Sans FB Demi"/>
                      <w:sz w:val="28"/>
                      <w:szCs w:val="28"/>
                      <w:u w:val="single"/>
                    </w:rPr>
                  </w:pPr>
                  <w:r>
                    <w:rPr>
                      <w:rFonts w:ascii="Berlin Sans FB Demi" w:hAnsi="Berlin Sans FB Demi"/>
                      <w:sz w:val="28"/>
                      <w:szCs w:val="28"/>
                      <w:u w:val="single"/>
                    </w:rPr>
                    <w:t>Special Collection for Property and Liability Insurance</w:t>
                  </w:r>
                </w:p>
                <w:p w:rsidR="00E6054E" w:rsidRDefault="00145B70">
                  <w:r>
                    <w:tab/>
                  </w:r>
                  <w:r>
                    <w:tab/>
                  </w:r>
                  <w:r>
                    <w:tab/>
                  </w:r>
                  <w:r>
                    <w:tab/>
                  </w:r>
                  <w:r>
                    <w:tab/>
                  </w:r>
                  <w:r>
                    <w:tab/>
                  </w:r>
                  <w:r>
                    <w:tab/>
                  </w:r>
                  <w:r>
                    <w:tab/>
                  </w:r>
                  <w:r>
                    <w:tab/>
                  </w:r>
                  <w:r>
                    <w:tab/>
                  </w:r>
                  <w:r>
                    <w:tab/>
                  </w:r>
                  <w:r>
                    <w:tab/>
                  </w:r>
                </w:p>
                <w:p w:rsidR="00145B70" w:rsidRPr="00CE42F0" w:rsidRDefault="00145B70">
                  <w:pPr>
                    <w:rPr>
                      <w:b/>
                      <w:sz w:val="32"/>
                      <w:szCs w:val="32"/>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CE42F0">
                    <w:rPr>
                      <w:b/>
                      <w:sz w:val="32"/>
                      <w:szCs w:val="32"/>
                    </w:rPr>
                    <w:t>$17,000.00</w:t>
                  </w:r>
                </w:p>
                <w:p w:rsidR="00145B70" w:rsidRDefault="00145B70">
                  <w:pPr>
                    <w:rPr>
                      <w:sz w:val="28"/>
                      <w:szCs w:val="28"/>
                    </w:rPr>
                  </w:pPr>
                </w:p>
                <w:p w:rsidR="00CD11CC" w:rsidRDefault="00CD11CC">
                  <w:pPr>
                    <w:rPr>
                      <w:sz w:val="28"/>
                      <w:szCs w:val="28"/>
                    </w:rPr>
                  </w:pPr>
                  <w:r w:rsidRPr="00CD11CC">
                    <w:rPr>
                      <w:sz w:val="28"/>
                      <w:szCs w:val="28"/>
                    </w:rPr>
                    <w:t xml:space="preserve">Every Sunday we will be having a Second Collection </w:t>
                  </w:r>
                </w:p>
                <w:p w:rsidR="00145B70" w:rsidRDefault="00CD11CC">
                  <w:pPr>
                    <w:rPr>
                      <w:sz w:val="28"/>
                      <w:szCs w:val="28"/>
                    </w:rPr>
                  </w:pPr>
                  <w:proofErr w:type="gramStart"/>
                  <w:r w:rsidRPr="00CD11CC">
                    <w:rPr>
                      <w:sz w:val="28"/>
                      <w:szCs w:val="28"/>
                    </w:rPr>
                    <w:t>for</w:t>
                  </w:r>
                  <w:proofErr w:type="gramEnd"/>
                  <w:r w:rsidRPr="00CD11CC">
                    <w:rPr>
                      <w:sz w:val="28"/>
                      <w:szCs w:val="28"/>
                    </w:rPr>
                    <w:t xml:space="preserve"> our</w:t>
                  </w:r>
                  <w:r>
                    <w:rPr>
                      <w:sz w:val="28"/>
                      <w:szCs w:val="28"/>
                    </w:rPr>
                    <w:t xml:space="preserve"> </w:t>
                  </w:r>
                  <w:r w:rsidRPr="00CD11CC">
                    <w:rPr>
                      <w:sz w:val="28"/>
                      <w:szCs w:val="28"/>
                    </w:rPr>
                    <w:t xml:space="preserve">Property and Liability Insurance </w:t>
                  </w:r>
                </w:p>
                <w:p w:rsidR="00145B70" w:rsidRDefault="00CD11CC">
                  <w:pPr>
                    <w:rPr>
                      <w:sz w:val="28"/>
                      <w:szCs w:val="28"/>
                    </w:rPr>
                  </w:pPr>
                  <w:proofErr w:type="gramStart"/>
                  <w:r w:rsidRPr="00CD11CC">
                    <w:rPr>
                      <w:sz w:val="28"/>
                      <w:szCs w:val="28"/>
                    </w:rPr>
                    <w:t>which</w:t>
                  </w:r>
                  <w:proofErr w:type="gramEnd"/>
                  <w:r w:rsidRPr="00CD11CC">
                    <w:rPr>
                      <w:sz w:val="28"/>
                      <w:szCs w:val="28"/>
                    </w:rPr>
                    <w:t xml:space="preserve"> is $1</w:t>
                  </w:r>
                  <w:r w:rsidR="00EF3F81">
                    <w:rPr>
                      <w:sz w:val="28"/>
                      <w:szCs w:val="28"/>
                    </w:rPr>
                    <w:t>0</w:t>
                  </w:r>
                  <w:r w:rsidRPr="00CD11CC">
                    <w:rPr>
                      <w:sz w:val="28"/>
                      <w:szCs w:val="28"/>
                    </w:rPr>
                    <w:t xml:space="preserve">,000.00.  We have not done that before </w:t>
                  </w:r>
                </w:p>
                <w:p w:rsidR="00145B70" w:rsidRDefault="00CD11CC">
                  <w:pPr>
                    <w:rPr>
                      <w:sz w:val="28"/>
                      <w:szCs w:val="28"/>
                    </w:rPr>
                  </w:pPr>
                  <w:proofErr w:type="gramStart"/>
                  <w:r w:rsidRPr="00CD11CC">
                    <w:rPr>
                      <w:sz w:val="28"/>
                      <w:szCs w:val="28"/>
                    </w:rPr>
                    <w:t>because</w:t>
                  </w:r>
                  <w:proofErr w:type="gramEnd"/>
                  <w:r w:rsidRPr="00CD11CC">
                    <w:rPr>
                      <w:sz w:val="28"/>
                      <w:szCs w:val="28"/>
                    </w:rPr>
                    <w:t xml:space="preserve"> our regular donations and</w:t>
                  </w:r>
                  <w:r w:rsidR="00145B70">
                    <w:rPr>
                      <w:sz w:val="28"/>
                      <w:szCs w:val="28"/>
                    </w:rPr>
                    <w:t xml:space="preserve"> </w:t>
                  </w:r>
                  <w:r w:rsidRPr="00CD11CC">
                    <w:rPr>
                      <w:sz w:val="28"/>
                      <w:szCs w:val="28"/>
                    </w:rPr>
                    <w:t xml:space="preserve">collections </w:t>
                  </w:r>
                </w:p>
                <w:p w:rsidR="00CD11CC" w:rsidRPr="00CD11CC" w:rsidRDefault="00CD11CC">
                  <w:pPr>
                    <w:rPr>
                      <w:sz w:val="28"/>
                      <w:szCs w:val="28"/>
                    </w:rPr>
                  </w:pPr>
                  <w:proofErr w:type="gramStart"/>
                  <w:r w:rsidRPr="00CD11CC">
                    <w:rPr>
                      <w:sz w:val="28"/>
                      <w:szCs w:val="28"/>
                    </w:rPr>
                    <w:t>covered</w:t>
                  </w:r>
                  <w:proofErr w:type="gramEnd"/>
                  <w:r w:rsidRPr="00CD11CC">
                    <w:rPr>
                      <w:sz w:val="28"/>
                      <w:szCs w:val="28"/>
                    </w:rPr>
                    <w:t xml:space="preserve"> this expense.  However, due to the recent</w:t>
                  </w:r>
                </w:p>
                <w:p w:rsidR="00145B70" w:rsidRDefault="00CD11CC">
                  <w:pPr>
                    <w:rPr>
                      <w:sz w:val="28"/>
                      <w:szCs w:val="28"/>
                    </w:rPr>
                  </w:pPr>
                  <w:proofErr w:type="gramStart"/>
                  <w:r w:rsidRPr="00CD11CC">
                    <w:rPr>
                      <w:sz w:val="28"/>
                      <w:szCs w:val="28"/>
                    </w:rPr>
                    <w:t>economic</w:t>
                  </w:r>
                  <w:proofErr w:type="gramEnd"/>
                  <w:r w:rsidRPr="00CD11CC">
                    <w:rPr>
                      <w:sz w:val="28"/>
                      <w:szCs w:val="28"/>
                    </w:rPr>
                    <w:t xml:space="preserve"> turn we have lost around $60,000.00 of our </w:t>
                  </w:r>
                </w:p>
                <w:p w:rsidR="00145B70" w:rsidRDefault="00CD11CC">
                  <w:pPr>
                    <w:rPr>
                      <w:sz w:val="28"/>
                      <w:szCs w:val="28"/>
                    </w:rPr>
                  </w:pPr>
                  <w:proofErr w:type="gramStart"/>
                  <w:r w:rsidRPr="00CD11CC">
                    <w:rPr>
                      <w:sz w:val="28"/>
                      <w:szCs w:val="28"/>
                    </w:rPr>
                    <w:t>annual</w:t>
                  </w:r>
                  <w:proofErr w:type="gramEnd"/>
                  <w:r w:rsidRPr="00CD11CC">
                    <w:rPr>
                      <w:sz w:val="28"/>
                      <w:szCs w:val="28"/>
                    </w:rPr>
                    <w:t xml:space="preserve"> income.</w:t>
                  </w:r>
                  <w:r w:rsidR="00145B70">
                    <w:rPr>
                      <w:sz w:val="28"/>
                      <w:szCs w:val="28"/>
                    </w:rPr>
                    <w:t xml:space="preserve">  </w:t>
                  </w:r>
                  <w:r w:rsidRPr="00CD11CC">
                    <w:rPr>
                      <w:sz w:val="28"/>
                      <w:szCs w:val="28"/>
                    </w:rPr>
                    <w:t xml:space="preserve">Therefore, we request that you help </w:t>
                  </w:r>
                  <w:r w:rsidR="00EF3F81">
                    <w:rPr>
                      <w:sz w:val="28"/>
                      <w:szCs w:val="28"/>
                    </w:rPr>
                    <w:tab/>
                  </w:r>
                  <w:r w:rsidR="00EF3F81" w:rsidRPr="00EF3F81">
                    <w:rPr>
                      <w:b/>
                      <w:sz w:val="28"/>
                      <w:szCs w:val="28"/>
                    </w:rPr>
                    <w:t>$7,000.00</w:t>
                  </w:r>
                </w:p>
                <w:p w:rsidR="00145B70" w:rsidRDefault="00CD11CC">
                  <w:pPr>
                    <w:rPr>
                      <w:sz w:val="28"/>
                      <w:szCs w:val="28"/>
                    </w:rPr>
                  </w:pPr>
                  <w:proofErr w:type="gramStart"/>
                  <w:r w:rsidRPr="00CD11CC">
                    <w:rPr>
                      <w:sz w:val="28"/>
                      <w:szCs w:val="28"/>
                    </w:rPr>
                    <w:t>us</w:t>
                  </w:r>
                  <w:proofErr w:type="gramEnd"/>
                  <w:r w:rsidRPr="00CD11CC">
                    <w:rPr>
                      <w:sz w:val="28"/>
                      <w:szCs w:val="28"/>
                    </w:rPr>
                    <w:t xml:space="preserve"> to raise money for this necessary expenditure. </w:t>
                  </w:r>
                  <w:r>
                    <w:rPr>
                      <w:sz w:val="28"/>
                      <w:szCs w:val="28"/>
                    </w:rPr>
                    <w:t xml:space="preserve"> </w:t>
                  </w:r>
                </w:p>
                <w:p w:rsidR="00145B70" w:rsidRDefault="00CD11CC">
                  <w:pPr>
                    <w:rPr>
                      <w:sz w:val="28"/>
                      <w:szCs w:val="28"/>
                    </w:rPr>
                  </w:pPr>
                  <w:r>
                    <w:rPr>
                      <w:sz w:val="28"/>
                      <w:szCs w:val="28"/>
                    </w:rPr>
                    <w:t>Please write checks to</w:t>
                  </w:r>
                  <w:r w:rsidR="00145B70">
                    <w:rPr>
                      <w:sz w:val="28"/>
                      <w:szCs w:val="28"/>
                    </w:rPr>
                    <w:t xml:space="preserve"> </w:t>
                  </w:r>
                  <w:r>
                    <w:rPr>
                      <w:sz w:val="28"/>
                      <w:szCs w:val="28"/>
                    </w:rPr>
                    <w:t xml:space="preserve">Assumption/Building Fund.  </w:t>
                  </w:r>
                  <w:r w:rsidRPr="00CD11CC">
                    <w:rPr>
                      <w:sz w:val="28"/>
                      <w:szCs w:val="28"/>
                    </w:rPr>
                    <w:t xml:space="preserve"> </w:t>
                  </w:r>
                </w:p>
                <w:p w:rsidR="00145B70" w:rsidRDefault="00CD11CC">
                  <w:pPr>
                    <w:rPr>
                      <w:sz w:val="28"/>
                      <w:szCs w:val="28"/>
                    </w:rPr>
                  </w:pPr>
                  <w:r w:rsidRPr="00CD11CC">
                    <w:rPr>
                      <w:sz w:val="28"/>
                      <w:szCs w:val="28"/>
                    </w:rPr>
                    <w:t>Thank you for your generosity.</w:t>
                  </w:r>
                  <w:r w:rsidR="00145B70">
                    <w:rPr>
                      <w:sz w:val="28"/>
                      <w:szCs w:val="28"/>
                    </w:rPr>
                    <w:t xml:space="preserve">  </w:t>
                  </w:r>
                  <w:r w:rsidR="00E6054E" w:rsidRPr="00CD11CC">
                    <w:rPr>
                      <w:sz w:val="28"/>
                      <w:szCs w:val="28"/>
                    </w:rPr>
                    <w:t xml:space="preserve">  </w:t>
                  </w:r>
                </w:p>
                <w:p w:rsidR="00E6054E" w:rsidRPr="00145B70" w:rsidRDefault="00E6054E">
                  <w:r w:rsidRPr="00CD11CC">
                    <w:rPr>
                      <w:sz w:val="28"/>
                      <w:szCs w:val="28"/>
                    </w:rPr>
                    <w:t>May God Bless You</w:t>
                  </w:r>
                  <w:r w:rsidR="00CE42F0">
                    <w:rPr>
                      <w:sz w:val="28"/>
                      <w:szCs w:val="28"/>
                    </w:rPr>
                    <w:t xml:space="preserve">, </w:t>
                  </w:r>
                  <w:r w:rsidRPr="00CD11CC">
                    <w:rPr>
                      <w:sz w:val="28"/>
                      <w:szCs w:val="28"/>
                    </w:rPr>
                    <w:t>Fr. Peter</w:t>
                  </w:r>
                  <w:r w:rsidRPr="00CD11CC">
                    <w:rPr>
                      <w:sz w:val="28"/>
                      <w:szCs w:val="28"/>
                    </w:rPr>
                    <w:tab/>
                  </w:r>
                  <w:r w:rsidRPr="00CD11CC">
                    <w:rPr>
                      <w:sz w:val="28"/>
                      <w:szCs w:val="28"/>
                    </w:rPr>
                    <w:tab/>
                  </w:r>
                  <w:r w:rsidR="00145B70">
                    <w:tab/>
                  </w:r>
                  <w:r w:rsidR="00145B70">
                    <w:tab/>
                    <w:t xml:space="preserve">            </w:t>
                  </w:r>
                  <w:r w:rsidR="00145B70" w:rsidRPr="00CE42F0">
                    <w:rPr>
                      <w:b/>
                      <w:sz w:val="28"/>
                      <w:szCs w:val="28"/>
                    </w:rPr>
                    <w:t>$3,000.00</w:t>
                  </w:r>
                </w:p>
                <w:p w:rsidR="00E6054E" w:rsidRDefault="00E6054E">
                  <w:r>
                    <w:tab/>
                  </w:r>
                  <w:r>
                    <w:tab/>
                  </w:r>
                  <w:r>
                    <w:tab/>
                  </w:r>
                  <w:r>
                    <w:tab/>
                  </w:r>
                  <w:r>
                    <w:tab/>
                  </w:r>
                  <w:r>
                    <w:tab/>
                  </w:r>
                  <w:r>
                    <w:tab/>
                  </w:r>
                </w:p>
                <w:p w:rsidR="00E6054E" w:rsidRDefault="00E6054E"/>
                <w:p w:rsidR="00E6054E" w:rsidRDefault="00E6054E"/>
                <w:p w:rsidR="00E6054E" w:rsidRDefault="00E6054E"/>
                <w:p w:rsidR="00E6054E" w:rsidRDefault="00E6054E"/>
                <w:p w:rsidR="00E6054E" w:rsidRDefault="00E6054E"/>
                <w:p w:rsidR="00E6054E" w:rsidRDefault="00E6054E"/>
              </w:txbxContent>
            </v:textbox>
          </v:shape>
        </w:pict>
      </w:r>
    </w:p>
    <w:p w:rsidR="005379FF" w:rsidRPr="004C510A" w:rsidRDefault="005379FF" w:rsidP="003C76EF">
      <w:pPr>
        <w:tabs>
          <w:tab w:val="left" w:pos="6705"/>
        </w:tabs>
      </w:pPr>
    </w:p>
    <w:p w:rsidR="005379FF" w:rsidRPr="004C510A" w:rsidRDefault="001A296A" w:rsidP="00B900D9">
      <w:pPr>
        <w:tabs>
          <w:tab w:val="left" w:pos="2865"/>
        </w:tabs>
      </w:pPr>
      <w:r>
        <w:rPr>
          <w:noProof/>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877412" type="#_x0000_t68" style="position:absolute;margin-left:362pt;margin-top:11.25pt;width:178pt;height:222pt;z-index:251969536" filled="f" strokecolor="black [3213]">
            <v:textbox style="layout-flow:vertical-ideographic"/>
          </v:shape>
        </w:pict>
      </w:r>
    </w:p>
    <w:p w:rsidR="007A6964" w:rsidRPr="004C510A" w:rsidRDefault="007A6964" w:rsidP="00B900D9">
      <w:pPr>
        <w:tabs>
          <w:tab w:val="left" w:pos="2865"/>
        </w:tabs>
      </w:pPr>
    </w:p>
    <w:p w:rsidR="005379FF" w:rsidRPr="004C510A" w:rsidRDefault="001A296A"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251653120" o:connectortype="straight" stroked="f"/>
        </w:pict>
      </w:r>
      <w:r>
        <w:rPr>
          <w:noProof/>
        </w:rPr>
        <w:pict>
          <v:shape id="_x0000_s440389" type="#_x0000_t32" style="position:absolute;left:0;text-align:left;margin-left:510.75pt;margin-top:6.05pt;width:36pt;height:0;z-index:251652096" o:connectortype="straight" stroked="f"/>
        </w:pict>
      </w:r>
      <w:r>
        <w:rPr>
          <w:noProof/>
        </w:rPr>
        <w:pict>
          <v:shape id="_x0000_s440388" type="#_x0000_t32" style="position:absolute;left:0;text-align:left;margin-left:510.75pt;margin-top:2.3pt;width:0;height:3.75pt;z-index:251651072" o:connectortype="straight" stroked="f"/>
        </w:pict>
      </w:r>
    </w:p>
    <w:p w:rsidR="00675CB7" w:rsidRPr="004C510A" w:rsidRDefault="00675CB7" w:rsidP="00A756BF"/>
    <w:p w:rsidR="00675CB7" w:rsidRPr="004C510A" w:rsidRDefault="009F4E68" w:rsidP="009F4E68">
      <w:pPr>
        <w:tabs>
          <w:tab w:val="left" w:pos="7620"/>
        </w:tabs>
      </w:pPr>
      <w:r w:rsidRPr="004C510A">
        <w:tab/>
      </w:r>
      <w:r w:rsidR="00BB2561" w:rsidRPr="004C510A">
        <w:tab/>
      </w:r>
      <w:r w:rsidR="00BB2561" w:rsidRPr="004C510A">
        <w:tab/>
      </w:r>
      <w:r w:rsidR="00BB2561" w:rsidRPr="004C510A">
        <w:tab/>
      </w:r>
    </w:p>
    <w:p w:rsidR="00675CB7" w:rsidRPr="004C510A" w:rsidRDefault="001A296A" w:rsidP="00985493">
      <w:pPr>
        <w:jc w:val="center"/>
      </w:pPr>
      <w:r>
        <w:rPr>
          <w:noProof/>
        </w:rPr>
        <w:pict>
          <v:shape id="_x0000_s666433" type="#_x0000_t202" style="position:absolute;left:0;text-align:left;margin-left:692.9pt;margin-top:4.85pt;width:146.95pt;height:228.2pt;z-index:251660288;mso-width-relative:margin;mso-height-relative:margin">
            <v:textbox style="mso-next-textbox:#_x0000_s666433">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p>
    <w:p w:rsidR="00A756BF" w:rsidRPr="004C510A" w:rsidRDefault="0056701D" w:rsidP="006A1EE8">
      <w:pPr>
        <w:tabs>
          <w:tab w:val="left" w:pos="2610"/>
          <w:tab w:val="left" w:pos="5250"/>
          <w:tab w:val="left" w:pos="6315"/>
          <w:tab w:val="left" w:pos="6840"/>
          <w:tab w:val="left" w:pos="7172"/>
        </w:tabs>
        <w:jc w:val="right"/>
      </w:pPr>
      <w:r w:rsidRPr="004C510A">
        <w:tab/>
      </w:r>
      <w:r w:rsidR="00093879"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A756BF" w:rsidRPr="004C510A"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CC5468" w:rsidRPr="004C510A">
        <w:tab/>
      </w:r>
      <w:r w:rsidR="001F3D10" w:rsidRPr="004C510A">
        <w:tab/>
      </w:r>
      <w:r w:rsidR="005055B7" w:rsidRPr="004C510A">
        <w:tab/>
      </w:r>
      <w:r w:rsidR="00A348E5" w:rsidRPr="004C510A">
        <w:tab/>
      </w:r>
      <w:r w:rsidR="00CC5468" w:rsidRPr="004C510A">
        <w:tab/>
      </w:r>
      <w:r w:rsidR="00CC5468" w:rsidRPr="004C510A">
        <w:tab/>
      </w:r>
      <w:r w:rsidR="00571DF4" w:rsidRPr="004C510A">
        <w:tab/>
      </w:r>
      <w:r w:rsidR="0087232F" w:rsidRPr="004C510A">
        <w:tab/>
      </w:r>
    </w:p>
    <w:p w:rsidR="00290514" w:rsidRPr="004C510A" w:rsidRDefault="001A296A" w:rsidP="003B1366">
      <w:pPr>
        <w:tabs>
          <w:tab w:val="left" w:pos="945"/>
          <w:tab w:val="left" w:pos="2295"/>
          <w:tab w:val="left" w:pos="7605"/>
        </w:tabs>
      </w:pPr>
      <w:r>
        <w:rPr>
          <w:noProof/>
        </w:rPr>
        <w:pict>
          <v:shape id="_x0000_s877496" type="#_x0000_t202" style="position:absolute;margin-left:614.25pt;margin-top:35.3pt;width:218.6pt;height:116.7pt;z-index:251995136;mso-width-relative:margin;mso-height-relative:margin">
            <v:textbox>
              <w:txbxContent>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Pr="00222256" w:rsidRDefault="00893AB4" w:rsidP="00DA1D8E">
                  <w:pPr>
                    <w:jc w:val="both"/>
                    <w:rPr>
                      <w:rFonts w:ascii="Estrangelo Edessa" w:hAnsi="Estrangelo Edessa" w:cs="Estrangelo Edessa" w:hint="eastAsi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Pr="001A296A">
        <w:rPr>
          <w:i/>
          <w:noProof/>
        </w:rPr>
        <w:pict>
          <v:rect id="_x0000_s877413" style="position:absolute;margin-left:405.75pt;margin-top:35.3pt;width:91.5pt;height:87.55pt;z-index:251970560" fillcolor="black [3200]" strokecolor="#f2f2f2 [3041]" strokeweight="3pt">
            <v:shadow on="t" type="perspective" color="#7f7f7f [1601]" opacity=".5" offset="1pt" offset2="-1pt"/>
          </v:rect>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00354260" w:rsidRPr="004C510A">
        <w:rPr>
          <w:rFonts w:ascii="Arial" w:eastAsia="Times New Roman" w:hAnsi="Arial" w:cs="Arial"/>
          <w:color w:val="000000"/>
          <w:sz w:val="20"/>
          <w:szCs w:val="20"/>
        </w:rPr>
        <w:br/>
      </w:r>
      <w:r w:rsidR="00354260" w:rsidRPr="004C510A">
        <w:rPr>
          <w:rFonts w:ascii="Arial" w:eastAsia="Times New Roman" w:hAnsi="Arial" w:cs="Arial"/>
          <w:color w:val="000000"/>
          <w:sz w:val="20"/>
          <w:szCs w:val="20"/>
        </w:rPr>
        <w:br/>
      </w:r>
      <w:r w:rsidR="00282410" w:rsidRPr="004C510A">
        <w:tab/>
      </w:r>
      <w:r w:rsidR="009A6FBB" w:rsidRPr="004C510A">
        <w:rPr>
          <w:sz w:val="26"/>
          <w:szCs w:val="26"/>
        </w:rPr>
        <w:tab/>
      </w:r>
      <w:r w:rsidR="00141050" w:rsidRPr="004C510A">
        <w:tab/>
      </w:r>
      <w:r w:rsidR="003B0332" w:rsidRPr="004C510A">
        <w:tab/>
      </w:r>
      <w:r w:rsidR="00AF28B5" w:rsidRPr="004C510A">
        <w:tab/>
      </w:r>
      <w:r>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p>
    <w:p w:rsidR="007004BC" w:rsidRPr="001962FB" w:rsidRDefault="001A296A" w:rsidP="007704EE">
      <w:pPr>
        <w:tabs>
          <w:tab w:val="left" w:pos="7530"/>
        </w:tabs>
        <w:rPr>
          <w:b/>
        </w:rPr>
      </w:pPr>
      <w:r>
        <w:pict>
          <v:shape id="_x0000_i1025" type="#_x0000_t75" alt="" style="width:24pt;height:24pt"/>
        </w:pict>
      </w:r>
      <w:r w:rsidR="00C206D7" w:rsidRPr="001962FB">
        <w:tab/>
      </w:r>
      <w:r w:rsidR="00C206D7" w:rsidRPr="001962FB">
        <w:tab/>
      </w:r>
      <w:r w:rsidR="00685D90" w:rsidRPr="001962FB">
        <w:tab/>
      </w:r>
      <w:r w:rsidR="007B3177" w:rsidRPr="001962FB">
        <w:tab/>
      </w:r>
      <w:r w:rsidR="00BF5589" w:rsidRPr="001962FB">
        <w:tab/>
      </w:r>
    </w:p>
    <w:p w:rsidR="00053C6B" w:rsidRPr="000A085A" w:rsidRDefault="007E63F7" w:rsidP="00053C6B">
      <w:pPr>
        <w:jc w:val="center"/>
        <w:rPr>
          <w:rFonts w:ascii="Arial Narrow" w:hAnsi="Arial Narrow"/>
          <w:b/>
        </w:rPr>
      </w:pPr>
      <w:r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1A296A" w:rsidP="00A756BF">
      <w:pPr>
        <w:tabs>
          <w:tab w:val="left" w:pos="6120"/>
        </w:tabs>
      </w:pPr>
      <w:r>
        <w:rPr>
          <w:noProof/>
        </w:rPr>
        <w:pict>
          <v:line id="_x0000_s136497" style="position:absolute;z-index:251646976" from="605.3pt,72.45pt" to="605.3pt,139.95pt" strokeweight="2.25pt"/>
        </w:pict>
      </w:r>
    </w:p>
    <w:p w:rsidR="005D20A7" w:rsidRDefault="001A296A" w:rsidP="008E656B">
      <w:pPr>
        <w:tabs>
          <w:tab w:val="left" w:pos="1800"/>
          <w:tab w:val="left" w:pos="3720"/>
          <w:tab w:val="left" w:pos="6120"/>
          <w:tab w:val="left" w:pos="8265"/>
        </w:tabs>
      </w:pPr>
      <w:r w:rsidRPr="001A296A">
        <w:rPr>
          <w:noProof/>
          <w:sz w:val="20"/>
          <w:szCs w:val="20"/>
          <w:lang w:eastAsia="zh-TW"/>
        </w:rPr>
        <w:pict>
          <v:shape id="_x0000_s355662" type="#_x0000_t202" style="position:absolute;margin-left:-13.6pt;margin-top:20.05pt;width:567.35pt;height:30.9pt;z-index:251648000;mso-width-relative:margin;mso-height-relative:margin" fillcolor="#d8d8d8" strokeweight="1.5pt">
            <v:stroke dashstyle="1 1"/>
            <v:textbox style="mso-next-textbox:#_x0000_s355662" inset=",1.44pt,,1.44pt">
              <w:txbxContent>
                <w:p w:rsidR="00524AA2" w:rsidRPr="00FB2370" w:rsidRDefault="00ED0AE2" w:rsidP="00524AA2">
                  <w:pPr>
                    <w:jc w:val="center"/>
                    <w:rPr>
                      <w:rFonts w:ascii="Arial Narrow" w:hAnsi="Arial Narrow"/>
                      <w:b/>
                      <w:sz w:val="16"/>
                      <w:szCs w:val="16"/>
                    </w:rPr>
                  </w:pPr>
                  <w:proofErr w:type="gramStart"/>
                  <w:r w:rsidRPr="00FB2370">
                    <w:rPr>
                      <w:rFonts w:ascii="Arial Narrow" w:hAnsi="Arial Narrow"/>
                      <w:b/>
                      <w:i/>
                      <w:sz w:val="16"/>
                      <w:szCs w:val="16"/>
                    </w:rPr>
                    <w:t>Abuse of Minors</w:t>
                  </w:r>
                  <w:r w:rsidR="00A63C9E" w:rsidRPr="00FB2370">
                    <w:rPr>
                      <w:rFonts w:ascii="Arial Narrow" w:hAnsi="Arial Narrow"/>
                      <w:b/>
                      <w:i/>
                      <w:sz w:val="16"/>
                      <w:szCs w:val="16"/>
                    </w:rPr>
                    <w:t xml:space="preserve"> Response Hotline 405-720-987</w:t>
                  </w:r>
                  <w:r w:rsidR="00341CED" w:rsidRPr="00FB2370">
                    <w:rPr>
                      <w:rFonts w:ascii="Arial Narrow" w:hAnsi="Arial Narrow"/>
                      <w:b/>
                      <w:i/>
                      <w:sz w:val="16"/>
                      <w:szCs w:val="16"/>
                    </w:rPr>
                    <w:t xml:space="preserve"> </w:t>
                  </w:r>
                  <w:r w:rsidR="00A63C9E" w:rsidRPr="00FB2370">
                    <w:rPr>
                      <w:rFonts w:ascii="Arial Narrow" w:hAnsi="Arial Narrow"/>
                      <w:b/>
                      <w:sz w:val="16"/>
                      <w:szCs w:val="16"/>
                    </w:rPr>
                    <w:t>or DHS</w:t>
                  </w:r>
                  <w:r w:rsidR="008635F7" w:rsidRPr="00FB2370">
                    <w:rPr>
                      <w:rFonts w:ascii="Arial Narrow" w:hAnsi="Arial Narrow"/>
                      <w:b/>
                      <w:sz w:val="16"/>
                      <w:szCs w:val="16"/>
                    </w:rPr>
                    <w:t xml:space="preserve"> at 1-800-522-3511.</w:t>
                  </w:r>
                  <w:proofErr w:type="gramEnd"/>
                </w:p>
                <w:p w:rsidR="008635F7" w:rsidRPr="00FB2370" w:rsidRDefault="00ED0AE2" w:rsidP="00524AA2">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008635F7" w:rsidRPr="00FB2370">
                    <w:rPr>
                      <w:rFonts w:ascii="Arial Narrow" w:hAnsi="Arial Narrow"/>
                      <w:b/>
                      <w:i/>
                      <w:sz w:val="16"/>
                      <w:szCs w:val="16"/>
                      <w:lang w:val="es-MX"/>
                    </w:rPr>
                    <w:t xml:space="preserve"> Pastoral para Rep</w:t>
                  </w:r>
                  <w:r w:rsidR="00C20371" w:rsidRPr="00FB2370">
                    <w:rPr>
                      <w:rFonts w:ascii="Arial Narrow" w:hAnsi="Arial Narrow"/>
                      <w:b/>
                      <w:i/>
                      <w:sz w:val="16"/>
                      <w:szCs w:val="16"/>
                      <w:lang w:val="es-MX"/>
                    </w:rPr>
                    <w:t>ortar Abuso de Menores</w:t>
                  </w:r>
                  <w:r w:rsidR="008635F7" w:rsidRPr="00FB2370">
                    <w:rPr>
                      <w:rFonts w:ascii="Arial Narrow" w:hAnsi="Arial Narrow"/>
                      <w:b/>
                      <w:i/>
                      <w:sz w:val="16"/>
                      <w:szCs w:val="16"/>
                      <w:lang w:val="es-MX"/>
                    </w:rPr>
                    <w:t xml:space="preserve"> 405-720-9878</w:t>
                  </w:r>
                  <w:r w:rsidR="00A63C9E" w:rsidRPr="00FB2370">
                    <w:rPr>
                      <w:rFonts w:ascii="Arial Narrow" w:hAnsi="Arial Narrow"/>
                      <w:b/>
                      <w:i/>
                      <w:sz w:val="16"/>
                      <w:szCs w:val="16"/>
                      <w:lang w:val="es-MX"/>
                    </w:rPr>
                    <w:t xml:space="preserve"> o</w:t>
                  </w:r>
                  <w:r w:rsidR="008635F7" w:rsidRPr="00FB2370">
                    <w:rPr>
                      <w:rFonts w:ascii="Arial Narrow" w:hAnsi="Arial Narrow"/>
                      <w:b/>
                      <w:sz w:val="16"/>
                      <w:szCs w:val="16"/>
                      <w:lang w:val="es-MX"/>
                    </w:rPr>
                    <w:t xml:space="preserve"> el Depa</w:t>
                  </w:r>
                  <w:r w:rsidRPr="00FB2370">
                    <w:rPr>
                      <w:rFonts w:ascii="Arial Narrow" w:hAnsi="Arial Narrow"/>
                      <w:b/>
                      <w:sz w:val="16"/>
                      <w:szCs w:val="16"/>
                      <w:lang w:val="es-MX"/>
                    </w:rPr>
                    <w:t xml:space="preserve">rtamento de Servicios Humanos </w:t>
                  </w:r>
                  <w:r w:rsidR="008635F7" w:rsidRPr="00FB2370">
                    <w:rPr>
                      <w:rFonts w:ascii="Arial Narrow" w:hAnsi="Arial Narrow"/>
                      <w:b/>
                      <w:sz w:val="16"/>
                      <w:szCs w:val="16"/>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p>
    <w:p w:rsidR="005D20A7" w:rsidRDefault="00A82769" w:rsidP="008E656B">
      <w:pPr>
        <w:tabs>
          <w:tab w:val="left" w:pos="1800"/>
          <w:tab w:val="left" w:pos="3720"/>
          <w:tab w:val="left" w:pos="6120"/>
          <w:tab w:val="left" w:pos="8265"/>
        </w:tabs>
      </w:pPr>
      <w:r>
        <w:rPr>
          <w:noProof/>
        </w:rPr>
        <w:lastRenderedPageBreak/>
        <w:drawing>
          <wp:anchor distT="0" distB="0" distL="114300" distR="114300" simplePos="0" relativeHeight="252016640" behindDoc="0" locked="0" layoutInCell="1" allowOverlap="1">
            <wp:simplePos x="0" y="0"/>
            <wp:positionH relativeFrom="column">
              <wp:posOffset>609600</wp:posOffset>
            </wp:positionH>
            <wp:positionV relativeFrom="paragraph">
              <wp:posOffset>142875</wp:posOffset>
            </wp:positionV>
            <wp:extent cx="1914525" cy="1657350"/>
            <wp:effectExtent l="19050" t="0" r="9525" b="0"/>
            <wp:wrapNone/>
            <wp:docPr id="19" name="Picture 19" descr="C:\Users\abvmsec\AppData\Local\Microsoft\Windows\Temporary Internet Files\Content.IE5\8A4SW76X\bin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abvmsec\AppData\Local\Microsoft\Windows\Temporary Internet Files\Content.IE5\8A4SW76X\bingo[1].jpg"/>
                    <pic:cNvPicPr>
                      <a:picLocks noChangeAspect="1" noChangeArrowheads="1"/>
                    </pic:cNvPicPr>
                  </pic:nvPicPr>
                  <pic:blipFill>
                    <a:blip r:embed="rId8" cstate="print"/>
                    <a:srcRect/>
                    <a:stretch>
                      <a:fillRect/>
                    </a:stretch>
                  </pic:blipFill>
                  <pic:spPr bwMode="auto">
                    <a:xfrm>
                      <a:off x="0" y="0"/>
                      <a:ext cx="1914525" cy="1657350"/>
                    </a:xfrm>
                    <a:prstGeom prst="rect">
                      <a:avLst/>
                    </a:prstGeom>
                    <a:noFill/>
                    <a:ln w="9525">
                      <a:noFill/>
                      <a:miter lim="800000"/>
                      <a:headEnd/>
                      <a:tailEnd/>
                    </a:ln>
                  </pic:spPr>
                </pic:pic>
              </a:graphicData>
            </a:graphic>
          </wp:anchor>
        </w:drawing>
      </w:r>
      <w:r w:rsidR="001A296A">
        <w:rPr>
          <w:noProof/>
          <w:lang w:eastAsia="zh-TW"/>
        </w:rPr>
        <w:pict>
          <v:shape id="_x0000_s877544" type="#_x0000_t202" style="position:absolute;margin-left:-13.85pt;margin-top:-14.25pt;width:273.85pt;height:462.75pt;z-index:252012544;mso-position-horizontal-relative:text;mso-position-vertical-relative:text;mso-width-relative:margin;mso-height-relative:margin">
            <v:textbox>
              <w:txbxContent>
                <w:p w:rsidR="00A31314" w:rsidRPr="008114CA" w:rsidRDefault="00A31314" w:rsidP="008114CA">
                  <w:pPr>
                    <w:jc w:val="center"/>
                    <w:rPr>
                      <w:rFonts w:ascii="Berlin Sans FB" w:hAnsi="Berlin Sans FB"/>
                      <w:sz w:val="32"/>
                      <w:szCs w:val="32"/>
                      <w:u w:val="single"/>
                    </w:rPr>
                  </w:pPr>
                  <w:r w:rsidRPr="008114CA">
                    <w:rPr>
                      <w:rFonts w:ascii="Berlin Sans FB" w:hAnsi="Berlin Sans FB"/>
                      <w:sz w:val="32"/>
                      <w:szCs w:val="32"/>
                      <w:u w:val="single"/>
                    </w:rPr>
                    <w:t>PARISH BINGO NIGHT</w:t>
                  </w:r>
                </w:p>
                <w:p w:rsidR="00A82769" w:rsidRDefault="00A82769" w:rsidP="008114CA">
                  <w:pPr>
                    <w:jc w:val="both"/>
                    <w:rPr>
                      <w:rFonts w:ascii="Berlin Sans FB" w:hAnsi="Berlin Sans FB"/>
                      <w:sz w:val="32"/>
                      <w:szCs w:val="32"/>
                    </w:rPr>
                  </w:pPr>
                </w:p>
                <w:p w:rsidR="00A82769" w:rsidRDefault="00A82769" w:rsidP="008114CA">
                  <w:pPr>
                    <w:jc w:val="both"/>
                    <w:rPr>
                      <w:rFonts w:ascii="Berlin Sans FB" w:hAnsi="Berlin Sans FB"/>
                      <w:sz w:val="32"/>
                      <w:szCs w:val="32"/>
                    </w:rPr>
                  </w:pPr>
                </w:p>
                <w:p w:rsidR="00A82769" w:rsidRDefault="00A82769" w:rsidP="008114CA">
                  <w:pPr>
                    <w:jc w:val="both"/>
                    <w:rPr>
                      <w:rFonts w:ascii="Berlin Sans FB" w:hAnsi="Berlin Sans FB"/>
                      <w:sz w:val="32"/>
                      <w:szCs w:val="32"/>
                    </w:rPr>
                  </w:pPr>
                </w:p>
                <w:p w:rsidR="00A82769" w:rsidRDefault="00A82769" w:rsidP="008114CA">
                  <w:pPr>
                    <w:jc w:val="both"/>
                    <w:rPr>
                      <w:rFonts w:ascii="Berlin Sans FB" w:hAnsi="Berlin Sans FB"/>
                      <w:sz w:val="32"/>
                      <w:szCs w:val="32"/>
                    </w:rPr>
                  </w:pPr>
                </w:p>
                <w:p w:rsidR="00A82769" w:rsidRDefault="00A82769" w:rsidP="008114CA">
                  <w:pPr>
                    <w:jc w:val="both"/>
                    <w:rPr>
                      <w:rFonts w:ascii="Berlin Sans FB" w:hAnsi="Berlin Sans FB"/>
                      <w:sz w:val="32"/>
                      <w:szCs w:val="32"/>
                    </w:rPr>
                  </w:pPr>
                </w:p>
                <w:p w:rsidR="00A82769" w:rsidRDefault="00A82769" w:rsidP="008114CA">
                  <w:pPr>
                    <w:jc w:val="both"/>
                    <w:rPr>
                      <w:rFonts w:ascii="Berlin Sans FB" w:hAnsi="Berlin Sans FB"/>
                      <w:sz w:val="32"/>
                      <w:szCs w:val="32"/>
                    </w:rPr>
                  </w:pPr>
                </w:p>
                <w:p w:rsidR="00A82769" w:rsidRDefault="00A82769" w:rsidP="008114CA">
                  <w:pPr>
                    <w:jc w:val="both"/>
                    <w:rPr>
                      <w:rFonts w:ascii="Berlin Sans FB" w:hAnsi="Berlin Sans FB"/>
                      <w:sz w:val="32"/>
                      <w:szCs w:val="32"/>
                    </w:rPr>
                  </w:pPr>
                </w:p>
                <w:p w:rsidR="00A82769" w:rsidRDefault="00A82769" w:rsidP="008114CA">
                  <w:pPr>
                    <w:jc w:val="both"/>
                    <w:rPr>
                      <w:rFonts w:ascii="Berlin Sans FB" w:hAnsi="Berlin Sans FB"/>
                      <w:sz w:val="32"/>
                      <w:szCs w:val="32"/>
                    </w:rPr>
                  </w:pPr>
                </w:p>
                <w:p w:rsidR="00A31314" w:rsidRPr="00A82769" w:rsidRDefault="008114CA" w:rsidP="008114CA">
                  <w:pPr>
                    <w:jc w:val="both"/>
                    <w:rPr>
                      <w:rFonts w:ascii="Berlin Sans FB" w:hAnsi="Berlin Sans FB"/>
                      <w:sz w:val="32"/>
                      <w:szCs w:val="32"/>
                    </w:rPr>
                  </w:pPr>
                  <w:r w:rsidRPr="00A82769">
                    <w:rPr>
                      <w:rFonts w:ascii="Berlin Sans FB" w:hAnsi="Berlin Sans FB"/>
                      <w:sz w:val="32"/>
                      <w:szCs w:val="32"/>
                    </w:rPr>
                    <w:t xml:space="preserve">The </w:t>
                  </w:r>
                  <w:r w:rsidR="00A31314" w:rsidRPr="00A82769">
                    <w:rPr>
                      <w:rFonts w:ascii="Berlin Sans FB" w:hAnsi="Berlin Sans FB"/>
                      <w:sz w:val="32"/>
                      <w:szCs w:val="32"/>
                    </w:rPr>
                    <w:t xml:space="preserve">Knights of Columbus will be holding </w:t>
                  </w:r>
                  <w:r w:rsidRPr="00A82769">
                    <w:rPr>
                      <w:rFonts w:ascii="Berlin Sans FB" w:hAnsi="Berlin Sans FB"/>
                      <w:sz w:val="32"/>
                      <w:szCs w:val="32"/>
                    </w:rPr>
                    <w:t xml:space="preserve"> </w:t>
                  </w:r>
                  <w:r w:rsidR="00A31314" w:rsidRPr="00A82769">
                    <w:rPr>
                      <w:rFonts w:ascii="Berlin Sans FB" w:hAnsi="Berlin Sans FB"/>
                      <w:sz w:val="32"/>
                      <w:szCs w:val="32"/>
                    </w:rPr>
                    <w:t xml:space="preserve">a </w:t>
                  </w:r>
                  <w:r w:rsidRPr="00A82769">
                    <w:rPr>
                      <w:rFonts w:ascii="Berlin Sans FB" w:hAnsi="Berlin Sans FB"/>
                      <w:sz w:val="32"/>
                      <w:szCs w:val="32"/>
                    </w:rPr>
                    <w:t xml:space="preserve"> </w:t>
                  </w:r>
                  <w:r w:rsidR="00A31314" w:rsidRPr="00A82769">
                    <w:rPr>
                      <w:rFonts w:ascii="Berlin Sans FB" w:hAnsi="Berlin Sans FB"/>
                      <w:sz w:val="32"/>
                      <w:szCs w:val="32"/>
                    </w:rPr>
                    <w:t xml:space="preserve">Bingo </w:t>
                  </w:r>
                  <w:r w:rsidRPr="00A82769">
                    <w:rPr>
                      <w:rFonts w:ascii="Berlin Sans FB" w:hAnsi="Berlin Sans FB"/>
                      <w:sz w:val="32"/>
                      <w:szCs w:val="32"/>
                    </w:rPr>
                    <w:t xml:space="preserve">  </w:t>
                  </w:r>
                  <w:r w:rsidR="00A31314" w:rsidRPr="00A82769">
                    <w:rPr>
                      <w:rFonts w:ascii="Berlin Sans FB" w:hAnsi="Berlin Sans FB"/>
                      <w:sz w:val="32"/>
                      <w:szCs w:val="32"/>
                    </w:rPr>
                    <w:t xml:space="preserve">Night </w:t>
                  </w:r>
                  <w:r w:rsidRPr="00A82769">
                    <w:rPr>
                      <w:rFonts w:ascii="Berlin Sans FB" w:hAnsi="Berlin Sans FB"/>
                      <w:sz w:val="32"/>
                      <w:szCs w:val="32"/>
                    </w:rPr>
                    <w:t xml:space="preserve">  </w:t>
                  </w:r>
                  <w:r w:rsidR="00A31314" w:rsidRPr="00A82769">
                    <w:rPr>
                      <w:rFonts w:ascii="Berlin Sans FB" w:hAnsi="Berlin Sans FB"/>
                      <w:sz w:val="32"/>
                      <w:szCs w:val="32"/>
                    </w:rPr>
                    <w:t xml:space="preserve">starting </w:t>
                  </w:r>
                  <w:r w:rsidRPr="00A82769">
                    <w:rPr>
                      <w:rFonts w:ascii="Berlin Sans FB" w:hAnsi="Berlin Sans FB"/>
                      <w:sz w:val="32"/>
                      <w:szCs w:val="32"/>
                    </w:rPr>
                    <w:t xml:space="preserve"> </w:t>
                  </w:r>
                  <w:r w:rsidR="00A31314" w:rsidRPr="00A82769">
                    <w:rPr>
                      <w:rFonts w:ascii="Berlin Sans FB" w:hAnsi="Berlin Sans FB"/>
                      <w:sz w:val="32"/>
                      <w:szCs w:val="32"/>
                    </w:rPr>
                    <w:t xml:space="preserve">at </w:t>
                  </w:r>
                  <w:r w:rsidRPr="00A82769">
                    <w:rPr>
                      <w:rFonts w:ascii="Berlin Sans FB" w:hAnsi="Berlin Sans FB"/>
                      <w:sz w:val="32"/>
                      <w:szCs w:val="32"/>
                    </w:rPr>
                    <w:t xml:space="preserve">  </w:t>
                  </w:r>
                  <w:r w:rsidR="00A31314" w:rsidRPr="00A82769">
                    <w:rPr>
                      <w:rFonts w:ascii="Berlin Sans FB" w:hAnsi="Berlin Sans FB"/>
                      <w:sz w:val="32"/>
                      <w:szCs w:val="32"/>
                      <w:u w:val="single"/>
                    </w:rPr>
                    <w:t>7</w:t>
                  </w:r>
                  <w:r w:rsidRPr="00A82769">
                    <w:rPr>
                      <w:rFonts w:ascii="Berlin Sans FB" w:hAnsi="Berlin Sans FB"/>
                      <w:sz w:val="32"/>
                      <w:szCs w:val="32"/>
                      <w:u w:val="single"/>
                    </w:rPr>
                    <w:t xml:space="preserve"> pm</w:t>
                  </w:r>
                  <w:r w:rsidR="00A31314" w:rsidRPr="00A82769">
                    <w:rPr>
                      <w:rFonts w:ascii="Berlin Sans FB" w:hAnsi="Berlin Sans FB"/>
                      <w:sz w:val="32"/>
                      <w:szCs w:val="32"/>
                      <w:u w:val="single"/>
                    </w:rPr>
                    <w:t xml:space="preserve"> on Saturday, October 15,</w:t>
                  </w:r>
                  <w:r w:rsidR="00A82769">
                    <w:rPr>
                      <w:rFonts w:ascii="Berlin Sans FB" w:hAnsi="Berlin Sans FB"/>
                      <w:sz w:val="32"/>
                      <w:szCs w:val="32"/>
                      <w:u w:val="single"/>
                    </w:rPr>
                    <w:t xml:space="preserve"> </w:t>
                  </w:r>
                  <w:r w:rsidR="00A31314" w:rsidRPr="00A82769">
                    <w:rPr>
                      <w:rFonts w:ascii="Berlin Sans FB" w:hAnsi="Berlin Sans FB"/>
                      <w:sz w:val="32"/>
                      <w:szCs w:val="32"/>
                      <w:u w:val="single"/>
                    </w:rPr>
                    <w:t>2016</w:t>
                  </w:r>
                  <w:r w:rsidR="00A31314" w:rsidRPr="00A82769">
                    <w:rPr>
                      <w:rFonts w:ascii="Berlin Sans FB" w:hAnsi="Berlin Sans FB"/>
                      <w:sz w:val="32"/>
                      <w:szCs w:val="32"/>
                    </w:rPr>
                    <w:t xml:space="preserve"> in the Assumption Church RE Auditorium. </w:t>
                  </w:r>
                  <w:proofErr w:type="gramStart"/>
                  <w:r w:rsidR="00A31314" w:rsidRPr="00A82769">
                    <w:rPr>
                      <w:rFonts w:ascii="Berlin Sans FB" w:hAnsi="Berlin Sans FB"/>
                      <w:sz w:val="32"/>
                      <w:szCs w:val="32"/>
                    </w:rPr>
                    <w:t>$10 Purchase for 20 cards good for 15 regular (includes horizontal, vertical, diagonal or 4 corners) bingo.</w:t>
                  </w:r>
                  <w:proofErr w:type="gramEnd"/>
                  <w:r w:rsidR="00A31314" w:rsidRPr="00A82769">
                    <w:rPr>
                      <w:rFonts w:ascii="Berlin Sans FB" w:hAnsi="Berlin Sans FB"/>
                      <w:sz w:val="32"/>
                      <w:szCs w:val="32"/>
                    </w:rPr>
                    <w:t xml:space="preserve"> </w:t>
                  </w:r>
                  <w:r w:rsidR="00A31314" w:rsidRPr="00A82769">
                    <w:rPr>
                      <w:rFonts w:ascii="Berlin Sans FB" w:hAnsi="Berlin Sans FB"/>
                      <w:sz w:val="32"/>
                      <w:szCs w:val="32"/>
                      <w:u w:val="single"/>
                    </w:rPr>
                    <w:t>Each Bingo game</w:t>
                  </w:r>
                  <w:r w:rsidR="00A31314" w:rsidRPr="00A82769">
                    <w:rPr>
                      <w:rFonts w:ascii="Berlin Sans FB" w:hAnsi="Berlin Sans FB"/>
                      <w:sz w:val="32"/>
                      <w:szCs w:val="32"/>
                    </w:rPr>
                    <w:t xml:space="preserve"> </w:t>
                  </w:r>
                  <w:r w:rsidR="00A31314" w:rsidRPr="00A82769">
                    <w:rPr>
                      <w:rFonts w:ascii="Berlin Sans FB" w:hAnsi="Berlin Sans FB"/>
                      <w:sz w:val="32"/>
                      <w:szCs w:val="32"/>
                      <w:u w:val="single"/>
                    </w:rPr>
                    <w:t>pays $15.</w:t>
                  </w:r>
                  <w:r w:rsidR="00A31314" w:rsidRPr="00A82769">
                    <w:rPr>
                      <w:rFonts w:ascii="Berlin Sans FB" w:hAnsi="Berlin Sans FB"/>
                      <w:sz w:val="32"/>
                      <w:szCs w:val="32"/>
                    </w:rPr>
                    <w:t xml:space="preserve">  Special 50/50 drawings will be played after each bingo game for table prizes and the final drawing of the event will be for the 50/50 pot. </w:t>
                  </w:r>
                </w:p>
                <w:p w:rsidR="00A82769" w:rsidRDefault="00A82769" w:rsidP="008114CA">
                  <w:pPr>
                    <w:jc w:val="both"/>
                    <w:rPr>
                      <w:rFonts w:ascii="Baskerville Old Face" w:hAnsi="Baskerville Old Face"/>
                      <w:sz w:val="28"/>
                      <w:szCs w:val="28"/>
                    </w:rPr>
                  </w:pPr>
                </w:p>
                <w:p w:rsidR="00A31314" w:rsidRPr="003B399E" w:rsidRDefault="008114CA" w:rsidP="008114CA">
                  <w:pPr>
                    <w:jc w:val="both"/>
                    <w:rPr>
                      <w:rFonts w:ascii="Baskerville Old Face" w:hAnsi="Baskerville Old Face"/>
                      <w:sz w:val="28"/>
                      <w:szCs w:val="28"/>
                    </w:rPr>
                  </w:pPr>
                  <w:r w:rsidRPr="003B399E">
                    <w:rPr>
                      <w:rFonts w:ascii="Baskerville Old Face" w:hAnsi="Baskerville Old Face"/>
                      <w:sz w:val="28"/>
                      <w:szCs w:val="28"/>
                    </w:rPr>
                    <w:t xml:space="preserve">The </w:t>
                  </w:r>
                  <w:r w:rsidR="00A31314" w:rsidRPr="003B399E">
                    <w:rPr>
                      <w:rFonts w:ascii="Baskerville Old Face" w:hAnsi="Baskerville Old Face"/>
                      <w:sz w:val="28"/>
                      <w:szCs w:val="28"/>
                    </w:rPr>
                    <w:t>Altar Society will have great concession food for sale starting at 6:30. Please come on out and have an enjoy</w:t>
                  </w:r>
                  <w:r w:rsidRPr="003B399E">
                    <w:rPr>
                      <w:rFonts w:ascii="Baskerville Old Face" w:hAnsi="Baskerville Old Face"/>
                      <w:sz w:val="28"/>
                      <w:szCs w:val="28"/>
                    </w:rPr>
                    <w:t>able evening of food and bingo!</w:t>
                  </w:r>
                </w:p>
                <w:p w:rsidR="008114CA" w:rsidRPr="008114CA" w:rsidRDefault="008114CA" w:rsidP="008114CA">
                  <w:pPr>
                    <w:jc w:val="both"/>
                    <w:rPr>
                      <w:sz w:val="16"/>
                      <w:szCs w:val="16"/>
                      <w:u w:val="single"/>
                    </w:rPr>
                  </w:pPr>
                </w:p>
                <w:p w:rsidR="00A31314" w:rsidRPr="008114CA" w:rsidRDefault="00A31314">
                  <w:pPr>
                    <w:rPr>
                      <w:sz w:val="32"/>
                      <w:szCs w:val="32"/>
                    </w:rPr>
                  </w:pPr>
                </w:p>
              </w:txbxContent>
            </v:textbox>
          </v:shape>
        </w:pict>
      </w:r>
      <w:r w:rsidR="001A296A">
        <w:rPr>
          <w:noProof/>
        </w:rPr>
        <w:pict>
          <v:shape id="_x0000_s877319" type="#_x0000_t202" style="position:absolute;margin-left:286.65pt;margin-top:-14.25pt;width:265.95pt;height:141.3pt;z-index:251950080;mso-position-horizontal-relative:text;mso-position-vertical-relative:text;mso-width-relative:margin;mso-height-relative:margin" strokeweight="2.25pt">
            <v:stroke dashstyle="dash"/>
            <v:textbox style="mso-next-textbox:#_x0000_s877319">
              <w:txbxContent>
                <w:p w:rsidR="00F24184" w:rsidRPr="008114CA" w:rsidRDefault="00A31314" w:rsidP="00A142B8">
                  <w:pPr>
                    <w:jc w:val="center"/>
                    <w:rPr>
                      <w:rFonts w:ascii="Comic Sans MS" w:hAnsi="Comic Sans MS"/>
                      <w:sz w:val="28"/>
                      <w:szCs w:val="28"/>
                    </w:rPr>
                  </w:pPr>
                  <w:r w:rsidRPr="008114CA">
                    <w:rPr>
                      <w:rFonts w:ascii="Comic Sans MS" w:hAnsi="Comic Sans MS"/>
                      <w:sz w:val="28"/>
                      <w:szCs w:val="28"/>
                    </w:rPr>
                    <w:t>Religious Education News!</w:t>
                  </w:r>
                </w:p>
                <w:p w:rsidR="0046766B" w:rsidRPr="00A31314" w:rsidRDefault="0046766B" w:rsidP="00A142B8">
                  <w:pPr>
                    <w:jc w:val="center"/>
                    <w:rPr>
                      <w:rFonts w:ascii="Berlin Sans FB" w:hAnsi="Berlin Sans FB"/>
                      <w:sz w:val="20"/>
                      <w:szCs w:val="20"/>
                      <w:u w:val="single"/>
                    </w:rPr>
                  </w:pPr>
                  <w:r w:rsidRPr="00A31314">
                    <w:rPr>
                      <w:rFonts w:ascii="Berlin Sans FB" w:hAnsi="Berlin Sans FB"/>
                      <w:sz w:val="20"/>
                      <w:szCs w:val="20"/>
                      <w:u w:val="single"/>
                    </w:rPr>
                    <w:t>Welcome Back to R.E.!</w:t>
                  </w:r>
                </w:p>
                <w:p w:rsidR="0046766B" w:rsidRPr="00A31314" w:rsidRDefault="0046766B" w:rsidP="00A142B8">
                  <w:pPr>
                    <w:jc w:val="center"/>
                    <w:rPr>
                      <w:rFonts w:ascii="Berlin Sans FB" w:hAnsi="Berlin Sans FB"/>
                      <w:sz w:val="20"/>
                      <w:szCs w:val="20"/>
                      <w:u w:val="single"/>
                    </w:rPr>
                  </w:pPr>
                </w:p>
                <w:p w:rsidR="00E6054E" w:rsidRPr="009C0ED6" w:rsidRDefault="007236B5" w:rsidP="00A142B8">
                  <w:pPr>
                    <w:jc w:val="center"/>
                    <w:rPr>
                      <w:rFonts w:ascii="Berlin Sans FB" w:hAnsi="Berlin Sans FB"/>
                      <w:sz w:val="20"/>
                      <w:szCs w:val="20"/>
                      <w:u w:val="single"/>
                    </w:rPr>
                  </w:pPr>
                  <w:r w:rsidRPr="009C0ED6">
                    <w:rPr>
                      <w:rFonts w:ascii="Berlin Sans FB" w:hAnsi="Berlin Sans FB"/>
                      <w:sz w:val="20"/>
                      <w:szCs w:val="20"/>
                      <w:u w:val="single"/>
                    </w:rPr>
                    <w:t xml:space="preserve">Grades 7-12:  </w:t>
                  </w:r>
                  <w:r w:rsidR="009C0ED6" w:rsidRPr="009C0ED6">
                    <w:rPr>
                      <w:rFonts w:ascii="Berlin Sans FB" w:hAnsi="Berlin Sans FB"/>
                      <w:sz w:val="20"/>
                      <w:szCs w:val="20"/>
                      <w:u w:val="single"/>
                    </w:rPr>
                    <w:t xml:space="preserve"> </w:t>
                  </w:r>
                  <w:r w:rsidR="00893AB4" w:rsidRPr="009C0ED6">
                    <w:rPr>
                      <w:rFonts w:ascii="Berlin Sans FB" w:hAnsi="Berlin Sans FB"/>
                      <w:sz w:val="20"/>
                      <w:szCs w:val="20"/>
                      <w:u w:val="single"/>
                    </w:rPr>
                    <w:t xml:space="preserve">Sunday </w:t>
                  </w:r>
                  <w:r w:rsidR="0085621A" w:rsidRPr="009C0ED6">
                    <w:rPr>
                      <w:rFonts w:ascii="Berlin Sans FB" w:hAnsi="Berlin Sans FB"/>
                      <w:sz w:val="20"/>
                      <w:szCs w:val="20"/>
                      <w:u w:val="single"/>
                    </w:rPr>
                    <w:t>from</w:t>
                  </w:r>
                  <w:r w:rsidR="00F251E2" w:rsidRPr="009C0ED6">
                    <w:rPr>
                      <w:rFonts w:ascii="Berlin Sans FB" w:hAnsi="Berlin Sans FB"/>
                      <w:sz w:val="20"/>
                      <w:szCs w:val="20"/>
                      <w:u w:val="single"/>
                    </w:rPr>
                    <w:t xml:space="preserve"> 11:00-12:30 pm </w:t>
                  </w:r>
                </w:p>
                <w:p w:rsidR="000A6637" w:rsidRPr="00A31314" w:rsidRDefault="000A6637" w:rsidP="00A142B8">
                  <w:pPr>
                    <w:jc w:val="center"/>
                    <w:rPr>
                      <w:rFonts w:ascii="Berlin Sans FB" w:hAnsi="Berlin Sans FB"/>
                      <w:sz w:val="20"/>
                      <w:szCs w:val="20"/>
                    </w:rPr>
                  </w:pPr>
                </w:p>
                <w:p w:rsidR="00E6054E" w:rsidRPr="009C0ED6" w:rsidRDefault="00893AB4" w:rsidP="00A142B8">
                  <w:pPr>
                    <w:jc w:val="center"/>
                    <w:rPr>
                      <w:rFonts w:ascii="Berlin Sans FB" w:hAnsi="Berlin Sans FB"/>
                      <w:sz w:val="20"/>
                      <w:szCs w:val="20"/>
                      <w:u w:val="single"/>
                    </w:rPr>
                  </w:pPr>
                  <w:proofErr w:type="gramStart"/>
                  <w:r w:rsidRPr="009C0ED6">
                    <w:rPr>
                      <w:rFonts w:ascii="Berlin Sans FB" w:hAnsi="Berlin Sans FB"/>
                      <w:sz w:val="20"/>
                      <w:szCs w:val="20"/>
                      <w:u w:val="single"/>
                    </w:rPr>
                    <w:t>Grades 1-6</w:t>
                  </w:r>
                  <w:r w:rsidR="007236B5" w:rsidRPr="009C0ED6">
                    <w:rPr>
                      <w:rFonts w:ascii="Berlin Sans FB" w:hAnsi="Berlin Sans FB"/>
                      <w:sz w:val="20"/>
                      <w:szCs w:val="20"/>
                      <w:u w:val="single"/>
                    </w:rPr>
                    <w:t xml:space="preserve">:  </w:t>
                  </w:r>
                  <w:r w:rsidR="009C0ED6" w:rsidRPr="009C0ED6">
                    <w:rPr>
                      <w:rFonts w:ascii="Berlin Sans FB" w:hAnsi="Berlin Sans FB"/>
                      <w:sz w:val="20"/>
                      <w:szCs w:val="20"/>
                      <w:u w:val="single"/>
                    </w:rPr>
                    <w:t xml:space="preserve"> </w:t>
                  </w:r>
                  <w:r w:rsidRPr="009C0ED6">
                    <w:rPr>
                      <w:rFonts w:ascii="Berlin Sans FB" w:hAnsi="Berlin Sans FB"/>
                      <w:sz w:val="20"/>
                      <w:szCs w:val="20"/>
                      <w:u w:val="single"/>
                    </w:rPr>
                    <w:t xml:space="preserve">Wednesdays </w:t>
                  </w:r>
                  <w:r w:rsidR="00F251E2" w:rsidRPr="009C0ED6">
                    <w:rPr>
                      <w:rFonts w:ascii="Berlin Sans FB" w:hAnsi="Berlin Sans FB"/>
                      <w:sz w:val="20"/>
                      <w:szCs w:val="20"/>
                      <w:u w:val="single"/>
                    </w:rPr>
                    <w:t>from 6:00-7:30 p.m.</w:t>
                  </w:r>
                  <w:proofErr w:type="gramEnd"/>
                  <w:r w:rsidR="00F251E2" w:rsidRPr="009C0ED6">
                    <w:rPr>
                      <w:rFonts w:ascii="Berlin Sans FB" w:hAnsi="Berlin Sans FB"/>
                      <w:sz w:val="20"/>
                      <w:szCs w:val="20"/>
                      <w:u w:val="single"/>
                    </w:rPr>
                    <w:t xml:space="preserve"> </w:t>
                  </w:r>
                </w:p>
                <w:p w:rsidR="00F251E2" w:rsidRPr="007236B5" w:rsidRDefault="00F251E2" w:rsidP="00A142B8">
                  <w:pPr>
                    <w:jc w:val="center"/>
                    <w:rPr>
                      <w:rFonts w:ascii="Berlin Sans FB" w:hAnsi="Berlin Sans FB"/>
                      <w:sz w:val="16"/>
                      <w:szCs w:val="16"/>
                    </w:rPr>
                  </w:pPr>
                </w:p>
                <w:p w:rsidR="007236B5" w:rsidRPr="007236B5" w:rsidRDefault="007236B5" w:rsidP="00A142B8">
                  <w:pPr>
                    <w:jc w:val="center"/>
                    <w:rPr>
                      <w:rFonts w:ascii="Berlin Sans FB" w:hAnsi="Berlin Sans FB"/>
                      <w:sz w:val="20"/>
                      <w:szCs w:val="20"/>
                      <w:u w:val="single"/>
                    </w:rPr>
                  </w:pPr>
                  <w:r w:rsidRPr="007236B5">
                    <w:rPr>
                      <w:rFonts w:ascii="Berlin Sans FB" w:hAnsi="Berlin Sans FB"/>
                      <w:sz w:val="20"/>
                      <w:szCs w:val="20"/>
                      <w:u w:val="single"/>
                    </w:rPr>
                    <w:t xml:space="preserve">Dates to remember:  </w:t>
                  </w:r>
                  <w:r w:rsidRPr="007236B5">
                    <w:rPr>
                      <w:rFonts w:ascii="Berlin Sans FB" w:hAnsi="Berlin Sans FB"/>
                      <w:b/>
                      <w:sz w:val="20"/>
                      <w:szCs w:val="20"/>
                      <w:u w:val="single"/>
                    </w:rPr>
                    <w:t>NO CLASSES</w:t>
                  </w:r>
                </w:p>
                <w:p w:rsidR="007236B5" w:rsidRPr="00A31314" w:rsidRDefault="007236B5" w:rsidP="007236B5">
                  <w:pPr>
                    <w:jc w:val="center"/>
                    <w:rPr>
                      <w:rFonts w:ascii="Berlin Sans FB" w:hAnsi="Berlin Sans FB"/>
                      <w:sz w:val="20"/>
                      <w:szCs w:val="20"/>
                    </w:rPr>
                  </w:pPr>
                  <w:r>
                    <w:rPr>
                      <w:rFonts w:ascii="Berlin Sans FB" w:hAnsi="Berlin Sans FB"/>
                      <w:sz w:val="20"/>
                      <w:szCs w:val="20"/>
                    </w:rPr>
                    <w:t>Wednesday, Oct 5 Catechist Meeting no class!</w:t>
                  </w:r>
                </w:p>
                <w:p w:rsidR="007236B5" w:rsidRDefault="007236B5" w:rsidP="00A142B8">
                  <w:pPr>
                    <w:jc w:val="center"/>
                    <w:rPr>
                      <w:rFonts w:ascii="Berlin Sans FB" w:hAnsi="Berlin Sans FB"/>
                      <w:sz w:val="20"/>
                      <w:szCs w:val="20"/>
                    </w:rPr>
                  </w:pPr>
                  <w:r>
                    <w:rPr>
                      <w:rFonts w:ascii="Berlin Sans FB" w:hAnsi="Berlin Sans FB"/>
                      <w:sz w:val="20"/>
                      <w:szCs w:val="20"/>
                    </w:rPr>
                    <w:t>Sunday Oct 19 FALL BREAK and</w:t>
                  </w:r>
                </w:p>
                <w:p w:rsidR="007236B5" w:rsidRDefault="007236B5" w:rsidP="00A142B8">
                  <w:pPr>
                    <w:jc w:val="center"/>
                    <w:rPr>
                      <w:rFonts w:ascii="Berlin Sans FB" w:hAnsi="Berlin Sans FB"/>
                      <w:sz w:val="20"/>
                      <w:szCs w:val="20"/>
                    </w:rPr>
                  </w:pPr>
                  <w:r>
                    <w:rPr>
                      <w:rFonts w:ascii="Berlin Sans FB" w:hAnsi="Berlin Sans FB"/>
                      <w:sz w:val="20"/>
                      <w:szCs w:val="20"/>
                    </w:rPr>
                    <w:t>Wednesday Oct 23</w:t>
                  </w:r>
                </w:p>
              </w:txbxContent>
            </v:textbox>
          </v:shape>
        </w:pict>
      </w:r>
    </w:p>
    <w:p w:rsidR="007004BC" w:rsidRPr="001962FB" w:rsidRDefault="001A296A" w:rsidP="008E656B">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7004BC" w:rsidRPr="001962FB" w:rsidRDefault="00A174CB" w:rsidP="00A174CB">
      <w:pPr>
        <w:tabs>
          <w:tab w:val="left" w:pos="2730"/>
        </w:tabs>
      </w:pPr>
      <w:r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2226B8" w:rsidP="00A617A0">
      <w:pPr>
        <w:tabs>
          <w:tab w:val="left" w:pos="4680"/>
          <w:tab w:val="left" w:pos="8430"/>
        </w:tabs>
      </w:pPr>
      <w:r>
        <w:rPr>
          <w:noProof/>
          <w:lang w:eastAsia="zh-TW"/>
        </w:rPr>
        <w:pict>
          <v:shape id="_x0000_s877266" type="#_x0000_t202" style="position:absolute;margin-left:286.65pt;margin-top:8pt;width:267.1pt;height:338.5pt;z-index:251937792;mso-width-relative:margin;mso-height-relative:margin" strokeweight="3pt">
            <v:stroke dashstyle="longDashDot"/>
            <v:textbox>
              <w:txbxContent>
                <w:p w:rsidR="006C049F" w:rsidRDefault="006C049F" w:rsidP="0009709E">
                  <w:pPr>
                    <w:jc w:val="center"/>
                    <w:rPr>
                      <w:rFonts w:ascii="Estrangelo Edessa" w:hAnsi="Estrangelo Edessa" w:cs="Estrangelo Edessa" w:hint="eastAsia"/>
                      <w:b/>
                      <w:sz w:val="28"/>
                      <w:szCs w:val="28"/>
                      <w:u w:val="single"/>
                    </w:rPr>
                  </w:pPr>
                </w:p>
                <w:p w:rsidR="006C049F" w:rsidRDefault="006C049F" w:rsidP="0009709E">
                  <w:pPr>
                    <w:jc w:val="center"/>
                    <w:rPr>
                      <w:rFonts w:ascii="Estrangelo Edessa" w:hAnsi="Estrangelo Edessa" w:cs="Estrangelo Edessa" w:hint="eastAsia"/>
                      <w:b/>
                      <w:sz w:val="28"/>
                      <w:szCs w:val="28"/>
                      <w:u w:val="single"/>
                    </w:rPr>
                  </w:pPr>
                </w:p>
                <w:p w:rsidR="006C049F" w:rsidRDefault="006C049F" w:rsidP="0009709E">
                  <w:pPr>
                    <w:jc w:val="center"/>
                    <w:rPr>
                      <w:rFonts w:ascii="Estrangelo Edessa" w:hAnsi="Estrangelo Edessa" w:cs="Estrangelo Edessa" w:hint="eastAsia"/>
                      <w:b/>
                      <w:sz w:val="28"/>
                      <w:szCs w:val="28"/>
                      <w:u w:val="single"/>
                    </w:rPr>
                  </w:pPr>
                </w:p>
                <w:p w:rsidR="006C049F" w:rsidRDefault="006C049F" w:rsidP="0009709E">
                  <w:pPr>
                    <w:jc w:val="center"/>
                    <w:rPr>
                      <w:rFonts w:ascii="Estrangelo Edessa" w:hAnsi="Estrangelo Edessa" w:cs="Estrangelo Edessa" w:hint="eastAsia"/>
                      <w:b/>
                      <w:sz w:val="28"/>
                      <w:szCs w:val="28"/>
                      <w:u w:val="single"/>
                    </w:rPr>
                  </w:pPr>
                </w:p>
                <w:p w:rsidR="006C049F" w:rsidRDefault="006C049F" w:rsidP="0009709E">
                  <w:pPr>
                    <w:jc w:val="center"/>
                    <w:rPr>
                      <w:rFonts w:ascii="Estrangelo Edessa" w:hAnsi="Estrangelo Edessa" w:cs="Estrangelo Edessa" w:hint="eastAsia"/>
                      <w:b/>
                      <w:sz w:val="28"/>
                      <w:szCs w:val="28"/>
                      <w:u w:val="single"/>
                    </w:rPr>
                  </w:pPr>
                </w:p>
                <w:p w:rsidR="00A82769" w:rsidRDefault="00A82769" w:rsidP="0009709E">
                  <w:pPr>
                    <w:jc w:val="center"/>
                    <w:rPr>
                      <w:rFonts w:ascii="Estrangelo Edessa" w:hAnsi="Estrangelo Edessa" w:cs="Estrangelo Edessa" w:hint="eastAsia"/>
                      <w:b/>
                      <w:sz w:val="28"/>
                      <w:szCs w:val="28"/>
                      <w:u w:val="single"/>
                    </w:rPr>
                  </w:pPr>
                </w:p>
                <w:p w:rsidR="002E0E56" w:rsidRDefault="002E0E56" w:rsidP="0009709E">
                  <w:pPr>
                    <w:jc w:val="center"/>
                    <w:rPr>
                      <w:rFonts w:ascii="Estrangelo Edessa" w:hAnsi="Estrangelo Edessa" w:cs="Estrangelo Edessa" w:hint="eastAsia"/>
                      <w:b/>
                      <w:sz w:val="32"/>
                      <w:szCs w:val="32"/>
                      <w:u w:val="single"/>
                    </w:rPr>
                  </w:pPr>
                </w:p>
                <w:p w:rsidR="00344797" w:rsidRPr="002E0E56" w:rsidRDefault="0009709E" w:rsidP="0009709E">
                  <w:pPr>
                    <w:jc w:val="center"/>
                    <w:rPr>
                      <w:rFonts w:ascii="Estrangelo Edessa" w:hAnsi="Estrangelo Edessa" w:cs="Estrangelo Edessa" w:hint="eastAsia"/>
                      <w:b/>
                      <w:sz w:val="36"/>
                      <w:szCs w:val="36"/>
                      <w:u w:val="single"/>
                    </w:rPr>
                  </w:pPr>
                  <w:r w:rsidRPr="002E0E56">
                    <w:rPr>
                      <w:rFonts w:ascii="Estrangelo Edessa" w:hAnsi="Estrangelo Edessa" w:cs="Estrangelo Edessa"/>
                      <w:b/>
                      <w:sz w:val="36"/>
                      <w:szCs w:val="36"/>
                      <w:u w:val="single"/>
                    </w:rPr>
                    <w:t>Christmas Bazaar</w:t>
                  </w:r>
                </w:p>
                <w:p w:rsidR="0009709E" w:rsidRPr="002E0E56" w:rsidRDefault="0009709E" w:rsidP="0009709E">
                  <w:pPr>
                    <w:jc w:val="both"/>
                    <w:rPr>
                      <w:rFonts w:ascii="Estrangelo Edessa" w:hAnsi="Estrangelo Edessa" w:cs="Estrangelo Edessa" w:hint="eastAsia"/>
                      <w:b/>
                      <w:sz w:val="32"/>
                      <w:szCs w:val="32"/>
                    </w:rPr>
                  </w:pPr>
                  <w:r w:rsidRPr="002E0E56">
                    <w:rPr>
                      <w:rFonts w:ascii="Estrangelo Edessa" w:hAnsi="Estrangelo Edessa" w:cs="Estrangelo Edessa"/>
                      <w:b/>
                      <w:sz w:val="32"/>
                      <w:szCs w:val="32"/>
                    </w:rPr>
                    <w:t xml:space="preserve">Our Christmas Bazaar will be held November 18, 19 and 20.  We hope everyone is making </w:t>
                  </w:r>
                  <w:r w:rsidR="003A3563" w:rsidRPr="002E0E56">
                    <w:rPr>
                      <w:rFonts w:ascii="Estrangelo Edessa" w:hAnsi="Estrangelo Edessa" w:cs="Estrangelo Edessa"/>
                      <w:b/>
                      <w:sz w:val="32"/>
                      <w:szCs w:val="32"/>
                    </w:rPr>
                    <w:t>beautiful items for sale</w:t>
                  </w:r>
                  <w:r w:rsidRPr="002E0E56">
                    <w:rPr>
                      <w:rFonts w:ascii="Estrangelo Edessa" w:hAnsi="Estrangelo Edessa" w:cs="Estrangelo Edessa"/>
                      <w:b/>
                      <w:sz w:val="32"/>
                      <w:szCs w:val="32"/>
                    </w:rPr>
                    <w:t xml:space="preserve">.  </w:t>
                  </w:r>
                  <w:r w:rsidR="003A3563" w:rsidRPr="007236B5">
                    <w:rPr>
                      <w:rFonts w:ascii="Estrangelo Edessa" w:hAnsi="Estrangelo Edessa" w:cs="Estrangelo Edessa"/>
                      <w:b/>
                      <w:i/>
                      <w:sz w:val="32"/>
                      <w:szCs w:val="32"/>
                      <w:u w:val="single"/>
                    </w:rPr>
                    <w:t>There</w:t>
                  </w:r>
                  <w:r w:rsidRPr="007236B5">
                    <w:rPr>
                      <w:rFonts w:ascii="Estrangelo Edessa" w:hAnsi="Estrangelo Edessa" w:cs="Estrangelo Edessa"/>
                      <w:b/>
                      <w:i/>
                      <w:sz w:val="32"/>
                      <w:szCs w:val="32"/>
                      <w:u w:val="single"/>
                    </w:rPr>
                    <w:t xml:space="preserve"> will also </w:t>
                  </w:r>
                  <w:r w:rsidR="003A3563" w:rsidRPr="007236B5">
                    <w:rPr>
                      <w:rFonts w:ascii="Estrangelo Edessa" w:hAnsi="Estrangelo Edessa" w:cs="Estrangelo Edessa"/>
                      <w:b/>
                      <w:i/>
                      <w:sz w:val="32"/>
                      <w:szCs w:val="32"/>
                      <w:u w:val="single"/>
                    </w:rPr>
                    <w:t>be</w:t>
                  </w:r>
                  <w:r w:rsidRPr="007236B5">
                    <w:rPr>
                      <w:rFonts w:ascii="Estrangelo Edessa" w:hAnsi="Estrangelo Edessa" w:cs="Estrangelo Edessa"/>
                      <w:b/>
                      <w:i/>
                      <w:sz w:val="32"/>
                      <w:szCs w:val="32"/>
                      <w:u w:val="single"/>
                    </w:rPr>
                    <w:t xml:space="preserve"> </w:t>
                  </w:r>
                  <w:r w:rsidR="000D6CE6" w:rsidRPr="007236B5">
                    <w:rPr>
                      <w:rFonts w:ascii="Estrangelo Edessa" w:hAnsi="Estrangelo Edessa" w:cs="Estrangelo Edessa"/>
                      <w:b/>
                      <w:i/>
                      <w:sz w:val="32"/>
                      <w:szCs w:val="32"/>
                      <w:u w:val="single"/>
                    </w:rPr>
                    <w:t xml:space="preserve">a </w:t>
                  </w:r>
                  <w:r w:rsidRPr="007236B5">
                    <w:rPr>
                      <w:rFonts w:ascii="Estrangelo Edessa" w:hAnsi="Estrangelo Edessa" w:cs="Estrangelo Edessa"/>
                      <w:b/>
                      <w:i/>
                      <w:sz w:val="32"/>
                      <w:szCs w:val="32"/>
                      <w:u w:val="single"/>
                    </w:rPr>
                    <w:t xml:space="preserve">raffle for </w:t>
                  </w:r>
                  <w:r w:rsidR="003A3563" w:rsidRPr="007236B5">
                    <w:rPr>
                      <w:rFonts w:ascii="Estrangelo Edessa" w:hAnsi="Estrangelo Edessa" w:cs="Estrangelo Edessa"/>
                      <w:b/>
                      <w:i/>
                      <w:sz w:val="32"/>
                      <w:szCs w:val="32"/>
                      <w:u w:val="single"/>
                    </w:rPr>
                    <w:t xml:space="preserve">three </w:t>
                  </w:r>
                  <w:r w:rsidR="00C02EBC" w:rsidRPr="007236B5">
                    <w:rPr>
                      <w:rFonts w:ascii="Estrangelo Edessa" w:hAnsi="Estrangelo Edessa" w:cs="Estrangelo Edessa"/>
                      <w:b/>
                      <w:i/>
                      <w:sz w:val="32"/>
                      <w:szCs w:val="32"/>
                      <w:u w:val="single"/>
                    </w:rPr>
                    <w:t>Visa cards</w:t>
                  </w:r>
                  <w:r w:rsidR="002226B8" w:rsidRPr="007236B5">
                    <w:rPr>
                      <w:rFonts w:ascii="Estrangelo Edessa" w:hAnsi="Estrangelo Edessa" w:cs="Estrangelo Edessa"/>
                      <w:b/>
                      <w:i/>
                      <w:sz w:val="32"/>
                      <w:szCs w:val="32"/>
                      <w:u w:val="single"/>
                    </w:rPr>
                    <w:t>: $1,000, $500 and $250!</w:t>
                  </w:r>
                  <w:r w:rsidRPr="007236B5">
                    <w:rPr>
                      <w:rFonts w:ascii="Estrangelo Edessa" w:hAnsi="Estrangelo Edessa" w:cs="Estrangelo Edessa"/>
                      <w:b/>
                      <w:i/>
                      <w:sz w:val="32"/>
                      <w:szCs w:val="32"/>
                      <w:u w:val="single"/>
                    </w:rPr>
                    <w:t xml:space="preserve">  </w:t>
                  </w:r>
                  <w:r w:rsidR="002226B8" w:rsidRPr="007236B5">
                    <w:rPr>
                      <w:rFonts w:ascii="Estrangelo Edessa" w:hAnsi="Estrangelo Edessa" w:cs="Estrangelo Edessa"/>
                      <w:b/>
                      <w:i/>
                      <w:sz w:val="32"/>
                      <w:szCs w:val="32"/>
                      <w:u w:val="single"/>
                    </w:rPr>
                    <w:t>The raffle tickets are for sale now!  They are $5.00 each or five for $20.00!  Please buy tickets and also check them out to sell.</w:t>
                  </w:r>
                  <w:r w:rsidR="002226B8">
                    <w:rPr>
                      <w:rFonts w:ascii="Estrangelo Edessa" w:hAnsi="Estrangelo Edessa" w:cs="Estrangelo Edessa"/>
                      <w:b/>
                      <w:sz w:val="32"/>
                      <w:szCs w:val="32"/>
                    </w:rPr>
                    <w:t xml:space="preserve">  </w:t>
                  </w:r>
                  <w:r w:rsidR="00C02EBC" w:rsidRPr="002E0E56">
                    <w:rPr>
                      <w:rFonts w:ascii="Estrangelo Edessa" w:hAnsi="Estrangelo Edessa" w:cs="Estrangelo Edessa"/>
                      <w:b/>
                      <w:sz w:val="32"/>
                      <w:szCs w:val="32"/>
                    </w:rPr>
                    <w:t>Let’s</w:t>
                  </w:r>
                  <w:r w:rsidR="000D6CE6" w:rsidRPr="002E0E56">
                    <w:rPr>
                      <w:rFonts w:ascii="Estrangelo Edessa" w:hAnsi="Estrangelo Edessa" w:cs="Estrangelo Edessa"/>
                      <w:b/>
                      <w:sz w:val="32"/>
                      <w:szCs w:val="32"/>
                    </w:rPr>
                    <w:t xml:space="preserve"> come together and work hard to </w:t>
                  </w:r>
                  <w:r w:rsidR="003A3563" w:rsidRPr="002E0E56">
                    <w:rPr>
                      <w:rFonts w:ascii="Estrangelo Edessa" w:hAnsi="Estrangelo Edessa" w:cs="Estrangelo Edessa"/>
                      <w:b/>
                      <w:sz w:val="32"/>
                      <w:szCs w:val="32"/>
                    </w:rPr>
                    <w:t xml:space="preserve">make </w:t>
                  </w:r>
                  <w:r w:rsidR="00C02EBC" w:rsidRPr="002E0E56">
                    <w:rPr>
                      <w:rFonts w:ascii="Estrangelo Edessa" w:hAnsi="Estrangelo Edessa" w:cs="Estrangelo Edessa"/>
                      <w:b/>
                      <w:sz w:val="32"/>
                      <w:szCs w:val="32"/>
                    </w:rPr>
                    <w:t>this a successful event</w:t>
                  </w:r>
                  <w:r w:rsidR="000D6CE6" w:rsidRPr="002E0E56">
                    <w:rPr>
                      <w:rFonts w:ascii="Estrangelo Edessa" w:hAnsi="Estrangelo Edessa" w:cs="Estrangelo Edessa"/>
                      <w:b/>
                      <w:sz w:val="32"/>
                      <w:szCs w:val="32"/>
                    </w:rPr>
                    <w:t>!</w:t>
                  </w:r>
                </w:p>
              </w:txbxContent>
            </v:textbox>
          </v:shape>
        </w:pict>
      </w:r>
      <w:r w:rsidR="001A296A">
        <w:rPr>
          <w:noProof/>
        </w:rPr>
        <w:pict>
          <v:shape id="_x0000_s355980" type="#_x0000_t202" style="position:absolute;margin-left:616.5pt;margin-top:8pt;width:261.75pt;height:36.45pt;z-index:251649024;mso-width-relative:margin;mso-height-relative:margin" fillcolor="#d8d8d8" stroked="f">
            <v:fill r:id="rId9"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2226B8" w:rsidP="00170FC9">
      <w:pPr>
        <w:tabs>
          <w:tab w:val="right" w:pos="11376"/>
        </w:tabs>
      </w:pPr>
      <w:r>
        <w:rPr>
          <w:noProof/>
        </w:rPr>
        <w:drawing>
          <wp:anchor distT="0" distB="0" distL="114300" distR="114300" simplePos="0" relativeHeight="252007424" behindDoc="0" locked="0" layoutInCell="1" allowOverlap="1">
            <wp:simplePos x="0" y="0"/>
            <wp:positionH relativeFrom="column">
              <wp:posOffset>4133850</wp:posOffset>
            </wp:positionH>
            <wp:positionV relativeFrom="paragraph">
              <wp:posOffset>18415</wp:posOffset>
            </wp:positionV>
            <wp:extent cx="2495550" cy="1323975"/>
            <wp:effectExtent l="19050" t="0" r="0" b="0"/>
            <wp:wrapNone/>
            <wp:docPr id="26" name="irc_mi" descr="Image result for christmas bazaar images">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christmas bazaar images">
                      <a:hlinkClick r:id="rId10"/>
                    </pic:cNvPr>
                    <pic:cNvPicPr>
                      <a:picLocks noChangeAspect="1" noChangeArrowheads="1"/>
                    </pic:cNvPicPr>
                  </pic:nvPicPr>
                  <pic:blipFill>
                    <a:blip r:embed="rId11" cstate="print"/>
                    <a:srcRect/>
                    <a:stretch>
                      <a:fillRect/>
                    </a:stretch>
                  </pic:blipFill>
                  <pic:spPr bwMode="auto">
                    <a:xfrm>
                      <a:off x="0" y="0"/>
                      <a:ext cx="2495550" cy="1323975"/>
                    </a:xfrm>
                    <a:prstGeom prst="rect">
                      <a:avLst/>
                    </a:prstGeom>
                    <a:noFill/>
                    <a:ln w="9525">
                      <a:noFill/>
                      <a:miter lim="800000"/>
                      <a:headEnd/>
                      <a:tailEnd/>
                    </a:ln>
                  </pic:spPr>
                </pic:pic>
              </a:graphicData>
            </a:graphic>
          </wp:anchor>
        </w:drawing>
      </w: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1A296A" w:rsidP="000005D4">
      <w:pPr>
        <w:jc w:val="center"/>
        <w:rPr>
          <w:rFonts w:ascii="Cooper Black" w:hAnsi="Cooper Black"/>
          <w:sz w:val="28"/>
          <w:szCs w:val="28"/>
          <w:u w:val="single"/>
        </w:rPr>
      </w:pPr>
      <w:r>
        <w:pict>
          <v:shape id="_x0000_i1026" type="#_x0000_t75" alt="Displaying Christmas Portrait B.jpg" style="width:24pt;height:24pt"/>
        </w:pict>
      </w:r>
      <w:r w:rsidR="002D5A07">
        <w:t xml:space="preserve"> </w:t>
      </w:r>
      <w:r>
        <w:pict>
          <v:shape id="_x0000_i1027" type="#_x0000_t75" alt="" style="width:24pt;height:24pt"/>
        </w:pict>
      </w:r>
    </w:p>
    <w:p w:rsidR="00101BB2" w:rsidRDefault="001A296A" w:rsidP="00101BB2">
      <w:pPr>
        <w:tabs>
          <w:tab w:val="right" w:pos="11376"/>
        </w:tabs>
      </w:pPr>
      <w:r>
        <w:pict>
          <v:shape id="_x0000_i1028" type="#_x0000_t75" alt="Displaying Attachment-1.jpeg" style="width:24pt;height:24pt"/>
        </w:pict>
      </w:r>
      <w:r>
        <w:pict>
          <v:shape id="_x0000_i1029" type="#_x0000_t75" alt="Displaying Christmas Concert SCREEN DISPLAY.jpg" style="width:24pt;height:24pt"/>
        </w:pict>
      </w:r>
    </w:p>
    <w:p w:rsidR="00670D3F" w:rsidRDefault="001A296A" w:rsidP="005F6232">
      <w:r>
        <w:pict>
          <v:shape id="_x0000_i1030" type="#_x0000_t75" alt="Displaying Attachment-1.jpeg" style="width:24pt;height:24pt"/>
        </w:pict>
      </w:r>
      <w:r>
        <w:pict>
          <v:shape id="_x0000_i1031" type="#_x0000_t75" alt="Displaying Attachment-1.jpeg" style="width:24pt;height:24pt"/>
        </w:pict>
      </w:r>
      <w:r w:rsidR="00E00B55" w:rsidRPr="00E00B55">
        <w:rPr>
          <w:noProof/>
        </w:rPr>
        <w:t xml:space="preserve"> </w:t>
      </w:r>
    </w:p>
    <w:p w:rsidR="0000372D" w:rsidRDefault="001A296A" w:rsidP="005F6232">
      <w:r>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78.75pt;margin-top:231.75pt;width:1in;height:1in;z-index:251657216" filled="f" stroked="f"/>
        </w:pict>
      </w:r>
    </w:p>
    <w:p w:rsidR="0000372D" w:rsidRPr="0000372D" w:rsidRDefault="0000372D" w:rsidP="0000372D"/>
    <w:p w:rsidR="0005007B" w:rsidRPr="0000372D" w:rsidRDefault="00647773" w:rsidP="00647773">
      <w:pPr>
        <w:tabs>
          <w:tab w:val="left" w:pos="3435"/>
        </w:tabs>
      </w:pPr>
      <w:r>
        <w:tab/>
      </w:r>
      <w:bookmarkStart w:id="0" w:name="_GoBack"/>
      <w:bookmarkEnd w:id="0"/>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1A296A" w:rsidP="0000372D">
      <w:r>
        <w:rPr>
          <w:noProof/>
        </w:rPr>
        <w:pict>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_x0000_s876943" type="#_x0000_t21" style="position:absolute;margin-left:-4.8pt;margin-top:-.1pt;width:265.95pt;height:124.5pt;z-index:251800576;mso-width-relative:margin;mso-height-relative:margin" strokeweight="4.5pt">
            <v:textbox style="mso-next-textbox:#_x0000_s876943">
              <w:txbxContent>
                <w:p w:rsidR="005942DA" w:rsidRPr="00A835A7" w:rsidRDefault="00660CF8" w:rsidP="00EE1669">
                  <w:pPr>
                    <w:jc w:val="both"/>
                    <w:rPr>
                      <w:rFonts w:ascii="Berlin Sans FB" w:hAnsi="Berlin Sans FB" w:cs="Aharoni"/>
                      <w:sz w:val="22"/>
                      <w:szCs w:val="22"/>
                    </w:rPr>
                  </w:pPr>
                  <w:r w:rsidRPr="00A835A7">
                    <w:rPr>
                      <w:rFonts w:ascii="Berlin Sans FB" w:hAnsi="Berlin Sans FB" w:cs="Aharoni"/>
                      <w:sz w:val="22"/>
                      <w:szCs w:val="22"/>
                    </w:rPr>
                    <w:t xml:space="preserve">Did you </w:t>
                  </w:r>
                  <w:proofErr w:type="gramStart"/>
                  <w:r w:rsidRPr="00A835A7">
                    <w:rPr>
                      <w:rFonts w:ascii="Berlin Sans FB" w:hAnsi="Berlin Sans FB" w:cs="Aharoni"/>
                      <w:sz w:val="22"/>
                      <w:szCs w:val="22"/>
                    </w:rPr>
                    <w:t>Know</w:t>
                  </w:r>
                  <w:proofErr w:type="gramEnd"/>
                  <w:r w:rsidRPr="00A835A7">
                    <w:rPr>
                      <w:rFonts w:ascii="Berlin Sans FB" w:hAnsi="Berlin Sans FB" w:cs="Aharoni"/>
                      <w:sz w:val="22"/>
                      <w:szCs w:val="22"/>
                    </w:rPr>
                    <w:t xml:space="preserve">:  </w:t>
                  </w:r>
                  <w:r w:rsidR="000B57BB" w:rsidRPr="00A835A7">
                    <w:rPr>
                      <w:rFonts w:ascii="Berlin Sans FB" w:hAnsi="Berlin Sans FB" w:cs="Aharoni"/>
                      <w:sz w:val="22"/>
                      <w:szCs w:val="22"/>
                    </w:rPr>
                    <w:t xml:space="preserve">You can always donate via automatic withdrawal directly to our church's account.  It is easy, simple and at the end of the fiscal year you will receive a tax letter acknowledging your donations.  </w:t>
                  </w:r>
                  <w:proofErr w:type="gramStart"/>
                  <w:r w:rsidR="000B57BB" w:rsidRPr="00A835A7">
                    <w:rPr>
                      <w:rFonts w:ascii="Berlin Sans FB" w:hAnsi="Berlin Sans FB" w:cs="Aharoni"/>
                      <w:sz w:val="22"/>
                      <w:szCs w:val="22"/>
                    </w:rPr>
                    <w:t xml:space="preserve">For more information stop </w:t>
                  </w:r>
                  <w:r w:rsidR="00EE1669" w:rsidRPr="00A835A7">
                    <w:rPr>
                      <w:rFonts w:ascii="Berlin Sans FB" w:hAnsi="Berlin Sans FB" w:cs="Aharoni"/>
                      <w:sz w:val="22"/>
                      <w:szCs w:val="22"/>
                    </w:rPr>
                    <w:t>by</w:t>
                  </w:r>
                  <w:r w:rsidR="005942DA" w:rsidRPr="00A835A7">
                    <w:rPr>
                      <w:rFonts w:ascii="Berlin Sans FB" w:hAnsi="Berlin Sans FB" w:cs="Aharoni"/>
                      <w:sz w:val="22"/>
                      <w:szCs w:val="22"/>
                    </w:rPr>
                    <w:t xml:space="preserve"> the office after each Mass.</w:t>
                  </w:r>
                  <w:proofErr w:type="gramEnd"/>
                  <w:r w:rsidR="005942DA" w:rsidRPr="00A835A7">
                    <w:rPr>
                      <w:rFonts w:ascii="Berlin Sans FB" w:hAnsi="Berlin Sans FB" w:cs="Aharoni"/>
                      <w:sz w:val="22"/>
                      <w:szCs w:val="22"/>
                    </w:rPr>
                    <w:t xml:space="preserve"> </w:t>
                  </w:r>
                </w:p>
                <w:p w:rsidR="000B57BB" w:rsidRPr="00A835A7" w:rsidRDefault="000B57BB" w:rsidP="005942DA">
                  <w:pPr>
                    <w:jc w:val="center"/>
                    <w:rPr>
                      <w:rFonts w:ascii="Script MT Bold" w:hAnsi="Script MT Bold"/>
                      <w:sz w:val="22"/>
                      <w:szCs w:val="22"/>
                    </w:rPr>
                  </w:pPr>
                  <w:r w:rsidRPr="00A835A7">
                    <w:rPr>
                      <w:rFonts w:ascii="Script MT Bold" w:hAnsi="Script MT Bold"/>
                      <w:sz w:val="22"/>
                      <w:szCs w:val="22"/>
                    </w:rPr>
                    <w:t>Thank you for your support.</w:t>
                  </w:r>
                </w:p>
                <w:p w:rsidR="000B57BB" w:rsidRPr="00F13934" w:rsidRDefault="000B57BB"/>
              </w:txbxContent>
            </v:textbox>
          </v:shape>
        </w:pict>
      </w:r>
    </w:p>
    <w:p w:rsidR="0000372D" w:rsidRPr="0000372D" w:rsidRDefault="002226B8" w:rsidP="0000372D">
      <w:r w:rsidRPr="001A296A">
        <w:rPr>
          <w:rFonts w:ascii="Cooper Black" w:hAnsi="Cooper Black"/>
          <w:noProof/>
          <w:sz w:val="28"/>
          <w:szCs w:val="28"/>
          <w:u w:val="single"/>
          <w:lang w:eastAsia="zh-TW"/>
        </w:rPr>
        <w:pict>
          <v:shape id="_x0000_s877484" type="#_x0000_t202" style="position:absolute;margin-left:287.8pt;margin-top:.35pt;width:265.95pt;height:136.5pt;z-index:251992064;mso-width-relative:margin;mso-height-relative:margin">
            <v:textbox>
              <w:txbxContent>
                <w:p w:rsidR="00DA1D8E" w:rsidRPr="002226B8" w:rsidRDefault="008438E1" w:rsidP="008438E1">
                  <w:pPr>
                    <w:jc w:val="center"/>
                  </w:pPr>
                  <w:r w:rsidRPr="002226B8">
                    <w:t>Kermes Annual #18</w:t>
                  </w:r>
                </w:p>
                <w:p w:rsidR="008438E1" w:rsidRPr="002226B8" w:rsidRDefault="008438E1" w:rsidP="008438E1">
                  <w:pPr>
                    <w:jc w:val="both"/>
                  </w:pPr>
                  <w:r w:rsidRPr="002226B8">
                    <w:t xml:space="preserve">Te </w:t>
                  </w:r>
                  <w:proofErr w:type="spellStart"/>
                  <w:r w:rsidRPr="002226B8">
                    <w:t>invitamos</w:t>
                  </w:r>
                  <w:proofErr w:type="spellEnd"/>
                  <w:r w:rsidRPr="002226B8">
                    <w:t xml:space="preserve"> a </w:t>
                  </w:r>
                  <w:proofErr w:type="spellStart"/>
                  <w:r w:rsidRPr="002226B8">
                    <w:t>participar</w:t>
                  </w:r>
                  <w:proofErr w:type="spellEnd"/>
                  <w:r w:rsidRPr="002226B8">
                    <w:t xml:space="preserve"> en </w:t>
                  </w:r>
                  <w:proofErr w:type="spellStart"/>
                  <w:r w:rsidRPr="002226B8">
                    <w:t>esta</w:t>
                  </w:r>
                  <w:proofErr w:type="spellEnd"/>
                  <w:r w:rsidRPr="002226B8">
                    <w:t xml:space="preserve"> Kermes a </w:t>
                  </w:r>
                  <w:proofErr w:type="spellStart"/>
                  <w:r w:rsidRPr="002226B8">
                    <w:t>poner</w:t>
                  </w:r>
                  <w:proofErr w:type="spellEnd"/>
                  <w:r w:rsidRPr="002226B8">
                    <w:t xml:space="preserve"> </w:t>
                  </w:r>
                  <w:proofErr w:type="gramStart"/>
                  <w:r w:rsidRPr="002226B8">
                    <w:t>un</w:t>
                  </w:r>
                  <w:proofErr w:type="gramEnd"/>
                  <w:r w:rsidRPr="002226B8">
                    <w:t xml:space="preserve"> </w:t>
                  </w:r>
                  <w:proofErr w:type="spellStart"/>
                  <w:r w:rsidRPr="002226B8">
                    <w:t>puesto</w:t>
                  </w:r>
                  <w:proofErr w:type="spellEnd"/>
                  <w:r w:rsidRPr="002226B8">
                    <w:t xml:space="preserve"> de lo </w:t>
                  </w:r>
                  <w:proofErr w:type="spellStart"/>
                  <w:r w:rsidRPr="002226B8">
                    <w:t>que</w:t>
                  </w:r>
                  <w:proofErr w:type="spellEnd"/>
                  <w:r w:rsidRPr="002226B8">
                    <w:t xml:space="preserve"> </w:t>
                  </w:r>
                  <w:proofErr w:type="spellStart"/>
                  <w:r w:rsidRPr="002226B8">
                    <w:t>tu</w:t>
                  </w:r>
                  <w:proofErr w:type="spellEnd"/>
                  <w:r w:rsidRPr="002226B8">
                    <w:t xml:space="preserve"> </w:t>
                  </w:r>
                  <w:proofErr w:type="spellStart"/>
                  <w:r w:rsidRPr="002226B8">
                    <w:t>quieras</w:t>
                  </w:r>
                  <w:proofErr w:type="spellEnd"/>
                  <w:r w:rsidRPr="002226B8">
                    <w:t xml:space="preserve">:  de comida, </w:t>
                  </w:r>
                  <w:proofErr w:type="spellStart"/>
                  <w:r w:rsidRPr="002226B8">
                    <w:t>antojitos</w:t>
                  </w:r>
                  <w:proofErr w:type="spellEnd"/>
                  <w:r w:rsidRPr="002226B8">
                    <w:t xml:space="preserve">, </w:t>
                  </w:r>
                  <w:proofErr w:type="spellStart"/>
                  <w:r w:rsidRPr="002226B8">
                    <w:t>dulces</w:t>
                  </w:r>
                  <w:proofErr w:type="spellEnd"/>
                  <w:r w:rsidRPr="002226B8">
                    <w:t xml:space="preserve">, pan, </w:t>
                  </w:r>
                  <w:proofErr w:type="spellStart"/>
                  <w:r w:rsidRPr="002226B8">
                    <w:t>paletas</w:t>
                  </w:r>
                  <w:proofErr w:type="spellEnd"/>
                  <w:r w:rsidRPr="002226B8">
                    <w:t xml:space="preserve"> etc…O </w:t>
                  </w:r>
                  <w:proofErr w:type="spellStart"/>
                  <w:r w:rsidRPr="002226B8">
                    <w:t>algun</w:t>
                  </w:r>
                  <w:proofErr w:type="spellEnd"/>
                  <w:r w:rsidRPr="002226B8">
                    <w:t xml:space="preserve"> </w:t>
                  </w:r>
                  <w:proofErr w:type="spellStart"/>
                  <w:r w:rsidRPr="002226B8">
                    <w:t>juego</w:t>
                  </w:r>
                  <w:proofErr w:type="spellEnd"/>
                  <w:r w:rsidRPr="002226B8">
                    <w:t xml:space="preserve">, los </w:t>
                  </w:r>
                  <w:proofErr w:type="spellStart"/>
                  <w:r w:rsidRPr="002226B8">
                    <w:t>fondos</w:t>
                  </w:r>
                  <w:proofErr w:type="spellEnd"/>
                  <w:r w:rsidRPr="002226B8">
                    <w:t xml:space="preserve"> son </w:t>
                  </w:r>
                  <w:proofErr w:type="spellStart"/>
                  <w:r w:rsidRPr="002226B8">
                    <w:t>destinad</w:t>
                  </w:r>
                  <w:r w:rsidR="00423CF5" w:rsidRPr="002226B8">
                    <w:t>o</w:t>
                  </w:r>
                  <w:r w:rsidRPr="002226B8">
                    <w:t>s</w:t>
                  </w:r>
                  <w:proofErr w:type="spellEnd"/>
                  <w:r w:rsidRPr="002226B8">
                    <w:t xml:space="preserve"> </w:t>
                  </w:r>
                  <w:proofErr w:type="spellStart"/>
                  <w:r w:rsidRPr="002226B8">
                    <w:t>para</w:t>
                  </w:r>
                  <w:proofErr w:type="spellEnd"/>
                  <w:r w:rsidRPr="002226B8">
                    <w:t xml:space="preserve"> </w:t>
                  </w:r>
                  <w:proofErr w:type="spellStart"/>
                  <w:r w:rsidRPr="002226B8">
                    <w:t>comprar</w:t>
                  </w:r>
                  <w:proofErr w:type="spellEnd"/>
                  <w:r w:rsidRPr="002226B8">
                    <w:t xml:space="preserve"> </w:t>
                  </w:r>
                  <w:proofErr w:type="spellStart"/>
                  <w:r w:rsidRPr="002226B8">
                    <w:t>las</w:t>
                  </w:r>
                  <w:proofErr w:type="spellEnd"/>
                  <w:r w:rsidRPr="002226B8">
                    <w:t xml:space="preserve"> </w:t>
                  </w:r>
                  <w:proofErr w:type="spellStart"/>
                  <w:r w:rsidRPr="002226B8">
                    <w:t>flores</w:t>
                  </w:r>
                  <w:proofErr w:type="spellEnd"/>
                  <w:r w:rsidRPr="002226B8">
                    <w:t xml:space="preserve"> de la </w:t>
                  </w:r>
                  <w:proofErr w:type="spellStart"/>
                  <w:r w:rsidRPr="002226B8">
                    <w:t>Virgen</w:t>
                  </w:r>
                  <w:proofErr w:type="spellEnd"/>
                  <w:r w:rsidRPr="002226B8">
                    <w:t xml:space="preserve"> de Guadalupe y </w:t>
                  </w:r>
                  <w:proofErr w:type="spellStart"/>
                  <w:r w:rsidRPr="002226B8">
                    <w:t>las</w:t>
                  </w:r>
                  <w:proofErr w:type="spellEnd"/>
                  <w:r w:rsidRPr="002226B8">
                    <w:t xml:space="preserve"> </w:t>
                  </w:r>
                  <w:proofErr w:type="spellStart"/>
                  <w:r w:rsidRPr="002226B8">
                    <w:t>flores</w:t>
                  </w:r>
                  <w:proofErr w:type="spellEnd"/>
                  <w:r w:rsidRPr="002226B8">
                    <w:t xml:space="preserve"> de </w:t>
                  </w:r>
                  <w:proofErr w:type="spellStart"/>
                  <w:r w:rsidRPr="002226B8">
                    <w:t>Navidad</w:t>
                  </w:r>
                  <w:proofErr w:type="spellEnd"/>
                  <w:r w:rsidRPr="002226B8">
                    <w:t xml:space="preserve">.  Sera el </w:t>
                  </w:r>
                  <w:proofErr w:type="spellStart"/>
                  <w:proofErr w:type="gramStart"/>
                  <w:r w:rsidRPr="002226B8">
                    <w:t>dom</w:t>
                  </w:r>
                  <w:proofErr w:type="spellEnd"/>
                  <w:proofErr w:type="gramEnd"/>
                  <w:r w:rsidRPr="002226B8">
                    <w:t xml:space="preserve"> 16 de Oct. 9 a.m. – 5 p.m.  Para </w:t>
                  </w:r>
                  <w:proofErr w:type="spellStart"/>
                  <w:r w:rsidRPr="002226B8">
                    <w:t>informaci</w:t>
                  </w:r>
                  <w:r w:rsidR="00423CF5" w:rsidRPr="002226B8">
                    <w:t>ó</w:t>
                  </w:r>
                  <w:r w:rsidRPr="002226B8">
                    <w:t>n</w:t>
                  </w:r>
                  <w:proofErr w:type="spellEnd"/>
                  <w:r w:rsidRPr="002226B8">
                    <w:t xml:space="preserve"> communicate con Carmen Garcia </w:t>
                  </w:r>
                  <w:proofErr w:type="spellStart"/>
                  <w:r w:rsidRPr="002226B8">
                    <w:t>esperamos</w:t>
                  </w:r>
                  <w:proofErr w:type="spellEnd"/>
                  <w:r w:rsidRPr="002226B8">
                    <w:t xml:space="preserve"> </w:t>
                  </w:r>
                  <w:proofErr w:type="spellStart"/>
                  <w:r w:rsidRPr="002226B8">
                    <w:t>tu</w:t>
                  </w:r>
                  <w:proofErr w:type="spellEnd"/>
                  <w:r w:rsidRPr="002226B8">
                    <w:t xml:space="preserve"> </w:t>
                  </w:r>
                  <w:proofErr w:type="spellStart"/>
                  <w:r w:rsidRPr="002226B8">
                    <w:t>colaboraci</w:t>
                  </w:r>
                  <w:r w:rsidR="00423CF5" w:rsidRPr="002226B8">
                    <w:t>ó</w:t>
                  </w:r>
                  <w:r w:rsidRPr="002226B8">
                    <w:t>n</w:t>
                  </w:r>
                  <w:proofErr w:type="spellEnd"/>
                  <w:r w:rsidRPr="002226B8">
                    <w:t>.  Gracias</w:t>
                  </w:r>
                </w:p>
              </w:txbxContent>
            </v:textbox>
          </v:shape>
        </w:pict>
      </w:r>
    </w:p>
    <w:p w:rsidR="0000372D" w:rsidRPr="0000372D" w:rsidRDefault="0000372D" w:rsidP="0000372D"/>
    <w:p w:rsidR="0000372D" w:rsidRDefault="0000372D" w:rsidP="0000372D"/>
    <w:p w:rsidR="0000372D" w:rsidRPr="0000372D" w:rsidRDefault="0000372D" w:rsidP="0000372D"/>
    <w:p w:rsidR="0000372D" w:rsidRDefault="0000372D" w:rsidP="0000372D"/>
    <w:p w:rsidR="00670D3F" w:rsidRPr="0000372D" w:rsidRDefault="002226B8" w:rsidP="0000372D">
      <w:pPr>
        <w:jc w:val="center"/>
      </w:pP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left:0;text-align:left;margin-left:-5.95pt;margin-top:53.6pt;width:265.95pt;height:142.5pt;z-index:251655168" adj="15232,21509" fillcolor="#f8f8f8" strokeweight="1.5pt">
            <v:textbox style="mso-next-textbox:#_x0000_s519081" inset=".72pt,.72pt,.72pt,0">
              <w:txbxContent>
                <w:p w:rsidR="00893AB4" w:rsidRDefault="00460A85" w:rsidP="00DE7BA4">
                  <w:pPr>
                    <w:jc w:val="center"/>
                    <w:rPr>
                      <w:rFonts w:ascii="Algerian" w:hAnsi="Algerian"/>
                      <w:u w:val="single"/>
                    </w:rPr>
                  </w:pPr>
                  <w:r w:rsidRPr="0035631D">
                    <w:rPr>
                      <w:rFonts w:ascii="Algerian" w:hAnsi="Algerian"/>
                      <w:u w:val="single"/>
                    </w:rPr>
                    <w:t>DUNCAN COLLECTIONs FOR</w:t>
                  </w:r>
                </w:p>
                <w:p w:rsidR="00460A85" w:rsidRPr="0035631D" w:rsidRDefault="002A2178" w:rsidP="00DE7BA4">
                  <w:pPr>
                    <w:jc w:val="center"/>
                    <w:rPr>
                      <w:rFonts w:ascii="Algerian" w:hAnsi="Algerian"/>
                      <w:u w:val="single"/>
                    </w:rPr>
                  </w:pPr>
                  <w:r>
                    <w:rPr>
                      <w:rFonts w:ascii="Algerian" w:hAnsi="Algerian"/>
                      <w:u w:val="single"/>
                    </w:rPr>
                    <w:t xml:space="preserve">September </w:t>
                  </w:r>
                  <w:r w:rsidR="00757272">
                    <w:rPr>
                      <w:rFonts w:ascii="Algerian" w:hAnsi="Algerian"/>
                      <w:u w:val="single"/>
                    </w:rPr>
                    <w:t>24-25</w:t>
                  </w:r>
                </w:p>
                <w:p w:rsidR="00460A85" w:rsidRPr="0035631D" w:rsidRDefault="00BD5BE4" w:rsidP="00D63866">
                  <w:pPr>
                    <w:jc w:val="center"/>
                    <w:rPr>
                      <w:rFonts w:ascii="Algerian" w:hAnsi="Algerian"/>
                      <w:u w:val="single"/>
                    </w:rPr>
                  </w:pPr>
                  <w:r w:rsidRPr="0035631D">
                    <w:rPr>
                      <w:rFonts w:ascii="Bell MT" w:hAnsi="Bell MT" w:cs="Arial"/>
                      <w:b/>
                      <w:u w:val="single"/>
                    </w:rPr>
                    <w:t>Duncan</w:t>
                  </w:r>
                  <w:r w:rsidRPr="0035631D">
                    <w:rPr>
                      <w:rFonts w:ascii="Bell MT" w:hAnsi="Bell MT" w:cs="Arial"/>
                      <w:b/>
                    </w:rPr>
                    <w:t xml:space="preserve">:  </w:t>
                  </w:r>
                  <w:r w:rsidR="001962FB" w:rsidRPr="0035631D">
                    <w:rPr>
                      <w:rFonts w:ascii="Bell MT" w:hAnsi="Bell MT" w:cs="Arial"/>
                      <w:b/>
                    </w:rPr>
                    <w:t>$</w:t>
                  </w:r>
                  <w:r w:rsidR="00757272">
                    <w:rPr>
                      <w:rFonts w:ascii="Bell MT" w:hAnsi="Bell MT" w:cs="Arial"/>
                      <w:b/>
                    </w:rPr>
                    <w:t>1,683.31</w:t>
                  </w:r>
                </w:p>
                <w:p w:rsidR="00652774" w:rsidRPr="0035631D" w:rsidRDefault="00460A85" w:rsidP="00A7787C">
                  <w:pPr>
                    <w:tabs>
                      <w:tab w:val="left" w:pos="900"/>
                    </w:tabs>
                    <w:jc w:val="center"/>
                    <w:rPr>
                      <w:rFonts w:ascii="Bell MT" w:hAnsi="Bell MT" w:cs="Arial"/>
                      <w:b/>
                    </w:rPr>
                  </w:pPr>
                  <w:r w:rsidRPr="0035631D">
                    <w:rPr>
                      <w:rFonts w:ascii="Bell MT" w:hAnsi="Bell MT" w:cs="Arial"/>
                      <w:b/>
                    </w:rPr>
                    <w:t>Weekly Electronic</w:t>
                  </w:r>
                  <w:r w:rsidR="005378D7" w:rsidRPr="0035631D">
                    <w:rPr>
                      <w:rFonts w:ascii="Bell MT" w:hAnsi="Bell MT" w:cs="Arial"/>
                      <w:b/>
                    </w:rPr>
                    <w:t xml:space="preserve"> Donations:  $</w:t>
                  </w:r>
                  <w:r w:rsidR="002066EB" w:rsidRPr="0035631D">
                    <w:rPr>
                      <w:rFonts w:ascii="Bell MT" w:hAnsi="Bell MT" w:cs="Arial"/>
                      <w:b/>
                    </w:rPr>
                    <w:t>1,</w:t>
                  </w:r>
                  <w:r w:rsidR="00BB7DE5">
                    <w:rPr>
                      <w:rFonts w:ascii="Bell MT" w:hAnsi="Bell MT" w:cs="Arial"/>
                      <w:b/>
                    </w:rPr>
                    <w:t>2</w:t>
                  </w:r>
                  <w:r w:rsidR="002066EB" w:rsidRPr="0035631D">
                    <w:rPr>
                      <w:rFonts w:ascii="Bell MT" w:hAnsi="Bell MT" w:cs="Arial"/>
                      <w:b/>
                    </w:rPr>
                    <w:t>00.00</w:t>
                  </w:r>
                </w:p>
                <w:p w:rsidR="00F164C4" w:rsidRDefault="000A6637" w:rsidP="00A7787C">
                  <w:pPr>
                    <w:tabs>
                      <w:tab w:val="left" w:pos="900"/>
                    </w:tabs>
                    <w:jc w:val="center"/>
                    <w:rPr>
                      <w:rFonts w:ascii="Bell MT" w:hAnsi="Bell MT" w:cs="Arial"/>
                      <w:b/>
                    </w:rPr>
                  </w:pPr>
                  <w:r>
                    <w:rPr>
                      <w:rFonts w:ascii="Bell MT" w:hAnsi="Bell MT" w:cs="Arial"/>
                      <w:b/>
                    </w:rPr>
                    <w:t>Building Fund:  $</w:t>
                  </w:r>
                  <w:r w:rsidR="00757272">
                    <w:rPr>
                      <w:rFonts w:ascii="Bell MT" w:hAnsi="Bell MT" w:cs="Arial"/>
                      <w:b/>
                    </w:rPr>
                    <w:t>698.80</w:t>
                  </w:r>
                </w:p>
                <w:p w:rsidR="00757272" w:rsidRDefault="00757272" w:rsidP="00A7787C">
                  <w:pPr>
                    <w:tabs>
                      <w:tab w:val="left" w:pos="900"/>
                    </w:tabs>
                    <w:jc w:val="center"/>
                    <w:rPr>
                      <w:rFonts w:ascii="Bell MT" w:hAnsi="Bell MT" w:cs="Arial"/>
                      <w:b/>
                    </w:rPr>
                  </w:pPr>
                  <w:r>
                    <w:rPr>
                      <w:rFonts w:ascii="Bell MT" w:hAnsi="Bell MT" w:cs="Arial"/>
                      <w:b/>
                    </w:rPr>
                    <w:t>Food Bank:  $77.00</w:t>
                  </w:r>
                </w:p>
                <w:p w:rsidR="00757272" w:rsidRDefault="00757272" w:rsidP="00A7787C">
                  <w:pPr>
                    <w:tabs>
                      <w:tab w:val="left" w:pos="900"/>
                    </w:tabs>
                    <w:jc w:val="center"/>
                    <w:rPr>
                      <w:rFonts w:ascii="Bell MT" w:hAnsi="Bell MT" w:cs="Arial"/>
                      <w:b/>
                    </w:rPr>
                  </w:pPr>
                  <w:r>
                    <w:rPr>
                      <w:rFonts w:ascii="Bell MT" w:hAnsi="Bell MT" w:cs="Arial"/>
                      <w:b/>
                    </w:rPr>
                    <w:t>St. Vincent de Paul:  $27.00</w:t>
                  </w:r>
                </w:p>
                <w:p w:rsidR="00757272" w:rsidRPr="0035631D" w:rsidRDefault="00D831EB" w:rsidP="00757272">
                  <w:pPr>
                    <w:tabs>
                      <w:tab w:val="left" w:pos="900"/>
                    </w:tabs>
                    <w:jc w:val="center"/>
                    <w:rPr>
                      <w:rFonts w:ascii="Bell MT" w:hAnsi="Bell MT" w:cs="Arial"/>
                      <w:b/>
                    </w:rPr>
                  </w:pPr>
                  <w:r w:rsidRPr="0035631D">
                    <w:rPr>
                      <w:rFonts w:ascii="Bell MT" w:hAnsi="Bell MT" w:cs="Arial"/>
                      <w:b/>
                      <w:u w:val="single"/>
                    </w:rPr>
                    <w:t>Ryan</w:t>
                  </w:r>
                  <w:r w:rsidRPr="0035631D">
                    <w:rPr>
                      <w:rFonts w:ascii="Bell MT" w:hAnsi="Bell MT" w:cs="Arial"/>
                      <w:b/>
                    </w:rPr>
                    <w:t xml:space="preserve">:  </w:t>
                  </w:r>
                  <w:r w:rsidR="002A2178">
                    <w:rPr>
                      <w:rFonts w:ascii="Bell MT" w:hAnsi="Bell MT" w:cs="Arial"/>
                      <w:b/>
                    </w:rPr>
                    <w:t>$</w:t>
                  </w:r>
                  <w:r w:rsidR="00757272">
                    <w:rPr>
                      <w:rFonts w:ascii="Bell MT" w:hAnsi="Bell MT" w:cs="Arial"/>
                      <w:b/>
                    </w:rPr>
                    <w:t>64.00</w:t>
                  </w:r>
                </w:p>
                <w:p w:rsidR="00460A85" w:rsidRPr="0035631D" w:rsidRDefault="00460A85" w:rsidP="00D63866">
                  <w:pPr>
                    <w:tabs>
                      <w:tab w:val="left" w:pos="900"/>
                    </w:tabs>
                    <w:jc w:val="center"/>
                    <w:rPr>
                      <w:rFonts w:ascii="Bell MT" w:hAnsi="Bell MT" w:cs="Arial"/>
                      <w:b/>
                    </w:rPr>
                  </w:pPr>
                  <w:r w:rsidRPr="0035631D">
                    <w:rPr>
                      <w:rFonts w:ascii="Bell MT" w:hAnsi="Bell MT" w:cs="Arial"/>
                      <w:b/>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sidR="001A296A">
        <w:rPr>
          <w:noProof/>
        </w:rPr>
        <w:pict>
          <v:shape id="_x0000_s877554" type="#_x0000_t202" style="position:absolute;left:0;text-align:left;margin-left:286.15pt;margin-top:73.1pt;width:266.45pt;height:117.75pt;z-index:252013568" fillcolor="silver" strokeweight="2.25pt">
            <v:fill color2="#f8f8f8" rotate="t" focus="100%" type="gradient"/>
            <v:textbox style="mso-next-textbox:#_x0000_s877554" inset="1.44pt,1.44pt,1.44pt,1.44pt">
              <w:txbxContent>
                <w:p w:rsidR="009C597D" w:rsidRPr="00165AC8" w:rsidRDefault="001A296A" w:rsidP="00EE14A0">
                  <w:pPr>
                    <w:jc w:val="center"/>
                    <w:rPr>
                      <w:rFonts w:ascii="Old English Text MT" w:hAnsi="Old English Text MT" w:cs="Old English Text MT"/>
                      <w:b/>
                      <w:bCs/>
                    </w:rPr>
                  </w:pPr>
                  <w:r w:rsidRPr="00165AC8">
                    <w:fldChar w:fldCharType="begin"/>
                  </w:r>
                  <w:r w:rsidR="009C597D" w:rsidRPr="00165AC8">
                    <w:instrText xml:space="preserve"> SEQ CHAPTER \h \r 1</w:instrText>
                  </w:r>
                  <w:r w:rsidRPr="00165AC8">
                    <w:fldChar w:fldCharType="end"/>
                  </w:r>
                  <w:r w:rsidR="009C597D" w:rsidRPr="00165AC8">
                    <w:rPr>
                      <w:rFonts w:ascii="Old English Text MT" w:hAnsi="Old English Text MT" w:cs="Old English Text MT"/>
                      <w:b/>
                      <w:bCs/>
                    </w:rPr>
                    <w:t>Saint Patrick Catholic Church</w:t>
                  </w:r>
                </w:p>
                <w:p w:rsidR="009C597D" w:rsidRPr="00C50EC2" w:rsidRDefault="009C597D" w:rsidP="00EE14A0">
                  <w:pPr>
                    <w:jc w:val="center"/>
                    <w:rPr>
                      <w:bCs/>
                      <w:sz w:val="20"/>
                      <w:szCs w:val="20"/>
                    </w:rPr>
                  </w:pPr>
                  <w:r w:rsidRPr="00C50EC2">
                    <w:rPr>
                      <w:bCs/>
                      <w:sz w:val="20"/>
                      <w:szCs w:val="20"/>
                    </w:rPr>
                    <w:t>THIRD AND OHIO         POST OFFICE BOX 151</w:t>
                  </w:r>
                </w:p>
                <w:p w:rsidR="009C597D" w:rsidRPr="00C50EC2" w:rsidRDefault="009C597D" w:rsidP="00EE14A0">
                  <w:pPr>
                    <w:jc w:val="center"/>
                    <w:rPr>
                      <w:rFonts w:ascii="Old English Text MT" w:hAnsi="Old English Text MT" w:cs="Old English Text MT"/>
                      <w:bCs/>
                      <w:sz w:val="20"/>
                      <w:szCs w:val="20"/>
                    </w:rPr>
                  </w:pPr>
                  <w:r w:rsidRPr="00C50EC2">
                    <w:rPr>
                      <w:rFonts w:ascii="Old English Text MT" w:hAnsi="Old English Text MT" w:cs="Old English Text MT"/>
                      <w:bCs/>
                      <w:sz w:val="20"/>
                      <w:szCs w:val="20"/>
                    </w:rPr>
                    <w:t>Walters, Oklahoma 73572</w:t>
                  </w:r>
                </w:p>
                <w:p w:rsidR="009C597D" w:rsidRPr="00C50EC2" w:rsidRDefault="009C597D" w:rsidP="00EE14A0">
                  <w:pPr>
                    <w:jc w:val="center"/>
                    <w:rPr>
                      <w:b/>
                      <w:bCs/>
                      <w:sz w:val="20"/>
                      <w:szCs w:val="20"/>
                    </w:rPr>
                  </w:pPr>
                  <w:r w:rsidRPr="00C50EC2">
                    <w:rPr>
                      <w:bCs/>
                      <w:sz w:val="20"/>
                      <w:szCs w:val="20"/>
                    </w:rPr>
                    <w:t xml:space="preserve"> </w:t>
                  </w:r>
                  <w:r w:rsidRPr="00C50EC2">
                    <w:rPr>
                      <w:b/>
                      <w:bCs/>
                      <w:sz w:val="20"/>
                      <w:szCs w:val="20"/>
                    </w:rPr>
                    <w:t>********************************</w:t>
                  </w:r>
                </w:p>
                <w:p w:rsidR="009C597D" w:rsidRDefault="009C597D" w:rsidP="00045C9B">
                  <w:pPr>
                    <w:jc w:val="center"/>
                    <w:rPr>
                      <w:b/>
                      <w:bCs/>
                      <w:u w:val="single"/>
                    </w:rPr>
                  </w:pPr>
                  <w:r w:rsidRPr="00BE4429">
                    <w:rPr>
                      <w:b/>
                      <w:bCs/>
                      <w:u w:val="single"/>
                    </w:rPr>
                    <w:t>Collections:</w:t>
                  </w:r>
                </w:p>
                <w:p w:rsidR="009C597D" w:rsidRDefault="009C597D" w:rsidP="002F7616">
                  <w:pPr>
                    <w:jc w:val="center"/>
                    <w:rPr>
                      <w:b/>
                      <w:bCs/>
                    </w:rPr>
                  </w:pPr>
                  <w:r>
                    <w:rPr>
                      <w:b/>
                      <w:bCs/>
                    </w:rPr>
                    <w:t xml:space="preserve">September 25:  </w:t>
                  </w:r>
                </w:p>
                <w:p w:rsidR="009C597D" w:rsidRDefault="009C597D" w:rsidP="002F7616">
                  <w:pPr>
                    <w:jc w:val="center"/>
                    <w:rPr>
                      <w:b/>
                      <w:bCs/>
                    </w:rPr>
                  </w:pPr>
                  <w:r>
                    <w:rPr>
                      <w:b/>
                      <w:bCs/>
                    </w:rPr>
                    <w:t>Operating:  $310.00</w:t>
                  </w:r>
                </w:p>
                <w:p w:rsidR="009C597D" w:rsidRPr="0000372D" w:rsidRDefault="009C597D" w:rsidP="002F7616">
                  <w:pPr>
                    <w:jc w:val="center"/>
                    <w:rPr>
                      <w:b/>
                      <w:bCs/>
                    </w:rPr>
                  </w:pPr>
                  <w:r>
                    <w:rPr>
                      <w:b/>
                      <w:bCs/>
                    </w:rPr>
                    <w:t>Building:  $125.00</w:t>
                  </w:r>
                </w:p>
                <w:p w:rsidR="009C597D" w:rsidRDefault="009C597D" w:rsidP="00045C9B">
                  <w:pPr>
                    <w:jc w:val="center"/>
                    <w:rPr>
                      <w:b/>
                      <w:bCs/>
                      <w:u w:val="single"/>
                    </w:rPr>
                  </w:pPr>
                </w:p>
                <w:p w:rsidR="009C597D" w:rsidRDefault="009C597D" w:rsidP="00045C9B">
                  <w:pPr>
                    <w:jc w:val="center"/>
                    <w:rPr>
                      <w:b/>
                      <w:bCs/>
                      <w:u w:val="single"/>
                    </w:rPr>
                  </w:pPr>
                </w:p>
                <w:p w:rsidR="009C597D" w:rsidRPr="004C510A" w:rsidRDefault="009C597D" w:rsidP="00045C9B">
                  <w:pPr>
                    <w:jc w:val="center"/>
                    <w:rPr>
                      <w:b/>
                      <w:bCs/>
                      <w:sz w:val="22"/>
                      <w:szCs w:val="22"/>
                    </w:rPr>
                  </w:pPr>
                </w:p>
                <w:p w:rsidR="009C597D" w:rsidRDefault="009C597D" w:rsidP="00045C9B">
                  <w:pPr>
                    <w:jc w:val="center"/>
                    <w:rPr>
                      <w:b/>
                      <w:bCs/>
                    </w:rPr>
                  </w:pPr>
                </w:p>
                <w:p w:rsidR="009C597D" w:rsidRPr="00F23B5C" w:rsidRDefault="009C597D" w:rsidP="00045C9B">
                  <w:pPr>
                    <w:jc w:val="center"/>
                    <w:rPr>
                      <w:b/>
                      <w:bCs/>
                    </w:rPr>
                  </w:pPr>
                </w:p>
                <w:p w:rsidR="009C597D" w:rsidRDefault="009C597D" w:rsidP="00045C9B">
                  <w:pPr>
                    <w:jc w:val="center"/>
                    <w:rPr>
                      <w:b/>
                      <w:bCs/>
                      <w:sz w:val="22"/>
                      <w:szCs w:val="22"/>
                    </w:rPr>
                  </w:pPr>
                </w:p>
                <w:p w:rsidR="009C597D" w:rsidRDefault="009C597D" w:rsidP="00A50A9F">
                  <w:pPr>
                    <w:jc w:val="both"/>
                    <w:rPr>
                      <w:b/>
                      <w:bCs/>
                      <w:sz w:val="22"/>
                      <w:szCs w:val="22"/>
                    </w:rPr>
                  </w:pPr>
                </w:p>
                <w:p w:rsidR="009C597D" w:rsidRDefault="009C597D" w:rsidP="00EE14A0">
                  <w:pPr>
                    <w:jc w:val="center"/>
                    <w:rPr>
                      <w:b/>
                      <w:bCs/>
                      <w:sz w:val="22"/>
                      <w:szCs w:val="22"/>
                    </w:rPr>
                  </w:pPr>
                </w:p>
                <w:p w:rsidR="009C597D" w:rsidRPr="00122EED" w:rsidRDefault="009C597D" w:rsidP="00EE14A0">
                  <w:pPr>
                    <w:jc w:val="center"/>
                    <w:rPr>
                      <w:b/>
                      <w:bCs/>
                      <w:sz w:val="22"/>
                      <w:szCs w:val="22"/>
                    </w:rPr>
                  </w:pPr>
                </w:p>
                <w:p w:rsidR="009C597D" w:rsidRPr="00A063EC" w:rsidRDefault="009C597D" w:rsidP="00EE14A0">
                  <w:pPr>
                    <w:jc w:val="center"/>
                    <w:rPr>
                      <w:b/>
                      <w:bCs/>
                      <w:sz w:val="22"/>
                      <w:szCs w:val="22"/>
                    </w:rPr>
                  </w:pPr>
                </w:p>
                <w:p w:rsidR="009C597D" w:rsidRPr="00A063EC" w:rsidRDefault="009C597D" w:rsidP="00EE14A0">
                  <w:pPr>
                    <w:jc w:val="center"/>
                    <w:rPr>
                      <w:b/>
                      <w:bCs/>
                      <w:sz w:val="22"/>
                      <w:szCs w:val="22"/>
                    </w:rPr>
                  </w:pPr>
                </w:p>
                <w:p w:rsidR="009C597D" w:rsidRPr="00A063EC" w:rsidRDefault="009C597D" w:rsidP="00EE14A0">
                  <w:pPr>
                    <w:jc w:val="center"/>
                    <w:rPr>
                      <w:b/>
                      <w:bCs/>
                      <w:sz w:val="22"/>
                      <w:szCs w:val="22"/>
                    </w:rPr>
                  </w:pPr>
                </w:p>
              </w:txbxContent>
            </v:textbox>
          </v:shape>
        </w:pict>
      </w:r>
    </w:p>
    <w:sectPr w:rsidR="00670D3F" w:rsidRPr="0000372D"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04ED" w:rsidRDefault="003604ED" w:rsidP="00557E45">
      <w:r>
        <w:separator/>
      </w:r>
    </w:p>
  </w:endnote>
  <w:endnote w:type="continuationSeparator" w:id="0">
    <w:p w:rsidR="003604ED" w:rsidRDefault="003604ED"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Mongolian Baiti">
    <w:panose1 w:val="03000500000000000000"/>
    <w:charset w:val="00"/>
    <w:family w:val="script"/>
    <w:pitch w:val="variable"/>
    <w:sig w:usb0="80000023" w:usb1="00000000" w:usb2="00020000" w:usb3="00000000" w:csb0="00000001" w:csb1="00000000"/>
  </w:font>
  <w:font w:name="Estrangelo Edessa">
    <w:panose1 w:val="03080600000000000000"/>
    <w:charset w:val="00"/>
    <w:family w:val="script"/>
    <w:pitch w:val="variable"/>
    <w:sig w:usb0="80002043" w:usb1="00000000" w:usb2="00000080" w:usb3="00000000" w:csb0="00000001" w:csb1="00000000"/>
  </w:font>
  <w:font w:name="Berlin Sans FB Demi">
    <w:panose1 w:val="020E0802020502020306"/>
    <w:charset w:val="00"/>
    <w:family w:val="swiss"/>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Berlin Sans FB">
    <w:panose1 w:val="020E0602020502020306"/>
    <w:charset w:val="00"/>
    <w:family w:val="swiss"/>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Script MT Bold">
    <w:panose1 w:val="03040602040607080904"/>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04ED" w:rsidRDefault="003604ED" w:rsidP="00557E45">
      <w:r>
        <w:separator/>
      </w:r>
    </w:p>
  </w:footnote>
  <w:footnote w:type="continuationSeparator" w:id="0">
    <w:p w:rsidR="003604ED" w:rsidRDefault="003604ED"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701"/>
    <w:rsid w:val="000137C5"/>
    <w:rsid w:val="00013AB7"/>
    <w:rsid w:val="00013E14"/>
    <w:rsid w:val="00013F23"/>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824"/>
    <w:rsid w:val="0002385E"/>
    <w:rsid w:val="0002389F"/>
    <w:rsid w:val="0002397B"/>
    <w:rsid w:val="000239A2"/>
    <w:rsid w:val="00023A22"/>
    <w:rsid w:val="00023A3C"/>
    <w:rsid w:val="00023AD3"/>
    <w:rsid w:val="00023D69"/>
    <w:rsid w:val="00024077"/>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96A"/>
    <w:rsid w:val="00025AE7"/>
    <w:rsid w:val="00025B7F"/>
    <w:rsid w:val="00025BE6"/>
    <w:rsid w:val="00026321"/>
    <w:rsid w:val="00026676"/>
    <w:rsid w:val="00026744"/>
    <w:rsid w:val="000267DF"/>
    <w:rsid w:val="00026BB5"/>
    <w:rsid w:val="00026E33"/>
    <w:rsid w:val="00026FF1"/>
    <w:rsid w:val="000270DE"/>
    <w:rsid w:val="00027153"/>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6A0E"/>
    <w:rsid w:val="00036A1E"/>
    <w:rsid w:val="00036A97"/>
    <w:rsid w:val="00036C0D"/>
    <w:rsid w:val="00036D7C"/>
    <w:rsid w:val="00036E18"/>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4C"/>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7B"/>
    <w:rsid w:val="000500F7"/>
    <w:rsid w:val="00050236"/>
    <w:rsid w:val="00050380"/>
    <w:rsid w:val="00050417"/>
    <w:rsid w:val="00050888"/>
    <w:rsid w:val="00050965"/>
    <w:rsid w:val="00050B58"/>
    <w:rsid w:val="00050C67"/>
    <w:rsid w:val="00050F9B"/>
    <w:rsid w:val="00051056"/>
    <w:rsid w:val="0005123F"/>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85"/>
    <w:rsid w:val="000565A2"/>
    <w:rsid w:val="0005667B"/>
    <w:rsid w:val="0005668F"/>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7D5"/>
    <w:rsid w:val="000618D1"/>
    <w:rsid w:val="000618E3"/>
    <w:rsid w:val="00061DD1"/>
    <w:rsid w:val="000621CD"/>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6A0"/>
    <w:rsid w:val="000749AA"/>
    <w:rsid w:val="00074B40"/>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3B4"/>
    <w:rsid w:val="0008159C"/>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398"/>
    <w:rsid w:val="0008374D"/>
    <w:rsid w:val="00083E79"/>
    <w:rsid w:val="00083FD5"/>
    <w:rsid w:val="000840E4"/>
    <w:rsid w:val="00084181"/>
    <w:rsid w:val="00084A22"/>
    <w:rsid w:val="00084A64"/>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C1F"/>
    <w:rsid w:val="00092F34"/>
    <w:rsid w:val="0009303B"/>
    <w:rsid w:val="000930E8"/>
    <w:rsid w:val="00093153"/>
    <w:rsid w:val="00093801"/>
    <w:rsid w:val="00093879"/>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BE8"/>
    <w:rsid w:val="00096ED9"/>
    <w:rsid w:val="0009709E"/>
    <w:rsid w:val="000970CC"/>
    <w:rsid w:val="000971AB"/>
    <w:rsid w:val="000972EE"/>
    <w:rsid w:val="0009733D"/>
    <w:rsid w:val="000973FD"/>
    <w:rsid w:val="00097428"/>
    <w:rsid w:val="000976C2"/>
    <w:rsid w:val="00097797"/>
    <w:rsid w:val="00097B86"/>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AF8"/>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45B"/>
    <w:rsid w:val="000A75EE"/>
    <w:rsid w:val="000A7ACB"/>
    <w:rsid w:val="000A7E65"/>
    <w:rsid w:val="000A7FD6"/>
    <w:rsid w:val="000B024E"/>
    <w:rsid w:val="000B02CE"/>
    <w:rsid w:val="000B05F7"/>
    <w:rsid w:val="000B079B"/>
    <w:rsid w:val="000B0BA5"/>
    <w:rsid w:val="000B0DD7"/>
    <w:rsid w:val="000B1065"/>
    <w:rsid w:val="000B11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DFF"/>
    <w:rsid w:val="000B4E24"/>
    <w:rsid w:val="000B4F1B"/>
    <w:rsid w:val="000B4FC1"/>
    <w:rsid w:val="000B51BB"/>
    <w:rsid w:val="000B53CC"/>
    <w:rsid w:val="000B57BB"/>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EA2"/>
    <w:rsid w:val="000C3F0D"/>
    <w:rsid w:val="000C45B0"/>
    <w:rsid w:val="000C4669"/>
    <w:rsid w:val="000C4810"/>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B6"/>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CE6"/>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3D0"/>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792"/>
    <w:rsid w:val="000F59A5"/>
    <w:rsid w:val="000F5A84"/>
    <w:rsid w:val="000F5AC1"/>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5C1"/>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2FF0"/>
    <w:rsid w:val="001230DA"/>
    <w:rsid w:val="0012330B"/>
    <w:rsid w:val="001233AD"/>
    <w:rsid w:val="0012384E"/>
    <w:rsid w:val="001238CE"/>
    <w:rsid w:val="00123C5C"/>
    <w:rsid w:val="00123CB1"/>
    <w:rsid w:val="001240EF"/>
    <w:rsid w:val="00124217"/>
    <w:rsid w:val="00124248"/>
    <w:rsid w:val="001243F6"/>
    <w:rsid w:val="001244FD"/>
    <w:rsid w:val="001246AE"/>
    <w:rsid w:val="001247AC"/>
    <w:rsid w:val="00124829"/>
    <w:rsid w:val="00124C08"/>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A4"/>
    <w:rsid w:val="001371CB"/>
    <w:rsid w:val="001371D6"/>
    <w:rsid w:val="001372A9"/>
    <w:rsid w:val="0013738E"/>
    <w:rsid w:val="00137887"/>
    <w:rsid w:val="001378EE"/>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173"/>
    <w:rsid w:val="00142349"/>
    <w:rsid w:val="0014262D"/>
    <w:rsid w:val="0014283D"/>
    <w:rsid w:val="001429B3"/>
    <w:rsid w:val="00142EE5"/>
    <w:rsid w:val="0014345E"/>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B70"/>
    <w:rsid w:val="00145D6B"/>
    <w:rsid w:val="00145DB0"/>
    <w:rsid w:val="0014602E"/>
    <w:rsid w:val="0014616D"/>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AF"/>
    <w:rsid w:val="001507C3"/>
    <w:rsid w:val="0015095B"/>
    <w:rsid w:val="0015096F"/>
    <w:rsid w:val="00150AB4"/>
    <w:rsid w:val="00150ECB"/>
    <w:rsid w:val="00151530"/>
    <w:rsid w:val="00151555"/>
    <w:rsid w:val="00151A66"/>
    <w:rsid w:val="00151C99"/>
    <w:rsid w:val="00151CA4"/>
    <w:rsid w:val="00151CEC"/>
    <w:rsid w:val="00151D4F"/>
    <w:rsid w:val="00151D67"/>
    <w:rsid w:val="0015256B"/>
    <w:rsid w:val="001525E4"/>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4F92"/>
    <w:rsid w:val="001550F8"/>
    <w:rsid w:val="001552BC"/>
    <w:rsid w:val="001553A7"/>
    <w:rsid w:val="0015548F"/>
    <w:rsid w:val="001556F0"/>
    <w:rsid w:val="00155700"/>
    <w:rsid w:val="001557F6"/>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5D9"/>
    <w:rsid w:val="00161919"/>
    <w:rsid w:val="00161A1F"/>
    <w:rsid w:val="00161B0C"/>
    <w:rsid w:val="00161D51"/>
    <w:rsid w:val="001622DB"/>
    <w:rsid w:val="0016237C"/>
    <w:rsid w:val="001623E2"/>
    <w:rsid w:val="00162505"/>
    <w:rsid w:val="0016250F"/>
    <w:rsid w:val="00162861"/>
    <w:rsid w:val="00162AA0"/>
    <w:rsid w:val="00162B0A"/>
    <w:rsid w:val="00162B13"/>
    <w:rsid w:val="00162CE2"/>
    <w:rsid w:val="00162E95"/>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BD3"/>
    <w:rsid w:val="00164BED"/>
    <w:rsid w:val="00164CE3"/>
    <w:rsid w:val="00164FF6"/>
    <w:rsid w:val="00165165"/>
    <w:rsid w:val="00165300"/>
    <w:rsid w:val="00165938"/>
    <w:rsid w:val="00165AC8"/>
    <w:rsid w:val="00165B01"/>
    <w:rsid w:val="00165DF4"/>
    <w:rsid w:val="00166066"/>
    <w:rsid w:val="001660F3"/>
    <w:rsid w:val="00166513"/>
    <w:rsid w:val="00166602"/>
    <w:rsid w:val="00166847"/>
    <w:rsid w:val="001668B3"/>
    <w:rsid w:val="00166A44"/>
    <w:rsid w:val="00166AAC"/>
    <w:rsid w:val="001670D7"/>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77"/>
    <w:rsid w:val="00170F96"/>
    <w:rsid w:val="00170FC9"/>
    <w:rsid w:val="0017132B"/>
    <w:rsid w:val="00171545"/>
    <w:rsid w:val="001715A0"/>
    <w:rsid w:val="001715EA"/>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B0D"/>
    <w:rsid w:val="00173CA2"/>
    <w:rsid w:val="00173D58"/>
    <w:rsid w:val="00173F50"/>
    <w:rsid w:val="00174078"/>
    <w:rsid w:val="00174302"/>
    <w:rsid w:val="00174596"/>
    <w:rsid w:val="001745F5"/>
    <w:rsid w:val="00174625"/>
    <w:rsid w:val="00174AE0"/>
    <w:rsid w:val="00174C9A"/>
    <w:rsid w:val="001751A5"/>
    <w:rsid w:val="001753F1"/>
    <w:rsid w:val="00175577"/>
    <w:rsid w:val="001755AC"/>
    <w:rsid w:val="0017594D"/>
    <w:rsid w:val="00175A1D"/>
    <w:rsid w:val="00175C38"/>
    <w:rsid w:val="0017600D"/>
    <w:rsid w:val="0017624F"/>
    <w:rsid w:val="00176305"/>
    <w:rsid w:val="00176470"/>
    <w:rsid w:val="0017651C"/>
    <w:rsid w:val="00176A15"/>
    <w:rsid w:val="00176AC0"/>
    <w:rsid w:val="00176B43"/>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25E"/>
    <w:rsid w:val="001944D6"/>
    <w:rsid w:val="00194E06"/>
    <w:rsid w:val="00194FCE"/>
    <w:rsid w:val="001950A5"/>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D59"/>
    <w:rsid w:val="00196ECE"/>
    <w:rsid w:val="00196EEA"/>
    <w:rsid w:val="001970DE"/>
    <w:rsid w:val="00197299"/>
    <w:rsid w:val="00197425"/>
    <w:rsid w:val="001975D6"/>
    <w:rsid w:val="00197729"/>
    <w:rsid w:val="00197846"/>
    <w:rsid w:val="001979F3"/>
    <w:rsid w:val="00197AD7"/>
    <w:rsid w:val="00197C49"/>
    <w:rsid w:val="00197C8A"/>
    <w:rsid w:val="00197DCB"/>
    <w:rsid w:val="001A00D5"/>
    <w:rsid w:val="001A0551"/>
    <w:rsid w:val="001A065A"/>
    <w:rsid w:val="001A08F4"/>
    <w:rsid w:val="001A0AB8"/>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35"/>
    <w:rsid w:val="001A296A"/>
    <w:rsid w:val="001A2D08"/>
    <w:rsid w:val="001A2D93"/>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B6D"/>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71A"/>
    <w:rsid w:val="001B2721"/>
    <w:rsid w:val="001B298A"/>
    <w:rsid w:val="001B2C76"/>
    <w:rsid w:val="001B2C88"/>
    <w:rsid w:val="001B2DDE"/>
    <w:rsid w:val="001B309A"/>
    <w:rsid w:val="001B3112"/>
    <w:rsid w:val="001B3113"/>
    <w:rsid w:val="001B3189"/>
    <w:rsid w:val="001B33AD"/>
    <w:rsid w:val="001B3428"/>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4EA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EED"/>
    <w:rsid w:val="001C5F60"/>
    <w:rsid w:val="001C5FAE"/>
    <w:rsid w:val="001C6075"/>
    <w:rsid w:val="001C60D1"/>
    <w:rsid w:val="001C64E9"/>
    <w:rsid w:val="001C65D0"/>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B0"/>
    <w:rsid w:val="001D323F"/>
    <w:rsid w:val="001D32FD"/>
    <w:rsid w:val="001D33CB"/>
    <w:rsid w:val="001D3799"/>
    <w:rsid w:val="001D3903"/>
    <w:rsid w:val="001D3A1A"/>
    <w:rsid w:val="001D3A73"/>
    <w:rsid w:val="001D3E87"/>
    <w:rsid w:val="001D4302"/>
    <w:rsid w:val="001D463B"/>
    <w:rsid w:val="001D4B98"/>
    <w:rsid w:val="001D4EE0"/>
    <w:rsid w:val="001D5256"/>
    <w:rsid w:val="001D534F"/>
    <w:rsid w:val="001D5418"/>
    <w:rsid w:val="001D5577"/>
    <w:rsid w:val="001D573C"/>
    <w:rsid w:val="001D5A60"/>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765"/>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C35"/>
    <w:rsid w:val="001E7DC3"/>
    <w:rsid w:val="001E7E8C"/>
    <w:rsid w:val="001F00C5"/>
    <w:rsid w:val="001F0819"/>
    <w:rsid w:val="001F083F"/>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7F2"/>
    <w:rsid w:val="001F4887"/>
    <w:rsid w:val="001F49A7"/>
    <w:rsid w:val="001F49EF"/>
    <w:rsid w:val="001F4C33"/>
    <w:rsid w:val="001F4D31"/>
    <w:rsid w:val="001F4EC9"/>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43"/>
    <w:rsid w:val="002000B5"/>
    <w:rsid w:val="002000DF"/>
    <w:rsid w:val="002002E3"/>
    <w:rsid w:val="0020030E"/>
    <w:rsid w:val="00200540"/>
    <w:rsid w:val="0020054D"/>
    <w:rsid w:val="00200597"/>
    <w:rsid w:val="00200674"/>
    <w:rsid w:val="002006D2"/>
    <w:rsid w:val="00200C98"/>
    <w:rsid w:val="00200DF7"/>
    <w:rsid w:val="002010C5"/>
    <w:rsid w:val="0020111D"/>
    <w:rsid w:val="00201125"/>
    <w:rsid w:val="0020124B"/>
    <w:rsid w:val="002013A1"/>
    <w:rsid w:val="00201653"/>
    <w:rsid w:val="00201755"/>
    <w:rsid w:val="00201951"/>
    <w:rsid w:val="00201A5B"/>
    <w:rsid w:val="00201F85"/>
    <w:rsid w:val="00201F9B"/>
    <w:rsid w:val="00201FAE"/>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76"/>
    <w:rsid w:val="00207833"/>
    <w:rsid w:val="002078C2"/>
    <w:rsid w:val="002100BC"/>
    <w:rsid w:val="0021011B"/>
    <w:rsid w:val="00210538"/>
    <w:rsid w:val="00210610"/>
    <w:rsid w:val="00210854"/>
    <w:rsid w:val="00210C8A"/>
    <w:rsid w:val="00210ED1"/>
    <w:rsid w:val="0021103B"/>
    <w:rsid w:val="00211257"/>
    <w:rsid w:val="002112D6"/>
    <w:rsid w:val="0021174B"/>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19F"/>
    <w:rsid w:val="00216302"/>
    <w:rsid w:val="00216473"/>
    <w:rsid w:val="00216521"/>
    <w:rsid w:val="002168FA"/>
    <w:rsid w:val="00216F22"/>
    <w:rsid w:val="002170BE"/>
    <w:rsid w:val="002170E3"/>
    <w:rsid w:val="00217353"/>
    <w:rsid w:val="00217380"/>
    <w:rsid w:val="00217403"/>
    <w:rsid w:val="00217529"/>
    <w:rsid w:val="00217596"/>
    <w:rsid w:val="0021794A"/>
    <w:rsid w:val="00217D44"/>
    <w:rsid w:val="00217F7B"/>
    <w:rsid w:val="00217FCA"/>
    <w:rsid w:val="00220150"/>
    <w:rsid w:val="00220388"/>
    <w:rsid w:val="002203AB"/>
    <w:rsid w:val="00220628"/>
    <w:rsid w:val="00220772"/>
    <w:rsid w:val="002207D3"/>
    <w:rsid w:val="00220880"/>
    <w:rsid w:val="002208C5"/>
    <w:rsid w:val="002208DE"/>
    <w:rsid w:val="00220BE8"/>
    <w:rsid w:val="00220CAE"/>
    <w:rsid w:val="00221150"/>
    <w:rsid w:val="002212FC"/>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FE5"/>
    <w:rsid w:val="002230AF"/>
    <w:rsid w:val="00223239"/>
    <w:rsid w:val="002233CB"/>
    <w:rsid w:val="002234FC"/>
    <w:rsid w:val="002237FD"/>
    <w:rsid w:val="0022385B"/>
    <w:rsid w:val="00223883"/>
    <w:rsid w:val="002238AD"/>
    <w:rsid w:val="00223BED"/>
    <w:rsid w:val="00223CAD"/>
    <w:rsid w:val="00223D11"/>
    <w:rsid w:val="00223F52"/>
    <w:rsid w:val="00223FDD"/>
    <w:rsid w:val="00224190"/>
    <w:rsid w:val="002242D6"/>
    <w:rsid w:val="00224481"/>
    <w:rsid w:val="00224A7A"/>
    <w:rsid w:val="00224E9B"/>
    <w:rsid w:val="00224F75"/>
    <w:rsid w:val="00224FC9"/>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56"/>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C1"/>
    <w:rsid w:val="002341A6"/>
    <w:rsid w:val="00234416"/>
    <w:rsid w:val="00234574"/>
    <w:rsid w:val="00234A80"/>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5EF8"/>
    <w:rsid w:val="00246471"/>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745"/>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ED"/>
    <w:rsid w:val="00253FCE"/>
    <w:rsid w:val="00254012"/>
    <w:rsid w:val="00254247"/>
    <w:rsid w:val="002543B5"/>
    <w:rsid w:val="002544CF"/>
    <w:rsid w:val="00254522"/>
    <w:rsid w:val="002549B9"/>
    <w:rsid w:val="00254E66"/>
    <w:rsid w:val="0025516A"/>
    <w:rsid w:val="00255219"/>
    <w:rsid w:val="0025534A"/>
    <w:rsid w:val="002553CD"/>
    <w:rsid w:val="00255472"/>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5D0"/>
    <w:rsid w:val="002610E4"/>
    <w:rsid w:val="002613AA"/>
    <w:rsid w:val="0026163F"/>
    <w:rsid w:val="00261861"/>
    <w:rsid w:val="00261887"/>
    <w:rsid w:val="00261BAD"/>
    <w:rsid w:val="00262154"/>
    <w:rsid w:val="0026249B"/>
    <w:rsid w:val="002624FA"/>
    <w:rsid w:val="002626C7"/>
    <w:rsid w:val="002627A5"/>
    <w:rsid w:val="0026299A"/>
    <w:rsid w:val="00262A08"/>
    <w:rsid w:val="00262CE9"/>
    <w:rsid w:val="00262F58"/>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7C8"/>
    <w:rsid w:val="002668F8"/>
    <w:rsid w:val="00266A55"/>
    <w:rsid w:val="00266C12"/>
    <w:rsid w:val="00266E2F"/>
    <w:rsid w:val="00266FD9"/>
    <w:rsid w:val="00267055"/>
    <w:rsid w:val="002672E7"/>
    <w:rsid w:val="0026744B"/>
    <w:rsid w:val="002674A3"/>
    <w:rsid w:val="002674FF"/>
    <w:rsid w:val="0026768A"/>
    <w:rsid w:val="002679EB"/>
    <w:rsid w:val="00267B20"/>
    <w:rsid w:val="00267DB1"/>
    <w:rsid w:val="0027006C"/>
    <w:rsid w:val="0027022B"/>
    <w:rsid w:val="002702D4"/>
    <w:rsid w:val="00270346"/>
    <w:rsid w:val="002705E0"/>
    <w:rsid w:val="0027061E"/>
    <w:rsid w:val="00270664"/>
    <w:rsid w:val="00270AB9"/>
    <w:rsid w:val="00270B59"/>
    <w:rsid w:val="00270D07"/>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30"/>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08"/>
    <w:rsid w:val="00275BC0"/>
    <w:rsid w:val="00275C52"/>
    <w:rsid w:val="00275FFF"/>
    <w:rsid w:val="002760F1"/>
    <w:rsid w:val="00276112"/>
    <w:rsid w:val="00276275"/>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FBA"/>
    <w:rsid w:val="00280205"/>
    <w:rsid w:val="00280307"/>
    <w:rsid w:val="00280521"/>
    <w:rsid w:val="002805A2"/>
    <w:rsid w:val="0028060D"/>
    <w:rsid w:val="00280741"/>
    <w:rsid w:val="00280844"/>
    <w:rsid w:val="0028091B"/>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C4E"/>
    <w:rsid w:val="00290CA2"/>
    <w:rsid w:val="00290DB4"/>
    <w:rsid w:val="00290F58"/>
    <w:rsid w:val="002919EB"/>
    <w:rsid w:val="00291D0B"/>
    <w:rsid w:val="00292110"/>
    <w:rsid w:val="002923FF"/>
    <w:rsid w:val="00292410"/>
    <w:rsid w:val="0029248B"/>
    <w:rsid w:val="00292587"/>
    <w:rsid w:val="00292683"/>
    <w:rsid w:val="002927B8"/>
    <w:rsid w:val="00292E4F"/>
    <w:rsid w:val="00292E5C"/>
    <w:rsid w:val="00292FC2"/>
    <w:rsid w:val="002933A2"/>
    <w:rsid w:val="00293503"/>
    <w:rsid w:val="0029353D"/>
    <w:rsid w:val="0029380D"/>
    <w:rsid w:val="002939CA"/>
    <w:rsid w:val="00293A3D"/>
    <w:rsid w:val="00293B7B"/>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5D1"/>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610"/>
    <w:rsid w:val="002A2B7B"/>
    <w:rsid w:val="002A2B94"/>
    <w:rsid w:val="002A2E59"/>
    <w:rsid w:val="002A2ED6"/>
    <w:rsid w:val="002A32C3"/>
    <w:rsid w:val="002A371E"/>
    <w:rsid w:val="002A3862"/>
    <w:rsid w:val="002A3E56"/>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C56"/>
    <w:rsid w:val="002A5D69"/>
    <w:rsid w:val="002A5DAC"/>
    <w:rsid w:val="002A5E63"/>
    <w:rsid w:val="002A5EF2"/>
    <w:rsid w:val="002A6124"/>
    <w:rsid w:val="002A631C"/>
    <w:rsid w:val="002A6607"/>
    <w:rsid w:val="002A671A"/>
    <w:rsid w:val="002A67E6"/>
    <w:rsid w:val="002A698E"/>
    <w:rsid w:val="002A6A5B"/>
    <w:rsid w:val="002A6B0E"/>
    <w:rsid w:val="002A713F"/>
    <w:rsid w:val="002A7798"/>
    <w:rsid w:val="002A7860"/>
    <w:rsid w:val="002A7919"/>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25A"/>
    <w:rsid w:val="002B23E1"/>
    <w:rsid w:val="002B249B"/>
    <w:rsid w:val="002B277E"/>
    <w:rsid w:val="002B2859"/>
    <w:rsid w:val="002B2A47"/>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B56"/>
    <w:rsid w:val="002C0C93"/>
    <w:rsid w:val="002C0D27"/>
    <w:rsid w:val="002C1067"/>
    <w:rsid w:val="002C1096"/>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895"/>
    <w:rsid w:val="002C489B"/>
    <w:rsid w:val="002C493A"/>
    <w:rsid w:val="002C4966"/>
    <w:rsid w:val="002C49B8"/>
    <w:rsid w:val="002C4AB1"/>
    <w:rsid w:val="002C4AE1"/>
    <w:rsid w:val="002C4B09"/>
    <w:rsid w:val="002C4B7C"/>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F3"/>
    <w:rsid w:val="002C6F82"/>
    <w:rsid w:val="002C703A"/>
    <w:rsid w:val="002C708A"/>
    <w:rsid w:val="002C75F9"/>
    <w:rsid w:val="002C78C0"/>
    <w:rsid w:val="002C7A74"/>
    <w:rsid w:val="002C7B9C"/>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A9"/>
    <w:rsid w:val="002D1BFC"/>
    <w:rsid w:val="002D2268"/>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E56"/>
    <w:rsid w:val="002E0E58"/>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1B8"/>
    <w:rsid w:val="002E329D"/>
    <w:rsid w:val="002E32CC"/>
    <w:rsid w:val="002E3390"/>
    <w:rsid w:val="002E3792"/>
    <w:rsid w:val="002E37DD"/>
    <w:rsid w:val="002E3A17"/>
    <w:rsid w:val="002E3BEC"/>
    <w:rsid w:val="002E4297"/>
    <w:rsid w:val="002E430E"/>
    <w:rsid w:val="002E43AA"/>
    <w:rsid w:val="002E460D"/>
    <w:rsid w:val="002E486F"/>
    <w:rsid w:val="002E4A2D"/>
    <w:rsid w:val="002E4A42"/>
    <w:rsid w:val="002E4B85"/>
    <w:rsid w:val="002E4C63"/>
    <w:rsid w:val="002E4ED9"/>
    <w:rsid w:val="002E4EF0"/>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1E3A"/>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DFE"/>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DF0"/>
    <w:rsid w:val="002F5E17"/>
    <w:rsid w:val="002F5E71"/>
    <w:rsid w:val="002F5EB6"/>
    <w:rsid w:val="002F5F13"/>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1423"/>
    <w:rsid w:val="00301692"/>
    <w:rsid w:val="0030171F"/>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4C4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6B"/>
    <w:rsid w:val="00312718"/>
    <w:rsid w:val="00312877"/>
    <w:rsid w:val="003128E2"/>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21F"/>
    <w:rsid w:val="0032033C"/>
    <w:rsid w:val="0032035D"/>
    <w:rsid w:val="00320501"/>
    <w:rsid w:val="003206E1"/>
    <w:rsid w:val="00320731"/>
    <w:rsid w:val="00320A1D"/>
    <w:rsid w:val="00320A54"/>
    <w:rsid w:val="00320D28"/>
    <w:rsid w:val="00320F0F"/>
    <w:rsid w:val="00320FE2"/>
    <w:rsid w:val="003210FA"/>
    <w:rsid w:val="003214D6"/>
    <w:rsid w:val="00321606"/>
    <w:rsid w:val="00321637"/>
    <w:rsid w:val="003217C6"/>
    <w:rsid w:val="00321C4D"/>
    <w:rsid w:val="00321FC7"/>
    <w:rsid w:val="003220DC"/>
    <w:rsid w:val="00322172"/>
    <w:rsid w:val="003224D8"/>
    <w:rsid w:val="00322544"/>
    <w:rsid w:val="00322635"/>
    <w:rsid w:val="0032289C"/>
    <w:rsid w:val="00322A29"/>
    <w:rsid w:val="00322C7A"/>
    <w:rsid w:val="0032349C"/>
    <w:rsid w:val="003235BB"/>
    <w:rsid w:val="003235EB"/>
    <w:rsid w:val="00323846"/>
    <w:rsid w:val="00323875"/>
    <w:rsid w:val="0032387D"/>
    <w:rsid w:val="00323A5A"/>
    <w:rsid w:val="00323B11"/>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F0B"/>
    <w:rsid w:val="003570E3"/>
    <w:rsid w:val="00357206"/>
    <w:rsid w:val="00357472"/>
    <w:rsid w:val="00357721"/>
    <w:rsid w:val="00357798"/>
    <w:rsid w:val="00357826"/>
    <w:rsid w:val="00357D09"/>
    <w:rsid w:val="0036003A"/>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C1D"/>
    <w:rsid w:val="00363E10"/>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BF"/>
    <w:rsid w:val="00367A46"/>
    <w:rsid w:val="00367C57"/>
    <w:rsid w:val="0037009E"/>
    <w:rsid w:val="00370134"/>
    <w:rsid w:val="003701D0"/>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364"/>
    <w:rsid w:val="0038665C"/>
    <w:rsid w:val="00386771"/>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DC4"/>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20"/>
    <w:rsid w:val="003969E7"/>
    <w:rsid w:val="00396C78"/>
    <w:rsid w:val="00396D43"/>
    <w:rsid w:val="003970D3"/>
    <w:rsid w:val="0039711E"/>
    <w:rsid w:val="00397343"/>
    <w:rsid w:val="00397402"/>
    <w:rsid w:val="00397950"/>
    <w:rsid w:val="0039799B"/>
    <w:rsid w:val="00397BBA"/>
    <w:rsid w:val="00397BBD"/>
    <w:rsid w:val="00397BDE"/>
    <w:rsid w:val="00397E78"/>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AFE"/>
    <w:rsid w:val="003A1C34"/>
    <w:rsid w:val="003A1C97"/>
    <w:rsid w:val="003A239B"/>
    <w:rsid w:val="003A26C4"/>
    <w:rsid w:val="003A26F5"/>
    <w:rsid w:val="003A27DE"/>
    <w:rsid w:val="003A28AB"/>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99E"/>
    <w:rsid w:val="003B3A1C"/>
    <w:rsid w:val="003B3AD5"/>
    <w:rsid w:val="003B3BFE"/>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577"/>
    <w:rsid w:val="003C0686"/>
    <w:rsid w:val="003C068C"/>
    <w:rsid w:val="003C0741"/>
    <w:rsid w:val="003C0CA9"/>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D00B0"/>
    <w:rsid w:val="003D00D6"/>
    <w:rsid w:val="003D01FD"/>
    <w:rsid w:val="003D0501"/>
    <w:rsid w:val="003D0B5B"/>
    <w:rsid w:val="003D0C41"/>
    <w:rsid w:val="003D0C79"/>
    <w:rsid w:val="003D0CA7"/>
    <w:rsid w:val="003D0E8A"/>
    <w:rsid w:val="003D0F65"/>
    <w:rsid w:val="003D14AD"/>
    <w:rsid w:val="003D1652"/>
    <w:rsid w:val="003D1B8E"/>
    <w:rsid w:val="003D1BB9"/>
    <w:rsid w:val="003D1F41"/>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CE8"/>
    <w:rsid w:val="003D3D93"/>
    <w:rsid w:val="003D3DE6"/>
    <w:rsid w:val="003D3DE7"/>
    <w:rsid w:val="003D3E31"/>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498"/>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21"/>
    <w:rsid w:val="003F0D57"/>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3979"/>
    <w:rsid w:val="00403A33"/>
    <w:rsid w:val="00403C5F"/>
    <w:rsid w:val="00403D86"/>
    <w:rsid w:val="00403FFF"/>
    <w:rsid w:val="0040440D"/>
    <w:rsid w:val="0040441C"/>
    <w:rsid w:val="004047C9"/>
    <w:rsid w:val="00404804"/>
    <w:rsid w:val="00404AB5"/>
    <w:rsid w:val="00404D84"/>
    <w:rsid w:val="00404DC2"/>
    <w:rsid w:val="00404EDB"/>
    <w:rsid w:val="004055D3"/>
    <w:rsid w:val="00405649"/>
    <w:rsid w:val="004056B8"/>
    <w:rsid w:val="004056D7"/>
    <w:rsid w:val="0040575F"/>
    <w:rsid w:val="00405AD7"/>
    <w:rsid w:val="00405DC4"/>
    <w:rsid w:val="00405DE1"/>
    <w:rsid w:val="0040623A"/>
    <w:rsid w:val="0040644C"/>
    <w:rsid w:val="004065D7"/>
    <w:rsid w:val="00406875"/>
    <w:rsid w:val="00406AB7"/>
    <w:rsid w:val="00406CEF"/>
    <w:rsid w:val="00407570"/>
    <w:rsid w:val="004075B6"/>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662"/>
    <w:rsid w:val="00412740"/>
    <w:rsid w:val="004127C6"/>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CF5"/>
    <w:rsid w:val="00423E0C"/>
    <w:rsid w:val="00423E5B"/>
    <w:rsid w:val="00423F44"/>
    <w:rsid w:val="004244CE"/>
    <w:rsid w:val="004245F4"/>
    <w:rsid w:val="00424615"/>
    <w:rsid w:val="004246AE"/>
    <w:rsid w:val="00424921"/>
    <w:rsid w:val="00424AE4"/>
    <w:rsid w:val="00424DED"/>
    <w:rsid w:val="0042513E"/>
    <w:rsid w:val="00425189"/>
    <w:rsid w:val="00425269"/>
    <w:rsid w:val="004252C2"/>
    <w:rsid w:val="004252D3"/>
    <w:rsid w:val="00425423"/>
    <w:rsid w:val="0042545D"/>
    <w:rsid w:val="004258CB"/>
    <w:rsid w:val="00425944"/>
    <w:rsid w:val="004259E7"/>
    <w:rsid w:val="00425AA6"/>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B92"/>
    <w:rsid w:val="004310A8"/>
    <w:rsid w:val="00431374"/>
    <w:rsid w:val="00431791"/>
    <w:rsid w:val="00431822"/>
    <w:rsid w:val="00431938"/>
    <w:rsid w:val="0043195F"/>
    <w:rsid w:val="00431BEE"/>
    <w:rsid w:val="00431CAD"/>
    <w:rsid w:val="00432343"/>
    <w:rsid w:val="00432398"/>
    <w:rsid w:val="004324F0"/>
    <w:rsid w:val="00432815"/>
    <w:rsid w:val="00432B3C"/>
    <w:rsid w:val="00432BA0"/>
    <w:rsid w:val="00432FA9"/>
    <w:rsid w:val="004330D1"/>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90B"/>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59D"/>
    <w:rsid w:val="004425B7"/>
    <w:rsid w:val="00442B2E"/>
    <w:rsid w:val="00442C5C"/>
    <w:rsid w:val="00442FA7"/>
    <w:rsid w:val="00442FB0"/>
    <w:rsid w:val="00443081"/>
    <w:rsid w:val="00443111"/>
    <w:rsid w:val="0044388D"/>
    <w:rsid w:val="004438C8"/>
    <w:rsid w:val="00443B6B"/>
    <w:rsid w:val="00443BFB"/>
    <w:rsid w:val="00443C04"/>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6DE"/>
    <w:rsid w:val="004508BF"/>
    <w:rsid w:val="00450E2A"/>
    <w:rsid w:val="00450EC3"/>
    <w:rsid w:val="00450F7A"/>
    <w:rsid w:val="00451032"/>
    <w:rsid w:val="0045103F"/>
    <w:rsid w:val="004510C6"/>
    <w:rsid w:val="0045112D"/>
    <w:rsid w:val="0045118B"/>
    <w:rsid w:val="004512D0"/>
    <w:rsid w:val="004512DD"/>
    <w:rsid w:val="004513E4"/>
    <w:rsid w:val="00451495"/>
    <w:rsid w:val="004516A2"/>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BB"/>
    <w:rsid w:val="004559F9"/>
    <w:rsid w:val="00455BBE"/>
    <w:rsid w:val="00455D88"/>
    <w:rsid w:val="00455E1F"/>
    <w:rsid w:val="00455E78"/>
    <w:rsid w:val="0045601B"/>
    <w:rsid w:val="00456419"/>
    <w:rsid w:val="00456474"/>
    <w:rsid w:val="004565C6"/>
    <w:rsid w:val="0045675B"/>
    <w:rsid w:val="00456780"/>
    <w:rsid w:val="004568AC"/>
    <w:rsid w:val="00456C07"/>
    <w:rsid w:val="00456D55"/>
    <w:rsid w:val="00456E4D"/>
    <w:rsid w:val="0045701F"/>
    <w:rsid w:val="004571DC"/>
    <w:rsid w:val="004575C7"/>
    <w:rsid w:val="00457745"/>
    <w:rsid w:val="004577D5"/>
    <w:rsid w:val="00457832"/>
    <w:rsid w:val="00457983"/>
    <w:rsid w:val="00457D2F"/>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B20"/>
    <w:rsid w:val="00460C4B"/>
    <w:rsid w:val="00460D54"/>
    <w:rsid w:val="00460E31"/>
    <w:rsid w:val="00461013"/>
    <w:rsid w:val="00461377"/>
    <w:rsid w:val="004613C8"/>
    <w:rsid w:val="004614BC"/>
    <w:rsid w:val="00461517"/>
    <w:rsid w:val="00461851"/>
    <w:rsid w:val="00461954"/>
    <w:rsid w:val="00461980"/>
    <w:rsid w:val="00461A99"/>
    <w:rsid w:val="00461B67"/>
    <w:rsid w:val="00461E64"/>
    <w:rsid w:val="00462048"/>
    <w:rsid w:val="004621EB"/>
    <w:rsid w:val="004626A1"/>
    <w:rsid w:val="00462735"/>
    <w:rsid w:val="00462A41"/>
    <w:rsid w:val="00462B7A"/>
    <w:rsid w:val="00462DC9"/>
    <w:rsid w:val="00462E7B"/>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A84"/>
    <w:rsid w:val="00467BDB"/>
    <w:rsid w:val="00467C86"/>
    <w:rsid w:val="0047030C"/>
    <w:rsid w:val="0047047C"/>
    <w:rsid w:val="004705E3"/>
    <w:rsid w:val="004708EB"/>
    <w:rsid w:val="00470C2B"/>
    <w:rsid w:val="00470D64"/>
    <w:rsid w:val="00470DBD"/>
    <w:rsid w:val="00470F68"/>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439"/>
    <w:rsid w:val="00483483"/>
    <w:rsid w:val="00483674"/>
    <w:rsid w:val="00483690"/>
    <w:rsid w:val="00483735"/>
    <w:rsid w:val="0048381F"/>
    <w:rsid w:val="004838DD"/>
    <w:rsid w:val="00483948"/>
    <w:rsid w:val="00483B0E"/>
    <w:rsid w:val="00483F18"/>
    <w:rsid w:val="00483FA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AA5"/>
    <w:rsid w:val="00492C91"/>
    <w:rsid w:val="00492D4B"/>
    <w:rsid w:val="00492E1D"/>
    <w:rsid w:val="004930B1"/>
    <w:rsid w:val="004930B5"/>
    <w:rsid w:val="00493118"/>
    <w:rsid w:val="004931B3"/>
    <w:rsid w:val="00493432"/>
    <w:rsid w:val="0049361D"/>
    <w:rsid w:val="004938CA"/>
    <w:rsid w:val="004939D7"/>
    <w:rsid w:val="00493A84"/>
    <w:rsid w:val="00493B45"/>
    <w:rsid w:val="00493E73"/>
    <w:rsid w:val="00493F03"/>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88A"/>
    <w:rsid w:val="00497994"/>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A4"/>
    <w:rsid w:val="004B585F"/>
    <w:rsid w:val="004B5C74"/>
    <w:rsid w:val="004B5CC2"/>
    <w:rsid w:val="004B5DAA"/>
    <w:rsid w:val="004B5DD7"/>
    <w:rsid w:val="004B6343"/>
    <w:rsid w:val="004B63E7"/>
    <w:rsid w:val="004B65E0"/>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65"/>
    <w:rsid w:val="004C3B0C"/>
    <w:rsid w:val="004C3BC8"/>
    <w:rsid w:val="004C434E"/>
    <w:rsid w:val="004C4724"/>
    <w:rsid w:val="004C4982"/>
    <w:rsid w:val="004C4B53"/>
    <w:rsid w:val="004C4D47"/>
    <w:rsid w:val="004C4D73"/>
    <w:rsid w:val="004C4D92"/>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97"/>
    <w:rsid w:val="004D01F2"/>
    <w:rsid w:val="004D0316"/>
    <w:rsid w:val="004D031B"/>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6C7"/>
    <w:rsid w:val="004D473D"/>
    <w:rsid w:val="004D482C"/>
    <w:rsid w:val="004D484E"/>
    <w:rsid w:val="004D4997"/>
    <w:rsid w:val="004D4F6B"/>
    <w:rsid w:val="004D4FEF"/>
    <w:rsid w:val="004D51FE"/>
    <w:rsid w:val="004D5DA4"/>
    <w:rsid w:val="004D6036"/>
    <w:rsid w:val="004D62EE"/>
    <w:rsid w:val="004D65B2"/>
    <w:rsid w:val="004D6AA7"/>
    <w:rsid w:val="004D6BBD"/>
    <w:rsid w:val="004D6C03"/>
    <w:rsid w:val="004D6C81"/>
    <w:rsid w:val="004D6F20"/>
    <w:rsid w:val="004D7119"/>
    <w:rsid w:val="004D72C0"/>
    <w:rsid w:val="004D72CA"/>
    <w:rsid w:val="004D745D"/>
    <w:rsid w:val="004D74FF"/>
    <w:rsid w:val="004D757B"/>
    <w:rsid w:val="004D77C5"/>
    <w:rsid w:val="004D783D"/>
    <w:rsid w:val="004D7975"/>
    <w:rsid w:val="004D7B5F"/>
    <w:rsid w:val="004D7D53"/>
    <w:rsid w:val="004D7F8A"/>
    <w:rsid w:val="004D7FBB"/>
    <w:rsid w:val="004E0126"/>
    <w:rsid w:val="004E0237"/>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E2B"/>
    <w:rsid w:val="004E5F6E"/>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EBC"/>
    <w:rsid w:val="004F0EDD"/>
    <w:rsid w:val="004F0F2E"/>
    <w:rsid w:val="004F0F53"/>
    <w:rsid w:val="004F0F59"/>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74"/>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9E"/>
    <w:rsid w:val="00513B18"/>
    <w:rsid w:val="00513D4D"/>
    <w:rsid w:val="00513D78"/>
    <w:rsid w:val="00513F9C"/>
    <w:rsid w:val="005141C8"/>
    <w:rsid w:val="00514240"/>
    <w:rsid w:val="00514386"/>
    <w:rsid w:val="00514623"/>
    <w:rsid w:val="00514652"/>
    <w:rsid w:val="005146AF"/>
    <w:rsid w:val="005148A8"/>
    <w:rsid w:val="005149F4"/>
    <w:rsid w:val="00514AE9"/>
    <w:rsid w:val="00514FCE"/>
    <w:rsid w:val="005151B4"/>
    <w:rsid w:val="005152DE"/>
    <w:rsid w:val="005154E6"/>
    <w:rsid w:val="005155D4"/>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BEB"/>
    <w:rsid w:val="00522DD6"/>
    <w:rsid w:val="0052305E"/>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512D"/>
    <w:rsid w:val="0052539F"/>
    <w:rsid w:val="005257F0"/>
    <w:rsid w:val="00525ACD"/>
    <w:rsid w:val="00525BC2"/>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5EF"/>
    <w:rsid w:val="0054093A"/>
    <w:rsid w:val="00540ABB"/>
    <w:rsid w:val="00540BFD"/>
    <w:rsid w:val="00540DD8"/>
    <w:rsid w:val="00540E41"/>
    <w:rsid w:val="00541339"/>
    <w:rsid w:val="00541733"/>
    <w:rsid w:val="00541751"/>
    <w:rsid w:val="0054179E"/>
    <w:rsid w:val="00541827"/>
    <w:rsid w:val="005419B6"/>
    <w:rsid w:val="00541BB5"/>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9EA"/>
    <w:rsid w:val="00543A45"/>
    <w:rsid w:val="00543A5D"/>
    <w:rsid w:val="00543A6C"/>
    <w:rsid w:val="00543BD0"/>
    <w:rsid w:val="00543D43"/>
    <w:rsid w:val="00544092"/>
    <w:rsid w:val="005440F3"/>
    <w:rsid w:val="0054420F"/>
    <w:rsid w:val="005442DB"/>
    <w:rsid w:val="005444B9"/>
    <w:rsid w:val="0054480C"/>
    <w:rsid w:val="00544BDB"/>
    <w:rsid w:val="00545292"/>
    <w:rsid w:val="005453DD"/>
    <w:rsid w:val="00545636"/>
    <w:rsid w:val="00545CBF"/>
    <w:rsid w:val="00545CC3"/>
    <w:rsid w:val="00545E15"/>
    <w:rsid w:val="0054601B"/>
    <w:rsid w:val="0054617E"/>
    <w:rsid w:val="005467D6"/>
    <w:rsid w:val="005468EB"/>
    <w:rsid w:val="005470DD"/>
    <w:rsid w:val="00547250"/>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9D"/>
    <w:rsid w:val="005765C1"/>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BFD"/>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E0"/>
    <w:rsid w:val="00586B90"/>
    <w:rsid w:val="00586B9D"/>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AB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4D"/>
    <w:rsid w:val="00596FA8"/>
    <w:rsid w:val="0059707B"/>
    <w:rsid w:val="005973A4"/>
    <w:rsid w:val="005973F2"/>
    <w:rsid w:val="00597466"/>
    <w:rsid w:val="005979AF"/>
    <w:rsid w:val="00597DF0"/>
    <w:rsid w:val="00597DFE"/>
    <w:rsid w:val="00597FFA"/>
    <w:rsid w:val="005A02EB"/>
    <w:rsid w:val="005A05BD"/>
    <w:rsid w:val="005A0E96"/>
    <w:rsid w:val="005A10A2"/>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51B"/>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40E"/>
    <w:rsid w:val="005C7508"/>
    <w:rsid w:val="005C753F"/>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CF2"/>
    <w:rsid w:val="005E5D57"/>
    <w:rsid w:val="005E5DE5"/>
    <w:rsid w:val="005E5E15"/>
    <w:rsid w:val="005E6224"/>
    <w:rsid w:val="005E623A"/>
    <w:rsid w:val="005E63BD"/>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48"/>
    <w:rsid w:val="005F2985"/>
    <w:rsid w:val="005F298D"/>
    <w:rsid w:val="005F2A43"/>
    <w:rsid w:val="005F2ABD"/>
    <w:rsid w:val="005F2B12"/>
    <w:rsid w:val="005F2BAF"/>
    <w:rsid w:val="005F2E76"/>
    <w:rsid w:val="005F2F53"/>
    <w:rsid w:val="005F2FB3"/>
    <w:rsid w:val="005F3302"/>
    <w:rsid w:val="005F341F"/>
    <w:rsid w:val="005F3443"/>
    <w:rsid w:val="005F3546"/>
    <w:rsid w:val="005F35D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C20"/>
    <w:rsid w:val="00603C8F"/>
    <w:rsid w:val="00603E2C"/>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519"/>
    <w:rsid w:val="0061085F"/>
    <w:rsid w:val="006108F8"/>
    <w:rsid w:val="006109F3"/>
    <w:rsid w:val="00610CEC"/>
    <w:rsid w:val="00610FF7"/>
    <w:rsid w:val="006110A9"/>
    <w:rsid w:val="0061142F"/>
    <w:rsid w:val="00611704"/>
    <w:rsid w:val="00611B72"/>
    <w:rsid w:val="00611B99"/>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BF5"/>
    <w:rsid w:val="00614E67"/>
    <w:rsid w:val="00614F8B"/>
    <w:rsid w:val="00615004"/>
    <w:rsid w:val="0061504B"/>
    <w:rsid w:val="00615139"/>
    <w:rsid w:val="006152BB"/>
    <w:rsid w:val="006153EA"/>
    <w:rsid w:val="00615408"/>
    <w:rsid w:val="0061547C"/>
    <w:rsid w:val="00615841"/>
    <w:rsid w:val="00615D85"/>
    <w:rsid w:val="0061617F"/>
    <w:rsid w:val="0061636E"/>
    <w:rsid w:val="00616544"/>
    <w:rsid w:val="00616823"/>
    <w:rsid w:val="00616A66"/>
    <w:rsid w:val="00616BCB"/>
    <w:rsid w:val="00616C87"/>
    <w:rsid w:val="00616D03"/>
    <w:rsid w:val="0061714F"/>
    <w:rsid w:val="006177BE"/>
    <w:rsid w:val="00617C25"/>
    <w:rsid w:val="00617EE2"/>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110"/>
    <w:rsid w:val="006362CA"/>
    <w:rsid w:val="006365F8"/>
    <w:rsid w:val="00636736"/>
    <w:rsid w:val="0063685D"/>
    <w:rsid w:val="00636877"/>
    <w:rsid w:val="006369C1"/>
    <w:rsid w:val="00636CCE"/>
    <w:rsid w:val="00636F1E"/>
    <w:rsid w:val="00636FCF"/>
    <w:rsid w:val="00637168"/>
    <w:rsid w:val="00637175"/>
    <w:rsid w:val="0063720D"/>
    <w:rsid w:val="006373A2"/>
    <w:rsid w:val="006374DF"/>
    <w:rsid w:val="0063781B"/>
    <w:rsid w:val="00637AC8"/>
    <w:rsid w:val="00637F02"/>
    <w:rsid w:val="00640109"/>
    <w:rsid w:val="00640548"/>
    <w:rsid w:val="006406E6"/>
    <w:rsid w:val="006407BD"/>
    <w:rsid w:val="00640DA9"/>
    <w:rsid w:val="00640E30"/>
    <w:rsid w:val="00640F65"/>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BE8"/>
    <w:rsid w:val="00650C02"/>
    <w:rsid w:val="00650C50"/>
    <w:rsid w:val="00650DF2"/>
    <w:rsid w:val="00651084"/>
    <w:rsid w:val="006510CB"/>
    <w:rsid w:val="00651103"/>
    <w:rsid w:val="0065116D"/>
    <w:rsid w:val="006511F4"/>
    <w:rsid w:val="0065153D"/>
    <w:rsid w:val="0065194B"/>
    <w:rsid w:val="00651AA4"/>
    <w:rsid w:val="00651AFB"/>
    <w:rsid w:val="00651C51"/>
    <w:rsid w:val="00651DEF"/>
    <w:rsid w:val="00652186"/>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C91"/>
    <w:rsid w:val="00657EA2"/>
    <w:rsid w:val="00660093"/>
    <w:rsid w:val="006600E7"/>
    <w:rsid w:val="006602BC"/>
    <w:rsid w:val="00660523"/>
    <w:rsid w:val="00660831"/>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C4"/>
    <w:rsid w:val="006674C9"/>
    <w:rsid w:val="00667769"/>
    <w:rsid w:val="00667948"/>
    <w:rsid w:val="00667A79"/>
    <w:rsid w:val="00667DE7"/>
    <w:rsid w:val="00667F0A"/>
    <w:rsid w:val="00667F37"/>
    <w:rsid w:val="0067027A"/>
    <w:rsid w:val="006703C6"/>
    <w:rsid w:val="00670448"/>
    <w:rsid w:val="00670507"/>
    <w:rsid w:val="00670797"/>
    <w:rsid w:val="00670909"/>
    <w:rsid w:val="00670B2D"/>
    <w:rsid w:val="00670D3F"/>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E4"/>
    <w:rsid w:val="0067440E"/>
    <w:rsid w:val="006746D6"/>
    <w:rsid w:val="00674727"/>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244"/>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5FCC"/>
    <w:rsid w:val="00686081"/>
    <w:rsid w:val="00686181"/>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9B"/>
    <w:rsid w:val="00690F20"/>
    <w:rsid w:val="00691630"/>
    <w:rsid w:val="00691638"/>
    <w:rsid w:val="00691770"/>
    <w:rsid w:val="0069181A"/>
    <w:rsid w:val="00691A57"/>
    <w:rsid w:val="00691AED"/>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CB8"/>
    <w:rsid w:val="00696E60"/>
    <w:rsid w:val="00696FCB"/>
    <w:rsid w:val="006971B8"/>
    <w:rsid w:val="00697715"/>
    <w:rsid w:val="00697ABE"/>
    <w:rsid w:val="00697C33"/>
    <w:rsid w:val="00697C92"/>
    <w:rsid w:val="00697E99"/>
    <w:rsid w:val="00697F4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3FC3"/>
    <w:rsid w:val="006A404B"/>
    <w:rsid w:val="006A41B1"/>
    <w:rsid w:val="006A42BA"/>
    <w:rsid w:val="006A4B2B"/>
    <w:rsid w:val="006A4E8D"/>
    <w:rsid w:val="006A4E9C"/>
    <w:rsid w:val="006A4FC4"/>
    <w:rsid w:val="006A541A"/>
    <w:rsid w:val="006A57FE"/>
    <w:rsid w:val="006A592B"/>
    <w:rsid w:val="006A5AE9"/>
    <w:rsid w:val="006A5AEE"/>
    <w:rsid w:val="006A5D89"/>
    <w:rsid w:val="006A5D9F"/>
    <w:rsid w:val="006A5E30"/>
    <w:rsid w:val="006A6044"/>
    <w:rsid w:val="006A6191"/>
    <w:rsid w:val="006A6224"/>
    <w:rsid w:val="006A627C"/>
    <w:rsid w:val="006A63B6"/>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E2C"/>
    <w:rsid w:val="006B011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90B"/>
    <w:rsid w:val="006B6F36"/>
    <w:rsid w:val="006B6F69"/>
    <w:rsid w:val="006B7053"/>
    <w:rsid w:val="006B710F"/>
    <w:rsid w:val="006B716D"/>
    <w:rsid w:val="006B7231"/>
    <w:rsid w:val="006B7257"/>
    <w:rsid w:val="006B72DC"/>
    <w:rsid w:val="006B737B"/>
    <w:rsid w:val="006B77A6"/>
    <w:rsid w:val="006B7919"/>
    <w:rsid w:val="006B79F8"/>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E0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D46"/>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D2E"/>
    <w:rsid w:val="006C6EDB"/>
    <w:rsid w:val="006C7176"/>
    <w:rsid w:val="006C732E"/>
    <w:rsid w:val="006C7485"/>
    <w:rsid w:val="006C75E5"/>
    <w:rsid w:val="006C7902"/>
    <w:rsid w:val="006C79B4"/>
    <w:rsid w:val="006C7CDB"/>
    <w:rsid w:val="006C7F44"/>
    <w:rsid w:val="006D0000"/>
    <w:rsid w:val="006D015C"/>
    <w:rsid w:val="006D0298"/>
    <w:rsid w:val="006D02E2"/>
    <w:rsid w:val="006D0687"/>
    <w:rsid w:val="006D074B"/>
    <w:rsid w:val="006D0819"/>
    <w:rsid w:val="006D0A53"/>
    <w:rsid w:val="006D0DA7"/>
    <w:rsid w:val="006D1175"/>
    <w:rsid w:val="006D124B"/>
    <w:rsid w:val="006D1830"/>
    <w:rsid w:val="006D1C2E"/>
    <w:rsid w:val="006D1E22"/>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925"/>
    <w:rsid w:val="006E1B6B"/>
    <w:rsid w:val="006E2094"/>
    <w:rsid w:val="006E2149"/>
    <w:rsid w:val="006E21B0"/>
    <w:rsid w:val="006E265E"/>
    <w:rsid w:val="006E26C7"/>
    <w:rsid w:val="006E27D2"/>
    <w:rsid w:val="006E28CE"/>
    <w:rsid w:val="006E2ABA"/>
    <w:rsid w:val="006E2CDF"/>
    <w:rsid w:val="006E2D35"/>
    <w:rsid w:val="006E2E56"/>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699"/>
    <w:rsid w:val="006E5715"/>
    <w:rsid w:val="006E5834"/>
    <w:rsid w:val="006E59D5"/>
    <w:rsid w:val="006E5FB7"/>
    <w:rsid w:val="006E6270"/>
    <w:rsid w:val="006E6374"/>
    <w:rsid w:val="006E6C49"/>
    <w:rsid w:val="006E6CD1"/>
    <w:rsid w:val="006E7112"/>
    <w:rsid w:val="006E7680"/>
    <w:rsid w:val="006E7797"/>
    <w:rsid w:val="006E7A23"/>
    <w:rsid w:val="006E7B62"/>
    <w:rsid w:val="006F001A"/>
    <w:rsid w:val="006F0064"/>
    <w:rsid w:val="006F0514"/>
    <w:rsid w:val="006F0A5A"/>
    <w:rsid w:val="006F0B74"/>
    <w:rsid w:val="006F0B75"/>
    <w:rsid w:val="006F0DC7"/>
    <w:rsid w:val="006F0F66"/>
    <w:rsid w:val="006F0FC7"/>
    <w:rsid w:val="006F1138"/>
    <w:rsid w:val="006F1238"/>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12"/>
    <w:rsid w:val="006F654E"/>
    <w:rsid w:val="006F6666"/>
    <w:rsid w:val="006F667E"/>
    <w:rsid w:val="006F6757"/>
    <w:rsid w:val="006F6823"/>
    <w:rsid w:val="006F69F6"/>
    <w:rsid w:val="006F6B34"/>
    <w:rsid w:val="006F70C1"/>
    <w:rsid w:val="006F73F9"/>
    <w:rsid w:val="006F745D"/>
    <w:rsid w:val="006F7600"/>
    <w:rsid w:val="006F7659"/>
    <w:rsid w:val="006F76CB"/>
    <w:rsid w:val="006F77CB"/>
    <w:rsid w:val="006F7A10"/>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557"/>
    <w:rsid w:val="0070464D"/>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304"/>
    <w:rsid w:val="007114B6"/>
    <w:rsid w:val="007116D3"/>
    <w:rsid w:val="007116DF"/>
    <w:rsid w:val="007117FD"/>
    <w:rsid w:val="0071182A"/>
    <w:rsid w:val="00711CBB"/>
    <w:rsid w:val="00711F71"/>
    <w:rsid w:val="0071207C"/>
    <w:rsid w:val="00712179"/>
    <w:rsid w:val="0071225D"/>
    <w:rsid w:val="00712579"/>
    <w:rsid w:val="007125D9"/>
    <w:rsid w:val="00712742"/>
    <w:rsid w:val="00712791"/>
    <w:rsid w:val="00712795"/>
    <w:rsid w:val="00712835"/>
    <w:rsid w:val="00712D48"/>
    <w:rsid w:val="00713024"/>
    <w:rsid w:val="00713052"/>
    <w:rsid w:val="007132F3"/>
    <w:rsid w:val="00713326"/>
    <w:rsid w:val="00713654"/>
    <w:rsid w:val="00713A35"/>
    <w:rsid w:val="00713AD3"/>
    <w:rsid w:val="00713AD8"/>
    <w:rsid w:val="00713E80"/>
    <w:rsid w:val="0071430A"/>
    <w:rsid w:val="00714655"/>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E7"/>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392"/>
    <w:rsid w:val="0072249A"/>
    <w:rsid w:val="007226D0"/>
    <w:rsid w:val="00722A94"/>
    <w:rsid w:val="00722B23"/>
    <w:rsid w:val="00722BD4"/>
    <w:rsid w:val="00722BEC"/>
    <w:rsid w:val="00722DEB"/>
    <w:rsid w:val="00722EB1"/>
    <w:rsid w:val="00722FB9"/>
    <w:rsid w:val="00723091"/>
    <w:rsid w:val="00723174"/>
    <w:rsid w:val="00723246"/>
    <w:rsid w:val="0072368C"/>
    <w:rsid w:val="007236B5"/>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25"/>
    <w:rsid w:val="007413DB"/>
    <w:rsid w:val="007418F1"/>
    <w:rsid w:val="0074199F"/>
    <w:rsid w:val="007419F2"/>
    <w:rsid w:val="00741A3B"/>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970"/>
    <w:rsid w:val="00751B0D"/>
    <w:rsid w:val="00751B4E"/>
    <w:rsid w:val="00751BE5"/>
    <w:rsid w:val="00751C21"/>
    <w:rsid w:val="00751C85"/>
    <w:rsid w:val="00751D2F"/>
    <w:rsid w:val="00751EE9"/>
    <w:rsid w:val="00751F1E"/>
    <w:rsid w:val="00752016"/>
    <w:rsid w:val="007523C1"/>
    <w:rsid w:val="00752607"/>
    <w:rsid w:val="00752883"/>
    <w:rsid w:val="007528D9"/>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007"/>
    <w:rsid w:val="007550C4"/>
    <w:rsid w:val="007552A2"/>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82E"/>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ED8"/>
    <w:rsid w:val="00781F15"/>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90C"/>
    <w:rsid w:val="0078394A"/>
    <w:rsid w:val="007839BD"/>
    <w:rsid w:val="00783C40"/>
    <w:rsid w:val="00783F4C"/>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4BB"/>
    <w:rsid w:val="00787660"/>
    <w:rsid w:val="00787CBC"/>
    <w:rsid w:val="00787CC7"/>
    <w:rsid w:val="00787DB0"/>
    <w:rsid w:val="00787E19"/>
    <w:rsid w:val="00787F85"/>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CD8"/>
    <w:rsid w:val="00797F5A"/>
    <w:rsid w:val="007A0295"/>
    <w:rsid w:val="007A02FD"/>
    <w:rsid w:val="007A03B1"/>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1EB3"/>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A10"/>
    <w:rsid w:val="007A4A79"/>
    <w:rsid w:val="007A4D86"/>
    <w:rsid w:val="007A4E64"/>
    <w:rsid w:val="007A50E6"/>
    <w:rsid w:val="007A5280"/>
    <w:rsid w:val="007A54D5"/>
    <w:rsid w:val="007A5B91"/>
    <w:rsid w:val="007A5C8A"/>
    <w:rsid w:val="007A5CED"/>
    <w:rsid w:val="007A5FEC"/>
    <w:rsid w:val="007A629F"/>
    <w:rsid w:val="007A63B1"/>
    <w:rsid w:val="007A6409"/>
    <w:rsid w:val="007A6445"/>
    <w:rsid w:val="007A672A"/>
    <w:rsid w:val="007A673A"/>
    <w:rsid w:val="007A68BB"/>
    <w:rsid w:val="007A6945"/>
    <w:rsid w:val="007A6964"/>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C25"/>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F8C"/>
    <w:rsid w:val="007D7001"/>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25E"/>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871"/>
    <w:rsid w:val="007E2944"/>
    <w:rsid w:val="007E2A58"/>
    <w:rsid w:val="007E2C4E"/>
    <w:rsid w:val="007E2F7B"/>
    <w:rsid w:val="007E313D"/>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843"/>
    <w:rsid w:val="007E6BF9"/>
    <w:rsid w:val="007E6F98"/>
    <w:rsid w:val="007E707E"/>
    <w:rsid w:val="007E70C0"/>
    <w:rsid w:val="007E75A5"/>
    <w:rsid w:val="007E7647"/>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B7"/>
    <w:rsid w:val="007F2A22"/>
    <w:rsid w:val="007F2B23"/>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6AD"/>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A4F"/>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A1E"/>
    <w:rsid w:val="00803E32"/>
    <w:rsid w:val="00804011"/>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C93"/>
    <w:rsid w:val="00807D2B"/>
    <w:rsid w:val="00807D44"/>
    <w:rsid w:val="00807F3F"/>
    <w:rsid w:val="008102ED"/>
    <w:rsid w:val="008107F0"/>
    <w:rsid w:val="008108B6"/>
    <w:rsid w:val="008109D5"/>
    <w:rsid w:val="00810B05"/>
    <w:rsid w:val="00811085"/>
    <w:rsid w:val="00811364"/>
    <w:rsid w:val="008114CA"/>
    <w:rsid w:val="00811529"/>
    <w:rsid w:val="008115BE"/>
    <w:rsid w:val="0081173C"/>
    <w:rsid w:val="00811B87"/>
    <w:rsid w:val="00811D52"/>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35"/>
    <w:rsid w:val="00817175"/>
    <w:rsid w:val="008175B0"/>
    <w:rsid w:val="00817711"/>
    <w:rsid w:val="0081784C"/>
    <w:rsid w:val="00817924"/>
    <w:rsid w:val="00817A35"/>
    <w:rsid w:val="00817C43"/>
    <w:rsid w:val="0082001D"/>
    <w:rsid w:val="00820041"/>
    <w:rsid w:val="00820139"/>
    <w:rsid w:val="0082014D"/>
    <w:rsid w:val="00820455"/>
    <w:rsid w:val="008206CF"/>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3026C"/>
    <w:rsid w:val="0083078A"/>
    <w:rsid w:val="00830815"/>
    <w:rsid w:val="00830A15"/>
    <w:rsid w:val="00830CC8"/>
    <w:rsid w:val="00830CD2"/>
    <w:rsid w:val="00830FEA"/>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E1"/>
    <w:rsid w:val="008438F0"/>
    <w:rsid w:val="00843913"/>
    <w:rsid w:val="008439A2"/>
    <w:rsid w:val="00843E7D"/>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99E"/>
    <w:rsid w:val="00845B19"/>
    <w:rsid w:val="00845C15"/>
    <w:rsid w:val="0084612B"/>
    <w:rsid w:val="00846137"/>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B20"/>
    <w:rsid w:val="00851C08"/>
    <w:rsid w:val="00851DB8"/>
    <w:rsid w:val="00851F0F"/>
    <w:rsid w:val="00851FF8"/>
    <w:rsid w:val="00852113"/>
    <w:rsid w:val="0085258C"/>
    <w:rsid w:val="00852660"/>
    <w:rsid w:val="00852940"/>
    <w:rsid w:val="00852D0E"/>
    <w:rsid w:val="00852D27"/>
    <w:rsid w:val="00852D7D"/>
    <w:rsid w:val="00852ECE"/>
    <w:rsid w:val="00853390"/>
    <w:rsid w:val="008533AA"/>
    <w:rsid w:val="008536A7"/>
    <w:rsid w:val="008537D1"/>
    <w:rsid w:val="008538A5"/>
    <w:rsid w:val="008538B1"/>
    <w:rsid w:val="00853BB9"/>
    <w:rsid w:val="00854402"/>
    <w:rsid w:val="008544FE"/>
    <w:rsid w:val="008545A0"/>
    <w:rsid w:val="0085461E"/>
    <w:rsid w:val="00854764"/>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E8D"/>
    <w:rsid w:val="00856F5F"/>
    <w:rsid w:val="008573C2"/>
    <w:rsid w:val="008573DB"/>
    <w:rsid w:val="0085753B"/>
    <w:rsid w:val="008577EB"/>
    <w:rsid w:val="00857857"/>
    <w:rsid w:val="00857D65"/>
    <w:rsid w:val="00857F64"/>
    <w:rsid w:val="008600AC"/>
    <w:rsid w:val="0086012D"/>
    <w:rsid w:val="008601BC"/>
    <w:rsid w:val="008602DC"/>
    <w:rsid w:val="00860322"/>
    <w:rsid w:val="0086040F"/>
    <w:rsid w:val="0086052B"/>
    <w:rsid w:val="008605FF"/>
    <w:rsid w:val="00860682"/>
    <w:rsid w:val="008607F5"/>
    <w:rsid w:val="0086080C"/>
    <w:rsid w:val="0086084D"/>
    <w:rsid w:val="00860B9A"/>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128"/>
    <w:rsid w:val="00873226"/>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051"/>
    <w:rsid w:val="008761F4"/>
    <w:rsid w:val="0087648F"/>
    <w:rsid w:val="0087654B"/>
    <w:rsid w:val="00876752"/>
    <w:rsid w:val="00876984"/>
    <w:rsid w:val="00876990"/>
    <w:rsid w:val="00876A96"/>
    <w:rsid w:val="00876C7A"/>
    <w:rsid w:val="00876D09"/>
    <w:rsid w:val="00876D1A"/>
    <w:rsid w:val="00876E31"/>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EF3"/>
    <w:rsid w:val="00882321"/>
    <w:rsid w:val="00882336"/>
    <w:rsid w:val="008827BE"/>
    <w:rsid w:val="00882AD6"/>
    <w:rsid w:val="00883107"/>
    <w:rsid w:val="00883701"/>
    <w:rsid w:val="0088373E"/>
    <w:rsid w:val="00883806"/>
    <w:rsid w:val="00883896"/>
    <w:rsid w:val="0088395E"/>
    <w:rsid w:val="00883ADC"/>
    <w:rsid w:val="00883C34"/>
    <w:rsid w:val="00883CC5"/>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389"/>
    <w:rsid w:val="008874EB"/>
    <w:rsid w:val="0088795B"/>
    <w:rsid w:val="00887B05"/>
    <w:rsid w:val="00887FD4"/>
    <w:rsid w:val="00890042"/>
    <w:rsid w:val="0089009B"/>
    <w:rsid w:val="008900E4"/>
    <w:rsid w:val="00890631"/>
    <w:rsid w:val="00890674"/>
    <w:rsid w:val="0089078D"/>
    <w:rsid w:val="00890897"/>
    <w:rsid w:val="00890CD4"/>
    <w:rsid w:val="00891075"/>
    <w:rsid w:val="00891194"/>
    <w:rsid w:val="008913B9"/>
    <w:rsid w:val="0089140D"/>
    <w:rsid w:val="00891656"/>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3D0"/>
    <w:rsid w:val="008B04E2"/>
    <w:rsid w:val="008B083B"/>
    <w:rsid w:val="008B0951"/>
    <w:rsid w:val="008B0A19"/>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91E"/>
    <w:rsid w:val="008B59D6"/>
    <w:rsid w:val="008B5B4A"/>
    <w:rsid w:val="008B5DD5"/>
    <w:rsid w:val="008B5F30"/>
    <w:rsid w:val="008B5FB8"/>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1056"/>
    <w:rsid w:val="008F10E2"/>
    <w:rsid w:val="008F10EF"/>
    <w:rsid w:val="008F1111"/>
    <w:rsid w:val="008F1475"/>
    <w:rsid w:val="008F14EB"/>
    <w:rsid w:val="008F182B"/>
    <w:rsid w:val="008F1954"/>
    <w:rsid w:val="008F1B70"/>
    <w:rsid w:val="008F1D26"/>
    <w:rsid w:val="008F1E0E"/>
    <w:rsid w:val="008F20A6"/>
    <w:rsid w:val="008F217E"/>
    <w:rsid w:val="008F23C5"/>
    <w:rsid w:val="008F253A"/>
    <w:rsid w:val="008F25E8"/>
    <w:rsid w:val="008F2848"/>
    <w:rsid w:val="008F2D68"/>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7F"/>
    <w:rsid w:val="00910935"/>
    <w:rsid w:val="0091094D"/>
    <w:rsid w:val="00910AF9"/>
    <w:rsid w:val="00910BA4"/>
    <w:rsid w:val="00910C46"/>
    <w:rsid w:val="00910C62"/>
    <w:rsid w:val="00910CC1"/>
    <w:rsid w:val="00910D11"/>
    <w:rsid w:val="00910E6A"/>
    <w:rsid w:val="00911114"/>
    <w:rsid w:val="009113A1"/>
    <w:rsid w:val="009114EF"/>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32"/>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439"/>
    <w:rsid w:val="009224CD"/>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63"/>
    <w:rsid w:val="00931C1A"/>
    <w:rsid w:val="00931D35"/>
    <w:rsid w:val="00931D56"/>
    <w:rsid w:val="00932326"/>
    <w:rsid w:val="00932635"/>
    <w:rsid w:val="00932687"/>
    <w:rsid w:val="0093268A"/>
    <w:rsid w:val="009326FF"/>
    <w:rsid w:val="00932A91"/>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34"/>
    <w:rsid w:val="00937652"/>
    <w:rsid w:val="00937949"/>
    <w:rsid w:val="00937A3F"/>
    <w:rsid w:val="00937B52"/>
    <w:rsid w:val="00937D76"/>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CF"/>
    <w:rsid w:val="00941D82"/>
    <w:rsid w:val="00941E44"/>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4DE"/>
    <w:rsid w:val="009434FD"/>
    <w:rsid w:val="009435A1"/>
    <w:rsid w:val="00943637"/>
    <w:rsid w:val="00943B0E"/>
    <w:rsid w:val="00943D75"/>
    <w:rsid w:val="00943DD8"/>
    <w:rsid w:val="00943DDA"/>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2D4"/>
    <w:rsid w:val="00945859"/>
    <w:rsid w:val="00945D36"/>
    <w:rsid w:val="00945E27"/>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321"/>
    <w:rsid w:val="00953113"/>
    <w:rsid w:val="0095323A"/>
    <w:rsid w:val="0095347F"/>
    <w:rsid w:val="009535D0"/>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2B18"/>
    <w:rsid w:val="00963343"/>
    <w:rsid w:val="009635E4"/>
    <w:rsid w:val="0096367F"/>
    <w:rsid w:val="009639EC"/>
    <w:rsid w:val="00963B6F"/>
    <w:rsid w:val="00963E84"/>
    <w:rsid w:val="00963F09"/>
    <w:rsid w:val="00964713"/>
    <w:rsid w:val="00964720"/>
    <w:rsid w:val="009648AC"/>
    <w:rsid w:val="00964956"/>
    <w:rsid w:val="00964C4E"/>
    <w:rsid w:val="00964CC2"/>
    <w:rsid w:val="00964D71"/>
    <w:rsid w:val="009651E1"/>
    <w:rsid w:val="009651FD"/>
    <w:rsid w:val="00965212"/>
    <w:rsid w:val="00965252"/>
    <w:rsid w:val="009655C7"/>
    <w:rsid w:val="00965722"/>
    <w:rsid w:val="009657DC"/>
    <w:rsid w:val="00965BD6"/>
    <w:rsid w:val="00965C85"/>
    <w:rsid w:val="0096615F"/>
    <w:rsid w:val="00966510"/>
    <w:rsid w:val="00966546"/>
    <w:rsid w:val="009667F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BCE"/>
    <w:rsid w:val="00972C13"/>
    <w:rsid w:val="00972E5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250"/>
    <w:rsid w:val="009766F5"/>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41D"/>
    <w:rsid w:val="009826F8"/>
    <w:rsid w:val="00982A0F"/>
    <w:rsid w:val="00982A5E"/>
    <w:rsid w:val="00982A94"/>
    <w:rsid w:val="00982B94"/>
    <w:rsid w:val="00982D14"/>
    <w:rsid w:val="009831F4"/>
    <w:rsid w:val="00983460"/>
    <w:rsid w:val="009835F8"/>
    <w:rsid w:val="009839EA"/>
    <w:rsid w:val="00983CDC"/>
    <w:rsid w:val="00983F43"/>
    <w:rsid w:val="00984015"/>
    <w:rsid w:val="00984100"/>
    <w:rsid w:val="00984A1C"/>
    <w:rsid w:val="00984B17"/>
    <w:rsid w:val="00984B60"/>
    <w:rsid w:val="00984F24"/>
    <w:rsid w:val="00985493"/>
    <w:rsid w:val="00985534"/>
    <w:rsid w:val="009855BE"/>
    <w:rsid w:val="009855DB"/>
    <w:rsid w:val="009858B5"/>
    <w:rsid w:val="009858EB"/>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B24"/>
    <w:rsid w:val="00996BBF"/>
    <w:rsid w:val="0099717D"/>
    <w:rsid w:val="009971C4"/>
    <w:rsid w:val="009972F8"/>
    <w:rsid w:val="00997396"/>
    <w:rsid w:val="009976C5"/>
    <w:rsid w:val="009978EB"/>
    <w:rsid w:val="00997916"/>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BE1"/>
    <w:rsid w:val="009A6C75"/>
    <w:rsid w:val="009A6D9A"/>
    <w:rsid w:val="009A6DBD"/>
    <w:rsid w:val="009A6FBB"/>
    <w:rsid w:val="009A72B0"/>
    <w:rsid w:val="009A741A"/>
    <w:rsid w:val="009A74DB"/>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97D"/>
    <w:rsid w:val="009C5D83"/>
    <w:rsid w:val="009C62A7"/>
    <w:rsid w:val="009C63C6"/>
    <w:rsid w:val="009C6790"/>
    <w:rsid w:val="009C67E2"/>
    <w:rsid w:val="009C6882"/>
    <w:rsid w:val="009C69B5"/>
    <w:rsid w:val="009C6CC4"/>
    <w:rsid w:val="009C6E3E"/>
    <w:rsid w:val="009C717E"/>
    <w:rsid w:val="009C7209"/>
    <w:rsid w:val="009C731D"/>
    <w:rsid w:val="009C7377"/>
    <w:rsid w:val="009C7588"/>
    <w:rsid w:val="009C77AC"/>
    <w:rsid w:val="009C7B14"/>
    <w:rsid w:val="009C7B21"/>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5DDC"/>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BBE"/>
    <w:rsid w:val="009E1F94"/>
    <w:rsid w:val="009E1FF9"/>
    <w:rsid w:val="009E22FE"/>
    <w:rsid w:val="009E2FDB"/>
    <w:rsid w:val="009E306D"/>
    <w:rsid w:val="009E3117"/>
    <w:rsid w:val="009E3122"/>
    <w:rsid w:val="009E3215"/>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155D"/>
    <w:rsid w:val="009F18A7"/>
    <w:rsid w:val="009F199D"/>
    <w:rsid w:val="009F1B5A"/>
    <w:rsid w:val="009F2106"/>
    <w:rsid w:val="009F2215"/>
    <w:rsid w:val="009F228C"/>
    <w:rsid w:val="009F2332"/>
    <w:rsid w:val="009F2426"/>
    <w:rsid w:val="009F276B"/>
    <w:rsid w:val="009F27AD"/>
    <w:rsid w:val="009F28A3"/>
    <w:rsid w:val="009F2A16"/>
    <w:rsid w:val="009F2C64"/>
    <w:rsid w:val="009F2CED"/>
    <w:rsid w:val="009F2D50"/>
    <w:rsid w:val="009F2EF3"/>
    <w:rsid w:val="009F3241"/>
    <w:rsid w:val="009F3305"/>
    <w:rsid w:val="009F36F8"/>
    <w:rsid w:val="009F3755"/>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779"/>
    <w:rsid w:val="009F6D94"/>
    <w:rsid w:val="009F6F5D"/>
    <w:rsid w:val="009F6F5F"/>
    <w:rsid w:val="009F6F9D"/>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DE9"/>
    <w:rsid w:val="00A11F6B"/>
    <w:rsid w:val="00A12071"/>
    <w:rsid w:val="00A123D5"/>
    <w:rsid w:val="00A124C0"/>
    <w:rsid w:val="00A12703"/>
    <w:rsid w:val="00A12805"/>
    <w:rsid w:val="00A12870"/>
    <w:rsid w:val="00A12A56"/>
    <w:rsid w:val="00A12AD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314"/>
    <w:rsid w:val="00A3145B"/>
    <w:rsid w:val="00A31561"/>
    <w:rsid w:val="00A3158F"/>
    <w:rsid w:val="00A31664"/>
    <w:rsid w:val="00A31739"/>
    <w:rsid w:val="00A317A7"/>
    <w:rsid w:val="00A31936"/>
    <w:rsid w:val="00A3199B"/>
    <w:rsid w:val="00A31C0D"/>
    <w:rsid w:val="00A31CD7"/>
    <w:rsid w:val="00A31CF7"/>
    <w:rsid w:val="00A3206B"/>
    <w:rsid w:val="00A32482"/>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38"/>
    <w:rsid w:val="00A4027D"/>
    <w:rsid w:val="00A402CD"/>
    <w:rsid w:val="00A404D2"/>
    <w:rsid w:val="00A40549"/>
    <w:rsid w:val="00A408B1"/>
    <w:rsid w:val="00A40900"/>
    <w:rsid w:val="00A4090C"/>
    <w:rsid w:val="00A40CC4"/>
    <w:rsid w:val="00A40F89"/>
    <w:rsid w:val="00A41004"/>
    <w:rsid w:val="00A41493"/>
    <w:rsid w:val="00A4157A"/>
    <w:rsid w:val="00A4166F"/>
    <w:rsid w:val="00A4169D"/>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08C"/>
    <w:rsid w:val="00A45306"/>
    <w:rsid w:val="00A45339"/>
    <w:rsid w:val="00A453D4"/>
    <w:rsid w:val="00A457E1"/>
    <w:rsid w:val="00A45818"/>
    <w:rsid w:val="00A45ADC"/>
    <w:rsid w:val="00A45B4E"/>
    <w:rsid w:val="00A45C05"/>
    <w:rsid w:val="00A45D1F"/>
    <w:rsid w:val="00A4601F"/>
    <w:rsid w:val="00A4608D"/>
    <w:rsid w:val="00A460F9"/>
    <w:rsid w:val="00A462ED"/>
    <w:rsid w:val="00A464E1"/>
    <w:rsid w:val="00A46792"/>
    <w:rsid w:val="00A4691D"/>
    <w:rsid w:val="00A46A6B"/>
    <w:rsid w:val="00A46C14"/>
    <w:rsid w:val="00A46CED"/>
    <w:rsid w:val="00A46FFB"/>
    <w:rsid w:val="00A470E2"/>
    <w:rsid w:val="00A471E6"/>
    <w:rsid w:val="00A47508"/>
    <w:rsid w:val="00A4770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511E"/>
    <w:rsid w:val="00A552E2"/>
    <w:rsid w:val="00A553F8"/>
    <w:rsid w:val="00A554CA"/>
    <w:rsid w:val="00A556FD"/>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786"/>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6E6"/>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9CC"/>
    <w:rsid w:val="00A80AA5"/>
    <w:rsid w:val="00A80AB6"/>
    <w:rsid w:val="00A80B75"/>
    <w:rsid w:val="00A80F8F"/>
    <w:rsid w:val="00A8118C"/>
    <w:rsid w:val="00A813CA"/>
    <w:rsid w:val="00A8154F"/>
    <w:rsid w:val="00A815EF"/>
    <w:rsid w:val="00A81840"/>
    <w:rsid w:val="00A819B5"/>
    <w:rsid w:val="00A819CD"/>
    <w:rsid w:val="00A81B29"/>
    <w:rsid w:val="00A81EE8"/>
    <w:rsid w:val="00A820CE"/>
    <w:rsid w:val="00A82162"/>
    <w:rsid w:val="00A822A3"/>
    <w:rsid w:val="00A82440"/>
    <w:rsid w:val="00A82506"/>
    <w:rsid w:val="00A82769"/>
    <w:rsid w:val="00A82A34"/>
    <w:rsid w:val="00A82ABA"/>
    <w:rsid w:val="00A82B5F"/>
    <w:rsid w:val="00A82C4E"/>
    <w:rsid w:val="00A82C8F"/>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5AA"/>
    <w:rsid w:val="00AB0632"/>
    <w:rsid w:val="00AB0B19"/>
    <w:rsid w:val="00AB0E2E"/>
    <w:rsid w:val="00AB0E2F"/>
    <w:rsid w:val="00AB0E62"/>
    <w:rsid w:val="00AB0FAB"/>
    <w:rsid w:val="00AB16D8"/>
    <w:rsid w:val="00AB16FB"/>
    <w:rsid w:val="00AB17D5"/>
    <w:rsid w:val="00AB1A3E"/>
    <w:rsid w:val="00AB1A9E"/>
    <w:rsid w:val="00AB1AA8"/>
    <w:rsid w:val="00AB1FD1"/>
    <w:rsid w:val="00AB24D9"/>
    <w:rsid w:val="00AB2732"/>
    <w:rsid w:val="00AB2A31"/>
    <w:rsid w:val="00AB2A5D"/>
    <w:rsid w:val="00AB2C6E"/>
    <w:rsid w:val="00AB2C8B"/>
    <w:rsid w:val="00AB2CCF"/>
    <w:rsid w:val="00AB2E2D"/>
    <w:rsid w:val="00AB2F29"/>
    <w:rsid w:val="00AB3131"/>
    <w:rsid w:val="00AB3134"/>
    <w:rsid w:val="00AB357A"/>
    <w:rsid w:val="00AB3946"/>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1E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FB5"/>
    <w:rsid w:val="00AC401D"/>
    <w:rsid w:val="00AC41B6"/>
    <w:rsid w:val="00AC43B0"/>
    <w:rsid w:val="00AC4615"/>
    <w:rsid w:val="00AC4767"/>
    <w:rsid w:val="00AC478B"/>
    <w:rsid w:val="00AC482A"/>
    <w:rsid w:val="00AC4D8A"/>
    <w:rsid w:val="00AC5037"/>
    <w:rsid w:val="00AC50D5"/>
    <w:rsid w:val="00AC51BD"/>
    <w:rsid w:val="00AC5459"/>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551"/>
    <w:rsid w:val="00AC784B"/>
    <w:rsid w:val="00AD0054"/>
    <w:rsid w:val="00AD0262"/>
    <w:rsid w:val="00AD048A"/>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8A"/>
    <w:rsid w:val="00AD2593"/>
    <w:rsid w:val="00AD2693"/>
    <w:rsid w:val="00AD28D5"/>
    <w:rsid w:val="00AD2A0E"/>
    <w:rsid w:val="00AD3798"/>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2E"/>
    <w:rsid w:val="00AD6EE7"/>
    <w:rsid w:val="00AD6EEE"/>
    <w:rsid w:val="00AD6F9A"/>
    <w:rsid w:val="00AD6FDF"/>
    <w:rsid w:val="00AD7187"/>
    <w:rsid w:val="00AD73DD"/>
    <w:rsid w:val="00AD7662"/>
    <w:rsid w:val="00AD7843"/>
    <w:rsid w:val="00AD7946"/>
    <w:rsid w:val="00AD7B8F"/>
    <w:rsid w:val="00AD7D94"/>
    <w:rsid w:val="00AE003C"/>
    <w:rsid w:val="00AE0046"/>
    <w:rsid w:val="00AE0062"/>
    <w:rsid w:val="00AE00F0"/>
    <w:rsid w:val="00AE0625"/>
    <w:rsid w:val="00AE09AF"/>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F15"/>
    <w:rsid w:val="00AF0150"/>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AE1"/>
    <w:rsid w:val="00B01B9C"/>
    <w:rsid w:val="00B01D63"/>
    <w:rsid w:val="00B0216D"/>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2226"/>
    <w:rsid w:val="00B1225C"/>
    <w:rsid w:val="00B123BE"/>
    <w:rsid w:val="00B124A3"/>
    <w:rsid w:val="00B1264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94E"/>
    <w:rsid w:val="00B159A3"/>
    <w:rsid w:val="00B15C93"/>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5CD"/>
    <w:rsid w:val="00B21C59"/>
    <w:rsid w:val="00B21E1D"/>
    <w:rsid w:val="00B21E69"/>
    <w:rsid w:val="00B21EA2"/>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2EE"/>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6FB"/>
    <w:rsid w:val="00B27940"/>
    <w:rsid w:val="00B27DC8"/>
    <w:rsid w:val="00B27E62"/>
    <w:rsid w:val="00B27FA4"/>
    <w:rsid w:val="00B300FD"/>
    <w:rsid w:val="00B30184"/>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AC0"/>
    <w:rsid w:val="00B36B0D"/>
    <w:rsid w:val="00B36B9D"/>
    <w:rsid w:val="00B36BFF"/>
    <w:rsid w:val="00B36EAD"/>
    <w:rsid w:val="00B36F4E"/>
    <w:rsid w:val="00B37335"/>
    <w:rsid w:val="00B373D1"/>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2DC"/>
    <w:rsid w:val="00B524B1"/>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231"/>
    <w:rsid w:val="00B5432F"/>
    <w:rsid w:val="00B54A37"/>
    <w:rsid w:val="00B54CB2"/>
    <w:rsid w:val="00B54CFD"/>
    <w:rsid w:val="00B54F2A"/>
    <w:rsid w:val="00B54F5D"/>
    <w:rsid w:val="00B54F95"/>
    <w:rsid w:val="00B55950"/>
    <w:rsid w:val="00B55AF0"/>
    <w:rsid w:val="00B55B0B"/>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67D58"/>
    <w:rsid w:val="00B7023A"/>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451"/>
    <w:rsid w:val="00B725DB"/>
    <w:rsid w:val="00B726F4"/>
    <w:rsid w:val="00B72915"/>
    <w:rsid w:val="00B72A4B"/>
    <w:rsid w:val="00B72DA2"/>
    <w:rsid w:val="00B72EF6"/>
    <w:rsid w:val="00B72F1C"/>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6A8"/>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E2"/>
    <w:rsid w:val="00B90A4C"/>
    <w:rsid w:val="00B90B66"/>
    <w:rsid w:val="00B90BD0"/>
    <w:rsid w:val="00B90CE8"/>
    <w:rsid w:val="00B90F4E"/>
    <w:rsid w:val="00B9148F"/>
    <w:rsid w:val="00B91600"/>
    <w:rsid w:val="00B916DC"/>
    <w:rsid w:val="00B9192F"/>
    <w:rsid w:val="00B91A75"/>
    <w:rsid w:val="00B91DB1"/>
    <w:rsid w:val="00B91DF1"/>
    <w:rsid w:val="00B9211C"/>
    <w:rsid w:val="00B924DD"/>
    <w:rsid w:val="00B928B9"/>
    <w:rsid w:val="00B928EF"/>
    <w:rsid w:val="00B9291B"/>
    <w:rsid w:val="00B92997"/>
    <w:rsid w:val="00B92A17"/>
    <w:rsid w:val="00B92AAF"/>
    <w:rsid w:val="00B92DAD"/>
    <w:rsid w:val="00B92E24"/>
    <w:rsid w:val="00B93008"/>
    <w:rsid w:val="00B93183"/>
    <w:rsid w:val="00B9339C"/>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13"/>
    <w:rsid w:val="00BA7944"/>
    <w:rsid w:val="00BA7A2F"/>
    <w:rsid w:val="00BA7A7B"/>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C27"/>
    <w:rsid w:val="00BB7DE5"/>
    <w:rsid w:val="00BC0023"/>
    <w:rsid w:val="00BC0186"/>
    <w:rsid w:val="00BC022B"/>
    <w:rsid w:val="00BC05FC"/>
    <w:rsid w:val="00BC075D"/>
    <w:rsid w:val="00BC07A2"/>
    <w:rsid w:val="00BC09E8"/>
    <w:rsid w:val="00BC0B4E"/>
    <w:rsid w:val="00BC0B51"/>
    <w:rsid w:val="00BC0CF5"/>
    <w:rsid w:val="00BC0D92"/>
    <w:rsid w:val="00BC0D98"/>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F0"/>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22C"/>
    <w:rsid w:val="00BD3317"/>
    <w:rsid w:val="00BD332E"/>
    <w:rsid w:val="00BD33C8"/>
    <w:rsid w:val="00BD3536"/>
    <w:rsid w:val="00BD35A8"/>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D6"/>
    <w:rsid w:val="00BD5837"/>
    <w:rsid w:val="00BD58D2"/>
    <w:rsid w:val="00BD5A43"/>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6C8"/>
    <w:rsid w:val="00BE4884"/>
    <w:rsid w:val="00BE4B8D"/>
    <w:rsid w:val="00BE5507"/>
    <w:rsid w:val="00BE5649"/>
    <w:rsid w:val="00BE5A1F"/>
    <w:rsid w:val="00BE5BD5"/>
    <w:rsid w:val="00BE5FF1"/>
    <w:rsid w:val="00BE60D9"/>
    <w:rsid w:val="00BE62C7"/>
    <w:rsid w:val="00BE65FD"/>
    <w:rsid w:val="00BE674E"/>
    <w:rsid w:val="00BE6D05"/>
    <w:rsid w:val="00BE7302"/>
    <w:rsid w:val="00BE74D2"/>
    <w:rsid w:val="00BE7787"/>
    <w:rsid w:val="00BE778F"/>
    <w:rsid w:val="00BE77EF"/>
    <w:rsid w:val="00BE789D"/>
    <w:rsid w:val="00BE7A2C"/>
    <w:rsid w:val="00BE7CDB"/>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770"/>
    <w:rsid w:val="00BF3A97"/>
    <w:rsid w:val="00BF3BCC"/>
    <w:rsid w:val="00BF3E00"/>
    <w:rsid w:val="00BF3F76"/>
    <w:rsid w:val="00BF41B7"/>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957"/>
    <w:rsid w:val="00C00982"/>
    <w:rsid w:val="00C00B16"/>
    <w:rsid w:val="00C00DDE"/>
    <w:rsid w:val="00C01055"/>
    <w:rsid w:val="00C010BE"/>
    <w:rsid w:val="00C0121F"/>
    <w:rsid w:val="00C01567"/>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EBC"/>
    <w:rsid w:val="00C02FF4"/>
    <w:rsid w:val="00C037B3"/>
    <w:rsid w:val="00C037C1"/>
    <w:rsid w:val="00C03B89"/>
    <w:rsid w:val="00C03C3A"/>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50"/>
    <w:rsid w:val="00C075C7"/>
    <w:rsid w:val="00C07A22"/>
    <w:rsid w:val="00C07B82"/>
    <w:rsid w:val="00C07BF0"/>
    <w:rsid w:val="00C1015D"/>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8C5"/>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E36"/>
    <w:rsid w:val="00C23129"/>
    <w:rsid w:val="00C2315F"/>
    <w:rsid w:val="00C232C6"/>
    <w:rsid w:val="00C234C9"/>
    <w:rsid w:val="00C23783"/>
    <w:rsid w:val="00C23BFB"/>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D9"/>
    <w:rsid w:val="00C311EE"/>
    <w:rsid w:val="00C313D7"/>
    <w:rsid w:val="00C314A1"/>
    <w:rsid w:val="00C314BD"/>
    <w:rsid w:val="00C314F9"/>
    <w:rsid w:val="00C31635"/>
    <w:rsid w:val="00C3174F"/>
    <w:rsid w:val="00C31DAB"/>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634"/>
    <w:rsid w:val="00C5287B"/>
    <w:rsid w:val="00C52D2F"/>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CE6"/>
    <w:rsid w:val="00C60D49"/>
    <w:rsid w:val="00C60FC8"/>
    <w:rsid w:val="00C61052"/>
    <w:rsid w:val="00C61558"/>
    <w:rsid w:val="00C61597"/>
    <w:rsid w:val="00C6182F"/>
    <w:rsid w:val="00C619E9"/>
    <w:rsid w:val="00C61ACE"/>
    <w:rsid w:val="00C61CC1"/>
    <w:rsid w:val="00C61DE2"/>
    <w:rsid w:val="00C61E6D"/>
    <w:rsid w:val="00C6209A"/>
    <w:rsid w:val="00C62340"/>
    <w:rsid w:val="00C62717"/>
    <w:rsid w:val="00C62961"/>
    <w:rsid w:val="00C62FCC"/>
    <w:rsid w:val="00C62FF4"/>
    <w:rsid w:val="00C63093"/>
    <w:rsid w:val="00C6311E"/>
    <w:rsid w:val="00C6348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1C9"/>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847"/>
    <w:rsid w:val="00C7394D"/>
    <w:rsid w:val="00C73A67"/>
    <w:rsid w:val="00C73DE2"/>
    <w:rsid w:val="00C74097"/>
    <w:rsid w:val="00C74204"/>
    <w:rsid w:val="00C74309"/>
    <w:rsid w:val="00C74699"/>
    <w:rsid w:val="00C747BA"/>
    <w:rsid w:val="00C748D5"/>
    <w:rsid w:val="00C74A60"/>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EC4"/>
    <w:rsid w:val="00C80055"/>
    <w:rsid w:val="00C8027A"/>
    <w:rsid w:val="00C8027D"/>
    <w:rsid w:val="00C8029D"/>
    <w:rsid w:val="00C803D9"/>
    <w:rsid w:val="00C80721"/>
    <w:rsid w:val="00C8099A"/>
    <w:rsid w:val="00C809DD"/>
    <w:rsid w:val="00C80E31"/>
    <w:rsid w:val="00C80F27"/>
    <w:rsid w:val="00C81034"/>
    <w:rsid w:val="00C8112E"/>
    <w:rsid w:val="00C8128C"/>
    <w:rsid w:val="00C81487"/>
    <w:rsid w:val="00C814E4"/>
    <w:rsid w:val="00C81582"/>
    <w:rsid w:val="00C81724"/>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2C5"/>
    <w:rsid w:val="00C833A6"/>
    <w:rsid w:val="00C83768"/>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66E"/>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97C"/>
    <w:rsid w:val="00C949B8"/>
    <w:rsid w:val="00C94BD7"/>
    <w:rsid w:val="00C94D12"/>
    <w:rsid w:val="00C94EF2"/>
    <w:rsid w:val="00C94F19"/>
    <w:rsid w:val="00C94FA1"/>
    <w:rsid w:val="00C950B9"/>
    <w:rsid w:val="00C951BC"/>
    <w:rsid w:val="00C953C6"/>
    <w:rsid w:val="00C95477"/>
    <w:rsid w:val="00C9565E"/>
    <w:rsid w:val="00C95686"/>
    <w:rsid w:val="00C956FC"/>
    <w:rsid w:val="00C957EB"/>
    <w:rsid w:val="00C957FF"/>
    <w:rsid w:val="00C95AF5"/>
    <w:rsid w:val="00C95C3B"/>
    <w:rsid w:val="00C95E3B"/>
    <w:rsid w:val="00C96071"/>
    <w:rsid w:val="00C96368"/>
    <w:rsid w:val="00C9642F"/>
    <w:rsid w:val="00C96517"/>
    <w:rsid w:val="00C9658E"/>
    <w:rsid w:val="00C965AE"/>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00"/>
    <w:rsid w:val="00CA1E1F"/>
    <w:rsid w:val="00CA1EC0"/>
    <w:rsid w:val="00CA21E3"/>
    <w:rsid w:val="00CA22C2"/>
    <w:rsid w:val="00CA27A6"/>
    <w:rsid w:val="00CA2A3D"/>
    <w:rsid w:val="00CA2AB9"/>
    <w:rsid w:val="00CA2B9E"/>
    <w:rsid w:val="00CA31D3"/>
    <w:rsid w:val="00CA322D"/>
    <w:rsid w:val="00CA3240"/>
    <w:rsid w:val="00CA32EB"/>
    <w:rsid w:val="00CA34C0"/>
    <w:rsid w:val="00CA35BF"/>
    <w:rsid w:val="00CA38D4"/>
    <w:rsid w:val="00CA3AED"/>
    <w:rsid w:val="00CA3BF1"/>
    <w:rsid w:val="00CA3C2B"/>
    <w:rsid w:val="00CA3D69"/>
    <w:rsid w:val="00CA4034"/>
    <w:rsid w:val="00CA4067"/>
    <w:rsid w:val="00CA41DE"/>
    <w:rsid w:val="00CA4248"/>
    <w:rsid w:val="00CA4311"/>
    <w:rsid w:val="00CA43C5"/>
    <w:rsid w:val="00CA466B"/>
    <w:rsid w:val="00CA478A"/>
    <w:rsid w:val="00CA4892"/>
    <w:rsid w:val="00CA4A85"/>
    <w:rsid w:val="00CA4BE0"/>
    <w:rsid w:val="00CA4E6D"/>
    <w:rsid w:val="00CA4FAB"/>
    <w:rsid w:val="00CA51B0"/>
    <w:rsid w:val="00CA52BA"/>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4AB"/>
    <w:rsid w:val="00CB05C0"/>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F4E"/>
    <w:rsid w:val="00CB206C"/>
    <w:rsid w:val="00CB20F2"/>
    <w:rsid w:val="00CB2214"/>
    <w:rsid w:val="00CB2223"/>
    <w:rsid w:val="00CB23F3"/>
    <w:rsid w:val="00CB262C"/>
    <w:rsid w:val="00CB2743"/>
    <w:rsid w:val="00CB2810"/>
    <w:rsid w:val="00CB2848"/>
    <w:rsid w:val="00CB2ACB"/>
    <w:rsid w:val="00CB2BA2"/>
    <w:rsid w:val="00CB32AE"/>
    <w:rsid w:val="00CB331A"/>
    <w:rsid w:val="00CB33F3"/>
    <w:rsid w:val="00CB3653"/>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BCD"/>
    <w:rsid w:val="00CB7ED3"/>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1CC"/>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4F25"/>
    <w:rsid w:val="00CD5442"/>
    <w:rsid w:val="00CD582B"/>
    <w:rsid w:val="00CD5B98"/>
    <w:rsid w:val="00CD5C3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5CA"/>
    <w:rsid w:val="00CE183D"/>
    <w:rsid w:val="00CE1AF4"/>
    <w:rsid w:val="00CE1CC6"/>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82A"/>
    <w:rsid w:val="00CE382D"/>
    <w:rsid w:val="00CE4077"/>
    <w:rsid w:val="00CE40E7"/>
    <w:rsid w:val="00CE42F0"/>
    <w:rsid w:val="00CE4310"/>
    <w:rsid w:val="00CE4912"/>
    <w:rsid w:val="00CE4B3B"/>
    <w:rsid w:val="00CE4B98"/>
    <w:rsid w:val="00CE4BA5"/>
    <w:rsid w:val="00CE4C7A"/>
    <w:rsid w:val="00CE4D43"/>
    <w:rsid w:val="00CE508B"/>
    <w:rsid w:val="00CE5146"/>
    <w:rsid w:val="00CE5192"/>
    <w:rsid w:val="00CE52F8"/>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E9E"/>
    <w:rsid w:val="00CF5F3F"/>
    <w:rsid w:val="00CF5F8B"/>
    <w:rsid w:val="00CF61FF"/>
    <w:rsid w:val="00CF6333"/>
    <w:rsid w:val="00CF6344"/>
    <w:rsid w:val="00CF63E3"/>
    <w:rsid w:val="00CF666F"/>
    <w:rsid w:val="00CF6836"/>
    <w:rsid w:val="00CF69D5"/>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B75"/>
    <w:rsid w:val="00D07C1D"/>
    <w:rsid w:val="00D07C9F"/>
    <w:rsid w:val="00D07EE9"/>
    <w:rsid w:val="00D07F06"/>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29C"/>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3C0"/>
    <w:rsid w:val="00D17798"/>
    <w:rsid w:val="00D1784C"/>
    <w:rsid w:val="00D179E9"/>
    <w:rsid w:val="00D17BB8"/>
    <w:rsid w:val="00D17BD7"/>
    <w:rsid w:val="00D17E84"/>
    <w:rsid w:val="00D17EEF"/>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707C"/>
    <w:rsid w:val="00D27195"/>
    <w:rsid w:val="00D27323"/>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6D4"/>
    <w:rsid w:val="00D31BC8"/>
    <w:rsid w:val="00D31FE2"/>
    <w:rsid w:val="00D320D2"/>
    <w:rsid w:val="00D322FD"/>
    <w:rsid w:val="00D32545"/>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69F"/>
    <w:rsid w:val="00D46D8E"/>
    <w:rsid w:val="00D46EF6"/>
    <w:rsid w:val="00D46F02"/>
    <w:rsid w:val="00D46F9F"/>
    <w:rsid w:val="00D47001"/>
    <w:rsid w:val="00D47115"/>
    <w:rsid w:val="00D47531"/>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F44"/>
    <w:rsid w:val="00D54F5B"/>
    <w:rsid w:val="00D54F95"/>
    <w:rsid w:val="00D55173"/>
    <w:rsid w:val="00D55282"/>
    <w:rsid w:val="00D55304"/>
    <w:rsid w:val="00D5568F"/>
    <w:rsid w:val="00D557B5"/>
    <w:rsid w:val="00D558CF"/>
    <w:rsid w:val="00D55A19"/>
    <w:rsid w:val="00D55A68"/>
    <w:rsid w:val="00D55D39"/>
    <w:rsid w:val="00D5600B"/>
    <w:rsid w:val="00D560CB"/>
    <w:rsid w:val="00D56330"/>
    <w:rsid w:val="00D56A78"/>
    <w:rsid w:val="00D56C2A"/>
    <w:rsid w:val="00D56C46"/>
    <w:rsid w:val="00D56DC9"/>
    <w:rsid w:val="00D56DFC"/>
    <w:rsid w:val="00D570C8"/>
    <w:rsid w:val="00D573A2"/>
    <w:rsid w:val="00D57A67"/>
    <w:rsid w:val="00D57AA9"/>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5ED7"/>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6F1"/>
    <w:rsid w:val="00D74A6D"/>
    <w:rsid w:val="00D74AF8"/>
    <w:rsid w:val="00D74B0C"/>
    <w:rsid w:val="00D74BFC"/>
    <w:rsid w:val="00D74BFF"/>
    <w:rsid w:val="00D74C82"/>
    <w:rsid w:val="00D74F27"/>
    <w:rsid w:val="00D74F49"/>
    <w:rsid w:val="00D75227"/>
    <w:rsid w:val="00D753C8"/>
    <w:rsid w:val="00D757BC"/>
    <w:rsid w:val="00D75841"/>
    <w:rsid w:val="00D75A3B"/>
    <w:rsid w:val="00D75C22"/>
    <w:rsid w:val="00D75D31"/>
    <w:rsid w:val="00D75FA2"/>
    <w:rsid w:val="00D76043"/>
    <w:rsid w:val="00D761AB"/>
    <w:rsid w:val="00D763BC"/>
    <w:rsid w:val="00D76446"/>
    <w:rsid w:val="00D768D2"/>
    <w:rsid w:val="00D76ABD"/>
    <w:rsid w:val="00D76ACE"/>
    <w:rsid w:val="00D76B6C"/>
    <w:rsid w:val="00D76F83"/>
    <w:rsid w:val="00D77178"/>
    <w:rsid w:val="00D774C0"/>
    <w:rsid w:val="00D775FE"/>
    <w:rsid w:val="00D7776D"/>
    <w:rsid w:val="00D77A4E"/>
    <w:rsid w:val="00D77D4A"/>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2E5F"/>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F6"/>
    <w:rsid w:val="00D86BB0"/>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2F44"/>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7493"/>
    <w:rsid w:val="00D97503"/>
    <w:rsid w:val="00D97589"/>
    <w:rsid w:val="00D97631"/>
    <w:rsid w:val="00D97724"/>
    <w:rsid w:val="00D9793F"/>
    <w:rsid w:val="00D97CC6"/>
    <w:rsid w:val="00D97FE8"/>
    <w:rsid w:val="00DA03F2"/>
    <w:rsid w:val="00DA043F"/>
    <w:rsid w:val="00DA046F"/>
    <w:rsid w:val="00DA0500"/>
    <w:rsid w:val="00DA058C"/>
    <w:rsid w:val="00DA05E9"/>
    <w:rsid w:val="00DA06FB"/>
    <w:rsid w:val="00DA0A56"/>
    <w:rsid w:val="00DA0BC8"/>
    <w:rsid w:val="00DA0C42"/>
    <w:rsid w:val="00DA11A4"/>
    <w:rsid w:val="00DA13C5"/>
    <w:rsid w:val="00DA15BA"/>
    <w:rsid w:val="00DA1602"/>
    <w:rsid w:val="00DA1698"/>
    <w:rsid w:val="00DA191C"/>
    <w:rsid w:val="00DA193D"/>
    <w:rsid w:val="00DA1B17"/>
    <w:rsid w:val="00DA1BC4"/>
    <w:rsid w:val="00DA1D0B"/>
    <w:rsid w:val="00DA1D8E"/>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B6D"/>
    <w:rsid w:val="00DA4C53"/>
    <w:rsid w:val="00DA4E82"/>
    <w:rsid w:val="00DA4F5E"/>
    <w:rsid w:val="00DA5207"/>
    <w:rsid w:val="00DA522B"/>
    <w:rsid w:val="00DA5396"/>
    <w:rsid w:val="00DA578C"/>
    <w:rsid w:val="00DA5894"/>
    <w:rsid w:val="00DA5A55"/>
    <w:rsid w:val="00DA5D3A"/>
    <w:rsid w:val="00DA5DBC"/>
    <w:rsid w:val="00DA5DC3"/>
    <w:rsid w:val="00DA6240"/>
    <w:rsid w:val="00DA6671"/>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949"/>
    <w:rsid w:val="00DB5051"/>
    <w:rsid w:val="00DB5467"/>
    <w:rsid w:val="00DB5597"/>
    <w:rsid w:val="00DB587D"/>
    <w:rsid w:val="00DB5A8E"/>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A3"/>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800"/>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C9"/>
    <w:rsid w:val="00DD1540"/>
    <w:rsid w:val="00DD15AF"/>
    <w:rsid w:val="00DD1782"/>
    <w:rsid w:val="00DD17E5"/>
    <w:rsid w:val="00DD181D"/>
    <w:rsid w:val="00DD19C6"/>
    <w:rsid w:val="00DD2076"/>
    <w:rsid w:val="00DD23EB"/>
    <w:rsid w:val="00DD2416"/>
    <w:rsid w:val="00DD2599"/>
    <w:rsid w:val="00DD2C14"/>
    <w:rsid w:val="00DD2CE2"/>
    <w:rsid w:val="00DD2CEE"/>
    <w:rsid w:val="00DD2F87"/>
    <w:rsid w:val="00DD3109"/>
    <w:rsid w:val="00DD310B"/>
    <w:rsid w:val="00DD32B3"/>
    <w:rsid w:val="00DD3C67"/>
    <w:rsid w:val="00DD3EAB"/>
    <w:rsid w:val="00DD3F82"/>
    <w:rsid w:val="00DD4038"/>
    <w:rsid w:val="00DD415D"/>
    <w:rsid w:val="00DD42AA"/>
    <w:rsid w:val="00DD43C9"/>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EC0"/>
    <w:rsid w:val="00DD7EE4"/>
    <w:rsid w:val="00DE01F5"/>
    <w:rsid w:val="00DE040F"/>
    <w:rsid w:val="00DE07ED"/>
    <w:rsid w:val="00DE0806"/>
    <w:rsid w:val="00DE0908"/>
    <w:rsid w:val="00DE090C"/>
    <w:rsid w:val="00DE0CDE"/>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E7CB2"/>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BE"/>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3A7"/>
    <w:rsid w:val="00DF63CE"/>
    <w:rsid w:val="00DF65DA"/>
    <w:rsid w:val="00DF6603"/>
    <w:rsid w:val="00DF6CDC"/>
    <w:rsid w:val="00DF718D"/>
    <w:rsid w:val="00DF71AE"/>
    <w:rsid w:val="00DF755F"/>
    <w:rsid w:val="00DF7605"/>
    <w:rsid w:val="00DF76A7"/>
    <w:rsid w:val="00DF7725"/>
    <w:rsid w:val="00DF7907"/>
    <w:rsid w:val="00E0056B"/>
    <w:rsid w:val="00E00621"/>
    <w:rsid w:val="00E006F4"/>
    <w:rsid w:val="00E00830"/>
    <w:rsid w:val="00E00A27"/>
    <w:rsid w:val="00E00A51"/>
    <w:rsid w:val="00E00B55"/>
    <w:rsid w:val="00E00EB5"/>
    <w:rsid w:val="00E00EE7"/>
    <w:rsid w:val="00E00FF3"/>
    <w:rsid w:val="00E0107A"/>
    <w:rsid w:val="00E01090"/>
    <w:rsid w:val="00E010D7"/>
    <w:rsid w:val="00E01136"/>
    <w:rsid w:val="00E0150F"/>
    <w:rsid w:val="00E01552"/>
    <w:rsid w:val="00E01AC4"/>
    <w:rsid w:val="00E01D21"/>
    <w:rsid w:val="00E01F7B"/>
    <w:rsid w:val="00E024B7"/>
    <w:rsid w:val="00E02B7C"/>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091"/>
    <w:rsid w:val="00E05219"/>
    <w:rsid w:val="00E05319"/>
    <w:rsid w:val="00E05509"/>
    <w:rsid w:val="00E056D5"/>
    <w:rsid w:val="00E05C79"/>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A44"/>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1048"/>
    <w:rsid w:val="00E210AD"/>
    <w:rsid w:val="00E210EC"/>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3F2"/>
    <w:rsid w:val="00E31449"/>
    <w:rsid w:val="00E3169B"/>
    <w:rsid w:val="00E318F9"/>
    <w:rsid w:val="00E31917"/>
    <w:rsid w:val="00E31948"/>
    <w:rsid w:val="00E31AE1"/>
    <w:rsid w:val="00E31B0E"/>
    <w:rsid w:val="00E31D23"/>
    <w:rsid w:val="00E32292"/>
    <w:rsid w:val="00E322BF"/>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EE"/>
    <w:rsid w:val="00E34E18"/>
    <w:rsid w:val="00E3510F"/>
    <w:rsid w:val="00E3522F"/>
    <w:rsid w:val="00E35269"/>
    <w:rsid w:val="00E35621"/>
    <w:rsid w:val="00E35697"/>
    <w:rsid w:val="00E356E3"/>
    <w:rsid w:val="00E35745"/>
    <w:rsid w:val="00E3582C"/>
    <w:rsid w:val="00E35901"/>
    <w:rsid w:val="00E3595B"/>
    <w:rsid w:val="00E35993"/>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41B"/>
    <w:rsid w:val="00E41577"/>
    <w:rsid w:val="00E4168A"/>
    <w:rsid w:val="00E4169E"/>
    <w:rsid w:val="00E416B8"/>
    <w:rsid w:val="00E418DF"/>
    <w:rsid w:val="00E41C55"/>
    <w:rsid w:val="00E41CEF"/>
    <w:rsid w:val="00E41DFD"/>
    <w:rsid w:val="00E41FB0"/>
    <w:rsid w:val="00E42108"/>
    <w:rsid w:val="00E421F2"/>
    <w:rsid w:val="00E427CE"/>
    <w:rsid w:val="00E42A63"/>
    <w:rsid w:val="00E42AAB"/>
    <w:rsid w:val="00E42C39"/>
    <w:rsid w:val="00E42D07"/>
    <w:rsid w:val="00E42E03"/>
    <w:rsid w:val="00E42F2F"/>
    <w:rsid w:val="00E4322A"/>
    <w:rsid w:val="00E43540"/>
    <w:rsid w:val="00E438CC"/>
    <w:rsid w:val="00E43926"/>
    <w:rsid w:val="00E43E61"/>
    <w:rsid w:val="00E43E8E"/>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20FD"/>
    <w:rsid w:val="00E62330"/>
    <w:rsid w:val="00E62542"/>
    <w:rsid w:val="00E6272C"/>
    <w:rsid w:val="00E628C1"/>
    <w:rsid w:val="00E62C25"/>
    <w:rsid w:val="00E62ED7"/>
    <w:rsid w:val="00E62EF4"/>
    <w:rsid w:val="00E6305F"/>
    <w:rsid w:val="00E631A0"/>
    <w:rsid w:val="00E63352"/>
    <w:rsid w:val="00E633A8"/>
    <w:rsid w:val="00E634FF"/>
    <w:rsid w:val="00E636BA"/>
    <w:rsid w:val="00E63ABA"/>
    <w:rsid w:val="00E63C05"/>
    <w:rsid w:val="00E643B7"/>
    <w:rsid w:val="00E64555"/>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402"/>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58"/>
    <w:rsid w:val="00E74460"/>
    <w:rsid w:val="00E7456D"/>
    <w:rsid w:val="00E74666"/>
    <w:rsid w:val="00E74769"/>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70D3"/>
    <w:rsid w:val="00E7710A"/>
    <w:rsid w:val="00E7710F"/>
    <w:rsid w:val="00E773D3"/>
    <w:rsid w:val="00E7741F"/>
    <w:rsid w:val="00E774A2"/>
    <w:rsid w:val="00E776F5"/>
    <w:rsid w:val="00E77786"/>
    <w:rsid w:val="00E777BD"/>
    <w:rsid w:val="00E777EB"/>
    <w:rsid w:val="00E77B1F"/>
    <w:rsid w:val="00E77C7E"/>
    <w:rsid w:val="00E77E10"/>
    <w:rsid w:val="00E80037"/>
    <w:rsid w:val="00E800CE"/>
    <w:rsid w:val="00E800F1"/>
    <w:rsid w:val="00E80288"/>
    <w:rsid w:val="00E8038C"/>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B6F"/>
    <w:rsid w:val="00E85D15"/>
    <w:rsid w:val="00E85EBB"/>
    <w:rsid w:val="00E85FB0"/>
    <w:rsid w:val="00E85FFF"/>
    <w:rsid w:val="00E861EF"/>
    <w:rsid w:val="00E8623A"/>
    <w:rsid w:val="00E86744"/>
    <w:rsid w:val="00E86773"/>
    <w:rsid w:val="00E868AC"/>
    <w:rsid w:val="00E86A3B"/>
    <w:rsid w:val="00E86A8A"/>
    <w:rsid w:val="00E86FAA"/>
    <w:rsid w:val="00E8718C"/>
    <w:rsid w:val="00E872D4"/>
    <w:rsid w:val="00E87562"/>
    <w:rsid w:val="00E8767F"/>
    <w:rsid w:val="00E876FB"/>
    <w:rsid w:val="00E877A0"/>
    <w:rsid w:val="00E8789A"/>
    <w:rsid w:val="00E87A06"/>
    <w:rsid w:val="00E87CEC"/>
    <w:rsid w:val="00E87DC7"/>
    <w:rsid w:val="00E9025C"/>
    <w:rsid w:val="00E902B5"/>
    <w:rsid w:val="00E903BE"/>
    <w:rsid w:val="00E90588"/>
    <w:rsid w:val="00E90A23"/>
    <w:rsid w:val="00E90BDF"/>
    <w:rsid w:val="00E90C2E"/>
    <w:rsid w:val="00E90DA9"/>
    <w:rsid w:val="00E90DB5"/>
    <w:rsid w:val="00E90FBD"/>
    <w:rsid w:val="00E91004"/>
    <w:rsid w:val="00E913D1"/>
    <w:rsid w:val="00E91DDA"/>
    <w:rsid w:val="00E91E1D"/>
    <w:rsid w:val="00E920A3"/>
    <w:rsid w:val="00E922D7"/>
    <w:rsid w:val="00E92543"/>
    <w:rsid w:val="00E92581"/>
    <w:rsid w:val="00E92768"/>
    <w:rsid w:val="00E92842"/>
    <w:rsid w:val="00E92AAA"/>
    <w:rsid w:val="00E92D95"/>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7E4"/>
    <w:rsid w:val="00EA78CA"/>
    <w:rsid w:val="00EA79C6"/>
    <w:rsid w:val="00EA79FB"/>
    <w:rsid w:val="00EA7A54"/>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1F27"/>
    <w:rsid w:val="00EB209C"/>
    <w:rsid w:val="00EB22B7"/>
    <w:rsid w:val="00EB2711"/>
    <w:rsid w:val="00EB2F6C"/>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5F3"/>
    <w:rsid w:val="00EC16FB"/>
    <w:rsid w:val="00EC17E7"/>
    <w:rsid w:val="00EC1885"/>
    <w:rsid w:val="00EC1A03"/>
    <w:rsid w:val="00EC1AE2"/>
    <w:rsid w:val="00EC1BDE"/>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5FDF"/>
    <w:rsid w:val="00EC6219"/>
    <w:rsid w:val="00EC6B5B"/>
    <w:rsid w:val="00EC6D32"/>
    <w:rsid w:val="00EC6DD2"/>
    <w:rsid w:val="00EC6E93"/>
    <w:rsid w:val="00EC6FA4"/>
    <w:rsid w:val="00EC7024"/>
    <w:rsid w:val="00EC7268"/>
    <w:rsid w:val="00EC72BB"/>
    <w:rsid w:val="00EC753D"/>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20A0"/>
    <w:rsid w:val="00ED20AF"/>
    <w:rsid w:val="00ED2265"/>
    <w:rsid w:val="00ED231D"/>
    <w:rsid w:val="00ED23DA"/>
    <w:rsid w:val="00ED2685"/>
    <w:rsid w:val="00ED2AA8"/>
    <w:rsid w:val="00ED2C2A"/>
    <w:rsid w:val="00ED2F71"/>
    <w:rsid w:val="00ED2FAB"/>
    <w:rsid w:val="00ED388E"/>
    <w:rsid w:val="00ED3B44"/>
    <w:rsid w:val="00ED3B6A"/>
    <w:rsid w:val="00ED3D37"/>
    <w:rsid w:val="00ED3E57"/>
    <w:rsid w:val="00ED4061"/>
    <w:rsid w:val="00ED410B"/>
    <w:rsid w:val="00ED424A"/>
    <w:rsid w:val="00ED472A"/>
    <w:rsid w:val="00ED47A0"/>
    <w:rsid w:val="00ED47A7"/>
    <w:rsid w:val="00ED48CA"/>
    <w:rsid w:val="00ED4978"/>
    <w:rsid w:val="00ED4A2E"/>
    <w:rsid w:val="00ED4CD6"/>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B22"/>
    <w:rsid w:val="00EE55C7"/>
    <w:rsid w:val="00EE5730"/>
    <w:rsid w:val="00EE5FC9"/>
    <w:rsid w:val="00EE5FF2"/>
    <w:rsid w:val="00EE602B"/>
    <w:rsid w:val="00EE6179"/>
    <w:rsid w:val="00EE64B1"/>
    <w:rsid w:val="00EE6646"/>
    <w:rsid w:val="00EE67B9"/>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A31"/>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FC"/>
    <w:rsid w:val="00EF3115"/>
    <w:rsid w:val="00EF34F5"/>
    <w:rsid w:val="00EF3782"/>
    <w:rsid w:val="00EF3CAE"/>
    <w:rsid w:val="00EF3CE1"/>
    <w:rsid w:val="00EF3D61"/>
    <w:rsid w:val="00EF3E9D"/>
    <w:rsid w:val="00EF3ED7"/>
    <w:rsid w:val="00EF3F00"/>
    <w:rsid w:val="00EF3F81"/>
    <w:rsid w:val="00EF3FED"/>
    <w:rsid w:val="00EF4465"/>
    <w:rsid w:val="00EF45E1"/>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C55"/>
    <w:rsid w:val="00EF6D11"/>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B39"/>
    <w:rsid w:val="00F04BCF"/>
    <w:rsid w:val="00F05090"/>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10"/>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4C4"/>
    <w:rsid w:val="00F16660"/>
    <w:rsid w:val="00F16683"/>
    <w:rsid w:val="00F16BCC"/>
    <w:rsid w:val="00F16C3D"/>
    <w:rsid w:val="00F16C4B"/>
    <w:rsid w:val="00F16FA6"/>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27"/>
    <w:rsid w:val="00F251B6"/>
    <w:rsid w:val="00F251E2"/>
    <w:rsid w:val="00F252A1"/>
    <w:rsid w:val="00F25377"/>
    <w:rsid w:val="00F25422"/>
    <w:rsid w:val="00F25951"/>
    <w:rsid w:val="00F25B1D"/>
    <w:rsid w:val="00F25BD3"/>
    <w:rsid w:val="00F260A2"/>
    <w:rsid w:val="00F26212"/>
    <w:rsid w:val="00F26504"/>
    <w:rsid w:val="00F265CB"/>
    <w:rsid w:val="00F2661C"/>
    <w:rsid w:val="00F26631"/>
    <w:rsid w:val="00F2670F"/>
    <w:rsid w:val="00F267F8"/>
    <w:rsid w:val="00F26966"/>
    <w:rsid w:val="00F26C2E"/>
    <w:rsid w:val="00F26DDD"/>
    <w:rsid w:val="00F2701A"/>
    <w:rsid w:val="00F27460"/>
    <w:rsid w:val="00F2779F"/>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CB6"/>
    <w:rsid w:val="00F30DF0"/>
    <w:rsid w:val="00F30FD0"/>
    <w:rsid w:val="00F310E4"/>
    <w:rsid w:val="00F31280"/>
    <w:rsid w:val="00F312CF"/>
    <w:rsid w:val="00F312D5"/>
    <w:rsid w:val="00F31619"/>
    <w:rsid w:val="00F317E4"/>
    <w:rsid w:val="00F31816"/>
    <w:rsid w:val="00F3190C"/>
    <w:rsid w:val="00F31938"/>
    <w:rsid w:val="00F31BBA"/>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D2E"/>
    <w:rsid w:val="00F411BA"/>
    <w:rsid w:val="00F411D1"/>
    <w:rsid w:val="00F41611"/>
    <w:rsid w:val="00F417A6"/>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091"/>
    <w:rsid w:val="00F4343E"/>
    <w:rsid w:val="00F4358E"/>
    <w:rsid w:val="00F43632"/>
    <w:rsid w:val="00F43710"/>
    <w:rsid w:val="00F43904"/>
    <w:rsid w:val="00F4391F"/>
    <w:rsid w:val="00F43949"/>
    <w:rsid w:val="00F43A42"/>
    <w:rsid w:val="00F43DAA"/>
    <w:rsid w:val="00F441B8"/>
    <w:rsid w:val="00F442EA"/>
    <w:rsid w:val="00F44B13"/>
    <w:rsid w:val="00F44B42"/>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33C"/>
    <w:rsid w:val="00F5140D"/>
    <w:rsid w:val="00F51942"/>
    <w:rsid w:val="00F51ABE"/>
    <w:rsid w:val="00F51E49"/>
    <w:rsid w:val="00F51E55"/>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5E5"/>
    <w:rsid w:val="00F568A0"/>
    <w:rsid w:val="00F56995"/>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C2B"/>
    <w:rsid w:val="00F65D3C"/>
    <w:rsid w:val="00F65EDA"/>
    <w:rsid w:val="00F6642D"/>
    <w:rsid w:val="00F665A5"/>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505"/>
    <w:rsid w:val="00F7188D"/>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1D9"/>
    <w:rsid w:val="00F83774"/>
    <w:rsid w:val="00F837D6"/>
    <w:rsid w:val="00F838E3"/>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F1"/>
    <w:rsid w:val="00F86AF2"/>
    <w:rsid w:val="00F86BDD"/>
    <w:rsid w:val="00F86C48"/>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A5B"/>
    <w:rsid w:val="00F90B11"/>
    <w:rsid w:val="00F90D60"/>
    <w:rsid w:val="00F91137"/>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4C"/>
    <w:rsid w:val="00FA43A4"/>
    <w:rsid w:val="00FA43AE"/>
    <w:rsid w:val="00FA4562"/>
    <w:rsid w:val="00FA4954"/>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880"/>
    <w:rsid w:val="00FA6ADD"/>
    <w:rsid w:val="00FA6AF6"/>
    <w:rsid w:val="00FA6AFC"/>
    <w:rsid w:val="00FA70AF"/>
    <w:rsid w:val="00FA7216"/>
    <w:rsid w:val="00FA7472"/>
    <w:rsid w:val="00FA76A1"/>
    <w:rsid w:val="00FA7AFD"/>
    <w:rsid w:val="00FA7B7B"/>
    <w:rsid w:val="00FA7E42"/>
    <w:rsid w:val="00FB05E2"/>
    <w:rsid w:val="00FB082D"/>
    <w:rsid w:val="00FB0C9D"/>
    <w:rsid w:val="00FB1089"/>
    <w:rsid w:val="00FB116F"/>
    <w:rsid w:val="00FB130E"/>
    <w:rsid w:val="00FB1312"/>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6D8"/>
    <w:rsid w:val="00FB48E7"/>
    <w:rsid w:val="00FB49CF"/>
    <w:rsid w:val="00FB49E0"/>
    <w:rsid w:val="00FB4B0F"/>
    <w:rsid w:val="00FB4ED5"/>
    <w:rsid w:val="00FB4FEB"/>
    <w:rsid w:val="00FB50EF"/>
    <w:rsid w:val="00FB50F7"/>
    <w:rsid w:val="00FB55CE"/>
    <w:rsid w:val="00FB5604"/>
    <w:rsid w:val="00FB56BB"/>
    <w:rsid w:val="00FB581F"/>
    <w:rsid w:val="00FB5B51"/>
    <w:rsid w:val="00FB5B87"/>
    <w:rsid w:val="00FB5BF0"/>
    <w:rsid w:val="00FB6271"/>
    <w:rsid w:val="00FB646E"/>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415"/>
    <w:rsid w:val="00FC5518"/>
    <w:rsid w:val="00FC5640"/>
    <w:rsid w:val="00FC58F1"/>
    <w:rsid w:val="00FC5A14"/>
    <w:rsid w:val="00FC5CC3"/>
    <w:rsid w:val="00FC5D3B"/>
    <w:rsid w:val="00FC5DEB"/>
    <w:rsid w:val="00FC624F"/>
    <w:rsid w:val="00FC6341"/>
    <w:rsid w:val="00FC6700"/>
    <w:rsid w:val="00FC6746"/>
    <w:rsid w:val="00FC696E"/>
    <w:rsid w:val="00FC69FB"/>
    <w:rsid w:val="00FC6A18"/>
    <w:rsid w:val="00FC6DDA"/>
    <w:rsid w:val="00FC6F5B"/>
    <w:rsid w:val="00FC6F86"/>
    <w:rsid w:val="00FC7126"/>
    <w:rsid w:val="00FC73DF"/>
    <w:rsid w:val="00FC7708"/>
    <w:rsid w:val="00FC78F2"/>
    <w:rsid w:val="00FC799E"/>
    <w:rsid w:val="00FC7CDB"/>
    <w:rsid w:val="00FC7D95"/>
    <w:rsid w:val="00FC7EEB"/>
    <w:rsid w:val="00FD0098"/>
    <w:rsid w:val="00FD00BA"/>
    <w:rsid w:val="00FD0131"/>
    <w:rsid w:val="00FD0509"/>
    <w:rsid w:val="00FD0897"/>
    <w:rsid w:val="00FD0D0A"/>
    <w:rsid w:val="00FD0F7E"/>
    <w:rsid w:val="00FD1049"/>
    <w:rsid w:val="00FD1299"/>
    <w:rsid w:val="00FD1913"/>
    <w:rsid w:val="00FD195B"/>
    <w:rsid w:val="00FD1A4E"/>
    <w:rsid w:val="00FD1B53"/>
    <w:rsid w:val="00FD1E85"/>
    <w:rsid w:val="00FD2284"/>
    <w:rsid w:val="00FD27AC"/>
    <w:rsid w:val="00FD28EA"/>
    <w:rsid w:val="00FD2958"/>
    <w:rsid w:val="00FD29C5"/>
    <w:rsid w:val="00FD2C66"/>
    <w:rsid w:val="00FD2CA8"/>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A66"/>
    <w:rsid w:val="00FE4BC4"/>
    <w:rsid w:val="00FE50CB"/>
    <w:rsid w:val="00FE5540"/>
    <w:rsid w:val="00FE555C"/>
    <w:rsid w:val="00FE5765"/>
    <w:rsid w:val="00FE5876"/>
    <w:rsid w:val="00FE5ABD"/>
    <w:rsid w:val="00FE5C76"/>
    <w:rsid w:val="00FE5D3D"/>
    <w:rsid w:val="00FE5E99"/>
    <w:rsid w:val="00FE60C1"/>
    <w:rsid w:val="00FE63A1"/>
    <w:rsid w:val="00FE63BB"/>
    <w:rsid w:val="00FE63F8"/>
    <w:rsid w:val="00FE6479"/>
    <w:rsid w:val="00FE66DD"/>
    <w:rsid w:val="00FE6771"/>
    <w:rsid w:val="00FE698F"/>
    <w:rsid w:val="00FE6A81"/>
    <w:rsid w:val="00FE6BF4"/>
    <w:rsid w:val="00FE76BE"/>
    <w:rsid w:val="00FE76DA"/>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74F"/>
    <w:rsid w:val="00FF2A25"/>
    <w:rsid w:val="00FF2A88"/>
    <w:rsid w:val="00FF2B20"/>
    <w:rsid w:val="00FF2B8A"/>
    <w:rsid w:val="00FF2C1F"/>
    <w:rsid w:val="00FF2C6F"/>
    <w:rsid w:val="00FF2CA5"/>
    <w:rsid w:val="00FF2E26"/>
    <w:rsid w:val="00FF2FD3"/>
    <w:rsid w:val="00FF3031"/>
    <w:rsid w:val="00FF30BD"/>
    <w:rsid w:val="00FF3315"/>
    <w:rsid w:val="00FF337B"/>
    <w:rsid w:val="00FF37A5"/>
    <w:rsid w:val="00FF37D2"/>
    <w:rsid w:val="00FF3C72"/>
    <w:rsid w:val="00FF40A9"/>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5218" fill="f" fillcolor="white" stroke="f">
      <v:fill color="white" on="f"/>
      <v:stroke on="f"/>
      <o:colormru v:ext="edit" colors="#080808,#ddd,silver,#969696,#b2b2b2,#f8f8f8,gray,#4d4d4d"/>
      <o:colormenu v:ext="edit" fillcolor="none" strokecolor="none [3213]" extrusioncolor="none"/>
    </o:shapedefaults>
    <o:shapelayout v:ext="edit">
      <o:idmap v:ext="edit" data="1,2,3,133,347,430,483,506,650,856"/>
      <o:rules v:ext="edit">
        <o:r id="V:Rule4" type="callout" idref="#_x0000_s519081"/>
        <o:r id="V:Rule5" type="connector" idref="#_x0000_s440388"/>
        <o:r id="V:Rule6" type="connector" idref="#_x0000_s440390"/>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hyperlink" Target="http://www.google.com/url?sa=i&amp;rct=j&amp;q=&amp;esrc=s&amp;source=images&amp;cd=&amp;cad=rja&amp;uact=8&amp;ved=0ahUKEwjU1KnIypTPAhWD3oMKHdhgA0AQjRwIBw&amp;url=http://www.mdpparish.com/christmas-bazaar-and-craft-fair/&amp;psig=AFQjCNEw5PLqRTGWxxOI9WGEEi6-ACYKIQ&amp;ust=1474139143359103" TargetMode="External"/><Relationship Id="rId4" Type="http://schemas.openxmlformats.org/officeDocument/2006/relationships/webSettings" Target="webSettings.xml"/><Relationship Id="rId9" Type="http://schemas.openxmlformats.org/officeDocument/2006/relationships/image" Target="media/image4.gi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2</Pages>
  <Words>117</Words>
  <Characters>668</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8</cp:revision>
  <cp:lastPrinted>2016-09-28T22:20:00Z</cp:lastPrinted>
  <dcterms:created xsi:type="dcterms:W3CDTF">2016-09-28T21:58:00Z</dcterms:created>
  <dcterms:modified xsi:type="dcterms:W3CDTF">2016-09-29T22:19:00Z</dcterms:modified>
</cp:coreProperties>
</file>