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C23783">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5560A1"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Twent</w:t>
                  </w:r>
                  <w:r w:rsidR="0021619F">
                    <w:rPr>
                      <w:rFonts w:ascii="Matura MT Script Capitals" w:hAnsi="Matura MT Script Capitals" w:cs="Castellar"/>
                      <w:bCs/>
                      <w:color w:val="000000"/>
                      <w:kern w:val="32"/>
                      <w:sz w:val="32"/>
                      <w:szCs w:val="32"/>
                    </w:rPr>
                    <w:t>y-First</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1F47F2"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August </w:t>
                  </w:r>
                  <w:r w:rsidR="0021619F">
                    <w:rPr>
                      <w:rFonts w:ascii="Matura MT Script Capitals" w:hAnsi="Matura MT Script Capitals" w:cs="Castellar"/>
                      <w:bCs/>
                      <w:color w:val="000000"/>
                      <w:kern w:val="32"/>
                      <w:sz w:val="28"/>
                      <w:szCs w:val="28"/>
                    </w:rPr>
                    <w:t>21</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C23783">
      <w:r>
        <w:rPr>
          <w:noProof/>
          <w:lang w:eastAsia="zh-TW"/>
        </w:rPr>
        <w:pict>
          <v:shape id="_x0000_s877351" type="#_x0000_t202" style="position:absolute;margin-left:275.4pt;margin-top:3.9pt;width:276.75pt;height:147.75pt;z-index:251957248;mso-width-relative:margin;mso-height-relative:margin" strokeweight="4.5pt">
            <v:stroke dashstyle="longDash"/>
            <v:textbox>
              <w:txbxContent>
                <w:p w:rsidR="00E87A06" w:rsidRPr="00E87A06" w:rsidRDefault="00E87A06" w:rsidP="00E87A06">
                  <w:pPr>
                    <w:jc w:val="center"/>
                    <w:rPr>
                      <w:rFonts w:ascii="Berlin Sans FB" w:hAnsi="Berlin Sans FB"/>
                      <w:sz w:val="28"/>
                      <w:szCs w:val="28"/>
                    </w:rPr>
                  </w:pPr>
                  <w:r w:rsidRPr="00420ACE">
                    <w:rPr>
                      <w:rFonts w:ascii="Berlin Sans FB" w:hAnsi="Berlin Sans FB"/>
                      <w:sz w:val="28"/>
                      <w:szCs w:val="28"/>
                      <w:u w:val="single"/>
                    </w:rPr>
                    <w:t>Duncan Altar Society News</w:t>
                  </w:r>
                  <w:r w:rsidRPr="00E87A06">
                    <w:rPr>
                      <w:rFonts w:ascii="Berlin Sans FB" w:hAnsi="Berlin Sans FB"/>
                      <w:sz w:val="28"/>
                      <w:szCs w:val="28"/>
                    </w:rPr>
                    <w:t>:</w:t>
                  </w:r>
                </w:p>
                <w:p w:rsidR="00E87A06" w:rsidRPr="00E87A06" w:rsidRDefault="00E87A06" w:rsidP="00420ACE">
                  <w:pPr>
                    <w:jc w:val="both"/>
                    <w:rPr>
                      <w:rFonts w:ascii="Berlin Sans FB" w:hAnsi="Berlin Sans FB"/>
                      <w:sz w:val="28"/>
                      <w:szCs w:val="28"/>
                    </w:rPr>
                  </w:pPr>
                  <w:r w:rsidRPr="00E87A06">
                    <w:rPr>
                      <w:rFonts w:ascii="Berlin Sans FB" w:hAnsi="Berlin Sans FB"/>
                      <w:sz w:val="28"/>
                      <w:szCs w:val="28"/>
                    </w:rPr>
                    <w:t xml:space="preserve">Please come to our Altar Society Meeting on Thursday, September 1.  We are meeting quarterly and this is the first meeting. </w:t>
                  </w:r>
                  <w:r w:rsidR="005E0C8C" w:rsidRPr="00E87A06">
                    <w:rPr>
                      <w:rFonts w:ascii="Berlin Sans FB" w:hAnsi="Berlin Sans FB"/>
                      <w:sz w:val="28"/>
                      <w:szCs w:val="28"/>
                    </w:rPr>
                    <w:t>We say the Divine Mercy Chaplet and Rosary at 11:30 a.m.</w:t>
                  </w:r>
                  <w:r w:rsidRPr="00E87A06">
                    <w:rPr>
                      <w:rFonts w:ascii="Berlin Sans FB" w:hAnsi="Berlin Sans FB"/>
                      <w:sz w:val="28"/>
                      <w:szCs w:val="28"/>
                    </w:rPr>
                    <w:t xml:space="preserve"> The meeting starts after 12:10 Mass</w:t>
                  </w:r>
                  <w:r w:rsidR="00420ACE">
                    <w:rPr>
                      <w:rFonts w:ascii="Berlin Sans FB" w:hAnsi="Berlin Sans FB"/>
                      <w:sz w:val="28"/>
                      <w:szCs w:val="28"/>
                    </w:rPr>
                    <w:t xml:space="preserve"> with lunch.</w:t>
                  </w:r>
                  <w:r w:rsidRPr="00E87A06">
                    <w:rPr>
                      <w:rFonts w:ascii="Berlin Sans FB" w:hAnsi="Berlin Sans FB"/>
                      <w:sz w:val="28"/>
                      <w:szCs w:val="28"/>
                    </w:rPr>
                    <w:t xml:space="preserve">  Come spend time with Jesus</w:t>
                  </w:r>
                  <w:r w:rsidR="00420ACE">
                    <w:rPr>
                      <w:rFonts w:ascii="Berlin Sans FB" w:hAnsi="Berlin Sans FB"/>
                      <w:sz w:val="28"/>
                      <w:szCs w:val="28"/>
                    </w:rPr>
                    <w:t xml:space="preserve"> and support your Altar Society</w:t>
                  </w:r>
                  <w:r w:rsidRPr="00E87A06">
                    <w:rPr>
                      <w:rFonts w:ascii="Berlin Sans FB" w:hAnsi="Berlin Sans FB"/>
                      <w:sz w:val="28"/>
                      <w:szCs w:val="28"/>
                    </w:rPr>
                    <w:t>.  Bring a dish to share and a friend.</w:t>
                  </w:r>
                </w:p>
              </w:txbxContent>
            </v:textbox>
          </v:shape>
        </w:pict>
      </w:r>
      <w:r w:rsidRPr="00C23783">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r w:rsidRPr="005D20A7">
                    <w:rPr>
                      <w:b/>
                      <w:sz w:val="20"/>
                      <w:szCs w:val="20"/>
                      <w:lang w:val="es-MX"/>
                    </w:rPr>
                    <w:t xml:space="preserve">Mass Intentions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560E02"/>
    <w:p w:rsidR="006510CB" w:rsidRPr="005D20A7" w:rsidRDefault="006510CB">
      <w:pPr>
        <w:rPr>
          <w:sz w:val="16"/>
          <w:szCs w:val="16"/>
        </w:rPr>
      </w:pPr>
    </w:p>
    <w:tbl>
      <w:tblPr>
        <w:tblW w:w="5605" w:type="dxa"/>
        <w:tblInd w:w="-252" w:type="dxa"/>
        <w:tblLayout w:type="fixed"/>
        <w:tblLook w:val="04A0"/>
      </w:tblPr>
      <w:tblGrid>
        <w:gridCol w:w="676"/>
        <w:gridCol w:w="857"/>
        <w:gridCol w:w="1017"/>
        <w:gridCol w:w="2704"/>
        <w:gridCol w:w="351"/>
      </w:tblGrid>
      <w:tr w:rsidR="0021619F" w:rsidRPr="000351D7" w:rsidTr="005D20A7">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1619F" w:rsidRPr="00177B66" w:rsidRDefault="0021619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21619F" w:rsidRPr="00177B66" w:rsidRDefault="0021619F" w:rsidP="0021619F">
            <w:pPr>
              <w:rPr>
                <w:rFonts w:ascii="Calibri" w:eastAsia="Times New Roman" w:hAnsi="Calibri"/>
                <w:b/>
                <w:color w:val="000000"/>
                <w:sz w:val="20"/>
                <w:szCs w:val="20"/>
              </w:rPr>
            </w:pPr>
            <w:r>
              <w:rPr>
                <w:rFonts w:ascii="Calibri" w:eastAsia="Times New Roman" w:hAnsi="Calibri"/>
                <w:b/>
                <w:color w:val="000000"/>
                <w:sz w:val="20"/>
                <w:szCs w:val="20"/>
              </w:rPr>
              <w:t>Aug 20</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21619F" w:rsidRPr="00CA58F6" w:rsidRDefault="0021619F"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619F" w:rsidRPr="003E3B38" w:rsidRDefault="0021619F" w:rsidP="000B160F">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5560A1"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Default="005560A1"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3E3B38" w:rsidRDefault="00C417B7" w:rsidP="0091269B">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1F47F2" w:rsidP="00826B70">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1619F">
              <w:rPr>
                <w:rFonts w:ascii="Calibri" w:eastAsia="Times New Roman" w:hAnsi="Calibri"/>
                <w:b/>
                <w:color w:val="000000"/>
                <w:sz w:val="20"/>
                <w:szCs w:val="20"/>
              </w:rPr>
              <w:t>21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619F" w:rsidRDefault="0021619F" w:rsidP="0021619F">
            <w:pPr>
              <w:rPr>
                <w:rFonts w:ascii="Calibri" w:eastAsia="Times New Roman" w:hAnsi="Calibri"/>
                <w:color w:val="000000"/>
                <w:sz w:val="20"/>
                <w:szCs w:val="20"/>
              </w:rPr>
            </w:pPr>
            <w:r>
              <w:rPr>
                <w:rFonts w:ascii="Calibri" w:eastAsia="Times New Roman" w:hAnsi="Calibri"/>
                <w:color w:val="000000"/>
                <w:sz w:val="20"/>
                <w:szCs w:val="20"/>
              </w:rPr>
              <w:t xml:space="preserve">Intentions of JoAnn Lowe by </w:t>
            </w:r>
          </w:p>
          <w:p w:rsidR="00AB3134" w:rsidRPr="003E3B38" w:rsidRDefault="0021619F" w:rsidP="0021619F">
            <w:pPr>
              <w:rPr>
                <w:rFonts w:ascii="Calibri" w:eastAsia="Times New Roman" w:hAnsi="Calibri"/>
                <w:color w:val="000000"/>
                <w:sz w:val="20"/>
                <w:szCs w:val="20"/>
              </w:rPr>
            </w:pPr>
            <w:r>
              <w:rPr>
                <w:rFonts w:ascii="Calibri" w:eastAsia="Times New Roman" w:hAnsi="Calibri"/>
                <w:color w:val="000000"/>
                <w:sz w:val="20"/>
                <w:szCs w:val="20"/>
              </w:rPr>
              <w:t>Phil &amp; Louise Adams</w:t>
            </w:r>
          </w:p>
        </w:tc>
      </w:tr>
      <w:tr w:rsidR="0021619F"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1619F" w:rsidRPr="00177B66" w:rsidRDefault="0021619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21619F" w:rsidRDefault="0021619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1619F" w:rsidRDefault="0021619F"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1619F" w:rsidRPr="00AB3134" w:rsidRDefault="0021619F" w:rsidP="000B160F">
            <w:pPr>
              <w:rPr>
                <w:rFonts w:ascii="Calibri" w:eastAsia="Times New Roman" w:hAnsi="Calibri"/>
                <w:color w:val="000000"/>
                <w:sz w:val="20"/>
                <w:szCs w:val="20"/>
              </w:rPr>
            </w:pPr>
            <w:r>
              <w:rPr>
                <w:rFonts w:ascii="Calibri" w:eastAsia="Times New Roman" w:hAnsi="Calibri"/>
                <w:color w:val="000000"/>
                <w:sz w:val="20"/>
                <w:szCs w:val="20"/>
              </w:rPr>
              <w:t>60</w:t>
            </w:r>
            <w:r w:rsidRPr="00461B67">
              <w:rPr>
                <w:rFonts w:ascii="Calibri" w:eastAsia="Times New Roman" w:hAnsi="Calibri"/>
                <w:color w:val="000000"/>
                <w:sz w:val="20"/>
                <w:szCs w:val="20"/>
                <w:vertAlign w:val="superscript"/>
              </w:rPr>
              <w:t>th</w:t>
            </w:r>
            <w:r>
              <w:rPr>
                <w:rFonts w:ascii="Calibri" w:eastAsia="Times New Roman" w:hAnsi="Calibri"/>
                <w:color w:val="000000"/>
                <w:sz w:val="20"/>
                <w:szCs w:val="20"/>
              </w:rPr>
              <w:t xml:space="preserve"> Anniversary for Jim &amp; Peggy Litsch by Joe &amp; Nancy</w:t>
            </w:r>
          </w:p>
        </w:tc>
      </w:tr>
      <w:tr w:rsidR="0021619F" w:rsidRPr="007F3686" w:rsidTr="005D20A7">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1619F" w:rsidRPr="00177B66" w:rsidRDefault="0021619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21619F" w:rsidRDefault="0021619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1619F" w:rsidRDefault="0021619F"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1619F" w:rsidRPr="00AB3134" w:rsidRDefault="0021619F" w:rsidP="000B160F">
            <w:pPr>
              <w:rPr>
                <w:rFonts w:ascii="Calibri" w:eastAsia="Times New Roman" w:hAnsi="Calibri"/>
                <w:color w:val="000000"/>
                <w:sz w:val="20"/>
                <w:szCs w:val="20"/>
              </w:rPr>
            </w:pPr>
            <w:r>
              <w:rPr>
                <w:rFonts w:ascii="Calibri" w:eastAsia="Times New Roman" w:hAnsi="Calibri"/>
                <w:color w:val="000000"/>
                <w:sz w:val="20"/>
                <w:szCs w:val="20"/>
              </w:rPr>
              <w:t>(+) Stanislaw</w:t>
            </w:r>
          </w:p>
        </w:tc>
        <w:tc>
          <w:tcPr>
            <w:tcW w:w="351" w:type="dxa"/>
          </w:tcPr>
          <w:p w:rsidR="0021619F" w:rsidRPr="007F3686" w:rsidRDefault="0021619F"/>
        </w:tc>
      </w:tr>
      <w:tr w:rsidR="001F47F2"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F47F2" w:rsidRDefault="001F47F2"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F47F2" w:rsidRDefault="001F47F2"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164CE3" w:rsidRDefault="00C417B7" w:rsidP="00597304">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1F47F2"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F47F2" w:rsidRPr="00177B66" w:rsidRDefault="001F47F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F47F2" w:rsidRDefault="001F47F2" w:rsidP="001F47F2">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1619F">
              <w:rPr>
                <w:rFonts w:ascii="Calibri" w:eastAsia="Times New Roman" w:hAnsi="Calibri"/>
                <w:b/>
                <w:color w:val="000000"/>
                <w:sz w:val="20"/>
                <w:szCs w:val="20"/>
              </w:rPr>
              <w:t>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Pr="003535C8" w:rsidRDefault="00074B40"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005560A1" w:rsidRPr="003535C8">
              <w:rPr>
                <w:rFonts w:ascii="Calibri" w:eastAsia="Times New Roman" w:hAnsi="Calibri"/>
                <w:b/>
                <w:color w:val="000000"/>
                <w:sz w:val="20"/>
                <w:szCs w:val="20"/>
              </w:rPr>
              <w:t>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4E669A">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826B70">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1619F">
              <w:rPr>
                <w:rFonts w:ascii="Calibri" w:eastAsia="Times New Roman" w:hAnsi="Calibri"/>
                <w:b/>
                <w:color w:val="000000"/>
                <w:sz w:val="20"/>
                <w:szCs w:val="20"/>
              </w:rPr>
              <w:t>23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2F7616">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826B70">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1619F">
              <w:rPr>
                <w:rFonts w:ascii="Calibri" w:eastAsia="Times New Roman" w:hAnsi="Calibri"/>
                <w:b/>
                <w:color w:val="000000"/>
                <w:sz w:val="20"/>
                <w:szCs w:val="20"/>
              </w:rPr>
              <w:t>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C23783" w:rsidP="008F52D6">
            <w:pPr>
              <w:rPr>
                <w:rFonts w:ascii="Calibri" w:eastAsia="Times New Roman" w:hAnsi="Calibri"/>
                <w:color w:val="000000"/>
                <w:sz w:val="20"/>
                <w:szCs w:val="20"/>
              </w:rPr>
            </w:pPr>
            <w:r w:rsidRPr="00C23783">
              <w:rPr>
                <w:noProof/>
                <w:lang w:eastAsia="zh-TW"/>
              </w:rPr>
              <w:pict>
                <v:shape id="_x0000_s877362" type="#_x0000_t202" style="position:absolute;margin-left:155.1pt;margin-top:-.25pt;width:283.75pt;height:190.35pt;z-index:251959296;mso-position-horizontal-relative:text;mso-position-vertical-relative:text;mso-width-relative:margin;mso-height-relative:margin" strokeweight="2.25pt">
                  <v:stroke dashstyle="1 1"/>
                  <v:textbox>
                    <w:txbxContent>
                      <w:p w:rsidR="00344E8F" w:rsidRPr="00344E8F" w:rsidRDefault="00344E8F" w:rsidP="00344E8F">
                        <w:pPr>
                          <w:jc w:val="center"/>
                          <w:rPr>
                            <w:rFonts w:ascii="Berlin Sans FB" w:hAnsi="Berlin Sans FB"/>
                            <w:sz w:val="28"/>
                            <w:szCs w:val="28"/>
                          </w:rPr>
                        </w:pPr>
                        <w:r w:rsidRPr="00344E8F">
                          <w:rPr>
                            <w:rFonts w:ascii="Berlin Sans FB" w:hAnsi="Berlin Sans FB"/>
                            <w:bCs/>
                            <w:sz w:val="28"/>
                            <w:szCs w:val="28"/>
                            <w:u w:val="single"/>
                          </w:rPr>
                          <w:t>Choir Retreat &amp; New Members' Day</w:t>
                        </w:r>
                      </w:p>
                      <w:p w:rsidR="00344E8F" w:rsidRPr="00344E8F" w:rsidRDefault="00344E8F" w:rsidP="00344E8F">
                        <w:pPr>
                          <w:autoSpaceDE w:val="0"/>
                          <w:autoSpaceDN w:val="0"/>
                          <w:adjustRightInd w:val="0"/>
                          <w:spacing w:before="100" w:after="100"/>
                          <w:rPr>
                            <w:rFonts w:ascii="Berlin Sans FB" w:hAnsi="Berlin Sans FB"/>
                          </w:rPr>
                        </w:pPr>
                        <w:r w:rsidRPr="00344E8F">
                          <w:rPr>
                            <w:rFonts w:ascii="Berlin Sans FB" w:hAnsi="Berlin Sans FB"/>
                            <w:u w:val="single"/>
                          </w:rPr>
                          <w:t>Where</w:t>
                        </w:r>
                        <w:r w:rsidRPr="00344E8F">
                          <w:rPr>
                            <w:rFonts w:ascii="Berlin Sans FB" w:hAnsi="Berlin Sans FB"/>
                          </w:rPr>
                          <w:t>:  Assumption Parish</w:t>
                        </w:r>
                      </w:p>
                      <w:p w:rsidR="00344E8F" w:rsidRPr="00344E8F" w:rsidRDefault="00344E8F" w:rsidP="00344E8F">
                        <w:pPr>
                          <w:pStyle w:val="NoSpacing"/>
                          <w:rPr>
                            <w:rFonts w:ascii="Berlin Sans FB" w:hAnsi="Berlin Sans FB"/>
                            <w:sz w:val="24"/>
                            <w:szCs w:val="24"/>
                          </w:rPr>
                        </w:pPr>
                        <w:r w:rsidRPr="00344E8F">
                          <w:rPr>
                            <w:rFonts w:ascii="Berlin Sans FB" w:hAnsi="Berlin Sans FB"/>
                            <w:sz w:val="24"/>
                            <w:szCs w:val="24"/>
                            <w:u w:val="single"/>
                          </w:rPr>
                          <w:t>When:</w:t>
                        </w:r>
                        <w:r w:rsidRPr="00344E8F">
                          <w:rPr>
                            <w:rFonts w:ascii="Berlin Sans FB" w:hAnsi="Berlin Sans FB"/>
                            <w:sz w:val="24"/>
                            <w:szCs w:val="24"/>
                          </w:rPr>
                          <w:t xml:space="preserve">  Saturday, September 10, 2016, 10:30-</w:t>
                        </w:r>
                        <w:r w:rsidR="0054617E">
                          <w:rPr>
                            <w:rFonts w:ascii="Berlin Sans FB" w:hAnsi="Berlin Sans FB"/>
                            <w:sz w:val="24"/>
                            <w:szCs w:val="24"/>
                          </w:rPr>
                          <w:t>1:30</w:t>
                        </w:r>
                        <w:r w:rsidRPr="00344E8F">
                          <w:rPr>
                            <w:rFonts w:ascii="Berlin Sans FB" w:hAnsi="Berlin Sans FB"/>
                            <w:sz w:val="24"/>
                            <w:szCs w:val="24"/>
                          </w:rPr>
                          <w:t xml:space="preserve"> pm. </w:t>
                        </w:r>
                      </w:p>
                      <w:p w:rsidR="00344E8F" w:rsidRPr="00344E8F" w:rsidRDefault="00344E8F" w:rsidP="00344E8F">
                        <w:pPr>
                          <w:autoSpaceDE w:val="0"/>
                          <w:autoSpaceDN w:val="0"/>
                          <w:adjustRightInd w:val="0"/>
                          <w:spacing w:before="100" w:after="100"/>
                          <w:jc w:val="both"/>
                          <w:rPr>
                            <w:rFonts w:ascii="Berlin Sans FB" w:hAnsi="Berlin Sans FB"/>
                          </w:rPr>
                        </w:pPr>
                        <w:r w:rsidRPr="00344E8F">
                          <w:rPr>
                            <w:rFonts w:ascii="Berlin Sans FB" w:hAnsi="Berlin Sans FB"/>
                            <w:u w:val="single"/>
                          </w:rPr>
                          <w:t>Who</w:t>
                        </w:r>
                        <w:r w:rsidRPr="00344E8F">
                          <w:rPr>
                            <w:rFonts w:ascii="Berlin Sans FB" w:hAnsi="Berlin Sans FB"/>
                          </w:rPr>
                          <w:t xml:space="preserve">:  Current and </w:t>
                        </w:r>
                        <w:r w:rsidRPr="00344E8F">
                          <w:rPr>
                            <w:rFonts w:ascii="Berlin Sans FB" w:hAnsi="Berlin Sans FB"/>
                            <w:u w:val="single"/>
                          </w:rPr>
                          <w:t>NEW</w:t>
                        </w:r>
                        <w:r w:rsidRPr="00344E8F">
                          <w:rPr>
                            <w:rFonts w:ascii="Berlin Sans FB" w:hAnsi="Berlin Sans FB"/>
                          </w:rPr>
                          <w:t xml:space="preserve"> members of the Assumption Choir. We also invite anyone who is curious or interested  to come and check us out! </w:t>
                        </w:r>
                      </w:p>
                      <w:p w:rsidR="00344E8F" w:rsidRPr="00344E8F" w:rsidRDefault="00344E8F" w:rsidP="00344E8F">
                        <w:pPr>
                          <w:autoSpaceDE w:val="0"/>
                          <w:autoSpaceDN w:val="0"/>
                          <w:adjustRightInd w:val="0"/>
                          <w:spacing w:before="100" w:after="100"/>
                          <w:jc w:val="both"/>
                          <w:rPr>
                            <w:rFonts w:ascii="Berlin Sans FB" w:hAnsi="Berlin Sans FB"/>
                          </w:rPr>
                        </w:pPr>
                        <w:r w:rsidRPr="00344E8F">
                          <w:rPr>
                            <w:rFonts w:ascii="Berlin Sans FB" w:hAnsi="Berlin Sans FB"/>
                            <w:u w:val="single"/>
                          </w:rPr>
                          <w:t>What</w:t>
                        </w:r>
                        <w:r w:rsidRPr="00344E8F">
                          <w:rPr>
                            <w:rFonts w:ascii="Berlin Sans FB" w:hAnsi="Berlin Sans FB"/>
                          </w:rPr>
                          <w:t xml:space="preserve">:  A great opportunity to socialize, make music, and share a potluck lunch with great, great people. </w:t>
                        </w:r>
                      </w:p>
                      <w:p w:rsidR="00344E8F" w:rsidRPr="00344E8F" w:rsidRDefault="00344E8F" w:rsidP="00344E8F">
                        <w:pPr>
                          <w:autoSpaceDE w:val="0"/>
                          <w:autoSpaceDN w:val="0"/>
                          <w:adjustRightInd w:val="0"/>
                          <w:spacing w:before="100" w:after="100"/>
                          <w:jc w:val="both"/>
                          <w:rPr>
                            <w:rFonts w:ascii="Berlin Sans FB" w:hAnsi="Berlin Sans FB"/>
                            <w:sz w:val="28"/>
                            <w:szCs w:val="28"/>
                          </w:rPr>
                        </w:pPr>
                        <w:r w:rsidRPr="00344E8F">
                          <w:rPr>
                            <w:rFonts w:ascii="Berlin Sans FB" w:hAnsi="Berlin Sans FB"/>
                            <w:sz w:val="28"/>
                            <w:szCs w:val="28"/>
                          </w:rPr>
                          <w:t xml:space="preserve">Please contact Organist/Choir Director, Sam Backman at </w:t>
                        </w:r>
                        <w:hyperlink r:id="rId7" w:history="1">
                          <w:r w:rsidRPr="00344E8F">
                            <w:rPr>
                              <w:rFonts w:ascii="Berlin Sans FB" w:hAnsi="Berlin Sans FB"/>
                              <w:color w:val="0000FF"/>
                              <w:sz w:val="28"/>
                              <w:szCs w:val="28"/>
                              <w:u w:val="single"/>
                            </w:rPr>
                            <w:t>samuel.r.backman@gmail.com</w:t>
                          </w:r>
                        </w:hyperlink>
                        <w:r w:rsidRPr="00344E8F">
                          <w:rPr>
                            <w:rFonts w:ascii="Berlin Sans FB" w:hAnsi="Berlin Sans FB"/>
                            <w:sz w:val="28"/>
                            <w:szCs w:val="28"/>
                          </w:rPr>
                          <w:t xml:space="preserve"> with your interest and/or questions</w:t>
                        </w:r>
                      </w:p>
                      <w:p w:rsidR="00344E8F" w:rsidRDefault="00344E8F"/>
                    </w:txbxContent>
                  </v:textbox>
                </v:shape>
              </w:pict>
            </w:r>
            <w:r w:rsidR="0021619F">
              <w:rPr>
                <w:rFonts w:ascii="Calibri" w:eastAsia="Times New Roman" w:hAnsi="Calibri"/>
                <w:color w:val="000000"/>
                <w:sz w:val="20"/>
                <w:szCs w:val="20"/>
              </w:rPr>
              <w:t>Intentions of Joe Litsch</w:t>
            </w:r>
          </w:p>
        </w:tc>
      </w:tr>
      <w:tr w:rsidR="001F47F2"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Pr="00177B66" w:rsidRDefault="001F47F2" w:rsidP="0021619F">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1619F">
              <w:rPr>
                <w:rFonts w:ascii="Calibri" w:eastAsia="Times New Roman" w:hAnsi="Calibri"/>
                <w:b/>
                <w:color w:val="000000"/>
                <w:sz w:val="20"/>
                <w:szCs w:val="20"/>
              </w:rPr>
              <w:t>25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1619F" w:rsidRDefault="001F47F2" w:rsidP="00BF2918">
            <w:pPr>
              <w:rPr>
                <w:rFonts w:ascii="Calibri" w:eastAsia="Times New Roman" w:hAnsi="Calibri"/>
                <w:color w:val="000000"/>
                <w:sz w:val="20"/>
                <w:szCs w:val="20"/>
              </w:rPr>
            </w:pPr>
            <w:r>
              <w:rPr>
                <w:rFonts w:ascii="Calibri" w:eastAsia="Times New Roman" w:hAnsi="Calibri"/>
                <w:color w:val="000000"/>
                <w:sz w:val="20"/>
                <w:szCs w:val="20"/>
              </w:rPr>
              <w:t xml:space="preserve">(+) </w:t>
            </w:r>
            <w:r w:rsidR="0021619F">
              <w:rPr>
                <w:rFonts w:ascii="Calibri" w:eastAsia="Times New Roman" w:hAnsi="Calibri"/>
                <w:color w:val="000000"/>
                <w:sz w:val="20"/>
                <w:szCs w:val="20"/>
              </w:rPr>
              <w:t xml:space="preserve">Alice J. Barnes by </w:t>
            </w:r>
          </w:p>
          <w:p w:rsidR="001F47F2" w:rsidRPr="00AB3134" w:rsidRDefault="0021619F" w:rsidP="00BF2918">
            <w:pPr>
              <w:rPr>
                <w:rFonts w:ascii="Calibri" w:eastAsia="Times New Roman" w:hAnsi="Calibri"/>
                <w:color w:val="000000"/>
                <w:sz w:val="20"/>
                <w:szCs w:val="20"/>
              </w:rPr>
            </w:pPr>
            <w:r>
              <w:rPr>
                <w:rFonts w:ascii="Calibri" w:eastAsia="Times New Roman" w:hAnsi="Calibri"/>
                <w:color w:val="000000"/>
                <w:sz w:val="20"/>
                <w:szCs w:val="20"/>
              </w:rPr>
              <w:t>The Trostle Family</w:t>
            </w:r>
          </w:p>
        </w:tc>
      </w:tr>
      <w:tr w:rsidR="001F47F2" w:rsidRPr="007F3686" w:rsidTr="004837F3">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Pr="00177B66" w:rsidRDefault="001F47F2" w:rsidP="0021619F">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1619F">
              <w:rPr>
                <w:rFonts w:ascii="Calibri" w:eastAsia="Times New Roman" w:hAnsi="Calibri"/>
                <w:b/>
                <w:color w:val="000000"/>
                <w:sz w:val="20"/>
                <w:szCs w:val="20"/>
              </w:rPr>
              <w:t>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C417B7" w:rsidP="00BF2918">
            <w:pPr>
              <w:rPr>
                <w:rFonts w:ascii="Calibri" w:eastAsia="Times New Roman" w:hAnsi="Calibri"/>
                <w:color w:val="000000"/>
                <w:sz w:val="20"/>
                <w:szCs w:val="20"/>
              </w:rPr>
            </w:pPr>
            <w:r>
              <w:rPr>
                <w:rFonts w:ascii="Calibri" w:eastAsia="Times New Roman" w:hAnsi="Calibri"/>
                <w:color w:val="000000"/>
                <w:sz w:val="20"/>
                <w:szCs w:val="20"/>
              </w:rPr>
              <w:t>(+) Sidney Burk</w:t>
            </w:r>
          </w:p>
        </w:tc>
        <w:tc>
          <w:tcPr>
            <w:tcW w:w="351" w:type="dxa"/>
          </w:tcPr>
          <w:p w:rsidR="001F47F2" w:rsidRPr="007F3686" w:rsidRDefault="001F47F2"/>
        </w:tc>
      </w:tr>
      <w:tr w:rsidR="005560A1"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560A1" w:rsidRPr="00177B66" w:rsidRDefault="005560A1" w:rsidP="00EB2F6C">
            <w:pPr>
              <w:rPr>
                <w:rFonts w:ascii="Calibri" w:eastAsia="Times New Roman" w:hAnsi="Calibri"/>
                <w:b/>
                <w:color w:val="000000"/>
                <w:sz w:val="20"/>
                <w:szCs w:val="20"/>
              </w:rPr>
            </w:pPr>
            <w:r>
              <w:rPr>
                <w:rFonts w:ascii="Calibri" w:eastAsia="Times New Roman" w:hAnsi="Calibri"/>
                <w:b/>
                <w:color w:val="000000"/>
                <w:sz w:val="20"/>
                <w:szCs w:val="20"/>
              </w:rPr>
              <w:t>Aug 2</w:t>
            </w:r>
            <w:r w:rsidR="0021619F">
              <w:rPr>
                <w:rFonts w:ascii="Calibri" w:eastAsia="Times New Roman" w:hAnsi="Calibri"/>
                <w:b/>
                <w:color w:val="000000"/>
                <w:sz w:val="20"/>
                <w:szCs w:val="20"/>
              </w:rPr>
              <w:t>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Pr="00CA58F6" w:rsidRDefault="005560A1"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1619F" w:rsidRDefault="005560A1" w:rsidP="0091269B">
            <w:pPr>
              <w:rPr>
                <w:rFonts w:ascii="Calibri" w:eastAsia="Times New Roman" w:hAnsi="Calibri"/>
                <w:color w:val="000000"/>
                <w:sz w:val="20"/>
                <w:szCs w:val="20"/>
              </w:rPr>
            </w:pPr>
            <w:r>
              <w:rPr>
                <w:rFonts w:ascii="Calibri" w:eastAsia="Times New Roman" w:hAnsi="Calibri"/>
                <w:color w:val="000000"/>
                <w:sz w:val="20"/>
                <w:szCs w:val="20"/>
              </w:rPr>
              <w:t xml:space="preserve">(+) </w:t>
            </w:r>
            <w:r w:rsidR="0021619F">
              <w:rPr>
                <w:rFonts w:ascii="Calibri" w:eastAsia="Times New Roman" w:hAnsi="Calibri"/>
                <w:color w:val="000000"/>
                <w:sz w:val="20"/>
                <w:szCs w:val="20"/>
              </w:rPr>
              <w:t>Mary J. Brunin by</w:t>
            </w:r>
          </w:p>
          <w:p w:rsidR="005560A1" w:rsidRPr="00AB3134" w:rsidRDefault="0021619F" w:rsidP="0091269B">
            <w:pPr>
              <w:rPr>
                <w:rFonts w:ascii="Calibri" w:eastAsia="Times New Roman" w:hAnsi="Calibri"/>
                <w:color w:val="000000"/>
                <w:sz w:val="20"/>
                <w:szCs w:val="20"/>
              </w:rPr>
            </w:pPr>
            <w:r>
              <w:rPr>
                <w:rFonts w:ascii="Calibri" w:eastAsia="Times New Roman" w:hAnsi="Calibri"/>
                <w:color w:val="000000"/>
                <w:sz w:val="20"/>
                <w:szCs w:val="20"/>
              </w:rPr>
              <w:t>Marilyn McEnroe</w:t>
            </w:r>
          </w:p>
        </w:tc>
      </w:tr>
      <w:tr w:rsidR="005560A1"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560A1" w:rsidRPr="003E3B38" w:rsidRDefault="00C417B7" w:rsidP="004E669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5560A1"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5560A1">
            <w:pPr>
              <w:rPr>
                <w:rFonts w:ascii="Calibri" w:eastAsia="Times New Roman" w:hAnsi="Calibri"/>
                <w:b/>
                <w:color w:val="000000"/>
                <w:sz w:val="20"/>
                <w:szCs w:val="20"/>
              </w:rPr>
            </w:pPr>
            <w:r>
              <w:rPr>
                <w:rFonts w:ascii="Calibri" w:eastAsia="Times New Roman" w:hAnsi="Calibri"/>
                <w:b/>
                <w:color w:val="000000"/>
                <w:sz w:val="20"/>
                <w:szCs w:val="20"/>
              </w:rPr>
              <w:t>Aug 2</w:t>
            </w:r>
            <w:r w:rsidR="0021619F">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560A1" w:rsidRPr="003E3B38" w:rsidRDefault="005560A1" w:rsidP="004E669A">
            <w:pPr>
              <w:rPr>
                <w:rFonts w:ascii="Calibri" w:eastAsia="Times New Roman" w:hAnsi="Calibri"/>
                <w:color w:val="000000"/>
                <w:sz w:val="20"/>
                <w:szCs w:val="20"/>
              </w:rPr>
            </w:pPr>
          </w:p>
        </w:tc>
        <w:tc>
          <w:tcPr>
            <w:tcW w:w="351" w:type="dxa"/>
          </w:tcPr>
          <w:p w:rsidR="005560A1" w:rsidRPr="007F3686" w:rsidRDefault="005560A1"/>
        </w:tc>
      </w:tr>
      <w:tr w:rsidR="005560A1"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560A1" w:rsidRPr="00177B66" w:rsidRDefault="005560A1"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560A1" w:rsidRPr="00AB3134" w:rsidRDefault="005560A1" w:rsidP="00BF2918">
            <w:pPr>
              <w:rPr>
                <w:rFonts w:ascii="Calibri" w:eastAsia="Times New Roman" w:hAnsi="Calibri"/>
                <w:color w:val="000000"/>
                <w:sz w:val="20"/>
                <w:szCs w:val="20"/>
              </w:rPr>
            </w:pPr>
          </w:p>
        </w:tc>
      </w:tr>
      <w:tr w:rsidR="005560A1"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560A1" w:rsidRPr="00AB3134" w:rsidRDefault="00C417B7" w:rsidP="0091269B">
            <w:pPr>
              <w:rPr>
                <w:rFonts w:ascii="Calibri" w:eastAsia="Times New Roman" w:hAnsi="Calibri"/>
                <w:color w:val="000000"/>
                <w:sz w:val="20"/>
                <w:szCs w:val="20"/>
              </w:rPr>
            </w:pPr>
            <w:r>
              <w:rPr>
                <w:rFonts w:ascii="Calibri" w:eastAsia="Times New Roman" w:hAnsi="Calibri"/>
                <w:color w:val="000000"/>
                <w:sz w:val="20"/>
                <w:szCs w:val="20"/>
              </w:rPr>
              <w:t>(+)Sidney Burk</w:t>
            </w:r>
          </w:p>
        </w:tc>
      </w:tr>
      <w:tr w:rsidR="005560A1"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560A1" w:rsidRDefault="005560A1"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560A1" w:rsidRPr="00164CE3" w:rsidRDefault="005560A1" w:rsidP="00567729">
            <w:pPr>
              <w:rPr>
                <w:rFonts w:ascii="Calibri" w:eastAsia="Times New Roman" w:hAnsi="Calibri"/>
                <w:color w:val="000000"/>
                <w:sz w:val="20"/>
                <w:szCs w:val="20"/>
              </w:rPr>
            </w:pPr>
          </w:p>
        </w:tc>
      </w:tr>
    </w:tbl>
    <w:p w:rsidR="00E42F2F" w:rsidRDefault="00C23783" w:rsidP="00B900D9">
      <w:pPr>
        <w:tabs>
          <w:tab w:val="left" w:pos="2865"/>
        </w:tabs>
        <w:rPr>
          <w:rFonts w:ascii="Matura MT Script Capitals" w:hAnsi="Matura MT Script Capitals"/>
        </w:rPr>
      </w:pPr>
      <w:r>
        <w:rPr>
          <w:rFonts w:ascii="Matura MT Script Capitals" w:hAnsi="Matura MT Script Capitals"/>
          <w:noProof/>
          <w:lang w:eastAsia="zh-TW"/>
        </w:rPr>
        <w:pict>
          <v:shape id="_x0000_s877373" type="#_x0000_t202" style="position:absolute;margin-left:-15.2pt;margin-top:7.25pt;width:255.95pt;height:35.7pt;z-index:251961344;mso-position-horizontal-relative:text;mso-position-vertical-relative:text;mso-width-relative:margin;mso-height-relative:margin">
            <v:stroke dashstyle="longDashDot"/>
            <v:textbox>
              <w:txbxContent>
                <w:p w:rsidR="00E42F2F" w:rsidRPr="00E42F2F" w:rsidRDefault="00E42F2F" w:rsidP="00E42F2F">
                  <w:pPr>
                    <w:jc w:val="center"/>
                    <w:rPr>
                      <w:rFonts w:ascii="Berlin Sans FB" w:hAnsi="Berlin Sans FB"/>
                    </w:rPr>
                  </w:pPr>
                  <w:r w:rsidRPr="00E42F2F">
                    <w:rPr>
                      <w:rFonts w:ascii="Berlin Sans FB" w:hAnsi="Berlin Sans FB"/>
                    </w:rPr>
                    <w:t>Go out to all the world and tell the Good News!</w:t>
                  </w:r>
                </w:p>
                <w:p w:rsidR="00E42F2F" w:rsidRPr="00E42F2F" w:rsidRDefault="00E42F2F" w:rsidP="00E42F2F">
                  <w:pPr>
                    <w:jc w:val="center"/>
                    <w:rPr>
                      <w:rFonts w:ascii="Berlin Sans FB" w:hAnsi="Berlin Sans FB"/>
                    </w:rPr>
                  </w:pPr>
                  <w:r w:rsidRPr="00E42F2F">
                    <w:rPr>
                      <w:rFonts w:ascii="Berlin Sans FB" w:hAnsi="Berlin Sans FB"/>
                    </w:rPr>
                    <w:t>(MK 16:15)</w:t>
                  </w:r>
                </w:p>
              </w:txbxContent>
            </v:textbox>
          </v:shape>
        </w:pict>
      </w:r>
    </w:p>
    <w:p w:rsidR="00E42F2F" w:rsidRPr="00E42F2F" w:rsidRDefault="00E42F2F" w:rsidP="00B900D9">
      <w:pPr>
        <w:tabs>
          <w:tab w:val="left" w:pos="2865"/>
        </w:tabs>
        <w:rPr>
          <w:rFonts w:ascii="Matura MT Script Capitals" w:hAnsi="Matura MT Script Capitals"/>
        </w:rPr>
      </w:pPr>
    </w:p>
    <w:p w:rsidR="00561C66" w:rsidRPr="004C510A" w:rsidRDefault="00561C66" w:rsidP="00B900D9">
      <w:pPr>
        <w:tabs>
          <w:tab w:val="left" w:pos="2865"/>
        </w:tabs>
      </w:pPr>
    </w:p>
    <w:p w:rsidR="00DB06F9" w:rsidRDefault="00DB06F9" w:rsidP="00B900D9">
      <w:pPr>
        <w:tabs>
          <w:tab w:val="left" w:pos="2865"/>
        </w:tabs>
        <w:rPr>
          <w:sz w:val="10"/>
          <w:szCs w:val="10"/>
        </w:rPr>
      </w:pPr>
    </w:p>
    <w:p w:rsidR="00603E2C" w:rsidRDefault="00C23783" w:rsidP="00B900D9">
      <w:pPr>
        <w:tabs>
          <w:tab w:val="left" w:pos="2865"/>
        </w:tabs>
        <w:rPr>
          <w:sz w:val="10"/>
          <w:szCs w:val="10"/>
        </w:rPr>
      </w:pPr>
      <w:r w:rsidRPr="00C23783">
        <w:rPr>
          <w:noProof/>
        </w:rPr>
        <w:pict>
          <v:shape id="_x0000_s877319" type="#_x0000_t202" style="position:absolute;margin-left:-15.2pt;margin-top:1.5pt;width:567.35pt;height:309.75pt;z-index:251950080;mso-width-relative:margin;mso-height-relative:margin" strokeweight="2.25pt">
            <v:stroke dashstyle="dash"/>
            <v:textbox style="mso-next-textbox:#_x0000_s877319">
              <w:txbxContent>
                <w:p w:rsidR="00F24184" w:rsidRDefault="00C23783" w:rsidP="00A142B8">
                  <w:pPr>
                    <w:jc w:val="center"/>
                    <w:rPr>
                      <w:rFonts w:ascii="Comic Sans MS" w:hAnsi="Comic Sans MS"/>
                      <w:sz w:val="28"/>
                      <w:szCs w:val="28"/>
                    </w:rPr>
                  </w:pPr>
                  <w:r w:rsidRPr="00C23783">
                    <w:rPr>
                      <w:rFonts w:ascii="Comic Sans MS" w:hAnsi="Comic Sans MS"/>
                      <w:sz w:val="28"/>
                      <w:szCs w:val="28"/>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32" type="#_x0000_t175" style="width:248.25pt;height:23.25pt" adj="7200" fillcolor="black">
                        <v:shadow color="#868686"/>
                        <v:textpath style="font-family:&quot;Times New Roman&quot;;font-size:18pt;v-text-kern:t" trim="t" fitpath="t" string="RELIGIOUS EDUCATION NEWS"/>
                      </v:shape>
                    </w:pict>
                  </w:r>
                </w:p>
                <w:p w:rsidR="00F24184" w:rsidRPr="00A704BC" w:rsidRDefault="00F24184" w:rsidP="00A142B8">
                  <w:pPr>
                    <w:jc w:val="center"/>
                    <w:rPr>
                      <w:rFonts w:ascii="Comic Sans MS" w:hAnsi="Comic Sans MS"/>
                      <w:sz w:val="16"/>
                      <w:szCs w:val="16"/>
                    </w:rPr>
                  </w:pPr>
                </w:p>
                <w:p w:rsidR="007A03B1" w:rsidRPr="00483B0E" w:rsidRDefault="007A03B1" w:rsidP="00A142B8">
                  <w:pPr>
                    <w:jc w:val="center"/>
                    <w:rPr>
                      <w:rFonts w:ascii="Berlin Sans FB" w:hAnsi="Berlin Sans FB"/>
                      <w:sz w:val="40"/>
                      <w:szCs w:val="40"/>
                      <w:u w:val="single"/>
                    </w:rPr>
                  </w:pPr>
                  <w:r w:rsidRPr="00483B0E">
                    <w:rPr>
                      <w:rFonts w:ascii="Berlin Sans FB" w:hAnsi="Berlin Sans FB"/>
                      <w:sz w:val="40"/>
                      <w:szCs w:val="40"/>
                      <w:u w:val="single"/>
                    </w:rPr>
                    <w:t>Enrollment will be held th</w:t>
                  </w:r>
                  <w:r w:rsidR="00A704BC" w:rsidRPr="00483B0E">
                    <w:rPr>
                      <w:rFonts w:ascii="Berlin Sans FB" w:hAnsi="Berlin Sans FB"/>
                      <w:sz w:val="40"/>
                      <w:szCs w:val="40"/>
                      <w:u w:val="single"/>
                    </w:rPr>
                    <w:t>is weekend</w:t>
                  </w:r>
                  <w:r w:rsidRPr="00483B0E">
                    <w:rPr>
                      <w:rFonts w:ascii="Berlin Sans FB" w:hAnsi="Berlin Sans FB"/>
                      <w:sz w:val="40"/>
                      <w:szCs w:val="40"/>
                      <w:u w:val="single"/>
                    </w:rPr>
                    <w:t xml:space="preserve"> </w:t>
                  </w:r>
                  <w:r w:rsidR="00A704BC" w:rsidRPr="00483B0E">
                    <w:rPr>
                      <w:rFonts w:ascii="Berlin Sans FB" w:hAnsi="Berlin Sans FB"/>
                      <w:sz w:val="40"/>
                      <w:szCs w:val="40"/>
                      <w:u w:val="single"/>
                    </w:rPr>
                    <w:t>and next</w:t>
                  </w:r>
                  <w:r w:rsidRPr="00483B0E">
                    <w:rPr>
                      <w:rFonts w:ascii="Berlin Sans FB" w:hAnsi="Berlin Sans FB"/>
                      <w:sz w:val="40"/>
                      <w:szCs w:val="40"/>
                      <w:u w:val="single"/>
                    </w:rPr>
                    <w:t xml:space="preserve"> </w:t>
                  </w:r>
                </w:p>
                <w:p w:rsidR="007A03B1" w:rsidRPr="00483B0E" w:rsidRDefault="007A03B1" w:rsidP="00A142B8">
                  <w:pPr>
                    <w:jc w:val="center"/>
                    <w:rPr>
                      <w:rFonts w:ascii="Berlin Sans FB" w:hAnsi="Berlin Sans FB"/>
                      <w:sz w:val="40"/>
                      <w:szCs w:val="40"/>
                      <w:u w:val="single"/>
                    </w:rPr>
                  </w:pPr>
                  <w:r w:rsidRPr="00483B0E">
                    <w:rPr>
                      <w:rFonts w:ascii="Berlin Sans FB" w:hAnsi="Berlin Sans FB"/>
                      <w:sz w:val="40"/>
                      <w:szCs w:val="40"/>
                      <w:u w:val="single"/>
                    </w:rPr>
                    <w:t>after all Masses</w:t>
                  </w:r>
                  <w:r w:rsidR="00776638" w:rsidRPr="00483B0E">
                    <w:rPr>
                      <w:rFonts w:ascii="Berlin Sans FB" w:hAnsi="Berlin Sans FB"/>
                      <w:sz w:val="40"/>
                      <w:szCs w:val="40"/>
                      <w:u w:val="single"/>
                    </w:rPr>
                    <w:t xml:space="preserve"> for Grades 1-12</w:t>
                  </w:r>
                </w:p>
                <w:p w:rsidR="007A03B1" w:rsidRPr="00A704BC" w:rsidRDefault="007A03B1" w:rsidP="00A142B8">
                  <w:pPr>
                    <w:jc w:val="center"/>
                    <w:rPr>
                      <w:rFonts w:ascii="Berlin Sans FB" w:hAnsi="Berlin Sans FB"/>
                      <w:sz w:val="40"/>
                      <w:szCs w:val="40"/>
                    </w:rPr>
                  </w:pPr>
                </w:p>
                <w:p w:rsidR="00483B0E" w:rsidRPr="00483B0E" w:rsidRDefault="007A03B1" w:rsidP="00A142B8">
                  <w:pPr>
                    <w:jc w:val="center"/>
                    <w:rPr>
                      <w:rFonts w:ascii="Cooper Black" w:hAnsi="Cooper Black"/>
                      <w:sz w:val="36"/>
                      <w:szCs w:val="36"/>
                    </w:rPr>
                  </w:pPr>
                  <w:r w:rsidRPr="00483B0E">
                    <w:rPr>
                      <w:rFonts w:ascii="Cooper Black" w:hAnsi="Cooper Black"/>
                      <w:sz w:val="36"/>
                      <w:szCs w:val="36"/>
                    </w:rPr>
                    <w:t xml:space="preserve">Our first R.E. Teacher’s Meeting will be on </w:t>
                  </w:r>
                </w:p>
                <w:p w:rsidR="00C63093" w:rsidRPr="00483B0E" w:rsidRDefault="007A03B1" w:rsidP="00A142B8">
                  <w:pPr>
                    <w:jc w:val="center"/>
                    <w:rPr>
                      <w:rFonts w:ascii="Cooper Black" w:hAnsi="Cooper Black"/>
                      <w:sz w:val="36"/>
                      <w:szCs w:val="36"/>
                      <w:u w:val="single"/>
                    </w:rPr>
                  </w:pPr>
                  <w:r w:rsidRPr="00483B0E">
                    <w:rPr>
                      <w:rFonts w:ascii="Cooper Black" w:hAnsi="Cooper Black"/>
                      <w:sz w:val="36"/>
                      <w:szCs w:val="36"/>
                      <w:u w:val="single"/>
                    </w:rPr>
                    <w:t>Wednesday, August 24</w:t>
                  </w:r>
                  <w:r w:rsidR="00776638" w:rsidRPr="00483B0E">
                    <w:rPr>
                      <w:rFonts w:ascii="Cooper Black" w:hAnsi="Cooper Black"/>
                      <w:sz w:val="36"/>
                      <w:szCs w:val="36"/>
                      <w:u w:val="single"/>
                    </w:rPr>
                    <w:t xml:space="preserve"> at </w:t>
                  </w:r>
                </w:p>
                <w:p w:rsidR="007A03B1" w:rsidRPr="00483B0E" w:rsidRDefault="00776638" w:rsidP="00A142B8">
                  <w:pPr>
                    <w:jc w:val="center"/>
                    <w:rPr>
                      <w:rFonts w:ascii="Cooper Black" w:hAnsi="Cooper Black"/>
                      <w:sz w:val="36"/>
                      <w:szCs w:val="36"/>
                    </w:rPr>
                  </w:pPr>
                  <w:r w:rsidRPr="00483B0E">
                    <w:rPr>
                      <w:rFonts w:ascii="Cooper Black" w:hAnsi="Cooper Black"/>
                      <w:sz w:val="36"/>
                      <w:szCs w:val="36"/>
                      <w:u w:val="single"/>
                    </w:rPr>
                    <w:t>6 p.m. in the R.E. Building!</w:t>
                  </w:r>
                </w:p>
                <w:p w:rsidR="00776638" w:rsidRPr="00A704BC" w:rsidRDefault="00776638" w:rsidP="00A142B8">
                  <w:pPr>
                    <w:jc w:val="center"/>
                    <w:rPr>
                      <w:rFonts w:ascii="Berlin Sans FB" w:hAnsi="Berlin Sans FB"/>
                      <w:sz w:val="40"/>
                      <w:szCs w:val="40"/>
                    </w:rPr>
                  </w:pPr>
                </w:p>
                <w:p w:rsidR="008E6EB5" w:rsidRPr="00483B0E" w:rsidRDefault="007A03B1" w:rsidP="00A142B8">
                  <w:pPr>
                    <w:jc w:val="center"/>
                    <w:rPr>
                      <w:rFonts w:ascii="Britannic Bold" w:hAnsi="Britannic Bold"/>
                      <w:sz w:val="36"/>
                      <w:szCs w:val="36"/>
                    </w:rPr>
                  </w:pPr>
                  <w:r w:rsidRPr="00483B0E">
                    <w:rPr>
                      <w:rFonts w:ascii="Britannic Bold" w:hAnsi="Britannic Bold"/>
                      <w:sz w:val="36"/>
                      <w:szCs w:val="36"/>
                    </w:rPr>
                    <w:t xml:space="preserve">If you are interested in becoming a </w:t>
                  </w:r>
                  <w:r w:rsidR="001D33CB" w:rsidRPr="00483B0E">
                    <w:rPr>
                      <w:rFonts w:ascii="Britannic Bold" w:hAnsi="Britannic Bold"/>
                      <w:sz w:val="36"/>
                      <w:szCs w:val="36"/>
                    </w:rPr>
                    <w:t>Cathecist</w:t>
                  </w:r>
                  <w:r w:rsidRPr="00483B0E">
                    <w:rPr>
                      <w:rFonts w:ascii="Britannic Bold" w:hAnsi="Britannic Bold"/>
                      <w:sz w:val="36"/>
                      <w:szCs w:val="36"/>
                    </w:rPr>
                    <w:t xml:space="preserve"> please </w:t>
                  </w:r>
                  <w:r w:rsidR="001D33CB" w:rsidRPr="00483B0E">
                    <w:rPr>
                      <w:rFonts w:ascii="Britannic Bold" w:hAnsi="Britannic Bold"/>
                      <w:sz w:val="36"/>
                      <w:szCs w:val="36"/>
                    </w:rPr>
                    <w:t xml:space="preserve">contact </w:t>
                  </w:r>
                </w:p>
                <w:p w:rsidR="007A03B1" w:rsidRPr="00483B0E" w:rsidRDefault="001D33CB" w:rsidP="00A142B8">
                  <w:pPr>
                    <w:jc w:val="center"/>
                    <w:rPr>
                      <w:rFonts w:ascii="Britannic Bold" w:hAnsi="Britannic Bold"/>
                      <w:sz w:val="36"/>
                      <w:szCs w:val="36"/>
                    </w:rPr>
                  </w:pPr>
                  <w:r w:rsidRPr="00483B0E">
                    <w:rPr>
                      <w:rFonts w:ascii="Britannic Bold" w:hAnsi="Britannic Bold"/>
                      <w:sz w:val="36"/>
                      <w:szCs w:val="36"/>
                    </w:rPr>
                    <w:t>Maria Martinez at 580-467-0184 and please attend the meeting!</w:t>
                  </w:r>
                </w:p>
                <w:p w:rsidR="007A03B1" w:rsidRPr="00323875" w:rsidRDefault="007A03B1" w:rsidP="00A142B8">
                  <w:pPr>
                    <w:jc w:val="center"/>
                    <w:rPr>
                      <w:rFonts w:ascii="Berlin Sans FB" w:hAnsi="Berlin Sans FB"/>
                      <w:sz w:val="28"/>
                      <w:szCs w:val="28"/>
                    </w:rPr>
                  </w:pPr>
                </w:p>
                <w:p w:rsidR="007A03B1" w:rsidRPr="00483B0E" w:rsidRDefault="007A03B1" w:rsidP="00A142B8">
                  <w:pPr>
                    <w:jc w:val="center"/>
                    <w:rPr>
                      <w:rFonts w:ascii="Berlin Sans FB" w:hAnsi="Berlin Sans FB"/>
                      <w:sz w:val="40"/>
                      <w:szCs w:val="40"/>
                    </w:rPr>
                  </w:pPr>
                  <w:r w:rsidRPr="00483B0E">
                    <w:rPr>
                      <w:rFonts w:ascii="Berlin Sans FB" w:hAnsi="Berlin Sans FB"/>
                      <w:sz w:val="40"/>
                      <w:szCs w:val="40"/>
                    </w:rPr>
                    <w:t xml:space="preserve">Please consider giving of your time and talent to teach our youth.  </w:t>
                  </w:r>
                </w:p>
                <w:p w:rsidR="007A03B1" w:rsidRPr="00483B0E" w:rsidRDefault="007A03B1" w:rsidP="00A142B8">
                  <w:pPr>
                    <w:jc w:val="center"/>
                    <w:rPr>
                      <w:rFonts w:ascii="Berlin Sans FB" w:hAnsi="Berlin Sans FB"/>
                      <w:sz w:val="40"/>
                      <w:szCs w:val="40"/>
                    </w:rPr>
                  </w:pPr>
                  <w:r w:rsidRPr="00483B0E">
                    <w:rPr>
                      <w:rFonts w:ascii="Berlin Sans FB" w:hAnsi="Berlin Sans FB"/>
                      <w:sz w:val="40"/>
                      <w:szCs w:val="40"/>
                    </w:rPr>
                    <w:t>You will gain many rewards!</w:t>
                  </w:r>
                </w:p>
              </w:txbxContent>
            </v:textbox>
          </v:shape>
        </w:pict>
      </w:r>
    </w:p>
    <w:p w:rsidR="00603E2C" w:rsidRDefault="00603E2C" w:rsidP="00B900D9">
      <w:pPr>
        <w:tabs>
          <w:tab w:val="left" w:pos="2865"/>
        </w:tabs>
        <w:rPr>
          <w:sz w:val="10"/>
          <w:szCs w:val="10"/>
        </w:rPr>
      </w:pPr>
    </w:p>
    <w:p w:rsidR="00603E2C" w:rsidRDefault="00603E2C" w:rsidP="00B900D9">
      <w:pPr>
        <w:tabs>
          <w:tab w:val="left" w:pos="2865"/>
        </w:tabs>
        <w:rPr>
          <w:sz w:val="10"/>
          <w:szCs w:val="10"/>
        </w:rPr>
      </w:pPr>
    </w:p>
    <w:p w:rsidR="00603E2C" w:rsidRDefault="00603E2C" w:rsidP="00B900D9">
      <w:pPr>
        <w:tabs>
          <w:tab w:val="left" w:pos="2865"/>
        </w:tabs>
        <w:rPr>
          <w:sz w:val="10"/>
          <w:szCs w:val="10"/>
        </w:rPr>
      </w:pPr>
    </w:p>
    <w:p w:rsidR="00603E2C" w:rsidRPr="004C510A" w:rsidRDefault="00603E2C"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C23783"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C23783"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C23783">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C23783"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C23783" w:rsidP="00A756BF">
      <w:pPr>
        <w:tabs>
          <w:tab w:val="left" w:pos="6120"/>
        </w:tabs>
      </w:pPr>
      <w:r>
        <w:rPr>
          <w:noProof/>
        </w:rPr>
        <w:pict>
          <v:line id="_x0000_s136497" style="position:absolute;z-index:251646976" from="605.3pt,72.45pt" to="605.3pt,139.95pt" strokeweight="2.25pt"/>
        </w:pict>
      </w:r>
    </w:p>
    <w:p w:rsidR="005D20A7" w:rsidRDefault="00C23783" w:rsidP="008E656B">
      <w:pPr>
        <w:tabs>
          <w:tab w:val="left" w:pos="1800"/>
          <w:tab w:val="left" w:pos="3720"/>
          <w:tab w:val="left" w:pos="6120"/>
          <w:tab w:val="left" w:pos="8265"/>
        </w:tabs>
      </w:pPr>
      <w:r w:rsidRPr="00C23783">
        <w:rPr>
          <w:noProof/>
          <w:sz w:val="20"/>
          <w:szCs w:val="20"/>
          <w:lang w:eastAsia="zh-TW"/>
        </w:rPr>
        <w:pict>
          <v:shape id="_x0000_s355662" type="#_x0000_t202" style="position:absolute;margin-left:-15.2pt;margin-top:22.25pt;width:567.3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5D20A7" w:rsidRDefault="005D20A7" w:rsidP="008E656B">
      <w:pPr>
        <w:tabs>
          <w:tab w:val="left" w:pos="1800"/>
          <w:tab w:val="left" w:pos="3720"/>
          <w:tab w:val="left" w:pos="6120"/>
          <w:tab w:val="left" w:pos="8265"/>
        </w:tabs>
      </w:pPr>
    </w:p>
    <w:p w:rsidR="007004BC" w:rsidRPr="001962FB" w:rsidRDefault="00C23783" w:rsidP="008E656B">
      <w:pPr>
        <w:tabs>
          <w:tab w:val="left" w:pos="1800"/>
          <w:tab w:val="left" w:pos="3720"/>
          <w:tab w:val="left" w:pos="6120"/>
          <w:tab w:val="left" w:pos="8265"/>
        </w:tabs>
      </w:pPr>
      <w:r>
        <w:rPr>
          <w:noProof/>
          <w:lang w:eastAsia="zh-TW"/>
        </w:rPr>
        <w:pict>
          <v:shape id="_x0000_s877330" type="#_x0000_t202" style="position:absolute;margin-left:284.75pt;margin-top:-24pt;width:273.35pt;height:322.5pt;z-index:251954176;mso-width-relative:margin;mso-height-relative:margin">
            <v:textbox>
              <w:txbxContent>
                <w:p w:rsidR="003535C8" w:rsidRDefault="006E265E">
                  <w:pPr>
                    <w:rPr>
                      <w:noProof/>
                      <w:color w:val="0000FF"/>
                    </w:rPr>
                  </w:pPr>
                  <w:r>
                    <w:rPr>
                      <w:noProof/>
                      <w:color w:val="0000FF"/>
                    </w:rPr>
                    <w:drawing>
                      <wp:inline distT="0" distB="0" distL="0" distR="0">
                        <wp:extent cx="3438525" cy="2292350"/>
                        <wp:effectExtent l="19050" t="0" r="0" b="0"/>
                        <wp:docPr id="9" name="irc_mi" descr="https://2.bp.blogspot.com/_s--n1TR94Vs/R-b2PakA_OI/AAAAAAAADvQ/OoJwD9HYhNQ/s400/taco-salad.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2.bp.blogspot.com/_s--n1TR94Vs/R-b2PakA_OI/AAAAAAAADvQ/OoJwD9HYhNQ/s400/taco-salad.jpg">
                                  <a:hlinkClick r:id="rId8"/>
                                </pic:cNvPr>
                                <pic:cNvPicPr>
                                  <a:picLocks noChangeAspect="1" noChangeArrowheads="1"/>
                                </pic:cNvPicPr>
                              </pic:nvPicPr>
                              <pic:blipFill>
                                <a:blip r:embed="rId9"/>
                                <a:srcRect/>
                                <a:stretch>
                                  <a:fillRect/>
                                </a:stretch>
                              </pic:blipFill>
                              <pic:spPr bwMode="auto">
                                <a:xfrm>
                                  <a:off x="0" y="0"/>
                                  <a:ext cx="3440600" cy="2293734"/>
                                </a:xfrm>
                                <a:prstGeom prst="rect">
                                  <a:avLst/>
                                </a:prstGeom>
                                <a:noFill/>
                                <a:ln w="9525">
                                  <a:noFill/>
                                  <a:miter lim="800000"/>
                                  <a:headEnd/>
                                  <a:tailEnd/>
                                </a:ln>
                              </pic:spPr>
                            </pic:pic>
                          </a:graphicData>
                        </a:graphic>
                      </wp:inline>
                    </w:drawing>
                  </w:r>
                </w:p>
                <w:p w:rsidR="00A32482" w:rsidRPr="00A32482" w:rsidRDefault="00A32482" w:rsidP="00A32482">
                  <w:pPr>
                    <w:jc w:val="center"/>
                    <w:rPr>
                      <w:rFonts w:ascii="Berlin Sans FB" w:hAnsi="Berlin Sans FB"/>
                      <w:sz w:val="28"/>
                      <w:szCs w:val="28"/>
                      <w:u w:val="single"/>
                    </w:rPr>
                  </w:pPr>
                  <w:r w:rsidRPr="00A32482">
                    <w:rPr>
                      <w:rFonts w:ascii="Berlin Sans FB" w:hAnsi="Berlin Sans FB"/>
                      <w:sz w:val="28"/>
                      <w:szCs w:val="28"/>
                      <w:u w:val="single"/>
                    </w:rPr>
                    <w:t>Mexican Stack Dinner</w:t>
                  </w:r>
                </w:p>
                <w:p w:rsidR="00A32482" w:rsidRPr="00A32482" w:rsidRDefault="00A32482" w:rsidP="00A32482">
                  <w:pPr>
                    <w:jc w:val="center"/>
                    <w:rPr>
                      <w:rFonts w:ascii="Berlin Sans FB" w:hAnsi="Berlin Sans FB"/>
                      <w:sz w:val="28"/>
                      <w:szCs w:val="28"/>
                    </w:rPr>
                  </w:pPr>
                  <w:r w:rsidRPr="00A32482">
                    <w:rPr>
                      <w:rFonts w:ascii="Berlin Sans FB" w:hAnsi="Berlin Sans FB"/>
                      <w:sz w:val="28"/>
                      <w:szCs w:val="28"/>
                    </w:rPr>
                    <w:t>Saturday, August 27 after 4 p.m. Mass and</w:t>
                  </w:r>
                </w:p>
                <w:p w:rsidR="00A32482" w:rsidRPr="00A32482" w:rsidRDefault="00A32482" w:rsidP="00A32482">
                  <w:pPr>
                    <w:jc w:val="center"/>
                    <w:rPr>
                      <w:rFonts w:ascii="Berlin Sans FB" w:hAnsi="Berlin Sans FB"/>
                      <w:sz w:val="28"/>
                      <w:szCs w:val="28"/>
                    </w:rPr>
                  </w:pPr>
                  <w:r w:rsidRPr="00A32482">
                    <w:rPr>
                      <w:rFonts w:ascii="Berlin Sans FB" w:hAnsi="Berlin Sans FB"/>
                      <w:sz w:val="28"/>
                      <w:szCs w:val="28"/>
                    </w:rPr>
                    <w:t>Sunday, August 28 after 10 a.m. Mass</w:t>
                  </w:r>
                </w:p>
                <w:p w:rsidR="00A32482" w:rsidRPr="00A32482" w:rsidRDefault="00A32482" w:rsidP="00A32482">
                  <w:pPr>
                    <w:jc w:val="center"/>
                    <w:rPr>
                      <w:rFonts w:ascii="Berlin Sans FB" w:hAnsi="Berlin Sans FB"/>
                      <w:sz w:val="16"/>
                      <w:szCs w:val="16"/>
                    </w:rPr>
                  </w:pPr>
                </w:p>
                <w:p w:rsidR="00A32482" w:rsidRPr="00A32482" w:rsidRDefault="00A32482" w:rsidP="00A32482">
                  <w:pPr>
                    <w:jc w:val="center"/>
                    <w:rPr>
                      <w:rFonts w:ascii="Berlin Sans FB" w:hAnsi="Berlin Sans FB"/>
                      <w:sz w:val="28"/>
                      <w:szCs w:val="28"/>
                    </w:rPr>
                  </w:pPr>
                  <w:r w:rsidRPr="00A32482">
                    <w:rPr>
                      <w:rFonts w:ascii="Berlin Sans FB" w:hAnsi="Berlin Sans FB"/>
                      <w:sz w:val="28"/>
                      <w:szCs w:val="28"/>
                    </w:rPr>
                    <w:t>Meal includes:</w:t>
                  </w:r>
                </w:p>
                <w:p w:rsidR="00A32482" w:rsidRPr="00A32482" w:rsidRDefault="00A32482" w:rsidP="00A32482">
                  <w:pPr>
                    <w:jc w:val="center"/>
                    <w:rPr>
                      <w:rFonts w:ascii="Berlin Sans FB" w:hAnsi="Berlin Sans FB"/>
                      <w:sz w:val="28"/>
                      <w:szCs w:val="28"/>
                    </w:rPr>
                  </w:pPr>
                  <w:r w:rsidRPr="00A32482">
                    <w:rPr>
                      <w:rFonts w:ascii="Berlin Sans FB" w:hAnsi="Berlin Sans FB"/>
                      <w:sz w:val="28"/>
                      <w:szCs w:val="28"/>
                    </w:rPr>
                    <w:t xml:space="preserve">Mexican stack, home-made dessert </w:t>
                  </w:r>
                </w:p>
                <w:p w:rsidR="00A32482" w:rsidRPr="00A32482" w:rsidRDefault="00A32482" w:rsidP="00A32482">
                  <w:pPr>
                    <w:jc w:val="center"/>
                    <w:rPr>
                      <w:rFonts w:ascii="Berlin Sans FB" w:hAnsi="Berlin Sans FB"/>
                      <w:sz w:val="28"/>
                      <w:szCs w:val="28"/>
                    </w:rPr>
                  </w:pPr>
                  <w:r w:rsidRPr="00A32482">
                    <w:rPr>
                      <w:rFonts w:ascii="Berlin Sans FB" w:hAnsi="Berlin Sans FB"/>
                      <w:sz w:val="28"/>
                      <w:szCs w:val="28"/>
                    </w:rPr>
                    <w:t>and drink</w:t>
                  </w:r>
                  <w:r w:rsidR="00386364">
                    <w:rPr>
                      <w:rFonts w:ascii="Berlin Sans FB" w:hAnsi="Berlin Sans FB"/>
                      <w:sz w:val="28"/>
                      <w:szCs w:val="28"/>
                    </w:rPr>
                    <w:t xml:space="preserve"> for </w:t>
                  </w:r>
                  <w:r w:rsidRPr="00A32482">
                    <w:rPr>
                      <w:rFonts w:ascii="Berlin Sans FB" w:hAnsi="Berlin Sans FB"/>
                      <w:sz w:val="28"/>
                      <w:szCs w:val="28"/>
                    </w:rPr>
                    <w:t>$8.00</w:t>
                  </w:r>
                </w:p>
                <w:p w:rsidR="00A32482" w:rsidRPr="00A32482" w:rsidRDefault="00A32482" w:rsidP="00A32482">
                  <w:pPr>
                    <w:jc w:val="center"/>
                    <w:rPr>
                      <w:rFonts w:ascii="Berlin Sans FB" w:hAnsi="Berlin Sans FB"/>
                      <w:sz w:val="16"/>
                      <w:szCs w:val="16"/>
                    </w:rPr>
                  </w:pPr>
                </w:p>
                <w:p w:rsidR="00A32482" w:rsidRPr="00A32482" w:rsidRDefault="00A32482" w:rsidP="00A32482">
                  <w:pPr>
                    <w:jc w:val="center"/>
                    <w:rPr>
                      <w:rFonts w:ascii="Berlin Sans FB" w:hAnsi="Berlin Sans FB"/>
                      <w:sz w:val="28"/>
                      <w:szCs w:val="28"/>
                    </w:rPr>
                  </w:pPr>
                  <w:r w:rsidRPr="00A32482">
                    <w:rPr>
                      <w:rFonts w:ascii="Berlin Sans FB" w:hAnsi="Berlin Sans FB"/>
                      <w:sz w:val="28"/>
                      <w:szCs w:val="28"/>
                    </w:rPr>
                    <w:t>St. Vincent de Paul Fundraiser</w:t>
                  </w:r>
                </w:p>
              </w:txbxContent>
            </v:textbox>
          </v:shape>
        </w:pict>
      </w:r>
      <w:r>
        <w:rPr>
          <w:noProof/>
          <w:lang w:eastAsia="zh-TW"/>
        </w:rPr>
        <w:pict>
          <v:shape id="_x0000_s877288" type="#_x0000_t202" style="position:absolute;margin-left:-14.65pt;margin-top:-24pt;width:276.05pt;height:261.75pt;z-index:251944960;mso-width-relative:margin;mso-height-relative:margin" strokeweight="2.25pt">
            <v:stroke dashstyle="1 1" endcap="round"/>
            <v:textbox>
              <w:txbxContent>
                <w:p w:rsidR="00373760" w:rsidRPr="002E6C51" w:rsidRDefault="00373760" w:rsidP="003C11CF">
                  <w:pPr>
                    <w:jc w:val="center"/>
                    <w:rPr>
                      <w:rFonts w:ascii="Arial Rounded MT Bold" w:hAnsi="Arial Rounded MT Bold"/>
                      <w:u w:val="single"/>
                    </w:rPr>
                  </w:pPr>
                  <w:r w:rsidRPr="002E6C51">
                    <w:rPr>
                      <w:rFonts w:ascii="Arial Rounded MT Bold" w:hAnsi="Arial Rounded MT Bold"/>
                      <w:u w:val="single"/>
                    </w:rPr>
                    <w:t>Beginning RCIA Classes</w:t>
                  </w:r>
                </w:p>
                <w:p w:rsidR="0021619F" w:rsidRPr="0021619F" w:rsidRDefault="00373760" w:rsidP="0021619F">
                  <w:pPr>
                    <w:jc w:val="both"/>
                    <w:rPr>
                      <w:rFonts w:ascii="Arial Rounded MT Bold" w:hAnsi="Arial Rounded MT Bold"/>
                    </w:rPr>
                  </w:pPr>
                  <w:r w:rsidRPr="002E6C51">
                    <w:rPr>
                      <w:rFonts w:ascii="Arial Rounded MT Bold" w:hAnsi="Arial Rounded MT Bold"/>
                    </w:rPr>
                    <w:t>RCIA (The Rite of Christian Initiation of Adults) is a vibrant informative program for adults who are interested in joining the Catholic Church.  If you are interested or know of someone who is interested in learning about o</w:t>
                  </w:r>
                  <w:r w:rsidR="0021619F">
                    <w:rPr>
                      <w:rFonts w:ascii="Arial Rounded MT Bold" w:hAnsi="Arial Rounded MT Bold"/>
                    </w:rPr>
                    <w:t xml:space="preserve">ur Catholic faith please come.  </w:t>
                  </w:r>
                  <w:r w:rsidR="0021619F" w:rsidRPr="0021619F">
                    <w:rPr>
                      <w:rFonts w:ascii="Arial Rounded MT Bold" w:hAnsi="Arial Rounded MT Bold"/>
                    </w:rPr>
                    <w:t xml:space="preserve">The first session will be held in the Parish Room </w:t>
                  </w:r>
                  <w:r w:rsidR="00050F9B">
                    <w:rPr>
                      <w:rFonts w:ascii="Arial Rounded MT Bold" w:hAnsi="Arial Rounded MT Bold"/>
                    </w:rPr>
                    <w:t>in the R.E. Building</w:t>
                  </w:r>
                  <w:r w:rsidR="00E42F2F">
                    <w:rPr>
                      <w:rFonts w:ascii="Arial Rounded MT Bold" w:hAnsi="Arial Rounded MT Bold"/>
                    </w:rPr>
                    <w:t xml:space="preserve"> </w:t>
                  </w:r>
                  <w:r w:rsidR="0021619F" w:rsidRPr="0021619F">
                    <w:rPr>
                      <w:rFonts w:ascii="Arial Rounded MT Bold" w:hAnsi="Arial Rounded MT Bold"/>
                    </w:rPr>
                    <w:t>st</w:t>
                  </w:r>
                  <w:r w:rsidR="00E42F2F">
                    <w:rPr>
                      <w:rFonts w:ascii="Arial Rounded MT Bold" w:hAnsi="Arial Rounded MT Bold"/>
                    </w:rPr>
                    <w:t>arting at 11 a.m. following the 10 a.m.</w:t>
                  </w:r>
                  <w:r w:rsidR="0021619F" w:rsidRPr="0021619F">
                    <w:rPr>
                      <w:rFonts w:ascii="Arial Rounded MT Bold" w:hAnsi="Arial Rounded MT Bold"/>
                    </w:rPr>
                    <w:t xml:space="preserve"> Mass on Sunday August 28, 2016</w:t>
                  </w:r>
                </w:p>
                <w:p w:rsidR="00373760" w:rsidRPr="002E6C51" w:rsidRDefault="003C11CF" w:rsidP="0021619F">
                  <w:pPr>
                    <w:jc w:val="both"/>
                    <w:rPr>
                      <w:rFonts w:ascii="Arial Rounded MT Bold" w:hAnsi="Arial Rounded MT Bold"/>
                    </w:rPr>
                  </w:pPr>
                  <w:r w:rsidRPr="002E6C51">
                    <w:rPr>
                      <w:rFonts w:ascii="Arial Rounded MT Bold" w:hAnsi="Arial Rounded MT Bold"/>
                    </w:rPr>
                    <w:t>.  An open invitation is also extended to current Catholics that want to know and learn more about our faith.  For additional information on these RCIA Inquiry Sessions, please contact Mike or Lucy Radtke at 580-606-0283 or 580-656-7582 or email:  mikelucy@live.com</w:t>
                  </w:r>
                </w:p>
              </w:txbxContent>
            </v:textbox>
          </v:shape>
        </w:pict>
      </w: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C23783"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C23783"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C23783"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C23783" w:rsidP="005F6232">
      <w:r>
        <w:rPr>
          <w:noProof/>
        </w:rPr>
        <w:pict>
          <v:shape id="_x0000_s877308" type="#_x0000_t202" style="position:absolute;margin-left:-13.75pt;margin-top:5.25pt;width:269.05pt;height:167.25pt;z-index:251947008;mso-width-relative:margin;mso-height-relative:margin" strokeweight="3pt">
            <v:stroke dashstyle="longDashDotDot"/>
            <v:textbox style="mso-next-textbox:#_x0000_s877308">
              <w:txbxContent>
                <w:p w:rsidR="00540BFD" w:rsidRDefault="001F47F2" w:rsidP="00540BFD">
                  <w:pP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 xml:space="preserve">Platicas del Sacramento </w:t>
                  </w:r>
                </w:p>
                <w:p w:rsidR="0030236E" w:rsidRDefault="001F47F2" w:rsidP="00540BFD">
                  <w:pP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de Bautizmo</w:t>
                  </w:r>
                  <w:r w:rsidR="000B079B">
                    <w:rPr>
                      <w:rFonts w:ascii="Franklin Gothic Medium" w:hAnsi="Franklin Gothic Medium"/>
                      <w:sz w:val="28"/>
                      <w:szCs w:val="28"/>
                      <w:u w:val="single"/>
                      <w:lang w:val="es-MX"/>
                    </w:rPr>
                    <w:t xml:space="preserve"> </w:t>
                  </w:r>
                </w:p>
                <w:p w:rsidR="0030236E" w:rsidRDefault="001F47F2" w:rsidP="00540BFD">
                  <w:pP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en Español</w:t>
                  </w:r>
                  <w:r w:rsidR="000B079B">
                    <w:rPr>
                      <w:rFonts w:ascii="Franklin Gothic Medium" w:hAnsi="Franklin Gothic Medium"/>
                      <w:sz w:val="28"/>
                      <w:szCs w:val="28"/>
                      <w:u w:val="single"/>
                      <w:lang w:val="es-MX"/>
                    </w:rPr>
                    <w:t xml:space="preserve">, </w:t>
                  </w:r>
                </w:p>
                <w:p w:rsidR="00540BFD" w:rsidRDefault="001F47F2" w:rsidP="00540BFD">
                  <w:pPr>
                    <w:rPr>
                      <w:rFonts w:ascii="Franklin Gothic Book" w:hAnsi="Franklin Gothic Book" w:cs="Aharoni"/>
                      <w:b/>
                      <w:sz w:val="28"/>
                      <w:szCs w:val="28"/>
                      <w:lang w:val="es-MX"/>
                    </w:rPr>
                  </w:pPr>
                  <w:r>
                    <w:rPr>
                      <w:rFonts w:ascii="Franklin Gothic Book" w:hAnsi="Franklin Gothic Book" w:cs="Aharoni"/>
                      <w:b/>
                      <w:sz w:val="28"/>
                      <w:szCs w:val="28"/>
                      <w:lang w:val="es-MX"/>
                    </w:rPr>
                    <w:t xml:space="preserve">Agosto 27 </w:t>
                  </w:r>
                  <w:r w:rsidRPr="00B5638A">
                    <w:rPr>
                      <w:rFonts w:ascii="Franklin Gothic Book" w:hAnsi="Franklin Gothic Book" w:cs="Aharoni"/>
                      <w:b/>
                      <w:sz w:val="28"/>
                      <w:szCs w:val="28"/>
                      <w:lang w:val="es-MX"/>
                    </w:rPr>
                    <w:t xml:space="preserve">Son a la 7 p.m. </w:t>
                  </w:r>
                </w:p>
                <w:p w:rsidR="00540BFD" w:rsidRDefault="001F47F2" w:rsidP="00540BFD">
                  <w:pPr>
                    <w:rPr>
                      <w:rFonts w:ascii="Franklin Gothic Book" w:hAnsi="Franklin Gothic Book" w:cs="Aharoni"/>
                      <w:b/>
                      <w:sz w:val="28"/>
                      <w:szCs w:val="28"/>
                      <w:lang w:val="es-MX"/>
                    </w:rPr>
                  </w:pPr>
                  <w:r w:rsidRPr="00B5638A">
                    <w:rPr>
                      <w:rFonts w:ascii="Franklin Gothic Book" w:hAnsi="Franklin Gothic Book" w:cs="Aharoni"/>
                      <w:b/>
                      <w:sz w:val="28"/>
                      <w:szCs w:val="28"/>
                      <w:lang w:val="es-MX"/>
                    </w:rPr>
                    <w:t>en La capilla.</w:t>
                  </w:r>
                  <w:r w:rsidR="000B079B">
                    <w:rPr>
                      <w:rFonts w:ascii="Franklin Gothic Book" w:hAnsi="Franklin Gothic Book" w:cs="Aharoni"/>
                      <w:b/>
                      <w:sz w:val="28"/>
                      <w:szCs w:val="28"/>
                      <w:lang w:val="es-MX"/>
                    </w:rPr>
                    <w:t xml:space="preserve"> </w:t>
                  </w:r>
                </w:p>
                <w:p w:rsidR="00540BFD" w:rsidRDefault="001F47F2" w:rsidP="00540BFD">
                  <w:pP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Para mas informacioń</w:t>
                  </w:r>
                  <w:r w:rsidR="000B079B">
                    <w:rPr>
                      <w:rFonts w:ascii="Franklin Gothic Medium" w:hAnsi="Franklin Gothic Medium" w:cs="Aharoni"/>
                      <w:b/>
                      <w:sz w:val="28"/>
                      <w:szCs w:val="28"/>
                      <w:lang w:val="es-MX"/>
                    </w:rPr>
                    <w:t xml:space="preserve"> </w:t>
                  </w:r>
                </w:p>
                <w:p w:rsidR="00540BFD" w:rsidRDefault="001F47F2" w:rsidP="00540BFD">
                  <w:pP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llame a la oficina</w:t>
                  </w:r>
                  <w:r w:rsidR="000B079B">
                    <w:rPr>
                      <w:rFonts w:ascii="Franklin Gothic Medium" w:hAnsi="Franklin Gothic Medium" w:cs="Aharoni"/>
                      <w:b/>
                      <w:sz w:val="28"/>
                      <w:szCs w:val="28"/>
                      <w:lang w:val="es-MX"/>
                    </w:rPr>
                    <w:t xml:space="preserve"> </w:t>
                  </w:r>
                </w:p>
                <w:p w:rsidR="000B079B" w:rsidRDefault="001F47F2" w:rsidP="00540BFD">
                  <w:pP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580-255-0590 ex 11,</w:t>
                  </w:r>
                  <w:r w:rsidR="000B079B">
                    <w:rPr>
                      <w:rFonts w:ascii="Franklin Gothic Medium" w:hAnsi="Franklin Gothic Medium" w:cs="Aharoni"/>
                      <w:b/>
                      <w:sz w:val="28"/>
                      <w:szCs w:val="28"/>
                      <w:lang w:val="es-MX"/>
                    </w:rPr>
                    <w:t xml:space="preserve"> </w:t>
                  </w:r>
                </w:p>
                <w:p w:rsidR="00540BFD" w:rsidRDefault="001F47F2" w:rsidP="00540BFD">
                  <w:pP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 xml:space="preserve">o Carmen Garcia 580-255-6337 </w:t>
                  </w:r>
                </w:p>
                <w:p w:rsidR="001F47F2" w:rsidRPr="00B5638A" w:rsidRDefault="001F47F2" w:rsidP="00540BFD">
                  <w:pP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Gracias</w:t>
                  </w:r>
                </w:p>
                <w:p w:rsidR="001F47F2" w:rsidRDefault="001F47F2" w:rsidP="00060AFD">
                  <w:pPr>
                    <w:jc w:val="center"/>
                  </w:pPr>
                </w:p>
              </w:txbxContent>
            </v:textbox>
          </v:shape>
        </w:pict>
      </w:r>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C23783" w:rsidP="005F6232">
      <w:r>
        <w:rPr>
          <w:noProof/>
        </w:rPr>
        <w:pict>
          <v:shape id="_x0000_s877340" type="#_x0000_t75" alt="" style="position:absolute;margin-left:165.65pt;margin-top:3.1pt;width:89.65pt;height:106.7pt;z-index:251955200">
            <v:imagedata r:id="rId11" o:title="Baptism-2"/>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C23783" w:rsidP="0000372D">
      <w:bookmarkStart w:id="0" w:name="_GoBack"/>
      <w:bookmarkEnd w:id="0"/>
      <w:r>
        <w:rPr>
          <w:noProof/>
          <w:lang w:eastAsia="zh-TW"/>
        </w:rPr>
        <w:pict>
          <v:shape id="_x0000_s877261" type="#_x0000_t202" style="position:absolute;margin-left:284.75pt;margin-top:3.65pt;width:273.35pt;height:196.1pt;z-index:251928576;mso-width-relative:margin;mso-height-relative:margin">
            <v:textbox>
              <w:txbxContent>
                <w:p w:rsidR="00007FF0" w:rsidRPr="00007FF0" w:rsidRDefault="00007FF0" w:rsidP="00007FF0">
                  <w:pPr>
                    <w:contextualSpacing/>
                    <w:jc w:val="center"/>
                    <w:rPr>
                      <w:rFonts w:ascii="Estrangelo Edessa" w:hAnsi="Estrangelo Edessa" w:cs="Estrangelo Edessa" w:hint="eastAsia"/>
                      <w:b/>
                      <w:color w:val="000000" w:themeColor="text1"/>
                    </w:rPr>
                  </w:pPr>
                  <w:r w:rsidRPr="00007FF0">
                    <w:rPr>
                      <w:rFonts w:ascii="Estrangelo Edessa" w:hAnsi="Estrangelo Edessa" w:cs="Estrangelo Edessa"/>
                      <w:b/>
                      <w:color w:val="000000" w:themeColor="text1"/>
                    </w:rPr>
                    <w:t xml:space="preserve">Pilgrimages to Archdiocesan </w:t>
                  </w:r>
                </w:p>
                <w:p w:rsidR="00007FF0" w:rsidRPr="00344797" w:rsidRDefault="00007FF0" w:rsidP="00007FF0">
                  <w:pPr>
                    <w:contextualSpacing/>
                    <w:jc w:val="center"/>
                    <w:rPr>
                      <w:rFonts w:ascii="Estrangelo Edessa" w:hAnsi="Estrangelo Edessa" w:cs="Estrangelo Edessa" w:hint="eastAsia"/>
                      <w:b/>
                      <w:color w:val="000000" w:themeColor="text1"/>
                      <w:u w:val="single"/>
                    </w:rPr>
                  </w:pPr>
                  <w:r w:rsidRPr="00344797">
                    <w:rPr>
                      <w:rFonts w:ascii="Estrangelo Edessa" w:hAnsi="Estrangelo Edessa" w:cs="Estrangelo Edessa"/>
                      <w:b/>
                      <w:color w:val="000000" w:themeColor="text1"/>
                      <w:u w:val="single"/>
                    </w:rPr>
                    <w:t>Holy Doors of Mercy</w:t>
                  </w:r>
                </w:p>
                <w:p w:rsidR="00007FF0" w:rsidRPr="00007FF0" w:rsidRDefault="00007FF0" w:rsidP="00007FF0">
                  <w:pPr>
                    <w:contextualSpacing/>
                    <w:jc w:val="both"/>
                    <w:rPr>
                      <w:rFonts w:ascii="Estrangelo Edessa" w:hAnsi="Estrangelo Edessa" w:cs="Estrangelo Edessa" w:hint="eastAsia"/>
                      <w:color w:val="000000" w:themeColor="text1"/>
                    </w:rPr>
                  </w:pPr>
                  <w:r w:rsidRPr="00007FF0">
                    <w:rPr>
                      <w:rFonts w:ascii="Estrangelo Edessa" w:hAnsi="Estrangelo Edessa" w:cs="Estrangelo Edessa"/>
                      <w:color w:val="000000" w:themeColor="text1"/>
                    </w:rPr>
                    <w:t>During the Jubilee Year of Mercy, the opportunity to encounter the incredible Mercy of God has been made available by Archbishop Coakley for pilgrimages to eight “Holy Doors of Mercy” sites in the Archdiocese of Oklahoma City. St. Mary (Guthrie) of the Catholic Daughters of America has planned tours. St. Peter, Woodward, Sept. 17; St. Wenceslaus Shrine of the Infant Jesus of Prague, Prague, Oct. 23; The Cathedral of Our Lady of Perpetual Help, St. Joseph Old Cathedral, OKC, Nov. 12. Contact Gloria Belair at (405) 649-2421,</w:t>
                  </w:r>
                  <w:r>
                    <w:rPr>
                      <w:rFonts w:ascii="Estrangelo Edessa" w:hAnsi="Estrangelo Edessa" w:cs="Estrangelo Edessa"/>
                      <w:color w:val="000000" w:themeColor="text1"/>
                    </w:rPr>
                    <w:t xml:space="preserve"> </w:t>
                  </w:r>
                  <w:r w:rsidRPr="00007FF0">
                    <w:rPr>
                      <w:rFonts w:ascii="Estrangelo Edessa" w:hAnsi="Estrangelo Edessa" w:cs="Estrangelo Edessa"/>
                      <w:color w:val="000000" w:themeColor="text1"/>
                    </w:rPr>
                    <w:t xml:space="preserve"> (405) 834-0596,gloriab@gbel323.com. </w:t>
                  </w:r>
                </w:p>
                <w:p w:rsidR="00007FF0" w:rsidRDefault="00007FF0"/>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C23783" w:rsidP="0000372D">
      <w:r>
        <w:rPr>
          <w:noProof/>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876943" type="#_x0000_t21" style="position:absolute;margin-left:-6.4pt;margin-top:9.2pt;width:274.2pt;height:124.5pt;z-index:251800576;mso-width-relative:margin;mso-height-relative:margin" strokeweight="4.5pt">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Know: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C23783" w:rsidP="0000372D">
      <w:r>
        <w:rPr>
          <w:noProof/>
          <w:lang w:eastAsia="zh-TW"/>
        </w:rPr>
        <w:pict>
          <v:shape id="_x0000_s877266" type="#_x0000_t202" style="position:absolute;margin-left:284.75pt;margin-top:1.1pt;width:273.35pt;height:181.95pt;z-index:251937792;mso-width-relative:margin;mso-height-relative:margin">
            <v:textbox>
              <w:txbxContent>
                <w:p w:rsidR="0054617E" w:rsidRPr="0054617E" w:rsidRDefault="0054617E" w:rsidP="0054617E">
                  <w:pPr>
                    <w:autoSpaceDE w:val="0"/>
                    <w:autoSpaceDN w:val="0"/>
                    <w:adjustRightInd w:val="0"/>
                    <w:spacing w:before="100" w:after="100"/>
                    <w:jc w:val="both"/>
                  </w:pPr>
                  <w:r w:rsidRPr="0054617E">
                    <w:rPr>
                      <w:b/>
                      <w:bCs/>
                    </w:rPr>
                    <w:t xml:space="preserve">"Silence is God's Music." Come away for a weekend Silent Retreat where you can develop your creativity, work on a project, discern your path, or just rest and get closer to God. The dates are Friday, October 28th beginning at 9 am through Sunday, October 30th at Noon. The retreat is at the Pastoral Center and is facilitated by Katie Gordy, who will give three talks on the role of creativity in one’s spiritual life. Men and women are welcome. To register or to ask questions, call Katie at </w:t>
                  </w:r>
                  <w:hyperlink r:id="rId12" w:history="1">
                    <w:r w:rsidRPr="0054617E">
                      <w:rPr>
                        <w:b/>
                        <w:bCs/>
                        <w:color w:val="0000FF"/>
                        <w:u w:val="single"/>
                      </w:rPr>
                      <w:t>405-627-6954</w:t>
                    </w:r>
                  </w:hyperlink>
                  <w:r w:rsidRPr="0054617E">
                    <w:rPr>
                      <w:b/>
                      <w:bCs/>
                    </w:rPr>
                    <w:t xml:space="preserve"> or email her at </w:t>
                  </w:r>
                  <w:hyperlink r:id="rId13" w:history="1">
                    <w:r w:rsidRPr="0054617E">
                      <w:rPr>
                        <w:b/>
                        <w:bCs/>
                        <w:color w:val="0000FF"/>
                        <w:u w:val="single"/>
                      </w:rPr>
                      <w:t>ktgktg1213@gmail.com</w:t>
                    </w:r>
                  </w:hyperlink>
                  <w:r w:rsidRPr="0054617E">
                    <w:rPr>
                      <w:b/>
                      <w:bCs/>
                    </w:rPr>
                    <w:t>.</w:t>
                  </w:r>
                </w:p>
                <w:p w:rsidR="00344797" w:rsidRDefault="00344797"/>
              </w:txbxContent>
            </v:textbox>
          </v:shape>
        </w:pict>
      </w:r>
    </w:p>
    <w:p w:rsidR="00670D3F" w:rsidRPr="0000372D" w:rsidRDefault="00C23783"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6.4pt;margin-top:38pt;width:265.95pt;height:135.75pt;z-index:251655168" adj="15172,18521"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6E265E">
                    <w:rPr>
                      <w:rFonts w:ascii="Algerian" w:hAnsi="Algerian"/>
                      <w:sz w:val="20"/>
                      <w:szCs w:val="20"/>
                      <w:u w:val="single"/>
                    </w:rPr>
                    <w:t xml:space="preserve">August </w:t>
                  </w:r>
                  <w:r w:rsidR="00050F9B">
                    <w:rPr>
                      <w:rFonts w:ascii="Algerian" w:hAnsi="Algerian"/>
                      <w:sz w:val="20"/>
                      <w:szCs w:val="20"/>
                      <w:u w:val="single"/>
                    </w:rPr>
                    <w:t>13-14</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F164C4">
                    <w:rPr>
                      <w:rFonts w:ascii="Bell MT" w:hAnsi="Bell MT" w:cs="Arial"/>
                      <w:b/>
                      <w:sz w:val="20"/>
                      <w:szCs w:val="20"/>
                    </w:rPr>
                    <w:t>1,905.51</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F164C4" w:rsidRDefault="00F164C4" w:rsidP="00A7787C">
                  <w:pPr>
                    <w:tabs>
                      <w:tab w:val="left" w:pos="900"/>
                    </w:tabs>
                    <w:jc w:val="center"/>
                    <w:rPr>
                      <w:rFonts w:ascii="Bell MT" w:hAnsi="Bell MT" w:cs="Arial"/>
                      <w:b/>
                      <w:sz w:val="20"/>
                      <w:szCs w:val="20"/>
                    </w:rPr>
                  </w:pPr>
                  <w:r>
                    <w:rPr>
                      <w:rFonts w:ascii="Bell MT" w:hAnsi="Bell MT" w:cs="Arial"/>
                      <w:b/>
                      <w:sz w:val="20"/>
                      <w:szCs w:val="20"/>
                    </w:rPr>
                    <w:t>Building Fund:  $102.00</w:t>
                  </w:r>
                </w:p>
                <w:p w:rsidR="00AC7551" w:rsidRDefault="00BC51CF" w:rsidP="00F13934">
                  <w:pPr>
                    <w:tabs>
                      <w:tab w:val="left" w:pos="900"/>
                    </w:tabs>
                    <w:jc w:val="center"/>
                    <w:rPr>
                      <w:rFonts w:ascii="Bell MT" w:hAnsi="Bell MT" w:cs="Arial"/>
                      <w:b/>
                      <w:sz w:val="20"/>
                      <w:szCs w:val="20"/>
                    </w:rPr>
                  </w:pPr>
                  <w:r>
                    <w:rPr>
                      <w:rFonts w:ascii="Bell MT" w:hAnsi="Bell MT" w:cs="Arial"/>
                      <w:b/>
                      <w:sz w:val="20"/>
                      <w:szCs w:val="20"/>
                    </w:rPr>
                    <w:t>Assumption</w:t>
                  </w:r>
                  <w:r w:rsidR="006E4BEC">
                    <w:rPr>
                      <w:rFonts w:ascii="Bell MT" w:hAnsi="Bell MT" w:cs="Arial"/>
                      <w:b/>
                      <w:sz w:val="20"/>
                      <w:szCs w:val="20"/>
                    </w:rPr>
                    <w:t xml:space="preserve"> Feast Day Celebration:  $</w:t>
                  </w:r>
                  <w:r w:rsidR="00F164C4">
                    <w:rPr>
                      <w:rFonts w:ascii="Bell MT" w:hAnsi="Bell MT" w:cs="Arial"/>
                      <w:b/>
                      <w:sz w:val="20"/>
                      <w:szCs w:val="20"/>
                    </w:rPr>
                    <w:t>183.76</w:t>
                  </w:r>
                </w:p>
                <w:p w:rsidR="00063E93" w:rsidRDefault="006E4BEC" w:rsidP="00F13934">
                  <w:pPr>
                    <w:tabs>
                      <w:tab w:val="left" w:pos="900"/>
                    </w:tabs>
                    <w:jc w:val="center"/>
                    <w:rPr>
                      <w:rFonts w:ascii="Bell MT" w:hAnsi="Bell MT" w:cs="Arial"/>
                      <w:b/>
                      <w:sz w:val="20"/>
                      <w:szCs w:val="20"/>
                    </w:rPr>
                  </w:pPr>
                  <w:r>
                    <w:rPr>
                      <w:rFonts w:ascii="Bell MT" w:hAnsi="Bell MT" w:cs="Arial"/>
                      <w:b/>
                      <w:sz w:val="20"/>
                      <w:szCs w:val="20"/>
                    </w:rPr>
                    <w:t>Food Bank:  $</w:t>
                  </w:r>
                  <w:r w:rsidR="00F164C4">
                    <w:rPr>
                      <w:rFonts w:ascii="Bell MT" w:hAnsi="Bell MT" w:cs="Arial"/>
                      <w:b/>
                      <w:sz w:val="20"/>
                      <w:szCs w:val="20"/>
                    </w:rPr>
                    <w:t>66.00</w:t>
                  </w:r>
                </w:p>
                <w:p w:rsidR="00BC7C85" w:rsidRDefault="006E4BEC" w:rsidP="00F13934">
                  <w:pPr>
                    <w:tabs>
                      <w:tab w:val="left" w:pos="900"/>
                    </w:tabs>
                    <w:jc w:val="center"/>
                    <w:rPr>
                      <w:rFonts w:ascii="Bell MT" w:hAnsi="Bell MT" w:cs="Arial"/>
                      <w:b/>
                      <w:sz w:val="20"/>
                      <w:szCs w:val="20"/>
                    </w:rPr>
                  </w:pPr>
                  <w:r>
                    <w:rPr>
                      <w:rFonts w:ascii="Bell MT" w:hAnsi="Bell MT" w:cs="Arial"/>
                      <w:b/>
                      <w:sz w:val="20"/>
                      <w:szCs w:val="20"/>
                    </w:rPr>
                    <w:t>St. Vincent de Paul:  $</w:t>
                  </w:r>
                  <w:r w:rsidR="00F164C4">
                    <w:rPr>
                      <w:rFonts w:ascii="Bell MT" w:hAnsi="Bell MT" w:cs="Arial"/>
                      <w:b/>
                      <w:sz w:val="20"/>
                      <w:szCs w:val="20"/>
                    </w:rPr>
                    <w:t>47.00</w:t>
                  </w:r>
                </w:p>
                <w:p w:rsidR="00CB04AB" w:rsidRDefault="00CB04AB" w:rsidP="00F13934">
                  <w:pPr>
                    <w:tabs>
                      <w:tab w:val="left" w:pos="900"/>
                    </w:tabs>
                    <w:jc w:val="center"/>
                    <w:rPr>
                      <w:rFonts w:ascii="Bell MT" w:hAnsi="Bell MT" w:cs="Arial"/>
                      <w:b/>
                      <w:sz w:val="20"/>
                      <w:szCs w:val="20"/>
                    </w:rPr>
                  </w:pPr>
                  <w:r>
                    <w:rPr>
                      <w:rFonts w:ascii="Bell MT" w:hAnsi="Bell MT" w:cs="Arial"/>
                      <w:b/>
                      <w:sz w:val="20"/>
                      <w:szCs w:val="20"/>
                    </w:rPr>
                    <w:t>Scholarship:  $15.00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D74BFC">
                    <w:rPr>
                      <w:rFonts w:ascii="Bell MT" w:hAnsi="Bell MT" w:cs="Arial"/>
                      <w:b/>
                      <w:sz w:val="20"/>
                      <w:szCs w:val="20"/>
                    </w:rPr>
                    <w:t>$</w:t>
                  </w:r>
                  <w:r w:rsidR="00F164C4">
                    <w:rPr>
                      <w:rFonts w:ascii="Bell MT" w:hAnsi="Bell MT" w:cs="Arial"/>
                      <w:b/>
                      <w:sz w:val="20"/>
                      <w:szCs w:val="20"/>
                    </w:rPr>
                    <w:t>99.00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AB6" w:rsidRDefault="000D0AB6" w:rsidP="00557E45">
      <w:r>
        <w:separator/>
      </w:r>
    </w:p>
  </w:endnote>
  <w:endnote w:type="continuationSeparator" w:id="0">
    <w:p w:rsidR="000D0AB6" w:rsidRDefault="000D0AB6"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Estrangelo Edessa">
    <w:panose1 w:val="03080600000000000000"/>
    <w:charset w:val="00"/>
    <w:family w:val="script"/>
    <w:pitch w:val="variable"/>
    <w:sig w:usb0="80002043" w:usb1="00000000" w:usb2="0000008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AB6" w:rsidRDefault="000D0AB6" w:rsidP="00557E45">
      <w:r>
        <w:separator/>
      </w:r>
    </w:p>
  </w:footnote>
  <w:footnote w:type="continuationSeparator" w:id="0">
    <w:p w:rsidR="000D0AB6" w:rsidRDefault="000D0AB6"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4E9"/>
    <w:rsid w:val="001C65D0"/>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56"/>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BDB"/>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448"/>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453"/>
    <w:rsid w:val="00675699"/>
    <w:rsid w:val="006756CB"/>
    <w:rsid w:val="00675CB7"/>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8C1"/>
    <w:rsid w:val="00855B8B"/>
    <w:rsid w:val="00855D6B"/>
    <w:rsid w:val="00855DD7"/>
    <w:rsid w:val="00856117"/>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231"/>
    <w:rsid w:val="00DB323A"/>
    <w:rsid w:val="00DB33BA"/>
    <w:rsid w:val="00DB33C3"/>
    <w:rsid w:val="00DB354C"/>
    <w:rsid w:val="00DB36EC"/>
    <w:rsid w:val="00DB3973"/>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AC4"/>
    <w:rsid w:val="00E01D21"/>
    <w:rsid w:val="00E01F7B"/>
    <w:rsid w:val="00E024B7"/>
    <w:rsid w:val="00E02B7C"/>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CAE"/>
    <w:rsid w:val="00EF3CE1"/>
    <w:rsid w:val="00EF3D61"/>
    <w:rsid w:val="00EF3E9D"/>
    <w:rsid w:val="00EF3ED7"/>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9618" fill="f" fillcolor="white" stroke="f">
      <v:fill color="white" on="f"/>
      <v:stroke on="f"/>
      <o:colormru v:ext="edit" colors="#080808,#ddd,silver,#969696,#b2b2b2,#f8f8f8,gray,#4d4d4d"/>
      <o:colormenu v:ext="edit" fillcolor="none" strokecolor="#080808"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sa=i&amp;rct=j&amp;q=&amp;esrc=s&amp;source=images&amp;cd=&amp;cad=rja&amp;uact=8&amp;ved=0ahUKEwjz4OmG2ajOAhVBV2MKHRmzBDQQjRwIBw&amp;url=http://www.kalynskitchen.com/2008/03/sometimes-all-you-need-is-perfect.html&amp;psig=AFQjCNF64iQ51tWZTToElpWgJfOMBSFOkw&amp;ust=1470432171232026" TargetMode="External"/><Relationship Id="rId13" Type="http://schemas.openxmlformats.org/officeDocument/2006/relationships/hyperlink" Target="mailto:kgordy11@cox.net" TargetMode="External"/><Relationship Id="rId3" Type="http://schemas.openxmlformats.org/officeDocument/2006/relationships/settings" Target="settings.xml"/><Relationship Id="rId7" Type="http://schemas.openxmlformats.org/officeDocument/2006/relationships/hyperlink" Target="mailto:samuel.r.backman@gmail.com" TargetMode="External"/><Relationship Id="rId12" Type="http://schemas.openxmlformats.org/officeDocument/2006/relationships/hyperlink" Target="tel:405-627-69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130</Words>
  <Characters>743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11</cp:revision>
  <cp:lastPrinted>2016-08-18T21:37:00Z</cp:lastPrinted>
  <dcterms:created xsi:type="dcterms:W3CDTF">2016-08-17T21:44:00Z</dcterms:created>
  <dcterms:modified xsi:type="dcterms:W3CDTF">2016-08-19T17:35:00Z</dcterms:modified>
</cp:coreProperties>
</file>