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311D9">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Twentie</w:t>
                  </w:r>
                  <w:r w:rsidR="00397E78">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1F47F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August </w:t>
                  </w:r>
                  <w:r w:rsidR="005560A1">
                    <w:rPr>
                      <w:rFonts w:ascii="Matura MT Script Capitals" w:hAnsi="Matura MT Script Capitals" w:cs="Castellar"/>
                      <w:bCs/>
                      <w:color w:val="000000"/>
                      <w:kern w:val="32"/>
                      <w:sz w:val="28"/>
                      <w:szCs w:val="28"/>
                    </w:rPr>
                    <w:t>14</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C311D9">
      <w:r>
        <w:rPr>
          <w:noProof/>
          <w:lang w:eastAsia="zh-TW"/>
        </w:rPr>
        <w:pict>
          <v:shape id="_x0000_s877330" type="#_x0000_t202" style="position:absolute;margin-left:269.05pt;margin-top:9.45pt;width:278.1pt;height:312.75pt;z-index:251954176;mso-width-relative:margin;mso-height-relative:margin">
            <v:textbox>
              <w:txbxContent>
                <w:p w:rsidR="003535C8" w:rsidRDefault="006E265E">
                  <w:pPr>
                    <w:rPr>
                      <w:noProof/>
                      <w:color w:val="0000FF"/>
                    </w:rPr>
                  </w:pPr>
                  <w:r>
                    <w:rPr>
                      <w:noProof/>
                      <w:color w:val="0000FF"/>
                    </w:rPr>
                    <w:drawing>
                      <wp:inline distT="0" distB="0" distL="0" distR="0">
                        <wp:extent cx="3438525" cy="2292350"/>
                        <wp:effectExtent l="19050" t="0" r="0" b="0"/>
                        <wp:docPr id="9" name="irc_mi" descr="https://2.bp.blogspot.com/_s--n1TR94Vs/R-b2PakA_OI/AAAAAAAADvQ/OoJwD9HYhNQ/s400/taco-salad.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2.bp.blogspot.com/_s--n1TR94Vs/R-b2PakA_OI/AAAAAAAADvQ/OoJwD9HYhNQ/s400/taco-salad.jpg">
                                  <a:hlinkClick r:id="rId7"/>
                                </pic:cNvPr>
                                <pic:cNvPicPr>
                                  <a:picLocks noChangeAspect="1" noChangeArrowheads="1"/>
                                </pic:cNvPicPr>
                              </pic:nvPicPr>
                              <pic:blipFill>
                                <a:blip r:embed="rId8"/>
                                <a:srcRect/>
                                <a:stretch>
                                  <a:fillRect/>
                                </a:stretch>
                              </pic:blipFill>
                              <pic:spPr bwMode="auto">
                                <a:xfrm>
                                  <a:off x="0" y="0"/>
                                  <a:ext cx="3440600" cy="2293734"/>
                                </a:xfrm>
                                <a:prstGeom prst="rect">
                                  <a:avLst/>
                                </a:prstGeom>
                                <a:noFill/>
                                <a:ln w="9525">
                                  <a:noFill/>
                                  <a:miter lim="800000"/>
                                  <a:headEnd/>
                                  <a:tailEnd/>
                                </a:ln>
                              </pic:spPr>
                            </pic:pic>
                          </a:graphicData>
                        </a:graphic>
                      </wp:inline>
                    </w:drawing>
                  </w:r>
                </w:p>
                <w:p w:rsidR="00A32482" w:rsidRPr="00A32482" w:rsidRDefault="00A32482" w:rsidP="00A32482">
                  <w:pPr>
                    <w:jc w:val="center"/>
                    <w:rPr>
                      <w:rFonts w:ascii="Berlin Sans FB" w:hAnsi="Berlin Sans FB"/>
                      <w:sz w:val="28"/>
                      <w:szCs w:val="28"/>
                      <w:u w:val="single"/>
                    </w:rPr>
                  </w:pPr>
                  <w:r w:rsidRPr="00A32482">
                    <w:rPr>
                      <w:rFonts w:ascii="Berlin Sans FB" w:hAnsi="Berlin Sans FB"/>
                      <w:sz w:val="28"/>
                      <w:szCs w:val="28"/>
                      <w:u w:val="single"/>
                    </w:rPr>
                    <w:t>Mexican Stack Dinner</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Saturday, August 27 after 4 p.m. Mass and</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Sunday, August 28 after 10 a.m. Mass</w:t>
                  </w:r>
                </w:p>
                <w:p w:rsidR="00A32482" w:rsidRPr="00A32482" w:rsidRDefault="00A32482" w:rsidP="00A32482">
                  <w:pPr>
                    <w:jc w:val="center"/>
                    <w:rPr>
                      <w:rFonts w:ascii="Berlin Sans FB" w:hAnsi="Berlin Sans FB"/>
                      <w:sz w:val="16"/>
                      <w:szCs w:val="16"/>
                    </w:rPr>
                  </w:pP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Meal includes:</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 xml:space="preserve">Mexican stack, home-made dessert </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and drink</w:t>
                  </w:r>
                  <w:r w:rsidR="00386364">
                    <w:rPr>
                      <w:rFonts w:ascii="Berlin Sans FB" w:hAnsi="Berlin Sans FB"/>
                      <w:sz w:val="28"/>
                      <w:szCs w:val="28"/>
                    </w:rPr>
                    <w:t xml:space="preserve"> for </w:t>
                  </w:r>
                  <w:r w:rsidRPr="00A32482">
                    <w:rPr>
                      <w:rFonts w:ascii="Berlin Sans FB" w:hAnsi="Berlin Sans FB"/>
                      <w:sz w:val="28"/>
                      <w:szCs w:val="28"/>
                    </w:rPr>
                    <w:t>$8.00</w:t>
                  </w:r>
                </w:p>
                <w:p w:rsidR="00A32482" w:rsidRPr="00A32482" w:rsidRDefault="00A32482" w:rsidP="00A32482">
                  <w:pPr>
                    <w:jc w:val="center"/>
                    <w:rPr>
                      <w:rFonts w:ascii="Berlin Sans FB" w:hAnsi="Berlin Sans FB"/>
                      <w:sz w:val="16"/>
                      <w:szCs w:val="16"/>
                    </w:rPr>
                  </w:pP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St. Vincent de Paul Fundraiser</w:t>
                  </w:r>
                </w:p>
              </w:txbxContent>
            </v:textbox>
          </v:shape>
        </w:pict>
      </w:r>
    </w:p>
    <w:p w:rsidR="00F37813" w:rsidRDefault="00C311D9">
      <w:r w:rsidRPr="00C311D9">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5560A1"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560A1" w:rsidRPr="00177B66" w:rsidRDefault="005560A1" w:rsidP="00EB2F6C">
            <w:pPr>
              <w:rPr>
                <w:rFonts w:ascii="Calibri" w:eastAsia="Times New Roman" w:hAnsi="Calibri"/>
                <w:b/>
                <w:color w:val="000000"/>
                <w:sz w:val="20"/>
                <w:szCs w:val="20"/>
              </w:rPr>
            </w:pPr>
            <w:r>
              <w:rPr>
                <w:rFonts w:ascii="Calibri" w:eastAsia="Times New Roman" w:hAnsi="Calibri"/>
                <w:b/>
                <w:color w:val="000000"/>
                <w:sz w:val="20"/>
                <w:szCs w:val="20"/>
              </w:rPr>
              <w:t>Aug 13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560A1" w:rsidRPr="00CA58F6" w:rsidRDefault="005560A1"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91269B">
            <w:pPr>
              <w:rPr>
                <w:rFonts w:ascii="Calibri" w:eastAsia="Times New Roman" w:hAnsi="Calibri"/>
                <w:color w:val="000000"/>
                <w:sz w:val="20"/>
                <w:szCs w:val="20"/>
              </w:rPr>
            </w:pPr>
            <w:r>
              <w:rPr>
                <w:rFonts w:ascii="Calibri" w:eastAsia="Times New Roman" w:hAnsi="Calibri"/>
                <w:color w:val="000000"/>
                <w:sz w:val="20"/>
                <w:szCs w:val="20"/>
              </w:rPr>
              <w:t xml:space="preserve">(+) Tony Boxell </w:t>
            </w:r>
          </w:p>
          <w:p w:rsidR="005560A1" w:rsidRPr="00AB3134" w:rsidRDefault="005560A1" w:rsidP="0091269B">
            <w:pPr>
              <w:rPr>
                <w:rFonts w:ascii="Calibri" w:eastAsia="Times New Roman" w:hAnsi="Calibri"/>
                <w:color w:val="000000"/>
                <w:sz w:val="20"/>
                <w:szCs w:val="20"/>
              </w:rPr>
            </w:pPr>
            <w:r>
              <w:rPr>
                <w:rFonts w:ascii="Calibri" w:eastAsia="Times New Roman" w:hAnsi="Calibri"/>
                <w:color w:val="000000"/>
                <w:sz w:val="20"/>
                <w:szCs w:val="20"/>
              </w:rPr>
              <w:t>by Eddie Johnson</w:t>
            </w:r>
          </w:p>
        </w:tc>
      </w:tr>
      <w:tr w:rsidR="005560A1"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5560A1" w:rsidP="0091269B">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5560A1">
              <w:rPr>
                <w:rFonts w:ascii="Calibri" w:eastAsia="Times New Roman" w:hAnsi="Calibri"/>
                <w:b/>
                <w:color w:val="000000"/>
                <w:sz w:val="20"/>
                <w:szCs w:val="20"/>
              </w:rPr>
              <w:t>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5560A1" w:rsidP="004E669A">
            <w:pPr>
              <w:rPr>
                <w:rFonts w:ascii="Calibri" w:eastAsia="Times New Roman" w:hAnsi="Calibri"/>
                <w:color w:val="000000"/>
                <w:sz w:val="20"/>
                <w:szCs w:val="20"/>
              </w:rPr>
            </w:pPr>
            <w:r>
              <w:rPr>
                <w:rFonts w:ascii="Calibri" w:eastAsia="Times New Roman" w:hAnsi="Calibri"/>
                <w:color w:val="000000"/>
                <w:sz w:val="20"/>
                <w:szCs w:val="20"/>
              </w:rPr>
              <w:t>(+) Don Trostle &amp; Jake Seratte</w:t>
            </w:r>
          </w:p>
        </w:tc>
      </w:tr>
      <w:tr w:rsidR="005560A1"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5560A1" w:rsidRDefault="005560A1"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AB3134" w:rsidRDefault="005560A1" w:rsidP="0091269B">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F47F2" w:rsidRDefault="001F47F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597304">
            <w:pPr>
              <w:rPr>
                <w:rFonts w:ascii="Calibri" w:eastAsia="Times New Roman" w:hAnsi="Calibri"/>
                <w:color w:val="000000"/>
                <w:sz w:val="20"/>
                <w:szCs w:val="20"/>
              </w:rPr>
            </w:pPr>
            <w:r>
              <w:rPr>
                <w:rFonts w:ascii="Calibri" w:eastAsia="Times New Roman" w:hAnsi="Calibri"/>
                <w:color w:val="000000"/>
                <w:sz w:val="20"/>
                <w:szCs w:val="20"/>
              </w:rPr>
              <w:t xml:space="preserve">(+) </w:t>
            </w:r>
            <w:r w:rsidR="005560A1">
              <w:rPr>
                <w:rFonts w:ascii="Calibri" w:eastAsia="Times New Roman" w:hAnsi="Calibri"/>
                <w:color w:val="000000"/>
                <w:sz w:val="20"/>
                <w:szCs w:val="20"/>
              </w:rPr>
              <w:t>For the Parishioners</w:t>
            </w:r>
          </w:p>
        </w:tc>
        <w:tc>
          <w:tcPr>
            <w:tcW w:w="351" w:type="dxa"/>
          </w:tcPr>
          <w:p w:rsidR="001F47F2" w:rsidRPr="007F3686" w:rsidRDefault="001F47F2"/>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F47F2" w:rsidRDefault="001F47F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164CE3" w:rsidRDefault="001F47F2" w:rsidP="00597304">
            <w:pPr>
              <w:rPr>
                <w:rFonts w:ascii="Calibri" w:eastAsia="Times New Roman" w:hAnsi="Calibri"/>
                <w:color w:val="000000"/>
                <w:sz w:val="20"/>
                <w:szCs w:val="20"/>
              </w:rPr>
            </w:pPr>
          </w:p>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F47F2" w:rsidRDefault="001F47F2" w:rsidP="001F47F2">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5560A1">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Pr="003535C8" w:rsidRDefault="005560A1" w:rsidP="005623E2">
            <w:pPr>
              <w:rPr>
                <w:rFonts w:ascii="Calibri" w:eastAsia="Times New Roman" w:hAnsi="Calibri"/>
                <w:b/>
                <w:color w:val="000000"/>
                <w:sz w:val="20"/>
                <w:szCs w:val="20"/>
              </w:rPr>
            </w:pPr>
            <w:r w:rsidRPr="003535C8">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4E669A">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5560A1">
              <w:rPr>
                <w:rFonts w:ascii="Calibri" w:eastAsia="Times New Roman" w:hAnsi="Calibri"/>
                <w:b/>
                <w:color w:val="000000"/>
                <w:sz w:val="20"/>
                <w:szCs w:val="20"/>
              </w:rPr>
              <w:t>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2F761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Aug 1</w:t>
            </w:r>
            <w:r w:rsidR="005560A1">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8F52D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5560A1">
            <w:pPr>
              <w:rPr>
                <w:rFonts w:ascii="Calibri" w:eastAsia="Times New Roman" w:hAnsi="Calibri"/>
                <w:b/>
                <w:color w:val="000000"/>
                <w:sz w:val="20"/>
                <w:szCs w:val="20"/>
              </w:rPr>
            </w:pPr>
            <w:r>
              <w:rPr>
                <w:rFonts w:ascii="Calibri" w:eastAsia="Times New Roman" w:hAnsi="Calibri"/>
                <w:b/>
                <w:color w:val="000000"/>
                <w:sz w:val="20"/>
                <w:szCs w:val="20"/>
              </w:rPr>
              <w:t>Aug 1</w:t>
            </w:r>
            <w:r w:rsidR="005560A1">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6E1925">
            <w:pPr>
              <w:rPr>
                <w:rFonts w:ascii="Calibri" w:eastAsia="Times New Roman" w:hAnsi="Calibri"/>
                <w:b/>
                <w:color w:val="000000"/>
                <w:sz w:val="20"/>
                <w:szCs w:val="20"/>
              </w:rPr>
            </w:pPr>
            <w:r>
              <w:rPr>
                <w:rFonts w:ascii="Calibri" w:eastAsia="Times New Roman" w:hAnsi="Calibri"/>
                <w:b/>
                <w:color w:val="000000"/>
                <w:sz w:val="20"/>
                <w:szCs w:val="20"/>
              </w:rPr>
              <w:t>Aug 1</w:t>
            </w:r>
            <w:r w:rsidR="005560A1">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c>
          <w:tcPr>
            <w:tcW w:w="351" w:type="dxa"/>
          </w:tcPr>
          <w:p w:rsidR="001F47F2" w:rsidRPr="007F3686" w:rsidRDefault="001F47F2"/>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Pr="00177B66" w:rsidRDefault="005560A1" w:rsidP="00EB2F6C">
            <w:pPr>
              <w:rPr>
                <w:rFonts w:ascii="Calibri" w:eastAsia="Times New Roman" w:hAnsi="Calibri"/>
                <w:b/>
                <w:color w:val="000000"/>
                <w:sz w:val="20"/>
                <w:szCs w:val="20"/>
              </w:rPr>
            </w:pPr>
            <w:r>
              <w:rPr>
                <w:rFonts w:ascii="Calibri" w:eastAsia="Times New Roman" w:hAnsi="Calibri"/>
                <w:b/>
                <w:color w:val="000000"/>
                <w:sz w:val="20"/>
                <w:szCs w:val="20"/>
              </w:rPr>
              <w:t>Aug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Pr="00CA58F6" w:rsidRDefault="005560A1"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AB3134" w:rsidRDefault="005560A1" w:rsidP="0091269B">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3E3B38" w:rsidRDefault="005560A1" w:rsidP="004E669A">
            <w:pPr>
              <w:rPr>
                <w:rFonts w:ascii="Calibri" w:eastAsia="Times New Roman" w:hAnsi="Calibri"/>
                <w:color w:val="000000"/>
                <w:sz w:val="20"/>
                <w:szCs w:val="20"/>
              </w:rPr>
            </w:pPr>
          </w:p>
        </w:tc>
      </w:tr>
      <w:tr w:rsidR="005560A1"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560A1">
            <w:pPr>
              <w:rPr>
                <w:rFonts w:ascii="Calibri" w:eastAsia="Times New Roman" w:hAnsi="Calibri"/>
                <w:b/>
                <w:color w:val="000000"/>
                <w:sz w:val="20"/>
                <w:szCs w:val="20"/>
              </w:rPr>
            </w:pPr>
            <w:r>
              <w:rPr>
                <w:rFonts w:ascii="Calibri" w:eastAsia="Times New Roman" w:hAnsi="Calibri"/>
                <w:b/>
                <w:color w:val="000000"/>
                <w:sz w:val="20"/>
                <w:szCs w:val="20"/>
              </w:rPr>
              <w:t>Aug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67BDB" w:rsidRDefault="00467BDB" w:rsidP="004E669A">
            <w:pPr>
              <w:rPr>
                <w:rFonts w:ascii="Calibri" w:eastAsia="Times New Roman" w:hAnsi="Calibri"/>
                <w:color w:val="000000"/>
                <w:sz w:val="20"/>
                <w:szCs w:val="20"/>
              </w:rPr>
            </w:pPr>
            <w:r>
              <w:rPr>
                <w:rFonts w:ascii="Calibri" w:eastAsia="Times New Roman" w:hAnsi="Calibri"/>
                <w:color w:val="000000"/>
                <w:sz w:val="20"/>
                <w:szCs w:val="20"/>
              </w:rPr>
              <w:t xml:space="preserve">Intentions of </w:t>
            </w:r>
            <w:r w:rsidR="00461B67">
              <w:rPr>
                <w:rFonts w:ascii="Calibri" w:eastAsia="Times New Roman" w:hAnsi="Calibri"/>
                <w:color w:val="000000"/>
                <w:sz w:val="20"/>
                <w:szCs w:val="20"/>
              </w:rPr>
              <w:t xml:space="preserve">JoAnn Lowe by </w:t>
            </w:r>
          </w:p>
          <w:p w:rsidR="005560A1" w:rsidRPr="003E3B38" w:rsidRDefault="00461B67" w:rsidP="004E669A">
            <w:pPr>
              <w:rPr>
                <w:rFonts w:ascii="Calibri" w:eastAsia="Times New Roman" w:hAnsi="Calibri"/>
                <w:color w:val="000000"/>
                <w:sz w:val="20"/>
                <w:szCs w:val="20"/>
              </w:rPr>
            </w:pPr>
            <w:r>
              <w:rPr>
                <w:rFonts w:ascii="Calibri" w:eastAsia="Times New Roman" w:hAnsi="Calibri"/>
                <w:color w:val="000000"/>
                <w:sz w:val="20"/>
                <w:szCs w:val="20"/>
              </w:rPr>
              <w:t>Phil &amp; Louise Adams</w:t>
            </w:r>
          </w:p>
        </w:tc>
        <w:tc>
          <w:tcPr>
            <w:tcW w:w="351" w:type="dxa"/>
          </w:tcPr>
          <w:p w:rsidR="005560A1" w:rsidRPr="007F3686" w:rsidRDefault="005560A1"/>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Pr="00177B66" w:rsidRDefault="005560A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AB3134" w:rsidRDefault="00461B67" w:rsidP="00BF2918">
            <w:pPr>
              <w:rPr>
                <w:rFonts w:ascii="Calibri" w:eastAsia="Times New Roman" w:hAnsi="Calibri"/>
                <w:color w:val="000000"/>
                <w:sz w:val="20"/>
                <w:szCs w:val="20"/>
              </w:rPr>
            </w:pPr>
            <w:r>
              <w:rPr>
                <w:rFonts w:ascii="Calibri" w:eastAsia="Times New Roman" w:hAnsi="Calibri"/>
                <w:color w:val="000000"/>
                <w:sz w:val="20"/>
                <w:szCs w:val="20"/>
              </w:rPr>
              <w:t>60</w:t>
            </w:r>
            <w:r w:rsidRPr="00461B67">
              <w:rPr>
                <w:rFonts w:ascii="Calibri" w:eastAsia="Times New Roman" w:hAnsi="Calibri"/>
                <w:color w:val="000000"/>
                <w:sz w:val="20"/>
                <w:szCs w:val="20"/>
                <w:vertAlign w:val="superscript"/>
              </w:rPr>
              <w:t>th</w:t>
            </w:r>
            <w:r>
              <w:rPr>
                <w:rFonts w:ascii="Calibri" w:eastAsia="Times New Roman" w:hAnsi="Calibri"/>
                <w:color w:val="000000"/>
                <w:sz w:val="20"/>
                <w:szCs w:val="20"/>
              </w:rPr>
              <w:t xml:space="preserve"> Anniversary for Jim &amp; Peggy Litsch by Joe &amp; Nancy</w:t>
            </w:r>
          </w:p>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AB3134" w:rsidRDefault="005560A1" w:rsidP="0091269B">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164CE3" w:rsidRDefault="005560A1" w:rsidP="00567729">
            <w:pPr>
              <w:rPr>
                <w:rFonts w:ascii="Calibri" w:eastAsia="Times New Roman" w:hAnsi="Calibri"/>
                <w:color w:val="000000"/>
                <w:sz w:val="20"/>
                <w:szCs w:val="20"/>
              </w:rPr>
            </w:pPr>
          </w:p>
        </w:tc>
      </w:tr>
    </w:tbl>
    <w:p w:rsidR="001F47F2" w:rsidRDefault="00AC64FC" w:rsidP="005E63BD">
      <w:pPr>
        <w:tabs>
          <w:tab w:val="left" w:pos="840"/>
        </w:tabs>
      </w:pPr>
      <w:r>
        <w:rPr>
          <w:noProof/>
          <w:lang w:eastAsia="zh-TW"/>
        </w:rPr>
        <w:pict>
          <v:shape id="_x0000_s877329" type="#_x0000_t202" style="position:absolute;margin-left:-13.2pt;margin-top:10.9pt;width:559.95pt;height:44.55pt;z-index:251952128;mso-position-horizontal-relative:text;mso-position-vertical-relative:text;mso-width-relative:margin;mso-height-relative:margin" strokeweight="1.5pt">
            <v:textbox style="mso-next-textbox:#_x0000_s877329">
              <w:txbxContent>
                <w:p w:rsidR="003535C8" w:rsidRPr="00ED4A2E" w:rsidRDefault="003535C8" w:rsidP="0026768A">
                  <w:pPr>
                    <w:jc w:val="both"/>
                    <w:rPr>
                      <w:rFonts w:ascii="Arial Black" w:hAnsi="Arial Black"/>
                      <w:sz w:val="28"/>
                      <w:szCs w:val="28"/>
                    </w:rPr>
                  </w:pPr>
                  <w:r w:rsidRPr="00ED4A2E">
                    <w:rPr>
                      <w:rFonts w:ascii="Elephant" w:hAnsi="Elephant"/>
                      <w:sz w:val="28"/>
                      <w:szCs w:val="28"/>
                    </w:rPr>
                    <w:t>ATTENTION:  There is no 12:10 Daily Mass on Monday, August 15.</w:t>
                  </w:r>
                  <w:r w:rsidR="0026768A" w:rsidRPr="00ED4A2E">
                    <w:rPr>
                      <w:rFonts w:ascii="Elephant" w:hAnsi="Elephant"/>
                      <w:sz w:val="28"/>
                      <w:szCs w:val="28"/>
                    </w:rPr>
                    <w:t xml:space="preserve">  </w:t>
                  </w:r>
                  <w:r w:rsidRPr="00ED4A2E">
                    <w:rPr>
                      <w:rFonts w:ascii="Elephant" w:hAnsi="Elephant"/>
                      <w:sz w:val="28"/>
                      <w:szCs w:val="28"/>
                    </w:rPr>
                    <w:t xml:space="preserve">Please </w:t>
                  </w:r>
                  <w:r w:rsidRPr="0076782E">
                    <w:rPr>
                      <w:rFonts w:ascii="Elephant" w:hAnsi="Elephant"/>
                    </w:rPr>
                    <w:t xml:space="preserve">come to our </w:t>
                  </w:r>
                  <w:r w:rsidR="0026768A" w:rsidRPr="0076782E">
                    <w:rPr>
                      <w:rFonts w:ascii="Elephant" w:hAnsi="Elephant"/>
                    </w:rPr>
                    <w:t>Parish C</w:t>
                  </w:r>
                  <w:r w:rsidRPr="0076782E">
                    <w:rPr>
                      <w:rFonts w:ascii="Elephant" w:hAnsi="Elephant"/>
                    </w:rPr>
                    <w:t>elebration with Mass s</w:t>
                  </w:r>
                  <w:r w:rsidR="0026768A" w:rsidRPr="0076782E">
                    <w:rPr>
                      <w:rFonts w:ascii="Elephant" w:hAnsi="Elephant"/>
                    </w:rPr>
                    <w:t>tarting at 6 p.m. and a Pot Luck afterwards!</w:t>
                  </w:r>
                </w:p>
              </w:txbxContent>
            </v:textbox>
          </v:shape>
        </w:pict>
      </w:r>
    </w:p>
    <w:p w:rsidR="005379FF" w:rsidRPr="004C510A" w:rsidRDefault="005379FF" w:rsidP="00B900D9">
      <w:pPr>
        <w:tabs>
          <w:tab w:val="left" w:pos="2865"/>
        </w:tabs>
      </w:pPr>
    </w:p>
    <w:p w:rsidR="00561C66" w:rsidRPr="004C510A" w:rsidRDefault="00561C66" w:rsidP="00B900D9">
      <w:pPr>
        <w:tabs>
          <w:tab w:val="left" w:pos="2865"/>
        </w:tabs>
      </w:pPr>
    </w:p>
    <w:p w:rsidR="00DB06F9" w:rsidRDefault="00DB06F9" w:rsidP="00B900D9">
      <w:pPr>
        <w:tabs>
          <w:tab w:val="left" w:pos="2865"/>
        </w:tabs>
        <w:rPr>
          <w:sz w:val="10"/>
          <w:szCs w:val="10"/>
        </w:rPr>
      </w:pPr>
    </w:p>
    <w:p w:rsidR="00603E2C" w:rsidRDefault="00603E2C" w:rsidP="00B900D9">
      <w:pPr>
        <w:tabs>
          <w:tab w:val="left" w:pos="2865"/>
        </w:tabs>
        <w:rPr>
          <w:sz w:val="10"/>
          <w:szCs w:val="10"/>
        </w:rPr>
      </w:pPr>
    </w:p>
    <w:p w:rsidR="00603E2C" w:rsidRDefault="00603E2C" w:rsidP="00B900D9">
      <w:pPr>
        <w:tabs>
          <w:tab w:val="left" w:pos="2865"/>
        </w:tabs>
        <w:rPr>
          <w:sz w:val="10"/>
          <w:szCs w:val="10"/>
        </w:rPr>
      </w:pPr>
    </w:p>
    <w:p w:rsidR="00603E2C" w:rsidRDefault="00AC64FC" w:rsidP="00B900D9">
      <w:pPr>
        <w:tabs>
          <w:tab w:val="left" w:pos="2865"/>
        </w:tabs>
        <w:rPr>
          <w:sz w:val="10"/>
          <w:szCs w:val="10"/>
        </w:rPr>
      </w:pPr>
      <w:r>
        <w:rPr>
          <w:noProof/>
          <w:lang w:eastAsia="zh-TW"/>
        </w:rPr>
        <w:pict>
          <v:shape id="_x0000_s877155" type="#_x0000_t202" style="position:absolute;margin-left:-13.2pt;margin-top:3.25pt;width:560.35pt;height:309.75pt;z-index:251899904;mso-width-relative:margin;mso-height-relative:margin" strokeweight="3pt">
            <v:stroke dashstyle="longDashDot"/>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is </w:t>
                  </w:r>
                  <w:r w:rsidR="00BC0B51">
                    <w:rPr>
                      <w:rFonts w:ascii="Arial Rounded MT Bold" w:hAnsi="Arial Rounded MT Bold"/>
                      <w:sz w:val="36"/>
                      <w:szCs w:val="36"/>
                    </w:rPr>
                    <w:t xml:space="preserve">this </w:t>
                  </w:r>
                  <w:r w:rsidRPr="00E00B55">
                    <w:rPr>
                      <w:rFonts w:ascii="Arial Rounded MT Bold" w:hAnsi="Arial Rounded MT Bold"/>
                      <w:sz w:val="36"/>
                      <w:szCs w:val="36"/>
                    </w:rPr>
                    <w:t>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w:t>
                  </w:r>
                  <w:r w:rsidR="003B70BD">
                    <w:rPr>
                      <w:rFonts w:ascii="Arial Rounded MT Bold" w:hAnsi="Arial Rounded MT Bold"/>
                      <w:sz w:val="36"/>
                      <w:szCs w:val="36"/>
                    </w:rPr>
                    <w:t>e will celebrate Mass at 6 p.m.</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with a Pot </w:t>
                  </w:r>
                  <w:r w:rsidR="006D2D1E">
                    <w:rPr>
                      <w:rFonts w:ascii="Arial Rounded MT Bold" w:hAnsi="Arial Rounded MT Bold"/>
                      <w:sz w:val="36"/>
                      <w:szCs w:val="36"/>
                    </w:rPr>
                    <w:t>Luck</w:t>
                  </w:r>
                  <w:r w:rsidRPr="00E00B55">
                    <w:rPr>
                      <w:rFonts w:ascii="Arial Rounded MT Bold" w:hAnsi="Arial Rounded MT Bold"/>
                      <w:sz w:val="36"/>
                      <w:szCs w:val="36"/>
                    </w:rPr>
                    <w:t xml:space="preserve"> Dinner to follow.</w:t>
                  </w:r>
                </w:p>
                <w:p w:rsidR="000A75EE" w:rsidRPr="005D20A7" w:rsidRDefault="000A75EE" w:rsidP="00E00B55">
                  <w:pPr>
                    <w:rPr>
                      <w:rFonts w:ascii="Bradley Hand ITC" w:hAnsi="Bradley Hand ITC"/>
                      <w:b/>
                      <w:sz w:val="16"/>
                      <w:szCs w:val="16"/>
                    </w:rPr>
                  </w:pPr>
                </w:p>
                <w:p w:rsidR="00E00B55" w:rsidRPr="0030236E" w:rsidRDefault="000A75EE" w:rsidP="00E00B55">
                  <w:pPr>
                    <w:rPr>
                      <w:rFonts w:ascii="Estrangelo Edessa" w:hAnsi="Estrangelo Edessa" w:cs="Estrangelo Edessa" w:hint="eastAsia"/>
                      <w:sz w:val="40"/>
                      <w:szCs w:val="40"/>
                    </w:rPr>
                  </w:pPr>
                  <w:r w:rsidRPr="0030236E">
                    <w:rPr>
                      <w:rFonts w:ascii="Estrangelo Edessa" w:hAnsi="Estrangelo Edessa" w:cs="Estrangelo Edessa"/>
                      <w:sz w:val="40"/>
                      <w:szCs w:val="40"/>
                    </w:rPr>
                    <w:t xml:space="preserve">The Church will provide the </w:t>
                  </w:r>
                </w:p>
                <w:p w:rsidR="000A75EE" w:rsidRPr="0030236E" w:rsidRDefault="000A75EE" w:rsidP="00E00B55">
                  <w:pPr>
                    <w:rPr>
                      <w:rFonts w:ascii="Estrangelo Edessa" w:hAnsi="Estrangelo Edessa" w:cs="Estrangelo Edessa" w:hint="eastAsia"/>
                      <w:sz w:val="40"/>
                      <w:szCs w:val="40"/>
                    </w:rPr>
                  </w:pPr>
                  <w:r w:rsidRPr="0030236E">
                    <w:rPr>
                      <w:rFonts w:ascii="Estrangelo Edessa" w:hAnsi="Estrangelo Edessa" w:cs="Estrangelo Edessa"/>
                      <w:sz w:val="40"/>
                      <w:szCs w:val="40"/>
                    </w:rPr>
                    <w:t>plates, drinks and also the meat.</w:t>
                  </w:r>
                </w:p>
                <w:p w:rsidR="000A75EE" w:rsidRPr="005D20A7" w:rsidRDefault="000A75EE" w:rsidP="00E00B55">
                  <w:pPr>
                    <w:rPr>
                      <w:rFonts w:ascii="Berlin Sans FB" w:hAnsi="Berlin Sans FB"/>
                      <w:sz w:val="18"/>
                      <w:szCs w:val="18"/>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r w:rsidR="00E032C2">
                    <w:rPr>
                      <w:rFonts w:ascii="Berlin Sans FB" w:hAnsi="Berlin Sans FB"/>
                      <w:sz w:val="36"/>
                      <w:szCs w:val="36"/>
                    </w:rPr>
                    <w: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p>
    <w:p w:rsidR="00603E2C" w:rsidRDefault="00603E2C" w:rsidP="00B900D9">
      <w:pPr>
        <w:tabs>
          <w:tab w:val="left" w:pos="2865"/>
        </w:tabs>
        <w:rPr>
          <w:sz w:val="10"/>
          <w:szCs w:val="10"/>
        </w:rPr>
      </w:pPr>
    </w:p>
    <w:p w:rsidR="00603E2C" w:rsidRPr="004C510A" w:rsidRDefault="00603E2C"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3535C8" w:rsidP="003C76EF">
      <w:pPr>
        <w:tabs>
          <w:tab w:val="left" w:pos="6705"/>
        </w:tabs>
      </w:pPr>
      <w:r>
        <w:rPr>
          <w:noProof/>
        </w:rPr>
        <w:drawing>
          <wp:anchor distT="0" distB="0" distL="114300" distR="114300" simplePos="0" relativeHeight="251918336" behindDoc="0" locked="0" layoutInCell="1" allowOverlap="1">
            <wp:simplePos x="0" y="0"/>
            <wp:positionH relativeFrom="column">
              <wp:posOffset>4248150</wp:posOffset>
            </wp:positionH>
            <wp:positionV relativeFrom="paragraph">
              <wp:posOffset>31115</wp:posOffset>
            </wp:positionV>
            <wp:extent cx="2638425" cy="35623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9" cstate="print"/>
                    <a:srcRect/>
                    <a:stretch>
                      <a:fillRect/>
                    </a:stretch>
                  </pic:blipFill>
                  <pic:spPr bwMode="auto">
                    <a:xfrm>
                      <a:off x="0" y="0"/>
                      <a:ext cx="2638425" cy="3562350"/>
                    </a:xfrm>
                    <a:prstGeom prst="rect">
                      <a:avLst/>
                    </a:prstGeom>
                    <a:noFill/>
                  </pic:spPr>
                </pic:pic>
              </a:graphicData>
            </a:graphic>
          </wp:anchor>
        </w:drawing>
      </w: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311D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C311D9"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C311D9">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311D9"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311D9"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C311D9" w:rsidP="008E656B">
      <w:pPr>
        <w:tabs>
          <w:tab w:val="left" w:pos="1800"/>
          <w:tab w:val="left" w:pos="3720"/>
          <w:tab w:val="left" w:pos="6120"/>
          <w:tab w:val="left" w:pos="8265"/>
        </w:tabs>
      </w:pPr>
      <w:r w:rsidRPr="00C311D9">
        <w:rPr>
          <w:noProof/>
          <w:sz w:val="20"/>
          <w:szCs w:val="20"/>
          <w:lang w:eastAsia="zh-TW"/>
        </w:rPr>
        <w:pict>
          <v:shape id="_x0000_s355662" type="#_x0000_t202" style="position:absolute;margin-left:-14pt;margin-top:11.1pt;width:560.7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C311D9" w:rsidP="00A174CB">
      <w:pPr>
        <w:tabs>
          <w:tab w:val="left" w:pos="2730"/>
        </w:tabs>
      </w:pPr>
      <w:r>
        <w:rPr>
          <w:noProof/>
          <w:lang w:eastAsia="zh-TW"/>
        </w:rPr>
        <w:lastRenderedPageBreak/>
        <w:pict>
          <v:shape id="_x0000_s877288" type="#_x0000_t202" style="position:absolute;margin-left:-16.5pt;margin-top:-20.25pt;width:276.05pt;height:219.75pt;z-index:251944960;mso-width-relative:margin;mso-height-relative:margin" strokeweight="2.25pt">
            <v:stroke dashstyle="1 1" endcap="round"/>
            <v:textbox>
              <w:txbxContent>
                <w:p w:rsidR="00373760" w:rsidRPr="002E6C51" w:rsidRDefault="00373760" w:rsidP="003C11CF">
                  <w:pPr>
                    <w:jc w:val="center"/>
                    <w:rPr>
                      <w:rFonts w:ascii="Arial Rounded MT Bold" w:hAnsi="Arial Rounded MT Bold"/>
                      <w:u w:val="single"/>
                    </w:rPr>
                  </w:pPr>
                  <w:r w:rsidRPr="002E6C51">
                    <w:rPr>
                      <w:rFonts w:ascii="Arial Rounded MT Bold" w:hAnsi="Arial Rounded MT Bold"/>
                      <w:u w:val="single"/>
                    </w:rPr>
                    <w:t>Beginning RCIA Classes</w:t>
                  </w:r>
                </w:p>
                <w:p w:rsidR="00373760" w:rsidRPr="002E6C51" w:rsidRDefault="00373760" w:rsidP="003C11CF">
                  <w:pPr>
                    <w:jc w:val="both"/>
                    <w:rPr>
                      <w:rFonts w:ascii="Arial Rounded MT Bold" w:hAnsi="Arial Rounded MT Bold"/>
                    </w:rPr>
                  </w:pPr>
                  <w:r w:rsidRPr="002E6C51">
                    <w:rPr>
                      <w:rFonts w:ascii="Arial Rounded MT Bold" w:hAnsi="Arial Rounded MT Bold"/>
                    </w:rPr>
                    <w:t xml:space="preserve">RCIA (The Rite of Christian Initiation of Adults) is a vibrant informative program for adults who are interested in joining the Catholic Church.  If you are interested or know of someone who is interested in learning about our Catholic faith, RCIA Inquiry </w:t>
                  </w:r>
                  <w:r w:rsidR="003C11CF" w:rsidRPr="002E6C51">
                    <w:rPr>
                      <w:rFonts w:ascii="Arial Rounded MT Bold" w:hAnsi="Arial Rounded MT Bold"/>
                    </w:rPr>
                    <w:t>one</w:t>
                  </w:r>
                  <w:r w:rsidRPr="002E6C51">
                    <w:rPr>
                      <w:rFonts w:ascii="Arial Rounded MT Bold" w:hAnsi="Arial Rounded MT Bold"/>
                    </w:rPr>
                    <w:t xml:space="preserve"> hour s</w:t>
                  </w:r>
                  <w:r w:rsidR="003C11CF" w:rsidRPr="002E6C51">
                    <w:rPr>
                      <w:rFonts w:ascii="Arial Rounded MT Bold" w:hAnsi="Arial Rounded MT Bold"/>
                    </w:rPr>
                    <w:t>essions will be starting Sunday, August 28, 2016.  An open invitation is also extended to current Catholics that want to know and learn more about our faith.  For additional information on these RCIA Inquiry Sessions, please contact Mike or Lucy Radtke at 580-606-0283 or 580-656-7582 or email:  mikelucy@live.com</w:t>
                  </w:r>
                </w:p>
              </w:txbxContent>
            </v:textbox>
          </v:shape>
        </w:pict>
      </w:r>
      <w:r>
        <w:rPr>
          <w:noProof/>
        </w:rPr>
        <w:pict>
          <v:shape id="_x0000_s877319" type="#_x0000_t202" style="position:absolute;margin-left:284.75pt;margin-top:-20.25pt;width:265pt;height:329.25pt;z-index:251950080;mso-width-relative:margin;mso-height-relative:margin" strokeweight="2.25pt">
            <v:stroke dashstyle="dash"/>
            <v:textbox style="mso-next-textbox:#_x0000_s877319">
              <w:txbxContent>
                <w:p w:rsidR="00F24184" w:rsidRDefault="00C311D9" w:rsidP="00A142B8">
                  <w:pPr>
                    <w:jc w:val="center"/>
                    <w:rPr>
                      <w:rFonts w:ascii="Comic Sans MS" w:hAnsi="Comic Sans MS"/>
                      <w:sz w:val="28"/>
                      <w:szCs w:val="28"/>
                    </w:rPr>
                  </w:pPr>
                  <w:r w:rsidRPr="00C311D9">
                    <w:rPr>
                      <w:rFonts w:ascii="Comic Sans MS" w:hAnsi="Comic Sans MS"/>
                      <w:sz w:val="28"/>
                      <w:szCs w:val="28"/>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32" type="#_x0000_t175" style="width:248.25pt;height:23.25pt" adj="7200" fillcolor="black">
                        <v:shadow color="#868686"/>
                        <v:textpath style="font-family:&quot;Times New Roman&quot;;font-size:18pt;v-text-kern:t" trim="t" fitpath="t" string="RELIGIOUS EDUCATION NEWS"/>
                      </v:shape>
                    </w:pict>
                  </w:r>
                </w:p>
                <w:p w:rsidR="00F24184" w:rsidRDefault="00F24184" w:rsidP="00A142B8">
                  <w:pPr>
                    <w:jc w:val="center"/>
                    <w:rPr>
                      <w:rFonts w:ascii="Comic Sans MS" w:hAnsi="Comic Sans MS"/>
                      <w:sz w:val="28"/>
                      <w:szCs w:val="28"/>
                    </w:rPr>
                  </w:pPr>
                </w:p>
                <w:p w:rsidR="007A03B1" w:rsidRDefault="007A03B1" w:rsidP="00A142B8">
                  <w:pPr>
                    <w:jc w:val="center"/>
                    <w:rPr>
                      <w:rFonts w:ascii="Berlin Sans FB" w:hAnsi="Berlin Sans FB"/>
                      <w:sz w:val="32"/>
                      <w:szCs w:val="32"/>
                      <w:u w:val="single"/>
                    </w:rPr>
                  </w:pPr>
                  <w:r w:rsidRPr="007A03B1">
                    <w:rPr>
                      <w:rFonts w:ascii="Berlin Sans FB" w:hAnsi="Berlin Sans FB"/>
                      <w:sz w:val="32"/>
                      <w:szCs w:val="32"/>
                      <w:u w:val="single"/>
                    </w:rPr>
                    <w:t xml:space="preserve">Enrollment will be held the weekends of Aug 20-21 and 27-28 </w:t>
                  </w:r>
                </w:p>
                <w:p w:rsidR="007A03B1" w:rsidRPr="007A03B1" w:rsidRDefault="007A03B1" w:rsidP="00A142B8">
                  <w:pPr>
                    <w:jc w:val="center"/>
                    <w:rPr>
                      <w:rFonts w:ascii="Berlin Sans FB" w:hAnsi="Berlin Sans FB"/>
                      <w:sz w:val="32"/>
                      <w:szCs w:val="32"/>
                      <w:u w:val="single"/>
                    </w:rPr>
                  </w:pPr>
                  <w:r w:rsidRPr="007A03B1">
                    <w:rPr>
                      <w:rFonts w:ascii="Berlin Sans FB" w:hAnsi="Berlin Sans FB"/>
                      <w:sz w:val="32"/>
                      <w:szCs w:val="32"/>
                      <w:u w:val="single"/>
                    </w:rPr>
                    <w:t>after all Masses</w:t>
                  </w:r>
                  <w:r w:rsidR="00776638">
                    <w:rPr>
                      <w:rFonts w:ascii="Berlin Sans FB" w:hAnsi="Berlin Sans FB"/>
                      <w:sz w:val="32"/>
                      <w:szCs w:val="32"/>
                      <w:u w:val="single"/>
                    </w:rPr>
                    <w:t xml:space="preserve"> for Grades 1-12</w:t>
                  </w:r>
                </w:p>
                <w:p w:rsidR="007A03B1" w:rsidRPr="007A03B1" w:rsidRDefault="007A03B1" w:rsidP="00A142B8">
                  <w:pPr>
                    <w:jc w:val="center"/>
                    <w:rPr>
                      <w:rFonts w:ascii="Berlin Sans FB" w:hAnsi="Berlin Sans FB"/>
                      <w:sz w:val="16"/>
                      <w:szCs w:val="16"/>
                    </w:rPr>
                  </w:pPr>
                </w:p>
                <w:p w:rsidR="00C63093" w:rsidRDefault="007A03B1" w:rsidP="00A142B8">
                  <w:pPr>
                    <w:jc w:val="center"/>
                    <w:rPr>
                      <w:rFonts w:ascii="Berlin Sans FB" w:hAnsi="Berlin Sans FB"/>
                      <w:sz w:val="32"/>
                      <w:szCs w:val="32"/>
                      <w:u w:val="single"/>
                    </w:rPr>
                  </w:pPr>
                  <w:r w:rsidRPr="007A03B1">
                    <w:rPr>
                      <w:rFonts w:ascii="Berlin Sans FB" w:hAnsi="Berlin Sans FB"/>
                      <w:sz w:val="32"/>
                      <w:szCs w:val="32"/>
                    </w:rPr>
                    <w:t xml:space="preserve">Our first R.E. Teacher’s Meeting will be on </w:t>
                  </w:r>
                  <w:r w:rsidRPr="007A03B1">
                    <w:rPr>
                      <w:rFonts w:ascii="Berlin Sans FB" w:hAnsi="Berlin Sans FB"/>
                      <w:sz w:val="32"/>
                      <w:szCs w:val="32"/>
                      <w:u w:val="single"/>
                    </w:rPr>
                    <w:t>Wednesday, August 24</w:t>
                  </w:r>
                  <w:r w:rsidR="00776638">
                    <w:rPr>
                      <w:rFonts w:ascii="Berlin Sans FB" w:hAnsi="Berlin Sans FB"/>
                      <w:sz w:val="32"/>
                      <w:szCs w:val="32"/>
                      <w:u w:val="single"/>
                    </w:rPr>
                    <w:t xml:space="preserve"> at </w:t>
                  </w:r>
                </w:p>
                <w:p w:rsidR="007A03B1" w:rsidRPr="007A03B1" w:rsidRDefault="00776638" w:rsidP="00A142B8">
                  <w:pPr>
                    <w:jc w:val="center"/>
                    <w:rPr>
                      <w:rFonts w:ascii="Berlin Sans FB" w:hAnsi="Berlin Sans FB"/>
                      <w:sz w:val="32"/>
                      <w:szCs w:val="32"/>
                    </w:rPr>
                  </w:pPr>
                  <w:r>
                    <w:rPr>
                      <w:rFonts w:ascii="Berlin Sans FB" w:hAnsi="Berlin Sans FB"/>
                      <w:sz w:val="32"/>
                      <w:szCs w:val="32"/>
                      <w:u w:val="single"/>
                    </w:rPr>
                    <w:t>6 p.m. in the R.E. Building!</w:t>
                  </w:r>
                </w:p>
                <w:p w:rsidR="00776638" w:rsidRPr="00776638" w:rsidRDefault="00776638" w:rsidP="00A142B8">
                  <w:pPr>
                    <w:jc w:val="center"/>
                    <w:rPr>
                      <w:rFonts w:ascii="Berlin Sans FB" w:hAnsi="Berlin Sans FB"/>
                      <w:sz w:val="16"/>
                      <w:szCs w:val="16"/>
                    </w:rPr>
                  </w:pPr>
                </w:p>
                <w:p w:rsidR="008E6EB5" w:rsidRDefault="007A03B1" w:rsidP="00A142B8">
                  <w:pPr>
                    <w:jc w:val="center"/>
                    <w:rPr>
                      <w:rFonts w:ascii="Britannic Bold" w:hAnsi="Britannic Bold"/>
                      <w:sz w:val="32"/>
                      <w:szCs w:val="32"/>
                    </w:rPr>
                  </w:pPr>
                  <w:r w:rsidRPr="006768E7">
                    <w:rPr>
                      <w:rFonts w:ascii="Britannic Bold" w:hAnsi="Britannic Bold"/>
                      <w:sz w:val="32"/>
                      <w:szCs w:val="32"/>
                    </w:rPr>
                    <w:t xml:space="preserve">If you are interested in becoming a </w:t>
                  </w:r>
                  <w:r w:rsidR="001D33CB">
                    <w:rPr>
                      <w:rFonts w:ascii="Britannic Bold" w:hAnsi="Britannic Bold"/>
                      <w:sz w:val="32"/>
                      <w:szCs w:val="32"/>
                    </w:rPr>
                    <w:t>Cathecist</w:t>
                  </w:r>
                  <w:r w:rsidRPr="006768E7">
                    <w:rPr>
                      <w:rFonts w:ascii="Britannic Bold" w:hAnsi="Britannic Bold"/>
                      <w:sz w:val="32"/>
                      <w:szCs w:val="32"/>
                    </w:rPr>
                    <w:t xml:space="preserve"> please </w:t>
                  </w:r>
                  <w:r w:rsidR="001D33CB">
                    <w:rPr>
                      <w:rFonts w:ascii="Britannic Bold" w:hAnsi="Britannic Bold"/>
                      <w:sz w:val="32"/>
                      <w:szCs w:val="32"/>
                    </w:rPr>
                    <w:t xml:space="preserve">contact </w:t>
                  </w:r>
                </w:p>
                <w:p w:rsidR="007A03B1" w:rsidRPr="006768E7" w:rsidRDefault="001D33CB" w:rsidP="00A142B8">
                  <w:pPr>
                    <w:jc w:val="center"/>
                    <w:rPr>
                      <w:rFonts w:ascii="Britannic Bold" w:hAnsi="Britannic Bold"/>
                      <w:sz w:val="32"/>
                      <w:szCs w:val="32"/>
                    </w:rPr>
                  </w:pPr>
                  <w:r>
                    <w:rPr>
                      <w:rFonts w:ascii="Britannic Bold" w:hAnsi="Britannic Bold"/>
                      <w:sz w:val="32"/>
                      <w:szCs w:val="32"/>
                    </w:rPr>
                    <w:t>Maria Martinez at 580-467-0184 and please attend the meeting!</w:t>
                  </w:r>
                </w:p>
                <w:p w:rsidR="007A03B1" w:rsidRPr="007A03B1" w:rsidRDefault="007A03B1" w:rsidP="00A142B8">
                  <w:pPr>
                    <w:jc w:val="center"/>
                    <w:rPr>
                      <w:rFonts w:ascii="Berlin Sans FB" w:hAnsi="Berlin Sans FB"/>
                      <w:sz w:val="16"/>
                      <w:szCs w:val="16"/>
                    </w:rPr>
                  </w:pPr>
                </w:p>
                <w:p w:rsidR="001D33CB" w:rsidRDefault="007A03B1" w:rsidP="00A142B8">
                  <w:pPr>
                    <w:jc w:val="center"/>
                    <w:rPr>
                      <w:rFonts w:ascii="Berlin Sans FB" w:hAnsi="Berlin Sans FB"/>
                      <w:sz w:val="28"/>
                      <w:szCs w:val="28"/>
                    </w:rPr>
                  </w:pPr>
                  <w:r w:rsidRPr="001D33CB">
                    <w:rPr>
                      <w:rFonts w:ascii="Berlin Sans FB" w:hAnsi="Berlin Sans FB"/>
                      <w:sz w:val="28"/>
                      <w:szCs w:val="28"/>
                    </w:rPr>
                    <w:t xml:space="preserve">Please consider giving of your </w:t>
                  </w:r>
                </w:p>
                <w:p w:rsidR="006768E7" w:rsidRPr="001D33CB" w:rsidRDefault="007A03B1" w:rsidP="00A142B8">
                  <w:pPr>
                    <w:jc w:val="center"/>
                    <w:rPr>
                      <w:rFonts w:ascii="Berlin Sans FB" w:hAnsi="Berlin Sans FB"/>
                      <w:sz w:val="28"/>
                      <w:szCs w:val="28"/>
                    </w:rPr>
                  </w:pPr>
                  <w:r w:rsidRPr="001D33CB">
                    <w:rPr>
                      <w:rFonts w:ascii="Berlin Sans FB" w:hAnsi="Berlin Sans FB"/>
                      <w:sz w:val="28"/>
                      <w:szCs w:val="28"/>
                    </w:rPr>
                    <w:t xml:space="preserve">time and talent </w:t>
                  </w:r>
                </w:p>
                <w:p w:rsidR="007A03B1" w:rsidRPr="001D33CB" w:rsidRDefault="007A03B1" w:rsidP="00A142B8">
                  <w:pPr>
                    <w:jc w:val="center"/>
                    <w:rPr>
                      <w:rFonts w:ascii="Berlin Sans FB" w:hAnsi="Berlin Sans FB"/>
                      <w:sz w:val="28"/>
                      <w:szCs w:val="28"/>
                    </w:rPr>
                  </w:pPr>
                  <w:r w:rsidRPr="001D33CB">
                    <w:rPr>
                      <w:rFonts w:ascii="Berlin Sans FB" w:hAnsi="Berlin Sans FB"/>
                      <w:sz w:val="28"/>
                      <w:szCs w:val="28"/>
                    </w:rPr>
                    <w:t xml:space="preserve">to teach our youth.  </w:t>
                  </w:r>
                </w:p>
                <w:p w:rsidR="007A03B1" w:rsidRPr="001D33CB" w:rsidRDefault="007A03B1" w:rsidP="00A142B8">
                  <w:pPr>
                    <w:jc w:val="center"/>
                    <w:rPr>
                      <w:rFonts w:ascii="Berlin Sans FB" w:hAnsi="Berlin Sans FB"/>
                      <w:sz w:val="28"/>
                      <w:szCs w:val="28"/>
                    </w:rPr>
                  </w:pPr>
                  <w:r w:rsidRPr="001D33CB">
                    <w:rPr>
                      <w:rFonts w:ascii="Berlin Sans FB" w:hAnsi="Berlin Sans FB"/>
                      <w:sz w:val="28"/>
                      <w:szCs w:val="28"/>
                    </w:rPr>
                    <w:t>You will gain many rewards!</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311D9"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C311D9"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C311D9" w:rsidP="00101BB2">
      <w:pPr>
        <w:tabs>
          <w:tab w:val="right" w:pos="11376"/>
        </w:tabs>
      </w:pPr>
      <w:r>
        <w:rPr>
          <w:noProof/>
        </w:rPr>
        <w:pict>
          <v:shape id="_x0000_s877340" type="#_x0000_t75" alt="" style="position:absolute;margin-left:148.85pt;margin-top:21.5pt;width:89.65pt;height:106.7pt;z-index:251955200">
            <v:imagedata r:id="rId11" o:title="Baptism-2"/>
          </v:shape>
        </w:pict>
      </w:r>
      <w:r>
        <w:rPr>
          <w:noProof/>
        </w:rPr>
        <w:pict>
          <v:shape id="_x0000_s877308" type="#_x0000_t202" style="position:absolute;margin-left:-16.5pt;margin-top:4.3pt;width:276.05pt;height:167.25pt;z-index:251947008;mso-width-relative:margin;mso-height-relative:margin" strokeweight="3pt">
            <v:stroke dashstyle="longDashDotDot"/>
            <v:textbox style="mso-next-textbox:#_x0000_s877308">
              <w:txbxContent>
                <w:p w:rsidR="00540BFD" w:rsidRDefault="001F47F2" w:rsidP="00540BFD">
                  <w:pP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 xml:space="preserve">Platicas del Sacramento </w:t>
                  </w:r>
                </w:p>
                <w:p w:rsidR="0030236E" w:rsidRDefault="001F47F2" w:rsidP="00540BFD">
                  <w:pP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de Bautizmo</w:t>
                  </w:r>
                  <w:r w:rsidR="000B079B">
                    <w:rPr>
                      <w:rFonts w:ascii="Franklin Gothic Medium" w:hAnsi="Franklin Gothic Medium"/>
                      <w:sz w:val="28"/>
                      <w:szCs w:val="28"/>
                      <w:u w:val="single"/>
                      <w:lang w:val="es-MX"/>
                    </w:rPr>
                    <w:t xml:space="preserve"> </w:t>
                  </w:r>
                </w:p>
                <w:p w:rsidR="0030236E" w:rsidRDefault="001F47F2" w:rsidP="00540BFD">
                  <w:pP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r w:rsidR="000B079B">
                    <w:rPr>
                      <w:rFonts w:ascii="Franklin Gothic Medium" w:hAnsi="Franklin Gothic Medium"/>
                      <w:sz w:val="28"/>
                      <w:szCs w:val="28"/>
                      <w:u w:val="single"/>
                      <w:lang w:val="es-MX"/>
                    </w:rPr>
                    <w:t xml:space="preserve">, </w:t>
                  </w:r>
                </w:p>
                <w:p w:rsidR="00540BFD" w:rsidRDefault="001F47F2" w:rsidP="00540BFD">
                  <w:pPr>
                    <w:rPr>
                      <w:rFonts w:ascii="Franklin Gothic Book" w:hAnsi="Franklin Gothic Book" w:cs="Aharoni"/>
                      <w:b/>
                      <w:sz w:val="28"/>
                      <w:szCs w:val="28"/>
                      <w:lang w:val="es-MX"/>
                    </w:rPr>
                  </w:pPr>
                  <w:r>
                    <w:rPr>
                      <w:rFonts w:ascii="Franklin Gothic Book" w:hAnsi="Franklin Gothic Book" w:cs="Aharoni"/>
                      <w:b/>
                      <w:sz w:val="28"/>
                      <w:szCs w:val="28"/>
                      <w:lang w:val="es-MX"/>
                    </w:rPr>
                    <w:t xml:space="preserve">Agosto 27 </w:t>
                  </w:r>
                  <w:r w:rsidRPr="00B5638A">
                    <w:rPr>
                      <w:rFonts w:ascii="Franklin Gothic Book" w:hAnsi="Franklin Gothic Book" w:cs="Aharoni"/>
                      <w:b/>
                      <w:sz w:val="28"/>
                      <w:szCs w:val="28"/>
                      <w:lang w:val="es-MX"/>
                    </w:rPr>
                    <w:t xml:space="preserve">Son a la 7 p.m. </w:t>
                  </w:r>
                </w:p>
                <w:p w:rsidR="00540BFD" w:rsidRDefault="001F47F2" w:rsidP="00540BFD">
                  <w:pPr>
                    <w:rPr>
                      <w:rFonts w:ascii="Franklin Gothic Book" w:hAnsi="Franklin Gothic Book" w:cs="Aharoni"/>
                      <w:b/>
                      <w:sz w:val="28"/>
                      <w:szCs w:val="28"/>
                      <w:lang w:val="es-MX"/>
                    </w:rPr>
                  </w:pPr>
                  <w:r w:rsidRPr="00B5638A">
                    <w:rPr>
                      <w:rFonts w:ascii="Franklin Gothic Book" w:hAnsi="Franklin Gothic Book" w:cs="Aharoni"/>
                      <w:b/>
                      <w:sz w:val="28"/>
                      <w:szCs w:val="28"/>
                      <w:lang w:val="es-MX"/>
                    </w:rPr>
                    <w:t>en La capilla.</w:t>
                  </w:r>
                  <w:r w:rsidR="000B079B">
                    <w:rPr>
                      <w:rFonts w:ascii="Franklin Gothic Book" w:hAnsi="Franklin Gothic Book" w:cs="Aharoni"/>
                      <w:b/>
                      <w:sz w:val="28"/>
                      <w:szCs w:val="28"/>
                      <w:lang w:val="es-MX"/>
                    </w:rPr>
                    <w:t xml:space="preserve"> </w:t>
                  </w:r>
                </w:p>
                <w:p w:rsidR="00540BFD"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Para mas informacioń</w:t>
                  </w:r>
                  <w:r w:rsidR="000B079B">
                    <w:rPr>
                      <w:rFonts w:ascii="Franklin Gothic Medium" w:hAnsi="Franklin Gothic Medium" w:cs="Aharoni"/>
                      <w:b/>
                      <w:sz w:val="28"/>
                      <w:szCs w:val="28"/>
                      <w:lang w:val="es-MX"/>
                    </w:rPr>
                    <w:t xml:space="preserve"> </w:t>
                  </w:r>
                </w:p>
                <w:p w:rsidR="00540BFD"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llame a la oficina</w:t>
                  </w:r>
                  <w:r w:rsidR="000B079B">
                    <w:rPr>
                      <w:rFonts w:ascii="Franklin Gothic Medium" w:hAnsi="Franklin Gothic Medium" w:cs="Aharoni"/>
                      <w:b/>
                      <w:sz w:val="28"/>
                      <w:szCs w:val="28"/>
                      <w:lang w:val="es-MX"/>
                    </w:rPr>
                    <w:t xml:space="preserve"> </w:t>
                  </w:r>
                </w:p>
                <w:p w:rsidR="000B079B"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580-255-0590 ex 11,</w:t>
                  </w:r>
                  <w:r w:rsidR="000B079B">
                    <w:rPr>
                      <w:rFonts w:ascii="Franklin Gothic Medium" w:hAnsi="Franklin Gothic Medium" w:cs="Aharoni"/>
                      <w:b/>
                      <w:sz w:val="28"/>
                      <w:szCs w:val="28"/>
                      <w:lang w:val="es-MX"/>
                    </w:rPr>
                    <w:t xml:space="preserve"> </w:t>
                  </w:r>
                </w:p>
                <w:p w:rsidR="00540BFD"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 xml:space="preserve">o Carmen Garcia 580-255-6337 </w:t>
                  </w:r>
                </w:p>
                <w:p w:rsidR="001F47F2" w:rsidRPr="00B5638A"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Gracias</w:t>
                  </w:r>
                </w:p>
                <w:p w:rsidR="001F47F2" w:rsidRDefault="001F47F2" w:rsidP="00060AFD">
                  <w:pPr>
                    <w:jc w:val="center"/>
                  </w:pPr>
                </w:p>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C311D9"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C311D9"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C311D9" w:rsidP="0000372D">
      <w:r>
        <w:rPr>
          <w:noProof/>
          <w:lang w:eastAsia="zh-TW"/>
        </w:rPr>
        <w:pict>
          <v:shape id="_x0000_s877261" type="#_x0000_t202" style="position:absolute;margin-left:285.65pt;margin-top:4.65pt;width:266.45pt;height:196.1pt;z-index:251928576;mso-width-relative:margin;mso-height-relative:margin">
            <v:textbox>
              <w:txbxContent>
                <w:p w:rsidR="00007FF0" w:rsidRPr="00007FF0" w:rsidRDefault="00007FF0" w:rsidP="00007FF0">
                  <w:pPr>
                    <w:contextualSpacing/>
                    <w:jc w:val="center"/>
                    <w:rPr>
                      <w:rFonts w:ascii="Estrangelo Edessa" w:hAnsi="Estrangelo Edessa" w:cs="Estrangelo Edessa" w:hint="eastAsia"/>
                      <w:b/>
                      <w:color w:val="000000" w:themeColor="text1"/>
                    </w:rPr>
                  </w:pPr>
                  <w:r w:rsidRPr="00007FF0">
                    <w:rPr>
                      <w:rFonts w:ascii="Estrangelo Edessa" w:hAnsi="Estrangelo Edessa" w:cs="Estrangelo Edessa"/>
                      <w:b/>
                      <w:color w:val="000000" w:themeColor="text1"/>
                    </w:rPr>
                    <w:t xml:space="preserve">Pilgrimages to Archdiocesan </w:t>
                  </w:r>
                </w:p>
                <w:p w:rsidR="00007FF0" w:rsidRPr="00344797" w:rsidRDefault="00007FF0" w:rsidP="00007FF0">
                  <w:pPr>
                    <w:contextualSpacing/>
                    <w:jc w:val="center"/>
                    <w:rPr>
                      <w:rFonts w:ascii="Estrangelo Edessa" w:hAnsi="Estrangelo Edessa" w:cs="Estrangelo Edessa" w:hint="eastAsia"/>
                      <w:b/>
                      <w:color w:val="000000" w:themeColor="text1"/>
                      <w:u w:val="single"/>
                    </w:rPr>
                  </w:pPr>
                  <w:r w:rsidRPr="00344797">
                    <w:rPr>
                      <w:rFonts w:ascii="Estrangelo Edessa" w:hAnsi="Estrangelo Edessa" w:cs="Estrangelo Edessa"/>
                      <w:b/>
                      <w:color w:val="000000" w:themeColor="text1"/>
                      <w:u w:val="single"/>
                    </w:rPr>
                    <w:t>Holy Doors of Mercy</w:t>
                  </w:r>
                </w:p>
                <w:p w:rsidR="00007FF0" w:rsidRPr="00007FF0" w:rsidRDefault="00007FF0" w:rsidP="00007FF0">
                  <w:pPr>
                    <w:contextualSpacing/>
                    <w:jc w:val="both"/>
                    <w:rPr>
                      <w:rFonts w:ascii="Estrangelo Edessa" w:hAnsi="Estrangelo Edessa" w:cs="Estrangelo Edessa" w:hint="eastAsia"/>
                      <w:color w:val="000000" w:themeColor="text1"/>
                    </w:rPr>
                  </w:pPr>
                  <w:r w:rsidRPr="00007FF0">
                    <w:rPr>
                      <w:rFonts w:ascii="Estrangelo Edessa" w:hAnsi="Estrangelo Edessa" w:cs="Estrangelo Edessa"/>
                      <w:color w:val="000000" w:themeColor="text1"/>
                    </w:rPr>
                    <w:t>During the Jubilee Year of Mercy, the opportunity to encounter the incredible Mercy of God has been made available by Archbishop Coakley for pilgrimages to eight “Holy Doors of Mercy” sites in the Archdiocese of Oklahoma City. St. Mary (Guthrie) of the Catholic Daughters of America has planned tours. St. Peter, Woodward, Sept. 17; St. Wenceslaus Shrine of the Infant Jesus of Prague, Prague, Oct. 23; The Cathedral of Our Lady of Perpetual Help, St. Joseph Old Cathedral, OKC, Nov. 12. Contact Gloria Belair at (405) 649-2421,</w:t>
                  </w:r>
                  <w:r>
                    <w:rPr>
                      <w:rFonts w:ascii="Estrangelo Edessa" w:hAnsi="Estrangelo Edessa" w:cs="Estrangelo Edessa"/>
                      <w:color w:val="000000" w:themeColor="text1"/>
                    </w:rPr>
                    <w:t xml:space="preserve"> </w:t>
                  </w:r>
                  <w:r w:rsidRPr="00007FF0">
                    <w:rPr>
                      <w:rFonts w:ascii="Estrangelo Edessa" w:hAnsi="Estrangelo Edessa" w:cs="Estrangelo Edessa"/>
                      <w:color w:val="000000" w:themeColor="text1"/>
                    </w:rPr>
                    <w:t xml:space="preserve"> (405) 834-0596,gloriab@gbel323.com. </w:t>
                  </w:r>
                </w:p>
                <w:p w:rsidR="00007FF0" w:rsidRDefault="00007FF0"/>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C311D9" w:rsidP="0000372D">
      <w:r>
        <w:rPr>
          <w:noProof/>
          <w:lang w:eastAsia="zh-TW"/>
        </w:rPr>
        <w:pict>
          <v:shape id="_x0000_s877262" type="#_x0000_t202" style="position:absolute;margin-left:-16.5pt;margin-top:4.55pt;width:276.05pt;height:89.25pt;z-index:251930624;mso-width-relative:margin;mso-height-relative:margin">
            <v:textbox>
              <w:txbxContent>
                <w:p w:rsidR="00007FF0" w:rsidRPr="00344797" w:rsidRDefault="00007FF0" w:rsidP="00007FF0">
                  <w:pPr>
                    <w:contextualSpacing/>
                    <w:jc w:val="center"/>
                    <w:rPr>
                      <w:rFonts w:ascii="Berlin Sans FB" w:hAnsi="Berlin Sans FB"/>
                      <w:b/>
                      <w:color w:val="000000" w:themeColor="text1"/>
                      <w:u w:val="single"/>
                    </w:rPr>
                  </w:pPr>
                  <w:r w:rsidRPr="00344797">
                    <w:rPr>
                      <w:rFonts w:ascii="Berlin Sans FB" w:hAnsi="Berlin Sans FB"/>
                      <w:b/>
                      <w:color w:val="000000" w:themeColor="text1"/>
                      <w:u w:val="single"/>
                    </w:rPr>
                    <w:t>Catholic young adults of OKC</w:t>
                  </w:r>
                </w:p>
                <w:p w:rsidR="00007FF0" w:rsidRPr="00007FF0" w:rsidRDefault="00007FF0" w:rsidP="00007FF0">
                  <w:pPr>
                    <w:contextualSpacing/>
                    <w:jc w:val="both"/>
                    <w:rPr>
                      <w:rFonts w:ascii="Berlin Sans FB" w:hAnsi="Berlin Sans FB"/>
                      <w:color w:val="000000" w:themeColor="text1"/>
                    </w:rPr>
                  </w:pPr>
                  <w:r w:rsidRPr="00007FF0">
                    <w:rPr>
                      <w:rFonts w:ascii="Berlin Sans FB" w:hAnsi="Berlin Sans FB"/>
                      <w:color w:val="000000" w:themeColor="text1"/>
                    </w:rPr>
                    <w:t>Open to all young adults (ages 18-39, married or single) in the archdiocese. Visit our Facebook page (Catholic Young Adults of OKC) for events and information or e-mail info@catholicyoungadultsokc.com.</w:t>
                  </w:r>
                </w:p>
                <w:p w:rsidR="00007FF0" w:rsidRDefault="00007FF0"/>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C311D9"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14.65pt;margin-top:8.3pt;width:274.2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00372D" w:rsidP="0000372D"/>
    <w:p w:rsidR="0000372D" w:rsidRDefault="00C311D9" w:rsidP="0000372D">
      <w:r>
        <w:rPr>
          <w:noProof/>
          <w:lang w:eastAsia="zh-TW"/>
        </w:rPr>
        <w:pict>
          <v:shape id="_x0000_s877266" type="#_x0000_t202" style="position:absolute;margin-left:284.75pt;margin-top:2.15pt;width:267.35pt;height:115.05pt;z-index:251937792;mso-width-relative:margin;mso-height-relative:margin">
            <v:textbox>
              <w:txbxContent>
                <w:p w:rsidR="00344797" w:rsidRPr="003604B6" w:rsidRDefault="00344797" w:rsidP="003604B6">
                  <w:pPr>
                    <w:jc w:val="center"/>
                    <w:rPr>
                      <w:rFonts w:ascii="Baskerville Old Face" w:hAnsi="Baskerville Old Face"/>
                      <w:b/>
                    </w:rPr>
                  </w:pPr>
                  <w:r w:rsidRPr="003604B6">
                    <w:rPr>
                      <w:rFonts w:ascii="Baskerville Old Face" w:eastAsia="Calibri" w:hAnsi="Baskerville Old Face"/>
                      <w:b/>
                    </w:rPr>
                    <w:t>Retreat in Daily Life</w:t>
                  </w:r>
                </w:p>
                <w:p w:rsidR="00344797" w:rsidRPr="003604B6" w:rsidRDefault="00344797" w:rsidP="003604B6">
                  <w:pPr>
                    <w:pStyle w:val="PlainText"/>
                    <w:contextualSpacing/>
                    <w:jc w:val="both"/>
                    <w:rPr>
                      <w:rFonts w:ascii="Baskerville Old Face" w:hAnsi="Baskerville Old Face"/>
                      <w:sz w:val="22"/>
                      <w:szCs w:val="22"/>
                    </w:rPr>
                  </w:pPr>
                  <w:r w:rsidRPr="003604B6">
                    <w:rPr>
                      <w:rFonts w:ascii="Baskerville Old Face" w:hAnsi="Baskerville Old Face"/>
                      <w:sz w:val="22"/>
                      <w:szCs w:val="22"/>
                    </w:rPr>
                    <w:t>The Retreat in Daily Life</w:t>
                  </w:r>
                  <w:r w:rsidR="0074719A">
                    <w:rPr>
                      <w:rFonts w:ascii="Baskerville Old Face" w:hAnsi="Baskerville Old Face"/>
                      <w:sz w:val="22"/>
                      <w:szCs w:val="22"/>
                    </w:rPr>
                    <w:t xml:space="preserve"> </w:t>
                  </w:r>
                  <w:r w:rsidRPr="003604B6">
                    <w:rPr>
                      <w:rFonts w:ascii="Baskerville Old Face" w:hAnsi="Baskerville Old Face"/>
                      <w:sz w:val="22"/>
                      <w:szCs w:val="22"/>
                    </w:rPr>
                    <w:t xml:space="preserve">is a seven-month experience of the spiritual exercises of St. Ignatius. The retreat will be Oct. 1 through April. It involves daily prayer, weekly group meetings and individual spiritual direction. </w:t>
                  </w:r>
                  <w:r w:rsidR="00C63093">
                    <w:rPr>
                      <w:rFonts w:ascii="Baskerville Old Face" w:hAnsi="Baskerville Old Face"/>
                      <w:sz w:val="22"/>
                      <w:szCs w:val="22"/>
                    </w:rPr>
                    <w:t xml:space="preserve"> </w:t>
                  </w:r>
                  <w:r w:rsidRPr="003604B6">
                    <w:rPr>
                      <w:rFonts w:ascii="Baskerville Old Face" w:hAnsi="Baskerville Old Face"/>
                      <w:sz w:val="22"/>
                      <w:szCs w:val="22"/>
                    </w:rPr>
                    <w:t>Register by Aug. 31.</w:t>
                  </w:r>
                  <w:r w:rsidR="00902DA6">
                    <w:rPr>
                      <w:rFonts w:ascii="Baskerville Old Face" w:hAnsi="Baskerville Old Face"/>
                      <w:sz w:val="22"/>
                      <w:szCs w:val="22"/>
                    </w:rPr>
                    <w:t xml:space="preserve">  </w:t>
                  </w:r>
                  <w:r w:rsidRPr="003604B6">
                    <w:rPr>
                      <w:rFonts w:ascii="Baskerville Old Face" w:hAnsi="Baskerville Old Face"/>
                      <w:sz w:val="22"/>
                      <w:szCs w:val="22"/>
                    </w:rPr>
                    <w:t>Call Nancy Vargas, (405) 715-0283, or Danna Schweitzer, (405) 263-4472.RIDL is a ministry of the Office of Worship and Spiritual Life.</w:t>
                  </w:r>
                </w:p>
                <w:p w:rsidR="00344797" w:rsidRDefault="00344797"/>
              </w:txbxContent>
            </v:textbox>
          </v:shape>
        </w:pict>
      </w:r>
    </w:p>
    <w:p w:rsidR="00670D3F" w:rsidRPr="0000372D" w:rsidRDefault="00C311D9" w:rsidP="0000372D">
      <w:pPr>
        <w:jc w:val="center"/>
      </w:pPr>
      <w:r>
        <w:rPr>
          <w:noProof/>
        </w:rPr>
        <w:pict>
          <v:shape id="_x0000_s877228" type="#_x0000_t202" style="position:absolute;left:0;text-align:left;margin-left:284.75pt;margin-top:112.4pt;width:266.45pt;height:87.45pt;z-index:251920384" fillcolor="silver" strokeweight="2.25pt">
            <v:fill color2="#f8f8f8" rotate="t" focus="100%" type="gradient"/>
            <v:textbox style="mso-next-textbox:#_x0000_s877228" inset="1.44pt,1.44pt,1.44pt,1.44pt">
              <w:txbxContent>
                <w:p w:rsidR="002E0B06" w:rsidRPr="00165AC8" w:rsidRDefault="00C311D9"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Pr="0000372D" w:rsidRDefault="006E265E" w:rsidP="002F7616">
                  <w:pPr>
                    <w:jc w:val="center"/>
                    <w:rPr>
                      <w:b/>
                      <w:bCs/>
                    </w:rPr>
                  </w:pPr>
                  <w:r>
                    <w:rPr>
                      <w:b/>
                      <w:bCs/>
                    </w:rPr>
                    <w:t>August 7</w:t>
                  </w:r>
                  <w:r w:rsidR="006E4BEC">
                    <w:rPr>
                      <w:b/>
                      <w:bCs/>
                    </w:rPr>
                    <w:t>:  Operating:  $</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4pt;margin-top:103.4pt;width:265.95pt;height:101.25pt;z-index:251655168" adj="15172,912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6E265E">
                    <w:rPr>
                      <w:rFonts w:ascii="Algerian" w:hAnsi="Algerian"/>
                      <w:sz w:val="20"/>
                      <w:szCs w:val="20"/>
                      <w:u w:val="single"/>
                    </w:rPr>
                    <w:t>August 6-7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84210C">
                    <w:rPr>
                      <w:rFonts w:ascii="Bell MT" w:hAnsi="Bell MT" w:cs="Arial"/>
                      <w:b/>
                      <w:sz w:val="20"/>
                      <w:szCs w:val="20"/>
                    </w:rPr>
                    <w:t>2,175.13</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6E4BEC">
                    <w:rPr>
                      <w:rFonts w:ascii="Bell MT" w:hAnsi="Bell MT" w:cs="Arial"/>
                      <w:b/>
                      <w:sz w:val="20"/>
                      <w:szCs w:val="20"/>
                    </w:rPr>
                    <w:t xml:space="preserve"> Feast Day Celebration:  $</w:t>
                  </w:r>
                  <w:r w:rsidR="00F65C2B">
                    <w:rPr>
                      <w:rFonts w:ascii="Bell MT" w:hAnsi="Bell MT" w:cs="Arial"/>
                      <w:b/>
                      <w:sz w:val="20"/>
                      <w:szCs w:val="20"/>
                    </w:rPr>
                    <w:t>143.05</w:t>
                  </w:r>
                </w:p>
                <w:p w:rsidR="00063E93" w:rsidRDefault="006E4BEC" w:rsidP="00F13934">
                  <w:pPr>
                    <w:tabs>
                      <w:tab w:val="left" w:pos="900"/>
                    </w:tabs>
                    <w:jc w:val="center"/>
                    <w:rPr>
                      <w:rFonts w:ascii="Bell MT" w:hAnsi="Bell MT" w:cs="Arial"/>
                      <w:b/>
                      <w:sz w:val="20"/>
                      <w:szCs w:val="20"/>
                    </w:rPr>
                  </w:pPr>
                  <w:r>
                    <w:rPr>
                      <w:rFonts w:ascii="Bell MT" w:hAnsi="Bell MT" w:cs="Arial"/>
                      <w:b/>
                      <w:sz w:val="20"/>
                      <w:szCs w:val="20"/>
                    </w:rPr>
                    <w:t>Food Bank:  $</w:t>
                  </w:r>
                  <w:r w:rsidR="0084210C">
                    <w:rPr>
                      <w:rFonts w:ascii="Bell MT" w:hAnsi="Bell MT" w:cs="Arial"/>
                      <w:b/>
                      <w:sz w:val="20"/>
                      <w:szCs w:val="20"/>
                    </w:rPr>
                    <w:t>20.00</w:t>
                  </w:r>
                </w:p>
                <w:p w:rsidR="00BC7C85" w:rsidRDefault="006E4BEC" w:rsidP="00F13934">
                  <w:pPr>
                    <w:tabs>
                      <w:tab w:val="left" w:pos="900"/>
                    </w:tabs>
                    <w:jc w:val="center"/>
                    <w:rPr>
                      <w:rFonts w:ascii="Bell MT" w:hAnsi="Bell MT" w:cs="Arial"/>
                      <w:b/>
                      <w:sz w:val="20"/>
                      <w:szCs w:val="20"/>
                    </w:rPr>
                  </w:pPr>
                  <w:r>
                    <w:rPr>
                      <w:rFonts w:ascii="Bell MT" w:hAnsi="Bell MT" w:cs="Arial"/>
                      <w:b/>
                      <w:sz w:val="20"/>
                      <w:szCs w:val="20"/>
                    </w:rPr>
                    <w:t>St. Vincent de Paul:  $</w:t>
                  </w:r>
                  <w:r w:rsidR="0084210C">
                    <w:rPr>
                      <w:rFonts w:ascii="Bell MT" w:hAnsi="Bell MT" w:cs="Arial"/>
                      <w:b/>
                      <w:sz w:val="20"/>
                      <w:szCs w:val="20"/>
                    </w:rPr>
                    <w:t>200.00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84210C">
                    <w:rPr>
                      <w:rFonts w:ascii="Bell MT" w:hAnsi="Bell MT" w:cs="Arial"/>
                      <w:b/>
                      <w:sz w:val="20"/>
                      <w:szCs w:val="20"/>
                    </w:rPr>
                    <w:t>318.00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74F" w:rsidRDefault="00FF274F" w:rsidP="00557E45">
      <w:r>
        <w:separator/>
      </w:r>
    </w:p>
  </w:endnote>
  <w:endnote w:type="continuationSeparator" w:id="0">
    <w:p w:rsidR="00FF274F" w:rsidRDefault="00FF274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74F" w:rsidRDefault="00FF274F" w:rsidP="00557E45">
      <w:r>
        <w:separator/>
      </w:r>
    </w:p>
  </w:footnote>
  <w:footnote w:type="continuationSeparator" w:id="0">
    <w:p w:rsidR="00FF274F" w:rsidRDefault="00FF274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231"/>
    <w:rsid w:val="00DB323A"/>
    <w:rsid w:val="00DB33BA"/>
    <w:rsid w:val="00DB33C3"/>
    <w:rsid w:val="00DB354C"/>
    <w:rsid w:val="00DB36EC"/>
    <w:rsid w:val="00DB3973"/>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1234"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ogle.com/url?sa=i&amp;rct=j&amp;q=&amp;esrc=s&amp;source=images&amp;cd=&amp;cad=rja&amp;uact=8&amp;ved=0ahUKEwjz4OmG2ajOAhVBV2MKHRmzBDQQjRwIBw&amp;url=http://www.kalynskitchen.com/2008/03/sometimes-all-you-need-is-perfect.html&amp;psig=AFQjCNF64iQ51tWZTToElpWgJfOMBSFOkw&amp;ust=147043217123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124</Words>
  <Characters>710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29</cp:revision>
  <cp:lastPrinted>2016-08-11T22:09:00Z</cp:lastPrinted>
  <dcterms:created xsi:type="dcterms:W3CDTF">2016-08-03T22:01:00Z</dcterms:created>
  <dcterms:modified xsi:type="dcterms:W3CDTF">2016-08-11T22:11:00Z</dcterms:modified>
</cp:coreProperties>
</file>