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B1520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113EDF"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w:t>
                  </w:r>
                  <w:r w:rsidR="00826B70">
                    <w:rPr>
                      <w:rFonts w:ascii="Matura MT Script Capitals" w:hAnsi="Matura MT Script Capitals" w:cs="Castellar"/>
                      <w:bCs/>
                      <w:color w:val="000000"/>
                      <w:kern w:val="32"/>
                      <w:sz w:val="32"/>
                      <w:szCs w:val="32"/>
                    </w:rPr>
                    <w:t>eventeen</w:t>
                  </w:r>
                  <w:r w:rsidR="005D20A7">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5D20A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July </w:t>
                  </w:r>
                  <w:r w:rsidR="00826B70">
                    <w:rPr>
                      <w:rFonts w:ascii="Matura MT Script Capitals" w:hAnsi="Matura MT Script Capitals" w:cs="Castellar"/>
                      <w:bCs/>
                      <w:color w:val="000000"/>
                      <w:kern w:val="32"/>
                      <w:sz w:val="28"/>
                      <w:szCs w:val="28"/>
                    </w:rPr>
                    <w:t>24</w:t>
                  </w:r>
                  <w:r>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B15201">
      <w:r w:rsidRPr="00B15201">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B15201">
      <w:r>
        <w:rPr>
          <w:noProof/>
          <w:lang w:eastAsia="zh-TW"/>
        </w:rPr>
        <w:pict>
          <v:shape id="_x0000_s877288" type="#_x0000_t202" style="position:absolute;margin-left:265.95pt;margin-top:3.6pt;width:280.8pt;height:218.25pt;z-index:251944960;mso-width-relative:margin;mso-height-relative:margin">
            <v:textbox>
              <w:txbxContent>
                <w:p w:rsidR="00373760" w:rsidRPr="002E6C51" w:rsidRDefault="00373760" w:rsidP="003C11CF">
                  <w:pPr>
                    <w:jc w:val="center"/>
                    <w:rPr>
                      <w:rFonts w:ascii="Arial Rounded MT Bold" w:hAnsi="Arial Rounded MT Bold"/>
                      <w:u w:val="single"/>
                    </w:rPr>
                  </w:pPr>
                  <w:r w:rsidRPr="002E6C51">
                    <w:rPr>
                      <w:rFonts w:ascii="Arial Rounded MT Bold" w:hAnsi="Arial Rounded MT Bold"/>
                      <w:u w:val="single"/>
                    </w:rPr>
                    <w:t>Beginning RCIA Classes</w:t>
                  </w:r>
                </w:p>
                <w:p w:rsidR="00373760" w:rsidRPr="002E6C51" w:rsidRDefault="00373760" w:rsidP="003C11CF">
                  <w:pPr>
                    <w:jc w:val="both"/>
                    <w:rPr>
                      <w:rFonts w:ascii="Arial Rounded MT Bold" w:hAnsi="Arial Rounded MT Bold"/>
                    </w:rPr>
                  </w:pPr>
                  <w:r w:rsidRPr="002E6C51">
                    <w:rPr>
                      <w:rFonts w:ascii="Arial Rounded MT Bold" w:hAnsi="Arial Rounded MT Bold"/>
                    </w:rPr>
                    <w:t xml:space="preserve">RCIA (The Rite of Christian Initiation of Adults) is a vibrant informative program for adults who are interested in joining the Catholic Church.  If you are interested or know of someone who is interested in learning about our Catholic faith, RCIA Inquiry </w:t>
                  </w:r>
                  <w:r w:rsidR="003C11CF" w:rsidRPr="002E6C51">
                    <w:rPr>
                      <w:rFonts w:ascii="Arial Rounded MT Bold" w:hAnsi="Arial Rounded MT Bold"/>
                    </w:rPr>
                    <w:t>one</w:t>
                  </w:r>
                  <w:r w:rsidRPr="002E6C51">
                    <w:rPr>
                      <w:rFonts w:ascii="Arial Rounded MT Bold" w:hAnsi="Arial Rounded MT Bold"/>
                    </w:rPr>
                    <w:t xml:space="preserve"> hour s</w:t>
                  </w:r>
                  <w:r w:rsidR="003C11CF" w:rsidRPr="002E6C51">
                    <w:rPr>
                      <w:rFonts w:ascii="Arial Rounded MT Bold" w:hAnsi="Arial Rounded MT Bold"/>
                    </w:rPr>
                    <w:t>essions will be starting Sunday, August 28, 2016.  An open invitation is also extended to current Catholics that want to know and learn more about our faith.  For additional information on these RCIA Inquiry Sessions, please contact Mike or Lucy Radtke at 580-606-0283 or 580-656-7582 or email:  mikelucy@live.com</w:t>
                  </w:r>
                </w:p>
              </w:txbxContent>
            </v:textbox>
          </v:shape>
        </w:pict>
      </w:r>
    </w:p>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826B70"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26B70" w:rsidRPr="00177B66" w:rsidRDefault="00826B70" w:rsidP="00EB2F6C">
            <w:pPr>
              <w:rPr>
                <w:rFonts w:ascii="Calibri" w:eastAsia="Times New Roman" w:hAnsi="Calibri"/>
                <w:b/>
                <w:color w:val="000000"/>
                <w:sz w:val="20"/>
                <w:szCs w:val="20"/>
              </w:rPr>
            </w:pPr>
            <w:r>
              <w:rPr>
                <w:rFonts w:ascii="Calibri" w:eastAsia="Times New Roman" w:hAnsi="Calibri"/>
                <w:b/>
                <w:color w:val="000000"/>
                <w:sz w:val="20"/>
                <w:szCs w:val="20"/>
              </w:rPr>
              <w:t>July 23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26B70" w:rsidRPr="00CA58F6" w:rsidRDefault="00826B70"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Pr="003E3B38" w:rsidRDefault="00826B70" w:rsidP="00BF2918">
            <w:pPr>
              <w:rPr>
                <w:rFonts w:ascii="Calibri" w:eastAsia="Times New Roman" w:hAnsi="Calibri"/>
                <w:color w:val="000000"/>
                <w:sz w:val="20"/>
                <w:szCs w:val="20"/>
              </w:rPr>
            </w:pPr>
            <w:r>
              <w:rPr>
                <w:rFonts w:ascii="Calibri" w:eastAsia="Times New Roman" w:hAnsi="Calibri"/>
                <w:color w:val="000000"/>
                <w:sz w:val="20"/>
                <w:szCs w:val="20"/>
              </w:rPr>
              <w:t>(+)Tony Boxell by Janet Lee</w:t>
            </w:r>
          </w:p>
        </w:tc>
      </w:tr>
      <w:tr w:rsidR="00113ED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13EDF" w:rsidRPr="00177B66" w:rsidRDefault="00113EDF"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13EDF" w:rsidRDefault="00113EDF"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3EDF" w:rsidRDefault="00113EDF"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3EDF" w:rsidRPr="003E3B38" w:rsidRDefault="00113EDF" w:rsidP="002F228B">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826B70">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826B70" w:rsidP="004E669A">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826B70"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26B70" w:rsidRDefault="00826B7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3E3B38"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Helen James by CeCe Bogle</w:t>
            </w:r>
          </w:p>
        </w:tc>
      </w:tr>
      <w:tr w:rsidR="00AB3134"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3134" w:rsidRDefault="00AB31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C22F7" w:rsidRDefault="00902DA6" w:rsidP="004E669A">
            <w:pPr>
              <w:rPr>
                <w:rFonts w:ascii="Calibri" w:eastAsia="Times New Roman" w:hAnsi="Calibri"/>
                <w:color w:val="000000"/>
                <w:sz w:val="20"/>
                <w:szCs w:val="20"/>
              </w:rPr>
            </w:pPr>
            <w:r>
              <w:rPr>
                <w:rFonts w:ascii="Calibri" w:eastAsia="Times New Roman" w:hAnsi="Calibri"/>
                <w:color w:val="000000"/>
                <w:sz w:val="20"/>
                <w:szCs w:val="20"/>
              </w:rPr>
              <w:t>For Fr Peter on his 17</w:t>
            </w:r>
            <w:r w:rsidRPr="00902DA6">
              <w:rPr>
                <w:rFonts w:ascii="Calibri" w:eastAsia="Times New Roman" w:hAnsi="Calibri"/>
                <w:color w:val="000000"/>
                <w:sz w:val="20"/>
                <w:szCs w:val="20"/>
                <w:vertAlign w:val="superscript"/>
              </w:rPr>
              <w:t>th</w:t>
            </w:r>
            <w:r>
              <w:rPr>
                <w:rFonts w:ascii="Calibri" w:eastAsia="Times New Roman" w:hAnsi="Calibri"/>
                <w:color w:val="000000"/>
                <w:sz w:val="20"/>
                <w:szCs w:val="20"/>
              </w:rPr>
              <w:t xml:space="preserve"> Anniversary of Ordination</w:t>
            </w:r>
          </w:p>
        </w:tc>
        <w:tc>
          <w:tcPr>
            <w:tcW w:w="351" w:type="dxa"/>
          </w:tcPr>
          <w:p w:rsidR="00AB3134" w:rsidRPr="007F3686" w:rsidRDefault="00AB3134"/>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B3134" w:rsidRDefault="00AB3134"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164CE3" w:rsidRDefault="0074719A" w:rsidP="00250745">
            <w:pPr>
              <w:rPr>
                <w:rFonts w:ascii="Calibri" w:eastAsia="Times New Roman" w:hAnsi="Calibri"/>
                <w:color w:val="000000"/>
                <w:sz w:val="20"/>
                <w:szCs w:val="20"/>
              </w:rPr>
            </w:pPr>
            <w:r>
              <w:rPr>
                <w:rFonts w:ascii="Calibri" w:eastAsia="Times New Roman" w:hAnsi="Calibri"/>
                <w:color w:val="000000"/>
                <w:sz w:val="20"/>
                <w:szCs w:val="20"/>
              </w:rPr>
              <w:t>(+)Justin</w:t>
            </w:r>
            <w:r w:rsidR="00250745">
              <w:rPr>
                <w:rFonts w:ascii="Calibri" w:eastAsia="Times New Roman" w:hAnsi="Calibri"/>
                <w:color w:val="000000"/>
                <w:sz w:val="20"/>
                <w:szCs w:val="20"/>
              </w:rPr>
              <w:t>o</w:t>
            </w:r>
            <w:r>
              <w:rPr>
                <w:rFonts w:ascii="Calibri" w:eastAsia="Times New Roman" w:hAnsi="Calibri"/>
                <w:color w:val="000000"/>
                <w:sz w:val="20"/>
                <w:szCs w:val="20"/>
              </w:rPr>
              <w:t xml:space="preserve"> Salazar by Family</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B3134" w:rsidRDefault="00AB3134" w:rsidP="005D20A7">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826B70">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Pr="00F22C7F" w:rsidRDefault="00AB313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AB3134"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xml:space="preserve">(+) </w:t>
            </w:r>
            <w:r w:rsidR="00826B70">
              <w:rPr>
                <w:rFonts w:ascii="Calibri" w:eastAsia="Times New Roman" w:hAnsi="Calibri"/>
                <w:color w:val="000000"/>
                <w:sz w:val="20"/>
                <w:szCs w:val="20"/>
              </w:rPr>
              <w:t>Stanislaw</w:t>
            </w:r>
          </w:p>
        </w:tc>
      </w:tr>
      <w:tr w:rsidR="00826B70" w:rsidRPr="007F3686" w:rsidTr="00113EDF">
        <w:trPr>
          <w:gridAfter w:val="1"/>
          <w:wAfter w:w="351" w:type="dxa"/>
          <w:trHeight w:val="72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26B70" w:rsidRDefault="00826B70" w:rsidP="00AB3134">
            <w:pPr>
              <w:rPr>
                <w:rFonts w:ascii="Calibri" w:eastAsia="Times New Roman" w:hAnsi="Calibri"/>
                <w:b/>
                <w:color w:val="000000"/>
                <w:sz w:val="20"/>
                <w:szCs w:val="20"/>
              </w:rPr>
            </w:pPr>
            <w:r>
              <w:rPr>
                <w:rFonts w:ascii="Calibri" w:eastAsia="Times New Roman" w:hAnsi="Calibri"/>
                <w:b/>
                <w:color w:val="000000"/>
                <w:sz w:val="20"/>
                <w:szCs w:val="20"/>
              </w:rPr>
              <w:t>July 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AB3134"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826B70"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26B70" w:rsidRPr="00177B66" w:rsidRDefault="00826B70" w:rsidP="00AB3134">
            <w:pPr>
              <w:rPr>
                <w:rFonts w:ascii="Calibri" w:eastAsia="Times New Roman" w:hAnsi="Calibri"/>
                <w:b/>
                <w:color w:val="000000"/>
                <w:sz w:val="20"/>
                <w:szCs w:val="20"/>
              </w:rPr>
            </w:pPr>
            <w:r>
              <w:rPr>
                <w:rFonts w:ascii="Calibri" w:eastAsia="Times New Roman" w:hAnsi="Calibri"/>
                <w:b/>
                <w:color w:val="000000"/>
                <w:sz w:val="20"/>
                <w:szCs w:val="20"/>
              </w:rPr>
              <w:t>July 27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AB3134"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826B70"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Pr="00177B66" w:rsidRDefault="00826B70"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Pr="00177B66" w:rsidRDefault="00826B70" w:rsidP="00826B70">
            <w:pPr>
              <w:rPr>
                <w:rFonts w:ascii="Calibri" w:eastAsia="Times New Roman" w:hAnsi="Calibri"/>
                <w:b/>
                <w:color w:val="000000"/>
                <w:sz w:val="20"/>
                <w:szCs w:val="20"/>
              </w:rPr>
            </w:pPr>
            <w:r>
              <w:rPr>
                <w:rFonts w:ascii="Calibri" w:eastAsia="Times New Roman" w:hAnsi="Calibri"/>
                <w:b/>
                <w:color w:val="000000"/>
                <w:sz w:val="20"/>
                <w:szCs w:val="20"/>
              </w:rPr>
              <w:t>July 28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AB3134"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c>
          <w:tcPr>
            <w:tcW w:w="351" w:type="dxa"/>
          </w:tcPr>
          <w:p w:rsidR="00826B70" w:rsidRPr="007F3686" w:rsidRDefault="00826B70"/>
        </w:tc>
      </w:tr>
      <w:tr w:rsidR="00826B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Pr="00177B66" w:rsidRDefault="00826B70" w:rsidP="006E1925">
            <w:pPr>
              <w:rPr>
                <w:rFonts w:ascii="Calibri" w:eastAsia="Times New Roman" w:hAnsi="Calibri"/>
                <w:b/>
                <w:color w:val="000000"/>
                <w:sz w:val="20"/>
                <w:szCs w:val="20"/>
              </w:rPr>
            </w:pPr>
            <w:r>
              <w:rPr>
                <w:rFonts w:ascii="Calibri" w:eastAsia="Times New Roman" w:hAnsi="Calibri"/>
                <w:b/>
                <w:color w:val="000000"/>
                <w:sz w:val="20"/>
                <w:szCs w:val="20"/>
              </w:rPr>
              <w:t>July 29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AB3134"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826B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Pr="00177B66" w:rsidRDefault="00826B70" w:rsidP="00EB2F6C">
            <w:pPr>
              <w:rPr>
                <w:rFonts w:ascii="Calibri" w:eastAsia="Times New Roman" w:hAnsi="Calibri"/>
                <w:b/>
                <w:color w:val="000000"/>
                <w:sz w:val="20"/>
                <w:szCs w:val="20"/>
              </w:rPr>
            </w:pPr>
            <w:r>
              <w:rPr>
                <w:rFonts w:ascii="Calibri" w:eastAsia="Times New Roman" w:hAnsi="Calibri"/>
                <w:b/>
                <w:color w:val="000000"/>
                <w:sz w:val="20"/>
                <w:szCs w:val="20"/>
              </w:rPr>
              <w:t>July 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Pr="00CA58F6" w:rsidRDefault="00826B70"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AB3134"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826B70"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3E3B38" w:rsidRDefault="00826B70" w:rsidP="004E669A">
            <w:pPr>
              <w:rPr>
                <w:rFonts w:ascii="Calibri" w:eastAsia="Times New Roman" w:hAnsi="Calibri"/>
                <w:color w:val="000000"/>
                <w:sz w:val="20"/>
                <w:szCs w:val="20"/>
              </w:rPr>
            </w:pPr>
          </w:p>
        </w:tc>
        <w:tc>
          <w:tcPr>
            <w:tcW w:w="351" w:type="dxa"/>
          </w:tcPr>
          <w:p w:rsidR="00826B70" w:rsidRPr="007F3686" w:rsidRDefault="00B15201">
            <w:r>
              <w:rPr>
                <w:noProof/>
              </w:rPr>
              <w:pict>
                <v:shape id="_x0000_s877287" type="#_x0000_t202" style="position:absolute;margin-left:15.85pt;margin-top:11.35pt;width:280.8pt;height:118.2pt;z-index:251942912;mso-position-horizontal-relative:text;mso-position-vertical-relative:text;mso-width-relative:margin;mso-height-relative:margin" strokeweight="3pt">
                  <v:stroke dashstyle="longDashDotDot"/>
                  <v:textbox style="mso-next-textbox:#_x0000_s877287">
                    <w:txbxContent>
                      <w:p w:rsidR="00826B70" w:rsidRPr="00B5638A" w:rsidRDefault="00826B70"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Platicas del Sacramento de Bautizmo</w:t>
                        </w:r>
                      </w:p>
                      <w:p w:rsidR="00826B70" w:rsidRPr="00B5638A" w:rsidRDefault="00826B70"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p>
                      <w:p w:rsidR="00826B70" w:rsidRPr="00B5638A" w:rsidRDefault="00826B70" w:rsidP="00060AFD">
                        <w:pPr>
                          <w:jc w:val="center"/>
                          <w:rPr>
                            <w:rFonts w:ascii="Franklin Gothic Book" w:hAnsi="Franklin Gothic Book" w:cs="Aharoni"/>
                            <w:b/>
                            <w:sz w:val="28"/>
                            <w:szCs w:val="28"/>
                            <w:lang w:val="es-MX"/>
                          </w:rPr>
                        </w:pPr>
                        <w:r>
                          <w:rPr>
                            <w:rFonts w:ascii="Franklin Gothic Book" w:hAnsi="Franklin Gothic Book" w:cs="Aharoni"/>
                            <w:b/>
                            <w:sz w:val="28"/>
                            <w:szCs w:val="28"/>
                            <w:lang w:val="es-MX"/>
                          </w:rPr>
                          <w:t xml:space="preserve">Agosto 27 </w:t>
                        </w:r>
                        <w:r w:rsidRPr="00B5638A">
                          <w:rPr>
                            <w:rFonts w:ascii="Franklin Gothic Book" w:hAnsi="Franklin Gothic Book" w:cs="Aharoni"/>
                            <w:b/>
                            <w:sz w:val="28"/>
                            <w:szCs w:val="28"/>
                            <w:lang w:val="es-MX"/>
                          </w:rPr>
                          <w:t>Son a la 7 p.m. en La capilla.</w:t>
                        </w:r>
                      </w:p>
                      <w:p w:rsidR="00826B70" w:rsidRPr="00B5638A" w:rsidRDefault="00826B70"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Para mas informacioń</w:t>
                        </w:r>
                      </w:p>
                      <w:p w:rsidR="00826B70" w:rsidRPr="00B5638A" w:rsidRDefault="00826B70"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llame a la oficina</w:t>
                        </w:r>
                      </w:p>
                      <w:p w:rsidR="00826B70" w:rsidRPr="00B5638A" w:rsidRDefault="00826B70"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580-255-0590 ex 11,</w:t>
                        </w:r>
                      </w:p>
                      <w:p w:rsidR="00826B70" w:rsidRPr="00B5638A" w:rsidRDefault="00826B70"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o Carmen Garcia 580-255-6337 Gracias</w:t>
                        </w:r>
                      </w:p>
                      <w:p w:rsidR="00826B70" w:rsidRDefault="00826B70" w:rsidP="00060AFD">
                        <w:pPr>
                          <w:jc w:val="center"/>
                        </w:pPr>
                      </w:p>
                    </w:txbxContent>
                  </v:textbox>
                </v:shape>
              </w:pict>
            </w:r>
          </w:p>
        </w:tc>
      </w:tr>
      <w:tr w:rsidR="00826B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826B70">
            <w:pPr>
              <w:rPr>
                <w:rFonts w:ascii="Calibri" w:eastAsia="Times New Roman" w:hAnsi="Calibri"/>
                <w:b/>
                <w:color w:val="000000"/>
                <w:sz w:val="20"/>
                <w:szCs w:val="20"/>
              </w:rPr>
            </w:pPr>
            <w:r>
              <w:rPr>
                <w:rFonts w:ascii="Calibri" w:eastAsia="Times New Roman" w:hAnsi="Calibri"/>
                <w:b/>
                <w:color w:val="000000"/>
                <w:sz w:val="20"/>
                <w:szCs w:val="20"/>
              </w:rPr>
              <w:t>July 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3E3B38" w:rsidRDefault="00826B70" w:rsidP="004E669A">
            <w:pPr>
              <w:rPr>
                <w:rFonts w:ascii="Calibri" w:eastAsia="Times New Roman" w:hAnsi="Calibri"/>
                <w:color w:val="000000"/>
                <w:sz w:val="20"/>
                <w:szCs w:val="20"/>
              </w:rPr>
            </w:pPr>
          </w:p>
        </w:tc>
      </w:tr>
      <w:tr w:rsidR="00826B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Pr="00177B66" w:rsidRDefault="00826B7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AB3134" w:rsidRDefault="00826B70"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826B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3C22F7" w:rsidRDefault="00826B70" w:rsidP="001773E0">
            <w:pPr>
              <w:rPr>
                <w:rFonts w:ascii="Calibri" w:eastAsia="Times New Roman" w:hAnsi="Calibri"/>
                <w:color w:val="000000"/>
                <w:sz w:val="20"/>
                <w:szCs w:val="20"/>
              </w:rPr>
            </w:pPr>
          </w:p>
        </w:tc>
      </w:tr>
      <w:tr w:rsidR="00826B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Default="00826B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26B70" w:rsidRDefault="00826B70"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26B70" w:rsidRPr="00164CE3" w:rsidRDefault="006C4D46"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Default="00B15201" w:rsidP="005E63BD">
      <w:pPr>
        <w:tabs>
          <w:tab w:val="left" w:pos="840"/>
        </w:tabs>
      </w:pPr>
      <w:r>
        <w:rPr>
          <w:noProof/>
          <w:lang w:eastAsia="zh-TW"/>
        </w:rPr>
        <w:pict>
          <v:shape id="_x0000_s877240" type="#_x0000_t202" style="position:absolute;margin-left:-18.1pt;margin-top:4.5pt;width:258.1pt;height:54.75pt;z-index:251926528;mso-position-horizontal-relative:text;mso-position-vertical-relative:text;mso-width-relative:margin;mso-height-relative:margin" strokeweight="2.25pt">
            <v:stroke dashstyle="dash"/>
            <v:textbox>
              <w:txbxContent>
                <w:p w:rsidR="001322E8" w:rsidRPr="00787F85" w:rsidRDefault="001322E8" w:rsidP="00A776E6">
                  <w:pPr>
                    <w:jc w:val="center"/>
                    <w:rPr>
                      <w:rFonts w:ascii="Berlin Sans FB" w:hAnsi="Berlin Sans FB"/>
                      <w:sz w:val="40"/>
                      <w:szCs w:val="40"/>
                    </w:rPr>
                  </w:pPr>
                  <w:r w:rsidRPr="00787F85">
                    <w:rPr>
                      <w:rFonts w:ascii="Berlin Sans FB" w:hAnsi="Berlin Sans FB"/>
                      <w:sz w:val="40"/>
                      <w:szCs w:val="40"/>
                    </w:rPr>
                    <w:t>Happy 17</w:t>
                  </w:r>
                  <w:r w:rsidRPr="00787F85">
                    <w:rPr>
                      <w:rFonts w:ascii="Berlin Sans FB" w:hAnsi="Berlin Sans FB"/>
                      <w:sz w:val="40"/>
                      <w:szCs w:val="40"/>
                      <w:vertAlign w:val="superscript"/>
                    </w:rPr>
                    <w:t>th</w:t>
                  </w:r>
                  <w:r w:rsidRPr="00787F85">
                    <w:rPr>
                      <w:rFonts w:ascii="Berlin Sans FB" w:hAnsi="Berlin Sans FB"/>
                      <w:sz w:val="40"/>
                      <w:szCs w:val="40"/>
                    </w:rPr>
                    <w:t xml:space="preserve"> Anniversary of your Ordination</w:t>
                  </w:r>
                  <w:r w:rsidR="0042513E" w:rsidRPr="00787F85">
                    <w:rPr>
                      <w:rFonts w:ascii="Berlin Sans FB" w:hAnsi="Berlin Sans FB"/>
                      <w:sz w:val="40"/>
                      <w:szCs w:val="40"/>
                    </w:rPr>
                    <w:t xml:space="preserve"> </w:t>
                  </w:r>
                  <w:r w:rsidRPr="00787F85">
                    <w:rPr>
                      <w:rFonts w:ascii="Berlin Sans FB" w:hAnsi="Berlin Sans FB"/>
                      <w:sz w:val="40"/>
                      <w:szCs w:val="40"/>
                    </w:rPr>
                    <w:t>Fr. Peter!</w:t>
                  </w: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B15201" w:rsidP="006777AB">
      <w:pPr>
        <w:tabs>
          <w:tab w:val="left" w:pos="2865"/>
        </w:tabs>
      </w:pPr>
      <w:r>
        <w:rPr>
          <w:noProof/>
          <w:lang w:eastAsia="zh-TW"/>
        </w:rPr>
        <w:pict>
          <v:shape id="_x0000_s877155" type="#_x0000_t202" style="position:absolute;margin-left:-12.95pt;margin-top:3.75pt;width:566.95pt;height:315.95pt;z-index:251899904;mso-width-relative:margin;mso-height-relative:margin">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is 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with a Pot Lunch Dinner to follow.</w:t>
                  </w:r>
                </w:p>
                <w:p w:rsidR="000A75EE" w:rsidRPr="005D20A7" w:rsidRDefault="000A75EE" w:rsidP="00E00B55">
                  <w:pPr>
                    <w:rPr>
                      <w:rFonts w:ascii="Bradley Hand ITC" w:hAnsi="Bradley Hand ITC"/>
                      <w:b/>
                      <w:sz w:val="16"/>
                      <w:szCs w:val="16"/>
                    </w:rPr>
                  </w:pPr>
                </w:p>
                <w:p w:rsidR="00E00B55" w:rsidRPr="00E00B55" w:rsidRDefault="000A75EE" w:rsidP="00E00B55">
                  <w:pPr>
                    <w:rPr>
                      <w:rFonts w:ascii="Berlin Sans FB" w:hAnsi="Berlin Sans FB"/>
                      <w:sz w:val="36"/>
                      <w:szCs w:val="36"/>
                    </w:rPr>
                  </w:pPr>
                  <w:r w:rsidRPr="00E00B55">
                    <w:rPr>
                      <w:rFonts w:ascii="Berlin Sans FB" w:hAnsi="Berlin Sans FB"/>
                      <w:sz w:val="36"/>
                      <w:szCs w:val="36"/>
                    </w:rPr>
                    <w:t xml:space="preserve">The Church will provide the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plates, drinks and also the meat.</w:t>
                  </w:r>
                </w:p>
                <w:p w:rsidR="000A75EE" w:rsidRPr="005D20A7" w:rsidRDefault="000A75EE" w:rsidP="00E00B55">
                  <w:pPr>
                    <w:rPr>
                      <w:rFonts w:ascii="Berlin Sans FB" w:hAnsi="Berlin Sans FB"/>
                      <w:sz w:val="18"/>
                      <w:szCs w:val="18"/>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r w:rsidR="00C27BC7" w:rsidRPr="004C510A">
        <w:tab/>
      </w:r>
      <w:r w:rsidR="00C27BC7" w:rsidRPr="004C510A">
        <w:tab/>
      </w:r>
    </w:p>
    <w:p w:rsidR="005379FF" w:rsidRPr="004C510A" w:rsidRDefault="006C4D46" w:rsidP="003C76EF">
      <w:pPr>
        <w:tabs>
          <w:tab w:val="left" w:pos="6705"/>
        </w:tabs>
      </w:pPr>
      <w:r>
        <w:rPr>
          <w:noProof/>
        </w:rPr>
        <w:drawing>
          <wp:anchor distT="0" distB="0" distL="114300" distR="114300" simplePos="0" relativeHeight="251918336" behindDoc="0" locked="0" layoutInCell="1" allowOverlap="1">
            <wp:simplePos x="0" y="0"/>
            <wp:positionH relativeFrom="column">
              <wp:posOffset>4333875</wp:posOffset>
            </wp:positionH>
            <wp:positionV relativeFrom="paragraph">
              <wp:posOffset>107950</wp:posOffset>
            </wp:positionV>
            <wp:extent cx="2638425" cy="34861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7" cstate="print"/>
                    <a:srcRect/>
                    <a:stretch>
                      <a:fillRect/>
                    </a:stretch>
                  </pic:blipFill>
                  <pic:spPr bwMode="auto">
                    <a:xfrm>
                      <a:off x="0" y="0"/>
                      <a:ext cx="2638425" cy="3486150"/>
                    </a:xfrm>
                    <a:prstGeom prst="rect">
                      <a:avLst/>
                    </a:prstGeom>
                    <a:noFill/>
                  </pic:spPr>
                </pic:pic>
              </a:graphicData>
            </a:graphic>
          </wp:anchor>
        </w:drawing>
      </w: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B15201"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B15201"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B15201">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B15201"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B15201"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B15201"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B15201" w:rsidP="00A174CB">
      <w:pPr>
        <w:tabs>
          <w:tab w:val="left" w:pos="2730"/>
        </w:tabs>
      </w:pPr>
      <w:r w:rsidRPr="00B15201">
        <w:rPr>
          <w:noProof/>
          <w:sz w:val="20"/>
          <w:szCs w:val="20"/>
          <w:lang w:eastAsia="zh-TW"/>
        </w:rPr>
        <w:pict>
          <v:shape id="_x0000_s355662" type="#_x0000_t202" style="position:absolute;margin-left:-13.6pt;margin-top:17.25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B15201" w:rsidP="00170FC9">
      <w:pPr>
        <w:tabs>
          <w:tab w:val="right" w:pos="11376"/>
        </w:tabs>
      </w:pPr>
      <w:r>
        <w:rPr>
          <w:noProof/>
          <w:lang w:eastAsia="zh-TW"/>
        </w:rPr>
        <w:lastRenderedPageBreak/>
        <w:pict>
          <v:shape id="_x0000_s877261" type="#_x0000_t202" style="position:absolute;margin-left:284.75pt;margin-top:-15.75pt;width:266.45pt;height:196.1pt;z-index:251928576;mso-width-relative:margin;mso-height-relative:margin">
            <v:textbox>
              <w:txbxContent>
                <w:p w:rsidR="00007FF0" w:rsidRPr="00007FF0" w:rsidRDefault="00007FF0" w:rsidP="00007FF0">
                  <w:pPr>
                    <w:contextualSpacing/>
                    <w:jc w:val="center"/>
                    <w:rPr>
                      <w:rFonts w:ascii="Estrangelo Edessa" w:hAnsi="Estrangelo Edessa" w:cs="Estrangelo Edessa" w:hint="eastAsia"/>
                      <w:b/>
                      <w:color w:val="000000" w:themeColor="text1"/>
                    </w:rPr>
                  </w:pPr>
                  <w:r w:rsidRPr="00007FF0">
                    <w:rPr>
                      <w:rFonts w:ascii="Estrangelo Edessa" w:hAnsi="Estrangelo Edessa" w:cs="Estrangelo Edessa"/>
                      <w:b/>
                      <w:color w:val="000000" w:themeColor="text1"/>
                    </w:rPr>
                    <w:t xml:space="preserve">Pilgrimages to Archdiocesan </w:t>
                  </w:r>
                </w:p>
                <w:p w:rsidR="00007FF0" w:rsidRPr="00344797" w:rsidRDefault="00007FF0" w:rsidP="00007FF0">
                  <w:pPr>
                    <w:contextualSpacing/>
                    <w:jc w:val="center"/>
                    <w:rPr>
                      <w:rFonts w:ascii="Estrangelo Edessa" w:hAnsi="Estrangelo Edessa" w:cs="Estrangelo Edessa" w:hint="eastAsia"/>
                      <w:b/>
                      <w:color w:val="000000" w:themeColor="text1"/>
                      <w:u w:val="single"/>
                    </w:rPr>
                  </w:pPr>
                  <w:r w:rsidRPr="00344797">
                    <w:rPr>
                      <w:rFonts w:ascii="Estrangelo Edessa" w:hAnsi="Estrangelo Edessa" w:cs="Estrangelo Edessa"/>
                      <w:b/>
                      <w:color w:val="000000" w:themeColor="text1"/>
                      <w:u w:val="single"/>
                    </w:rPr>
                    <w:t>Holy Doors of Mercy</w:t>
                  </w:r>
                </w:p>
                <w:p w:rsidR="00007FF0" w:rsidRPr="00007FF0" w:rsidRDefault="00007FF0" w:rsidP="00007FF0">
                  <w:pPr>
                    <w:contextualSpacing/>
                    <w:jc w:val="both"/>
                    <w:rPr>
                      <w:rFonts w:ascii="Estrangelo Edessa" w:hAnsi="Estrangelo Edessa" w:cs="Estrangelo Edessa" w:hint="eastAsia"/>
                      <w:color w:val="000000" w:themeColor="text1"/>
                    </w:rPr>
                  </w:pPr>
                  <w:r w:rsidRPr="00007FF0">
                    <w:rPr>
                      <w:rFonts w:ascii="Estrangelo Edessa" w:hAnsi="Estrangelo Edessa" w:cs="Estrangelo Edessa"/>
                      <w:color w:val="000000" w:themeColor="text1"/>
                    </w:rPr>
                    <w:t>During the Jubilee Year of Mercy, the opportunity to encounter the incredible Mercy of God has been made available by Archbishop Coakley for pilgrimages to eight “Holy Doors of Mercy” sites in the Archdiocese of Oklahoma City. St. Mary (Guthrie) of the Catholic Daughters of America has planned tours. St. Peter, Woodward, Sept. 17; St. Wenceslaus Shrine of the Infant Jesus of Prague, Prague, Oct. 23; The Cathedral of Our Lady of Perpetual Help, St. Joseph Old Cathedral, OKC, Nov. 12. Contact Gloria Belair at (405) 649-2421,</w:t>
                  </w:r>
                  <w:r>
                    <w:rPr>
                      <w:rFonts w:ascii="Estrangelo Edessa" w:hAnsi="Estrangelo Edessa" w:cs="Estrangelo Edessa"/>
                      <w:color w:val="000000" w:themeColor="text1"/>
                    </w:rPr>
                    <w:t xml:space="preserve"> </w:t>
                  </w:r>
                  <w:r w:rsidRPr="00007FF0">
                    <w:rPr>
                      <w:rFonts w:ascii="Estrangelo Edessa" w:hAnsi="Estrangelo Edessa" w:cs="Estrangelo Edessa"/>
                      <w:color w:val="000000" w:themeColor="text1"/>
                    </w:rPr>
                    <w:t xml:space="preserve"> (405) 834-0596,gloriab@gbel323.com. </w:t>
                  </w:r>
                </w:p>
                <w:p w:rsidR="00007FF0" w:rsidRDefault="00007FF0"/>
              </w:txbxContent>
            </v:textbox>
          </v:shape>
        </w:pict>
      </w:r>
      <w:r>
        <w:rPr>
          <w:noProof/>
          <w:lang w:eastAsia="zh-TW"/>
        </w:rPr>
        <w:pict>
          <v:shape id="_x0000_s877230" type="#_x0000_t202" style="position:absolute;margin-left:-16.1pt;margin-top:-15.75pt;width:276.05pt;height:156pt;z-index:251924480;mso-width-relative:margin;mso-height-relative:margin">
            <v:textbox>
              <w:txbxContent>
                <w:p w:rsidR="003B0E8A" w:rsidRPr="00A835A7" w:rsidRDefault="003B0E8A" w:rsidP="00A835A7">
                  <w:pPr>
                    <w:pStyle w:val="NoSpacing"/>
                    <w:jc w:val="center"/>
                    <w:rPr>
                      <w:rStyle w:val="Strong"/>
                      <w:color w:val="000000"/>
                      <w:u w:val="single"/>
                      <w:shd w:val="clear" w:color="auto" w:fill="FFFFFF"/>
                      <w:lang w:val="en-GB"/>
                    </w:rPr>
                  </w:pPr>
                  <w:r w:rsidRPr="00A835A7">
                    <w:rPr>
                      <w:u w:val="single"/>
                    </w:rPr>
                    <w:t>P</w:t>
                  </w:r>
                  <w:r w:rsidRPr="00A835A7">
                    <w:rPr>
                      <w:rStyle w:val="Strong"/>
                      <w:color w:val="000000"/>
                      <w:u w:val="single"/>
                      <w:shd w:val="clear" w:color="auto" w:fill="FFFFFF"/>
                      <w:lang w:val="en-GB"/>
                    </w:rPr>
                    <w:t>re-Cana classes</w:t>
                  </w:r>
                </w:p>
                <w:p w:rsidR="003B0E8A" w:rsidRPr="00A835A7" w:rsidRDefault="003B0E8A" w:rsidP="00A835A7">
                  <w:pPr>
                    <w:pStyle w:val="NoSpacing"/>
                    <w:jc w:val="both"/>
                    <w:rPr>
                      <w:sz w:val="20"/>
                      <w:szCs w:val="20"/>
                      <w:shd w:val="clear" w:color="auto" w:fill="FFFFFF"/>
                      <w:lang w:val="en-GB"/>
                    </w:rPr>
                  </w:pPr>
                  <w:r w:rsidRPr="00A835A7">
                    <w:rPr>
                      <w:rStyle w:val="Strong"/>
                      <w:color w:val="000000"/>
                      <w:sz w:val="20"/>
                      <w:szCs w:val="20"/>
                      <w:shd w:val="clear" w:color="auto" w:fill="FFFFFF"/>
                      <w:lang w:val="en-GB"/>
                    </w:rPr>
                    <w:t>Pre-Cana is a day for couples preparing for the Sacrament of Marriage. A specially prepared team of married couples and a priest share their experience and information with the intention of enabling engaged couples to be more aware of the privileges and responsibilities of marriage. Class is held at the Catholic Pastoral Center, 7501 Northwest Expressway. Spanish classes are Aug. 20, Oct. 1 or Nov. 12. English classesare Aug. 20 or Oct. 15. Registration begins at 8:15 a.m. and the program starts at 8:45 a.m., ending at 4 pm.  Call (405)721-8944.Download registration form online at www.archokc.org.  </w:t>
                  </w:r>
                </w:p>
                <w:p w:rsidR="003B0E8A" w:rsidRDefault="003B0E8A"/>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B15201"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B15201" w:rsidP="000005D4">
      <w:pPr>
        <w:jc w:val="center"/>
        <w:rPr>
          <w:rFonts w:ascii="Cooper Black" w:hAnsi="Cooper Black"/>
          <w:sz w:val="28"/>
          <w:szCs w:val="28"/>
          <w:u w:val="single"/>
        </w:rPr>
      </w:pPr>
      <w:r w:rsidRPr="00B15201">
        <w:rPr>
          <w:noProof/>
          <w:lang w:eastAsia="zh-TW"/>
        </w:rPr>
        <w:pict>
          <v:shape id="_x0000_s877229" type="#_x0000_t202" style="position:absolute;left:0;text-align:left;margin-left:-15.7pt;margin-top:11.95pt;width:275.65pt;height:117.35pt;z-index:251922432;mso-width-relative:margin;mso-height-relative:margin">
            <v:textbox>
              <w:txbxContent>
                <w:p w:rsidR="003B0E8A" w:rsidRPr="00A835A7" w:rsidRDefault="003B0E8A" w:rsidP="003B0E8A">
                  <w:pPr>
                    <w:contextualSpacing/>
                    <w:jc w:val="center"/>
                    <w:rPr>
                      <w:b/>
                      <w:u w:val="single"/>
                    </w:rPr>
                  </w:pPr>
                  <w:r w:rsidRPr="00A835A7">
                    <w:rPr>
                      <w:b/>
                      <w:u w:val="single"/>
                    </w:rPr>
                    <w:t>Emmaus Days</w:t>
                  </w:r>
                </w:p>
                <w:p w:rsidR="003B0E8A" w:rsidRPr="009B6585" w:rsidRDefault="003B0E8A" w:rsidP="003B0E8A">
                  <w:pPr>
                    <w:contextualSpacing/>
                    <w:jc w:val="both"/>
                  </w:pPr>
                  <w:r>
                    <w:t>Emmaus Days is f</w:t>
                  </w:r>
                  <w:r w:rsidRPr="009B6585">
                    <w:t xml:space="preserve">or young men in high school or who recently graduated </w:t>
                  </w:r>
                  <w:r>
                    <w:t xml:space="preserve">who are </w:t>
                  </w:r>
                  <w:r w:rsidRPr="009B6585">
                    <w:t xml:space="preserve">interested in discerning a call to the priesthood. Emmaus Days is </w:t>
                  </w:r>
                  <w:r>
                    <w:t>A</w:t>
                  </w:r>
                  <w:r w:rsidRPr="009B6585">
                    <w:t>ug. 3</w:t>
                  </w:r>
                  <w:r>
                    <w:t>-</w:t>
                  </w:r>
                  <w:r w:rsidRPr="009B6585">
                    <w:t xml:space="preserve">5 at Our Lady of Guadalupe Catholic Youth Camp in Arcadia. To register, </w:t>
                  </w:r>
                  <w:r>
                    <w:t>contact</w:t>
                  </w:r>
                  <w:r w:rsidRPr="009B6585">
                    <w:t xml:space="preserve"> (405) 721-9351</w:t>
                  </w:r>
                  <w:r>
                    <w:t>,</w:t>
                  </w:r>
                  <w:r w:rsidRPr="00063E9D">
                    <w:t>vocations@archokc.org</w:t>
                  </w:r>
                  <w:r w:rsidRPr="009B6585">
                    <w:t xml:space="preserve"> or </w:t>
                  </w:r>
                  <w:r>
                    <w:t xml:space="preserve">go online to </w:t>
                  </w:r>
                  <w:r w:rsidRPr="00063E9D">
                    <w:t>http://archokc.org/vocations/home</w:t>
                  </w:r>
                  <w:r>
                    <w:t>.</w:t>
                  </w:r>
                </w:p>
                <w:p w:rsidR="003B0E8A" w:rsidRDefault="003B0E8A"/>
              </w:txbxContent>
            </v:textbox>
          </v:shape>
        </w:pict>
      </w:r>
    </w:p>
    <w:p w:rsidR="000005D4" w:rsidRPr="001962FB" w:rsidRDefault="000005D4" w:rsidP="000005D4">
      <w:pPr>
        <w:jc w:val="center"/>
        <w:rPr>
          <w:rFonts w:ascii="Cooper Black" w:hAnsi="Cooper Black"/>
          <w:sz w:val="28"/>
          <w:szCs w:val="28"/>
          <w:u w:val="single"/>
        </w:rPr>
      </w:pPr>
    </w:p>
    <w:p w:rsidR="000005D4" w:rsidRDefault="00B15201"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B15201" w:rsidP="00101BB2">
      <w:pPr>
        <w:tabs>
          <w:tab w:val="right" w:pos="11376"/>
        </w:tabs>
      </w:pPr>
      <w:r>
        <w:rPr>
          <w:noProof/>
          <w:lang w:eastAsia="zh-TW"/>
        </w:rPr>
        <w:pict>
          <v:shape id="_x0000_s877262" type="#_x0000_t202" style="position:absolute;margin-left:284.75pt;margin-top:.1pt;width:267.35pt;height:89.25pt;z-index:251930624;mso-width-relative:margin;mso-height-relative:margin">
            <v:textbox>
              <w:txbxContent>
                <w:p w:rsidR="00007FF0" w:rsidRPr="00344797" w:rsidRDefault="00007FF0" w:rsidP="00007FF0">
                  <w:pPr>
                    <w:contextualSpacing/>
                    <w:jc w:val="center"/>
                    <w:rPr>
                      <w:rFonts w:ascii="Berlin Sans FB" w:hAnsi="Berlin Sans FB"/>
                      <w:b/>
                      <w:color w:val="000000" w:themeColor="text1"/>
                      <w:u w:val="single"/>
                    </w:rPr>
                  </w:pPr>
                  <w:r w:rsidRPr="00344797">
                    <w:rPr>
                      <w:rFonts w:ascii="Berlin Sans FB" w:hAnsi="Berlin Sans FB"/>
                      <w:b/>
                      <w:color w:val="000000" w:themeColor="text1"/>
                      <w:u w:val="single"/>
                    </w:rPr>
                    <w:t>Catholic young adults of OKC</w:t>
                  </w:r>
                </w:p>
                <w:p w:rsidR="00007FF0" w:rsidRPr="00007FF0" w:rsidRDefault="00007FF0" w:rsidP="00007FF0">
                  <w:pPr>
                    <w:contextualSpacing/>
                    <w:jc w:val="both"/>
                    <w:rPr>
                      <w:rFonts w:ascii="Berlin Sans FB" w:hAnsi="Berlin Sans FB"/>
                      <w:color w:val="000000" w:themeColor="text1"/>
                    </w:rPr>
                  </w:pPr>
                  <w:r w:rsidRPr="00007FF0">
                    <w:rPr>
                      <w:rFonts w:ascii="Berlin Sans FB" w:hAnsi="Berlin Sans FB"/>
                      <w:color w:val="000000" w:themeColor="text1"/>
                    </w:rPr>
                    <w:t>Open to all young adults (ages 18-39, married or single) in the archdiocese. Visit our Facebook page (Catholic Young Adults of OKC) for events and information or e-mail info@catholicyoungadultsokc.com.</w:t>
                  </w:r>
                </w:p>
                <w:p w:rsidR="00007FF0" w:rsidRDefault="00007FF0"/>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B15201"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B15201"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B15201" w:rsidP="0000372D">
      <w:bookmarkStart w:id="0" w:name="_GoBack"/>
      <w:bookmarkEnd w:id="0"/>
      <w:r>
        <w:rPr>
          <w:noProof/>
          <w:lang w:eastAsia="zh-TW"/>
        </w:rPr>
        <w:pict>
          <v:shape id="_x0000_s877263" type="#_x0000_t202" style="position:absolute;margin-left:-15.7pt;margin-top:0;width:275.65pt;height:147.75pt;z-index:251932672;mso-width-relative:margin;mso-height-relative:margin">
            <v:textbox>
              <w:txbxContent>
                <w:p w:rsidR="00007FF0" w:rsidRPr="00344797" w:rsidRDefault="00007FF0" w:rsidP="00007FF0">
                  <w:pPr>
                    <w:jc w:val="center"/>
                    <w:rPr>
                      <w:rFonts w:ascii="Arial Rounded MT Bold" w:hAnsi="Arial Rounded MT Bold"/>
                      <w:b/>
                      <w:u w:val="single"/>
                    </w:rPr>
                  </w:pPr>
                  <w:r w:rsidRPr="00344797">
                    <w:rPr>
                      <w:rFonts w:ascii="Arial Rounded MT Bold" w:hAnsi="Arial Rounded MT Bold"/>
                      <w:b/>
                      <w:u w:val="single"/>
                    </w:rPr>
                    <w:t>Vocation Discernment Retreat</w:t>
                  </w:r>
                </w:p>
                <w:p w:rsidR="00007FF0" w:rsidRPr="00007FF0" w:rsidRDefault="00007FF0" w:rsidP="00007FF0">
                  <w:pPr>
                    <w:jc w:val="both"/>
                    <w:rPr>
                      <w:rFonts w:ascii="Arial Rounded MT Bold" w:hAnsi="Arial Rounded MT Bold"/>
                    </w:rPr>
                  </w:pPr>
                  <w:r w:rsidRPr="00007FF0">
                    <w:rPr>
                      <w:rFonts w:ascii="Arial Rounded MT Bold" w:hAnsi="Arial Rounded MT Bold"/>
                    </w:rPr>
                    <w:t>“Opening the Door to the Joy of Mercy” vocation discernment retreat for single women, ages 17-35, will be held from Friday, Aug. 5,</w:t>
                  </w:r>
                  <w:r w:rsidR="00932F01">
                    <w:rPr>
                      <w:rFonts w:ascii="Arial Rounded MT Bold" w:hAnsi="Arial Rounded MT Bold"/>
                    </w:rPr>
                    <w:t xml:space="preserve"> </w:t>
                  </w:r>
                  <w:r w:rsidRPr="00007FF0">
                    <w:rPr>
                      <w:rFonts w:ascii="Arial Rounded MT Bold" w:hAnsi="Arial Rounded MT Bold"/>
                    </w:rPr>
                    <w:t>at 5 p.m. to Saturday, Aug. 6, at 7:30 p.m. with option for extended stay at Little Sisters of the Poor, 1655 McGill Ave., Mobile, Ala.</w:t>
                  </w:r>
                  <w:r w:rsidR="0042513E">
                    <w:rPr>
                      <w:rFonts w:ascii="Arial Rounded MT Bold" w:hAnsi="Arial Rounded MT Bold"/>
                    </w:rPr>
                    <w:t xml:space="preserve"> </w:t>
                  </w:r>
                  <w:r w:rsidRPr="00007FF0">
                    <w:rPr>
                      <w:rFonts w:ascii="Arial Rounded MT Bold" w:hAnsi="Arial Rounded MT Bold"/>
                    </w:rPr>
                    <w:t>No charge. Register by Aug. 3 at vocmobile@littlesistersofthepoor.org or (251) 591-3700.</w:t>
                  </w:r>
                </w:p>
                <w:p w:rsidR="00007FF0" w:rsidRDefault="00007FF0"/>
              </w:txbxContent>
            </v:textbox>
          </v:shape>
        </w:pict>
      </w:r>
    </w:p>
    <w:p w:rsidR="0000372D" w:rsidRPr="0000372D" w:rsidRDefault="00B15201" w:rsidP="0000372D">
      <w:r>
        <w:rPr>
          <w:noProof/>
          <w:lang w:eastAsia="zh-TW"/>
        </w:rPr>
        <w:pict>
          <v:shape id="_x0000_s877264" type="#_x0000_t202" style="position:absolute;margin-left:284.75pt;margin-top:-.3pt;width:267.35pt;height:90.75pt;z-index:251934720;mso-width-relative:margin;mso-height-relative:margin">
            <v:textbox>
              <w:txbxContent>
                <w:p w:rsidR="00007FF0" w:rsidRPr="00344797" w:rsidRDefault="00007FF0" w:rsidP="00007FF0">
                  <w:pPr>
                    <w:pStyle w:val="PlainText"/>
                    <w:contextualSpacing/>
                    <w:jc w:val="center"/>
                    <w:rPr>
                      <w:rFonts w:ascii="Baskerville Old Face" w:eastAsia="Times New Roman" w:hAnsi="Baskerville Old Face"/>
                      <w:b/>
                      <w:color w:val="000000" w:themeColor="text1"/>
                      <w:sz w:val="24"/>
                      <w:szCs w:val="24"/>
                      <w:u w:val="single"/>
                    </w:rPr>
                  </w:pPr>
                  <w:r w:rsidRPr="00344797">
                    <w:rPr>
                      <w:rFonts w:ascii="Baskerville Old Face" w:eastAsia="Times New Roman" w:hAnsi="Baskerville Old Face"/>
                      <w:b/>
                      <w:color w:val="000000" w:themeColor="text1"/>
                      <w:sz w:val="24"/>
                      <w:szCs w:val="24"/>
                      <w:u w:val="single"/>
                    </w:rPr>
                    <w:t xml:space="preserve">Charismatic Catholic </w:t>
                  </w:r>
                  <w:r w:rsidR="00344797">
                    <w:rPr>
                      <w:rFonts w:ascii="Baskerville Old Face" w:eastAsia="Times New Roman" w:hAnsi="Baskerville Old Face"/>
                      <w:b/>
                      <w:color w:val="000000" w:themeColor="text1"/>
                      <w:sz w:val="24"/>
                      <w:szCs w:val="24"/>
                      <w:u w:val="single"/>
                    </w:rPr>
                    <w:t>P</w:t>
                  </w:r>
                  <w:r w:rsidRPr="00344797">
                    <w:rPr>
                      <w:rFonts w:ascii="Baskerville Old Face" w:eastAsia="Times New Roman" w:hAnsi="Baskerville Old Face"/>
                      <w:b/>
                      <w:color w:val="000000" w:themeColor="text1"/>
                      <w:sz w:val="24"/>
                      <w:szCs w:val="24"/>
                      <w:u w:val="single"/>
                    </w:rPr>
                    <w:t xml:space="preserve">rayer </w:t>
                  </w:r>
                  <w:r w:rsidR="00344797">
                    <w:rPr>
                      <w:rFonts w:ascii="Baskerville Old Face" w:eastAsia="Times New Roman" w:hAnsi="Baskerville Old Face"/>
                      <w:b/>
                      <w:color w:val="000000" w:themeColor="text1"/>
                      <w:sz w:val="24"/>
                      <w:szCs w:val="24"/>
                      <w:u w:val="single"/>
                    </w:rPr>
                    <w:t>M</w:t>
                  </w:r>
                  <w:r w:rsidRPr="00344797">
                    <w:rPr>
                      <w:rFonts w:ascii="Baskerville Old Face" w:eastAsia="Times New Roman" w:hAnsi="Baskerville Old Face"/>
                      <w:b/>
                      <w:color w:val="000000" w:themeColor="text1"/>
                      <w:sz w:val="24"/>
                      <w:szCs w:val="24"/>
                      <w:u w:val="single"/>
                    </w:rPr>
                    <w:t>eetings</w:t>
                  </w:r>
                </w:p>
                <w:p w:rsidR="00007FF0" w:rsidRPr="00007FF0" w:rsidRDefault="00007FF0" w:rsidP="00007FF0">
                  <w:pPr>
                    <w:pStyle w:val="PlainText"/>
                    <w:contextualSpacing/>
                    <w:jc w:val="both"/>
                    <w:rPr>
                      <w:rFonts w:ascii="Baskerville Old Face" w:eastAsia="Times New Roman" w:hAnsi="Baskerville Old Face"/>
                      <w:color w:val="000000" w:themeColor="text1"/>
                      <w:sz w:val="24"/>
                      <w:szCs w:val="24"/>
                    </w:rPr>
                  </w:pPr>
                  <w:r w:rsidRPr="00007FF0">
                    <w:rPr>
                      <w:rFonts w:ascii="Baskerville Old Face" w:eastAsia="Times New Roman" w:hAnsi="Baskerville Old Face"/>
                      <w:color w:val="000000" w:themeColor="text1"/>
                      <w:sz w:val="24"/>
                      <w:szCs w:val="24"/>
                    </w:rPr>
                    <w:t xml:space="preserve">Held at 7 p.m., every Thursday in the Catholic Pastoral Center chapel and Rm. C-1. Bring your Bible. Contact Toni Calvey at (405) 630-0539, toni-calvey1900@gmail.com or visit </w:t>
                  </w:r>
                  <w:r w:rsidRPr="00007FF0">
                    <w:rPr>
                      <w:rFonts w:ascii="Baskerville Old Face" w:eastAsia="Times New Roman" w:hAnsi="Baskerville Old Face"/>
                      <w:sz w:val="24"/>
                      <w:szCs w:val="24"/>
                    </w:rPr>
                    <w:t>www.spiritOKC.org</w:t>
                  </w:r>
                  <w:r w:rsidRPr="00007FF0">
                    <w:rPr>
                      <w:rFonts w:ascii="Baskerville Old Face" w:eastAsia="Times New Roman" w:hAnsi="Baskerville Old Face"/>
                      <w:color w:val="000000" w:themeColor="text1"/>
                      <w:sz w:val="24"/>
                      <w:szCs w:val="24"/>
                    </w:rPr>
                    <w:t>.</w:t>
                  </w:r>
                </w:p>
                <w:p w:rsidR="00007FF0" w:rsidRPr="00007FF0" w:rsidRDefault="00007FF0">
                  <w:pPr>
                    <w:rPr>
                      <w:rFonts w:ascii="Baskerville Old Face" w:hAnsi="Baskerville Old Face"/>
                    </w:rPr>
                  </w:pP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B15201" w:rsidP="0000372D">
      <w:r>
        <w:rPr>
          <w:noProof/>
          <w:lang w:eastAsia="zh-TW"/>
        </w:rPr>
        <w:pict>
          <v:shape id="_x0000_s877266" type="#_x0000_t202" style="position:absolute;margin-left:284.75pt;margin-top:7.1pt;width:267.35pt;height:115.05pt;z-index:251937792;mso-width-relative:margin;mso-height-relative:margin">
            <v:textbox>
              <w:txbxContent>
                <w:p w:rsidR="00344797" w:rsidRPr="003604B6" w:rsidRDefault="00344797" w:rsidP="003604B6">
                  <w:pPr>
                    <w:jc w:val="center"/>
                    <w:rPr>
                      <w:rFonts w:ascii="Baskerville Old Face" w:hAnsi="Baskerville Old Face"/>
                      <w:b/>
                    </w:rPr>
                  </w:pPr>
                  <w:r w:rsidRPr="003604B6">
                    <w:rPr>
                      <w:rFonts w:ascii="Baskerville Old Face" w:eastAsia="Calibri" w:hAnsi="Baskerville Old Face"/>
                      <w:b/>
                    </w:rPr>
                    <w:t>Retreat in Daily Life</w:t>
                  </w:r>
                </w:p>
                <w:p w:rsidR="00344797" w:rsidRPr="003604B6" w:rsidRDefault="00344797" w:rsidP="003604B6">
                  <w:pPr>
                    <w:pStyle w:val="PlainText"/>
                    <w:contextualSpacing/>
                    <w:jc w:val="both"/>
                    <w:rPr>
                      <w:rFonts w:ascii="Baskerville Old Face" w:hAnsi="Baskerville Old Face"/>
                      <w:sz w:val="22"/>
                      <w:szCs w:val="22"/>
                    </w:rPr>
                  </w:pPr>
                  <w:r w:rsidRPr="003604B6">
                    <w:rPr>
                      <w:rFonts w:ascii="Baskerville Old Face" w:hAnsi="Baskerville Old Face"/>
                      <w:sz w:val="22"/>
                      <w:szCs w:val="22"/>
                    </w:rPr>
                    <w:t>The Retreat in Daily Life</w:t>
                  </w:r>
                  <w:r w:rsidR="0074719A">
                    <w:rPr>
                      <w:rFonts w:ascii="Baskerville Old Face" w:hAnsi="Baskerville Old Face"/>
                      <w:sz w:val="22"/>
                      <w:szCs w:val="22"/>
                    </w:rPr>
                    <w:t xml:space="preserve"> </w:t>
                  </w:r>
                  <w:r w:rsidRPr="003604B6">
                    <w:rPr>
                      <w:rFonts w:ascii="Baskerville Old Face" w:hAnsi="Baskerville Old Face"/>
                      <w:sz w:val="22"/>
                      <w:szCs w:val="22"/>
                    </w:rPr>
                    <w:t>is a seven-month experience of the spiritual exercises of St. Ignatius. The retreat will be Oct. 1 through April. It involves daily prayer, weekly group meetings and individual spiritual direction. Register by Aug. 31.</w:t>
                  </w:r>
                  <w:r w:rsidR="00902DA6">
                    <w:rPr>
                      <w:rFonts w:ascii="Baskerville Old Face" w:hAnsi="Baskerville Old Face"/>
                      <w:sz w:val="22"/>
                      <w:szCs w:val="22"/>
                    </w:rPr>
                    <w:t xml:space="preserve">  </w:t>
                  </w:r>
                  <w:r w:rsidRPr="003604B6">
                    <w:rPr>
                      <w:rFonts w:ascii="Baskerville Old Face" w:hAnsi="Baskerville Old Face"/>
                      <w:sz w:val="22"/>
                      <w:szCs w:val="22"/>
                    </w:rPr>
                    <w:t>Call Nancy Vargas, (405) 715-0283, or Danna Schweitzer, (405) 263-4472.RIDL is a ministry of the Office of Worship and Spiritual Life.</w:t>
                  </w:r>
                </w:p>
                <w:p w:rsidR="00344797" w:rsidRDefault="00344797"/>
              </w:txbxContent>
            </v:textbox>
          </v:shape>
        </w:pict>
      </w:r>
    </w:p>
    <w:p w:rsidR="0000372D" w:rsidRPr="0000372D" w:rsidRDefault="0000372D" w:rsidP="0000372D"/>
    <w:p w:rsidR="0000372D" w:rsidRPr="0000372D" w:rsidRDefault="0000372D" w:rsidP="0000372D"/>
    <w:p w:rsidR="0000372D" w:rsidRPr="0000372D" w:rsidRDefault="00B15201" w:rsidP="0000372D">
      <w:r>
        <w:rPr>
          <w:noProof/>
        </w:rPr>
        <w:pict>
          <v:shape id="_x0000_s877158" type="#_x0000_t202" style="position:absolute;margin-left:-16.1pt;margin-top:9.5pt;width:276.05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B15201"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pt;margin-top:114.2pt;width:265.95pt;height:94.5pt;z-index:251655168" adj="15172,10114"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26249B">
                    <w:rPr>
                      <w:rFonts w:ascii="Algerian" w:hAnsi="Algerian"/>
                      <w:sz w:val="20"/>
                      <w:szCs w:val="20"/>
                      <w:u w:val="single"/>
                    </w:rPr>
                    <w:t xml:space="preserve">July </w:t>
                  </w:r>
                  <w:r w:rsidR="00063E93">
                    <w:rPr>
                      <w:rFonts w:ascii="Algerian" w:hAnsi="Algerian"/>
                      <w:sz w:val="20"/>
                      <w:szCs w:val="20"/>
                      <w:u w:val="single"/>
                    </w:rPr>
                    <w:t>16-17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063E93">
                    <w:rPr>
                      <w:rFonts w:ascii="Bell MT" w:hAnsi="Bell MT" w:cs="Arial"/>
                      <w:b/>
                      <w:sz w:val="20"/>
                      <w:szCs w:val="20"/>
                    </w:rPr>
                    <w:t>1,384.05</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063E93">
                    <w:rPr>
                      <w:rFonts w:ascii="Bell MT" w:hAnsi="Bell MT" w:cs="Arial"/>
                      <w:b/>
                      <w:sz w:val="20"/>
                      <w:szCs w:val="20"/>
                    </w:rPr>
                    <w:t xml:space="preserve"> Feast Day Celebration:  $235.25</w:t>
                  </w:r>
                </w:p>
                <w:p w:rsidR="00063E93" w:rsidRDefault="00063E93" w:rsidP="00F13934">
                  <w:pPr>
                    <w:tabs>
                      <w:tab w:val="left" w:pos="900"/>
                    </w:tabs>
                    <w:jc w:val="center"/>
                    <w:rPr>
                      <w:rFonts w:ascii="Bell MT" w:hAnsi="Bell MT" w:cs="Arial"/>
                      <w:b/>
                      <w:sz w:val="20"/>
                      <w:szCs w:val="20"/>
                    </w:rPr>
                  </w:pPr>
                  <w:r>
                    <w:rPr>
                      <w:rFonts w:ascii="Bell MT" w:hAnsi="Bell MT" w:cs="Arial"/>
                      <w:b/>
                      <w:sz w:val="20"/>
                      <w:szCs w:val="20"/>
                    </w:rPr>
                    <w:t>Building Fund:  $30.00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063E93">
                    <w:rPr>
                      <w:rFonts w:ascii="Bell MT" w:hAnsi="Bell MT" w:cs="Arial"/>
                      <w:b/>
                      <w:sz w:val="20"/>
                      <w:szCs w:val="20"/>
                    </w:rPr>
                    <w:t>277.00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877065" type="#_x0000_t202" style="position:absolute;left:0;text-align:left;margin-left:284.75pt;margin-top:15.2pt;width:266.45pt;height:86.25pt;z-index:251868160;mso-width-relative:margin;mso-height-relative:margin">
            <v:textbox>
              <w:txbxContent>
                <w:p w:rsidR="00833E7C" w:rsidRPr="00E561A2" w:rsidRDefault="00833E7C" w:rsidP="00833E7C">
                  <w:pPr>
                    <w:contextualSpacing/>
                    <w:jc w:val="center"/>
                    <w:rPr>
                      <w:rFonts w:ascii="Estrangelo Edessa" w:hAnsi="Estrangelo Edessa" w:cs="Estrangelo Edessa" w:hint="eastAsia"/>
                      <w:b/>
                      <w:sz w:val="22"/>
                      <w:szCs w:val="22"/>
                      <w:u w:val="single"/>
                    </w:rPr>
                  </w:pPr>
                  <w:r w:rsidRPr="00E561A2">
                    <w:rPr>
                      <w:rFonts w:ascii="Estrangelo Edessa" w:hAnsi="Estrangelo Edessa" w:cs="Estrangelo Edessa"/>
                      <w:b/>
                      <w:sz w:val="22"/>
                      <w:szCs w:val="22"/>
                      <w:u w:val="single"/>
                    </w:rPr>
                    <w:t>RCYC- Regional Catholic Youth Conference</w:t>
                  </w:r>
                </w:p>
                <w:p w:rsidR="00833E7C" w:rsidRPr="00E561A2" w:rsidRDefault="00833E7C" w:rsidP="00833E7C">
                  <w:pPr>
                    <w:contextualSpacing/>
                    <w:jc w:val="both"/>
                    <w:rPr>
                      <w:rFonts w:ascii="Estrangelo Edessa" w:hAnsi="Estrangelo Edessa" w:cs="Estrangelo Edessa" w:hint="eastAsia"/>
                      <w:sz w:val="22"/>
                      <w:szCs w:val="22"/>
                    </w:rPr>
                  </w:pPr>
                  <w:r w:rsidRPr="00E561A2">
                    <w:rPr>
                      <w:rFonts w:ascii="Estrangelo Edessa" w:hAnsi="Estrangelo Edessa" w:cs="Estrangelo Edessa"/>
                      <w:sz w:val="22"/>
                      <w:szCs w:val="22"/>
                    </w:rPr>
                    <w:t xml:space="preserve">The pilgrimage to the Regional Catholic Youth Conference, Nov. 18-20, will be in Beaumont, Texas. Cost is $325 per person. Fee includes bus, transportation, hotel, registration and T-shirt. Registration materials available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 xml:space="preserve">in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May.</w:t>
                  </w:r>
                </w:p>
                <w:p w:rsidR="00833E7C" w:rsidRPr="00203500" w:rsidRDefault="00833E7C" w:rsidP="00833E7C">
                  <w:pPr>
                    <w:contextualSpacing/>
                  </w:pPr>
                </w:p>
                <w:p w:rsidR="00833E7C" w:rsidRDefault="00833E7C"/>
              </w:txbxContent>
            </v:textbox>
          </v:shape>
        </w:pict>
      </w:r>
      <w:r>
        <w:rPr>
          <w:noProof/>
        </w:rPr>
        <w:pict>
          <v:shape id="_x0000_s877228" type="#_x0000_t202" style="position:absolute;left:0;text-align:left;margin-left:278.75pt;margin-top:114.2pt;width:264.15pt;height:94.5pt;z-index:251920384" fillcolor="silver" strokeweight="2.25pt">
            <v:fill color2="#f8f8f8" rotate="t" focus="100%" type="gradient"/>
            <v:textbox style="mso-next-textbox:#_x0000_s877228" inset="1.44pt,1.44pt,1.44pt,1.44pt">
              <w:txbxContent>
                <w:p w:rsidR="002E0B06" w:rsidRPr="00165AC8" w:rsidRDefault="00B15201"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Default="002F5F13" w:rsidP="00310658">
                  <w:pPr>
                    <w:jc w:val="center"/>
                    <w:rPr>
                      <w:b/>
                      <w:bCs/>
                    </w:rPr>
                  </w:pPr>
                  <w:r>
                    <w:rPr>
                      <w:b/>
                      <w:bCs/>
                    </w:rPr>
                    <w:t xml:space="preserve">July </w:t>
                  </w:r>
                  <w:r w:rsidR="00AD4197">
                    <w:rPr>
                      <w:b/>
                      <w:bCs/>
                    </w:rPr>
                    <w:t>10</w:t>
                  </w:r>
                  <w:r w:rsidR="00E561A2">
                    <w:rPr>
                      <w:b/>
                      <w:bCs/>
                    </w:rPr>
                    <w:t>:  Operating:  $</w:t>
                  </w:r>
                </w:p>
                <w:p w:rsidR="002E0B06" w:rsidRPr="0000372D" w:rsidRDefault="00E561A2" w:rsidP="00310658">
                  <w:pPr>
                    <w:jc w:val="center"/>
                    <w:rPr>
                      <w:b/>
                      <w:bCs/>
                    </w:rPr>
                  </w:pPr>
                  <w:r>
                    <w:rPr>
                      <w:b/>
                      <w:bCs/>
                    </w:rPr>
                    <w:t>Building:  $</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Pr>
          <w:noProof/>
        </w:rPr>
        <w:pict>
          <v:shape id="_x0000_s876943" type="#_x0000_t202" style="position:absolute;left:0;text-align:left;margin-left:-16.1pt;margin-top:15.2pt;width:274.2pt;height:81pt;z-index:251800576;mso-width-relative:margin;mso-height-relative:margin">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453" w:rsidRDefault="00675453" w:rsidP="00557E45">
      <w:r>
        <w:separator/>
      </w:r>
    </w:p>
  </w:endnote>
  <w:endnote w:type="continuationSeparator" w:id="0">
    <w:p w:rsidR="00675453" w:rsidRDefault="0067545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453" w:rsidRDefault="00675453" w:rsidP="00557E45">
      <w:r>
        <w:separator/>
      </w:r>
    </w:p>
  </w:footnote>
  <w:footnote w:type="continuationSeparator" w:id="0">
    <w:p w:rsidR="00675453" w:rsidRDefault="0067545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9970"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121</Words>
  <Characters>695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2016-07-19T22:10:00Z</cp:lastPrinted>
  <dcterms:created xsi:type="dcterms:W3CDTF">2016-07-18T22:24:00Z</dcterms:created>
  <dcterms:modified xsi:type="dcterms:W3CDTF">2016-07-20T23:09:00Z</dcterms:modified>
</cp:coreProperties>
</file>