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71225D">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4F06BE"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Thirteenth</w:t>
                  </w:r>
                  <w:r w:rsidR="00651C51">
                    <w:rPr>
                      <w:rFonts w:ascii="Matura MT Script Capitals" w:hAnsi="Matura MT Script Capitals" w:cs="Castellar"/>
                      <w:bCs/>
                      <w:color w:val="000000"/>
                      <w:kern w:val="32"/>
                      <w:sz w:val="32"/>
                      <w:szCs w:val="32"/>
                    </w:rPr>
                    <w:t xml:space="preserve"> Sunday in Ordinary Time</w:t>
                  </w:r>
                </w:p>
                <w:p w:rsidR="008635F7" w:rsidRPr="000E2D27" w:rsidRDefault="00651C51"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June </w:t>
                  </w:r>
                  <w:r w:rsidR="004F06BE">
                    <w:rPr>
                      <w:rFonts w:ascii="Matura MT Script Capitals" w:hAnsi="Matura MT Script Capitals" w:cs="Castellar"/>
                      <w:bCs/>
                      <w:color w:val="000000"/>
                      <w:kern w:val="32"/>
                      <w:sz w:val="28"/>
                      <w:szCs w:val="28"/>
                    </w:rPr>
                    <w:t>26</w:t>
                  </w:r>
                  <w:r w:rsidR="00802C42">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F37813" w:rsidRDefault="0071225D">
      <w:r>
        <w:rPr>
          <w:noProof/>
          <w:lang w:eastAsia="zh-TW"/>
        </w:rPr>
        <w:pict>
          <v:roundrect id="_x0000_s877205" style="position:absolute;margin-left:300.75pt;margin-top:11.4pt;width:246pt;height:120pt;z-index:251658240;mso-width-relative:margin;mso-height-relative:margin" arcsize="10923f" filled="f" strokecolor="#080808" strokeweight="6pt">
            <v:textbox>
              <w:txbxContent>
                <w:p w:rsidR="004D7119" w:rsidRDefault="004D7119" w:rsidP="004D7119">
                  <w:pPr>
                    <w:jc w:val="center"/>
                    <w:rPr>
                      <w:rFonts w:ascii="Berlin Sans FB" w:hAnsi="Berlin Sans FB"/>
                      <w:sz w:val="36"/>
                      <w:szCs w:val="36"/>
                    </w:rPr>
                  </w:pPr>
                  <w:r w:rsidRPr="004D7119">
                    <w:rPr>
                      <w:rFonts w:ascii="Berlin Sans FB" w:hAnsi="Berlin Sans FB"/>
                      <w:sz w:val="36"/>
                      <w:szCs w:val="36"/>
                    </w:rPr>
                    <w:t xml:space="preserve">ATTENTION:  </w:t>
                  </w:r>
                </w:p>
                <w:p w:rsidR="004D7119" w:rsidRDefault="004D7119" w:rsidP="004D7119">
                  <w:pPr>
                    <w:jc w:val="center"/>
                    <w:rPr>
                      <w:rFonts w:ascii="Berlin Sans FB" w:hAnsi="Berlin Sans FB"/>
                      <w:sz w:val="36"/>
                      <w:szCs w:val="36"/>
                    </w:rPr>
                  </w:pPr>
                  <w:r w:rsidRPr="004D7119">
                    <w:rPr>
                      <w:rFonts w:ascii="Berlin Sans FB" w:hAnsi="Berlin Sans FB"/>
                      <w:sz w:val="36"/>
                      <w:szCs w:val="36"/>
                    </w:rPr>
                    <w:t>The office will be closed Monday, July 4</w:t>
                  </w:r>
                  <w:r w:rsidRPr="004D7119">
                    <w:rPr>
                      <w:rFonts w:ascii="Berlin Sans FB" w:hAnsi="Berlin Sans FB"/>
                      <w:sz w:val="36"/>
                      <w:szCs w:val="36"/>
                      <w:vertAlign w:val="superscript"/>
                    </w:rPr>
                    <w:t>th</w:t>
                  </w:r>
                  <w:r w:rsidRPr="004D7119">
                    <w:rPr>
                      <w:rFonts w:ascii="Berlin Sans FB" w:hAnsi="Berlin Sans FB"/>
                      <w:sz w:val="36"/>
                      <w:szCs w:val="36"/>
                    </w:rPr>
                    <w:t xml:space="preserve"> in observance of </w:t>
                  </w:r>
                </w:p>
                <w:p w:rsidR="004D7119" w:rsidRPr="004D7119" w:rsidRDefault="004D7119" w:rsidP="004D7119">
                  <w:pPr>
                    <w:jc w:val="center"/>
                    <w:rPr>
                      <w:rFonts w:ascii="Berlin Sans FB" w:hAnsi="Berlin Sans FB"/>
                      <w:sz w:val="36"/>
                      <w:szCs w:val="36"/>
                    </w:rPr>
                  </w:pPr>
                  <w:r w:rsidRPr="004D7119">
                    <w:rPr>
                      <w:rFonts w:ascii="Berlin Sans FB" w:hAnsi="Berlin Sans FB"/>
                      <w:sz w:val="36"/>
                      <w:szCs w:val="36"/>
                    </w:rPr>
                    <w:t>Independence Day!</w:t>
                  </w:r>
                </w:p>
              </w:txbxContent>
            </v:textbox>
          </v:roundrect>
        </w:pict>
      </w:r>
      <w:r w:rsidRPr="0071225D">
        <w:rPr>
          <w:noProof/>
          <w:sz w:val="8"/>
          <w:szCs w:val="8"/>
          <w:lang w:val="es-MX" w:eastAsia="zh-TW"/>
        </w:rPr>
        <w:pict>
          <v:shape id="_x0000_s356225" type="#_x0000_t202" style="position:absolute;margin-left:-13.6pt;margin-top:3.9pt;width:262.55pt;height:25.5pt;z-index:251650048;mso-width-relative:margin;mso-height-relative:margin" fillcolor="#eeece1">
            <v:textbox style="mso-next-textbox:#_x0000_s356225">
              <w:txbxContent>
                <w:p w:rsidR="00872ED4" w:rsidRPr="00C31DAB" w:rsidRDefault="00872ED4" w:rsidP="00F37813">
                  <w:pPr>
                    <w:jc w:val="center"/>
                    <w:rPr>
                      <w:b/>
                      <w:lang w:val="es-MX"/>
                    </w:rPr>
                  </w:pPr>
                  <w:r w:rsidRPr="00C31DAB">
                    <w:rPr>
                      <w:b/>
                      <w:lang w:val="es-MX"/>
                    </w:rPr>
                    <w:t xml:space="preserve">Mass Intentions / Peticiones de </w:t>
                  </w:r>
                  <w:r w:rsidR="00C53AF5" w:rsidRPr="00C31DAB">
                    <w:rPr>
                      <w:b/>
                      <w:lang w:val="es-MX"/>
                    </w:rPr>
                    <w:t>Misa</w:t>
                  </w:r>
                </w:p>
                <w:p w:rsidR="00872ED4" w:rsidRPr="00E14A50" w:rsidRDefault="00872ED4">
                  <w:pPr>
                    <w:rPr>
                      <w:sz w:val="18"/>
                      <w:szCs w:val="18"/>
                      <w:lang w:val="es-MX"/>
                    </w:rPr>
                  </w:pPr>
                </w:p>
              </w:txbxContent>
            </v:textbox>
          </v:shape>
        </w:pict>
      </w:r>
    </w:p>
    <w:p w:rsidR="00560E02" w:rsidRDefault="00560E02"/>
    <w:p w:rsidR="006510CB" w:rsidRDefault="006510CB"/>
    <w:tbl>
      <w:tblPr>
        <w:tblW w:w="5605" w:type="dxa"/>
        <w:tblInd w:w="-252" w:type="dxa"/>
        <w:tblLayout w:type="fixed"/>
        <w:tblLook w:val="04A0"/>
      </w:tblPr>
      <w:tblGrid>
        <w:gridCol w:w="676"/>
        <w:gridCol w:w="857"/>
        <w:gridCol w:w="1017"/>
        <w:gridCol w:w="2704"/>
        <w:gridCol w:w="351"/>
      </w:tblGrid>
      <w:tr w:rsidR="004F06BE"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F06BE" w:rsidRPr="00177B66" w:rsidRDefault="004F06B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F06BE" w:rsidRPr="00177B66" w:rsidRDefault="004F06BE" w:rsidP="00EB2F6C">
            <w:pPr>
              <w:rPr>
                <w:rFonts w:ascii="Calibri" w:eastAsia="Times New Roman" w:hAnsi="Calibri"/>
                <w:b/>
                <w:color w:val="000000"/>
                <w:sz w:val="20"/>
                <w:szCs w:val="20"/>
              </w:rPr>
            </w:pPr>
            <w:r>
              <w:rPr>
                <w:rFonts w:ascii="Calibri" w:eastAsia="Times New Roman" w:hAnsi="Calibri"/>
                <w:b/>
                <w:color w:val="000000"/>
                <w:sz w:val="20"/>
                <w:szCs w:val="20"/>
              </w:rPr>
              <w:t>June 25</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F06BE" w:rsidRPr="00CA58F6" w:rsidRDefault="004F06BE"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06BE" w:rsidRPr="003E3B38" w:rsidRDefault="004F06BE" w:rsidP="007A430A">
            <w:pPr>
              <w:rPr>
                <w:rFonts w:ascii="Calibri" w:eastAsia="Times New Roman" w:hAnsi="Calibri"/>
                <w:color w:val="000000"/>
                <w:sz w:val="20"/>
                <w:szCs w:val="20"/>
              </w:rPr>
            </w:pPr>
            <w:r>
              <w:rPr>
                <w:rFonts w:ascii="Calibri" w:eastAsia="Times New Roman" w:hAnsi="Calibri"/>
                <w:color w:val="000000"/>
                <w:sz w:val="20"/>
                <w:szCs w:val="20"/>
              </w:rPr>
              <w:t>God’s Blessings for Robbin on her Birthday</w:t>
            </w:r>
          </w:p>
        </w:tc>
      </w:tr>
      <w:tr w:rsidR="004F06BE"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F06BE" w:rsidRPr="00177B66" w:rsidRDefault="004F06BE"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F06BE" w:rsidRDefault="004F06BE"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06BE" w:rsidRDefault="004F06BE"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06BE" w:rsidRPr="003E3B38" w:rsidRDefault="004F06BE" w:rsidP="007A430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70481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04817" w:rsidRPr="00177B66" w:rsidRDefault="0070481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04817" w:rsidRPr="00177B66" w:rsidRDefault="00651C51" w:rsidP="00704817">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4F06BE">
              <w:rPr>
                <w:rFonts w:ascii="Calibri" w:eastAsia="Times New Roman" w:hAnsi="Calibri"/>
                <w:b/>
                <w:color w:val="000000"/>
                <w:sz w:val="20"/>
                <w:szCs w:val="20"/>
              </w:rPr>
              <w:t>26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Pr="00CA58F6" w:rsidRDefault="00704817"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Pr="003E3B38" w:rsidRDefault="00704817" w:rsidP="004E669A">
            <w:pPr>
              <w:rPr>
                <w:rFonts w:ascii="Calibri" w:eastAsia="Times New Roman" w:hAnsi="Calibri"/>
                <w:color w:val="000000"/>
                <w:sz w:val="20"/>
                <w:szCs w:val="20"/>
              </w:rPr>
            </w:pPr>
          </w:p>
        </w:tc>
      </w:tr>
      <w:tr w:rsidR="00AB17D5" w:rsidRPr="007F3686" w:rsidTr="004E669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17D5" w:rsidRPr="00177B66" w:rsidRDefault="00AB17D5"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B17D5" w:rsidRDefault="00AB17D5"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17D5" w:rsidRDefault="00AB17D5"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17D5" w:rsidRPr="003E3B38" w:rsidRDefault="00EB2F6C"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EB2F6C" w:rsidRPr="007F3686" w:rsidTr="004E669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B2F6C" w:rsidRDefault="00EB2F6C" w:rsidP="007B227F">
            <w:pPr>
              <w:rPr>
                <w:rFonts w:ascii="Calibri" w:eastAsia="Times New Roman" w:hAnsi="Calibri"/>
                <w:b/>
                <w:color w:val="000000"/>
                <w:sz w:val="20"/>
                <w:szCs w:val="20"/>
              </w:rPr>
            </w:pPr>
          </w:p>
          <w:p w:rsidR="00EB2F6C" w:rsidRPr="00177B66" w:rsidRDefault="00EB2F6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EB2F6C" w:rsidRDefault="00EB2F6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B2F6C" w:rsidRDefault="00EB2F6C" w:rsidP="004E669A">
            <w:pPr>
              <w:rPr>
                <w:rFonts w:ascii="Calibri" w:eastAsia="Times New Roman" w:hAnsi="Calibri"/>
                <w:b/>
                <w:color w:val="000000"/>
                <w:sz w:val="20"/>
                <w:szCs w:val="20"/>
              </w:rPr>
            </w:pP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Default="00EB2F6C" w:rsidP="004E669A">
            <w:pPr>
              <w:rPr>
                <w:rFonts w:ascii="Calibri" w:eastAsia="Times New Roman" w:hAnsi="Calibri"/>
                <w:color w:val="000000"/>
                <w:sz w:val="20"/>
                <w:szCs w:val="20"/>
              </w:rPr>
            </w:pPr>
          </w:p>
        </w:tc>
      </w:tr>
      <w:tr w:rsidR="00704817" w:rsidRPr="007F3686" w:rsidTr="003D6DC6">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04817" w:rsidRPr="00177B66" w:rsidRDefault="00704817"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704817" w:rsidRDefault="00704817"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04817" w:rsidRDefault="00704817"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04817" w:rsidRPr="003C22F7" w:rsidRDefault="00704817" w:rsidP="004E669A">
            <w:pPr>
              <w:rPr>
                <w:rFonts w:ascii="Calibri" w:eastAsia="Times New Roman" w:hAnsi="Calibri"/>
                <w:color w:val="000000"/>
                <w:sz w:val="20"/>
                <w:szCs w:val="20"/>
              </w:rPr>
            </w:pPr>
          </w:p>
        </w:tc>
        <w:tc>
          <w:tcPr>
            <w:tcW w:w="351" w:type="dxa"/>
          </w:tcPr>
          <w:p w:rsidR="00704817" w:rsidRPr="007F3686" w:rsidRDefault="0071225D">
            <w:r>
              <w:rPr>
                <w:noProof/>
              </w:rPr>
              <w:pict>
                <v:shape id="_x0000_s877132" type="#_x0000_t202" style="position:absolute;margin-left:50.65pt;margin-top:11.95pt;width:253pt;height:177.85pt;z-index:251891712;mso-position-horizontal-relative:text;mso-position-vertical-relative:text;mso-width-relative:margin;mso-height-relative:margin">
                  <v:textbox style="mso-next-textbox:#_x0000_s877132">
                    <w:txbxContent>
                      <w:p w:rsidR="00714655" w:rsidRPr="008C467A" w:rsidRDefault="00714655" w:rsidP="006714DD">
                        <w:pPr>
                          <w:jc w:val="center"/>
                          <w:rPr>
                            <w:rFonts w:ascii="Berlin Sans FB" w:hAnsi="Berlin Sans FB"/>
                            <w:sz w:val="28"/>
                            <w:szCs w:val="28"/>
                          </w:rPr>
                        </w:pPr>
                        <w:r w:rsidRPr="008C467A">
                          <w:rPr>
                            <w:rFonts w:ascii="Berlin Sans FB" w:hAnsi="Berlin Sans FB"/>
                            <w:sz w:val="28"/>
                            <w:szCs w:val="28"/>
                          </w:rPr>
                          <w:t>We're accepting donations</w:t>
                        </w:r>
                        <w:r w:rsidR="00304C4D" w:rsidRPr="008C467A">
                          <w:rPr>
                            <w:rFonts w:ascii="Berlin Sans FB" w:hAnsi="Berlin Sans FB"/>
                            <w:sz w:val="28"/>
                            <w:szCs w:val="28"/>
                          </w:rPr>
                          <w:t xml:space="preserve"> for Guadelupe garage sale</w:t>
                        </w:r>
                        <w:r w:rsidRPr="008C467A">
                          <w:rPr>
                            <w:rFonts w:ascii="Berlin Sans FB" w:hAnsi="Berlin Sans FB"/>
                            <w:sz w:val="28"/>
                            <w:szCs w:val="28"/>
                          </w:rPr>
                          <w:t xml:space="preserve">:  furniture, clothing, toys, dishes, etc...  To pick up items please call:  </w:t>
                        </w:r>
                      </w:p>
                      <w:p w:rsidR="00714655" w:rsidRPr="008C467A" w:rsidRDefault="00714655" w:rsidP="006714DD">
                        <w:pPr>
                          <w:jc w:val="center"/>
                          <w:rPr>
                            <w:rFonts w:ascii="Berlin Sans FB" w:hAnsi="Berlin Sans FB"/>
                            <w:sz w:val="28"/>
                            <w:szCs w:val="28"/>
                          </w:rPr>
                        </w:pPr>
                        <w:r w:rsidRPr="008C467A">
                          <w:rPr>
                            <w:rFonts w:ascii="Berlin Sans FB" w:hAnsi="Berlin Sans FB"/>
                            <w:sz w:val="28"/>
                            <w:szCs w:val="28"/>
                          </w:rPr>
                          <w:t>Noé Sanchez 475-4892.</w:t>
                        </w:r>
                      </w:p>
                      <w:p w:rsidR="00714655" w:rsidRPr="008F7584" w:rsidRDefault="00714655" w:rsidP="006714DD">
                        <w:pPr>
                          <w:jc w:val="center"/>
                          <w:rPr>
                            <w:rFonts w:ascii="Franklin Gothic Book" w:hAnsi="Franklin Gothic Book"/>
                            <w:sz w:val="16"/>
                            <w:szCs w:val="16"/>
                          </w:rPr>
                        </w:pPr>
                      </w:p>
                      <w:p w:rsidR="00714655" w:rsidRPr="008C467A" w:rsidRDefault="00714655" w:rsidP="00304C4D">
                        <w:pPr>
                          <w:jc w:val="center"/>
                          <w:rPr>
                            <w:rFonts w:ascii="Berlin Sans FB" w:hAnsi="Berlin Sans FB"/>
                            <w:sz w:val="28"/>
                            <w:szCs w:val="28"/>
                          </w:rPr>
                        </w:pPr>
                        <w:r w:rsidRPr="008C467A">
                          <w:rPr>
                            <w:rFonts w:ascii="Berlin Sans FB" w:hAnsi="Berlin Sans FB"/>
                            <w:sz w:val="28"/>
                            <w:szCs w:val="28"/>
                          </w:rPr>
                          <w:t>Estamos recibiendo donaciones para el garage annual tras tes, nopa, juguetes y muebles Esperamos tu cooperacin communicate con Maria Jones, Carmen Garcia o Noe Sanchez.  Gracias</w:t>
                        </w:r>
                      </w:p>
                      <w:p w:rsidR="00714655" w:rsidRPr="00B36AC0" w:rsidRDefault="00714655" w:rsidP="00304C4D">
                        <w:pPr>
                          <w:jc w:val="center"/>
                          <w:rPr>
                            <w:sz w:val="28"/>
                            <w:szCs w:val="28"/>
                          </w:rPr>
                        </w:pPr>
                      </w:p>
                    </w:txbxContent>
                  </v:textbox>
                </v:shape>
              </w:pict>
            </w:r>
          </w:p>
        </w:tc>
      </w:tr>
      <w:tr w:rsidR="00C61DE2" w:rsidRPr="007F3686" w:rsidTr="004E669A">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1DE2" w:rsidRDefault="00C61DE2"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61DE2" w:rsidRDefault="00C61DE2"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164CE3" w:rsidRDefault="00C61DE2" w:rsidP="004E669A">
            <w:pPr>
              <w:rPr>
                <w:rFonts w:ascii="Calibri" w:eastAsia="Times New Roman" w:hAnsi="Calibri"/>
                <w:color w:val="000000"/>
                <w:sz w:val="20"/>
                <w:szCs w:val="20"/>
              </w:rPr>
            </w:pPr>
          </w:p>
        </w:tc>
      </w:tr>
      <w:tr w:rsidR="00EB2F6C" w:rsidRPr="007F3686" w:rsidTr="004E669A">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B2F6C" w:rsidRPr="00177B66" w:rsidRDefault="00EB2F6C"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EB2F6C" w:rsidRDefault="00EB2F6C" w:rsidP="00651C51">
            <w:pPr>
              <w:rPr>
                <w:rFonts w:ascii="Calibri" w:eastAsia="Times New Roman" w:hAnsi="Calibri"/>
                <w:b/>
                <w:color w:val="000000"/>
                <w:sz w:val="20"/>
                <w:szCs w:val="20"/>
              </w:rPr>
            </w:pPr>
            <w:r>
              <w:rPr>
                <w:rFonts w:ascii="Calibri" w:eastAsia="Times New Roman" w:hAnsi="Calibri"/>
                <w:b/>
                <w:color w:val="000000"/>
                <w:sz w:val="20"/>
                <w:szCs w:val="20"/>
              </w:rPr>
              <w:t>June 2</w:t>
            </w:r>
            <w:r w:rsidR="004F06BE">
              <w:rPr>
                <w:rFonts w:ascii="Calibri" w:eastAsia="Times New Roman" w:hAnsi="Calibri"/>
                <w:b/>
                <w:color w:val="000000"/>
                <w:sz w:val="20"/>
                <w:szCs w:val="20"/>
              </w:rPr>
              <w:t>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B2F6C" w:rsidRPr="00F22C7F" w:rsidRDefault="00EB2F6C"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3E3B38" w:rsidRDefault="00EB2F6C"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EB2F6C" w:rsidRPr="007F3686" w:rsidTr="004E669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B2F6C" w:rsidRPr="00177B66" w:rsidRDefault="00EB2F6C" w:rsidP="007B227F">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B2F6C" w:rsidRDefault="00EB2F6C" w:rsidP="00704817">
            <w:pPr>
              <w:rPr>
                <w:rFonts w:ascii="Calibri" w:eastAsia="Times New Roman" w:hAnsi="Calibri"/>
                <w:b/>
                <w:color w:val="000000"/>
                <w:sz w:val="20"/>
                <w:szCs w:val="20"/>
              </w:rPr>
            </w:pPr>
            <w:r>
              <w:rPr>
                <w:rFonts w:ascii="Calibri" w:eastAsia="Times New Roman" w:hAnsi="Calibri"/>
                <w:b/>
                <w:color w:val="000000"/>
                <w:sz w:val="20"/>
                <w:szCs w:val="20"/>
              </w:rPr>
              <w:t>June 2</w:t>
            </w:r>
            <w:r w:rsidR="004F06BE">
              <w:rPr>
                <w:rFonts w:ascii="Calibri" w:eastAsia="Times New Roman" w:hAnsi="Calibri"/>
                <w:b/>
                <w:color w:val="000000"/>
                <w:sz w:val="20"/>
                <w:szCs w:val="20"/>
              </w:rPr>
              <w:t>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Default="00EB2F6C" w:rsidP="004E669A">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3E3B38" w:rsidRDefault="00EB2F6C"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EB2F6C" w:rsidRPr="007F3686" w:rsidTr="004E669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B2F6C" w:rsidRPr="00177B66" w:rsidRDefault="00EB2F6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B2F6C" w:rsidRPr="00177B66" w:rsidRDefault="00EB2F6C" w:rsidP="004F06BE">
            <w:pPr>
              <w:rPr>
                <w:rFonts w:ascii="Calibri" w:eastAsia="Times New Roman" w:hAnsi="Calibri"/>
                <w:b/>
                <w:color w:val="000000"/>
                <w:sz w:val="20"/>
                <w:szCs w:val="20"/>
              </w:rPr>
            </w:pPr>
            <w:r>
              <w:rPr>
                <w:rFonts w:ascii="Calibri" w:eastAsia="Times New Roman" w:hAnsi="Calibri"/>
                <w:b/>
                <w:color w:val="000000"/>
                <w:sz w:val="20"/>
                <w:szCs w:val="20"/>
              </w:rPr>
              <w:t>June 2</w:t>
            </w:r>
            <w:r w:rsidR="004F06BE">
              <w:rPr>
                <w:rFonts w:ascii="Calibri" w:eastAsia="Times New Roman" w:hAnsi="Calibri"/>
                <w:b/>
                <w:color w:val="000000"/>
                <w:sz w:val="20"/>
                <w:szCs w:val="20"/>
              </w:rPr>
              <w:t>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Default="00EB2F6C" w:rsidP="004E669A">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3E3B38" w:rsidRDefault="00EB2F6C"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EB2F6C" w:rsidRPr="007F3686" w:rsidTr="004E669A">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Pr="00177B66" w:rsidRDefault="00EB2F6C"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B2F6C" w:rsidRPr="00177B66" w:rsidRDefault="00EB2F6C" w:rsidP="00C61DE2">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4F06BE">
              <w:rPr>
                <w:rFonts w:ascii="Calibri" w:eastAsia="Times New Roman" w:hAnsi="Calibri"/>
                <w:b/>
                <w:color w:val="000000"/>
                <w:sz w:val="20"/>
                <w:szCs w:val="20"/>
              </w:rPr>
              <w:t>30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Default="00EB2F6C"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3E3B38" w:rsidRDefault="00EB2F6C"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c>
          <w:tcPr>
            <w:tcW w:w="351" w:type="dxa"/>
          </w:tcPr>
          <w:p w:rsidR="00EB2F6C" w:rsidRPr="007F3686" w:rsidRDefault="00EB2F6C"/>
        </w:tc>
      </w:tr>
      <w:tr w:rsidR="00EB2F6C" w:rsidRPr="007F3686" w:rsidTr="004E669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2F6C" w:rsidRPr="00177B66" w:rsidRDefault="00EB2F6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B2F6C" w:rsidRPr="00177B66" w:rsidRDefault="00EB2F6C" w:rsidP="00EB2F6C">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4F06BE">
              <w:rPr>
                <w:rFonts w:ascii="Calibri" w:eastAsia="Times New Roman" w:hAnsi="Calibri"/>
                <w:b/>
                <w:color w:val="000000"/>
                <w:sz w:val="20"/>
                <w:szCs w:val="20"/>
              </w:rPr>
              <w:t>31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B2F6C" w:rsidRDefault="00EB2F6C"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B2F6C" w:rsidRPr="003E3B38" w:rsidRDefault="00EB2F6C"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4F06BE" w:rsidRPr="007F3686" w:rsidTr="004E669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06BE" w:rsidRPr="00177B66" w:rsidRDefault="004F06BE"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F06BE" w:rsidRPr="00177B66" w:rsidRDefault="004F06BE" w:rsidP="00EB2F6C">
            <w:pPr>
              <w:rPr>
                <w:rFonts w:ascii="Calibri" w:eastAsia="Times New Roman" w:hAnsi="Calibri"/>
                <w:b/>
                <w:color w:val="000000"/>
                <w:sz w:val="20"/>
                <w:szCs w:val="20"/>
              </w:rPr>
            </w:pPr>
            <w:r>
              <w:rPr>
                <w:rFonts w:ascii="Calibri" w:eastAsia="Times New Roman" w:hAnsi="Calibri"/>
                <w:b/>
                <w:color w:val="000000"/>
                <w:sz w:val="20"/>
                <w:szCs w:val="20"/>
              </w:rPr>
              <w:t>July 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F06BE" w:rsidRPr="00CA58F6" w:rsidRDefault="004F06BE"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F06BE" w:rsidRPr="003E3B38" w:rsidRDefault="004F06BE" w:rsidP="007A430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4F06BE" w:rsidRPr="007F3686" w:rsidTr="004E669A">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06BE" w:rsidRDefault="004F06BE"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F06BE" w:rsidRDefault="004F06BE"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F06BE" w:rsidRDefault="004F06BE"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F06BE" w:rsidRPr="003E3B38" w:rsidRDefault="004F06BE" w:rsidP="004E669A">
            <w:pPr>
              <w:rPr>
                <w:rFonts w:ascii="Calibri" w:eastAsia="Times New Roman" w:hAnsi="Calibri"/>
                <w:color w:val="000000"/>
                <w:sz w:val="20"/>
                <w:szCs w:val="20"/>
              </w:rPr>
            </w:pPr>
          </w:p>
        </w:tc>
        <w:tc>
          <w:tcPr>
            <w:tcW w:w="351" w:type="dxa"/>
          </w:tcPr>
          <w:p w:rsidR="004F06BE" w:rsidRPr="007F3686" w:rsidRDefault="004F06BE"/>
        </w:tc>
      </w:tr>
      <w:tr w:rsidR="004F06BE" w:rsidRPr="007F3686" w:rsidTr="004E669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06BE" w:rsidRDefault="004F06BE"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F06BE" w:rsidRDefault="004F06BE" w:rsidP="004F06BE">
            <w:pPr>
              <w:rPr>
                <w:rFonts w:ascii="Calibri" w:eastAsia="Times New Roman" w:hAnsi="Calibri"/>
                <w:b/>
                <w:color w:val="000000"/>
                <w:sz w:val="20"/>
                <w:szCs w:val="20"/>
              </w:rPr>
            </w:pPr>
            <w:r>
              <w:rPr>
                <w:rFonts w:ascii="Calibri" w:eastAsia="Times New Roman" w:hAnsi="Calibri"/>
                <w:b/>
                <w:color w:val="000000"/>
                <w:sz w:val="20"/>
                <w:szCs w:val="20"/>
              </w:rPr>
              <w:t>July 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F06BE" w:rsidRDefault="004F06BE"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F06BE" w:rsidRPr="003E3B38" w:rsidRDefault="004F06BE" w:rsidP="004E669A">
            <w:pPr>
              <w:rPr>
                <w:rFonts w:ascii="Calibri" w:eastAsia="Times New Roman" w:hAnsi="Calibri"/>
                <w:color w:val="000000"/>
                <w:sz w:val="20"/>
                <w:szCs w:val="20"/>
              </w:rPr>
            </w:pPr>
          </w:p>
        </w:tc>
      </w:tr>
      <w:tr w:rsidR="004F06BE" w:rsidRPr="007F3686" w:rsidTr="004E669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06BE" w:rsidRDefault="004F06BE"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F06BE" w:rsidRPr="00177B66" w:rsidRDefault="004F06BE"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F06BE" w:rsidRDefault="004F06BE"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F06BE" w:rsidRPr="003E3B38" w:rsidRDefault="004F06BE" w:rsidP="00651C51">
            <w:pPr>
              <w:rPr>
                <w:rFonts w:ascii="Calibri" w:eastAsia="Times New Roman" w:hAnsi="Calibri"/>
                <w:color w:val="000000"/>
                <w:sz w:val="20"/>
                <w:szCs w:val="20"/>
              </w:rPr>
            </w:pPr>
            <w:r>
              <w:rPr>
                <w:rFonts w:ascii="Calibri" w:eastAsia="Times New Roman" w:hAnsi="Calibri"/>
                <w:color w:val="000000"/>
                <w:sz w:val="20"/>
                <w:szCs w:val="20"/>
              </w:rPr>
              <w:t>(+)Bill Mullen</w:t>
            </w:r>
          </w:p>
        </w:tc>
      </w:tr>
      <w:tr w:rsidR="00CF666F" w:rsidRPr="007F3686" w:rsidTr="004E669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666F" w:rsidRDefault="00CF666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F666F" w:rsidRPr="00177B66" w:rsidRDefault="00CF666F"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F666F" w:rsidRDefault="00CF666F" w:rsidP="0053390D">
            <w:pPr>
              <w:rPr>
                <w:rFonts w:ascii="Calibri" w:eastAsia="Times New Roman" w:hAnsi="Calibri"/>
                <w:b/>
                <w:color w:val="000000"/>
                <w:sz w:val="20"/>
                <w:szCs w:val="20"/>
              </w:rPr>
            </w:pP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F666F" w:rsidRDefault="00CF666F" w:rsidP="00651C51">
            <w:pPr>
              <w:rPr>
                <w:rFonts w:ascii="Calibri" w:eastAsia="Times New Roman" w:hAnsi="Calibri"/>
                <w:color w:val="000000"/>
                <w:sz w:val="20"/>
                <w:szCs w:val="20"/>
              </w:rPr>
            </w:pPr>
          </w:p>
        </w:tc>
      </w:tr>
      <w:tr w:rsidR="004F06BE" w:rsidRPr="007F3686" w:rsidTr="004E669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06BE" w:rsidRDefault="004F06BE"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F06BE" w:rsidRDefault="004F06BE"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F06BE" w:rsidRDefault="004F06BE"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F06BE" w:rsidRPr="003C22F7" w:rsidRDefault="004F06BE" w:rsidP="001773E0">
            <w:pPr>
              <w:rPr>
                <w:rFonts w:ascii="Calibri" w:eastAsia="Times New Roman" w:hAnsi="Calibri"/>
                <w:color w:val="000000"/>
                <w:sz w:val="20"/>
                <w:szCs w:val="20"/>
              </w:rPr>
            </w:pPr>
          </w:p>
        </w:tc>
      </w:tr>
      <w:tr w:rsidR="004F06BE" w:rsidRPr="007F3686" w:rsidTr="004E669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06BE" w:rsidRDefault="004F06BE"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F06BE" w:rsidRDefault="004F06BE"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F06BE" w:rsidRDefault="004F06BE"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F06BE" w:rsidRPr="00164CE3" w:rsidRDefault="004F06BE" w:rsidP="004E669A">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bl>
    <w:p w:rsidR="00D12DA6" w:rsidRDefault="0071225D" w:rsidP="005E63BD">
      <w:pPr>
        <w:tabs>
          <w:tab w:val="left" w:pos="840"/>
        </w:tabs>
      </w:pPr>
      <w:r>
        <w:rPr>
          <w:noProof/>
          <w:lang w:eastAsia="zh-TW"/>
        </w:rPr>
        <w:pict>
          <v:shape id="_x0000_s877155" type="#_x0000_t202" style="position:absolute;margin-left:-13.6pt;margin-top:3.35pt;width:566.95pt;height:356.45pt;z-index:251899904;mso-position-horizontal-relative:text;mso-position-vertical-relative:text;mso-width-relative:margin;mso-height-relative:margin">
            <v:textbox>
              <w:txbxContent>
                <w:p w:rsidR="00E00B55"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 xml:space="preserve">The Parish Feast of the </w:t>
                  </w:r>
                </w:p>
                <w:p w:rsidR="00E00B55" w:rsidRDefault="00C03C3A" w:rsidP="00E00B55">
                  <w:pPr>
                    <w:rPr>
                      <w:rFonts w:ascii="Arial Rounded MT Bold" w:hAnsi="Arial Rounded MT Bold"/>
                      <w:sz w:val="36"/>
                      <w:szCs w:val="36"/>
                    </w:rPr>
                  </w:pPr>
                  <w:r w:rsidRPr="00E00B55">
                    <w:rPr>
                      <w:rFonts w:ascii="Arial Rounded MT Bold" w:hAnsi="Arial Rounded MT Bold"/>
                      <w:sz w:val="36"/>
                      <w:szCs w:val="36"/>
                    </w:rPr>
                    <w:t>Assumption</w:t>
                  </w:r>
                  <w:r w:rsidR="001525E4" w:rsidRPr="00E00B55">
                    <w:rPr>
                      <w:rFonts w:ascii="Arial Rounded MT Bold" w:hAnsi="Arial Rounded MT Bold"/>
                      <w:sz w:val="36"/>
                      <w:szCs w:val="36"/>
                    </w:rPr>
                    <w:t xml:space="preserve"> of the Blessed Virgin Mary</w:t>
                  </w:r>
                  <w:r w:rsidRPr="00E00B55">
                    <w:rPr>
                      <w:rFonts w:ascii="Arial Rounded MT Bold" w:hAnsi="Arial Rounded MT Bold"/>
                      <w:sz w:val="36"/>
                      <w:szCs w:val="36"/>
                    </w:rPr>
                    <w:t xml:space="preserve"> </w:t>
                  </w:r>
                </w:p>
                <w:p w:rsidR="00E00B55"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 xml:space="preserve">is </w:t>
                  </w:r>
                </w:p>
                <w:p w:rsidR="00C03C3A"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Monday, August 15</w:t>
                  </w:r>
                  <w:r w:rsidR="007F46AD" w:rsidRPr="00E00B55">
                    <w:rPr>
                      <w:rFonts w:ascii="Arial Rounded MT Bold" w:hAnsi="Arial Rounded MT Bold"/>
                      <w:sz w:val="36"/>
                      <w:szCs w:val="36"/>
                    </w:rPr>
                    <w:t>, 2016</w:t>
                  </w:r>
                  <w:r w:rsidRPr="00E00B55">
                    <w:rPr>
                      <w:rFonts w:ascii="Arial Rounded MT Bold" w:hAnsi="Arial Rounded MT Bold"/>
                      <w:sz w:val="36"/>
                      <w:szCs w:val="36"/>
                    </w:rPr>
                    <w:t xml:space="preserve">.  </w:t>
                  </w:r>
                </w:p>
                <w:p w:rsidR="00E00B55"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 xml:space="preserve">We will celebrate Mass at 6 p.m. </w:t>
                  </w:r>
                </w:p>
                <w:p w:rsidR="00C03C3A"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with a Pot Lunch Dinner to follow.</w:t>
                  </w:r>
                </w:p>
                <w:p w:rsidR="000A75EE" w:rsidRPr="00E00B55" w:rsidRDefault="000A75EE" w:rsidP="00E00B55">
                  <w:pPr>
                    <w:rPr>
                      <w:rFonts w:ascii="Bradley Hand ITC" w:hAnsi="Bradley Hand ITC"/>
                      <w:b/>
                      <w:sz w:val="36"/>
                      <w:szCs w:val="36"/>
                    </w:rPr>
                  </w:pPr>
                </w:p>
                <w:p w:rsidR="00E00B55" w:rsidRPr="00E00B55" w:rsidRDefault="000A75EE" w:rsidP="00E00B55">
                  <w:pPr>
                    <w:rPr>
                      <w:rFonts w:ascii="Berlin Sans FB" w:hAnsi="Berlin Sans FB"/>
                      <w:sz w:val="36"/>
                      <w:szCs w:val="36"/>
                    </w:rPr>
                  </w:pPr>
                  <w:r w:rsidRPr="00E00B55">
                    <w:rPr>
                      <w:rFonts w:ascii="Berlin Sans FB" w:hAnsi="Berlin Sans FB"/>
                      <w:sz w:val="36"/>
                      <w:szCs w:val="36"/>
                    </w:rPr>
                    <w:t xml:space="preserve">The Church will provide the </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plates, drinks and also the meat.</w:t>
                  </w:r>
                </w:p>
                <w:p w:rsidR="000A75EE" w:rsidRPr="00E00B55" w:rsidRDefault="000A75EE" w:rsidP="00E00B55">
                  <w:pPr>
                    <w:rPr>
                      <w:rFonts w:ascii="Berlin Sans FB" w:hAnsi="Berlin Sans FB"/>
                      <w:sz w:val="36"/>
                      <w:szCs w:val="36"/>
                    </w:rPr>
                  </w:pP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So that we may have an assortment of food, </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we ask that you bring a dish following this list:</w:t>
                  </w:r>
                </w:p>
                <w:p w:rsidR="000A75EE" w:rsidRPr="00E00B55" w:rsidRDefault="000A75EE" w:rsidP="00E00B55">
                  <w:pPr>
                    <w:rPr>
                      <w:rFonts w:ascii="Berlin Sans FB" w:hAnsi="Berlin Sans FB"/>
                      <w:sz w:val="36"/>
                      <w:szCs w:val="36"/>
                    </w:rPr>
                  </w:pPr>
                </w:p>
                <w:p w:rsidR="000A75EE" w:rsidRPr="00E00B55" w:rsidRDefault="000A75EE" w:rsidP="00E00B55">
                  <w:pPr>
                    <w:rPr>
                      <w:rFonts w:ascii="Berlin Sans FB" w:hAnsi="Berlin Sans FB"/>
                      <w:sz w:val="36"/>
                      <w:szCs w:val="36"/>
                    </w:rPr>
                  </w:pPr>
                  <w:r w:rsidRPr="00E00B55">
                    <w:rPr>
                      <w:rFonts w:ascii="Berlin Sans FB" w:hAnsi="Berlin Sans FB"/>
                      <w:sz w:val="36"/>
                      <w:szCs w:val="36"/>
                    </w:rPr>
                    <w:t>Last Names beginning with:</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  </w:t>
                  </w:r>
                  <w:r w:rsidRPr="00E00B55">
                    <w:rPr>
                      <w:rFonts w:ascii="Berlin Sans FB" w:hAnsi="Berlin Sans FB"/>
                      <w:sz w:val="36"/>
                      <w:szCs w:val="36"/>
                    </w:rPr>
                    <w:tab/>
                    <w:t xml:space="preserve">   A – I       Salad or Vegetable</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           J – R      </w:t>
                  </w:r>
                  <w:r w:rsidR="00492C91">
                    <w:rPr>
                      <w:rFonts w:ascii="Berlin Sans FB" w:hAnsi="Berlin Sans FB"/>
                      <w:sz w:val="36"/>
                      <w:szCs w:val="36"/>
                    </w:rPr>
                    <w:t xml:space="preserve"> </w:t>
                  </w:r>
                  <w:r w:rsidR="007846D7">
                    <w:rPr>
                      <w:rFonts w:ascii="Berlin Sans FB" w:hAnsi="Berlin Sans FB"/>
                      <w:sz w:val="36"/>
                      <w:szCs w:val="36"/>
                    </w:rPr>
                    <w:t xml:space="preserve">Meat </w:t>
                  </w:r>
                  <w:r w:rsidRPr="00E00B55">
                    <w:rPr>
                      <w:rFonts w:ascii="Berlin Sans FB" w:hAnsi="Berlin Sans FB"/>
                      <w:sz w:val="36"/>
                      <w:szCs w:val="36"/>
                    </w:rPr>
                    <w:t xml:space="preserve">Casserole </w:t>
                  </w:r>
                </w:p>
                <w:p w:rsidR="000A75EE" w:rsidRPr="00E00B55" w:rsidRDefault="00E00B55" w:rsidP="000A75EE">
                  <w:pPr>
                    <w:rPr>
                      <w:rFonts w:ascii="Berlin Sans FB" w:hAnsi="Berlin Sans FB"/>
                      <w:sz w:val="36"/>
                      <w:szCs w:val="36"/>
                    </w:rPr>
                  </w:pPr>
                  <w:r>
                    <w:rPr>
                      <w:rFonts w:ascii="Berlin Sans FB" w:hAnsi="Berlin Sans FB"/>
                      <w:sz w:val="36"/>
                      <w:szCs w:val="36"/>
                    </w:rPr>
                    <w:t xml:space="preserve">           </w:t>
                  </w:r>
                  <w:r w:rsidR="000A75EE" w:rsidRPr="00E00B55">
                    <w:rPr>
                      <w:rFonts w:ascii="Berlin Sans FB" w:hAnsi="Berlin Sans FB"/>
                      <w:sz w:val="36"/>
                      <w:szCs w:val="36"/>
                    </w:rPr>
                    <w:t>S – Z       Dessert/Fruit</w:t>
                  </w:r>
                </w:p>
                <w:p w:rsidR="000A75EE" w:rsidRPr="00C03C3A" w:rsidRDefault="000A75EE" w:rsidP="00C03C3A">
                  <w:pPr>
                    <w:jc w:val="center"/>
                    <w:rPr>
                      <w:rFonts w:ascii="Arial Rounded MT Bold" w:hAnsi="Arial Rounded MT Bold"/>
                      <w:sz w:val="32"/>
                      <w:szCs w:val="32"/>
                    </w:rPr>
                  </w:pPr>
                </w:p>
              </w:txbxContent>
            </v:textbox>
          </v:shape>
        </w:pict>
      </w:r>
      <w:r w:rsidR="005E63BD">
        <w:tab/>
      </w:r>
    </w:p>
    <w:p w:rsidR="001D7A2F" w:rsidRPr="004C510A" w:rsidRDefault="001D7A2F" w:rsidP="00D154DC">
      <w:pPr>
        <w:tabs>
          <w:tab w:val="left" w:pos="195"/>
          <w:tab w:val="left" w:pos="1920"/>
          <w:tab w:val="left" w:pos="2070"/>
          <w:tab w:val="left" w:pos="7005"/>
        </w:tabs>
      </w:pPr>
    </w:p>
    <w:p w:rsidR="005379FF" w:rsidRPr="004C510A" w:rsidRDefault="00E00B55" w:rsidP="00B900D9">
      <w:pPr>
        <w:tabs>
          <w:tab w:val="left" w:pos="2865"/>
        </w:tabs>
      </w:pPr>
      <w:r>
        <w:rPr>
          <w:noProof/>
        </w:rPr>
        <w:drawing>
          <wp:anchor distT="0" distB="0" distL="114300" distR="114300" simplePos="0" relativeHeight="251918336" behindDoc="0" locked="0" layoutInCell="1" allowOverlap="1">
            <wp:simplePos x="0" y="0"/>
            <wp:positionH relativeFrom="column">
              <wp:posOffset>4286250</wp:posOffset>
            </wp:positionH>
            <wp:positionV relativeFrom="paragraph">
              <wp:posOffset>42545</wp:posOffset>
            </wp:positionV>
            <wp:extent cx="2638425" cy="3486150"/>
            <wp:effectExtent l="19050" t="0" r="9525" b="0"/>
            <wp:wrapNone/>
            <wp:docPr id="2" name="Picture 1" descr="C:\Users\Secretary\Downloads\IMG_0606.jpeg"/>
            <wp:cNvGraphicFramePr/>
            <a:graphic xmlns:a="http://schemas.openxmlformats.org/drawingml/2006/main">
              <a:graphicData uri="http://schemas.openxmlformats.org/drawingml/2006/picture">
                <pic:pic xmlns:pic="http://schemas.openxmlformats.org/drawingml/2006/picture">
                  <pic:nvPicPr>
                    <pic:cNvPr id="1028" name="Picture 4" descr="C:\Users\Secretary\Downloads\IMG_0606.jpeg"/>
                    <pic:cNvPicPr>
                      <a:picLocks noChangeAspect="1" noChangeArrowheads="1"/>
                    </pic:cNvPicPr>
                  </pic:nvPicPr>
                  <pic:blipFill>
                    <a:blip r:embed="rId7" cstate="print"/>
                    <a:srcRect/>
                    <a:stretch>
                      <a:fillRect/>
                    </a:stretch>
                  </pic:blipFill>
                  <pic:spPr bwMode="auto">
                    <a:xfrm>
                      <a:off x="0" y="0"/>
                      <a:ext cx="2638425" cy="3486150"/>
                    </a:xfrm>
                    <a:prstGeom prst="rect">
                      <a:avLst/>
                    </a:prstGeom>
                    <a:noFill/>
                  </pic:spPr>
                </pic:pic>
              </a:graphicData>
            </a:graphic>
          </wp:anchor>
        </w:drawing>
      </w: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71225D"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71225D" w:rsidP="00985493">
      <w:pPr>
        <w:jc w:val="center"/>
      </w:pPr>
      <w:r>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71225D">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71225D"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71225D" w:rsidP="00A756BF">
      <w:pPr>
        <w:tabs>
          <w:tab w:val="left" w:pos="6120"/>
        </w:tabs>
      </w:pPr>
      <w:r>
        <w:rPr>
          <w:noProof/>
        </w:rPr>
        <w:pict>
          <v:line id="_x0000_s136497" style="position:absolute;z-index:251646976" from="605.3pt,72.45pt" to="605.3pt,139.95pt" strokeweight="2.25pt"/>
        </w:pict>
      </w:r>
    </w:p>
    <w:p w:rsidR="007004BC" w:rsidRPr="001962FB" w:rsidRDefault="0071225D"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71225D" w:rsidP="00A174CB">
      <w:pPr>
        <w:tabs>
          <w:tab w:val="left" w:pos="2730"/>
        </w:tabs>
      </w:pPr>
      <w:r w:rsidRPr="0071225D">
        <w:rPr>
          <w:noProof/>
          <w:sz w:val="20"/>
          <w:szCs w:val="20"/>
          <w:lang w:eastAsia="zh-TW"/>
        </w:rPr>
        <w:pict>
          <v:shape id="_x0000_s355662" type="#_x0000_t202" style="position:absolute;margin-left:-18.3pt;margin-top:28.1pt;width:572.05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174CB" w:rsidRPr="001962FB">
        <w:tab/>
      </w:r>
    </w:p>
    <w:p w:rsidR="00440BE1" w:rsidRPr="001962FB" w:rsidRDefault="0071225D" w:rsidP="00170FC9">
      <w:pPr>
        <w:tabs>
          <w:tab w:val="right" w:pos="11376"/>
        </w:tabs>
      </w:pPr>
      <w:r>
        <w:rPr>
          <w:noProof/>
        </w:rPr>
        <w:lastRenderedPageBreak/>
        <w:pict>
          <v:shape id="_x0000_s877217" type="#_x0000_t202" style="position:absolute;margin-left:283.25pt;margin-top:-15.75pt;width:267.35pt;height:642pt;z-index:251919360;mso-width-relative:margin;mso-height-relative:margin">
            <v:textbox>
              <w:txbxContent>
                <w:p w:rsidR="00076ED9" w:rsidRDefault="00076ED9" w:rsidP="00076ED9">
                  <w:pPr>
                    <w:rPr>
                      <w:b/>
                      <w:color w:val="FF0000"/>
                      <w:sz w:val="36"/>
                      <w:szCs w:val="36"/>
                    </w:rPr>
                  </w:pPr>
                  <w:r>
                    <w:rPr>
                      <w:b/>
                      <w:noProof/>
                      <w:color w:val="FF0000"/>
                      <w:sz w:val="36"/>
                      <w:szCs w:val="36"/>
                    </w:rPr>
                    <w:drawing>
                      <wp:inline distT="0" distB="0" distL="0" distR="0">
                        <wp:extent cx="3257550" cy="3907122"/>
                        <wp:effectExtent l="19050" t="0" r="0" b="0"/>
                        <wp:docPr id="21" name="Picture 21" descr="C:\Users\abvmsec\AppData\Local\Microsoft\Windows\Temporary Internet Files\Content.IE5\OBED0NBO\bingo_literario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bvmsec\AppData\Local\Microsoft\Windows\Temporary Internet Files\Content.IE5\OBED0NBO\bingo_literario_1[1].jpg"/>
                                <pic:cNvPicPr>
                                  <a:picLocks noChangeAspect="1" noChangeArrowheads="1"/>
                                </pic:cNvPicPr>
                              </pic:nvPicPr>
                              <pic:blipFill>
                                <a:blip r:embed="rId8"/>
                                <a:srcRect/>
                                <a:stretch>
                                  <a:fillRect/>
                                </a:stretch>
                              </pic:blipFill>
                              <pic:spPr bwMode="auto">
                                <a:xfrm>
                                  <a:off x="0" y="0"/>
                                  <a:ext cx="3257550" cy="3907122"/>
                                </a:xfrm>
                                <a:prstGeom prst="rect">
                                  <a:avLst/>
                                </a:prstGeom>
                                <a:noFill/>
                                <a:ln w="9525">
                                  <a:noFill/>
                                  <a:miter lim="800000"/>
                                  <a:headEnd/>
                                  <a:tailEnd/>
                                </a:ln>
                              </pic:spPr>
                            </pic:pic>
                          </a:graphicData>
                        </a:graphic>
                      </wp:inline>
                    </w:drawing>
                  </w:r>
                </w:p>
                <w:p w:rsidR="00076ED9" w:rsidRPr="007F6CE5" w:rsidRDefault="00076ED9" w:rsidP="00076ED9">
                  <w:pPr>
                    <w:rPr>
                      <w:b/>
                      <w:color w:val="FF0000"/>
                      <w:sz w:val="36"/>
                      <w:szCs w:val="36"/>
                    </w:rPr>
                  </w:pPr>
                  <w:r w:rsidRPr="007F6CE5">
                    <w:rPr>
                      <w:b/>
                      <w:color w:val="FF0000"/>
                      <w:sz w:val="36"/>
                      <w:szCs w:val="36"/>
                    </w:rPr>
                    <w:t>Summer Parish Church Dinner &amp; Bingo Night – Friday, July 15.</w:t>
                  </w:r>
                </w:p>
                <w:p w:rsidR="00076ED9" w:rsidRPr="00076ED9" w:rsidRDefault="00076ED9" w:rsidP="00076ED9">
                  <w:pPr>
                    <w:rPr>
                      <w:sz w:val="16"/>
                      <w:szCs w:val="16"/>
                    </w:rPr>
                  </w:pPr>
                </w:p>
                <w:p w:rsidR="00076ED9" w:rsidRPr="007F6CE5" w:rsidRDefault="00076ED9" w:rsidP="00076ED9">
                  <w:pPr>
                    <w:jc w:val="both"/>
                    <w:rPr>
                      <w:sz w:val="36"/>
                      <w:szCs w:val="36"/>
                    </w:rPr>
                  </w:pPr>
                  <w:r w:rsidRPr="007F6CE5">
                    <w:rPr>
                      <w:sz w:val="36"/>
                      <w:szCs w:val="36"/>
                    </w:rPr>
                    <w:t>Immaculate Conception Church in Marlow will be hosting a Parish BBQ Dinner</w:t>
                  </w:r>
                  <w:r>
                    <w:rPr>
                      <w:sz w:val="36"/>
                      <w:szCs w:val="36"/>
                    </w:rPr>
                    <w:t xml:space="preserve"> </w:t>
                  </w:r>
                  <w:r w:rsidRPr="007F6CE5">
                    <w:rPr>
                      <w:sz w:val="36"/>
                      <w:szCs w:val="36"/>
                    </w:rPr>
                    <w:t>(</w:t>
                  </w:r>
                  <w:r>
                    <w:rPr>
                      <w:sz w:val="36"/>
                      <w:szCs w:val="36"/>
                    </w:rPr>
                    <w:t>d</w:t>
                  </w:r>
                  <w:r w:rsidRPr="007F6CE5">
                    <w:rPr>
                      <w:sz w:val="36"/>
                      <w:szCs w:val="36"/>
                    </w:rPr>
                    <w:t>onations will be  accepted) on Friday, July 15</w:t>
                  </w:r>
                  <w:r>
                    <w:rPr>
                      <w:sz w:val="36"/>
                      <w:szCs w:val="36"/>
                    </w:rPr>
                    <w:t xml:space="preserve"> </w:t>
                  </w:r>
                  <w:r w:rsidRPr="007F6CE5">
                    <w:rPr>
                      <w:sz w:val="36"/>
                      <w:szCs w:val="36"/>
                    </w:rPr>
                    <w:t>starting at 6</w:t>
                  </w:r>
                  <w:r>
                    <w:rPr>
                      <w:sz w:val="36"/>
                      <w:szCs w:val="36"/>
                    </w:rPr>
                    <w:t xml:space="preserve"> pm</w:t>
                  </w:r>
                  <w:r w:rsidRPr="007F6CE5">
                    <w:rPr>
                      <w:sz w:val="36"/>
                      <w:szCs w:val="36"/>
                    </w:rPr>
                    <w:t>. To insure we have enough food we must have a head count.  Please sign up by contacting Bill Havron (512-6867</w:t>
                  </w:r>
                  <w:r>
                    <w:rPr>
                      <w:sz w:val="36"/>
                      <w:szCs w:val="36"/>
                    </w:rPr>
                    <w:t>)</w:t>
                  </w:r>
                  <w:r w:rsidRPr="007F6CE5">
                    <w:rPr>
                      <w:sz w:val="36"/>
                      <w:szCs w:val="36"/>
                    </w:rPr>
                    <w:t xml:space="preserve"> or Tracey Forsythe</w:t>
                  </w:r>
                  <w:r>
                    <w:rPr>
                      <w:sz w:val="36"/>
                      <w:szCs w:val="36"/>
                    </w:rPr>
                    <w:t xml:space="preserve"> </w:t>
                  </w:r>
                  <w:r w:rsidRPr="007F6CE5">
                    <w:rPr>
                      <w:sz w:val="36"/>
                      <w:szCs w:val="36"/>
                    </w:rPr>
                    <w:t xml:space="preserve">(641-1988).  </w:t>
                  </w:r>
                  <w:r w:rsidRPr="007F6CE5">
                    <w:rPr>
                      <w:sz w:val="36"/>
                      <w:szCs w:val="36"/>
                      <w:u w:val="single"/>
                    </w:rPr>
                    <w:t>Deadline for</w:t>
                  </w:r>
                  <w:r>
                    <w:rPr>
                      <w:sz w:val="36"/>
                      <w:szCs w:val="36"/>
                      <w:u w:val="single"/>
                    </w:rPr>
                    <w:t xml:space="preserve"> </w:t>
                  </w:r>
                  <w:r w:rsidRPr="007F6CE5">
                    <w:rPr>
                      <w:sz w:val="36"/>
                      <w:szCs w:val="36"/>
                      <w:u w:val="single"/>
                    </w:rPr>
                    <w:t>sign</w:t>
                  </w:r>
                  <w:r>
                    <w:rPr>
                      <w:sz w:val="36"/>
                      <w:szCs w:val="36"/>
                      <w:u w:val="single"/>
                    </w:rPr>
                    <w:t xml:space="preserve"> </w:t>
                  </w:r>
                  <w:r w:rsidRPr="007F6CE5">
                    <w:rPr>
                      <w:sz w:val="36"/>
                      <w:szCs w:val="36"/>
                      <w:u w:val="single"/>
                    </w:rPr>
                    <w:t>up is Monday July 11</w:t>
                  </w:r>
                  <w:r w:rsidRPr="007F6CE5">
                    <w:rPr>
                      <w:sz w:val="36"/>
                      <w:szCs w:val="36"/>
                    </w:rPr>
                    <w:t xml:space="preserve">.  Following Dinner we will hold a Free Fun Bingo event with 50/50 </w:t>
                  </w:r>
                  <w:r>
                    <w:rPr>
                      <w:sz w:val="36"/>
                      <w:szCs w:val="36"/>
                    </w:rPr>
                    <w:t xml:space="preserve">chances </w:t>
                  </w:r>
                  <w:r w:rsidRPr="007F6CE5">
                    <w:rPr>
                      <w:sz w:val="36"/>
                      <w:szCs w:val="36"/>
                    </w:rPr>
                    <w:t>available.</w:t>
                  </w:r>
                </w:p>
                <w:p w:rsidR="00076ED9" w:rsidRDefault="00076ED9"/>
              </w:txbxContent>
            </v:textbox>
          </v:shape>
        </w:pict>
      </w:r>
      <w:r>
        <w:rPr>
          <w:noProof/>
        </w:rPr>
        <w:pict>
          <v:shape id="_x0000_s877193" type="#_x0000_t202" style="position:absolute;margin-left:-16.1pt;margin-top:-15.75pt;width:264.4pt;height:222.75pt;z-index:251916288;mso-width-relative:margin;mso-height-relative:margin">
            <v:textbox style="mso-next-textbox:#_x0000_s877193">
              <w:txbxContent>
                <w:p w:rsidR="00640F65" w:rsidRPr="00640F65" w:rsidRDefault="00640F65" w:rsidP="00492C91">
                  <w:pPr>
                    <w:rPr>
                      <w:rFonts w:ascii="Script MT Bold" w:hAnsi="Script MT Bold"/>
                      <w:sz w:val="32"/>
                      <w:szCs w:val="32"/>
                    </w:rPr>
                  </w:pPr>
                  <w:r w:rsidRPr="00640F65">
                    <w:rPr>
                      <w:rFonts w:ascii="Script MT Bold" w:hAnsi="Script MT Bold"/>
                      <w:sz w:val="32"/>
                      <w:szCs w:val="32"/>
                    </w:rPr>
                    <w:t xml:space="preserve">We have daily adoration and </w:t>
                  </w:r>
                </w:p>
                <w:p w:rsidR="007B26BF" w:rsidRPr="00640F65" w:rsidRDefault="007B26BF" w:rsidP="00492C91">
                  <w:pPr>
                    <w:rPr>
                      <w:rFonts w:ascii="Script MT Bold" w:hAnsi="Script MT Bold"/>
                      <w:sz w:val="32"/>
                      <w:szCs w:val="32"/>
                    </w:rPr>
                  </w:pPr>
                  <w:r w:rsidRPr="00640F65">
                    <w:rPr>
                      <w:rFonts w:ascii="Script MT Bold" w:hAnsi="Script MT Bold"/>
                      <w:sz w:val="32"/>
                      <w:szCs w:val="32"/>
                    </w:rPr>
                    <w:t xml:space="preserve">pray the </w:t>
                  </w:r>
                </w:p>
                <w:p w:rsidR="007B26BF" w:rsidRPr="00640F65" w:rsidRDefault="007B26BF" w:rsidP="00492C91">
                  <w:pPr>
                    <w:rPr>
                      <w:rFonts w:ascii="Script MT Bold" w:hAnsi="Script MT Bold"/>
                      <w:sz w:val="32"/>
                      <w:szCs w:val="32"/>
                    </w:rPr>
                  </w:pPr>
                  <w:r w:rsidRPr="00640F65">
                    <w:rPr>
                      <w:rFonts w:ascii="Script MT Bold" w:hAnsi="Script MT Bold"/>
                      <w:sz w:val="32"/>
                      <w:szCs w:val="32"/>
                    </w:rPr>
                    <w:t xml:space="preserve">Chaplet of Divine Mercy </w:t>
                  </w:r>
                </w:p>
                <w:p w:rsidR="007B26BF" w:rsidRPr="00640F65" w:rsidRDefault="007B26BF" w:rsidP="00492C91">
                  <w:pPr>
                    <w:rPr>
                      <w:rFonts w:ascii="Script MT Bold" w:hAnsi="Script MT Bold"/>
                      <w:sz w:val="32"/>
                      <w:szCs w:val="32"/>
                    </w:rPr>
                  </w:pPr>
                  <w:r w:rsidRPr="00640F65">
                    <w:rPr>
                      <w:rFonts w:ascii="Script MT Bold" w:hAnsi="Script MT Bold"/>
                      <w:sz w:val="32"/>
                      <w:szCs w:val="32"/>
                    </w:rPr>
                    <w:t xml:space="preserve">and the Rosary </w:t>
                  </w:r>
                </w:p>
                <w:p w:rsidR="007B26BF" w:rsidRPr="00640F65" w:rsidRDefault="007B26BF" w:rsidP="00492C91">
                  <w:pPr>
                    <w:rPr>
                      <w:rFonts w:ascii="Script MT Bold" w:hAnsi="Script MT Bold"/>
                      <w:sz w:val="32"/>
                      <w:szCs w:val="32"/>
                    </w:rPr>
                  </w:pPr>
                  <w:r w:rsidRPr="00640F65">
                    <w:rPr>
                      <w:rFonts w:ascii="Script MT Bold" w:hAnsi="Script MT Bold"/>
                      <w:sz w:val="32"/>
                      <w:szCs w:val="32"/>
                    </w:rPr>
                    <w:t xml:space="preserve">Monday through </w:t>
                  </w:r>
                </w:p>
                <w:p w:rsidR="007B26BF" w:rsidRPr="00640F65" w:rsidRDefault="007B26BF" w:rsidP="00492C91">
                  <w:pPr>
                    <w:rPr>
                      <w:rFonts w:ascii="Script MT Bold" w:hAnsi="Script MT Bold"/>
                      <w:sz w:val="32"/>
                      <w:szCs w:val="32"/>
                    </w:rPr>
                  </w:pPr>
                  <w:r w:rsidRPr="00640F65">
                    <w:rPr>
                      <w:rFonts w:ascii="Script MT Bold" w:hAnsi="Script MT Bold"/>
                      <w:sz w:val="32"/>
                      <w:szCs w:val="32"/>
                    </w:rPr>
                    <w:t xml:space="preserve">Friday at </w:t>
                  </w:r>
                </w:p>
                <w:p w:rsidR="007B26BF" w:rsidRPr="00640F65" w:rsidRDefault="007B26BF" w:rsidP="00492C91">
                  <w:pPr>
                    <w:rPr>
                      <w:rFonts w:ascii="Script MT Bold" w:hAnsi="Script MT Bold"/>
                      <w:sz w:val="32"/>
                      <w:szCs w:val="32"/>
                    </w:rPr>
                  </w:pPr>
                  <w:r w:rsidRPr="00640F65">
                    <w:rPr>
                      <w:rFonts w:ascii="Script MT Bold" w:hAnsi="Script MT Bold"/>
                      <w:sz w:val="32"/>
                      <w:szCs w:val="32"/>
                    </w:rPr>
                    <w:t>11:</w:t>
                  </w:r>
                  <w:r w:rsidR="00640F65" w:rsidRPr="00640F65">
                    <w:rPr>
                      <w:rFonts w:ascii="Script MT Bold" w:hAnsi="Script MT Bold"/>
                      <w:sz w:val="32"/>
                      <w:szCs w:val="32"/>
                    </w:rPr>
                    <w:t>30</w:t>
                  </w:r>
                  <w:r w:rsidRPr="00640F65">
                    <w:rPr>
                      <w:rFonts w:ascii="Script MT Bold" w:hAnsi="Script MT Bold"/>
                      <w:sz w:val="32"/>
                      <w:szCs w:val="32"/>
                    </w:rPr>
                    <w:t xml:space="preserve"> a.m. </w:t>
                  </w:r>
                </w:p>
                <w:p w:rsidR="007B26BF" w:rsidRPr="00640F65" w:rsidRDefault="007B26BF" w:rsidP="00492C91">
                  <w:pPr>
                    <w:rPr>
                      <w:rFonts w:ascii="Script MT Bold" w:hAnsi="Script MT Bold"/>
                      <w:sz w:val="32"/>
                      <w:szCs w:val="32"/>
                    </w:rPr>
                  </w:pPr>
                  <w:r w:rsidRPr="00640F65">
                    <w:rPr>
                      <w:rFonts w:ascii="Script MT Bold" w:hAnsi="Script MT Bold"/>
                      <w:sz w:val="32"/>
                      <w:szCs w:val="32"/>
                    </w:rPr>
                    <w:t xml:space="preserve">before the 12:10 Mass.  </w:t>
                  </w:r>
                </w:p>
                <w:p w:rsidR="007B26BF" w:rsidRPr="00640F65" w:rsidRDefault="007B26BF" w:rsidP="00492C91">
                  <w:pPr>
                    <w:rPr>
                      <w:rFonts w:ascii="Script MT Bold" w:hAnsi="Script MT Bold"/>
                      <w:sz w:val="32"/>
                      <w:szCs w:val="32"/>
                    </w:rPr>
                  </w:pPr>
                  <w:r w:rsidRPr="00640F65">
                    <w:rPr>
                      <w:rFonts w:ascii="Script MT Bold" w:hAnsi="Script MT Bold"/>
                      <w:sz w:val="32"/>
                      <w:szCs w:val="32"/>
                    </w:rPr>
                    <w:t xml:space="preserve">Everyone is invited </w:t>
                  </w:r>
                </w:p>
                <w:p w:rsidR="007B26BF" w:rsidRPr="00640F65" w:rsidRDefault="007B26BF" w:rsidP="00492C91">
                  <w:pPr>
                    <w:rPr>
                      <w:rFonts w:ascii="Script MT Bold" w:hAnsi="Script MT Bold"/>
                      <w:sz w:val="32"/>
                      <w:szCs w:val="32"/>
                    </w:rPr>
                  </w:pPr>
                  <w:r w:rsidRPr="00640F65">
                    <w:rPr>
                      <w:rFonts w:ascii="Script MT Bold" w:hAnsi="Script MT Bold"/>
                      <w:sz w:val="32"/>
                      <w:szCs w:val="32"/>
                    </w:rPr>
                    <w:t xml:space="preserve">to participate and </w:t>
                  </w:r>
                </w:p>
                <w:p w:rsidR="007B26BF" w:rsidRPr="00640F65" w:rsidRDefault="007B26BF" w:rsidP="00492C91">
                  <w:pPr>
                    <w:rPr>
                      <w:rFonts w:ascii="Script MT Bold" w:hAnsi="Script MT Bold"/>
                      <w:sz w:val="32"/>
                      <w:szCs w:val="32"/>
                    </w:rPr>
                  </w:pPr>
                  <w:r w:rsidRPr="00640F65">
                    <w:rPr>
                      <w:rFonts w:ascii="Script MT Bold" w:hAnsi="Script MT Bold"/>
                      <w:sz w:val="32"/>
                      <w:szCs w:val="32"/>
                    </w:rPr>
                    <w:t>spend time with Jesus!</w:t>
                  </w:r>
                </w:p>
                <w:p w:rsidR="007B26BF" w:rsidRDefault="007B26BF"/>
              </w:txbxContent>
            </v:textbox>
          </v:shape>
        </w:pict>
      </w:r>
    </w:p>
    <w:p w:rsidR="00440BE1" w:rsidRPr="001962FB" w:rsidRDefault="0071225D" w:rsidP="00170FC9">
      <w:pPr>
        <w:tabs>
          <w:tab w:val="right" w:pos="11376"/>
        </w:tabs>
      </w:pPr>
      <w:r>
        <w:rPr>
          <w:noProof/>
        </w:rPr>
        <w:pict>
          <v:shape id="_x0000_s877194" type="#_x0000_t75" alt="" style="position:absolute;margin-left:146.8pt;margin-top:1.6pt;width:89.6pt;height:150.25pt;z-index:251917312">
            <v:imagedata r:id="rId9" o:title="DivMrcy1"/>
          </v:shape>
        </w:pict>
      </w: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71225D"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71225D"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71225D"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71225D" w:rsidP="005F6232">
      <w:r>
        <w:rPr>
          <w:noProof/>
        </w:rPr>
        <w:pict>
          <v:shape id="_x0000_s877178" type="#_x0000_t202" style="position:absolute;margin-left:-6pt;margin-top:9.15pt;width:254.3pt;height:85.5pt;z-index:251905024;mso-width-relative:margin;mso-height-relative:margin">
            <v:textbox>
              <w:txbxContent>
                <w:p w:rsidR="007B1B5D" w:rsidRPr="00877BFD" w:rsidRDefault="007B1B5D" w:rsidP="008F7584">
                  <w:pPr>
                    <w:jc w:val="both"/>
                    <w:rPr>
                      <w:rFonts w:ascii="Berlin Sans FB" w:hAnsi="Berlin Sans FB"/>
                      <w:sz w:val="28"/>
                      <w:szCs w:val="28"/>
                    </w:rPr>
                  </w:pPr>
                  <w:r w:rsidRPr="00877BFD">
                    <w:rPr>
                      <w:rFonts w:ascii="Berlin Sans FB" w:hAnsi="Berlin Sans FB"/>
                      <w:sz w:val="28"/>
                      <w:szCs w:val="28"/>
                    </w:rPr>
                    <w:t>Attention:  Starting th</w:t>
                  </w:r>
                  <w:r>
                    <w:rPr>
                      <w:rFonts w:ascii="Berlin Sans FB" w:hAnsi="Berlin Sans FB"/>
                      <w:sz w:val="28"/>
                      <w:szCs w:val="28"/>
                    </w:rPr>
                    <w:t>is</w:t>
                  </w:r>
                  <w:r w:rsidRPr="00877BFD">
                    <w:rPr>
                      <w:rFonts w:ascii="Berlin Sans FB" w:hAnsi="Berlin Sans FB"/>
                      <w:sz w:val="28"/>
                      <w:szCs w:val="28"/>
                    </w:rPr>
                    <w:t xml:space="preserve"> weekend we will have a Second Collection to assist with our Parish Feast of Assumption Celebration on Mon, Aug</w:t>
                  </w:r>
                  <w:r>
                    <w:rPr>
                      <w:rFonts w:ascii="Berlin Sans FB" w:hAnsi="Berlin Sans FB"/>
                      <w:sz w:val="28"/>
                      <w:szCs w:val="28"/>
                    </w:rPr>
                    <w:t xml:space="preserve"> </w:t>
                  </w:r>
                  <w:r w:rsidRPr="00877BFD">
                    <w:rPr>
                      <w:rFonts w:ascii="Berlin Sans FB" w:hAnsi="Berlin Sans FB"/>
                      <w:sz w:val="28"/>
                      <w:szCs w:val="28"/>
                    </w:rPr>
                    <w:t>15 for flowers and pot luck dinner supplies.</w:t>
                  </w:r>
                </w:p>
              </w:txbxContent>
            </v:textbox>
          </v:shape>
        </w:pict>
      </w:r>
      <w:r>
        <w:pict>
          <v:shape id="_x0000_i1030" type="#_x0000_t75" alt="Displaying Attachment-1.jpeg" style="width:24pt;height:24pt"/>
        </w:pict>
      </w:r>
      <w:r>
        <w:pict>
          <v:shape id="_x0000_i1031" type="#_x0000_t75" alt="Displaying Attachment-1.jpeg" style="width:24pt;height:24pt"/>
        </w:pict>
      </w:r>
      <w:r w:rsidR="00E00B55" w:rsidRPr="00E00B55">
        <w:rPr>
          <w:noProof/>
        </w:rPr>
        <w:t xml:space="preserve"> </w:t>
      </w:r>
    </w:p>
    <w:p w:rsidR="0000372D" w:rsidRDefault="0071225D"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00372D" w:rsidP="0000372D">
      <w:bookmarkStart w:id="0" w:name="_GoBack"/>
      <w:bookmarkEnd w:id="0"/>
    </w:p>
    <w:p w:rsidR="0000372D" w:rsidRPr="0000372D" w:rsidRDefault="0000372D" w:rsidP="0000372D"/>
    <w:p w:rsidR="0000372D" w:rsidRPr="0000372D" w:rsidRDefault="0000372D" w:rsidP="0000372D"/>
    <w:p w:rsidR="0000372D" w:rsidRPr="0000372D" w:rsidRDefault="0071225D" w:rsidP="0000372D">
      <w:r>
        <w:rPr>
          <w:noProof/>
          <w:lang w:eastAsia="zh-TW"/>
        </w:rPr>
        <w:pict>
          <v:shape id="_x0000_s877179" type="#_x0000_t202" style="position:absolute;margin-left:-6pt;margin-top:2.9pt;width:259.55pt;height:85.5pt;z-index:251907072;mso-width-relative:margin;mso-height-relative:margin">
            <v:textbox>
              <w:txbxContent>
                <w:p w:rsidR="003C0264" w:rsidRPr="003C0264" w:rsidRDefault="003C0264" w:rsidP="003C0264">
                  <w:pPr>
                    <w:jc w:val="center"/>
                    <w:rPr>
                      <w:rFonts w:ascii="Berlin Sans FB" w:hAnsi="Berlin Sans FB"/>
                    </w:rPr>
                  </w:pPr>
                  <w:r w:rsidRPr="003C0264">
                    <w:rPr>
                      <w:rFonts w:ascii="Berlin Sans FB" w:hAnsi="Berlin Sans FB"/>
                      <w:b/>
                    </w:rPr>
                    <w:t>Fortnight for Freedom</w:t>
                  </w:r>
                </w:p>
                <w:p w:rsidR="003C0264" w:rsidRPr="00171545" w:rsidRDefault="003C0264" w:rsidP="003C0264">
                  <w:pPr>
                    <w:jc w:val="both"/>
                    <w:rPr>
                      <w:rFonts w:ascii="Berlin Sans FB" w:hAnsi="Berlin Sans FB"/>
                      <w:sz w:val="22"/>
                      <w:szCs w:val="22"/>
                    </w:rPr>
                  </w:pPr>
                  <w:r w:rsidRPr="00171545">
                    <w:rPr>
                      <w:rFonts w:ascii="Berlin Sans FB" w:hAnsi="Berlin Sans FB"/>
                      <w:sz w:val="22"/>
                      <w:szCs w:val="22"/>
                    </w:rPr>
                    <w:t>Celebrate Fortnight for Freedom with the archdiocese. Beginning June 21, receive daily e-mails with prayers and religious liberty news. Go online to www.flocknote.com/archokc and subscribe to the Fortnight for Freedom 2016 group.</w:t>
                  </w:r>
                </w:p>
                <w:p w:rsidR="003C0264" w:rsidRDefault="003C0264"/>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71225D" w:rsidP="0000372D">
      <w:r>
        <w:rPr>
          <w:noProof/>
        </w:rPr>
        <w:pict>
          <v:shape id="_x0000_s877158" type="#_x0000_t202" style="position:absolute;margin-left:-6pt;margin-top:10.55pt;width:259.55pt;height:71.25pt;z-index:251904000;mso-width-relative:margin;mso-height-relative:margin">
            <v:textbox>
              <w:txbxContent>
                <w:p w:rsidR="007F46AD" w:rsidRPr="003C0264" w:rsidRDefault="007F46AD" w:rsidP="009C4D1A">
                  <w:pPr>
                    <w:contextualSpacing/>
                    <w:jc w:val="center"/>
                    <w:rPr>
                      <w:rFonts w:ascii="Estrangelo Edessa" w:hAnsi="Estrangelo Edessa" w:cs="Estrangelo Edessa" w:hint="eastAsia"/>
                      <w:b/>
                      <w:color w:val="000000" w:themeColor="text1"/>
                      <w:sz w:val="22"/>
                      <w:szCs w:val="22"/>
                      <w:u w:val="single"/>
                    </w:rPr>
                  </w:pPr>
                  <w:r w:rsidRPr="003C0264">
                    <w:rPr>
                      <w:rFonts w:ascii="Estrangelo Edessa" w:hAnsi="Estrangelo Edessa" w:cs="Estrangelo Edessa"/>
                      <w:b/>
                      <w:color w:val="000000" w:themeColor="text1"/>
                      <w:sz w:val="22"/>
                      <w:szCs w:val="22"/>
                      <w:u w:val="single"/>
                    </w:rPr>
                    <w:t>Catholic young adults of OKC</w:t>
                  </w:r>
                </w:p>
                <w:p w:rsidR="007F46AD" w:rsidRPr="003C0264" w:rsidRDefault="007F46AD" w:rsidP="007F46AD">
                  <w:pPr>
                    <w:contextualSpacing/>
                    <w:jc w:val="center"/>
                    <w:rPr>
                      <w:rFonts w:ascii="Estrangelo Edessa" w:hAnsi="Estrangelo Edessa" w:cs="Estrangelo Edessa" w:hint="eastAsia"/>
                      <w:color w:val="000000" w:themeColor="text1"/>
                      <w:sz w:val="22"/>
                      <w:szCs w:val="22"/>
                    </w:rPr>
                  </w:pPr>
                  <w:r w:rsidRPr="003C0264">
                    <w:rPr>
                      <w:rFonts w:ascii="Estrangelo Edessa" w:hAnsi="Estrangelo Edessa" w:cs="Estrangelo Edessa"/>
                      <w:color w:val="000000" w:themeColor="text1"/>
                      <w:sz w:val="22"/>
                      <w:szCs w:val="22"/>
                    </w:rPr>
                    <w:t>Open to all young adults (ages 18-39, married or single) in the archdiocese. Visit our Facebook page (Catholic Young Adults of OKC) for events and information or e-mail info@catholicyoungadultsokc.com.</w:t>
                  </w:r>
                </w:p>
                <w:p w:rsidR="007F46AD" w:rsidRDefault="007F46AD"/>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00372D" w:rsidP="0000372D"/>
    <w:p w:rsidR="00670D3F" w:rsidRPr="0000372D" w:rsidRDefault="0071225D" w:rsidP="0000372D">
      <w:pPr>
        <w:jc w:val="center"/>
      </w:pPr>
      <w:r>
        <w:rPr>
          <w:noProof/>
        </w:rPr>
        <w:pict>
          <v:shape id="_x0000_s876943" type="#_x0000_t202" style="position:absolute;left:0;text-align:left;margin-left:-6pt;margin-top:3.2pt;width:264.1pt;height:102.75pt;z-index:251800576;mso-width-relative:margin;mso-height-relative:margin">
            <v:textbox style="mso-next-textbox:#_x0000_s876943">
              <w:txbxContent>
                <w:p w:rsidR="005942DA" w:rsidRPr="00824F7D" w:rsidRDefault="00660CF8" w:rsidP="00EE1669">
                  <w:pPr>
                    <w:jc w:val="both"/>
                    <w:rPr>
                      <w:rFonts w:ascii="Berlin Sans FB" w:hAnsi="Berlin Sans FB" w:cs="Aharoni"/>
                    </w:rPr>
                  </w:pPr>
                  <w:r w:rsidRPr="00824F7D">
                    <w:rPr>
                      <w:rFonts w:ascii="Berlin Sans FB" w:hAnsi="Berlin Sans FB" w:cs="Aharoni"/>
                    </w:rPr>
                    <w:t xml:space="preserve">Did you Know:  </w:t>
                  </w:r>
                  <w:r w:rsidR="000B57BB" w:rsidRPr="00824F7D">
                    <w:rPr>
                      <w:rFonts w:ascii="Berlin Sans FB" w:hAnsi="Berlin Sans FB" w:cs="Aharoni"/>
                    </w:rPr>
                    <w:t xml:space="preserve">You can always donate via automatic withdrawal directly to our church's account.  It is easy, simple and at the end of the fiscal year you will receive a tax letter acknowledging your donations.  For more information stop </w:t>
                  </w:r>
                  <w:r w:rsidR="00EE1669" w:rsidRPr="00824F7D">
                    <w:rPr>
                      <w:rFonts w:ascii="Berlin Sans FB" w:hAnsi="Berlin Sans FB" w:cs="Aharoni"/>
                    </w:rPr>
                    <w:t>by</w:t>
                  </w:r>
                  <w:r w:rsidR="005942DA" w:rsidRPr="00824F7D">
                    <w:rPr>
                      <w:rFonts w:ascii="Berlin Sans FB" w:hAnsi="Berlin Sans FB" w:cs="Aharoni"/>
                    </w:rPr>
                    <w:t xml:space="preserve"> the office after each Mass. </w:t>
                  </w:r>
                </w:p>
                <w:p w:rsidR="000B57BB" w:rsidRPr="00824F7D" w:rsidRDefault="000B57BB" w:rsidP="005942DA">
                  <w:pPr>
                    <w:jc w:val="center"/>
                    <w:rPr>
                      <w:rFonts w:ascii="Script MT Bold" w:hAnsi="Script MT Bold"/>
                    </w:rPr>
                  </w:pPr>
                  <w:r w:rsidRPr="00824F7D">
                    <w:rPr>
                      <w:rFonts w:ascii="Script MT Bold" w:hAnsi="Script MT Bold"/>
                    </w:rPr>
                    <w:t>Thank you for your support.</w:t>
                  </w:r>
                </w:p>
                <w:p w:rsidR="000B57BB" w:rsidRPr="00F13934" w:rsidRDefault="000B57BB"/>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6pt;margin-top:129.95pt;width:265.95pt;height:85.5pt;z-index:251655168" adj="15172,7200"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D74BFC">
                    <w:rPr>
                      <w:rFonts w:ascii="Algerian" w:hAnsi="Algerian"/>
                      <w:sz w:val="20"/>
                      <w:szCs w:val="20"/>
                      <w:u w:val="single"/>
                    </w:rPr>
                    <w:t>June 18-19</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BC51CF">
                    <w:rPr>
                      <w:rFonts w:ascii="Bell MT" w:hAnsi="Bell MT" w:cs="Arial"/>
                      <w:b/>
                      <w:sz w:val="20"/>
                      <w:szCs w:val="20"/>
                    </w:rPr>
                    <w:t>1,736.00</w:t>
                  </w:r>
                </w:p>
                <w:p w:rsidR="00652774" w:rsidRDefault="00460A85" w:rsidP="00A7787C">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AC7551" w:rsidRDefault="00BC51CF" w:rsidP="00F13934">
                  <w:pPr>
                    <w:tabs>
                      <w:tab w:val="left" w:pos="900"/>
                    </w:tabs>
                    <w:jc w:val="center"/>
                    <w:rPr>
                      <w:rFonts w:ascii="Bell MT" w:hAnsi="Bell MT" w:cs="Arial"/>
                      <w:b/>
                      <w:sz w:val="20"/>
                      <w:szCs w:val="20"/>
                    </w:rPr>
                  </w:pPr>
                  <w:r>
                    <w:rPr>
                      <w:rFonts w:ascii="Bell MT" w:hAnsi="Bell MT" w:cs="Arial"/>
                      <w:b/>
                      <w:sz w:val="20"/>
                      <w:szCs w:val="20"/>
                    </w:rPr>
                    <w:t>Assumption Feast Day CelebrationL  $311.59</w:t>
                  </w:r>
                </w:p>
                <w:p w:rsidR="00D831EB" w:rsidRDefault="00D831EB" w:rsidP="00310658">
                  <w:pPr>
                    <w:tabs>
                      <w:tab w:val="left" w:pos="900"/>
                    </w:tabs>
                    <w:jc w:val="center"/>
                    <w:rPr>
                      <w:rFonts w:ascii="Bell MT" w:hAnsi="Bell MT" w:cs="Arial"/>
                      <w:b/>
                      <w:sz w:val="20"/>
                      <w:szCs w:val="20"/>
                    </w:rPr>
                  </w:pPr>
                  <w:r>
                    <w:rPr>
                      <w:rFonts w:ascii="Bell MT" w:hAnsi="Bell MT" w:cs="Arial"/>
                      <w:b/>
                      <w:sz w:val="20"/>
                      <w:szCs w:val="20"/>
                    </w:rPr>
                    <w:t xml:space="preserve">Ryan:  </w:t>
                  </w:r>
                  <w:r w:rsidR="00D74BFC">
                    <w:rPr>
                      <w:rFonts w:ascii="Bell MT" w:hAnsi="Bell MT" w:cs="Arial"/>
                      <w:b/>
                      <w:sz w:val="20"/>
                      <w:szCs w:val="20"/>
                    </w:rPr>
                    <w:t>$</w:t>
                  </w:r>
                  <w:r w:rsidR="00BC51CF">
                    <w:rPr>
                      <w:rFonts w:ascii="Bell MT" w:hAnsi="Bell MT" w:cs="Arial"/>
                      <w:b/>
                      <w:sz w:val="20"/>
                      <w:szCs w:val="20"/>
                    </w:rPr>
                    <w:t>112.00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lang w:eastAsia="zh-TW"/>
        </w:rPr>
        <w:pict>
          <v:shape id="_x0000_s877065" type="#_x0000_t202" style="position:absolute;left:0;text-align:left;margin-left:283.25pt;margin-top:135.2pt;width:267.35pt;height:80.25pt;z-index:251868160;mso-width-relative:margin;mso-height-relative:margin">
            <v:textbox>
              <w:txbxContent>
                <w:p w:rsidR="00833E7C" w:rsidRPr="00F12010" w:rsidRDefault="00833E7C" w:rsidP="00833E7C">
                  <w:pPr>
                    <w:contextualSpacing/>
                    <w:jc w:val="center"/>
                    <w:rPr>
                      <w:b/>
                      <w:sz w:val="22"/>
                      <w:szCs w:val="22"/>
                      <w:u w:val="single"/>
                    </w:rPr>
                  </w:pPr>
                  <w:r w:rsidRPr="00F12010">
                    <w:rPr>
                      <w:b/>
                      <w:sz w:val="22"/>
                      <w:szCs w:val="22"/>
                      <w:u w:val="single"/>
                    </w:rPr>
                    <w:t>RCYC- Regional Catholic Youth Conference</w:t>
                  </w:r>
                </w:p>
                <w:p w:rsidR="00833E7C" w:rsidRPr="00F12010" w:rsidRDefault="00833E7C" w:rsidP="00833E7C">
                  <w:pPr>
                    <w:contextualSpacing/>
                    <w:jc w:val="both"/>
                    <w:rPr>
                      <w:sz w:val="22"/>
                      <w:szCs w:val="22"/>
                    </w:rPr>
                  </w:pPr>
                  <w:r w:rsidRPr="00F12010">
                    <w:rPr>
                      <w:sz w:val="22"/>
                      <w:szCs w:val="22"/>
                    </w:rPr>
                    <w:t>The pilgrimage to the Regional Catholic Youth Conference, Nov. 18-20, will be in Beaumont, Texas. Cost is $325 per person. Fee includes bus, transportation, hotel, registration and T-shirt. Registration materials available in May.</w:t>
                  </w:r>
                </w:p>
                <w:p w:rsidR="00833E7C" w:rsidRPr="00203500" w:rsidRDefault="00833E7C" w:rsidP="00833E7C">
                  <w:pPr>
                    <w:contextualSpacing/>
                  </w:pPr>
                </w:p>
                <w:p w:rsidR="00833E7C" w:rsidRDefault="00833E7C"/>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36EC" w:rsidRDefault="00DB36EC" w:rsidP="00557E45">
      <w:r>
        <w:separator/>
      </w:r>
    </w:p>
  </w:endnote>
  <w:endnote w:type="continuationSeparator" w:id="0">
    <w:p w:rsidR="00DB36EC" w:rsidRDefault="00DB36EC"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Aharoni">
    <w:panose1 w:val="02010803020104030203"/>
    <w:charset w:val="B1"/>
    <w:family w:val="auto"/>
    <w:pitch w:val="variable"/>
    <w:sig w:usb0="00000801" w:usb1="00000000" w:usb2="00000000" w:usb3="00000000" w:csb0="00000020"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36EC" w:rsidRDefault="00DB36EC" w:rsidP="00557E45">
      <w:r>
        <w:separator/>
      </w:r>
    </w:p>
  </w:footnote>
  <w:footnote w:type="continuationSeparator" w:id="0">
    <w:p w:rsidR="00DB36EC" w:rsidRDefault="00DB36EC"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084"/>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5EE"/>
    <w:rsid w:val="000A7ACB"/>
    <w:rsid w:val="000A7E65"/>
    <w:rsid w:val="000A7FD6"/>
    <w:rsid w:val="000B024E"/>
    <w:rsid w:val="000B05F7"/>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A58"/>
    <w:rsid w:val="00310CB8"/>
    <w:rsid w:val="00310CC9"/>
    <w:rsid w:val="00310E22"/>
    <w:rsid w:val="00310E62"/>
    <w:rsid w:val="003114F7"/>
    <w:rsid w:val="003115C7"/>
    <w:rsid w:val="00311710"/>
    <w:rsid w:val="00311739"/>
    <w:rsid w:val="003117C2"/>
    <w:rsid w:val="0031187C"/>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6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44C"/>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B3"/>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66"/>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AA"/>
    <w:rsid w:val="00647C3C"/>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A4C"/>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6E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44"/>
    <w:rsid w:val="00EF1882"/>
    <w:rsid w:val="00EF1907"/>
    <w:rsid w:val="00EF19AD"/>
    <w:rsid w:val="00EF1D7A"/>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5634" fill="f" fillcolor="white" stroke="f">
      <v:fill color="white" on="f"/>
      <v:stroke on="f"/>
      <o:colormru v:ext="edit" colors="#080808,#ddd,silver,#969696,#b2b2b2,#f8f8f8,gray,#4d4d4d"/>
      <o:colormenu v:ext="edit" fillcolor="none" strokecolor="#080808" extrusioncolor="none"/>
    </o:shapedefaults>
    <o:shapelayout v:ext="edit">
      <o:idmap v:ext="edit" data="1,2,3,133,347,430,483,506,650,856"/>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110</Words>
  <Characters>627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19</cp:revision>
  <cp:lastPrinted>2016-06-22T21:56:00Z</cp:lastPrinted>
  <dcterms:created xsi:type="dcterms:W3CDTF">2016-06-16T21:58:00Z</dcterms:created>
  <dcterms:modified xsi:type="dcterms:W3CDTF">2016-06-23T21:41:00Z</dcterms:modified>
</cp:coreProperties>
</file>