
<file path=[Content_Types].xml><?xml version="1.0" encoding="utf-8"?>
<Types xmlns="http://schemas.openxmlformats.org/package/2006/content-types">
  <Override PartName="/word/footnotes.xml" ContentType="application/vnd.openxmlformats-officedocument.wordprocessingml.footnotes+xml"/>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Default Extension="gif" ContentType="image/gif"/>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CC22FB" w:rsidRDefault="006F7600">
      <w:r>
        <w:rPr>
          <w:noProof/>
        </w:rPr>
        <w:pict>
          <v:shapetype id="_x0000_t202" coordsize="21600,21600" o:spt="202" path="m,l,21600r21600,l21600,xe">
            <v:stroke joinstyle="miter"/>
            <v:path gradientshapeok="t" o:connecttype="rect"/>
          </v:shapetype>
          <v:shape id="_x0000_s1028" type="#_x0000_t202" style="position:absolute;margin-left:-13.6pt;margin-top:-16.95pt;width:567.35pt;height:40.2pt;z-index:251642880" strokeweight="4.5pt">
            <v:fill opacity="0" color2="#a5a5a5" o:opacity2="55050f" rotate="t" focusposition=".5,.5" focussize="" focus="100%" type="gradientRadial"/>
            <v:textbox style="mso-next-textbox:#_x0000_s1028" inset=",0,,0">
              <w:txbxContent>
                <w:p w:rsidR="00560E02" w:rsidRPr="00D055F0" w:rsidRDefault="007A3915" w:rsidP="00C637BC">
                  <w:pPr>
                    <w:widowControl w:val="0"/>
                    <w:overflowPunct w:val="0"/>
                    <w:autoSpaceDE w:val="0"/>
                    <w:autoSpaceDN w:val="0"/>
                    <w:adjustRightInd w:val="0"/>
                    <w:jc w:val="center"/>
                    <w:rPr>
                      <w:rFonts w:ascii="Matura MT Script Capitals" w:hAnsi="Matura MT Script Capitals" w:cs="Castellar"/>
                      <w:bCs/>
                      <w:color w:val="000000"/>
                      <w:kern w:val="32"/>
                      <w:sz w:val="32"/>
                      <w:szCs w:val="32"/>
                    </w:rPr>
                  </w:pPr>
                  <w:r>
                    <w:rPr>
                      <w:rFonts w:ascii="Matura MT Script Capitals" w:hAnsi="Matura MT Script Capitals" w:cs="Castellar"/>
                      <w:bCs/>
                      <w:color w:val="000000"/>
                      <w:kern w:val="32"/>
                      <w:sz w:val="32"/>
                      <w:szCs w:val="32"/>
                    </w:rPr>
                    <w:t>Eleventh</w:t>
                  </w:r>
                  <w:r w:rsidR="00651C51">
                    <w:rPr>
                      <w:rFonts w:ascii="Matura MT Script Capitals" w:hAnsi="Matura MT Script Capitals" w:cs="Castellar"/>
                      <w:bCs/>
                      <w:color w:val="000000"/>
                      <w:kern w:val="32"/>
                      <w:sz w:val="32"/>
                      <w:szCs w:val="32"/>
                    </w:rPr>
                    <w:t xml:space="preserve"> Sunday in Ordinary Time</w:t>
                  </w:r>
                </w:p>
                <w:p w:rsidR="008635F7" w:rsidRPr="000E2D27" w:rsidRDefault="00651C51" w:rsidP="0091583F">
                  <w:pPr>
                    <w:widowControl w:val="0"/>
                    <w:tabs>
                      <w:tab w:val="left" w:pos="4050"/>
                    </w:tabs>
                    <w:overflowPunct w:val="0"/>
                    <w:autoSpaceDE w:val="0"/>
                    <w:autoSpaceDN w:val="0"/>
                    <w:adjustRightInd w:val="0"/>
                    <w:jc w:val="center"/>
                    <w:rPr>
                      <w:rFonts w:ascii="Matura MT Script Capitals" w:hAnsi="Matura MT Script Capitals" w:cs="Castellar"/>
                      <w:bCs/>
                      <w:color w:val="000000"/>
                      <w:kern w:val="32"/>
                      <w:sz w:val="28"/>
                      <w:szCs w:val="28"/>
                    </w:rPr>
                  </w:pPr>
                  <w:r>
                    <w:rPr>
                      <w:rFonts w:ascii="Matura MT Script Capitals" w:hAnsi="Matura MT Script Capitals" w:cs="Castellar"/>
                      <w:bCs/>
                      <w:color w:val="000000"/>
                      <w:kern w:val="32"/>
                      <w:sz w:val="28"/>
                      <w:szCs w:val="28"/>
                    </w:rPr>
                    <w:t xml:space="preserve">June </w:t>
                  </w:r>
                  <w:r w:rsidR="00AB17D5">
                    <w:rPr>
                      <w:rFonts w:ascii="Matura MT Script Capitals" w:hAnsi="Matura MT Script Capitals" w:cs="Castellar"/>
                      <w:bCs/>
                      <w:color w:val="000000"/>
                      <w:kern w:val="32"/>
                      <w:sz w:val="28"/>
                      <w:szCs w:val="28"/>
                    </w:rPr>
                    <w:t>12</w:t>
                  </w:r>
                  <w:r w:rsidR="00802C42">
                    <w:rPr>
                      <w:rFonts w:ascii="Matura MT Script Capitals" w:hAnsi="Matura MT Script Capitals" w:cs="Castellar"/>
                      <w:bCs/>
                      <w:color w:val="000000"/>
                      <w:kern w:val="32"/>
                      <w:sz w:val="28"/>
                      <w:szCs w:val="28"/>
                    </w:rPr>
                    <w:t>, 2016</w:t>
                  </w:r>
                </w:p>
                <w:p w:rsidR="008635F7" w:rsidRDefault="008635F7" w:rsidP="004825C5">
                  <w:pPr>
                    <w:jc w:val="center"/>
                  </w:pPr>
                </w:p>
              </w:txbxContent>
            </v:textbox>
          </v:shape>
        </w:pict>
      </w:r>
    </w:p>
    <w:p w:rsidR="00DD5741" w:rsidRDefault="00DD5741"/>
    <w:p w:rsidR="00F37813" w:rsidRDefault="00877BFD">
      <w:r>
        <w:rPr>
          <w:noProof/>
          <w:lang w:eastAsia="zh-TW"/>
        </w:rPr>
        <w:pict>
          <v:shape id="_x0000_s877168" type="#_x0000_t202" style="position:absolute;margin-left:300.75pt;margin-top:3.9pt;width:252.6pt;height:37.5pt;z-index:251906048;mso-width-relative:margin;mso-height-relative:margin">
            <v:textbox>
              <w:txbxContent>
                <w:p w:rsidR="00877BFD" w:rsidRPr="00877BFD" w:rsidRDefault="00877BFD" w:rsidP="00877BFD">
                  <w:pPr>
                    <w:jc w:val="center"/>
                    <w:rPr>
                      <w:rFonts w:ascii="Arial Rounded MT Bold" w:hAnsi="Arial Rounded MT Bold"/>
                    </w:rPr>
                  </w:pPr>
                  <w:r w:rsidRPr="00877BFD">
                    <w:rPr>
                      <w:rFonts w:ascii="Arial Rounded MT Bold" w:hAnsi="Arial Rounded MT Bold"/>
                    </w:rPr>
                    <w:t>THERE WILL BE NO 12:10 MASSES ON THURSDAY AND FRIDAY!</w:t>
                  </w:r>
                </w:p>
              </w:txbxContent>
            </v:textbox>
          </v:shape>
        </w:pict>
      </w:r>
      <w:r w:rsidR="006F7600" w:rsidRPr="006F7600">
        <w:rPr>
          <w:noProof/>
          <w:sz w:val="8"/>
          <w:szCs w:val="8"/>
          <w:lang w:val="es-MX" w:eastAsia="zh-TW"/>
        </w:rPr>
        <w:pict>
          <v:shape id="_x0000_s356225" type="#_x0000_t202" style="position:absolute;margin-left:-13.6pt;margin-top:3.9pt;width:262.55pt;height:25.5pt;z-index:251650048;mso-width-relative:margin;mso-height-relative:margin" fillcolor="#eeece1">
            <v:textbox style="mso-next-textbox:#_x0000_s356225">
              <w:txbxContent>
                <w:p w:rsidR="00872ED4" w:rsidRPr="00C31DAB" w:rsidRDefault="00872ED4" w:rsidP="00F37813">
                  <w:pPr>
                    <w:jc w:val="center"/>
                    <w:rPr>
                      <w:b/>
                      <w:lang w:val="es-MX"/>
                    </w:rPr>
                  </w:pPr>
                  <w:r w:rsidRPr="00C31DAB">
                    <w:rPr>
                      <w:b/>
                      <w:lang w:val="es-MX"/>
                    </w:rPr>
                    <w:t xml:space="preserve">Mass Intentions / Peticiones de </w:t>
                  </w:r>
                  <w:r w:rsidR="00C53AF5" w:rsidRPr="00C31DAB">
                    <w:rPr>
                      <w:b/>
                      <w:lang w:val="es-MX"/>
                    </w:rPr>
                    <w:t>Misa</w:t>
                  </w:r>
                </w:p>
                <w:p w:rsidR="00872ED4" w:rsidRPr="00E14A50" w:rsidRDefault="00872ED4">
                  <w:pPr>
                    <w:rPr>
                      <w:sz w:val="18"/>
                      <w:szCs w:val="18"/>
                      <w:lang w:val="es-MX"/>
                    </w:rPr>
                  </w:pPr>
                </w:p>
              </w:txbxContent>
            </v:textbox>
          </v:shape>
        </w:pict>
      </w:r>
    </w:p>
    <w:p w:rsidR="00560E02" w:rsidRDefault="00560E02"/>
    <w:p w:rsidR="006510CB" w:rsidRDefault="006510CB"/>
    <w:tbl>
      <w:tblPr>
        <w:tblW w:w="5605" w:type="dxa"/>
        <w:tblInd w:w="-252" w:type="dxa"/>
        <w:tblLayout w:type="fixed"/>
        <w:tblLook w:val="04A0"/>
      </w:tblPr>
      <w:tblGrid>
        <w:gridCol w:w="676"/>
        <w:gridCol w:w="857"/>
        <w:gridCol w:w="1017"/>
        <w:gridCol w:w="2704"/>
        <w:gridCol w:w="351"/>
      </w:tblGrid>
      <w:tr w:rsidR="00AB17D5" w:rsidRPr="000351D7" w:rsidTr="005845FC">
        <w:trPr>
          <w:gridAfter w:val="1"/>
          <w:wAfter w:w="351" w:type="dxa"/>
          <w:trHeight w:val="233"/>
        </w:trPr>
        <w:tc>
          <w:tcPr>
            <w:tcW w:w="676" w:type="dxa"/>
            <w:tcBorders>
              <w:top w:val="single" w:sz="4" w:space="0" w:color="auto"/>
              <w:left w:val="single" w:sz="4" w:space="0" w:color="auto"/>
              <w:bottom w:val="dashed" w:sz="4" w:space="0" w:color="auto"/>
              <w:right w:val="dashSmallGap" w:sz="4" w:space="0" w:color="auto"/>
            </w:tcBorders>
            <w:shd w:val="clear" w:color="auto" w:fill="auto"/>
            <w:noWrap/>
            <w:vAlign w:val="bottom"/>
            <w:hideMark/>
          </w:tcPr>
          <w:p w:rsidR="00AB17D5" w:rsidRPr="00177B66" w:rsidRDefault="00AB17D5" w:rsidP="007B227F">
            <w:pPr>
              <w:rPr>
                <w:rFonts w:ascii="Calibri" w:eastAsia="Times New Roman" w:hAnsi="Calibri"/>
                <w:b/>
                <w:color w:val="000000"/>
                <w:sz w:val="20"/>
                <w:szCs w:val="20"/>
              </w:rPr>
            </w:pPr>
            <w:r w:rsidRPr="00177B66">
              <w:rPr>
                <w:rFonts w:ascii="Calibri" w:eastAsia="Times New Roman" w:hAnsi="Calibri"/>
                <w:b/>
                <w:color w:val="000000"/>
                <w:sz w:val="20"/>
                <w:szCs w:val="20"/>
              </w:rPr>
              <w:t>Sat</w:t>
            </w:r>
          </w:p>
        </w:tc>
        <w:tc>
          <w:tcPr>
            <w:tcW w:w="857" w:type="dxa"/>
            <w:tcBorders>
              <w:top w:val="single" w:sz="4" w:space="0" w:color="auto"/>
              <w:left w:val="dashSmallGap" w:sz="4" w:space="0" w:color="auto"/>
              <w:bottom w:val="dashed" w:sz="4" w:space="0" w:color="auto"/>
              <w:right w:val="dashSmallGap" w:sz="4" w:space="0" w:color="auto"/>
            </w:tcBorders>
            <w:shd w:val="clear" w:color="auto" w:fill="auto"/>
            <w:noWrap/>
            <w:vAlign w:val="bottom"/>
            <w:hideMark/>
          </w:tcPr>
          <w:p w:rsidR="00AB17D5" w:rsidRPr="00177B66" w:rsidRDefault="00AB17D5" w:rsidP="00651C51">
            <w:pPr>
              <w:rPr>
                <w:rFonts w:ascii="Calibri" w:eastAsia="Times New Roman" w:hAnsi="Calibri"/>
                <w:b/>
                <w:color w:val="000000"/>
                <w:sz w:val="20"/>
                <w:szCs w:val="20"/>
              </w:rPr>
            </w:pPr>
            <w:r>
              <w:rPr>
                <w:rFonts w:ascii="Calibri" w:eastAsia="Times New Roman" w:hAnsi="Calibri"/>
                <w:b/>
                <w:color w:val="000000"/>
                <w:sz w:val="20"/>
                <w:szCs w:val="20"/>
              </w:rPr>
              <w:t>June 11</w:t>
            </w:r>
          </w:p>
        </w:tc>
        <w:tc>
          <w:tcPr>
            <w:tcW w:w="1017" w:type="dxa"/>
            <w:tcBorders>
              <w:top w:val="single" w:sz="4" w:space="0" w:color="auto"/>
              <w:left w:val="dashSmallGap" w:sz="4" w:space="0" w:color="auto"/>
              <w:bottom w:val="single" w:sz="4" w:space="0" w:color="auto"/>
              <w:right w:val="single" w:sz="4" w:space="0" w:color="auto"/>
            </w:tcBorders>
            <w:shd w:val="clear" w:color="auto" w:fill="auto"/>
            <w:noWrap/>
            <w:vAlign w:val="bottom"/>
            <w:hideMark/>
          </w:tcPr>
          <w:p w:rsidR="00AB17D5" w:rsidRPr="00CA58F6" w:rsidRDefault="00AB17D5" w:rsidP="003D7BA8">
            <w:pPr>
              <w:rPr>
                <w:rFonts w:ascii="Calibri" w:eastAsia="Times New Roman" w:hAnsi="Calibri"/>
                <w:b/>
                <w:color w:val="000000"/>
                <w:sz w:val="20"/>
                <w:szCs w:val="20"/>
              </w:rPr>
            </w:pPr>
            <w:r>
              <w:rPr>
                <w:rFonts w:ascii="Calibri" w:eastAsia="Times New Roman" w:hAnsi="Calibri"/>
                <w:b/>
                <w:color w:val="000000"/>
                <w:sz w:val="20"/>
                <w:szCs w:val="20"/>
              </w:rPr>
              <w:t>4:00p D</w:t>
            </w:r>
          </w:p>
        </w:tc>
        <w:tc>
          <w:tcPr>
            <w:tcW w:w="2704" w:type="dxa"/>
            <w:tcBorders>
              <w:top w:val="single" w:sz="4" w:space="0" w:color="auto"/>
              <w:left w:val="single" w:sz="4" w:space="0" w:color="auto"/>
              <w:bottom w:val="single" w:sz="4" w:space="0" w:color="auto"/>
              <w:right w:val="single" w:sz="4" w:space="0" w:color="auto"/>
            </w:tcBorders>
            <w:shd w:val="clear" w:color="auto" w:fill="auto"/>
            <w:noWrap/>
            <w:vAlign w:val="bottom"/>
            <w:hideMark/>
          </w:tcPr>
          <w:p w:rsidR="00AB17D5" w:rsidRDefault="00877BFD" w:rsidP="00851141">
            <w:pPr>
              <w:rPr>
                <w:rFonts w:ascii="Calibri" w:eastAsia="Times New Roman" w:hAnsi="Calibri"/>
                <w:color w:val="000000"/>
                <w:sz w:val="20"/>
                <w:szCs w:val="20"/>
              </w:rPr>
            </w:pPr>
            <w:r>
              <w:rPr>
                <w:noProof/>
                <w:lang w:eastAsia="zh-TW"/>
              </w:rPr>
              <w:pict>
                <v:shape id="_x0000_s877145" type="#_x0000_t202" style="position:absolute;margin-left:186.35pt;margin-top:7.35pt;width:252.35pt;height:85.5pt;z-index:251897856;mso-position-horizontal-relative:text;mso-position-vertical-relative:text;mso-width-relative:margin;mso-height-relative:margin">
                  <v:textbox>
                    <w:txbxContent>
                      <w:p w:rsidR="008F7584" w:rsidRPr="00877BFD" w:rsidRDefault="008F7584" w:rsidP="008F7584">
                        <w:pPr>
                          <w:jc w:val="both"/>
                          <w:rPr>
                            <w:rFonts w:ascii="Berlin Sans FB" w:hAnsi="Berlin Sans FB"/>
                            <w:sz w:val="28"/>
                            <w:szCs w:val="28"/>
                          </w:rPr>
                        </w:pPr>
                        <w:r w:rsidRPr="00877BFD">
                          <w:rPr>
                            <w:rFonts w:ascii="Berlin Sans FB" w:hAnsi="Berlin Sans FB"/>
                            <w:sz w:val="28"/>
                            <w:szCs w:val="28"/>
                          </w:rPr>
                          <w:t>Attention:  Starting the weekend of June 18, 19 we will have a Second Collection to assist with our Parish Feast of Assumption Celebration on Mon, Aug</w:t>
                        </w:r>
                        <w:r w:rsidR="00877BFD">
                          <w:rPr>
                            <w:rFonts w:ascii="Berlin Sans FB" w:hAnsi="Berlin Sans FB"/>
                            <w:sz w:val="28"/>
                            <w:szCs w:val="28"/>
                          </w:rPr>
                          <w:t xml:space="preserve"> </w:t>
                        </w:r>
                        <w:r w:rsidRPr="00877BFD">
                          <w:rPr>
                            <w:rFonts w:ascii="Berlin Sans FB" w:hAnsi="Berlin Sans FB"/>
                            <w:sz w:val="28"/>
                            <w:szCs w:val="28"/>
                          </w:rPr>
                          <w:t>15 for flowers and pot luck dinner supplies.</w:t>
                        </w:r>
                      </w:p>
                    </w:txbxContent>
                  </v:textbox>
                </v:shape>
              </w:pict>
            </w:r>
            <w:r w:rsidR="00AB17D5">
              <w:rPr>
                <w:rFonts w:ascii="Calibri" w:eastAsia="Times New Roman" w:hAnsi="Calibri"/>
                <w:color w:val="000000"/>
                <w:sz w:val="20"/>
                <w:szCs w:val="20"/>
              </w:rPr>
              <w:t>(+) Kar</w:t>
            </w:r>
            <w:r w:rsidR="0002312F">
              <w:rPr>
                <w:rFonts w:ascii="Calibri" w:eastAsia="Times New Roman" w:hAnsi="Calibri"/>
                <w:color w:val="000000"/>
                <w:sz w:val="20"/>
                <w:szCs w:val="20"/>
              </w:rPr>
              <w:t>o</w:t>
            </w:r>
            <w:r w:rsidR="00AB17D5">
              <w:rPr>
                <w:rFonts w:ascii="Calibri" w:eastAsia="Times New Roman" w:hAnsi="Calibri"/>
                <w:color w:val="000000"/>
                <w:sz w:val="20"/>
                <w:szCs w:val="20"/>
              </w:rPr>
              <w:t xml:space="preserve">n Craig by </w:t>
            </w:r>
          </w:p>
          <w:p w:rsidR="00AB17D5" w:rsidRPr="003E3B38" w:rsidRDefault="00AB17D5" w:rsidP="00851141">
            <w:pPr>
              <w:rPr>
                <w:rFonts w:ascii="Calibri" w:eastAsia="Times New Roman" w:hAnsi="Calibri"/>
                <w:color w:val="000000"/>
                <w:sz w:val="20"/>
                <w:szCs w:val="20"/>
              </w:rPr>
            </w:pPr>
            <w:r>
              <w:rPr>
                <w:rFonts w:ascii="Calibri" w:eastAsia="Times New Roman" w:hAnsi="Calibri"/>
                <w:color w:val="000000"/>
                <w:sz w:val="20"/>
                <w:szCs w:val="20"/>
              </w:rPr>
              <w:t>The Bennie Wilson Family</w:t>
            </w:r>
          </w:p>
        </w:tc>
      </w:tr>
      <w:tr w:rsidR="00704817" w:rsidRPr="007F3686" w:rsidTr="005845FC">
        <w:trPr>
          <w:gridAfter w:val="1"/>
          <w:wAfter w:w="351" w:type="dxa"/>
          <w:trHeight w:val="270"/>
        </w:trPr>
        <w:tc>
          <w:tcPr>
            <w:tcW w:w="676" w:type="dxa"/>
            <w:tcBorders>
              <w:top w:val="single" w:sz="4" w:space="0" w:color="auto"/>
              <w:left w:val="single" w:sz="4" w:space="0" w:color="auto"/>
              <w:bottom w:val="dashed" w:sz="4" w:space="0" w:color="auto"/>
              <w:right w:val="single" w:sz="4" w:space="0" w:color="auto"/>
            </w:tcBorders>
            <w:shd w:val="clear" w:color="auto" w:fill="auto"/>
            <w:noWrap/>
            <w:vAlign w:val="bottom"/>
            <w:hideMark/>
          </w:tcPr>
          <w:p w:rsidR="00704817" w:rsidRPr="00177B66" w:rsidRDefault="00704817" w:rsidP="007B227F">
            <w:pPr>
              <w:rPr>
                <w:rFonts w:ascii="Calibri" w:eastAsia="Times New Roman" w:hAnsi="Calibri"/>
                <w:b/>
                <w:color w:val="000000"/>
                <w:sz w:val="20"/>
                <w:szCs w:val="20"/>
              </w:rPr>
            </w:pPr>
          </w:p>
        </w:tc>
        <w:tc>
          <w:tcPr>
            <w:tcW w:w="857" w:type="dxa"/>
            <w:tcBorders>
              <w:top w:val="single" w:sz="4" w:space="0" w:color="auto"/>
              <w:left w:val="single" w:sz="4" w:space="0" w:color="auto"/>
              <w:bottom w:val="dashed" w:sz="4" w:space="0" w:color="auto"/>
              <w:right w:val="dashSmallGap" w:sz="4" w:space="0" w:color="auto"/>
            </w:tcBorders>
            <w:shd w:val="clear" w:color="auto" w:fill="auto"/>
            <w:noWrap/>
            <w:vAlign w:val="bottom"/>
            <w:hideMark/>
          </w:tcPr>
          <w:p w:rsidR="00704817" w:rsidRDefault="00704817" w:rsidP="007F0E04">
            <w:pPr>
              <w:rPr>
                <w:rFonts w:ascii="Calibri" w:eastAsia="Times New Roman" w:hAnsi="Calibri"/>
                <w:b/>
                <w:color w:val="000000"/>
                <w:sz w:val="20"/>
                <w:szCs w:val="20"/>
              </w:rPr>
            </w:pPr>
          </w:p>
        </w:tc>
        <w:tc>
          <w:tcPr>
            <w:tcW w:w="1017" w:type="dxa"/>
            <w:tcBorders>
              <w:top w:val="single" w:sz="4" w:space="0" w:color="auto"/>
              <w:left w:val="single" w:sz="4" w:space="0" w:color="auto"/>
              <w:bottom w:val="single" w:sz="4" w:space="0" w:color="auto"/>
              <w:right w:val="single" w:sz="4" w:space="0" w:color="auto"/>
            </w:tcBorders>
            <w:shd w:val="clear" w:color="auto" w:fill="auto"/>
            <w:noWrap/>
            <w:vAlign w:val="bottom"/>
            <w:hideMark/>
          </w:tcPr>
          <w:p w:rsidR="00704817" w:rsidRDefault="00704817" w:rsidP="00446F49">
            <w:pPr>
              <w:rPr>
                <w:rFonts w:ascii="Calibri" w:eastAsia="Times New Roman" w:hAnsi="Calibri"/>
                <w:b/>
                <w:color w:val="000000"/>
                <w:sz w:val="20"/>
                <w:szCs w:val="20"/>
              </w:rPr>
            </w:pPr>
            <w:r>
              <w:rPr>
                <w:rFonts w:ascii="Calibri" w:eastAsia="Times New Roman" w:hAnsi="Calibri"/>
                <w:b/>
                <w:color w:val="000000"/>
                <w:sz w:val="20"/>
                <w:szCs w:val="20"/>
              </w:rPr>
              <w:t>6:00p R</w:t>
            </w:r>
          </w:p>
        </w:tc>
        <w:tc>
          <w:tcPr>
            <w:tcW w:w="2704" w:type="dxa"/>
            <w:tcBorders>
              <w:top w:val="single" w:sz="4" w:space="0" w:color="auto"/>
              <w:left w:val="single" w:sz="4" w:space="0" w:color="auto"/>
              <w:bottom w:val="single" w:sz="4" w:space="0" w:color="auto"/>
              <w:right w:val="single" w:sz="4" w:space="0" w:color="auto"/>
            </w:tcBorders>
            <w:shd w:val="clear" w:color="auto" w:fill="auto"/>
            <w:noWrap/>
            <w:vAlign w:val="bottom"/>
            <w:hideMark/>
          </w:tcPr>
          <w:p w:rsidR="00704817" w:rsidRPr="003E3B38" w:rsidRDefault="00704817" w:rsidP="0049342D">
            <w:pPr>
              <w:rPr>
                <w:rFonts w:ascii="Calibri" w:eastAsia="Times New Roman" w:hAnsi="Calibri"/>
                <w:color w:val="000000"/>
                <w:sz w:val="20"/>
                <w:szCs w:val="20"/>
              </w:rPr>
            </w:pPr>
            <w:r>
              <w:rPr>
                <w:rFonts w:ascii="Calibri" w:eastAsia="Times New Roman" w:hAnsi="Calibri"/>
                <w:color w:val="000000"/>
                <w:sz w:val="20"/>
                <w:szCs w:val="20"/>
              </w:rPr>
              <w:t>For the Parishioners</w:t>
            </w:r>
          </w:p>
        </w:tc>
      </w:tr>
      <w:tr w:rsidR="00704817" w:rsidRPr="007F3686" w:rsidTr="005845FC">
        <w:trPr>
          <w:gridAfter w:val="1"/>
          <w:wAfter w:w="351" w:type="dxa"/>
          <w:trHeight w:val="270"/>
        </w:trPr>
        <w:tc>
          <w:tcPr>
            <w:tcW w:w="676" w:type="dxa"/>
            <w:tcBorders>
              <w:top w:val="single" w:sz="4" w:space="0" w:color="auto"/>
              <w:left w:val="single" w:sz="4" w:space="0" w:color="auto"/>
              <w:bottom w:val="dashed" w:sz="4" w:space="0" w:color="auto"/>
              <w:right w:val="single" w:sz="4" w:space="0" w:color="auto"/>
            </w:tcBorders>
            <w:shd w:val="clear" w:color="auto" w:fill="auto"/>
            <w:noWrap/>
            <w:vAlign w:val="bottom"/>
            <w:hideMark/>
          </w:tcPr>
          <w:p w:rsidR="00704817" w:rsidRPr="00177B66" w:rsidRDefault="00704817" w:rsidP="007B227F">
            <w:pPr>
              <w:rPr>
                <w:rFonts w:ascii="Calibri" w:eastAsia="Times New Roman" w:hAnsi="Calibri"/>
                <w:b/>
                <w:color w:val="000000"/>
                <w:sz w:val="20"/>
                <w:szCs w:val="20"/>
              </w:rPr>
            </w:pPr>
            <w:r w:rsidRPr="00177B66">
              <w:rPr>
                <w:rFonts w:ascii="Calibri" w:eastAsia="Times New Roman" w:hAnsi="Calibri"/>
                <w:b/>
                <w:color w:val="000000"/>
                <w:sz w:val="20"/>
                <w:szCs w:val="20"/>
              </w:rPr>
              <w:t>Sun</w:t>
            </w:r>
          </w:p>
        </w:tc>
        <w:tc>
          <w:tcPr>
            <w:tcW w:w="857" w:type="dxa"/>
            <w:tcBorders>
              <w:top w:val="single" w:sz="4" w:space="0" w:color="auto"/>
              <w:left w:val="single" w:sz="4" w:space="0" w:color="auto"/>
              <w:bottom w:val="dashed" w:sz="4" w:space="0" w:color="auto"/>
              <w:right w:val="dashSmallGap" w:sz="4" w:space="0" w:color="auto"/>
            </w:tcBorders>
            <w:shd w:val="clear" w:color="auto" w:fill="auto"/>
            <w:noWrap/>
            <w:vAlign w:val="bottom"/>
            <w:hideMark/>
          </w:tcPr>
          <w:p w:rsidR="00704817" w:rsidRPr="00177B66" w:rsidRDefault="00651C51" w:rsidP="00704817">
            <w:pPr>
              <w:rPr>
                <w:rFonts w:ascii="Calibri" w:eastAsia="Times New Roman" w:hAnsi="Calibri"/>
                <w:b/>
                <w:color w:val="000000"/>
                <w:sz w:val="20"/>
                <w:szCs w:val="20"/>
              </w:rPr>
            </w:pPr>
            <w:r>
              <w:rPr>
                <w:rFonts w:ascii="Calibri" w:eastAsia="Times New Roman" w:hAnsi="Calibri"/>
                <w:b/>
                <w:color w:val="000000"/>
                <w:sz w:val="20"/>
                <w:szCs w:val="20"/>
              </w:rPr>
              <w:t xml:space="preserve">June </w:t>
            </w:r>
            <w:r w:rsidR="00AB17D5">
              <w:rPr>
                <w:rFonts w:ascii="Calibri" w:eastAsia="Times New Roman" w:hAnsi="Calibri"/>
                <w:b/>
                <w:color w:val="000000"/>
                <w:sz w:val="20"/>
                <w:szCs w:val="20"/>
              </w:rPr>
              <w:t>12</w:t>
            </w:r>
          </w:p>
        </w:tc>
        <w:tc>
          <w:tcPr>
            <w:tcW w:w="1017" w:type="dxa"/>
            <w:tcBorders>
              <w:top w:val="single" w:sz="4" w:space="0" w:color="auto"/>
              <w:left w:val="single" w:sz="4" w:space="0" w:color="auto"/>
              <w:bottom w:val="single" w:sz="4" w:space="0" w:color="auto"/>
              <w:right w:val="single" w:sz="4" w:space="0" w:color="auto"/>
            </w:tcBorders>
            <w:shd w:val="clear" w:color="auto" w:fill="auto"/>
            <w:noWrap/>
            <w:vAlign w:val="bottom"/>
            <w:hideMark/>
          </w:tcPr>
          <w:p w:rsidR="00704817" w:rsidRPr="00CA58F6" w:rsidRDefault="00704817" w:rsidP="00446F49">
            <w:pPr>
              <w:rPr>
                <w:rFonts w:ascii="Calibri" w:eastAsia="Times New Roman" w:hAnsi="Calibri"/>
                <w:b/>
                <w:color w:val="000000"/>
                <w:sz w:val="20"/>
                <w:szCs w:val="20"/>
              </w:rPr>
            </w:pPr>
            <w:r>
              <w:rPr>
                <w:rFonts w:ascii="Calibri" w:eastAsia="Times New Roman" w:hAnsi="Calibri"/>
                <w:b/>
                <w:color w:val="000000"/>
                <w:sz w:val="20"/>
                <w:szCs w:val="20"/>
              </w:rPr>
              <w:t>8</w:t>
            </w:r>
            <w:r w:rsidRPr="00CA58F6">
              <w:rPr>
                <w:rFonts w:ascii="Calibri" w:eastAsia="Times New Roman" w:hAnsi="Calibri"/>
                <w:b/>
                <w:color w:val="000000"/>
                <w:sz w:val="20"/>
                <w:szCs w:val="20"/>
              </w:rPr>
              <w:t xml:space="preserve">:00a </w:t>
            </w:r>
            <w:r>
              <w:rPr>
                <w:rFonts w:ascii="Calibri" w:eastAsia="Times New Roman" w:hAnsi="Calibri"/>
                <w:b/>
                <w:color w:val="000000"/>
                <w:sz w:val="20"/>
                <w:szCs w:val="20"/>
              </w:rPr>
              <w:t>M</w:t>
            </w:r>
          </w:p>
        </w:tc>
        <w:tc>
          <w:tcPr>
            <w:tcW w:w="2704" w:type="dxa"/>
            <w:tcBorders>
              <w:top w:val="single" w:sz="4" w:space="0" w:color="auto"/>
              <w:left w:val="single" w:sz="4" w:space="0" w:color="auto"/>
              <w:bottom w:val="single" w:sz="4" w:space="0" w:color="auto"/>
              <w:right w:val="single" w:sz="4" w:space="0" w:color="auto"/>
            </w:tcBorders>
            <w:shd w:val="clear" w:color="auto" w:fill="auto"/>
            <w:noWrap/>
            <w:vAlign w:val="bottom"/>
            <w:hideMark/>
          </w:tcPr>
          <w:p w:rsidR="00704817" w:rsidRPr="003E3B38" w:rsidRDefault="00704817" w:rsidP="0049342D">
            <w:pPr>
              <w:rPr>
                <w:rFonts w:ascii="Calibri" w:eastAsia="Times New Roman" w:hAnsi="Calibri"/>
                <w:color w:val="000000"/>
                <w:sz w:val="20"/>
                <w:szCs w:val="20"/>
              </w:rPr>
            </w:pPr>
          </w:p>
        </w:tc>
      </w:tr>
      <w:tr w:rsidR="00AB17D5" w:rsidRPr="007F3686" w:rsidTr="00693C5C">
        <w:trPr>
          <w:gridAfter w:val="1"/>
          <w:wAfter w:w="351" w:type="dxa"/>
          <w:trHeight w:val="270"/>
        </w:trPr>
        <w:tc>
          <w:tcPr>
            <w:tcW w:w="676" w:type="dxa"/>
            <w:tcBorders>
              <w:top w:val="single" w:sz="4" w:space="0" w:color="auto"/>
              <w:left w:val="single" w:sz="4" w:space="0" w:color="auto"/>
              <w:bottom w:val="dashed" w:sz="4" w:space="0" w:color="auto"/>
              <w:right w:val="single" w:sz="4" w:space="0" w:color="auto"/>
            </w:tcBorders>
            <w:shd w:val="clear" w:color="auto" w:fill="auto"/>
            <w:noWrap/>
            <w:vAlign w:val="bottom"/>
            <w:hideMark/>
          </w:tcPr>
          <w:p w:rsidR="00AB17D5" w:rsidRPr="00177B66" w:rsidRDefault="00AB17D5" w:rsidP="007B227F">
            <w:pPr>
              <w:rPr>
                <w:rFonts w:ascii="Calibri" w:eastAsia="Times New Roman" w:hAnsi="Calibri"/>
                <w:b/>
                <w:color w:val="000000"/>
                <w:sz w:val="20"/>
                <w:szCs w:val="20"/>
              </w:rPr>
            </w:pPr>
          </w:p>
        </w:tc>
        <w:tc>
          <w:tcPr>
            <w:tcW w:w="857" w:type="dxa"/>
            <w:tcBorders>
              <w:top w:val="single" w:sz="4" w:space="0" w:color="auto"/>
              <w:left w:val="nil"/>
              <w:bottom w:val="dashed" w:sz="4" w:space="0" w:color="auto"/>
              <w:right w:val="single" w:sz="4" w:space="0" w:color="auto"/>
            </w:tcBorders>
            <w:shd w:val="clear" w:color="auto" w:fill="auto"/>
            <w:noWrap/>
            <w:vAlign w:val="bottom"/>
            <w:hideMark/>
          </w:tcPr>
          <w:p w:rsidR="00AB17D5" w:rsidRDefault="00AB17D5" w:rsidP="00A82B5F">
            <w:pPr>
              <w:rPr>
                <w:rFonts w:ascii="Calibri" w:eastAsia="Times New Roman" w:hAnsi="Calibri"/>
                <w:b/>
                <w:color w:val="000000"/>
                <w:sz w:val="20"/>
                <w:szCs w:val="20"/>
              </w:rPr>
            </w:pPr>
          </w:p>
        </w:tc>
        <w:tc>
          <w:tcPr>
            <w:tcW w:w="1017" w:type="dxa"/>
            <w:tcBorders>
              <w:top w:val="single" w:sz="4" w:space="0" w:color="auto"/>
              <w:left w:val="nil"/>
              <w:bottom w:val="single" w:sz="4" w:space="0" w:color="auto"/>
              <w:right w:val="single" w:sz="4" w:space="0" w:color="auto"/>
            </w:tcBorders>
            <w:shd w:val="clear" w:color="auto" w:fill="auto"/>
            <w:noWrap/>
            <w:vAlign w:val="bottom"/>
            <w:hideMark/>
          </w:tcPr>
          <w:p w:rsidR="00AB17D5" w:rsidRDefault="00AB17D5" w:rsidP="003D7BA8">
            <w:pPr>
              <w:rPr>
                <w:rFonts w:ascii="Calibri" w:eastAsia="Times New Roman" w:hAnsi="Calibri"/>
                <w:b/>
                <w:color w:val="000000"/>
                <w:sz w:val="20"/>
                <w:szCs w:val="20"/>
              </w:rPr>
            </w:pPr>
            <w:r>
              <w:rPr>
                <w:rFonts w:ascii="Calibri" w:eastAsia="Times New Roman" w:hAnsi="Calibri"/>
                <w:b/>
                <w:color w:val="000000"/>
                <w:sz w:val="20"/>
                <w:szCs w:val="20"/>
              </w:rPr>
              <w:t>10:00a D</w:t>
            </w:r>
          </w:p>
        </w:tc>
        <w:tc>
          <w:tcPr>
            <w:tcW w:w="2704" w:type="dxa"/>
            <w:tcBorders>
              <w:top w:val="single" w:sz="4" w:space="0" w:color="auto"/>
              <w:left w:val="nil"/>
              <w:bottom w:val="single" w:sz="4" w:space="0" w:color="auto"/>
              <w:right w:val="single" w:sz="4" w:space="0" w:color="auto"/>
            </w:tcBorders>
            <w:shd w:val="clear" w:color="auto" w:fill="auto"/>
            <w:noWrap/>
            <w:vAlign w:val="bottom"/>
            <w:hideMark/>
          </w:tcPr>
          <w:p w:rsidR="00AB17D5" w:rsidRDefault="00AB17D5" w:rsidP="00851141">
            <w:pPr>
              <w:rPr>
                <w:rFonts w:ascii="Calibri" w:eastAsia="Times New Roman" w:hAnsi="Calibri"/>
                <w:color w:val="000000"/>
                <w:sz w:val="20"/>
                <w:szCs w:val="20"/>
              </w:rPr>
            </w:pPr>
            <w:r>
              <w:rPr>
                <w:rFonts w:ascii="Calibri" w:eastAsia="Times New Roman" w:hAnsi="Calibri"/>
                <w:color w:val="000000"/>
                <w:sz w:val="20"/>
                <w:szCs w:val="20"/>
              </w:rPr>
              <w:t xml:space="preserve">(+) Al Bernal by </w:t>
            </w:r>
          </w:p>
          <w:p w:rsidR="00AB17D5" w:rsidRPr="003E3B38" w:rsidRDefault="00AB17D5" w:rsidP="00851141">
            <w:pPr>
              <w:rPr>
                <w:rFonts w:ascii="Calibri" w:eastAsia="Times New Roman" w:hAnsi="Calibri"/>
                <w:color w:val="000000"/>
                <w:sz w:val="20"/>
                <w:szCs w:val="20"/>
              </w:rPr>
            </w:pPr>
            <w:r>
              <w:rPr>
                <w:rFonts w:ascii="Calibri" w:eastAsia="Times New Roman" w:hAnsi="Calibri"/>
                <w:color w:val="000000"/>
                <w:sz w:val="20"/>
                <w:szCs w:val="20"/>
              </w:rPr>
              <w:t>Suzanne Bernal</w:t>
            </w:r>
          </w:p>
        </w:tc>
      </w:tr>
      <w:tr w:rsidR="00704817" w:rsidRPr="007F3686" w:rsidTr="003D6DC6">
        <w:trPr>
          <w:trHeight w:val="278"/>
        </w:trPr>
        <w:tc>
          <w:tcPr>
            <w:tcW w:w="676" w:type="dxa"/>
            <w:tcBorders>
              <w:top w:val="single" w:sz="4" w:space="0" w:color="auto"/>
              <w:left w:val="single" w:sz="4" w:space="0" w:color="auto"/>
              <w:bottom w:val="dashed" w:sz="4" w:space="0" w:color="auto"/>
              <w:right w:val="single" w:sz="4" w:space="0" w:color="auto"/>
            </w:tcBorders>
            <w:shd w:val="clear" w:color="auto" w:fill="auto"/>
            <w:noWrap/>
            <w:vAlign w:val="bottom"/>
            <w:hideMark/>
          </w:tcPr>
          <w:p w:rsidR="00704817" w:rsidRPr="00177B66" w:rsidRDefault="00704817" w:rsidP="007B227F">
            <w:pPr>
              <w:rPr>
                <w:rFonts w:ascii="Calibri" w:eastAsia="Times New Roman" w:hAnsi="Calibri"/>
                <w:b/>
                <w:color w:val="000000"/>
                <w:sz w:val="20"/>
                <w:szCs w:val="20"/>
              </w:rPr>
            </w:pPr>
          </w:p>
        </w:tc>
        <w:tc>
          <w:tcPr>
            <w:tcW w:w="857" w:type="dxa"/>
            <w:tcBorders>
              <w:top w:val="single" w:sz="4" w:space="0" w:color="auto"/>
              <w:left w:val="nil"/>
              <w:bottom w:val="dashed" w:sz="4" w:space="0" w:color="auto"/>
              <w:right w:val="single" w:sz="4" w:space="0" w:color="auto"/>
            </w:tcBorders>
            <w:shd w:val="clear" w:color="auto" w:fill="auto"/>
            <w:noWrap/>
            <w:vAlign w:val="bottom"/>
            <w:hideMark/>
          </w:tcPr>
          <w:p w:rsidR="00704817" w:rsidRDefault="00704817" w:rsidP="00A82B5F">
            <w:pPr>
              <w:rPr>
                <w:rFonts w:ascii="Calibri" w:eastAsia="Times New Roman" w:hAnsi="Calibri"/>
                <w:b/>
                <w:color w:val="000000"/>
                <w:sz w:val="20"/>
                <w:szCs w:val="20"/>
              </w:rPr>
            </w:pPr>
          </w:p>
        </w:tc>
        <w:tc>
          <w:tcPr>
            <w:tcW w:w="1017" w:type="dxa"/>
            <w:tcBorders>
              <w:top w:val="single" w:sz="4" w:space="0" w:color="auto"/>
              <w:left w:val="nil"/>
              <w:bottom w:val="single" w:sz="4" w:space="0" w:color="auto"/>
              <w:right w:val="single" w:sz="4" w:space="0" w:color="auto"/>
            </w:tcBorders>
            <w:shd w:val="clear" w:color="auto" w:fill="auto"/>
            <w:noWrap/>
            <w:vAlign w:val="bottom"/>
            <w:hideMark/>
          </w:tcPr>
          <w:p w:rsidR="00704817" w:rsidRDefault="00704817" w:rsidP="00FB2370">
            <w:pPr>
              <w:rPr>
                <w:rFonts w:ascii="Calibri" w:eastAsia="Times New Roman" w:hAnsi="Calibri"/>
                <w:b/>
                <w:color w:val="000000"/>
                <w:sz w:val="20"/>
                <w:szCs w:val="20"/>
              </w:rPr>
            </w:pPr>
            <w:r>
              <w:rPr>
                <w:rFonts w:ascii="Calibri" w:eastAsia="Times New Roman" w:hAnsi="Calibri"/>
                <w:b/>
                <w:color w:val="000000"/>
                <w:sz w:val="20"/>
                <w:szCs w:val="20"/>
              </w:rPr>
              <w:t>12:00p W</w:t>
            </w:r>
          </w:p>
        </w:tc>
        <w:tc>
          <w:tcPr>
            <w:tcW w:w="2704" w:type="dxa"/>
            <w:tcBorders>
              <w:top w:val="single" w:sz="4" w:space="0" w:color="auto"/>
              <w:left w:val="nil"/>
              <w:bottom w:val="single" w:sz="4" w:space="0" w:color="auto"/>
              <w:right w:val="single" w:sz="4" w:space="0" w:color="auto"/>
            </w:tcBorders>
            <w:shd w:val="clear" w:color="auto" w:fill="auto"/>
            <w:noWrap/>
            <w:vAlign w:val="bottom"/>
            <w:hideMark/>
          </w:tcPr>
          <w:p w:rsidR="00704817" w:rsidRPr="003C22F7" w:rsidRDefault="00704817" w:rsidP="0049342D">
            <w:pPr>
              <w:rPr>
                <w:rFonts w:ascii="Calibri" w:eastAsia="Times New Roman" w:hAnsi="Calibri"/>
                <w:color w:val="000000"/>
                <w:sz w:val="20"/>
                <w:szCs w:val="20"/>
              </w:rPr>
            </w:pPr>
          </w:p>
        </w:tc>
        <w:tc>
          <w:tcPr>
            <w:tcW w:w="351" w:type="dxa"/>
          </w:tcPr>
          <w:p w:rsidR="00704817" w:rsidRPr="007F3686" w:rsidRDefault="00704817"/>
        </w:tc>
      </w:tr>
      <w:tr w:rsidR="00C61DE2" w:rsidRPr="007F3686" w:rsidTr="00693C5C">
        <w:trPr>
          <w:gridAfter w:val="1"/>
          <w:wAfter w:w="351" w:type="dxa"/>
          <w:trHeight w:val="270"/>
        </w:trPr>
        <w:tc>
          <w:tcPr>
            <w:tcW w:w="676" w:type="dxa"/>
            <w:tcBorders>
              <w:top w:val="single" w:sz="4" w:space="0" w:color="auto"/>
              <w:left w:val="single" w:sz="4" w:space="0" w:color="auto"/>
              <w:bottom w:val="dashed" w:sz="4" w:space="0" w:color="auto"/>
              <w:right w:val="dashSmallGap" w:sz="4" w:space="0" w:color="auto"/>
            </w:tcBorders>
            <w:shd w:val="clear" w:color="auto" w:fill="auto"/>
            <w:noWrap/>
            <w:vAlign w:val="bottom"/>
            <w:hideMark/>
          </w:tcPr>
          <w:p w:rsidR="00C61DE2" w:rsidRDefault="00C61DE2" w:rsidP="007B227F">
            <w:pPr>
              <w:rPr>
                <w:rFonts w:ascii="Calibri" w:eastAsia="Times New Roman" w:hAnsi="Calibri"/>
                <w:b/>
                <w:color w:val="000000"/>
                <w:sz w:val="20"/>
                <w:szCs w:val="20"/>
              </w:rPr>
            </w:pPr>
          </w:p>
        </w:tc>
        <w:tc>
          <w:tcPr>
            <w:tcW w:w="857" w:type="dxa"/>
            <w:tcBorders>
              <w:top w:val="single" w:sz="4" w:space="0" w:color="auto"/>
              <w:left w:val="dashSmallGap" w:sz="4" w:space="0" w:color="auto"/>
              <w:bottom w:val="dashed" w:sz="4" w:space="0" w:color="auto"/>
              <w:right w:val="single" w:sz="4" w:space="0" w:color="auto"/>
            </w:tcBorders>
            <w:shd w:val="clear" w:color="auto" w:fill="auto"/>
            <w:noWrap/>
            <w:vAlign w:val="bottom"/>
            <w:hideMark/>
          </w:tcPr>
          <w:p w:rsidR="00C61DE2" w:rsidRDefault="00C61DE2" w:rsidP="009B0AE5">
            <w:pPr>
              <w:rPr>
                <w:rFonts w:ascii="Calibri" w:eastAsia="Times New Roman" w:hAnsi="Calibri"/>
                <w:b/>
                <w:color w:val="000000"/>
                <w:sz w:val="20"/>
                <w:szCs w:val="20"/>
              </w:rPr>
            </w:pPr>
          </w:p>
        </w:tc>
        <w:tc>
          <w:tcPr>
            <w:tcW w:w="1017" w:type="dxa"/>
            <w:tcBorders>
              <w:top w:val="single" w:sz="4" w:space="0" w:color="auto"/>
              <w:left w:val="nil"/>
              <w:bottom w:val="single" w:sz="4" w:space="0" w:color="auto"/>
              <w:right w:val="single" w:sz="4" w:space="0" w:color="auto"/>
            </w:tcBorders>
            <w:shd w:val="clear" w:color="auto" w:fill="auto"/>
            <w:noWrap/>
            <w:vAlign w:val="bottom"/>
            <w:hideMark/>
          </w:tcPr>
          <w:p w:rsidR="00C61DE2" w:rsidRDefault="00C61DE2" w:rsidP="005623E2">
            <w:pPr>
              <w:rPr>
                <w:rFonts w:ascii="Calibri" w:eastAsia="Times New Roman" w:hAnsi="Calibri"/>
                <w:b/>
                <w:color w:val="000000"/>
                <w:sz w:val="20"/>
                <w:szCs w:val="20"/>
              </w:rPr>
            </w:pPr>
            <w:r>
              <w:rPr>
                <w:rFonts w:ascii="Calibri" w:eastAsia="Times New Roman" w:hAnsi="Calibri"/>
                <w:b/>
                <w:color w:val="000000"/>
                <w:sz w:val="20"/>
                <w:szCs w:val="20"/>
              </w:rPr>
              <w:t>2:00p D</w:t>
            </w:r>
          </w:p>
        </w:tc>
        <w:tc>
          <w:tcPr>
            <w:tcW w:w="2704" w:type="dxa"/>
            <w:tcBorders>
              <w:top w:val="single" w:sz="4" w:space="0" w:color="auto"/>
              <w:left w:val="nil"/>
              <w:bottom w:val="single" w:sz="4" w:space="0" w:color="auto"/>
              <w:right w:val="single" w:sz="4" w:space="0" w:color="auto"/>
            </w:tcBorders>
            <w:shd w:val="clear" w:color="auto" w:fill="auto"/>
            <w:noWrap/>
            <w:vAlign w:val="bottom"/>
            <w:hideMark/>
          </w:tcPr>
          <w:p w:rsidR="00C61DE2" w:rsidRPr="00164CE3" w:rsidRDefault="006F7600" w:rsidP="001551B5">
            <w:pPr>
              <w:rPr>
                <w:rFonts w:ascii="Calibri" w:eastAsia="Times New Roman" w:hAnsi="Calibri"/>
                <w:color w:val="000000"/>
                <w:sz w:val="20"/>
                <w:szCs w:val="20"/>
              </w:rPr>
            </w:pPr>
            <w:r w:rsidRPr="006F7600">
              <w:rPr>
                <w:noProof/>
              </w:rPr>
              <w:pict>
                <v:shape id="_x0000_s877132" type="#_x0000_t202" style="position:absolute;margin-left:185.85pt;margin-top:-6.15pt;width:252.6pt;height:177.85pt;z-index:251891712;mso-position-horizontal-relative:text;mso-position-vertical-relative:text;mso-width-relative:margin;mso-height-relative:margin">
                  <v:textbox style="mso-next-textbox:#_x0000_s877132">
                    <w:txbxContent>
                      <w:p w:rsidR="00714655" w:rsidRPr="008C467A" w:rsidRDefault="00714655" w:rsidP="006714DD">
                        <w:pPr>
                          <w:jc w:val="center"/>
                          <w:rPr>
                            <w:rFonts w:ascii="Berlin Sans FB" w:hAnsi="Berlin Sans FB"/>
                            <w:sz w:val="28"/>
                            <w:szCs w:val="28"/>
                          </w:rPr>
                        </w:pPr>
                        <w:r w:rsidRPr="008C467A">
                          <w:rPr>
                            <w:rFonts w:ascii="Berlin Sans FB" w:hAnsi="Berlin Sans FB"/>
                            <w:sz w:val="28"/>
                            <w:szCs w:val="28"/>
                          </w:rPr>
                          <w:t>We're accepting donations</w:t>
                        </w:r>
                        <w:r w:rsidR="00304C4D" w:rsidRPr="008C467A">
                          <w:rPr>
                            <w:rFonts w:ascii="Berlin Sans FB" w:hAnsi="Berlin Sans FB"/>
                            <w:sz w:val="28"/>
                            <w:szCs w:val="28"/>
                          </w:rPr>
                          <w:t xml:space="preserve"> for Guadelupe garage sale</w:t>
                        </w:r>
                        <w:r w:rsidRPr="008C467A">
                          <w:rPr>
                            <w:rFonts w:ascii="Berlin Sans FB" w:hAnsi="Berlin Sans FB"/>
                            <w:sz w:val="28"/>
                            <w:szCs w:val="28"/>
                          </w:rPr>
                          <w:t xml:space="preserve">:  furniture, clothing, toys, dishes, etc...  To pick up items please call:  </w:t>
                        </w:r>
                      </w:p>
                      <w:p w:rsidR="00714655" w:rsidRPr="008C467A" w:rsidRDefault="00714655" w:rsidP="006714DD">
                        <w:pPr>
                          <w:jc w:val="center"/>
                          <w:rPr>
                            <w:rFonts w:ascii="Berlin Sans FB" w:hAnsi="Berlin Sans FB"/>
                            <w:sz w:val="28"/>
                            <w:szCs w:val="28"/>
                          </w:rPr>
                        </w:pPr>
                        <w:r w:rsidRPr="008C467A">
                          <w:rPr>
                            <w:rFonts w:ascii="Berlin Sans FB" w:hAnsi="Berlin Sans FB"/>
                            <w:sz w:val="28"/>
                            <w:szCs w:val="28"/>
                          </w:rPr>
                          <w:t>Noé Sanchez 475-4892.</w:t>
                        </w:r>
                      </w:p>
                      <w:p w:rsidR="00714655" w:rsidRPr="008F7584" w:rsidRDefault="00714655" w:rsidP="006714DD">
                        <w:pPr>
                          <w:jc w:val="center"/>
                          <w:rPr>
                            <w:rFonts w:ascii="Franklin Gothic Book" w:hAnsi="Franklin Gothic Book"/>
                            <w:sz w:val="16"/>
                            <w:szCs w:val="16"/>
                          </w:rPr>
                        </w:pPr>
                      </w:p>
                      <w:p w:rsidR="00714655" w:rsidRPr="008C467A" w:rsidRDefault="00714655" w:rsidP="00304C4D">
                        <w:pPr>
                          <w:jc w:val="center"/>
                          <w:rPr>
                            <w:rFonts w:ascii="Berlin Sans FB" w:hAnsi="Berlin Sans FB"/>
                            <w:sz w:val="28"/>
                            <w:szCs w:val="28"/>
                          </w:rPr>
                        </w:pPr>
                        <w:r w:rsidRPr="008C467A">
                          <w:rPr>
                            <w:rFonts w:ascii="Berlin Sans FB" w:hAnsi="Berlin Sans FB"/>
                            <w:sz w:val="28"/>
                            <w:szCs w:val="28"/>
                          </w:rPr>
                          <w:t>Estamos recibiendo donaciones para el garage annual tras tes, nopa, juguetes y muebles Esperamos tu cooperacin communicate con Maria Jones, Carmen Garcia o Noe Sanchez.  Gracias</w:t>
                        </w:r>
                      </w:p>
                      <w:p w:rsidR="00714655" w:rsidRPr="00B36AC0" w:rsidRDefault="00714655" w:rsidP="00304C4D">
                        <w:pPr>
                          <w:jc w:val="center"/>
                          <w:rPr>
                            <w:sz w:val="28"/>
                            <w:szCs w:val="28"/>
                          </w:rPr>
                        </w:pPr>
                      </w:p>
                    </w:txbxContent>
                  </v:textbox>
                </v:shape>
              </w:pict>
            </w:r>
          </w:p>
        </w:tc>
      </w:tr>
      <w:tr w:rsidR="00C61DE2" w:rsidRPr="007F3686" w:rsidTr="00693C5C">
        <w:trPr>
          <w:gridAfter w:val="1"/>
          <w:wAfter w:w="351" w:type="dxa"/>
          <w:trHeight w:val="270"/>
        </w:trPr>
        <w:tc>
          <w:tcPr>
            <w:tcW w:w="676" w:type="dxa"/>
            <w:tcBorders>
              <w:top w:val="single" w:sz="4" w:space="0" w:color="auto"/>
              <w:left w:val="single" w:sz="4" w:space="0" w:color="auto"/>
              <w:bottom w:val="dashed" w:sz="4" w:space="0" w:color="auto"/>
              <w:right w:val="dashSmallGap" w:sz="4" w:space="0" w:color="auto"/>
            </w:tcBorders>
            <w:shd w:val="clear" w:color="auto" w:fill="auto"/>
            <w:noWrap/>
            <w:vAlign w:val="bottom"/>
            <w:hideMark/>
          </w:tcPr>
          <w:p w:rsidR="00C61DE2" w:rsidRPr="00177B66" w:rsidRDefault="00C61DE2" w:rsidP="007B227F">
            <w:pPr>
              <w:rPr>
                <w:rFonts w:ascii="Calibri" w:eastAsia="Times New Roman" w:hAnsi="Calibri"/>
                <w:b/>
                <w:color w:val="000000"/>
                <w:sz w:val="20"/>
                <w:szCs w:val="20"/>
              </w:rPr>
            </w:pPr>
            <w:r>
              <w:rPr>
                <w:rFonts w:ascii="Calibri" w:eastAsia="Times New Roman" w:hAnsi="Calibri"/>
                <w:b/>
                <w:color w:val="000000"/>
                <w:sz w:val="20"/>
                <w:szCs w:val="20"/>
              </w:rPr>
              <w:t>Mon</w:t>
            </w:r>
          </w:p>
        </w:tc>
        <w:tc>
          <w:tcPr>
            <w:tcW w:w="857" w:type="dxa"/>
            <w:tcBorders>
              <w:top w:val="single" w:sz="4" w:space="0" w:color="auto"/>
              <w:left w:val="dashSmallGap" w:sz="4" w:space="0" w:color="auto"/>
              <w:bottom w:val="dashed" w:sz="4" w:space="0" w:color="auto"/>
              <w:right w:val="single" w:sz="4" w:space="0" w:color="auto"/>
            </w:tcBorders>
            <w:shd w:val="clear" w:color="auto" w:fill="auto"/>
            <w:noWrap/>
            <w:vAlign w:val="bottom"/>
            <w:hideMark/>
          </w:tcPr>
          <w:p w:rsidR="00C61DE2" w:rsidRDefault="00651C51" w:rsidP="00651C51">
            <w:pPr>
              <w:rPr>
                <w:rFonts w:ascii="Calibri" w:eastAsia="Times New Roman" w:hAnsi="Calibri"/>
                <w:b/>
                <w:color w:val="000000"/>
                <w:sz w:val="20"/>
                <w:szCs w:val="20"/>
              </w:rPr>
            </w:pPr>
            <w:r>
              <w:rPr>
                <w:rFonts w:ascii="Calibri" w:eastAsia="Times New Roman" w:hAnsi="Calibri"/>
                <w:b/>
                <w:color w:val="000000"/>
                <w:sz w:val="20"/>
                <w:szCs w:val="20"/>
              </w:rPr>
              <w:t xml:space="preserve">June </w:t>
            </w:r>
            <w:r w:rsidR="00AB17D5">
              <w:rPr>
                <w:rFonts w:ascii="Calibri" w:eastAsia="Times New Roman" w:hAnsi="Calibri"/>
                <w:b/>
                <w:color w:val="000000"/>
                <w:sz w:val="20"/>
                <w:szCs w:val="20"/>
              </w:rPr>
              <w:t>13</w:t>
            </w:r>
          </w:p>
        </w:tc>
        <w:tc>
          <w:tcPr>
            <w:tcW w:w="1017" w:type="dxa"/>
            <w:tcBorders>
              <w:top w:val="single" w:sz="4" w:space="0" w:color="auto"/>
              <w:left w:val="nil"/>
              <w:bottom w:val="single" w:sz="4" w:space="0" w:color="auto"/>
              <w:right w:val="single" w:sz="4" w:space="0" w:color="auto"/>
            </w:tcBorders>
            <w:shd w:val="clear" w:color="auto" w:fill="auto"/>
            <w:noWrap/>
            <w:vAlign w:val="bottom"/>
            <w:hideMark/>
          </w:tcPr>
          <w:p w:rsidR="00C61DE2" w:rsidRPr="00F22C7F" w:rsidRDefault="00C61DE2" w:rsidP="005623E2">
            <w:pPr>
              <w:rPr>
                <w:rFonts w:ascii="Calibri" w:eastAsia="Times New Roman" w:hAnsi="Calibri"/>
                <w:b/>
                <w:color w:val="000000"/>
                <w:sz w:val="20"/>
                <w:szCs w:val="20"/>
              </w:rPr>
            </w:pPr>
            <w:r>
              <w:rPr>
                <w:rFonts w:ascii="Calibri" w:eastAsia="Times New Roman" w:hAnsi="Calibri"/>
                <w:b/>
                <w:color w:val="000000"/>
                <w:sz w:val="20"/>
                <w:szCs w:val="20"/>
              </w:rPr>
              <w:t>12:10p D</w:t>
            </w:r>
          </w:p>
        </w:tc>
        <w:tc>
          <w:tcPr>
            <w:tcW w:w="2704" w:type="dxa"/>
            <w:tcBorders>
              <w:top w:val="single" w:sz="4" w:space="0" w:color="auto"/>
              <w:left w:val="nil"/>
              <w:bottom w:val="single" w:sz="4" w:space="0" w:color="auto"/>
              <w:right w:val="single" w:sz="4" w:space="0" w:color="auto"/>
            </w:tcBorders>
            <w:shd w:val="clear" w:color="auto" w:fill="auto"/>
            <w:noWrap/>
            <w:vAlign w:val="bottom"/>
            <w:hideMark/>
          </w:tcPr>
          <w:p w:rsidR="00C61DE2" w:rsidRPr="006510CB" w:rsidRDefault="00C61DE2" w:rsidP="00B17750">
            <w:pPr>
              <w:rPr>
                <w:rFonts w:ascii="Calibri" w:eastAsia="Times New Roman" w:hAnsi="Calibri"/>
                <w:color w:val="000000"/>
                <w:sz w:val="20"/>
                <w:szCs w:val="20"/>
              </w:rPr>
            </w:pPr>
          </w:p>
        </w:tc>
      </w:tr>
      <w:tr w:rsidR="00651C51" w:rsidRPr="007F3686" w:rsidTr="00A52E7A">
        <w:trPr>
          <w:gridAfter w:val="1"/>
          <w:wAfter w:w="351" w:type="dxa"/>
          <w:trHeight w:val="270"/>
        </w:trPr>
        <w:tc>
          <w:tcPr>
            <w:tcW w:w="676" w:type="dxa"/>
            <w:tcBorders>
              <w:top w:val="single" w:sz="4" w:space="0" w:color="auto"/>
              <w:left w:val="single" w:sz="4" w:space="0" w:color="auto"/>
              <w:bottom w:val="dashed" w:sz="4" w:space="0" w:color="auto"/>
              <w:right w:val="single" w:sz="4" w:space="0" w:color="auto"/>
            </w:tcBorders>
            <w:shd w:val="clear" w:color="auto" w:fill="auto"/>
            <w:noWrap/>
            <w:vAlign w:val="bottom"/>
            <w:hideMark/>
          </w:tcPr>
          <w:p w:rsidR="00651C51" w:rsidRPr="00177B66" w:rsidRDefault="00651C51" w:rsidP="007B227F">
            <w:pPr>
              <w:rPr>
                <w:rFonts w:ascii="Calibri" w:eastAsia="Times New Roman" w:hAnsi="Calibri"/>
                <w:b/>
                <w:color w:val="000000"/>
                <w:sz w:val="20"/>
                <w:szCs w:val="20"/>
              </w:rPr>
            </w:pPr>
            <w:r>
              <w:rPr>
                <w:rFonts w:ascii="Calibri" w:eastAsia="Times New Roman" w:hAnsi="Calibri"/>
                <w:b/>
                <w:color w:val="000000"/>
                <w:sz w:val="20"/>
                <w:szCs w:val="20"/>
              </w:rPr>
              <w:t>Tues</w:t>
            </w:r>
          </w:p>
        </w:tc>
        <w:tc>
          <w:tcPr>
            <w:tcW w:w="857" w:type="dxa"/>
            <w:tcBorders>
              <w:top w:val="single" w:sz="4" w:space="0" w:color="auto"/>
              <w:left w:val="single" w:sz="4" w:space="0" w:color="auto"/>
              <w:bottom w:val="dashed" w:sz="4" w:space="0" w:color="auto"/>
              <w:right w:val="single" w:sz="4" w:space="0" w:color="auto"/>
            </w:tcBorders>
            <w:shd w:val="clear" w:color="auto" w:fill="auto"/>
            <w:noWrap/>
            <w:vAlign w:val="bottom"/>
            <w:hideMark/>
          </w:tcPr>
          <w:p w:rsidR="00651C51" w:rsidRDefault="00651C51" w:rsidP="00704817">
            <w:pPr>
              <w:rPr>
                <w:rFonts w:ascii="Calibri" w:eastAsia="Times New Roman" w:hAnsi="Calibri"/>
                <w:b/>
                <w:color w:val="000000"/>
                <w:sz w:val="20"/>
                <w:szCs w:val="20"/>
              </w:rPr>
            </w:pPr>
            <w:r>
              <w:rPr>
                <w:rFonts w:ascii="Calibri" w:eastAsia="Times New Roman" w:hAnsi="Calibri"/>
                <w:b/>
                <w:color w:val="000000"/>
                <w:sz w:val="20"/>
                <w:szCs w:val="20"/>
              </w:rPr>
              <w:t xml:space="preserve">June </w:t>
            </w:r>
            <w:r w:rsidR="00AB17D5">
              <w:rPr>
                <w:rFonts w:ascii="Calibri" w:eastAsia="Times New Roman" w:hAnsi="Calibri"/>
                <w:b/>
                <w:color w:val="000000"/>
                <w:sz w:val="20"/>
                <w:szCs w:val="20"/>
              </w:rPr>
              <w:t>14</w:t>
            </w:r>
          </w:p>
        </w:tc>
        <w:tc>
          <w:tcPr>
            <w:tcW w:w="1017" w:type="dxa"/>
            <w:tcBorders>
              <w:top w:val="single" w:sz="4" w:space="0" w:color="auto"/>
              <w:left w:val="single" w:sz="4" w:space="0" w:color="auto"/>
              <w:bottom w:val="single" w:sz="4" w:space="0" w:color="auto"/>
              <w:right w:val="single" w:sz="4" w:space="0" w:color="auto"/>
            </w:tcBorders>
            <w:shd w:val="clear" w:color="auto" w:fill="auto"/>
            <w:noWrap/>
            <w:vAlign w:val="bottom"/>
            <w:hideMark/>
          </w:tcPr>
          <w:p w:rsidR="00651C51" w:rsidRDefault="00651C51" w:rsidP="005C7AF8">
            <w:pPr>
              <w:rPr>
                <w:rFonts w:ascii="Calibri" w:eastAsia="Times New Roman" w:hAnsi="Calibri"/>
                <w:b/>
                <w:color w:val="000000"/>
                <w:sz w:val="20"/>
                <w:szCs w:val="20"/>
              </w:rPr>
            </w:pPr>
            <w:r>
              <w:rPr>
                <w:rFonts w:ascii="Calibri" w:eastAsia="Times New Roman" w:hAnsi="Calibri"/>
                <w:b/>
                <w:color w:val="000000"/>
                <w:sz w:val="20"/>
                <w:szCs w:val="20"/>
              </w:rPr>
              <w:t>12:10p D</w:t>
            </w:r>
          </w:p>
        </w:tc>
        <w:tc>
          <w:tcPr>
            <w:tcW w:w="2704" w:type="dxa"/>
            <w:tcBorders>
              <w:top w:val="single" w:sz="4" w:space="0" w:color="auto"/>
              <w:left w:val="nil"/>
              <w:bottom w:val="single" w:sz="4" w:space="0" w:color="auto"/>
              <w:right w:val="single" w:sz="4" w:space="0" w:color="auto"/>
            </w:tcBorders>
            <w:shd w:val="clear" w:color="auto" w:fill="auto"/>
            <w:noWrap/>
            <w:vAlign w:val="bottom"/>
            <w:hideMark/>
          </w:tcPr>
          <w:p w:rsidR="00651C51" w:rsidRDefault="00651C51" w:rsidP="00C245E8">
            <w:pPr>
              <w:rPr>
                <w:rFonts w:ascii="Calibri" w:eastAsia="Times New Roman" w:hAnsi="Calibri"/>
                <w:color w:val="000000"/>
                <w:sz w:val="20"/>
                <w:szCs w:val="20"/>
              </w:rPr>
            </w:pPr>
            <w:r w:rsidRPr="006510CB">
              <w:rPr>
                <w:rFonts w:ascii="Calibri" w:eastAsia="Times New Roman" w:hAnsi="Calibri"/>
                <w:color w:val="000000"/>
                <w:sz w:val="20"/>
                <w:szCs w:val="20"/>
              </w:rPr>
              <w:t xml:space="preserve">(+) </w:t>
            </w:r>
            <w:r w:rsidR="00AB17D5">
              <w:rPr>
                <w:rFonts w:ascii="Calibri" w:eastAsia="Times New Roman" w:hAnsi="Calibri"/>
                <w:color w:val="000000"/>
                <w:sz w:val="20"/>
                <w:szCs w:val="20"/>
              </w:rPr>
              <w:t>Don Trostle &amp; Jake Seratte</w:t>
            </w:r>
          </w:p>
          <w:p w:rsidR="00AB17D5" w:rsidRPr="006510CB" w:rsidRDefault="00AB17D5" w:rsidP="00C245E8">
            <w:pPr>
              <w:rPr>
                <w:rFonts w:ascii="Calibri" w:eastAsia="Times New Roman" w:hAnsi="Calibri"/>
                <w:color w:val="000000"/>
                <w:sz w:val="20"/>
                <w:szCs w:val="20"/>
              </w:rPr>
            </w:pPr>
            <w:r>
              <w:rPr>
                <w:rFonts w:ascii="Calibri" w:eastAsia="Times New Roman" w:hAnsi="Calibri"/>
                <w:color w:val="000000"/>
                <w:sz w:val="20"/>
                <w:szCs w:val="20"/>
              </w:rPr>
              <w:t>By the Family</w:t>
            </w:r>
          </w:p>
        </w:tc>
      </w:tr>
      <w:tr w:rsidR="00651C51" w:rsidRPr="007F3686" w:rsidTr="00A52E7A">
        <w:trPr>
          <w:gridAfter w:val="1"/>
          <w:wAfter w:w="351" w:type="dxa"/>
          <w:trHeight w:val="270"/>
        </w:trPr>
        <w:tc>
          <w:tcPr>
            <w:tcW w:w="676" w:type="dxa"/>
            <w:tcBorders>
              <w:top w:val="single" w:sz="4" w:space="0" w:color="auto"/>
              <w:left w:val="single" w:sz="4" w:space="0" w:color="auto"/>
              <w:bottom w:val="dashed" w:sz="4" w:space="0" w:color="auto"/>
              <w:right w:val="single" w:sz="4" w:space="0" w:color="auto"/>
            </w:tcBorders>
            <w:shd w:val="clear" w:color="auto" w:fill="auto"/>
            <w:noWrap/>
            <w:vAlign w:val="bottom"/>
            <w:hideMark/>
          </w:tcPr>
          <w:p w:rsidR="00651C51" w:rsidRPr="00177B66" w:rsidRDefault="00651C51" w:rsidP="007B227F">
            <w:pPr>
              <w:rPr>
                <w:rFonts w:ascii="Calibri" w:eastAsia="Times New Roman" w:hAnsi="Calibri"/>
                <w:b/>
                <w:color w:val="000000"/>
                <w:sz w:val="20"/>
                <w:szCs w:val="20"/>
              </w:rPr>
            </w:pPr>
            <w:r w:rsidRPr="00177B66">
              <w:rPr>
                <w:rFonts w:ascii="Calibri" w:eastAsia="Times New Roman" w:hAnsi="Calibri"/>
                <w:b/>
                <w:color w:val="000000"/>
                <w:sz w:val="20"/>
                <w:szCs w:val="20"/>
              </w:rPr>
              <w:t>Wed</w:t>
            </w:r>
          </w:p>
        </w:tc>
        <w:tc>
          <w:tcPr>
            <w:tcW w:w="857" w:type="dxa"/>
            <w:tcBorders>
              <w:top w:val="single" w:sz="4" w:space="0" w:color="auto"/>
              <w:left w:val="single" w:sz="4" w:space="0" w:color="auto"/>
              <w:bottom w:val="dashed" w:sz="4" w:space="0" w:color="auto"/>
              <w:right w:val="single" w:sz="4" w:space="0" w:color="auto"/>
            </w:tcBorders>
            <w:shd w:val="clear" w:color="auto" w:fill="auto"/>
            <w:noWrap/>
            <w:vAlign w:val="bottom"/>
            <w:hideMark/>
          </w:tcPr>
          <w:p w:rsidR="00651C51" w:rsidRPr="00177B66" w:rsidRDefault="00651C51" w:rsidP="00C61DE2">
            <w:pPr>
              <w:rPr>
                <w:rFonts w:ascii="Calibri" w:eastAsia="Times New Roman" w:hAnsi="Calibri"/>
                <w:b/>
                <w:color w:val="000000"/>
                <w:sz w:val="20"/>
                <w:szCs w:val="20"/>
              </w:rPr>
            </w:pPr>
            <w:r>
              <w:rPr>
                <w:rFonts w:ascii="Calibri" w:eastAsia="Times New Roman" w:hAnsi="Calibri"/>
                <w:b/>
                <w:color w:val="000000"/>
                <w:sz w:val="20"/>
                <w:szCs w:val="20"/>
              </w:rPr>
              <w:t xml:space="preserve">June </w:t>
            </w:r>
            <w:r w:rsidR="00AB17D5">
              <w:rPr>
                <w:rFonts w:ascii="Calibri" w:eastAsia="Times New Roman" w:hAnsi="Calibri"/>
                <w:b/>
                <w:color w:val="000000"/>
                <w:sz w:val="20"/>
                <w:szCs w:val="20"/>
              </w:rPr>
              <w:t>15</w:t>
            </w:r>
          </w:p>
        </w:tc>
        <w:tc>
          <w:tcPr>
            <w:tcW w:w="1017" w:type="dxa"/>
            <w:tcBorders>
              <w:top w:val="single" w:sz="4" w:space="0" w:color="auto"/>
              <w:left w:val="single" w:sz="4" w:space="0" w:color="auto"/>
              <w:bottom w:val="single" w:sz="4" w:space="0" w:color="auto"/>
              <w:right w:val="single" w:sz="4" w:space="0" w:color="auto"/>
            </w:tcBorders>
            <w:shd w:val="clear" w:color="auto" w:fill="auto"/>
            <w:noWrap/>
            <w:vAlign w:val="bottom"/>
            <w:hideMark/>
          </w:tcPr>
          <w:p w:rsidR="00651C51" w:rsidRDefault="00651C51" w:rsidP="005C7AF8">
            <w:pPr>
              <w:rPr>
                <w:rFonts w:ascii="Calibri" w:eastAsia="Times New Roman" w:hAnsi="Calibri"/>
                <w:b/>
                <w:color w:val="000000"/>
                <w:sz w:val="20"/>
                <w:szCs w:val="20"/>
              </w:rPr>
            </w:pPr>
            <w:r>
              <w:rPr>
                <w:rFonts w:ascii="Calibri" w:eastAsia="Times New Roman" w:hAnsi="Calibri"/>
                <w:b/>
                <w:color w:val="000000"/>
                <w:sz w:val="20"/>
                <w:szCs w:val="20"/>
              </w:rPr>
              <w:t>12:10p D</w:t>
            </w:r>
          </w:p>
        </w:tc>
        <w:tc>
          <w:tcPr>
            <w:tcW w:w="2704" w:type="dxa"/>
            <w:tcBorders>
              <w:top w:val="single" w:sz="4" w:space="0" w:color="auto"/>
              <w:left w:val="nil"/>
              <w:bottom w:val="single" w:sz="4" w:space="0" w:color="auto"/>
              <w:right w:val="single" w:sz="4" w:space="0" w:color="auto"/>
            </w:tcBorders>
            <w:shd w:val="clear" w:color="auto" w:fill="auto"/>
            <w:noWrap/>
            <w:vAlign w:val="bottom"/>
            <w:hideMark/>
          </w:tcPr>
          <w:p w:rsidR="00651C51" w:rsidRPr="006510CB" w:rsidRDefault="00651C51" w:rsidP="00C61DE2">
            <w:pPr>
              <w:rPr>
                <w:rFonts w:ascii="Calibri" w:eastAsia="Times New Roman" w:hAnsi="Calibri"/>
                <w:color w:val="000000"/>
                <w:sz w:val="20"/>
                <w:szCs w:val="20"/>
              </w:rPr>
            </w:pPr>
          </w:p>
        </w:tc>
      </w:tr>
      <w:tr w:rsidR="00651C51" w:rsidRPr="007F3686" w:rsidTr="00A52E7A">
        <w:trPr>
          <w:trHeight w:val="270"/>
        </w:trPr>
        <w:tc>
          <w:tcPr>
            <w:tcW w:w="676" w:type="dxa"/>
            <w:tcBorders>
              <w:top w:val="single" w:sz="4" w:space="0" w:color="auto"/>
              <w:left w:val="single" w:sz="4" w:space="0" w:color="auto"/>
              <w:bottom w:val="single" w:sz="4" w:space="0" w:color="auto"/>
              <w:right w:val="single" w:sz="4" w:space="0" w:color="auto"/>
            </w:tcBorders>
            <w:shd w:val="clear" w:color="auto" w:fill="auto"/>
            <w:noWrap/>
            <w:vAlign w:val="bottom"/>
            <w:hideMark/>
          </w:tcPr>
          <w:p w:rsidR="00651C51" w:rsidRPr="00177B66" w:rsidRDefault="00651C51" w:rsidP="008C2AE9">
            <w:pPr>
              <w:rPr>
                <w:rFonts w:ascii="Calibri" w:eastAsia="Times New Roman" w:hAnsi="Calibri"/>
                <w:b/>
                <w:color w:val="000000"/>
                <w:sz w:val="20"/>
                <w:szCs w:val="20"/>
              </w:rPr>
            </w:pPr>
            <w:r w:rsidRPr="00177B66">
              <w:rPr>
                <w:rFonts w:ascii="Calibri" w:eastAsia="Times New Roman" w:hAnsi="Calibri"/>
                <w:b/>
                <w:color w:val="000000"/>
                <w:sz w:val="20"/>
                <w:szCs w:val="20"/>
              </w:rPr>
              <w:t>Thur</w:t>
            </w:r>
          </w:p>
        </w:tc>
        <w:tc>
          <w:tcPr>
            <w:tcW w:w="857" w:type="dxa"/>
            <w:tcBorders>
              <w:top w:val="single" w:sz="4" w:space="0" w:color="auto"/>
              <w:left w:val="nil"/>
              <w:bottom w:val="single" w:sz="4" w:space="0" w:color="auto"/>
              <w:right w:val="single" w:sz="4" w:space="0" w:color="auto"/>
            </w:tcBorders>
            <w:shd w:val="clear" w:color="auto" w:fill="auto"/>
            <w:noWrap/>
            <w:vAlign w:val="bottom"/>
            <w:hideMark/>
          </w:tcPr>
          <w:p w:rsidR="00651C51" w:rsidRPr="00177B66" w:rsidRDefault="00651C51" w:rsidP="00C61DE2">
            <w:pPr>
              <w:rPr>
                <w:rFonts w:ascii="Calibri" w:eastAsia="Times New Roman" w:hAnsi="Calibri"/>
                <w:b/>
                <w:color w:val="000000"/>
                <w:sz w:val="20"/>
                <w:szCs w:val="20"/>
              </w:rPr>
            </w:pPr>
            <w:r>
              <w:rPr>
                <w:rFonts w:ascii="Calibri" w:eastAsia="Times New Roman" w:hAnsi="Calibri"/>
                <w:b/>
                <w:color w:val="000000"/>
                <w:sz w:val="20"/>
                <w:szCs w:val="20"/>
              </w:rPr>
              <w:t xml:space="preserve">June </w:t>
            </w:r>
            <w:r w:rsidR="00AB17D5">
              <w:rPr>
                <w:rFonts w:ascii="Calibri" w:eastAsia="Times New Roman" w:hAnsi="Calibri"/>
                <w:b/>
                <w:color w:val="000000"/>
                <w:sz w:val="20"/>
                <w:szCs w:val="20"/>
              </w:rPr>
              <w:t>16</w:t>
            </w:r>
          </w:p>
        </w:tc>
        <w:tc>
          <w:tcPr>
            <w:tcW w:w="1017" w:type="dxa"/>
            <w:tcBorders>
              <w:top w:val="single" w:sz="4" w:space="0" w:color="auto"/>
              <w:left w:val="single" w:sz="4" w:space="0" w:color="auto"/>
              <w:bottom w:val="single" w:sz="4" w:space="0" w:color="auto"/>
              <w:right w:val="single" w:sz="4" w:space="0" w:color="auto"/>
            </w:tcBorders>
            <w:shd w:val="clear" w:color="auto" w:fill="auto"/>
            <w:noWrap/>
            <w:vAlign w:val="bottom"/>
            <w:hideMark/>
          </w:tcPr>
          <w:p w:rsidR="00651C51" w:rsidRDefault="00651C51" w:rsidP="002C33ED">
            <w:pPr>
              <w:rPr>
                <w:rFonts w:ascii="Calibri" w:eastAsia="Times New Roman" w:hAnsi="Calibri"/>
                <w:b/>
                <w:color w:val="000000"/>
                <w:sz w:val="20"/>
                <w:szCs w:val="20"/>
              </w:rPr>
            </w:pPr>
            <w:r>
              <w:rPr>
                <w:rFonts w:ascii="Calibri" w:eastAsia="Times New Roman" w:hAnsi="Calibri"/>
                <w:b/>
                <w:color w:val="000000"/>
                <w:sz w:val="20"/>
                <w:szCs w:val="20"/>
              </w:rPr>
              <w:t>12:10p D</w:t>
            </w:r>
          </w:p>
        </w:tc>
        <w:tc>
          <w:tcPr>
            <w:tcW w:w="2704" w:type="dxa"/>
            <w:tcBorders>
              <w:top w:val="single" w:sz="4" w:space="0" w:color="auto"/>
              <w:left w:val="nil"/>
              <w:bottom w:val="single" w:sz="4" w:space="0" w:color="auto"/>
              <w:right w:val="single" w:sz="4" w:space="0" w:color="auto"/>
            </w:tcBorders>
            <w:shd w:val="clear" w:color="auto" w:fill="auto"/>
            <w:noWrap/>
            <w:vAlign w:val="bottom"/>
            <w:hideMark/>
          </w:tcPr>
          <w:p w:rsidR="00651C51" w:rsidRPr="00704817" w:rsidRDefault="00877BFD" w:rsidP="00C61DE2">
            <w:pPr>
              <w:rPr>
                <w:rFonts w:ascii="Calibri" w:eastAsia="Times New Roman" w:hAnsi="Calibri"/>
                <w:b/>
                <w:color w:val="000000"/>
                <w:sz w:val="20"/>
                <w:szCs w:val="20"/>
              </w:rPr>
            </w:pPr>
            <w:r>
              <w:rPr>
                <w:rFonts w:ascii="Calibri" w:eastAsia="Times New Roman" w:hAnsi="Calibri"/>
                <w:b/>
                <w:color w:val="000000"/>
                <w:sz w:val="20"/>
                <w:szCs w:val="20"/>
              </w:rPr>
              <w:t>No Mass</w:t>
            </w:r>
          </w:p>
        </w:tc>
        <w:tc>
          <w:tcPr>
            <w:tcW w:w="351" w:type="dxa"/>
          </w:tcPr>
          <w:p w:rsidR="00651C51" w:rsidRPr="007F3686" w:rsidRDefault="00651C51"/>
        </w:tc>
      </w:tr>
      <w:tr w:rsidR="00651C51" w:rsidRPr="007F3686" w:rsidTr="00A52E7A">
        <w:trPr>
          <w:gridAfter w:val="1"/>
          <w:wAfter w:w="351" w:type="dxa"/>
          <w:trHeight w:val="270"/>
        </w:trPr>
        <w:tc>
          <w:tcPr>
            <w:tcW w:w="676" w:type="dxa"/>
            <w:tcBorders>
              <w:top w:val="single" w:sz="4" w:space="0" w:color="auto"/>
              <w:left w:val="single" w:sz="4" w:space="0" w:color="auto"/>
              <w:bottom w:val="single" w:sz="4" w:space="0" w:color="auto"/>
              <w:right w:val="single" w:sz="4" w:space="0" w:color="auto"/>
            </w:tcBorders>
            <w:shd w:val="clear" w:color="auto" w:fill="auto"/>
            <w:noWrap/>
            <w:vAlign w:val="bottom"/>
            <w:hideMark/>
          </w:tcPr>
          <w:p w:rsidR="00651C51" w:rsidRPr="00177B66" w:rsidRDefault="00651C51" w:rsidP="007B227F">
            <w:pPr>
              <w:rPr>
                <w:rFonts w:ascii="Calibri" w:eastAsia="Times New Roman" w:hAnsi="Calibri"/>
                <w:b/>
                <w:color w:val="000000"/>
                <w:sz w:val="20"/>
                <w:szCs w:val="20"/>
              </w:rPr>
            </w:pPr>
            <w:r w:rsidRPr="00177B66">
              <w:rPr>
                <w:rFonts w:ascii="Calibri" w:eastAsia="Times New Roman" w:hAnsi="Calibri"/>
                <w:b/>
                <w:color w:val="000000"/>
                <w:sz w:val="20"/>
                <w:szCs w:val="20"/>
              </w:rPr>
              <w:t>Fri</w:t>
            </w:r>
          </w:p>
        </w:tc>
        <w:tc>
          <w:tcPr>
            <w:tcW w:w="857" w:type="dxa"/>
            <w:tcBorders>
              <w:top w:val="single" w:sz="4" w:space="0" w:color="auto"/>
              <w:left w:val="nil"/>
              <w:bottom w:val="single" w:sz="4" w:space="0" w:color="auto"/>
              <w:right w:val="single" w:sz="4" w:space="0" w:color="auto"/>
            </w:tcBorders>
            <w:shd w:val="clear" w:color="auto" w:fill="auto"/>
            <w:noWrap/>
            <w:vAlign w:val="bottom"/>
            <w:hideMark/>
          </w:tcPr>
          <w:p w:rsidR="00651C51" w:rsidRPr="00177B66" w:rsidRDefault="00651C51" w:rsidP="00C61DE2">
            <w:pPr>
              <w:rPr>
                <w:rFonts w:ascii="Calibri" w:eastAsia="Times New Roman" w:hAnsi="Calibri"/>
                <w:b/>
                <w:color w:val="000000"/>
                <w:sz w:val="20"/>
                <w:szCs w:val="20"/>
              </w:rPr>
            </w:pPr>
            <w:r>
              <w:rPr>
                <w:rFonts w:ascii="Calibri" w:eastAsia="Times New Roman" w:hAnsi="Calibri"/>
                <w:b/>
                <w:color w:val="000000"/>
                <w:sz w:val="20"/>
                <w:szCs w:val="20"/>
              </w:rPr>
              <w:t>June 1</w:t>
            </w:r>
            <w:r w:rsidR="00AB17D5">
              <w:rPr>
                <w:rFonts w:ascii="Calibri" w:eastAsia="Times New Roman" w:hAnsi="Calibri"/>
                <w:b/>
                <w:color w:val="000000"/>
                <w:sz w:val="20"/>
                <w:szCs w:val="20"/>
              </w:rPr>
              <w:t>7</w:t>
            </w:r>
          </w:p>
        </w:tc>
        <w:tc>
          <w:tcPr>
            <w:tcW w:w="1017" w:type="dxa"/>
            <w:tcBorders>
              <w:top w:val="single" w:sz="4" w:space="0" w:color="auto"/>
              <w:left w:val="nil"/>
              <w:bottom w:val="single" w:sz="4" w:space="0" w:color="auto"/>
              <w:right w:val="single" w:sz="4" w:space="0" w:color="auto"/>
            </w:tcBorders>
            <w:shd w:val="clear" w:color="auto" w:fill="auto"/>
            <w:noWrap/>
            <w:vAlign w:val="bottom"/>
            <w:hideMark/>
          </w:tcPr>
          <w:p w:rsidR="00651C51" w:rsidRDefault="00651C51" w:rsidP="00802C42">
            <w:pPr>
              <w:rPr>
                <w:rFonts w:ascii="Calibri" w:eastAsia="Times New Roman" w:hAnsi="Calibri"/>
                <w:b/>
                <w:color w:val="000000"/>
                <w:sz w:val="20"/>
                <w:szCs w:val="20"/>
              </w:rPr>
            </w:pPr>
            <w:r>
              <w:rPr>
                <w:rFonts w:ascii="Calibri" w:eastAsia="Times New Roman" w:hAnsi="Calibri"/>
                <w:b/>
                <w:color w:val="000000"/>
                <w:sz w:val="20"/>
                <w:szCs w:val="20"/>
              </w:rPr>
              <w:t>12:10p D</w:t>
            </w:r>
          </w:p>
        </w:tc>
        <w:tc>
          <w:tcPr>
            <w:tcW w:w="2704" w:type="dxa"/>
            <w:tcBorders>
              <w:top w:val="single" w:sz="4" w:space="0" w:color="auto"/>
              <w:left w:val="nil"/>
              <w:bottom w:val="single" w:sz="4" w:space="0" w:color="auto"/>
              <w:right w:val="single" w:sz="4" w:space="0" w:color="auto"/>
            </w:tcBorders>
            <w:shd w:val="clear" w:color="auto" w:fill="auto"/>
            <w:noWrap/>
            <w:vAlign w:val="bottom"/>
            <w:hideMark/>
          </w:tcPr>
          <w:p w:rsidR="00651C51" w:rsidRPr="00877BFD" w:rsidRDefault="00877BFD" w:rsidP="00B17750">
            <w:pPr>
              <w:rPr>
                <w:rFonts w:ascii="Calibri" w:eastAsia="Times New Roman" w:hAnsi="Calibri"/>
                <w:b/>
                <w:color w:val="000000"/>
                <w:sz w:val="20"/>
                <w:szCs w:val="20"/>
              </w:rPr>
            </w:pPr>
            <w:r w:rsidRPr="00877BFD">
              <w:rPr>
                <w:rFonts w:ascii="Calibri" w:eastAsia="Times New Roman" w:hAnsi="Calibri"/>
                <w:b/>
                <w:color w:val="000000"/>
                <w:sz w:val="20"/>
                <w:szCs w:val="20"/>
              </w:rPr>
              <w:t>No Mass</w:t>
            </w:r>
          </w:p>
        </w:tc>
      </w:tr>
      <w:tr w:rsidR="00651C51" w:rsidRPr="007F3686" w:rsidTr="00DB6B91">
        <w:trPr>
          <w:gridAfter w:val="1"/>
          <w:wAfter w:w="351" w:type="dxa"/>
          <w:trHeight w:val="270"/>
        </w:trPr>
        <w:tc>
          <w:tcPr>
            <w:tcW w:w="676" w:type="dxa"/>
            <w:tcBorders>
              <w:top w:val="single" w:sz="4" w:space="0" w:color="auto"/>
              <w:left w:val="single" w:sz="4" w:space="0" w:color="auto"/>
              <w:bottom w:val="single" w:sz="4" w:space="0" w:color="auto"/>
              <w:right w:val="single" w:sz="4" w:space="0" w:color="auto"/>
            </w:tcBorders>
            <w:shd w:val="clear" w:color="auto" w:fill="auto"/>
            <w:noWrap/>
            <w:vAlign w:val="bottom"/>
            <w:hideMark/>
          </w:tcPr>
          <w:p w:rsidR="00651C51" w:rsidRPr="00177B66" w:rsidRDefault="00651C51" w:rsidP="007B227F">
            <w:pPr>
              <w:rPr>
                <w:rFonts w:ascii="Calibri" w:eastAsia="Times New Roman" w:hAnsi="Calibri"/>
                <w:b/>
                <w:color w:val="000000"/>
                <w:sz w:val="20"/>
                <w:szCs w:val="20"/>
              </w:rPr>
            </w:pPr>
            <w:r>
              <w:rPr>
                <w:rFonts w:ascii="Calibri" w:eastAsia="Times New Roman" w:hAnsi="Calibri"/>
                <w:b/>
                <w:color w:val="000000"/>
                <w:sz w:val="20"/>
                <w:szCs w:val="20"/>
              </w:rPr>
              <w:t>Sat</w:t>
            </w:r>
          </w:p>
        </w:tc>
        <w:tc>
          <w:tcPr>
            <w:tcW w:w="857" w:type="dxa"/>
            <w:tcBorders>
              <w:top w:val="single" w:sz="4" w:space="0" w:color="auto"/>
              <w:left w:val="nil"/>
              <w:bottom w:val="single" w:sz="4" w:space="0" w:color="auto"/>
              <w:right w:val="single" w:sz="4" w:space="0" w:color="auto"/>
            </w:tcBorders>
            <w:shd w:val="clear" w:color="auto" w:fill="auto"/>
            <w:noWrap/>
            <w:vAlign w:val="bottom"/>
            <w:hideMark/>
          </w:tcPr>
          <w:p w:rsidR="00651C51" w:rsidRPr="00177B66" w:rsidRDefault="00651C51" w:rsidP="00AB17D5">
            <w:pPr>
              <w:rPr>
                <w:rFonts w:ascii="Calibri" w:eastAsia="Times New Roman" w:hAnsi="Calibri"/>
                <w:b/>
                <w:color w:val="000000"/>
                <w:sz w:val="20"/>
                <w:szCs w:val="20"/>
              </w:rPr>
            </w:pPr>
            <w:r>
              <w:rPr>
                <w:rFonts w:ascii="Calibri" w:eastAsia="Times New Roman" w:hAnsi="Calibri"/>
                <w:b/>
                <w:color w:val="000000"/>
                <w:sz w:val="20"/>
                <w:szCs w:val="20"/>
              </w:rPr>
              <w:t>June 1</w:t>
            </w:r>
            <w:r w:rsidR="00AB17D5">
              <w:rPr>
                <w:rFonts w:ascii="Calibri" w:eastAsia="Times New Roman" w:hAnsi="Calibri"/>
                <w:b/>
                <w:color w:val="000000"/>
                <w:sz w:val="20"/>
                <w:szCs w:val="20"/>
              </w:rPr>
              <w:t>8</w:t>
            </w:r>
          </w:p>
        </w:tc>
        <w:tc>
          <w:tcPr>
            <w:tcW w:w="1017" w:type="dxa"/>
            <w:tcBorders>
              <w:top w:val="single" w:sz="4" w:space="0" w:color="auto"/>
              <w:left w:val="nil"/>
              <w:bottom w:val="single" w:sz="4" w:space="0" w:color="auto"/>
              <w:right w:val="single" w:sz="4" w:space="0" w:color="auto"/>
            </w:tcBorders>
            <w:shd w:val="clear" w:color="auto" w:fill="auto"/>
            <w:noWrap/>
            <w:vAlign w:val="bottom"/>
            <w:hideMark/>
          </w:tcPr>
          <w:p w:rsidR="00651C51" w:rsidRPr="00CA58F6" w:rsidRDefault="00651C51" w:rsidP="002C33ED">
            <w:pPr>
              <w:rPr>
                <w:rFonts w:ascii="Calibri" w:eastAsia="Times New Roman" w:hAnsi="Calibri"/>
                <w:b/>
                <w:color w:val="000000"/>
                <w:sz w:val="20"/>
                <w:szCs w:val="20"/>
              </w:rPr>
            </w:pPr>
            <w:r>
              <w:rPr>
                <w:rFonts w:ascii="Calibri" w:eastAsia="Times New Roman" w:hAnsi="Calibri"/>
                <w:b/>
                <w:color w:val="000000"/>
                <w:sz w:val="20"/>
                <w:szCs w:val="20"/>
              </w:rPr>
              <w:t>4:00p D</w:t>
            </w:r>
          </w:p>
        </w:tc>
        <w:tc>
          <w:tcPr>
            <w:tcW w:w="2704" w:type="dxa"/>
            <w:tcBorders>
              <w:top w:val="single" w:sz="4" w:space="0" w:color="auto"/>
              <w:left w:val="nil"/>
              <w:bottom w:val="single" w:sz="4" w:space="0" w:color="auto"/>
              <w:right w:val="single" w:sz="4" w:space="0" w:color="auto"/>
            </w:tcBorders>
            <w:shd w:val="clear" w:color="auto" w:fill="auto"/>
            <w:noWrap/>
            <w:vAlign w:val="bottom"/>
            <w:hideMark/>
          </w:tcPr>
          <w:p w:rsidR="00651C51" w:rsidRPr="003E3B38" w:rsidRDefault="00AB17D5" w:rsidP="006458B2">
            <w:pPr>
              <w:rPr>
                <w:rFonts w:ascii="Calibri" w:eastAsia="Times New Roman" w:hAnsi="Calibri"/>
                <w:color w:val="000000"/>
                <w:sz w:val="20"/>
                <w:szCs w:val="20"/>
              </w:rPr>
            </w:pPr>
            <w:r>
              <w:rPr>
                <w:rFonts w:ascii="Calibri" w:eastAsia="Times New Roman" w:hAnsi="Calibri"/>
                <w:color w:val="000000"/>
                <w:sz w:val="20"/>
                <w:szCs w:val="20"/>
              </w:rPr>
              <w:t>(+)Anne Meyers by Shannon &amp; Bennie Wilson</w:t>
            </w:r>
          </w:p>
        </w:tc>
      </w:tr>
      <w:tr w:rsidR="00651C51" w:rsidRPr="007F3686" w:rsidTr="00693C5C">
        <w:trPr>
          <w:trHeight w:val="270"/>
        </w:trPr>
        <w:tc>
          <w:tcPr>
            <w:tcW w:w="676" w:type="dxa"/>
            <w:tcBorders>
              <w:top w:val="single" w:sz="4" w:space="0" w:color="auto"/>
              <w:left w:val="single" w:sz="4" w:space="0" w:color="auto"/>
              <w:bottom w:val="single" w:sz="4" w:space="0" w:color="auto"/>
              <w:right w:val="single" w:sz="4" w:space="0" w:color="auto"/>
            </w:tcBorders>
            <w:shd w:val="clear" w:color="auto" w:fill="auto"/>
            <w:noWrap/>
            <w:vAlign w:val="bottom"/>
            <w:hideMark/>
          </w:tcPr>
          <w:p w:rsidR="00651C51" w:rsidRDefault="00651C51" w:rsidP="007B227F">
            <w:pPr>
              <w:rPr>
                <w:rFonts w:ascii="Calibri" w:eastAsia="Times New Roman" w:hAnsi="Calibri"/>
                <w:b/>
                <w:color w:val="000000"/>
                <w:sz w:val="20"/>
                <w:szCs w:val="20"/>
              </w:rPr>
            </w:pPr>
          </w:p>
        </w:tc>
        <w:tc>
          <w:tcPr>
            <w:tcW w:w="857" w:type="dxa"/>
            <w:tcBorders>
              <w:top w:val="single" w:sz="4" w:space="0" w:color="auto"/>
              <w:left w:val="nil"/>
              <w:bottom w:val="single" w:sz="4" w:space="0" w:color="auto"/>
              <w:right w:val="single" w:sz="4" w:space="0" w:color="auto"/>
            </w:tcBorders>
            <w:shd w:val="clear" w:color="auto" w:fill="auto"/>
            <w:noWrap/>
            <w:vAlign w:val="bottom"/>
            <w:hideMark/>
          </w:tcPr>
          <w:p w:rsidR="00651C51" w:rsidRDefault="00651C51" w:rsidP="00F73237">
            <w:pPr>
              <w:rPr>
                <w:rFonts w:ascii="Calibri" w:eastAsia="Times New Roman" w:hAnsi="Calibri"/>
                <w:b/>
                <w:color w:val="000000"/>
                <w:sz w:val="20"/>
                <w:szCs w:val="20"/>
              </w:rPr>
            </w:pPr>
          </w:p>
        </w:tc>
        <w:tc>
          <w:tcPr>
            <w:tcW w:w="1017" w:type="dxa"/>
            <w:tcBorders>
              <w:top w:val="single" w:sz="4" w:space="0" w:color="auto"/>
              <w:left w:val="nil"/>
              <w:bottom w:val="single" w:sz="4" w:space="0" w:color="auto"/>
              <w:right w:val="single" w:sz="4" w:space="0" w:color="auto"/>
            </w:tcBorders>
            <w:shd w:val="clear" w:color="auto" w:fill="auto"/>
            <w:noWrap/>
            <w:vAlign w:val="bottom"/>
            <w:hideMark/>
          </w:tcPr>
          <w:p w:rsidR="00651C51" w:rsidRDefault="00651C51" w:rsidP="0053390D">
            <w:pPr>
              <w:rPr>
                <w:rFonts w:ascii="Calibri" w:eastAsia="Times New Roman" w:hAnsi="Calibri"/>
                <w:b/>
                <w:color w:val="000000"/>
                <w:sz w:val="20"/>
                <w:szCs w:val="20"/>
              </w:rPr>
            </w:pPr>
            <w:r>
              <w:rPr>
                <w:rFonts w:ascii="Calibri" w:eastAsia="Times New Roman" w:hAnsi="Calibri"/>
                <w:b/>
                <w:color w:val="000000"/>
                <w:sz w:val="20"/>
                <w:szCs w:val="20"/>
              </w:rPr>
              <w:t>6:00p R</w:t>
            </w:r>
          </w:p>
        </w:tc>
        <w:tc>
          <w:tcPr>
            <w:tcW w:w="2704" w:type="dxa"/>
            <w:tcBorders>
              <w:top w:val="single" w:sz="4" w:space="0" w:color="auto"/>
              <w:left w:val="nil"/>
              <w:bottom w:val="single" w:sz="4" w:space="0" w:color="auto"/>
              <w:right w:val="single" w:sz="4" w:space="0" w:color="auto"/>
            </w:tcBorders>
            <w:shd w:val="clear" w:color="auto" w:fill="auto"/>
            <w:noWrap/>
            <w:vAlign w:val="bottom"/>
            <w:hideMark/>
          </w:tcPr>
          <w:p w:rsidR="00651C51" w:rsidRPr="003E3B38" w:rsidRDefault="00651C51" w:rsidP="0029248B">
            <w:pPr>
              <w:rPr>
                <w:rFonts w:ascii="Calibri" w:eastAsia="Times New Roman" w:hAnsi="Calibri"/>
                <w:color w:val="000000"/>
                <w:sz w:val="20"/>
                <w:szCs w:val="20"/>
              </w:rPr>
            </w:pPr>
          </w:p>
        </w:tc>
        <w:tc>
          <w:tcPr>
            <w:tcW w:w="351" w:type="dxa"/>
          </w:tcPr>
          <w:p w:rsidR="00651C51" w:rsidRPr="007F3686" w:rsidRDefault="00651C51"/>
        </w:tc>
      </w:tr>
      <w:tr w:rsidR="00651C51" w:rsidRPr="007F3686" w:rsidTr="00693C5C">
        <w:trPr>
          <w:gridAfter w:val="1"/>
          <w:wAfter w:w="351" w:type="dxa"/>
          <w:trHeight w:val="270"/>
        </w:trPr>
        <w:tc>
          <w:tcPr>
            <w:tcW w:w="676" w:type="dxa"/>
            <w:tcBorders>
              <w:top w:val="single" w:sz="4" w:space="0" w:color="auto"/>
              <w:left w:val="single" w:sz="4" w:space="0" w:color="auto"/>
              <w:bottom w:val="single" w:sz="4" w:space="0" w:color="auto"/>
              <w:right w:val="single" w:sz="4" w:space="0" w:color="auto"/>
            </w:tcBorders>
            <w:shd w:val="clear" w:color="auto" w:fill="auto"/>
            <w:noWrap/>
            <w:vAlign w:val="bottom"/>
            <w:hideMark/>
          </w:tcPr>
          <w:p w:rsidR="00651C51" w:rsidRDefault="00651C51" w:rsidP="007B227F">
            <w:pPr>
              <w:rPr>
                <w:rFonts w:ascii="Calibri" w:eastAsia="Times New Roman" w:hAnsi="Calibri"/>
                <w:b/>
                <w:color w:val="000000"/>
                <w:sz w:val="20"/>
                <w:szCs w:val="20"/>
              </w:rPr>
            </w:pPr>
            <w:r>
              <w:rPr>
                <w:rFonts w:ascii="Calibri" w:eastAsia="Times New Roman" w:hAnsi="Calibri"/>
                <w:b/>
                <w:color w:val="000000"/>
                <w:sz w:val="20"/>
                <w:szCs w:val="20"/>
              </w:rPr>
              <w:t xml:space="preserve">Sun </w:t>
            </w:r>
          </w:p>
        </w:tc>
        <w:tc>
          <w:tcPr>
            <w:tcW w:w="857" w:type="dxa"/>
            <w:tcBorders>
              <w:top w:val="single" w:sz="4" w:space="0" w:color="auto"/>
              <w:left w:val="nil"/>
              <w:bottom w:val="single" w:sz="4" w:space="0" w:color="auto"/>
              <w:right w:val="single" w:sz="4" w:space="0" w:color="auto"/>
            </w:tcBorders>
            <w:shd w:val="clear" w:color="auto" w:fill="auto"/>
            <w:noWrap/>
            <w:vAlign w:val="bottom"/>
            <w:hideMark/>
          </w:tcPr>
          <w:p w:rsidR="00651C51" w:rsidRDefault="00651C51" w:rsidP="00C61DE2">
            <w:pPr>
              <w:rPr>
                <w:rFonts w:ascii="Calibri" w:eastAsia="Times New Roman" w:hAnsi="Calibri"/>
                <w:b/>
                <w:color w:val="000000"/>
                <w:sz w:val="20"/>
                <w:szCs w:val="20"/>
              </w:rPr>
            </w:pPr>
            <w:r>
              <w:rPr>
                <w:rFonts w:ascii="Calibri" w:eastAsia="Times New Roman" w:hAnsi="Calibri"/>
                <w:b/>
                <w:color w:val="000000"/>
                <w:sz w:val="20"/>
                <w:szCs w:val="20"/>
              </w:rPr>
              <w:t>June 1</w:t>
            </w:r>
            <w:r w:rsidR="00AB17D5">
              <w:rPr>
                <w:rFonts w:ascii="Calibri" w:eastAsia="Times New Roman" w:hAnsi="Calibri"/>
                <w:b/>
                <w:color w:val="000000"/>
                <w:sz w:val="20"/>
                <w:szCs w:val="20"/>
              </w:rPr>
              <w:t>9</w:t>
            </w:r>
          </w:p>
        </w:tc>
        <w:tc>
          <w:tcPr>
            <w:tcW w:w="1017" w:type="dxa"/>
            <w:tcBorders>
              <w:top w:val="single" w:sz="4" w:space="0" w:color="auto"/>
              <w:left w:val="nil"/>
              <w:bottom w:val="single" w:sz="4" w:space="0" w:color="auto"/>
              <w:right w:val="single" w:sz="4" w:space="0" w:color="auto"/>
            </w:tcBorders>
            <w:shd w:val="clear" w:color="auto" w:fill="auto"/>
            <w:noWrap/>
            <w:vAlign w:val="bottom"/>
            <w:hideMark/>
          </w:tcPr>
          <w:p w:rsidR="00651C51" w:rsidRDefault="00651C51" w:rsidP="0053390D">
            <w:pPr>
              <w:rPr>
                <w:rFonts w:ascii="Calibri" w:eastAsia="Times New Roman" w:hAnsi="Calibri"/>
                <w:b/>
                <w:color w:val="000000"/>
                <w:sz w:val="20"/>
                <w:szCs w:val="20"/>
              </w:rPr>
            </w:pPr>
            <w:r>
              <w:rPr>
                <w:rFonts w:ascii="Calibri" w:eastAsia="Times New Roman" w:hAnsi="Calibri"/>
                <w:b/>
                <w:color w:val="000000"/>
                <w:sz w:val="20"/>
                <w:szCs w:val="20"/>
              </w:rPr>
              <w:t>8:00a M</w:t>
            </w:r>
          </w:p>
        </w:tc>
        <w:tc>
          <w:tcPr>
            <w:tcW w:w="2704" w:type="dxa"/>
            <w:tcBorders>
              <w:top w:val="single" w:sz="4" w:space="0" w:color="auto"/>
              <w:left w:val="nil"/>
              <w:bottom w:val="single" w:sz="4" w:space="0" w:color="auto"/>
              <w:right w:val="single" w:sz="4" w:space="0" w:color="auto"/>
            </w:tcBorders>
            <w:shd w:val="clear" w:color="auto" w:fill="auto"/>
            <w:noWrap/>
            <w:vAlign w:val="bottom"/>
            <w:hideMark/>
          </w:tcPr>
          <w:p w:rsidR="00651C51" w:rsidRPr="003E3B38" w:rsidRDefault="00651C51" w:rsidP="002339D8">
            <w:pPr>
              <w:rPr>
                <w:rFonts w:ascii="Calibri" w:eastAsia="Times New Roman" w:hAnsi="Calibri"/>
                <w:color w:val="000000"/>
                <w:sz w:val="20"/>
                <w:szCs w:val="20"/>
              </w:rPr>
            </w:pPr>
          </w:p>
        </w:tc>
      </w:tr>
      <w:tr w:rsidR="00651C51" w:rsidRPr="007F3686" w:rsidTr="00693C5C">
        <w:trPr>
          <w:gridAfter w:val="1"/>
          <w:wAfter w:w="351" w:type="dxa"/>
          <w:trHeight w:val="270"/>
        </w:trPr>
        <w:tc>
          <w:tcPr>
            <w:tcW w:w="676" w:type="dxa"/>
            <w:tcBorders>
              <w:top w:val="single" w:sz="4" w:space="0" w:color="auto"/>
              <w:left w:val="single" w:sz="4" w:space="0" w:color="auto"/>
              <w:bottom w:val="single" w:sz="4" w:space="0" w:color="auto"/>
              <w:right w:val="single" w:sz="4" w:space="0" w:color="auto"/>
            </w:tcBorders>
            <w:shd w:val="clear" w:color="auto" w:fill="auto"/>
            <w:noWrap/>
            <w:vAlign w:val="bottom"/>
            <w:hideMark/>
          </w:tcPr>
          <w:p w:rsidR="00651C51" w:rsidRDefault="00651C51" w:rsidP="007B227F">
            <w:pPr>
              <w:rPr>
                <w:rFonts w:ascii="Calibri" w:eastAsia="Times New Roman" w:hAnsi="Calibri"/>
                <w:b/>
                <w:color w:val="000000"/>
                <w:sz w:val="20"/>
                <w:szCs w:val="20"/>
              </w:rPr>
            </w:pPr>
          </w:p>
        </w:tc>
        <w:tc>
          <w:tcPr>
            <w:tcW w:w="857" w:type="dxa"/>
            <w:tcBorders>
              <w:top w:val="single" w:sz="4" w:space="0" w:color="auto"/>
              <w:left w:val="nil"/>
              <w:bottom w:val="single" w:sz="4" w:space="0" w:color="auto"/>
              <w:right w:val="single" w:sz="4" w:space="0" w:color="auto"/>
            </w:tcBorders>
            <w:shd w:val="clear" w:color="auto" w:fill="auto"/>
            <w:noWrap/>
            <w:vAlign w:val="bottom"/>
            <w:hideMark/>
          </w:tcPr>
          <w:p w:rsidR="00651C51" w:rsidRPr="00177B66" w:rsidRDefault="00651C51" w:rsidP="00F73237">
            <w:pPr>
              <w:rPr>
                <w:rFonts w:ascii="Calibri" w:eastAsia="Times New Roman" w:hAnsi="Calibri"/>
                <w:b/>
                <w:color w:val="000000"/>
                <w:sz w:val="20"/>
                <w:szCs w:val="20"/>
              </w:rPr>
            </w:pPr>
          </w:p>
        </w:tc>
        <w:tc>
          <w:tcPr>
            <w:tcW w:w="1017" w:type="dxa"/>
            <w:tcBorders>
              <w:top w:val="single" w:sz="4" w:space="0" w:color="auto"/>
              <w:left w:val="nil"/>
              <w:bottom w:val="single" w:sz="4" w:space="0" w:color="auto"/>
              <w:right w:val="single" w:sz="4" w:space="0" w:color="auto"/>
            </w:tcBorders>
            <w:shd w:val="clear" w:color="auto" w:fill="auto"/>
            <w:noWrap/>
            <w:vAlign w:val="bottom"/>
            <w:hideMark/>
          </w:tcPr>
          <w:p w:rsidR="00651C51" w:rsidRDefault="00651C51" w:rsidP="0053390D">
            <w:pPr>
              <w:rPr>
                <w:rFonts w:ascii="Calibri" w:eastAsia="Times New Roman" w:hAnsi="Calibri"/>
                <w:b/>
                <w:color w:val="000000"/>
                <w:sz w:val="20"/>
                <w:szCs w:val="20"/>
              </w:rPr>
            </w:pPr>
            <w:r>
              <w:rPr>
                <w:rFonts w:ascii="Calibri" w:eastAsia="Times New Roman" w:hAnsi="Calibri"/>
                <w:b/>
                <w:color w:val="000000"/>
                <w:sz w:val="20"/>
                <w:szCs w:val="20"/>
              </w:rPr>
              <w:t>10:00a D</w:t>
            </w:r>
          </w:p>
        </w:tc>
        <w:tc>
          <w:tcPr>
            <w:tcW w:w="2704" w:type="dxa"/>
            <w:tcBorders>
              <w:top w:val="single" w:sz="4" w:space="0" w:color="auto"/>
              <w:left w:val="nil"/>
              <w:bottom w:val="single" w:sz="4" w:space="0" w:color="auto"/>
              <w:right w:val="single" w:sz="4" w:space="0" w:color="auto"/>
            </w:tcBorders>
            <w:shd w:val="clear" w:color="auto" w:fill="auto"/>
            <w:noWrap/>
            <w:vAlign w:val="bottom"/>
            <w:hideMark/>
          </w:tcPr>
          <w:p w:rsidR="00651C51" w:rsidRPr="003E3B38" w:rsidRDefault="00AB17D5" w:rsidP="00651C51">
            <w:pPr>
              <w:rPr>
                <w:rFonts w:ascii="Calibri" w:eastAsia="Times New Roman" w:hAnsi="Calibri"/>
                <w:color w:val="000000"/>
                <w:sz w:val="20"/>
                <w:szCs w:val="20"/>
              </w:rPr>
            </w:pPr>
            <w:r>
              <w:rPr>
                <w:rFonts w:ascii="Calibri" w:eastAsia="Times New Roman" w:hAnsi="Calibri"/>
                <w:color w:val="000000"/>
                <w:sz w:val="20"/>
                <w:szCs w:val="20"/>
              </w:rPr>
              <w:t>(+)Bill Mullen</w:t>
            </w:r>
          </w:p>
        </w:tc>
      </w:tr>
      <w:tr w:rsidR="00651C51" w:rsidRPr="007F3686" w:rsidTr="009A3DF2">
        <w:trPr>
          <w:gridAfter w:val="1"/>
          <w:wAfter w:w="351" w:type="dxa"/>
          <w:trHeight w:val="270"/>
        </w:trPr>
        <w:tc>
          <w:tcPr>
            <w:tcW w:w="676" w:type="dxa"/>
            <w:tcBorders>
              <w:top w:val="single" w:sz="4" w:space="0" w:color="auto"/>
              <w:left w:val="single" w:sz="4" w:space="0" w:color="auto"/>
              <w:bottom w:val="single" w:sz="4" w:space="0" w:color="auto"/>
              <w:right w:val="single" w:sz="4" w:space="0" w:color="auto"/>
            </w:tcBorders>
            <w:shd w:val="clear" w:color="auto" w:fill="auto"/>
            <w:noWrap/>
            <w:vAlign w:val="bottom"/>
            <w:hideMark/>
          </w:tcPr>
          <w:p w:rsidR="00651C51" w:rsidRDefault="00651C51" w:rsidP="007B227F">
            <w:pPr>
              <w:rPr>
                <w:rFonts w:ascii="Calibri" w:eastAsia="Times New Roman" w:hAnsi="Calibri"/>
                <w:b/>
                <w:color w:val="000000"/>
                <w:sz w:val="20"/>
                <w:szCs w:val="20"/>
              </w:rPr>
            </w:pPr>
          </w:p>
        </w:tc>
        <w:tc>
          <w:tcPr>
            <w:tcW w:w="857" w:type="dxa"/>
            <w:tcBorders>
              <w:top w:val="single" w:sz="4" w:space="0" w:color="auto"/>
              <w:left w:val="nil"/>
              <w:bottom w:val="single" w:sz="4" w:space="0" w:color="auto"/>
              <w:right w:val="single" w:sz="4" w:space="0" w:color="auto"/>
            </w:tcBorders>
            <w:shd w:val="clear" w:color="auto" w:fill="auto"/>
            <w:noWrap/>
            <w:vAlign w:val="bottom"/>
            <w:hideMark/>
          </w:tcPr>
          <w:p w:rsidR="00651C51" w:rsidRDefault="00651C51" w:rsidP="00837EBA">
            <w:pPr>
              <w:rPr>
                <w:rFonts w:ascii="Calibri" w:eastAsia="Times New Roman" w:hAnsi="Calibri"/>
                <w:b/>
                <w:color w:val="000000"/>
                <w:sz w:val="20"/>
                <w:szCs w:val="20"/>
              </w:rPr>
            </w:pPr>
          </w:p>
        </w:tc>
        <w:tc>
          <w:tcPr>
            <w:tcW w:w="1017" w:type="dxa"/>
            <w:tcBorders>
              <w:top w:val="single" w:sz="4" w:space="0" w:color="auto"/>
              <w:left w:val="nil"/>
              <w:bottom w:val="single" w:sz="4" w:space="0" w:color="auto"/>
              <w:right w:val="single" w:sz="4" w:space="0" w:color="auto"/>
            </w:tcBorders>
            <w:shd w:val="clear" w:color="auto" w:fill="auto"/>
            <w:noWrap/>
            <w:vAlign w:val="bottom"/>
            <w:hideMark/>
          </w:tcPr>
          <w:p w:rsidR="00651C51" w:rsidRDefault="00651C51" w:rsidP="0053390D">
            <w:pPr>
              <w:rPr>
                <w:rFonts w:ascii="Calibri" w:eastAsia="Times New Roman" w:hAnsi="Calibri"/>
                <w:b/>
                <w:color w:val="000000"/>
                <w:sz w:val="20"/>
                <w:szCs w:val="20"/>
              </w:rPr>
            </w:pPr>
            <w:r>
              <w:rPr>
                <w:rFonts w:ascii="Calibri" w:eastAsia="Times New Roman" w:hAnsi="Calibri"/>
                <w:b/>
                <w:color w:val="000000"/>
                <w:sz w:val="20"/>
                <w:szCs w:val="20"/>
              </w:rPr>
              <w:t>12:00p W</w:t>
            </w:r>
          </w:p>
        </w:tc>
        <w:tc>
          <w:tcPr>
            <w:tcW w:w="2704" w:type="dxa"/>
            <w:tcBorders>
              <w:top w:val="single" w:sz="4" w:space="0" w:color="auto"/>
              <w:left w:val="nil"/>
              <w:bottom w:val="single" w:sz="4" w:space="0" w:color="auto"/>
              <w:right w:val="single" w:sz="4" w:space="0" w:color="auto"/>
            </w:tcBorders>
            <w:shd w:val="clear" w:color="auto" w:fill="auto"/>
            <w:noWrap/>
            <w:vAlign w:val="bottom"/>
            <w:hideMark/>
          </w:tcPr>
          <w:p w:rsidR="00651C51" w:rsidRPr="003C22F7" w:rsidRDefault="00651C51" w:rsidP="001773E0">
            <w:pPr>
              <w:rPr>
                <w:rFonts w:ascii="Calibri" w:eastAsia="Times New Roman" w:hAnsi="Calibri"/>
                <w:color w:val="000000"/>
                <w:sz w:val="20"/>
                <w:szCs w:val="20"/>
              </w:rPr>
            </w:pPr>
          </w:p>
        </w:tc>
      </w:tr>
      <w:tr w:rsidR="00651C51" w:rsidRPr="007F3686" w:rsidTr="009A3DF2">
        <w:trPr>
          <w:gridAfter w:val="1"/>
          <w:wAfter w:w="351" w:type="dxa"/>
          <w:trHeight w:val="270"/>
        </w:trPr>
        <w:tc>
          <w:tcPr>
            <w:tcW w:w="676" w:type="dxa"/>
            <w:tcBorders>
              <w:top w:val="single" w:sz="4" w:space="0" w:color="auto"/>
              <w:left w:val="single" w:sz="4" w:space="0" w:color="auto"/>
              <w:bottom w:val="single" w:sz="4" w:space="0" w:color="auto"/>
              <w:right w:val="single" w:sz="4" w:space="0" w:color="auto"/>
            </w:tcBorders>
            <w:shd w:val="clear" w:color="auto" w:fill="auto"/>
            <w:noWrap/>
            <w:vAlign w:val="bottom"/>
            <w:hideMark/>
          </w:tcPr>
          <w:p w:rsidR="00651C51" w:rsidRDefault="00651C51" w:rsidP="007B227F">
            <w:pPr>
              <w:rPr>
                <w:rFonts w:ascii="Calibri" w:eastAsia="Times New Roman" w:hAnsi="Calibri"/>
                <w:b/>
                <w:color w:val="000000"/>
                <w:sz w:val="20"/>
                <w:szCs w:val="20"/>
              </w:rPr>
            </w:pPr>
          </w:p>
        </w:tc>
        <w:tc>
          <w:tcPr>
            <w:tcW w:w="857" w:type="dxa"/>
            <w:tcBorders>
              <w:top w:val="single" w:sz="4" w:space="0" w:color="auto"/>
              <w:left w:val="nil"/>
              <w:bottom w:val="single" w:sz="4" w:space="0" w:color="auto"/>
              <w:right w:val="single" w:sz="4" w:space="0" w:color="auto"/>
            </w:tcBorders>
            <w:shd w:val="clear" w:color="auto" w:fill="auto"/>
            <w:noWrap/>
            <w:vAlign w:val="bottom"/>
            <w:hideMark/>
          </w:tcPr>
          <w:p w:rsidR="00651C51" w:rsidRDefault="00651C51" w:rsidP="00837EBA">
            <w:pPr>
              <w:rPr>
                <w:rFonts w:ascii="Calibri" w:eastAsia="Times New Roman" w:hAnsi="Calibri"/>
                <w:b/>
                <w:color w:val="000000"/>
                <w:sz w:val="20"/>
                <w:szCs w:val="20"/>
              </w:rPr>
            </w:pPr>
          </w:p>
        </w:tc>
        <w:tc>
          <w:tcPr>
            <w:tcW w:w="1017" w:type="dxa"/>
            <w:tcBorders>
              <w:top w:val="single" w:sz="4" w:space="0" w:color="auto"/>
              <w:left w:val="nil"/>
              <w:bottom w:val="single" w:sz="4" w:space="0" w:color="auto"/>
              <w:right w:val="single" w:sz="4" w:space="0" w:color="auto"/>
            </w:tcBorders>
            <w:shd w:val="clear" w:color="auto" w:fill="auto"/>
            <w:noWrap/>
            <w:vAlign w:val="bottom"/>
            <w:hideMark/>
          </w:tcPr>
          <w:p w:rsidR="00651C51" w:rsidRDefault="00651C51" w:rsidP="0053390D">
            <w:pPr>
              <w:rPr>
                <w:rFonts w:ascii="Calibri" w:eastAsia="Times New Roman" w:hAnsi="Calibri"/>
                <w:b/>
                <w:color w:val="000000"/>
                <w:sz w:val="20"/>
                <w:szCs w:val="20"/>
              </w:rPr>
            </w:pPr>
            <w:r>
              <w:rPr>
                <w:rFonts w:ascii="Calibri" w:eastAsia="Times New Roman" w:hAnsi="Calibri"/>
                <w:b/>
                <w:color w:val="000000"/>
                <w:sz w:val="20"/>
                <w:szCs w:val="20"/>
              </w:rPr>
              <w:t>2:00p D</w:t>
            </w:r>
          </w:p>
        </w:tc>
        <w:tc>
          <w:tcPr>
            <w:tcW w:w="2704" w:type="dxa"/>
            <w:tcBorders>
              <w:top w:val="single" w:sz="4" w:space="0" w:color="auto"/>
              <w:left w:val="nil"/>
              <w:bottom w:val="single" w:sz="4" w:space="0" w:color="auto"/>
              <w:right w:val="single" w:sz="4" w:space="0" w:color="auto"/>
            </w:tcBorders>
            <w:shd w:val="clear" w:color="auto" w:fill="auto"/>
            <w:noWrap/>
            <w:vAlign w:val="bottom"/>
            <w:hideMark/>
          </w:tcPr>
          <w:p w:rsidR="00651C51" w:rsidRPr="00164CE3" w:rsidRDefault="00651C51" w:rsidP="001F72C4">
            <w:pPr>
              <w:rPr>
                <w:rFonts w:ascii="Calibri" w:eastAsia="Times New Roman" w:hAnsi="Calibri"/>
                <w:color w:val="000000"/>
                <w:sz w:val="20"/>
                <w:szCs w:val="20"/>
              </w:rPr>
            </w:pPr>
          </w:p>
        </w:tc>
      </w:tr>
    </w:tbl>
    <w:p w:rsidR="00D12DA6" w:rsidRDefault="006F7600" w:rsidP="005E63BD">
      <w:pPr>
        <w:tabs>
          <w:tab w:val="left" w:pos="840"/>
        </w:tabs>
      </w:pPr>
      <w:r>
        <w:rPr>
          <w:noProof/>
          <w:lang w:eastAsia="zh-TW"/>
        </w:rPr>
        <w:pict>
          <v:shape id="_x0000_s877155" type="#_x0000_t202" style="position:absolute;margin-left:-13.6pt;margin-top:3.35pt;width:566.95pt;height:62.25pt;z-index:251899904;mso-position-horizontal-relative:text;mso-position-vertical-relative:text;mso-width-relative:margin;mso-height-relative:margin">
            <v:textbox>
              <w:txbxContent>
                <w:p w:rsidR="00C03C3A" w:rsidRDefault="00C03C3A" w:rsidP="00C03C3A">
                  <w:pPr>
                    <w:jc w:val="center"/>
                    <w:rPr>
                      <w:rFonts w:ascii="Arial Rounded MT Bold" w:hAnsi="Arial Rounded MT Bold"/>
                      <w:sz w:val="32"/>
                      <w:szCs w:val="32"/>
                    </w:rPr>
                  </w:pPr>
                  <w:r w:rsidRPr="00C03C3A">
                    <w:rPr>
                      <w:rFonts w:ascii="Arial Rounded MT Bold" w:hAnsi="Arial Rounded MT Bold"/>
                      <w:sz w:val="32"/>
                      <w:szCs w:val="32"/>
                    </w:rPr>
                    <w:t>The Parish Feast of the Assumption</w:t>
                  </w:r>
                  <w:r w:rsidR="001525E4">
                    <w:rPr>
                      <w:rFonts w:ascii="Arial Rounded MT Bold" w:hAnsi="Arial Rounded MT Bold"/>
                      <w:sz w:val="32"/>
                      <w:szCs w:val="32"/>
                    </w:rPr>
                    <w:t xml:space="preserve"> of the Blessed Virgin Mary</w:t>
                  </w:r>
                  <w:r w:rsidRPr="00C03C3A">
                    <w:rPr>
                      <w:rFonts w:ascii="Arial Rounded MT Bold" w:hAnsi="Arial Rounded MT Bold"/>
                      <w:sz w:val="32"/>
                      <w:szCs w:val="32"/>
                    </w:rPr>
                    <w:t xml:space="preserve"> is Monday, August 15</w:t>
                  </w:r>
                  <w:r w:rsidR="007F46AD">
                    <w:rPr>
                      <w:rFonts w:ascii="Arial Rounded MT Bold" w:hAnsi="Arial Rounded MT Bold"/>
                      <w:sz w:val="32"/>
                      <w:szCs w:val="32"/>
                    </w:rPr>
                    <w:t>, 2016</w:t>
                  </w:r>
                  <w:r w:rsidRPr="00C03C3A">
                    <w:rPr>
                      <w:rFonts w:ascii="Arial Rounded MT Bold" w:hAnsi="Arial Rounded MT Bold"/>
                      <w:sz w:val="32"/>
                      <w:szCs w:val="32"/>
                    </w:rPr>
                    <w:t xml:space="preserve">.  </w:t>
                  </w:r>
                </w:p>
                <w:p w:rsidR="00C03C3A" w:rsidRDefault="00C03C3A" w:rsidP="00C03C3A">
                  <w:pPr>
                    <w:jc w:val="center"/>
                    <w:rPr>
                      <w:rFonts w:ascii="Arial Rounded MT Bold" w:hAnsi="Arial Rounded MT Bold"/>
                      <w:sz w:val="32"/>
                      <w:szCs w:val="32"/>
                    </w:rPr>
                  </w:pPr>
                  <w:r w:rsidRPr="00C03C3A">
                    <w:rPr>
                      <w:rFonts w:ascii="Arial Rounded MT Bold" w:hAnsi="Arial Rounded MT Bold"/>
                      <w:sz w:val="32"/>
                      <w:szCs w:val="32"/>
                    </w:rPr>
                    <w:t>We will celebrate Mass at 6 p.m. with a Pot Lunch Dinner to follow.</w:t>
                  </w:r>
                </w:p>
                <w:p w:rsidR="00C03C3A" w:rsidRPr="00C03C3A" w:rsidRDefault="00C03C3A" w:rsidP="00C03C3A">
                  <w:pPr>
                    <w:jc w:val="center"/>
                    <w:rPr>
                      <w:rFonts w:ascii="Arial Rounded MT Bold" w:hAnsi="Arial Rounded MT Bold"/>
                      <w:sz w:val="32"/>
                      <w:szCs w:val="32"/>
                    </w:rPr>
                  </w:pPr>
                  <w:r w:rsidRPr="00C03C3A">
                    <w:rPr>
                      <w:rFonts w:ascii="Arial Rounded MT Bold" w:hAnsi="Arial Rounded MT Bold"/>
                      <w:sz w:val="32"/>
                      <w:szCs w:val="32"/>
                    </w:rPr>
                    <w:t>More details will follow!</w:t>
                  </w:r>
                </w:p>
              </w:txbxContent>
            </v:textbox>
          </v:shape>
        </w:pict>
      </w:r>
      <w:r w:rsidR="005E63BD">
        <w:tab/>
      </w:r>
    </w:p>
    <w:p w:rsidR="001D7A2F" w:rsidRPr="004C510A" w:rsidRDefault="001D7A2F" w:rsidP="00D154DC">
      <w:pPr>
        <w:tabs>
          <w:tab w:val="left" w:pos="195"/>
          <w:tab w:val="left" w:pos="1920"/>
          <w:tab w:val="left" w:pos="2070"/>
          <w:tab w:val="left" w:pos="7005"/>
        </w:tabs>
      </w:pPr>
    </w:p>
    <w:p w:rsidR="005379FF" w:rsidRPr="004C510A" w:rsidRDefault="005379FF" w:rsidP="00B900D9">
      <w:pPr>
        <w:tabs>
          <w:tab w:val="left" w:pos="2865"/>
        </w:tabs>
      </w:pPr>
    </w:p>
    <w:p w:rsidR="00561C66" w:rsidRPr="004C510A" w:rsidRDefault="00561C66" w:rsidP="00B900D9">
      <w:pPr>
        <w:tabs>
          <w:tab w:val="left" w:pos="2865"/>
        </w:tabs>
      </w:pPr>
    </w:p>
    <w:p w:rsidR="00DB06F9" w:rsidRPr="004C510A" w:rsidRDefault="00DB06F9" w:rsidP="00B900D9">
      <w:pPr>
        <w:tabs>
          <w:tab w:val="left" w:pos="2865"/>
        </w:tabs>
        <w:rPr>
          <w:sz w:val="10"/>
          <w:szCs w:val="10"/>
        </w:rPr>
      </w:pPr>
    </w:p>
    <w:p w:rsidR="005379FF" w:rsidRPr="004C510A" w:rsidRDefault="006F7600" w:rsidP="006777AB">
      <w:pPr>
        <w:tabs>
          <w:tab w:val="left" w:pos="2865"/>
        </w:tabs>
      </w:pPr>
      <w:r>
        <w:rPr>
          <w:noProof/>
          <w:lang w:eastAsia="zh-TW"/>
        </w:rPr>
        <w:pict>
          <v:shapetype id="_x0000_t109" coordsize="21600,21600" o:spt="109" path="m,l,21600r21600,l21600,xe">
            <v:stroke joinstyle="miter"/>
            <v:path gradientshapeok="t" o:connecttype="rect"/>
          </v:shapetype>
          <v:shape id="_x0000_s877087" type="#_x0000_t109" style="position:absolute;margin-left:-14pt;margin-top:10.15pt;width:567.35pt;height:297.75pt;z-index:251876352;mso-width-relative:margin;mso-height-relative:margin" strokeweight="4.5pt">
            <v:textbox>
              <w:txbxContent>
                <w:p w:rsidR="00B12643" w:rsidRPr="00B12643" w:rsidRDefault="00B12643" w:rsidP="00B12643">
                  <w:pPr>
                    <w:pStyle w:val="NormalWeb"/>
                    <w:shd w:val="clear" w:color="auto" w:fill="FFFFFF"/>
                    <w:spacing w:before="0" w:beforeAutospacing="0" w:after="0" w:afterAutospacing="0"/>
                    <w:jc w:val="center"/>
                    <w:rPr>
                      <w:rFonts w:ascii="Berlin Sans FB" w:hAnsi="Berlin Sans FB" w:cs="Arial"/>
                      <w:b/>
                      <w:bCs/>
                      <w:color w:val="222222"/>
                      <w:sz w:val="40"/>
                      <w:szCs w:val="40"/>
                      <w:u w:val="single"/>
                    </w:rPr>
                  </w:pPr>
                  <w:r w:rsidRPr="00B12643">
                    <w:rPr>
                      <w:rFonts w:ascii="Berlin Sans FB" w:hAnsi="Berlin Sans FB" w:cs="Arial"/>
                      <w:b/>
                      <w:bCs/>
                      <w:color w:val="222222"/>
                      <w:sz w:val="40"/>
                      <w:szCs w:val="40"/>
                      <w:u w:val="single"/>
                    </w:rPr>
                    <w:t>Totally Catholic VBS, Cave Quest</w:t>
                  </w:r>
                </w:p>
                <w:p w:rsidR="00B12643" w:rsidRPr="00B12643" w:rsidRDefault="00B12643" w:rsidP="00B12643">
                  <w:pPr>
                    <w:pStyle w:val="NormalWeb"/>
                    <w:shd w:val="clear" w:color="auto" w:fill="FFFFFF"/>
                    <w:spacing w:before="0" w:beforeAutospacing="0" w:after="0" w:afterAutospacing="0"/>
                    <w:jc w:val="center"/>
                    <w:rPr>
                      <w:rFonts w:ascii="Berlin Sans FB" w:hAnsi="Berlin Sans FB" w:cs="Arial"/>
                      <w:b/>
                      <w:bCs/>
                      <w:color w:val="222222"/>
                      <w:sz w:val="40"/>
                      <w:szCs w:val="40"/>
                      <w:u w:val="single"/>
                    </w:rPr>
                  </w:pPr>
                  <w:r w:rsidRPr="00B12643">
                    <w:rPr>
                      <w:rFonts w:ascii="Berlin Sans FB" w:hAnsi="Berlin Sans FB" w:cs="Arial"/>
                      <w:b/>
                      <w:bCs/>
                      <w:color w:val="222222"/>
                      <w:sz w:val="40"/>
                      <w:szCs w:val="40"/>
                      <w:u w:val="single"/>
                    </w:rPr>
                    <w:t>Following Jesus:  The Light of the World</w:t>
                  </w:r>
                </w:p>
                <w:p w:rsidR="00B12643" w:rsidRPr="00B12643" w:rsidRDefault="00B12643" w:rsidP="00B12643">
                  <w:pPr>
                    <w:pStyle w:val="NormalWeb"/>
                    <w:shd w:val="clear" w:color="auto" w:fill="FFFFFF"/>
                    <w:spacing w:before="0" w:beforeAutospacing="0" w:after="0" w:afterAutospacing="0"/>
                    <w:jc w:val="both"/>
                    <w:rPr>
                      <w:rFonts w:ascii="Arial" w:hAnsi="Arial" w:cs="Arial"/>
                      <w:color w:val="222222"/>
                      <w:sz w:val="28"/>
                      <w:szCs w:val="28"/>
                      <w:lang w:val="es-MX"/>
                    </w:rPr>
                  </w:pPr>
                  <w:r>
                    <w:rPr>
                      <w:rFonts w:ascii="Berlin Sans FB" w:hAnsi="Berlin Sans FB" w:cs="Arial"/>
                      <w:b/>
                      <w:bCs/>
                      <w:color w:val="222222"/>
                      <w:sz w:val="28"/>
                      <w:szCs w:val="28"/>
                      <w:u w:val="single"/>
                    </w:rPr>
                    <w:t>V</w:t>
                  </w:r>
                  <w:r w:rsidRPr="00B12643">
                    <w:rPr>
                      <w:rFonts w:ascii="Berlin Sans FB" w:hAnsi="Berlin Sans FB" w:cs="Arial"/>
                      <w:b/>
                      <w:bCs/>
                      <w:color w:val="222222"/>
                      <w:sz w:val="28"/>
                      <w:szCs w:val="28"/>
                      <w:u w:val="single"/>
                    </w:rPr>
                    <w:t>acation Bible School</w:t>
                  </w:r>
                  <w:r w:rsidRPr="00B12643">
                    <w:rPr>
                      <w:rFonts w:ascii="Berlin Sans FB" w:hAnsi="Berlin Sans FB" w:cs="Arial"/>
                      <w:color w:val="222222"/>
                      <w:sz w:val="28"/>
                      <w:szCs w:val="28"/>
                    </w:rPr>
                    <w:t> </w:t>
                  </w:r>
                  <w:r>
                    <w:rPr>
                      <w:rFonts w:ascii="Berlin Sans FB" w:hAnsi="Berlin Sans FB" w:cs="Arial"/>
                      <w:color w:val="222222"/>
                      <w:sz w:val="28"/>
                      <w:szCs w:val="28"/>
                    </w:rPr>
                    <w:t xml:space="preserve"> </w:t>
                  </w:r>
                  <w:r w:rsidRPr="00B12643">
                    <w:rPr>
                      <w:rFonts w:ascii="Berlin Sans FB" w:hAnsi="Berlin Sans FB" w:cs="Arial"/>
                      <w:color w:val="222222"/>
                      <w:sz w:val="28"/>
                      <w:szCs w:val="28"/>
                    </w:rPr>
                    <w:t>will be from June 20th to June 24th, 5:00pm to 8:</w:t>
                  </w:r>
                  <w:r w:rsidR="00811D52">
                    <w:rPr>
                      <w:rFonts w:ascii="Berlin Sans FB" w:hAnsi="Berlin Sans FB" w:cs="Arial"/>
                      <w:color w:val="222222"/>
                      <w:sz w:val="28"/>
                      <w:szCs w:val="28"/>
                    </w:rPr>
                    <w:t>0</w:t>
                  </w:r>
                  <w:r w:rsidRPr="00B12643">
                    <w:rPr>
                      <w:rFonts w:ascii="Berlin Sans FB" w:hAnsi="Berlin Sans FB" w:cs="Arial"/>
                      <w:color w:val="222222"/>
                      <w:sz w:val="28"/>
                      <w:szCs w:val="28"/>
                    </w:rPr>
                    <w:t>0pm. Students w</w:t>
                  </w:r>
                  <w:r>
                    <w:rPr>
                      <w:rFonts w:ascii="Berlin Sans FB" w:hAnsi="Berlin Sans FB" w:cs="Arial"/>
                      <w:color w:val="222222"/>
                      <w:sz w:val="28"/>
                      <w:szCs w:val="28"/>
                    </w:rPr>
                    <w:t xml:space="preserve">ho have completed Pre-K through </w:t>
                  </w:r>
                  <w:r w:rsidRPr="00B12643">
                    <w:rPr>
                      <w:rFonts w:ascii="Berlin Sans FB" w:hAnsi="Berlin Sans FB" w:cs="Arial"/>
                      <w:color w:val="222222"/>
                      <w:sz w:val="28"/>
                      <w:szCs w:val="28"/>
                    </w:rPr>
                    <w:t>5</w:t>
                  </w:r>
                  <w:r w:rsidRPr="00B12643">
                    <w:rPr>
                      <w:rFonts w:ascii="Berlin Sans FB" w:hAnsi="Berlin Sans FB" w:cs="Arial"/>
                      <w:color w:val="222222"/>
                      <w:sz w:val="28"/>
                      <w:szCs w:val="28"/>
                      <w:vertAlign w:val="superscript"/>
                    </w:rPr>
                    <w:t>th</w:t>
                  </w:r>
                  <w:r w:rsidRPr="00B12643">
                    <w:rPr>
                      <w:rFonts w:ascii="Berlin Sans FB" w:hAnsi="Berlin Sans FB" w:cs="Arial"/>
                      <w:color w:val="222222"/>
                      <w:sz w:val="28"/>
                      <w:szCs w:val="28"/>
                    </w:rPr>
                    <w:t xml:space="preserve"> grade</w:t>
                  </w:r>
                  <w:r>
                    <w:rPr>
                      <w:rFonts w:ascii="Berlin Sans FB" w:hAnsi="Berlin Sans FB" w:cs="Arial"/>
                      <w:color w:val="222222"/>
                      <w:sz w:val="28"/>
                      <w:szCs w:val="28"/>
                    </w:rPr>
                    <w:t>s</w:t>
                  </w:r>
                  <w:r w:rsidRPr="00B12643">
                    <w:rPr>
                      <w:rFonts w:ascii="Berlin Sans FB" w:hAnsi="Berlin Sans FB" w:cs="Arial"/>
                      <w:color w:val="222222"/>
                      <w:sz w:val="28"/>
                      <w:szCs w:val="28"/>
                    </w:rPr>
                    <w:t xml:space="preserve"> are welcome to enroll. Please call Maria Martinez at 580-467-0184</w:t>
                  </w:r>
                  <w:r w:rsidRPr="00B12643">
                    <w:rPr>
                      <w:color w:val="000000"/>
                      <w:sz w:val="28"/>
                      <w:szCs w:val="28"/>
                    </w:rPr>
                    <w:t> </w:t>
                  </w:r>
                  <w:r w:rsidRPr="00B12643">
                    <w:rPr>
                      <w:rFonts w:ascii="Berlin Sans FB" w:hAnsi="Berlin Sans FB" w:cs="Arial"/>
                      <w:color w:val="222222"/>
                      <w:sz w:val="28"/>
                      <w:szCs w:val="28"/>
                    </w:rPr>
                    <w:t>or Veronica Ibarra 580-606-8226 if you would like us to add you to our volunteer sheet or for more information. We need teachers, snack staff, sports staff, music staff, and volunteers to decorate. Students completing 6</w:t>
                  </w:r>
                  <w:r w:rsidRPr="00B12643">
                    <w:rPr>
                      <w:rFonts w:ascii="Berlin Sans FB" w:hAnsi="Berlin Sans FB" w:cs="Arial"/>
                      <w:color w:val="222222"/>
                      <w:sz w:val="28"/>
                      <w:szCs w:val="28"/>
                      <w:vertAlign w:val="superscript"/>
                    </w:rPr>
                    <w:t>th</w:t>
                  </w:r>
                  <w:r w:rsidRPr="00B12643">
                    <w:rPr>
                      <w:rFonts w:ascii="Berlin Sans FB" w:hAnsi="Berlin Sans FB" w:cs="Arial"/>
                      <w:color w:val="222222"/>
                      <w:sz w:val="28"/>
                      <w:szCs w:val="28"/>
                    </w:rPr>
                    <w:t xml:space="preserve"> grade and up are welcome and encouraged to help.  </w:t>
                  </w:r>
                  <w:r>
                    <w:rPr>
                      <w:rFonts w:ascii="Berlin Sans FB" w:hAnsi="Berlin Sans FB" w:cs="Arial"/>
                      <w:color w:val="222222"/>
                      <w:sz w:val="28"/>
                      <w:szCs w:val="28"/>
                    </w:rPr>
                    <w:t xml:space="preserve"> </w:t>
                  </w:r>
                  <w:r w:rsidRPr="00B12643">
                    <w:rPr>
                      <w:rFonts w:ascii="Berlin Sans FB" w:hAnsi="Berlin Sans FB" w:cs="Arial"/>
                      <w:color w:val="222222"/>
                      <w:sz w:val="28"/>
                      <w:szCs w:val="28"/>
                      <w:lang w:val="es-MX"/>
                    </w:rPr>
                    <w:t>Regis</w:t>
                  </w:r>
                  <w:r w:rsidR="007E2871">
                    <w:rPr>
                      <w:rFonts w:ascii="Berlin Sans FB" w:hAnsi="Berlin Sans FB" w:cs="Arial"/>
                      <w:color w:val="222222"/>
                      <w:sz w:val="28"/>
                      <w:szCs w:val="28"/>
                      <w:lang w:val="es-MX"/>
                    </w:rPr>
                    <w:t>tration</w:t>
                  </w:r>
                  <w:r w:rsidR="00811D52">
                    <w:rPr>
                      <w:rFonts w:ascii="Berlin Sans FB" w:hAnsi="Berlin Sans FB" w:cs="Arial"/>
                      <w:color w:val="222222"/>
                      <w:sz w:val="28"/>
                      <w:szCs w:val="28"/>
                      <w:lang w:val="es-MX"/>
                    </w:rPr>
                    <w:t xml:space="preserve"> start</w:t>
                  </w:r>
                  <w:r w:rsidR="007E2871">
                    <w:rPr>
                      <w:rFonts w:ascii="Berlin Sans FB" w:hAnsi="Berlin Sans FB" w:cs="Arial"/>
                      <w:color w:val="222222"/>
                      <w:sz w:val="28"/>
                      <w:szCs w:val="28"/>
                      <w:lang w:val="es-MX"/>
                    </w:rPr>
                    <w:t xml:space="preserve">s:  </w:t>
                  </w:r>
                  <w:r w:rsidRPr="00B12643">
                    <w:rPr>
                      <w:rFonts w:ascii="Berlin Sans FB" w:hAnsi="Berlin Sans FB" w:cs="Arial"/>
                      <w:color w:val="222222"/>
                      <w:sz w:val="28"/>
                      <w:szCs w:val="28"/>
                      <w:lang w:val="es-MX"/>
                    </w:rPr>
                    <w:t>June 4-5</w:t>
                  </w:r>
                  <w:r w:rsidR="00811D52">
                    <w:rPr>
                      <w:rFonts w:ascii="Berlin Sans FB" w:hAnsi="Berlin Sans FB" w:cs="Arial"/>
                      <w:color w:val="222222"/>
                      <w:sz w:val="28"/>
                      <w:szCs w:val="28"/>
                      <w:lang w:val="es-MX"/>
                    </w:rPr>
                    <w:t>, 11-12</w:t>
                  </w:r>
                  <w:r w:rsidRPr="00B12643">
                    <w:rPr>
                      <w:rFonts w:ascii="Berlin Sans FB" w:hAnsi="Berlin Sans FB" w:cs="Arial"/>
                      <w:color w:val="222222"/>
                      <w:sz w:val="28"/>
                      <w:szCs w:val="28"/>
                      <w:lang w:val="es-MX"/>
                    </w:rPr>
                    <w:t>.</w:t>
                  </w:r>
                </w:p>
                <w:p w:rsidR="00B12643" w:rsidRPr="00B12643" w:rsidRDefault="00B12643" w:rsidP="00B12643">
                  <w:pPr>
                    <w:pStyle w:val="NormalWeb"/>
                    <w:shd w:val="clear" w:color="auto" w:fill="FFFFFF"/>
                    <w:spacing w:before="0" w:beforeAutospacing="0" w:after="0" w:afterAutospacing="0"/>
                    <w:jc w:val="both"/>
                    <w:rPr>
                      <w:rFonts w:ascii="Arial" w:hAnsi="Arial" w:cs="Arial"/>
                      <w:color w:val="222222"/>
                      <w:sz w:val="28"/>
                      <w:szCs w:val="28"/>
                      <w:lang w:val="es-MX"/>
                    </w:rPr>
                  </w:pPr>
                  <w:r w:rsidRPr="00B12643">
                    <w:rPr>
                      <w:rFonts w:ascii="Berlin Sans FB" w:hAnsi="Berlin Sans FB" w:cs="Arial"/>
                      <w:color w:val="222222"/>
                      <w:sz w:val="28"/>
                      <w:szCs w:val="28"/>
                      <w:lang w:val="es-MX"/>
                    </w:rPr>
                    <w:t> </w:t>
                  </w:r>
                </w:p>
                <w:p w:rsidR="00B12643" w:rsidRPr="00B12643" w:rsidRDefault="00B12643" w:rsidP="00B12643">
                  <w:pPr>
                    <w:pStyle w:val="NormalWeb"/>
                    <w:shd w:val="clear" w:color="auto" w:fill="FFFFFF"/>
                    <w:spacing w:before="0" w:beforeAutospacing="0" w:after="0" w:afterAutospacing="0"/>
                    <w:jc w:val="both"/>
                    <w:rPr>
                      <w:rFonts w:ascii="Arial" w:hAnsi="Arial" w:cs="Arial"/>
                      <w:color w:val="222222"/>
                      <w:sz w:val="28"/>
                      <w:szCs w:val="28"/>
                      <w:lang w:val="es-MX"/>
                    </w:rPr>
                  </w:pPr>
                  <w:r w:rsidRPr="00B12643">
                    <w:rPr>
                      <w:rFonts w:ascii="Berlin Sans FB" w:hAnsi="Berlin Sans FB" w:cs="Arial"/>
                      <w:b/>
                      <w:bCs/>
                      <w:color w:val="222222"/>
                      <w:sz w:val="28"/>
                      <w:szCs w:val="28"/>
                      <w:u w:val="single"/>
                      <w:lang w:val="es-MX"/>
                    </w:rPr>
                    <w:t>Escuela Bíblica de Verano</w:t>
                  </w:r>
                  <w:r w:rsidRPr="00B12643">
                    <w:rPr>
                      <w:rFonts w:ascii="Berlin Sans FB" w:hAnsi="Berlin Sans FB" w:cs="Arial"/>
                      <w:color w:val="222222"/>
                      <w:sz w:val="28"/>
                      <w:szCs w:val="28"/>
                      <w:lang w:val="es-MX"/>
                    </w:rPr>
                    <w:t xml:space="preserve"> se llevara a cabo el 20 de Junio al 24 de Junio de 5:00 a 8:</w:t>
                  </w:r>
                  <w:r w:rsidR="00811D52">
                    <w:rPr>
                      <w:rFonts w:ascii="Berlin Sans FB" w:hAnsi="Berlin Sans FB" w:cs="Arial"/>
                      <w:color w:val="222222"/>
                      <w:sz w:val="28"/>
                      <w:szCs w:val="28"/>
                      <w:lang w:val="es-MX"/>
                    </w:rPr>
                    <w:t>0</w:t>
                  </w:r>
                  <w:r w:rsidRPr="00B12643">
                    <w:rPr>
                      <w:rFonts w:ascii="Berlin Sans FB" w:hAnsi="Berlin Sans FB" w:cs="Arial"/>
                      <w:color w:val="222222"/>
                      <w:sz w:val="28"/>
                      <w:szCs w:val="28"/>
                      <w:lang w:val="es-MX"/>
                    </w:rPr>
                    <w:t xml:space="preserve">0 pm para niños que han terminado el curso de Pre-K a los que han terminado el quinto (5) grado. Si quiere que lo pongamos en la lista de voluntarios o si tiene alguna pregunta por favor de llamar a María Martínez al </w:t>
                  </w:r>
                  <w:hyperlink r:id="rId7" w:tgtFrame="_blank" w:history="1">
                    <w:r w:rsidRPr="00B12643">
                      <w:rPr>
                        <w:rStyle w:val="Hyperlink"/>
                        <w:rFonts w:ascii="Berlin Sans FB" w:hAnsi="Berlin Sans FB" w:cs="Arial"/>
                        <w:color w:val="auto"/>
                        <w:sz w:val="28"/>
                        <w:szCs w:val="28"/>
                        <w:u w:val="none"/>
                        <w:lang w:val="es-MX"/>
                      </w:rPr>
                      <w:t>580-467-0184</w:t>
                    </w:r>
                  </w:hyperlink>
                  <w:r w:rsidRPr="00B12643">
                    <w:rPr>
                      <w:rFonts w:ascii="Arial" w:hAnsi="Arial" w:cs="Arial"/>
                      <w:color w:val="222222"/>
                      <w:sz w:val="28"/>
                      <w:szCs w:val="28"/>
                      <w:lang w:val="es-MX"/>
                    </w:rPr>
                    <w:t xml:space="preserve"> o </w:t>
                  </w:r>
                  <w:r w:rsidRPr="00B12643">
                    <w:rPr>
                      <w:rFonts w:ascii="Berlin Sans FB" w:hAnsi="Berlin Sans FB" w:cs="Arial"/>
                      <w:color w:val="222222"/>
                      <w:sz w:val="28"/>
                      <w:szCs w:val="28"/>
                      <w:lang w:val="es-MX"/>
                    </w:rPr>
                    <w:t>Verónica Ibarra al 580-606-8226. Necesitamos voluntarios siendo maestros, ayudando con las botanas, ayudando con los juegos y deportes, con la música, y voluntarios para decorar. Estudiantes que han terminado el grado seis (6) en adelante pueden participar como voluntarios! Padres de familia podrán registrar a sus hijos despu</w:t>
                  </w:r>
                  <w:r w:rsidR="00811D52">
                    <w:rPr>
                      <w:rFonts w:ascii="Berlin Sans FB" w:hAnsi="Berlin Sans FB" w:cs="Arial"/>
                      <w:color w:val="222222"/>
                      <w:sz w:val="28"/>
                      <w:szCs w:val="28"/>
                      <w:lang w:val="es-MX"/>
                    </w:rPr>
                    <w:t xml:space="preserve">és de las misas en </w:t>
                  </w:r>
                  <w:r w:rsidRPr="00B12643">
                    <w:rPr>
                      <w:rFonts w:ascii="Berlin Sans FB" w:hAnsi="Berlin Sans FB" w:cs="Arial"/>
                      <w:color w:val="222222"/>
                      <w:sz w:val="28"/>
                      <w:szCs w:val="28"/>
                      <w:lang w:val="es-MX"/>
                    </w:rPr>
                    <w:t>Junio 4-5</w:t>
                  </w:r>
                  <w:r w:rsidR="00811D52">
                    <w:rPr>
                      <w:rFonts w:ascii="Berlin Sans FB" w:hAnsi="Berlin Sans FB" w:cs="Arial"/>
                      <w:color w:val="222222"/>
                      <w:sz w:val="28"/>
                      <w:szCs w:val="28"/>
                      <w:lang w:val="es-MX"/>
                    </w:rPr>
                    <w:t>, 11-12</w:t>
                  </w:r>
                  <w:r w:rsidRPr="00B12643">
                    <w:rPr>
                      <w:rFonts w:ascii="Berlin Sans FB" w:hAnsi="Berlin Sans FB" w:cs="Arial"/>
                      <w:color w:val="222222"/>
                      <w:sz w:val="28"/>
                      <w:szCs w:val="28"/>
                      <w:lang w:val="es-MX"/>
                    </w:rPr>
                    <w:t>.</w:t>
                  </w:r>
                </w:p>
                <w:p w:rsidR="00B12643" w:rsidRPr="00AF4B63" w:rsidRDefault="00B12643" w:rsidP="00B12643">
                  <w:pPr>
                    <w:pStyle w:val="NormalWeb"/>
                    <w:shd w:val="clear" w:color="auto" w:fill="FFFFFF"/>
                    <w:spacing w:before="0" w:beforeAutospacing="0" w:after="0" w:afterAutospacing="0"/>
                    <w:jc w:val="both"/>
                    <w:rPr>
                      <w:rFonts w:ascii="Arial" w:hAnsi="Arial" w:cs="Arial"/>
                      <w:color w:val="222222"/>
                      <w:sz w:val="21"/>
                      <w:szCs w:val="21"/>
                      <w:lang w:val="es-MX"/>
                    </w:rPr>
                  </w:pPr>
                </w:p>
                <w:p w:rsidR="004C28E7" w:rsidRPr="004C28E7" w:rsidRDefault="004C28E7" w:rsidP="00B12643">
                  <w:pPr>
                    <w:jc w:val="both"/>
                    <w:rPr>
                      <w:rFonts w:ascii="Berlin Sans FB" w:hAnsi="Berlin Sans FB"/>
                      <w:sz w:val="40"/>
                      <w:szCs w:val="40"/>
                    </w:rPr>
                  </w:pPr>
                </w:p>
              </w:txbxContent>
            </v:textbox>
          </v:shape>
        </w:pict>
      </w:r>
      <w:r w:rsidR="00C27BC7" w:rsidRPr="004C510A">
        <w:tab/>
      </w:r>
      <w:r w:rsidR="00C27BC7" w:rsidRPr="004C510A">
        <w:tab/>
      </w:r>
    </w:p>
    <w:p w:rsidR="005379FF" w:rsidRPr="004C510A" w:rsidRDefault="005379FF" w:rsidP="003C76EF">
      <w:pPr>
        <w:tabs>
          <w:tab w:val="left" w:pos="6705"/>
        </w:tabs>
      </w:pPr>
    </w:p>
    <w:p w:rsidR="005379FF" w:rsidRPr="004C510A" w:rsidRDefault="005379FF" w:rsidP="00B900D9">
      <w:pPr>
        <w:tabs>
          <w:tab w:val="left" w:pos="2865"/>
        </w:tabs>
      </w:pPr>
    </w:p>
    <w:p w:rsidR="007A6964" w:rsidRPr="004C510A" w:rsidRDefault="007A6964" w:rsidP="00B900D9">
      <w:pPr>
        <w:tabs>
          <w:tab w:val="left" w:pos="2865"/>
        </w:tabs>
      </w:pPr>
    </w:p>
    <w:p w:rsidR="005379FF" w:rsidRPr="004C510A" w:rsidRDefault="006F7600" w:rsidP="003210FA">
      <w:pPr>
        <w:tabs>
          <w:tab w:val="left" w:pos="2865"/>
        </w:tabs>
        <w:jc w:val="right"/>
      </w:pPr>
      <w:r>
        <w:rPr>
          <w:noProof/>
        </w:rPr>
        <w:pict>
          <v:shapetype id="_x0000_t32" coordsize="21600,21600" o:spt="32" o:oned="t" path="m,l21600,21600e" filled="f">
            <v:path arrowok="t" fillok="f" o:connecttype="none"/>
            <o:lock v:ext="edit" shapetype="t"/>
          </v:shapetype>
          <v:shape id="_x0000_s440390" type="#_x0000_t32" style="position:absolute;left:0;text-align:left;margin-left:507pt;margin-top:6.05pt;width:33pt;height:0;z-index:251653120" o:connectortype="straight" stroked="f"/>
        </w:pict>
      </w:r>
      <w:r>
        <w:rPr>
          <w:noProof/>
        </w:rPr>
        <w:pict>
          <v:shape id="_x0000_s440389" type="#_x0000_t32" style="position:absolute;left:0;text-align:left;margin-left:510.75pt;margin-top:6.05pt;width:36pt;height:0;z-index:251652096" o:connectortype="straight" stroked="f"/>
        </w:pict>
      </w:r>
      <w:r>
        <w:rPr>
          <w:noProof/>
        </w:rPr>
        <w:pict>
          <v:shape id="_x0000_s440388" type="#_x0000_t32" style="position:absolute;left:0;text-align:left;margin-left:510.75pt;margin-top:2.3pt;width:0;height:3.75pt;z-index:251651072" o:connectortype="straight" stroked="f"/>
        </w:pict>
      </w:r>
    </w:p>
    <w:p w:rsidR="00675CB7" w:rsidRPr="004C510A" w:rsidRDefault="00675CB7" w:rsidP="00A756BF"/>
    <w:p w:rsidR="00675CB7" w:rsidRPr="004C510A" w:rsidRDefault="009F4E68" w:rsidP="009F4E68">
      <w:pPr>
        <w:tabs>
          <w:tab w:val="left" w:pos="7620"/>
        </w:tabs>
      </w:pPr>
      <w:r w:rsidRPr="004C510A">
        <w:tab/>
      </w:r>
      <w:r w:rsidR="00BB2561" w:rsidRPr="004C510A">
        <w:tab/>
      </w:r>
      <w:r w:rsidR="00BB2561" w:rsidRPr="004C510A">
        <w:tab/>
      </w:r>
      <w:r w:rsidR="00BB2561" w:rsidRPr="004C510A">
        <w:tab/>
      </w:r>
    </w:p>
    <w:p w:rsidR="00675CB7" w:rsidRPr="004C510A" w:rsidRDefault="006F7600" w:rsidP="00985493">
      <w:pPr>
        <w:jc w:val="center"/>
      </w:pPr>
      <w:r>
        <w:rPr>
          <w:noProof/>
        </w:rPr>
        <w:pict>
          <v:shape id="_x0000_s666433" type="#_x0000_t202" style="position:absolute;left:0;text-align:left;margin-left:692.9pt;margin-top:4.85pt;width:146.95pt;height:228.2pt;z-index:251660288;mso-width-relative:margin;mso-height-relative:margin">
            <v:textbox>
              <w:txbxContent>
                <w:p w:rsidR="00C81724" w:rsidRDefault="00C81724" w:rsidP="00E45C19">
                  <w:pPr>
                    <w:jc w:val="center"/>
                    <w:rPr>
                      <w:rFonts w:ascii="Elephant" w:hAnsi="Elephant"/>
                      <w:u w:val="single"/>
                    </w:rPr>
                  </w:pPr>
                  <w:r>
                    <w:rPr>
                      <w:rFonts w:ascii="Elephant" w:hAnsi="Elephant"/>
                      <w:u w:val="single"/>
                    </w:rPr>
                    <w:t>Third Annual Christmas Bazaar</w:t>
                  </w:r>
                </w:p>
                <w:p w:rsidR="00C81724" w:rsidRPr="00E45C19" w:rsidRDefault="00C81724" w:rsidP="00E45C19">
                  <w:pPr>
                    <w:jc w:val="center"/>
                    <w:rPr>
                      <w:rFonts w:ascii="Elephant" w:hAnsi="Elephant"/>
                      <w:u w:val="single"/>
                    </w:rPr>
                  </w:pPr>
                  <w:r>
                    <w:rPr>
                      <w:rFonts w:ascii="Elephant" w:hAnsi="Elephant"/>
                      <w:u w:val="single"/>
                    </w:rPr>
                    <w:t>November 20, 21 and 22</w:t>
                  </w:r>
                </w:p>
                <w:p w:rsidR="00C81724" w:rsidRPr="0054093A" w:rsidRDefault="00C81724" w:rsidP="0054093A">
                  <w:pPr>
                    <w:jc w:val="center"/>
                    <w:rPr>
                      <w:rFonts w:ascii="Franklin Gothic Heavy" w:hAnsi="Franklin Gothic Heavy"/>
                    </w:rPr>
                  </w:pPr>
                  <w:r w:rsidRPr="0054093A">
                    <w:rPr>
                      <w:rFonts w:ascii="Franklin Gothic Heavy" w:hAnsi="Franklin Gothic Heavy"/>
                      <w:u w:val="single"/>
                    </w:rPr>
                    <w:t>Attention</w:t>
                  </w:r>
                  <w:r w:rsidRPr="0054093A">
                    <w:rPr>
                      <w:rFonts w:ascii="Franklin Gothic Heavy" w:hAnsi="Franklin Gothic Heavy"/>
                    </w:rPr>
                    <w:t xml:space="preserve">:  There will be a work day on Saturday, </w:t>
                  </w:r>
                  <w:r>
                    <w:rPr>
                      <w:rFonts w:ascii="Franklin Gothic Heavy" w:hAnsi="Franklin Gothic Heavy"/>
                    </w:rPr>
                    <w:t>October 10 at 10 a.m. in Gillespie Hall</w:t>
                  </w:r>
                  <w:r w:rsidRPr="0054093A">
                    <w:rPr>
                      <w:rFonts w:ascii="Franklin Gothic Heavy" w:hAnsi="Franklin Gothic Heavy"/>
                    </w:rPr>
                    <w:t>!</w:t>
                  </w:r>
                  <w:r>
                    <w:rPr>
                      <w:rFonts w:ascii="Franklin Gothic Heavy" w:hAnsi="Franklin Gothic Heavy"/>
                    </w:rPr>
                    <w:t xml:space="preserve">  </w:t>
                  </w:r>
                  <w:r w:rsidRPr="0054093A">
                    <w:rPr>
                      <w:rFonts w:ascii="Franklin Gothic Heavy" w:hAnsi="Franklin Gothic Heavy"/>
                    </w:rPr>
                    <w:t>We need your ideas!  It will take all of us participating to make our Bazaar a success!!!</w:t>
                  </w:r>
                </w:p>
                <w:p w:rsidR="00C81724" w:rsidRPr="0054093A" w:rsidRDefault="00C81724" w:rsidP="008E7506">
                  <w:pPr>
                    <w:jc w:val="right"/>
                    <w:rPr>
                      <w:rFonts w:ascii="Elephant" w:hAnsi="Elephant"/>
                      <w:sz w:val="16"/>
                      <w:szCs w:val="16"/>
                    </w:rPr>
                  </w:pPr>
                </w:p>
                <w:p w:rsidR="00C81724" w:rsidRPr="0054093A" w:rsidRDefault="00C81724" w:rsidP="008E7506">
                  <w:pPr>
                    <w:jc w:val="right"/>
                    <w:rPr>
                      <w:rFonts w:ascii="Elephant" w:hAnsi="Elephant"/>
                      <w:sz w:val="22"/>
                      <w:szCs w:val="22"/>
                    </w:rPr>
                  </w:pPr>
                  <w:r w:rsidRPr="0054093A">
                    <w:rPr>
                      <w:rFonts w:ascii="Elephant" w:hAnsi="Elephant"/>
                      <w:sz w:val="22"/>
                      <w:szCs w:val="22"/>
                    </w:rPr>
                    <w:t xml:space="preserve">Eggrolls by Agnes, order now.  </w:t>
                  </w:r>
                </w:p>
                <w:p w:rsidR="00C81724" w:rsidRPr="0054093A" w:rsidRDefault="00C81724" w:rsidP="008E7506">
                  <w:pPr>
                    <w:jc w:val="right"/>
                    <w:rPr>
                      <w:rFonts w:ascii="Elephant" w:hAnsi="Elephant"/>
                      <w:sz w:val="22"/>
                      <w:szCs w:val="22"/>
                    </w:rPr>
                  </w:pPr>
                  <w:r w:rsidRPr="0054093A">
                    <w:rPr>
                      <w:rFonts w:ascii="Elephant" w:hAnsi="Elephant"/>
                      <w:sz w:val="22"/>
                      <w:szCs w:val="22"/>
                    </w:rPr>
                    <w:t xml:space="preserve">She will only make 20 dozen.  </w:t>
                  </w:r>
                </w:p>
                <w:p w:rsidR="00C81724" w:rsidRPr="0054093A" w:rsidRDefault="00C81724" w:rsidP="008E7506">
                  <w:pPr>
                    <w:jc w:val="right"/>
                    <w:rPr>
                      <w:rFonts w:ascii="Elephant" w:hAnsi="Elephant"/>
                      <w:sz w:val="22"/>
                      <w:szCs w:val="22"/>
                    </w:rPr>
                  </w:pPr>
                  <w:r w:rsidRPr="0054093A">
                    <w:rPr>
                      <w:rFonts w:ascii="Elephant" w:hAnsi="Elephant"/>
                      <w:sz w:val="22"/>
                      <w:szCs w:val="22"/>
                    </w:rPr>
                    <w:t xml:space="preserve">They are $40 per dozen.  </w:t>
                  </w:r>
                </w:p>
                <w:p w:rsidR="00C81724" w:rsidRPr="0054093A" w:rsidRDefault="00C81724" w:rsidP="008E7506">
                  <w:pPr>
                    <w:jc w:val="right"/>
                    <w:rPr>
                      <w:rFonts w:ascii="Elephant" w:hAnsi="Elephant"/>
                      <w:sz w:val="22"/>
                      <w:szCs w:val="22"/>
                    </w:rPr>
                  </w:pPr>
                  <w:r w:rsidRPr="0054093A">
                    <w:rPr>
                      <w:rFonts w:ascii="Elephant" w:hAnsi="Elephant"/>
                      <w:sz w:val="22"/>
                      <w:szCs w:val="22"/>
                      <w:u w:val="single"/>
                    </w:rPr>
                    <w:t>Pick up will be Friday, October 16</w:t>
                  </w:r>
                  <w:r w:rsidRPr="0054093A">
                    <w:rPr>
                      <w:rFonts w:ascii="Elephant" w:hAnsi="Elephant"/>
                      <w:sz w:val="22"/>
                      <w:szCs w:val="22"/>
                    </w:rPr>
                    <w:t xml:space="preserve">.  </w:t>
                  </w:r>
                </w:p>
                <w:p w:rsidR="00C81724" w:rsidRPr="0054093A" w:rsidRDefault="00C81724" w:rsidP="008E7506">
                  <w:pPr>
                    <w:jc w:val="right"/>
                    <w:rPr>
                      <w:rFonts w:ascii="Elephant" w:hAnsi="Elephant"/>
                      <w:sz w:val="22"/>
                      <w:szCs w:val="22"/>
                    </w:rPr>
                  </w:pPr>
                  <w:r w:rsidRPr="0054093A">
                    <w:rPr>
                      <w:rFonts w:ascii="Elephant" w:hAnsi="Elephant"/>
                      <w:sz w:val="22"/>
                      <w:szCs w:val="22"/>
                    </w:rPr>
                    <w:t>Place order and pay at the office.</w:t>
                  </w:r>
                </w:p>
                <w:p w:rsidR="00C81724" w:rsidRPr="0054093A" w:rsidRDefault="00C81724" w:rsidP="008E7506">
                  <w:pPr>
                    <w:rPr>
                      <w:rFonts w:ascii="Berlin Sans FB Demi" w:hAnsi="Berlin Sans FB Demi"/>
                      <w:sz w:val="16"/>
                      <w:szCs w:val="16"/>
                    </w:rPr>
                  </w:pPr>
                </w:p>
                <w:p w:rsidR="00C81724" w:rsidRDefault="00C81724" w:rsidP="008E7506">
                  <w:pPr>
                    <w:rPr>
                      <w:rFonts w:ascii="Berlin Sans FB Demi" w:hAnsi="Berlin Sans FB Demi"/>
                    </w:rPr>
                  </w:pPr>
                  <w:r w:rsidRPr="00142497">
                    <w:rPr>
                      <w:rFonts w:ascii="Berlin Sans FB Demi" w:hAnsi="Berlin Sans FB Demi"/>
                    </w:rPr>
                    <w:t xml:space="preserve">Order Tamales by Carmen </w:t>
                  </w:r>
                </w:p>
                <w:p w:rsidR="00C81724" w:rsidRDefault="00C81724" w:rsidP="008E7506">
                  <w:pPr>
                    <w:rPr>
                      <w:rFonts w:ascii="Berlin Sans FB Demi" w:hAnsi="Berlin Sans FB Demi"/>
                    </w:rPr>
                  </w:pPr>
                  <w:r w:rsidRPr="00142497">
                    <w:rPr>
                      <w:rFonts w:ascii="Berlin Sans FB Demi" w:hAnsi="Berlin Sans FB Demi"/>
                    </w:rPr>
                    <w:t xml:space="preserve">at $25.00 per dozen.  </w:t>
                  </w:r>
                </w:p>
                <w:p w:rsidR="00C81724" w:rsidRPr="00142497" w:rsidRDefault="00C81724" w:rsidP="008E7506">
                  <w:pPr>
                    <w:rPr>
                      <w:rFonts w:ascii="Berlin Sans FB Demi" w:hAnsi="Berlin Sans FB Demi"/>
                    </w:rPr>
                  </w:pPr>
                  <w:r>
                    <w:rPr>
                      <w:rFonts w:ascii="Berlin Sans FB Demi" w:hAnsi="Berlin Sans FB Demi"/>
                    </w:rPr>
                    <w:t>Order and pay at the office.</w:t>
                  </w:r>
                </w:p>
                <w:p w:rsidR="00C81724" w:rsidRPr="0067381B" w:rsidRDefault="00C81724" w:rsidP="008E7506">
                  <w:pPr>
                    <w:rPr>
                      <w:rFonts w:ascii="Elephant" w:hAnsi="Elephant"/>
                      <w:u w:val="single"/>
                    </w:rPr>
                  </w:pPr>
                  <w:r w:rsidRPr="0067381B">
                    <w:rPr>
                      <w:rFonts w:ascii="Elephant" w:hAnsi="Elephant"/>
                      <w:u w:val="single"/>
                    </w:rPr>
                    <w:t xml:space="preserve">Pick up will be </w:t>
                  </w:r>
                </w:p>
                <w:p w:rsidR="00C81724" w:rsidRDefault="00C81724" w:rsidP="008E7506">
                  <w:pPr>
                    <w:rPr>
                      <w:rFonts w:ascii="Elephant" w:hAnsi="Elephant"/>
                    </w:rPr>
                  </w:pPr>
                  <w:r w:rsidRPr="0067381B">
                    <w:rPr>
                      <w:rFonts w:ascii="Elephant" w:hAnsi="Elephant"/>
                      <w:u w:val="single"/>
                    </w:rPr>
                    <w:t>Saturday, Nov 14</w:t>
                  </w:r>
                  <w:r>
                    <w:rPr>
                      <w:rFonts w:ascii="Elephant" w:hAnsi="Elephant"/>
                    </w:rPr>
                    <w:t>.</w:t>
                  </w:r>
                </w:p>
                <w:p w:rsidR="00C81724" w:rsidRDefault="00C81724" w:rsidP="00D73691">
                  <w:pPr>
                    <w:jc w:val="both"/>
                    <w:rPr>
                      <w:rFonts w:ascii="Elephant" w:hAnsi="Elephant"/>
                      <w:sz w:val="20"/>
                      <w:szCs w:val="20"/>
                    </w:rPr>
                  </w:pPr>
                </w:p>
                <w:p w:rsidR="00C81724" w:rsidRPr="0054093A" w:rsidRDefault="00C81724" w:rsidP="00D73691">
                  <w:pPr>
                    <w:jc w:val="both"/>
                    <w:rPr>
                      <w:rFonts w:ascii="Elephant" w:hAnsi="Elephant"/>
                      <w:sz w:val="20"/>
                      <w:szCs w:val="20"/>
                    </w:rPr>
                  </w:pPr>
                  <w:r w:rsidRPr="0054093A">
                    <w:rPr>
                      <w:rFonts w:ascii="Elephant" w:hAnsi="Elephant"/>
                      <w:sz w:val="20"/>
                      <w:szCs w:val="20"/>
                    </w:rPr>
                    <w:t>The profit will equally be divided between three Parishes:  Walters, Duncan and Marlow for the purpose of the building fund.  We need your time, talent and treasure to make this event successful.</w:t>
                  </w:r>
                </w:p>
                <w:p w:rsidR="00C81724" w:rsidRPr="00E45C19" w:rsidRDefault="00C81724" w:rsidP="00E45C19">
                  <w:pPr>
                    <w:jc w:val="both"/>
                    <w:rPr>
                      <w:rFonts w:ascii="Elephant" w:hAnsi="Elephant"/>
                    </w:rPr>
                  </w:pPr>
                </w:p>
              </w:txbxContent>
            </v:textbox>
          </v:shape>
        </w:pict>
      </w:r>
    </w:p>
    <w:p w:rsidR="00A756BF" w:rsidRPr="004C510A" w:rsidRDefault="0056701D" w:rsidP="006A1EE8">
      <w:pPr>
        <w:tabs>
          <w:tab w:val="left" w:pos="2610"/>
          <w:tab w:val="left" w:pos="5250"/>
          <w:tab w:val="left" w:pos="6315"/>
          <w:tab w:val="left" w:pos="6840"/>
          <w:tab w:val="left" w:pos="7172"/>
        </w:tabs>
        <w:jc w:val="right"/>
      </w:pPr>
      <w:r w:rsidRPr="004C510A">
        <w:tab/>
      </w:r>
      <w:r w:rsidR="00093879" w:rsidRPr="004C510A">
        <w:tab/>
      </w:r>
      <w:r w:rsidR="0093500A" w:rsidRPr="004C510A">
        <w:tab/>
      </w:r>
      <w:r w:rsidR="00A348E5" w:rsidRPr="004C510A">
        <w:tab/>
      </w:r>
      <w:r w:rsidR="005D6963" w:rsidRPr="004C510A">
        <w:tab/>
      </w:r>
      <w:r w:rsidR="007F3D0D" w:rsidRPr="004C510A">
        <w:tab/>
      </w:r>
      <w:r w:rsidR="006C7F44" w:rsidRPr="004C510A">
        <w:tab/>
      </w:r>
      <w:r w:rsidR="00B51A51" w:rsidRPr="004C510A">
        <w:tab/>
      </w:r>
    </w:p>
    <w:p w:rsidR="00A756BF" w:rsidRPr="004C510A" w:rsidRDefault="00065158" w:rsidP="00273B90">
      <w:pPr>
        <w:tabs>
          <w:tab w:val="left" w:pos="2565"/>
          <w:tab w:val="left" w:pos="4920"/>
          <w:tab w:val="left" w:pos="6090"/>
          <w:tab w:val="left" w:pos="6195"/>
          <w:tab w:val="left" w:pos="6480"/>
          <w:tab w:val="left" w:pos="6702"/>
          <w:tab w:val="left" w:pos="7200"/>
          <w:tab w:val="left" w:pos="9735"/>
        </w:tabs>
      </w:pPr>
      <w:r w:rsidRPr="004C510A">
        <w:tab/>
      </w:r>
      <w:r w:rsidR="0059597C" w:rsidRPr="004C510A">
        <w:tab/>
      </w:r>
      <w:r w:rsidR="00CC5468" w:rsidRPr="004C510A">
        <w:tab/>
      </w:r>
      <w:r w:rsidR="001F3D10" w:rsidRPr="004C510A">
        <w:tab/>
      </w:r>
      <w:r w:rsidR="005055B7" w:rsidRPr="004C510A">
        <w:tab/>
      </w:r>
      <w:r w:rsidR="00A348E5" w:rsidRPr="004C510A">
        <w:tab/>
      </w:r>
      <w:r w:rsidR="00CC5468" w:rsidRPr="004C510A">
        <w:tab/>
      </w:r>
      <w:r w:rsidR="00CC5468" w:rsidRPr="004C510A">
        <w:tab/>
      </w:r>
      <w:r w:rsidR="00571DF4" w:rsidRPr="004C510A">
        <w:tab/>
      </w:r>
      <w:r w:rsidR="0087232F" w:rsidRPr="004C510A">
        <w:tab/>
      </w:r>
    </w:p>
    <w:p w:rsidR="00290514" w:rsidRPr="004C510A" w:rsidRDefault="008A50E7" w:rsidP="003B1366">
      <w:pPr>
        <w:tabs>
          <w:tab w:val="left" w:pos="945"/>
          <w:tab w:val="left" w:pos="2295"/>
          <w:tab w:val="left" w:pos="7605"/>
        </w:tabs>
      </w:pPr>
      <w:r w:rsidRPr="004C510A">
        <w:tab/>
      </w:r>
      <w:r w:rsidR="00F640B9" w:rsidRPr="004C510A">
        <w:tab/>
      </w:r>
      <w:r w:rsidR="00CC0DA8" w:rsidRPr="004C510A">
        <w:tab/>
      </w:r>
      <w:r w:rsidR="00B357EB" w:rsidRPr="004C510A">
        <w:tab/>
      </w:r>
      <w:r w:rsidR="00593543" w:rsidRPr="004C510A">
        <w:tab/>
      </w:r>
      <w:r w:rsidR="00065158" w:rsidRPr="004C510A">
        <w:tab/>
      </w:r>
      <w:r w:rsidR="00753A67" w:rsidRPr="004C510A">
        <w:tab/>
      </w:r>
      <w:r w:rsidR="005E4A15" w:rsidRPr="004C510A">
        <w:tab/>
      </w:r>
      <w:r w:rsidR="00A65F10" w:rsidRPr="004C510A">
        <w:tab/>
      </w:r>
      <w:r w:rsidR="00876984" w:rsidRPr="004C510A">
        <w:tab/>
      </w:r>
      <w:r w:rsidR="00A756BF" w:rsidRPr="004C510A">
        <w:rPr>
          <w:sz w:val="12"/>
          <w:szCs w:val="12"/>
        </w:rPr>
        <w:tab/>
      </w:r>
      <w:r w:rsidR="00E55BDC" w:rsidRPr="004C510A">
        <w:rPr>
          <w:sz w:val="12"/>
          <w:szCs w:val="12"/>
        </w:rPr>
        <w:tab/>
      </w:r>
      <w:r w:rsidR="00354260" w:rsidRPr="004C510A">
        <w:rPr>
          <w:rFonts w:eastAsia="Times New Roman"/>
          <w:i/>
          <w:iCs/>
          <w:color w:val="000000"/>
          <w:sz w:val="21"/>
          <w:szCs w:val="21"/>
        </w:rPr>
        <w:br/>
      </w:r>
      <w:r w:rsidR="00354260" w:rsidRPr="004C510A">
        <w:rPr>
          <w:rFonts w:ascii="Arial" w:eastAsia="Times New Roman" w:hAnsi="Arial" w:cs="Arial"/>
          <w:color w:val="000000"/>
          <w:sz w:val="20"/>
          <w:szCs w:val="20"/>
        </w:rPr>
        <w:br/>
      </w:r>
      <w:r w:rsidR="00354260" w:rsidRPr="004C510A">
        <w:rPr>
          <w:rFonts w:ascii="Arial" w:eastAsia="Times New Roman" w:hAnsi="Arial" w:cs="Arial"/>
          <w:color w:val="000000"/>
          <w:sz w:val="20"/>
          <w:szCs w:val="20"/>
        </w:rPr>
        <w:br/>
      </w:r>
      <w:r w:rsidR="00282410" w:rsidRPr="004C510A">
        <w:tab/>
      </w:r>
      <w:r w:rsidR="009A6FBB" w:rsidRPr="004C510A">
        <w:rPr>
          <w:sz w:val="26"/>
          <w:szCs w:val="26"/>
        </w:rPr>
        <w:tab/>
      </w:r>
      <w:r w:rsidR="00141050" w:rsidRPr="004C510A">
        <w:tab/>
      </w:r>
      <w:r w:rsidR="003B0332" w:rsidRPr="004C510A">
        <w:tab/>
      </w:r>
      <w:r w:rsidR="00AF28B5" w:rsidRPr="004C510A">
        <w:tab/>
      </w:r>
      <w:r w:rsidR="006F7600">
        <w:rPr>
          <w:noProof/>
        </w:rPr>
        <w:pict>
          <v:shape id="_x0000_s518873" type="#_x0000_t202" style="position:absolute;margin-left:627pt;margin-top:11.15pt;width:205.85pt;height:68.2pt;z-index:251654144;mso-position-horizontal-relative:text;mso-position-vertical-relative:text;mso-width-relative:margin;mso-height-relative:margin">
            <v:textbox style="mso-next-textbox:#_x0000_s518873">
              <w:txbxContent>
                <w:p w:rsidR="0049249D" w:rsidRPr="00347642" w:rsidRDefault="0049249D" w:rsidP="00347642">
                  <w:pPr>
                    <w:jc w:val="center"/>
                    <w:rPr>
                      <w:rFonts w:ascii="Century Schoolbook" w:hAnsi="Century Schoolbook"/>
                      <w:b/>
                      <w:sz w:val="20"/>
                      <w:szCs w:val="20"/>
                    </w:rPr>
                  </w:pPr>
                  <w:r w:rsidRPr="00347642">
                    <w:rPr>
                      <w:rFonts w:ascii="Century Schoolbook" w:hAnsi="Century Schoolbook"/>
                      <w:b/>
                      <w:sz w:val="20"/>
                      <w:szCs w:val="20"/>
                    </w:rPr>
                    <w:t>You can have a Mass said for someone's intentions at their birthday, wedding, baptism, or in memory of your deceased loved ones.  Contact he office for days and times that you wish to have the Mass celebrated.  What a precious gift!</w:t>
                  </w:r>
                  <w:r w:rsidRPr="00347642">
                    <w:rPr>
                      <w:rFonts w:ascii="Century Schoolbook" w:hAnsi="Century Schoolbook"/>
                      <w:b/>
                      <w:sz w:val="20"/>
                      <w:szCs w:val="20"/>
                    </w:rPr>
                    <w:br/>
                  </w:r>
                </w:p>
                <w:p w:rsidR="0049249D" w:rsidRDefault="0049249D"/>
              </w:txbxContent>
            </v:textbox>
          </v:shape>
        </w:pict>
      </w:r>
    </w:p>
    <w:p w:rsidR="007004BC" w:rsidRPr="001962FB" w:rsidRDefault="006F7600" w:rsidP="007704EE">
      <w:pPr>
        <w:tabs>
          <w:tab w:val="left" w:pos="7530"/>
        </w:tabs>
        <w:rPr>
          <w:b/>
        </w:rPr>
      </w:pPr>
      <w:r>
        <w:pict>
          <v:shape id="_x0000_i1025" type="#_x0000_t75" alt="" style="width:24pt;height:24pt"/>
        </w:pict>
      </w:r>
      <w:r w:rsidR="00C206D7" w:rsidRPr="001962FB">
        <w:tab/>
      </w:r>
      <w:r w:rsidR="00C206D7" w:rsidRPr="001962FB">
        <w:tab/>
      </w:r>
      <w:r w:rsidR="00685D90" w:rsidRPr="001962FB">
        <w:tab/>
      </w:r>
      <w:r w:rsidR="007B3177" w:rsidRPr="001962FB">
        <w:tab/>
      </w:r>
      <w:r w:rsidR="00BF5589" w:rsidRPr="001962FB">
        <w:tab/>
      </w:r>
    </w:p>
    <w:p w:rsidR="00053C6B" w:rsidRPr="000A085A" w:rsidRDefault="007E63F7" w:rsidP="00053C6B">
      <w:pPr>
        <w:jc w:val="center"/>
        <w:rPr>
          <w:rFonts w:ascii="Arial Narrow" w:hAnsi="Arial Narrow"/>
          <w:b/>
        </w:rPr>
      </w:pPr>
      <w:r w:rsidRPr="001962FB">
        <w:rPr>
          <w:i/>
        </w:rPr>
        <w:tab/>
      </w:r>
      <w:r w:rsidR="005055B7" w:rsidRPr="001962FB">
        <w:rPr>
          <w:i/>
        </w:rPr>
        <w:tab/>
      </w:r>
      <w:r w:rsidR="00C8027A" w:rsidRPr="001962FB">
        <w:rPr>
          <w:i/>
        </w:rPr>
        <w:tab/>
      </w:r>
    </w:p>
    <w:p w:rsidR="007004BC" w:rsidRPr="001962FB" w:rsidRDefault="007004BC" w:rsidP="00F568A0">
      <w:pPr>
        <w:tabs>
          <w:tab w:val="left" w:pos="6240"/>
          <w:tab w:val="left" w:pos="7200"/>
        </w:tabs>
      </w:pPr>
    </w:p>
    <w:p w:rsidR="007004BC" w:rsidRPr="001962FB" w:rsidRDefault="006F7600" w:rsidP="00A756BF">
      <w:pPr>
        <w:tabs>
          <w:tab w:val="left" w:pos="6120"/>
        </w:tabs>
      </w:pPr>
      <w:r>
        <w:rPr>
          <w:noProof/>
        </w:rPr>
        <w:pict>
          <v:line id="_x0000_s136497" style="position:absolute;z-index:251646976" from="605.3pt,72.45pt" to="605.3pt,139.95pt" strokeweight="2.25pt"/>
        </w:pict>
      </w:r>
    </w:p>
    <w:p w:rsidR="007004BC" w:rsidRPr="001962FB" w:rsidRDefault="006F7600" w:rsidP="008E656B">
      <w:pPr>
        <w:tabs>
          <w:tab w:val="left" w:pos="1800"/>
          <w:tab w:val="left" w:pos="3720"/>
          <w:tab w:val="left" w:pos="6120"/>
          <w:tab w:val="left" w:pos="8265"/>
        </w:tabs>
      </w:pPr>
      <w:r>
        <w:rPr>
          <w:noProof/>
        </w:rPr>
        <w:pict>
          <v:line id="_x0000_s136456" style="position:absolute;z-index:251643904" from="593.3pt,26.1pt" to="594.1pt,113.25pt" strokeweight="2.25pt"/>
        </w:pict>
      </w:r>
      <w:r>
        <w:rPr>
          <w:noProof/>
        </w:rPr>
        <w:pict>
          <v:line id="_x0000_s136496" style="position:absolute;z-index:251645952" from="593.3pt,32.85pt" to="593.3pt,100.35pt" strokeweight="2.25pt"/>
        </w:pict>
      </w:r>
      <w:r>
        <w:rPr>
          <w:noProof/>
        </w:rPr>
        <w:pict>
          <v:line id="_x0000_s136481" style="position:absolute;z-index:251644928" from="593.3pt,32.85pt" to="593.3pt,100.35pt" strokeweight="2.25pt"/>
        </w:pict>
      </w:r>
    </w:p>
    <w:p w:rsidR="007004BC" w:rsidRPr="001962FB" w:rsidRDefault="006F7600" w:rsidP="00A174CB">
      <w:pPr>
        <w:tabs>
          <w:tab w:val="left" w:pos="2730"/>
        </w:tabs>
      </w:pPr>
      <w:r w:rsidRPr="006F7600">
        <w:rPr>
          <w:noProof/>
          <w:sz w:val="20"/>
          <w:szCs w:val="20"/>
          <w:lang w:eastAsia="zh-TW"/>
        </w:rPr>
        <w:pict>
          <v:shape id="_x0000_s355662" type="#_x0000_t202" style="position:absolute;margin-left:-18.3pt;margin-top:28.1pt;width:572.05pt;height:21.75pt;z-index:251648000;mso-width-relative:margin;mso-height-relative:margin" fillcolor="#d8d8d8" strokeweight="1.5pt">
            <v:stroke dashstyle="1 1"/>
            <v:textbox style="mso-next-textbox:#_x0000_s355662" inset=",1.44pt,,1.44pt">
              <w:txbxContent>
                <w:p w:rsidR="00524AA2" w:rsidRPr="00FB2370" w:rsidRDefault="00ED0AE2" w:rsidP="00524AA2">
                  <w:pPr>
                    <w:jc w:val="center"/>
                    <w:rPr>
                      <w:rFonts w:ascii="Arial Narrow" w:hAnsi="Arial Narrow"/>
                      <w:b/>
                      <w:sz w:val="16"/>
                      <w:szCs w:val="16"/>
                    </w:rPr>
                  </w:pPr>
                  <w:r w:rsidRPr="00FB2370">
                    <w:rPr>
                      <w:rFonts w:ascii="Arial Narrow" w:hAnsi="Arial Narrow"/>
                      <w:b/>
                      <w:i/>
                      <w:sz w:val="16"/>
                      <w:szCs w:val="16"/>
                    </w:rPr>
                    <w:t>Abuse of Minors</w:t>
                  </w:r>
                  <w:r w:rsidR="00A63C9E" w:rsidRPr="00FB2370">
                    <w:rPr>
                      <w:rFonts w:ascii="Arial Narrow" w:hAnsi="Arial Narrow"/>
                      <w:b/>
                      <w:i/>
                      <w:sz w:val="16"/>
                      <w:szCs w:val="16"/>
                    </w:rPr>
                    <w:t xml:space="preserve"> Response Hotline 405-720-987</w:t>
                  </w:r>
                  <w:r w:rsidR="00341CED" w:rsidRPr="00FB2370">
                    <w:rPr>
                      <w:rFonts w:ascii="Arial Narrow" w:hAnsi="Arial Narrow"/>
                      <w:b/>
                      <w:i/>
                      <w:sz w:val="16"/>
                      <w:szCs w:val="16"/>
                    </w:rPr>
                    <w:t xml:space="preserve"> </w:t>
                  </w:r>
                  <w:r w:rsidR="00A63C9E" w:rsidRPr="00FB2370">
                    <w:rPr>
                      <w:rFonts w:ascii="Arial Narrow" w:hAnsi="Arial Narrow"/>
                      <w:b/>
                      <w:sz w:val="16"/>
                      <w:szCs w:val="16"/>
                    </w:rPr>
                    <w:t>or DHS</w:t>
                  </w:r>
                  <w:r w:rsidR="008635F7" w:rsidRPr="00FB2370">
                    <w:rPr>
                      <w:rFonts w:ascii="Arial Narrow" w:hAnsi="Arial Narrow"/>
                      <w:b/>
                      <w:sz w:val="16"/>
                      <w:szCs w:val="16"/>
                    </w:rPr>
                    <w:t xml:space="preserve"> at 1-800-522-3511.</w:t>
                  </w:r>
                </w:p>
                <w:p w:rsidR="008635F7" w:rsidRPr="00FB2370" w:rsidRDefault="00ED0AE2" w:rsidP="00524AA2">
                  <w:pPr>
                    <w:jc w:val="center"/>
                    <w:rPr>
                      <w:rFonts w:ascii="Arial Narrow" w:hAnsi="Arial Narrow"/>
                      <w:b/>
                      <w:sz w:val="16"/>
                      <w:szCs w:val="16"/>
                      <w:lang w:val="es-MX"/>
                    </w:rPr>
                  </w:pPr>
                  <w:r w:rsidRPr="00FB2370">
                    <w:rPr>
                      <w:rFonts w:ascii="Arial Narrow" w:hAnsi="Arial Narrow"/>
                      <w:b/>
                      <w:i/>
                      <w:sz w:val="16"/>
                      <w:szCs w:val="16"/>
                      <w:lang w:val="es-MX"/>
                    </w:rPr>
                    <w:t>Telefóno</w:t>
                  </w:r>
                  <w:r w:rsidR="008635F7" w:rsidRPr="00FB2370">
                    <w:rPr>
                      <w:rFonts w:ascii="Arial Narrow" w:hAnsi="Arial Narrow"/>
                      <w:b/>
                      <w:i/>
                      <w:sz w:val="16"/>
                      <w:szCs w:val="16"/>
                      <w:lang w:val="es-MX"/>
                    </w:rPr>
                    <w:t xml:space="preserve"> Pastoral para Rep</w:t>
                  </w:r>
                  <w:r w:rsidR="00C20371" w:rsidRPr="00FB2370">
                    <w:rPr>
                      <w:rFonts w:ascii="Arial Narrow" w:hAnsi="Arial Narrow"/>
                      <w:b/>
                      <w:i/>
                      <w:sz w:val="16"/>
                      <w:szCs w:val="16"/>
                      <w:lang w:val="es-MX"/>
                    </w:rPr>
                    <w:t>ortar Abuso de Menores</w:t>
                  </w:r>
                  <w:r w:rsidR="008635F7" w:rsidRPr="00FB2370">
                    <w:rPr>
                      <w:rFonts w:ascii="Arial Narrow" w:hAnsi="Arial Narrow"/>
                      <w:b/>
                      <w:i/>
                      <w:sz w:val="16"/>
                      <w:szCs w:val="16"/>
                      <w:lang w:val="es-MX"/>
                    </w:rPr>
                    <w:t xml:space="preserve"> 405-720-9878</w:t>
                  </w:r>
                  <w:r w:rsidR="00A63C9E" w:rsidRPr="00FB2370">
                    <w:rPr>
                      <w:rFonts w:ascii="Arial Narrow" w:hAnsi="Arial Narrow"/>
                      <w:b/>
                      <w:i/>
                      <w:sz w:val="16"/>
                      <w:szCs w:val="16"/>
                      <w:lang w:val="es-MX"/>
                    </w:rPr>
                    <w:t xml:space="preserve"> o</w:t>
                  </w:r>
                  <w:r w:rsidR="008635F7" w:rsidRPr="00FB2370">
                    <w:rPr>
                      <w:rFonts w:ascii="Arial Narrow" w:hAnsi="Arial Narrow"/>
                      <w:b/>
                      <w:sz w:val="16"/>
                      <w:szCs w:val="16"/>
                      <w:lang w:val="es-MX"/>
                    </w:rPr>
                    <w:t xml:space="preserve"> el Depa</w:t>
                  </w:r>
                  <w:r w:rsidRPr="00FB2370">
                    <w:rPr>
                      <w:rFonts w:ascii="Arial Narrow" w:hAnsi="Arial Narrow"/>
                      <w:b/>
                      <w:sz w:val="16"/>
                      <w:szCs w:val="16"/>
                      <w:lang w:val="es-MX"/>
                    </w:rPr>
                    <w:t xml:space="preserve">rtamento de Servicios Humanos </w:t>
                  </w:r>
                  <w:r w:rsidR="008635F7" w:rsidRPr="00FB2370">
                    <w:rPr>
                      <w:rFonts w:ascii="Arial Narrow" w:hAnsi="Arial Narrow"/>
                      <w:b/>
                      <w:sz w:val="16"/>
                      <w:szCs w:val="16"/>
                      <w:lang w:val="es-MX"/>
                    </w:rPr>
                    <w:t xml:space="preserve"> 1-800-522-3511.</w:t>
                  </w:r>
                </w:p>
                <w:p w:rsidR="008635F7" w:rsidRPr="00A63C9E" w:rsidRDefault="008635F7" w:rsidP="00100068">
                  <w:pPr>
                    <w:jc w:val="center"/>
                    <w:rPr>
                      <w:sz w:val="14"/>
                      <w:szCs w:val="14"/>
                      <w:lang w:val="es-MX"/>
                    </w:rPr>
                  </w:pPr>
                </w:p>
                <w:p w:rsidR="008635F7" w:rsidRPr="00100068" w:rsidRDefault="008635F7" w:rsidP="00100068">
                  <w:pPr>
                    <w:jc w:val="center"/>
                    <w:rPr>
                      <w:sz w:val="22"/>
                      <w:szCs w:val="22"/>
                      <w:lang w:val="es-MX"/>
                    </w:rPr>
                  </w:pPr>
                </w:p>
              </w:txbxContent>
            </v:textbox>
          </v:shape>
        </w:pict>
      </w:r>
      <w:r w:rsidR="00A174CB" w:rsidRPr="001962FB">
        <w:tab/>
      </w:r>
    </w:p>
    <w:p w:rsidR="00440BE1" w:rsidRPr="001962FB" w:rsidRDefault="006F7600" w:rsidP="00170FC9">
      <w:pPr>
        <w:tabs>
          <w:tab w:val="right" w:pos="11376"/>
        </w:tabs>
      </w:pPr>
      <w:r>
        <w:rPr>
          <w:noProof/>
          <w:lang w:eastAsia="zh-TW"/>
        </w:rPr>
        <w:lastRenderedPageBreak/>
        <w:pict>
          <v:shape id="_x0000_s877156" type="#_x0000_t202" style="position:absolute;margin-left:-11.25pt;margin-top:-19.5pt;width:259.55pt;height:401.25pt;z-index:251901952;mso-width-relative:margin;mso-height-relative:margin">
            <v:textbox>
              <w:txbxContent>
                <w:p w:rsidR="00B16F4E" w:rsidRPr="00614BF5" w:rsidRDefault="00B16F4E" w:rsidP="00B16F4E">
                  <w:pPr>
                    <w:pStyle w:val="PlainText"/>
                    <w:contextualSpacing/>
                    <w:jc w:val="center"/>
                    <w:rPr>
                      <w:rFonts w:ascii="Times New Roman" w:hAnsi="Times New Roman"/>
                      <w:b/>
                      <w:sz w:val="24"/>
                      <w:szCs w:val="24"/>
                      <w:u w:val="single"/>
                    </w:rPr>
                  </w:pPr>
                  <w:r w:rsidRPr="00614BF5">
                    <w:rPr>
                      <w:rFonts w:ascii="Times New Roman" w:hAnsi="Times New Roman"/>
                      <w:b/>
                      <w:sz w:val="24"/>
                      <w:szCs w:val="24"/>
                      <w:u w:val="single"/>
                    </w:rPr>
                    <w:t>Spanish Marriage Encounter</w:t>
                  </w:r>
                </w:p>
                <w:p w:rsidR="00B16F4E" w:rsidRPr="00B16F4E" w:rsidRDefault="00B16F4E" w:rsidP="00B16F4E">
                  <w:pPr>
                    <w:pStyle w:val="PlainText"/>
                    <w:contextualSpacing/>
                    <w:jc w:val="both"/>
                    <w:rPr>
                      <w:rFonts w:ascii="Times New Roman" w:hAnsi="Times New Roman"/>
                      <w:sz w:val="24"/>
                      <w:szCs w:val="24"/>
                    </w:rPr>
                  </w:pPr>
                  <w:r w:rsidRPr="00B16F4E">
                    <w:rPr>
                      <w:rFonts w:ascii="Times New Roman" w:hAnsi="Times New Roman"/>
                      <w:sz w:val="24"/>
                      <w:szCs w:val="24"/>
                    </w:rPr>
                    <w:t>The next Spanish Marriage Encounter is June 17-19. This experience will be entirely in Spanish and held at the Catholic Pastoral Center, 7501 Northwest Expressway, OKC. Call Lisa at the Office of Family Life at (405) 721-5651, Ext. 109. Please share.</w:t>
                  </w:r>
                </w:p>
                <w:p w:rsidR="00B16F4E" w:rsidRPr="007F46AD" w:rsidRDefault="00B16F4E" w:rsidP="00B16F4E">
                  <w:pPr>
                    <w:pStyle w:val="PlainText"/>
                    <w:contextualSpacing/>
                    <w:jc w:val="both"/>
                    <w:rPr>
                      <w:rFonts w:ascii="Times New Roman" w:hAnsi="Times New Roman"/>
                      <w:sz w:val="16"/>
                      <w:szCs w:val="16"/>
                    </w:rPr>
                  </w:pPr>
                </w:p>
                <w:p w:rsidR="00B16F4E" w:rsidRPr="00614BF5" w:rsidRDefault="00B16F4E" w:rsidP="00B16F4E">
                  <w:pPr>
                    <w:jc w:val="center"/>
                    <w:rPr>
                      <w:b/>
                      <w:u w:val="single"/>
                      <w:lang w:val="es-ES_tradnl"/>
                    </w:rPr>
                  </w:pPr>
                  <w:r w:rsidRPr="00614BF5">
                    <w:rPr>
                      <w:rFonts w:eastAsia="Calibri"/>
                      <w:b/>
                      <w:u w:val="single"/>
                      <w:lang w:val="es-ES_tradnl"/>
                    </w:rPr>
                    <w:t>Encuentro Matrimonial</w:t>
                  </w:r>
                </w:p>
                <w:p w:rsidR="00B16F4E" w:rsidRPr="00B16F4E" w:rsidRDefault="00B16F4E" w:rsidP="00B16F4E">
                  <w:pPr>
                    <w:jc w:val="both"/>
                    <w:rPr>
                      <w:rFonts w:eastAsia="Calibri"/>
                      <w:lang w:val="es-ES_tradnl"/>
                    </w:rPr>
                  </w:pPr>
                  <w:r w:rsidRPr="00B16F4E">
                    <w:rPr>
                      <w:rFonts w:eastAsia="Calibri"/>
                      <w:lang w:val="es-ES_tradnl"/>
                    </w:rPr>
                    <w:t xml:space="preserve">Enriquece tu Matrimonio y  tu vida, a través del Encuentro Matrimonial.El Encuentro Matrimonial es una experiencia de un Fin de Semana que dura 44 horas (desde el viernes por la noche hasta el domingo por la tarde). Esta experiencia brinda a las parejas la oportunidad de celebrar su vida conyugal...dándoles tiempo para compartir sus sentimientos, esperanzas, alegrías, frustraciones, tristezas y sueños en un ambiente completamente privada y fuera del alcance de las tensiones y distracciones de la vida diaria. El encuentro va ser todo en Espaňol.Los Fines de Semana del Encuentro Matrimonial se dan en el Centro Pastoral, en la Arquidiócesis de Oklahoma City. La dirección es 7501 Northwest Expressway. La fecha del próximo Encuentro es el 17-19 de Junio, 2016. Si están interesados a vivir esta expreriencia o si necesitan más información  favor de llamar a Lisa en La Oficina de Vida Familiar, (405) 721-5651 x 109. </w:t>
                  </w:r>
                </w:p>
                <w:p w:rsidR="00B16F4E" w:rsidRDefault="00B16F4E"/>
              </w:txbxContent>
            </v:textbox>
          </v:shape>
        </w:pict>
      </w:r>
      <w:r>
        <w:rPr>
          <w:noProof/>
        </w:rPr>
        <w:pict>
          <v:shape id="_x0000_s877121" type="#_x0000_t202" style="position:absolute;margin-left:278.75pt;margin-top:-19.5pt;width:270.7pt;height:273pt;z-index:251888640;mso-width-relative:margin;mso-height-relative:margin">
            <v:textbox>
              <w:txbxContent>
                <w:p w:rsidR="00741325" w:rsidRDefault="00741325" w:rsidP="00741325">
                  <w:pPr>
                    <w:autoSpaceDE w:val="0"/>
                    <w:autoSpaceDN w:val="0"/>
                    <w:adjustRightInd w:val="0"/>
                    <w:jc w:val="center"/>
                    <w:rPr>
                      <w:rFonts w:ascii="Britannic Bold" w:hAnsi="Britannic Bold" w:cs="BookmanOldStyle"/>
                      <w:sz w:val="28"/>
                      <w:szCs w:val="28"/>
                    </w:rPr>
                  </w:pPr>
                  <w:r w:rsidRPr="00741325">
                    <w:rPr>
                      <w:rFonts w:ascii="Britannic Bold" w:hAnsi="Britannic Bold" w:cs="BookmanOldStyle"/>
                      <w:noProof/>
                      <w:sz w:val="28"/>
                      <w:szCs w:val="28"/>
                    </w:rPr>
                    <w:drawing>
                      <wp:inline distT="0" distB="0" distL="0" distR="0">
                        <wp:extent cx="1076325" cy="1428750"/>
                        <wp:effectExtent l="0" t="0" r="0" b="0"/>
                        <wp:docPr id="8" name="Picture 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2" descr="Image result for divine mercy image">
                                  <a:hlinkClick r:id="rId8"/>
                                </pic:cNvPr>
                                <pic:cNvPicPr>
                                  <a:picLocks noChangeAspect="1" noChangeArrowheads="1"/>
                                </pic:cNvPicPr>
                              </pic:nvPicPr>
                              <pic:blipFill>
                                <a:blip r:embed="rId9"/>
                                <a:srcRect/>
                                <a:stretch>
                                  <a:fillRect/>
                                </a:stretch>
                              </pic:blipFill>
                              <pic:spPr bwMode="auto">
                                <a:xfrm>
                                  <a:off x="0" y="0"/>
                                  <a:ext cx="1076325" cy="1428750"/>
                                </a:xfrm>
                                <a:prstGeom prst="rect">
                                  <a:avLst/>
                                </a:prstGeom>
                                <a:noFill/>
                                <a:ln w="9525">
                                  <a:noFill/>
                                  <a:miter lim="800000"/>
                                  <a:headEnd/>
                                  <a:tailEnd/>
                                </a:ln>
                              </pic:spPr>
                            </pic:pic>
                          </a:graphicData>
                        </a:graphic>
                      </wp:inline>
                    </w:drawing>
                  </w:r>
                  <w:r>
                    <w:rPr>
                      <w:rFonts w:ascii="Britannic Bold" w:hAnsi="Britannic Bold" w:cs="BookmanOldStyle"/>
                      <w:sz w:val="28"/>
                      <w:szCs w:val="28"/>
                    </w:rPr>
                    <w:t xml:space="preserve">                           </w:t>
                  </w:r>
                </w:p>
                <w:p w:rsidR="00741325" w:rsidRDefault="00741325" w:rsidP="005822D2">
                  <w:pPr>
                    <w:autoSpaceDE w:val="0"/>
                    <w:autoSpaceDN w:val="0"/>
                    <w:adjustRightInd w:val="0"/>
                    <w:jc w:val="center"/>
                    <w:rPr>
                      <w:rFonts w:ascii="Britannic Bold" w:hAnsi="Britannic Bold" w:cs="BookmanOldStyle"/>
                      <w:sz w:val="28"/>
                      <w:szCs w:val="28"/>
                    </w:rPr>
                  </w:pPr>
                  <w:r>
                    <w:rPr>
                      <w:rFonts w:ascii="Britannic Bold" w:hAnsi="Britannic Bold" w:cs="BookmanOldStyle"/>
                      <w:sz w:val="28"/>
                      <w:szCs w:val="28"/>
                    </w:rPr>
                    <w:t>Our</w:t>
                  </w:r>
                  <w:r w:rsidRPr="00EC5FDF">
                    <w:rPr>
                      <w:rFonts w:ascii="Britannic Bold" w:hAnsi="Britannic Bold" w:cs="BookmanOldStyle"/>
                      <w:sz w:val="28"/>
                      <w:szCs w:val="28"/>
                    </w:rPr>
                    <w:t xml:space="preserve"> Chapel is called</w:t>
                  </w:r>
                  <w:r w:rsidR="005822D2">
                    <w:rPr>
                      <w:rFonts w:ascii="Britannic Bold" w:hAnsi="Britannic Bold" w:cs="BookmanOldStyle"/>
                      <w:sz w:val="28"/>
                      <w:szCs w:val="28"/>
                    </w:rPr>
                    <w:t xml:space="preserve"> </w:t>
                  </w:r>
                  <w:r>
                    <w:rPr>
                      <w:rFonts w:ascii="Britannic Bold" w:hAnsi="Britannic Bold" w:cs="BookmanOldStyle"/>
                      <w:sz w:val="28"/>
                      <w:szCs w:val="28"/>
                    </w:rPr>
                    <w:t>T</w:t>
                  </w:r>
                  <w:r w:rsidRPr="00EC5FDF">
                    <w:rPr>
                      <w:rFonts w:ascii="Britannic Bold" w:hAnsi="Britannic Bold" w:cs="BookmanOldStyle"/>
                      <w:sz w:val="28"/>
                      <w:szCs w:val="28"/>
                    </w:rPr>
                    <w:t>he Divine Mercy and</w:t>
                  </w:r>
                  <w:r w:rsidR="005822D2">
                    <w:rPr>
                      <w:rFonts w:ascii="Britannic Bold" w:hAnsi="Britannic Bold" w:cs="BookmanOldStyle"/>
                      <w:sz w:val="28"/>
                      <w:szCs w:val="28"/>
                    </w:rPr>
                    <w:t xml:space="preserve"> </w:t>
                  </w:r>
                  <w:r w:rsidRPr="00EC5FDF">
                    <w:rPr>
                      <w:rFonts w:ascii="Britannic Bold" w:hAnsi="Britannic Bold" w:cs="BookmanOldStyle"/>
                      <w:sz w:val="28"/>
                      <w:szCs w:val="28"/>
                    </w:rPr>
                    <w:t>St. John Paul II Chapel.</w:t>
                  </w:r>
                </w:p>
                <w:p w:rsidR="005822D2" w:rsidRDefault="00741325" w:rsidP="005822D2">
                  <w:pPr>
                    <w:jc w:val="center"/>
                    <w:rPr>
                      <w:rFonts w:ascii="Britannic Bold" w:hAnsi="Britannic Bold" w:cs="BookmanOldStyle"/>
                      <w:sz w:val="28"/>
                      <w:szCs w:val="28"/>
                    </w:rPr>
                  </w:pPr>
                  <w:r w:rsidRPr="00EC5FDF">
                    <w:rPr>
                      <w:rFonts w:ascii="Britannic Bold" w:hAnsi="Britannic Bold" w:cs="BookmanOldStyle"/>
                      <w:sz w:val="28"/>
                      <w:szCs w:val="28"/>
                    </w:rPr>
                    <w:t>We have a first class relic of</w:t>
                  </w:r>
                  <w:r w:rsidR="005822D2">
                    <w:rPr>
                      <w:rFonts w:ascii="Britannic Bold" w:hAnsi="Britannic Bold" w:cs="BookmanOldStyle"/>
                      <w:sz w:val="28"/>
                      <w:szCs w:val="28"/>
                    </w:rPr>
                    <w:t xml:space="preserve"> </w:t>
                  </w:r>
                </w:p>
                <w:p w:rsidR="00F12010" w:rsidRDefault="00F12010" w:rsidP="005822D2">
                  <w:pPr>
                    <w:jc w:val="center"/>
                    <w:rPr>
                      <w:rFonts w:ascii="Britannic Bold" w:hAnsi="Britannic Bold" w:cs="BookmanOldStyle"/>
                      <w:sz w:val="28"/>
                      <w:szCs w:val="28"/>
                    </w:rPr>
                  </w:pPr>
                  <w:r w:rsidRPr="00EC5FDF">
                    <w:rPr>
                      <w:rFonts w:ascii="Britannic Bold" w:hAnsi="Britannic Bold" w:cs="BookmanOldStyle"/>
                      <w:sz w:val="28"/>
                      <w:szCs w:val="28"/>
                    </w:rPr>
                    <w:t>St. John Paul II.</w:t>
                  </w:r>
                  <w:r w:rsidR="005822D2">
                    <w:rPr>
                      <w:rFonts w:ascii="Britannic Bold" w:hAnsi="Britannic Bold" w:cs="BookmanOldStyle"/>
                      <w:sz w:val="28"/>
                      <w:szCs w:val="28"/>
                    </w:rPr>
                    <w:t xml:space="preserve">  </w:t>
                  </w:r>
                  <w:r>
                    <w:rPr>
                      <w:rFonts w:ascii="Britannic Bold" w:hAnsi="Britannic Bold" w:cs="BookmanOldStyle"/>
                      <w:sz w:val="28"/>
                      <w:szCs w:val="28"/>
                    </w:rPr>
                    <w:t>We celebrate</w:t>
                  </w:r>
                </w:p>
                <w:p w:rsidR="00741325" w:rsidRDefault="00F12010" w:rsidP="005822D2">
                  <w:pPr>
                    <w:autoSpaceDE w:val="0"/>
                    <w:autoSpaceDN w:val="0"/>
                    <w:adjustRightInd w:val="0"/>
                    <w:jc w:val="center"/>
                    <w:rPr>
                      <w:rFonts w:ascii="Britannic Bold" w:hAnsi="Britannic Bold" w:cs="BookmanOldStyle"/>
                      <w:sz w:val="28"/>
                      <w:szCs w:val="28"/>
                    </w:rPr>
                  </w:pPr>
                  <w:r>
                    <w:rPr>
                      <w:rFonts w:ascii="Britannic Bold" w:hAnsi="Britannic Bold" w:cs="BookmanOldStyle"/>
                      <w:sz w:val="28"/>
                      <w:szCs w:val="28"/>
                    </w:rPr>
                    <w:t>Adoration of the Blessed Sacrament during the week before the</w:t>
                  </w:r>
                </w:p>
                <w:p w:rsidR="005822D2" w:rsidRDefault="00F12010" w:rsidP="005822D2">
                  <w:pPr>
                    <w:autoSpaceDE w:val="0"/>
                    <w:autoSpaceDN w:val="0"/>
                    <w:adjustRightInd w:val="0"/>
                    <w:jc w:val="center"/>
                    <w:rPr>
                      <w:rFonts w:ascii="Britannic Bold" w:hAnsi="Britannic Bold" w:cs="BookmanOldStyle"/>
                      <w:sz w:val="28"/>
                      <w:szCs w:val="28"/>
                    </w:rPr>
                  </w:pPr>
                  <w:r>
                    <w:rPr>
                      <w:rFonts w:ascii="Britannic Bold" w:hAnsi="Britannic Bold" w:cs="BookmanOldStyle"/>
                      <w:sz w:val="28"/>
                      <w:szCs w:val="28"/>
                    </w:rPr>
                    <w:t>12:10 p.m. Mass at 11:30.</w:t>
                  </w:r>
                  <w:r w:rsidR="005822D2">
                    <w:rPr>
                      <w:rFonts w:ascii="Britannic Bold" w:hAnsi="Britannic Bold" w:cs="BookmanOldStyle"/>
                      <w:sz w:val="28"/>
                      <w:szCs w:val="28"/>
                    </w:rPr>
                    <w:t xml:space="preserve">  </w:t>
                  </w:r>
                  <w:r>
                    <w:rPr>
                      <w:rFonts w:ascii="Britannic Bold" w:hAnsi="Britannic Bold" w:cs="BookmanOldStyle"/>
                      <w:sz w:val="28"/>
                      <w:szCs w:val="28"/>
                    </w:rPr>
                    <w:t xml:space="preserve">We also say the Divine Mercy Chaplet and Rosary.  Everyone is welcome and </w:t>
                  </w:r>
                </w:p>
                <w:p w:rsidR="00F12010" w:rsidRPr="00EC5FDF" w:rsidRDefault="00F12010" w:rsidP="005822D2">
                  <w:pPr>
                    <w:autoSpaceDE w:val="0"/>
                    <w:autoSpaceDN w:val="0"/>
                    <w:adjustRightInd w:val="0"/>
                    <w:jc w:val="center"/>
                    <w:rPr>
                      <w:rFonts w:ascii="Britannic Bold" w:hAnsi="Britannic Bold"/>
                      <w:sz w:val="28"/>
                      <w:szCs w:val="28"/>
                    </w:rPr>
                  </w:pPr>
                  <w:r>
                    <w:rPr>
                      <w:rFonts w:ascii="Britannic Bold" w:hAnsi="Britannic Bold" w:cs="BookmanOldStyle"/>
                      <w:sz w:val="28"/>
                      <w:szCs w:val="28"/>
                    </w:rPr>
                    <w:t>encouraged to attend.</w:t>
                  </w:r>
                </w:p>
              </w:txbxContent>
            </v:textbox>
          </v:shape>
        </w:pict>
      </w:r>
    </w:p>
    <w:p w:rsidR="00440BE1" w:rsidRPr="001962FB" w:rsidRDefault="00440BE1" w:rsidP="00170FC9">
      <w:pPr>
        <w:tabs>
          <w:tab w:val="right" w:pos="11376"/>
        </w:tabs>
      </w:pPr>
    </w:p>
    <w:p w:rsidR="00E963C1" w:rsidRPr="001962FB" w:rsidRDefault="00FB5B87" w:rsidP="00170FC9">
      <w:pPr>
        <w:tabs>
          <w:tab w:val="right" w:pos="11376"/>
        </w:tabs>
      </w:pPr>
      <w:r w:rsidRPr="001962FB">
        <w:tab/>
      </w:r>
    </w:p>
    <w:p w:rsidR="00E24FC5" w:rsidRPr="001962FB" w:rsidRDefault="00243EBB" w:rsidP="00A66CE9">
      <w:pPr>
        <w:tabs>
          <w:tab w:val="right" w:pos="11376"/>
        </w:tabs>
        <w:rPr>
          <w:b/>
          <w:sz w:val="28"/>
          <w:szCs w:val="28"/>
        </w:rPr>
      </w:pPr>
      <w:r w:rsidRPr="001962FB">
        <w:t xml:space="preserve">          </w:t>
      </w:r>
    </w:p>
    <w:p w:rsidR="00243EBB" w:rsidRPr="001962FB" w:rsidRDefault="00243EBB" w:rsidP="00CE40E7">
      <w:pPr>
        <w:tabs>
          <w:tab w:val="center" w:pos="5400"/>
          <w:tab w:val="right" w:pos="10800"/>
        </w:tabs>
      </w:pPr>
      <w:r w:rsidRPr="001962FB">
        <w:t xml:space="preserve">                                                       </w:t>
      </w:r>
      <w:r w:rsidR="00CE40E7" w:rsidRPr="001962FB">
        <w:tab/>
      </w:r>
    </w:p>
    <w:p w:rsidR="00927C2A" w:rsidRPr="001962FB" w:rsidRDefault="00927C2A" w:rsidP="00307DAF">
      <w:pPr>
        <w:tabs>
          <w:tab w:val="left" w:pos="4680"/>
          <w:tab w:val="left" w:pos="8430"/>
        </w:tabs>
      </w:pPr>
    </w:p>
    <w:p w:rsidR="00A81840" w:rsidRPr="001962FB" w:rsidRDefault="006F7600" w:rsidP="00A617A0">
      <w:pPr>
        <w:tabs>
          <w:tab w:val="left" w:pos="4680"/>
          <w:tab w:val="left" w:pos="8430"/>
        </w:tabs>
      </w:pPr>
      <w:r>
        <w:rPr>
          <w:noProof/>
        </w:rPr>
        <w:pict>
          <v:shape id="_x0000_s355980" type="#_x0000_t202" style="position:absolute;margin-left:616.5pt;margin-top:8pt;width:261.75pt;height:36.45pt;z-index:251649024;mso-width-relative:margin;mso-height-relative:margin" fillcolor="#d8d8d8" stroked="f">
            <v:fill r:id="rId10" o:title="Solid diamond" type="pattern"/>
            <v:textbox style="mso-next-textbox:#_x0000_s355980" inset=".72pt,.72pt,.72pt,.72pt">
              <w:txbxContent>
                <w:p w:rsidR="00197299" w:rsidRPr="00DB33C3" w:rsidRDefault="00197299" w:rsidP="00DB33C3">
                  <w:pPr>
                    <w:rPr>
                      <w:szCs w:val="48"/>
                    </w:rPr>
                  </w:pPr>
                </w:p>
              </w:txbxContent>
            </v:textbox>
          </v:shape>
        </w:pict>
      </w:r>
      <w:r w:rsidR="004A38E1" w:rsidRPr="001962FB">
        <w:tab/>
      </w:r>
    </w:p>
    <w:p w:rsidR="00A81840" w:rsidRPr="001962FB" w:rsidRDefault="00A81840" w:rsidP="00170FC9">
      <w:pPr>
        <w:tabs>
          <w:tab w:val="right" w:pos="11376"/>
        </w:tabs>
      </w:pPr>
    </w:p>
    <w:p w:rsidR="00A81840" w:rsidRPr="001962FB" w:rsidRDefault="00A81840" w:rsidP="00170FC9">
      <w:pPr>
        <w:tabs>
          <w:tab w:val="right" w:pos="11376"/>
        </w:tabs>
      </w:pPr>
    </w:p>
    <w:p w:rsidR="00A81840" w:rsidRPr="001962FB" w:rsidRDefault="00B225D2" w:rsidP="004077C4">
      <w:pPr>
        <w:tabs>
          <w:tab w:val="left" w:pos="7365"/>
          <w:tab w:val="right" w:pos="10800"/>
        </w:tabs>
      </w:pPr>
      <w:r w:rsidRPr="001962FB">
        <w:tab/>
      </w:r>
      <w:r w:rsidR="00D43A63" w:rsidRPr="001962FB">
        <w:tab/>
      </w:r>
    </w:p>
    <w:p w:rsidR="000005D4" w:rsidRPr="001962FB" w:rsidRDefault="000005D4" w:rsidP="000005D4">
      <w:pPr>
        <w:jc w:val="center"/>
        <w:rPr>
          <w:rFonts w:ascii="Cooper Black" w:hAnsi="Cooper Black"/>
          <w:sz w:val="28"/>
          <w:szCs w:val="28"/>
          <w:u w:val="single"/>
        </w:rPr>
      </w:pPr>
    </w:p>
    <w:p w:rsidR="000005D4" w:rsidRPr="001962FB" w:rsidRDefault="000005D4" w:rsidP="000005D4">
      <w:pPr>
        <w:jc w:val="center"/>
        <w:rPr>
          <w:rFonts w:ascii="Cooper Black" w:hAnsi="Cooper Black"/>
          <w:sz w:val="28"/>
          <w:szCs w:val="28"/>
          <w:u w:val="single"/>
        </w:rPr>
      </w:pPr>
    </w:p>
    <w:p w:rsidR="000005D4" w:rsidRDefault="006F7600" w:rsidP="000005D4">
      <w:pPr>
        <w:jc w:val="center"/>
        <w:rPr>
          <w:rFonts w:ascii="Cooper Black" w:hAnsi="Cooper Black"/>
          <w:sz w:val="28"/>
          <w:szCs w:val="28"/>
          <w:u w:val="single"/>
        </w:rPr>
      </w:pPr>
      <w:r>
        <w:pict>
          <v:shape id="_x0000_i1026" type="#_x0000_t75" alt="Displaying Christmas Portrait B.jpg" style="width:24pt;height:24pt"/>
        </w:pict>
      </w:r>
      <w:r w:rsidR="002D5A07">
        <w:t xml:space="preserve"> </w:t>
      </w:r>
      <w:r>
        <w:pict>
          <v:shape id="_x0000_i1027" type="#_x0000_t75" alt="" style="width:24pt;height:24pt"/>
        </w:pict>
      </w:r>
    </w:p>
    <w:p w:rsidR="00101BB2" w:rsidRDefault="006F7600" w:rsidP="00101BB2">
      <w:pPr>
        <w:tabs>
          <w:tab w:val="right" w:pos="11376"/>
        </w:tabs>
      </w:pPr>
      <w:r>
        <w:pict>
          <v:shape id="_x0000_i1028" type="#_x0000_t75" alt="Displaying Attachment-1.jpeg" style="width:24pt;height:24pt"/>
        </w:pict>
      </w:r>
      <w:r>
        <w:pict>
          <v:shape id="_x0000_i1029" type="#_x0000_t75" alt="Displaying Christmas Concert SCREEN DISPLAY.jpg" style="width:24pt;height:24pt"/>
        </w:pict>
      </w:r>
    </w:p>
    <w:p w:rsidR="00670D3F" w:rsidRDefault="006F7600" w:rsidP="005F6232">
      <w:r>
        <w:pict>
          <v:shape id="_x0000_i1030" type="#_x0000_t75" alt="Displaying Attachment-1.jpeg" style="width:24pt;height:24pt"/>
        </w:pict>
      </w:r>
      <w:r>
        <w:pict>
          <v:shape id="_x0000_i1031" type="#_x0000_t75" alt="Displaying Attachment-1.jpeg" style="width:24pt;height:24pt"/>
        </w:pict>
      </w:r>
    </w:p>
    <w:p w:rsidR="0000372D" w:rsidRDefault="006F7600" w:rsidP="005F6232">
      <w:r>
        <w:rPr>
          <w:noProof/>
        </w:rPr>
        <w:pict>
          <v:shapetype id="_x0000_t11" coordsize="21600,21600" o:spt="11" adj="5400" path="m@0,l@0@0,0@0,0@2@0@2@0,21600@1,21600@1@2,21600@2,21600@0@1@0@1,xe">
            <v:stroke joinstyle="miter"/>
            <v:formulas>
              <v:f eqn="val #0"/>
              <v:f eqn="sum width 0 #0"/>
              <v:f eqn="sum height 0 #0"/>
              <v:f eqn="prod @0 2929 10000"/>
              <v:f eqn="sum width 0 @3"/>
              <v:f eqn="sum height 0 @3"/>
              <v:f eqn="val width"/>
              <v:f eqn="val height"/>
              <v:f eqn="prod width 1 2"/>
              <v:f eqn="prod height 1 2"/>
            </v:formulas>
            <v:path gradientshapeok="t" limo="10800,10800" o:connecttype="custom" o:connectlocs="@8,0;0,@9;@8,@7;@6,@9" textboxrect="0,0,21600,21600;5400,5400,16200,16200;10800,10800,10800,10800"/>
            <v:handles>
              <v:h position="#0,topLeft" switch="" xrange="0,10800"/>
            </v:handles>
          </v:shapetype>
          <v:shape id="_x0000_s666172" type="#_x0000_t11" style="position:absolute;margin-left:278.75pt;margin-top:231.75pt;width:1in;height:1in;z-index:251657216" filled="f" stroked="f"/>
        </w:pict>
      </w:r>
    </w:p>
    <w:p w:rsidR="0000372D" w:rsidRPr="0000372D" w:rsidRDefault="006F7600" w:rsidP="0000372D">
      <w:r>
        <w:rPr>
          <w:noProof/>
          <w:lang w:eastAsia="zh-TW"/>
        </w:rPr>
        <w:pict>
          <v:shape id="_x0000_s877065" type="#_x0000_t202" style="position:absolute;margin-left:278.75pt;margin-top:1.35pt;width:270.7pt;height:80.25pt;z-index:251868160;mso-width-relative:margin;mso-height-relative:margin">
            <v:textbox>
              <w:txbxContent>
                <w:p w:rsidR="00833E7C" w:rsidRPr="00F12010" w:rsidRDefault="00833E7C" w:rsidP="00833E7C">
                  <w:pPr>
                    <w:contextualSpacing/>
                    <w:jc w:val="center"/>
                    <w:rPr>
                      <w:b/>
                      <w:sz w:val="22"/>
                      <w:szCs w:val="22"/>
                      <w:u w:val="single"/>
                    </w:rPr>
                  </w:pPr>
                  <w:r w:rsidRPr="00F12010">
                    <w:rPr>
                      <w:b/>
                      <w:sz w:val="22"/>
                      <w:szCs w:val="22"/>
                      <w:u w:val="single"/>
                    </w:rPr>
                    <w:t>RCYC- Regional Catholic Youth Conference</w:t>
                  </w:r>
                </w:p>
                <w:p w:rsidR="00833E7C" w:rsidRPr="00F12010" w:rsidRDefault="00833E7C" w:rsidP="00833E7C">
                  <w:pPr>
                    <w:contextualSpacing/>
                    <w:jc w:val="both"/>
                    <w:rPr>
                      <w:sz w:val="22"/>
                      <w:szCs w:val="22"/>
                    </w:rPr>
                  </w:pPr>
                  <w:r w:rsidRPr="00F12010">
                    <w:rPr>
                      <w:sz w:val="22"/>
                      <w:szCs w:val="22"/>
                    </w:rPr>
                    <w:t>The pilgrimage to the Regional Catholic Youth Conference, Nov. 18-20, will be in Beaumont, Texas. Cost is $325 per person. Fee includes bus, transportation, hotel, registration and T-shirt. Registration materials available in May.</w:t>
                  </w:r>
                </w:p>
                <w:p w:rsidR="00833E7C" w:rsidRPr="00203500" w:rsidRDefault="00833E7C" w:rsidP="00833E7C">
                  <w:pPr>
                    <w:contextualSpacing/>
                  </w:pPr>
                </w:p>
                <w:p w:rsidR="00833E7C" w:rsidRDefault="00833E7C"/>
              </w:txbxContent>
            </v:textbox>
          </v:shape>
        </w:pict>
      </w:r>
    </w:p>
    <w:p w:rsidR="0000372D" w:rsidRPr="0000372D" w:rsidRDefault="0000372D" w:rsidP="0000372D"/>
    <w:p w:rsidR="0000372D" w:rsidRPr="0000372D" w:rsidRDefault="0000372D" w:rsidP="0000372D">
      <w:bookmarkStart w:id="0" w:name="_GoBack"/>
      <w:bookmarkEnd w:id="0"/>
    </w:p>
    <w:p w:rsidR="0000372D" w:rsidRPr="0000372D" w:rsidRDefault="0000372D" w:rsidP="0000372D"/>
    <w:p w:rsidR="0000372D" w:rsidRPr="0000372D" w:rsidRDefault="0000372D" w:rsidP="0000372D"/>
    <w:p w:rsidR="0000372D" w:rsidRPr="0000372D" w:rsidRDefault="0000372D" w:rsidP="0000372D"/>
    <w:p w:rsidR="0000372D" w:rsidRPr="0000372D" w:rsidRDefault="006F7600" w:rsidP="0000372D">
      <w:r>
        <w:rPr>
          <w:noProof/>
          <w:lang w:eastAsia="zh-TW"/>
        </w:rPr>
        <w:pict>
          <v:shape id="_x0000_s876992" type="#_x0000_t202" style="position:absolute;margin-left:278.75pt;margin-top:3.35pt;width:270.7pt;height:393pt;z-index:251848704;mso-width-relative:margin;mso-height-relative:margin">
            <v:textbox>
              <w:txbxContent>
                <w:p w:rsidR="00BE46C8" w:rsidRPr="007A4A79" w:rsidRDefault="00BE46C8" w:rsidP="00BE46C8">
                  <w:pPr>
                    <w:contextualSpacing/>
                    <w:jc w:val="center"/>
                    <w:rPr>
                      <w:rFonts w:ascii="Berlin Sans FB" w:hAnsi="Berlin Sans FB"/>
                      <w:u w:val="single"/>
                    </w:rPr>
                  </w:pPr>
                  <w:r w:rsidRPr="007A4A79">
                    <w:rPr>
                      <w:rFonts w:ascii="Berlin Sans FB" w:hAnsi="Berlin Sans FB"/>
                      <w:u w:val="single"/>
                    </w:rPr>
                    <w:t>Register for OLOG Summer Camp</w:t>
                  </w:r>
                </w:p>
                <w:p w:rsidR="00BE46C8" w:rsidRPr="00BE46C8" w:rsidRDefault="00BE46C8" w:rsidP="00BE46C8">
                  <w:pPr>
                    <w:contextualSpacing/>
                    <w:jc w:val="both"/>
                    <w:rPr>
                      <w:rFonts w:ascii="Berlin Sans FB" w:hAnsi="Berlin Sans FB"/>
                      <w:lang w:val="es-MX"/>
                    </w:rPr>
                  </w:pPr>
                  <w:r w:rsidRPr="00BE46C8">
                    <w:rPr>
                      <w:rFonts w:ascii="Berlin Sans FB" w:hAnsi="Berlin Sans FB"/>
                    </w:rPr>
                    <w:t xml:space="preserve">Our Lady of Guadalupe Catholic Summer Camp is open to youth going into grade 4 through grade 12. Activities include crafts, hiking, swimming (in-ground pool), fishing, water sports, volleyball, canoeing, archery, scripture adventures, talent show, soccer, campfires and drama. Total cost per camper is $300, with deposit due at registration. Scholarship assistance available. Download forms or register online at www.archokc.org/youth-and-young-adult-office/summer-camp. </w:t>
                  </w:r>
                  <w:r w:rsidRPr="00BE46C8">
                    <w:rPr>
                      <w:rFonts w:ascii="Berlin Sans FB" w:hAnsi="Berlin Sans FB"/>
                      <w:lang w:val="es-MX"/>
                    </w:rPr>
                    <w:t>Call (405) 721-9220.</w:t>
                  </w:r>
                </w:p>
                <w:p w:rsidR="00276275" w:rsidRDefault="00276275" w:rsidP="00BE46C8">
                  <w:pPr>
                    <w:contextualSpacing/>
                    <w:jc w:val="center"/>
                    <w:rPr>
                      <w:rFonts w:ascii="Berlin Sans FB" w:hAnsi="Berlin Sans FB"/>
                      <w:u w:val="single"/>
                      <w:lang w:val="es-MX"/>
                    </w:rPr>
                  </w:pPr>
                </w:p>
                <w:p w:rsidR="00BE46C8" w:rsidRPr="00BE46C8" w:rsidRDefault="00BE46C8" w:rsidP="00BE46C8">
                  <w:pPr>
                    <w:contextualSpacing/>
                    <w:jc w:val="center"/>
                    <w:rPr>
                      <w:rFonts w:ascii="Berlin Sans FB" w:hAnsi="Berlin Sans FB"/>
                      <w:lang w:val="es-MX"/>
                    </w:rPr>
                  </w:pPr>
                  <w:r w:rsidRPr="009C7B14">
                    <w:rPr>
                      <w:rFonts w:ascii="Berlin Sans FB" w:hAnsi="Berlin Sans FB"/>
                      <w:u w:val="single"/>
                      <w:lang w:val="es-MX"/>
                    </w:rPr>
                    <w:t>Ya comenzaron las inscripciones para el</w:t>
                  </w:r>
                  <w:r w:rsidRPr="00BE46C8">
                    <w:rPr>
                      <w:rFonts w:ascii="Berlin Sans FB" w:hAnsi="Berlin Sans FB"/>
                      <w:lang w:val="es-MX"/>
                    </w:rPr>
                    <w:t xml:space="preserve"> </w:t>
                  </w:r>
                  <w:r w:rsidRPr="007A4A79">
                    <w:rPr>
                      <w:rFonts w:ascii="Berlin Sans FB" w:hAnsi="Berlin Sans FB"/>
                      <w:u w:val="single"/>
                      <w:lang w:val="es-MX"/>
                    </w:rPr>
                    <w:t>Campamento de Verano</w:t>
                  </w:r>
                </w:p>
                <w:p w:rsidR="00BE46C8" w:rsidRPr="00BE46C8" w:rsidRDefault="00BE46C8" w:rsidP="00BE46C8">
                  <w:pPr>
                    <w:contextualSpacing/>
                    <w:jc w:val="both"/>
                    <w:rPr>
                      <w:rFonts w:ascii="Berlin Sans FB" w:hAnsi="Berlin Sans FB"/>
                    </w:rPr>
                  </w:pPr>
                  <w:r w:rsidRPr="00BE46C8">
                    <w:rPr>
                      <w:rFonts w:ascii="Berlin Sans FB" w:hAnsi="Berlin Sans FB"/>
                      <w:lang w:val="es-MX"/>
                    </w:rPr>
                    <w:t>El Campamento de Verano de Nuestra Señora de Guadalupe está abierto para c</w:t>
                  </w:r>
                  <w:r w:rsidRPr="00BE46C8">
                    <w:rPr>
                      <w:rFonts w:ascii="Berlin Sans FB" w:hAnsi="Berlin Sans FB"/>
                      <w:color w:val="000000"/>
                      <w:lang w:val="es-MX"/>
                    </w:rPr>
                    <w:t>ualquier alumno que ha terminado el tercer grado hasta el 12. Las actividades incluyen artesanías, caminatas, natación (en piscina), pesca, deportes acuáticos, voleibol, tiro con arco, aventuras con las Escrituras, concurso de talentos, fútbol, fogatas y drama. El c</w:t>
                  </w:r>
                  <w:r w:rsidRPr="00BE46C8">
                    <w:rPr>
                      <w:rFonts w:ascii="Berlin Sans FB" w:hAnsi="Berlin Sans FB"/>
                      <w:bCs/>
                      <w:lang w:val="es-MX"/>
                    </w:rPr>
                    <w:t>osto total</w:t>
                  </w:r>
                  <w:r w:rsidRPr="00BE46C8">
                    <w:rPr>
                      <w:rFonts w:ascii="Berlin Sans FB" w:hAnsi="Berlin Sans FB"/>
                      <w:lang w:val="es-MX"/>
                    </w:rPr>
                    <w:t xml:space="preserve"> es $300 por persona, con depósito al inscribirse. Ofrecen becas parciales. Puede bajar el formulario de inscripción o regístrese por internet www.archokc.org/youth-and-young-adult-office/summer-camp. </w:t>
                  </w:r>
                  <w:r w:rsidRPr="00BE46C8">
                    <w:rPr>
                      <w:rFonts w:ascii="Berlin Sans FB" w:hAnsi="Berlin Sans FB"/>
                    </w:rPr>
                    <w:t>Llamar para más información: (405) 721-9220.</w:t>
                  </w:r>
                </w:p>
                <w:p w:rsidR="00BE46C8" w:rsidRDefault="00BE46C8"/>
              </w:txbxContent>
            </v:textbox>
          </v:shape>
        </w:pict>
      </w:r>
    </w:p>
    <w:p w:rsidR="0000372D" w:rsidRPr="0000372D" w:rsidRDefault="0000372D" w:rsidP="0000372D"/>
    <w:p w:rsidR="0000372D" w:rsidRPr="0000372D" w:rsidRDefault="0000372D" w:rsidP="0000372D"/>
    <w:p w:rsidR="0000372D" w:rsidRPr="0000372D" w:rsidRDefault="006F7600" w:rsidP="0000372D">
      <w:r>
        <w:rPr>
          <w:noProof/>
        </w:rPr>
        <w:pict>
          <v:shape id="_x0000_s877157" type="#_x0000_t202" style="position:absolute;margin-left:-11.25pt;margin-top:8.45pt;width:259.55pt;height:63.75pt;z-index:251902976;mso-width-relative:margin;mso-height-relative:margin">
            <v:textbox>
              <w:txbxContent>
                <w:p w:rsidR="007F46AD" w:rsidRPr="007F46AD" w:rsidRDefault="007F46AD" w:rsidP="008C467A">
                  <w:pPr>
                    <w:jc w:val="both"/>
                    <w:rPr>
                      <w:rFonts w:ascii="Berlin Sans FB" w:hAnsi="Berlin Sans FB"/>
                      <w:sz w:val="22"/>
                      <w:szCs w:val="22"/>
                    </w:rPr>
                  </w:pPr>
                  <w:r w:rsidRPr="007F46AD">
                    <w:rPr>
                      <w:rFonts w:ascii="Berlin Sans FB" w:hAnsi="Berlin Sans FB"/>
                      <w:sz w:val="22"/>
                      <w:szCs w:val="22"/>
                    </w:rPr>
                    <w:t>Our Catholic Food Bank was able to provide food for 456 families for a total of 1,173 people during April and May.  Thank you for your generosity in supporting our Catholic Food Bank!  God bless you.</w:t>
                  </w:r>
                </w:p>
                <w:p w:rsidR="007F46AD" w:rsidRDefault="007F46AD"/>
              </w:txbxContent>
            </v:textbox>
          </v:shape>
        </w:pict>
      </w:r>
    </w:p>
    <w:p w:rsidR="0000372D" w:rsidRPr="0000372D" w:rsidRDefault="0000372D" w:rsidP="0000372D"/>
    <w:p w:rsidR="0000372D" w:rsidRPr="0000372D" w:rsidRDefault="0000372D" w:rsidP="0000372D"/>
    <w:p w:rsidR="0000372D" w:rsidRPr="0000372D" w:rsidRDefault="0000372D" w:rsidP="0000372D"/>
    <w:p w:rsidR="0000372D" w:rsidRPr="0000372D" w:rsidRDefault="0000372D" w:rsidP="0000372D"/>
    <w:p w:rsidR="0000372D" w:rsidRPr="0000372D" w:rsidRDefault="0000372D" w:rsidP="0000372D"/>
    <w:p w:rsidR="0000372D" w:rsidRPr="0000372D" w:rsidRDefault="006F7600" w:rsidP="0000372D">
      <w:r>
        <w:rPr>
          <w:noProof/>
        </w:rPr>
        <w:pict>
          <v:shape id="_x0000_s877158" type="#_x0000_t202" style="position:absolute;margin-left:-11.25pt;margin-top:.65pt;width:264.1pt;height:86.25pt;z-index:251904000;mso-width-relative:margin;mso-height-relative:margin">
            <v:textbox>
              <w:txbxContent>
                <w:p w:rsidR="007F46AD" w:rsidRPr="00B30EBF" w:rsidRDefault="007F46AD" w:rsidP="009C4D1A">
                  <w:pPr>
                    <w:contextualSpacing/>
                    <w:jc w:val="center"/>
                    <w:rPr>
                      <w:rFonts w:ascii="Estrangelo Edessa" w:hAnsi="Estrangelo Edessa" w:cs="Estrangelo Edessa" w:hint="eastAsia"/>
                      <w:b/>
                      <w:color w:val="000000" w:themeColor="text1"/>
                      <w:u w:val="single"/>
                    </w:rPr>
                  </w:pPr>
                  <w:r w:rsidRPr="00B30EBF">
                    <w:rPr>
                      <w:rFonts w:ascii="Estrangelo Edessa" w:hAnsi="Estrangelo Edessa" w:cs="Estrangelo Edessa"/>
                      <w:b/>
                      <w:color w:val="000000" w:themeColor="text1"/>
                      <w:u w:val="single"/>
                    </w:rPr>
                    <w:t>Catholic young adults of OKC</w:t>
                  </w:r>
                </w:p>
                <w:p w:rsidR="007F46AD" w:rsidRPr="00B30EBF" w:rsidRDefault="007F46AD" w:rsidP="007F46AD">
                  <w:pPr>
                    <w:contextualSpacing/>
                    <w:jc w:val="center"/>
                    <w:rPr>
                      <w:rFonts w:ascii="Estrangelo Edessa" w:hAnsi="Estrangelo Edessa" w:cs="Estrangelo Edessa" w:hint="eastAsia"/>
                      <w:color w:val="000000" w:themeColor="text1"/>
                    </w:rPr>
                  </w:pPr>
                  <w:r w:rsidRPr="00B30EBF">
                    <w:rPr>
                      <w:rFonts w:ascii="Estrangelo Edessa" w:hAnsi="Estrangelo Edessa" w:cs="Estrangelo Edessa"/>
                      <w:color w:val="000000" w:themeColor="text1"/>
                    </w:rPr>
                    <w:t>Open to all young adults (ages 18-39, married or single) in the archdiocese. Visit our Facebook page (Catholic Young Adults of OKC) for events and information or e-mail info@catholicyoungadultsokc.com.</w:t>
                  </w:r>
                </w:p>
                <w:p w:rsidR="007F46AD" w:rsidRDefault="007F46AD"/>
              </w:txbxContent>
            </v:textbox>
          </v:shape>
        </w:pict>
      </w:r>
    </w:p>
    <w:p w:rsidR="0000372D" w:rsidRDefault="0000372D" w:rsidP="0000372D"/>
    <w:p w:rsidR="0000372D" w:rsidRPr="0000372D" w:rsidRDefault="0000372D" w:rsidP="0000372D"/>
    <w:p w:rsidR="0000372D" w:rsidRDefault="0000372D" w:rsidP="0000372D"/>
    <w:p w:rsidR="00670D3F" w:rsidRPr="0000372D" w:rsidRDefault="006F7600" w:rsidP="0000372D">
      <w:pPr>
        <w:jc w:val="center"/>
      </w:pPr>
      <w:r>
        <w:rPr>
          <w:noProof/>
        </w:rPr>
        <w:pict>
          <v:shape id="_x0000_s876943" type="#_x0000_t202" style="position:absolute;left:0;text-align:left;margin-left:-11.25pt;margin-top:39.2pt;width:264.1pt;height:80.25pt;z-index:251800576;mso-width-relative:margin;mso-height-relative:margin">
            <v:textbox style="mso-next-textbox:#_x0000_s876943">
              <w:txbxContent>
                <w:p w:rsidR="005942DA" w:rsidRPr="007F46AD" w:rsidRDefault="00660CF8" w:rsidP="00EE1669">
                  <w:pPr>
                    <w:jc w:val="both"/>
                    <w:rPr>
                      <w:rFonts w:ascii="Berlin Sans FB" w:hAnsi="Berlin Sans FB" w:cs="Aharoni"/>
                      <w:sz w:val="20"/>
                      <w:szCs w:val="20"/>
                    </w:rPr>
                  </w:pPr>
                  <w:r w:rsidRPr="007F46AD">
                    <w:rPr>
                      <w:rFonts w:ascii="Berlin Sans FB" w:hAnsi="Berlin Sans FB" w:cs="Aharoni"/>
                      <w:sz w:val="20"/>
                      <w:szCs w:val="20"/>
                    </w:rPr>
                    <w:t xml:space="preserve">Did you Know:  </w:t>
                  </w:r>
                  <w:r w:rsidR="000B57BB" w:rsidRPr="007F46AD">
                    <w:rPr>
                      <w:rFonts w:ascii="Berlin Sans FB" w:hAnsi="Berlin Sans FB" w:cs="Aharoni"/>
                      <w:sz w:val="20"/>
                      <w:szCs w:val="20"/>
                    </w:rPr>
                    <w:t xml:space="preserve">You can always donate via automatic withdrawal directly to our church's account.  It is easy, simple and at the end of the fiscal year you will receive a tax letter acknowledging your donations.  For more information stop </w:t>
                  </w:r>
                  <w:r w:rsidR="00EE1669" w:rsidRPr="007F46AD">
                    <w:rPr>
                      <w:rFonts w:ascii="Berlin Sans FB" w:hAnsi="Berlin Sans FB" w:cs="Aharoni"/>
                      <w:sz w:val="20"/>
                      <w:szCs w:val="20"/>
                    </w:rPr>
                    <w:t>by</w:t>
                  </w:r>
                  <w:r w:rsidR="005942DA" w:rsidRPr="007F46AD">
                    <w:rPr>
                      <w:rFonts w:ascii="Berlin Sans FB" w:hAnsi="Berlin Sans FB" w:cs="Aharoni"/>
                      <w:sz w:val="20"/>
                      <w:szCs w:val="20"/>
                    </w:rPr>
                    <w:t xml:space="preserve"> the office after each Mass. </w:t>
                  </w:r>
                </w:p>
                <w:p w:rsidR="000B57BB" w:rsidRPr="007F46AD" w:rsidRDefault="000B57BB" w:rsidP="005942DA">
                  <w:pPr>
                    <w:jc w:val="center"/>
                    <w:rPr>
                      <w:rFonts w:ascii="Script MT Bold" w:hAnsi="Script MT Bold"/>
                      <w:sz w:val="20"/>
                      <w:szCs w:val="20"/>
                    </w:rPr>
                  </w:pPr>
                  <w:r w:rsidRPr="007F46AD">
                    <w:rPr>
                      <w:rFonts w:ascii="Script MT Bold" w:hAnsi="Script MT Bold"/>
                      <w:sz w:val="20"/>
                      <w:szCs w:val="20"/>
                    </w:rPr>
                    <w:t>Thank you for your support.</w:t>
                  </w:r>
                </w:p>
                <w:p w:rsidR="000B57BB" w:rsidRPr="00F13934" w:rsidRDefault="000B57BB"/>
              </w:txbxContent>
            </v:textbox>
          </v:shape>
        </w:pict>
      </w:r>
      <w:r>
        <w:rPr>
          <w:noProof/>
        </w:rPr>
        <w:pict>
          <v:shapetype id="_x0000_t62" coordsize="21600,21600" o:spt="62" adj="1350,25920" path="m3600,qx,3600l0@8@12@24,0@9,,18000qy3600,21600l@6,21600@15@27@7,21600,18000,21600qx21600,18000l21600@9@18@30,21600@8,21600,3600qy18000,l@7,0@21@33@6,xe">
            <v:stroke joinstyle="miter"/>
            <v:formulas>
              <v:f eqn="sum 10800 0 #0"/>
              <v:f eqn="sum 10800 0 #1"/>
              <v:f eqn="sum #0 0 #1"/>
              <v:f eqn="sum @0 @1 0"/>
              <v:f eqn="sum 21600 0 #0"/>
              <v:f eqn="sum 21600 0 #1"/>
              <v:f eqn="if @0 3600 12600"/>
              <v:f eqn="if @0 9000 18000"/>
              <v:f eqn="if @1 3600 12600"/>
              <v:f eqn="if @1 9000 18000"/>
              <v:f eqn="if @2 0 #0"/>
              <v:f eqn="if @3 @10 0"/>
              <v:f eqn="if #0 0 @11"/>
              <v:f eqn="if @2 @6 #0"/>
              <v:f eqn="if @3 @6 @13"/>
              <v:f eqn="if @5 @6 @14"/>
              <v:f eqn="if @2 #0 21600"/>
              <v:f eqn="if @3 21600 @16"/>
              <v:f eqn="if @4 21600 @17"/>
              <v:f eqn="if @2 #0 @6"/>
              <v:f eqn="if @3 @19 @6"/>
              <v:f eqn="if #1 @6 @20"/>
              <v:f eqn="if @2 @8 #1"/>
              <v:f eqn="if @3 @22 @8"/>
              <v:f eqn="if #0 @8 @23"/>
              <v:f eqn="if @2 21600 #1"/>
              <v:f eqn="if @3 21600 @25"/>
              <v:f eqn="if @5 21600 @26"/>
              <v:f eqn="if @2 #1 @8"/>
              <v:f eqn="if @3 @8 @28"/>
              <v:f eqn="if @4 @8 @29"/>
              <v:f eqn="if @2 #1 0"/>
              <v:f eqn="if @3 @31 0"/>
              <v:f eqn="if #1 0 @32"/>
              <v:f eqn="val #0"/>
              <v:f eqn="val #1"/>
            </v:formulas>
            <v:path o:connecttype="custom" o:connectlocs="10800,0;0,10800;10800,21600;21600,10800;@34,@35" textboxrect="791,791,20809,20809"/>
            <v:handles>
              <v:h position="#0,#1"/>
            </v:handles>
          </v:shapetype>
          <v:shape id="_x0000_s519081" type="#_x0000_t62" style="position:absolute;left:0;text-align:left;margin-left:-11.25pt;margin-top:124.7pt;width:265.95pt;height:96.75pt;z-index:251655168" adj="15172,0" fillcolor="#f8f8f8" strokeweight="1.5pt">
            <v:textbox style="mso-next-textbox:#_x0000_s519081" inset=".72pt,.72pt,.72pt,0">
              <w:txbxContent>
                <w:p w:rsidR="00460A85" w:rsidRPr="00EF4E28" w:rsidRDefault="00460A85" w:rsidP="00DE7BA4">
                  <w:pPr>
                    <w:jc w:val="center"/>
                    <w:rPr>
                      <w:rFonts w:ascii="Algerian" w:hAnsi="Algerian"/>
                      <w:sz w:val="20"/>
                      <w:szCs w:val="20"/>
                      <w:u w:val="single"/>
                    </w:rPr>
                  </w:pPr>
                  <w:r w:rsidRPr="00EF4E28">
                    <w:rPr>
                      <w:rFonts w:ascii="Algerian" w:hAnsi="Algerian"/>
                      <w:sz w:val="20"/>
                      <w:szCs w:val="20"/>
                      <w:u w:val="single"/>
                    </w:rPr>
                    <w:t>DUNCAN COLLECTIONs FOR</w:t>
                  </w:r>
                  <w:r w:rsidR="005378D7" w:rsidRPr="00EF4E28">
                    <w:rPr>
                      <w:rFonts w:ascii="Algerian" w:hAnsi="Algerian"/>
                      <w:sz w:val="20"/>
                      <w:szCs w:val="20"/>
                      <w:u w:val="single"/>
                    </w:rPr>
                    <w:t xml:space="preserve"> </w:t>
                  </w:r>
                  <w:r w:rsidR="004577D5">
                    <w:rPr>
                      <w:rFonts w:ascii="Algerian" w:hAnsi="Algerian"/>
                      <w:sz w:val="20"/>
                      <w:szCs w:val="20"/>
                      <w:u w:val="single"/>
                    </w:rPr>
                    <w:t>June 4-5</w:t>
                  </w:r>
                  <w:r w:rsidR="00847668" w:rsidRPr="00EF4E28">
                    <w:rPr>
                      <w:rFonts w:ascii="Algerian" w:hAnsi="Algerian"/>
                      <w:sz w:val="20"/>
                      <w:szCs w:val="20"/>
                      <w:u w:val="single"/>
                    </w:rPr>
                    <w:t>:</w:t>
                  </w:r>
                </w:p>
                <w:p w:rsidR="00460A85" w:rsidRPr="00EF4E28" w:rsidRDefault="00BD5BE4" w:rsidP="00D63866">
                  <w:pPr>
                    <w:jc w:val="center"/>
                    <w:rPr>
                      <w:rFonts w:ascii="Algerian" w:hAnsi="Algerian"/>
                      <w:sz w:val="20"/>
                      <w:szCs w:val="20"/>
                      <w:u w:val="single"/>
                    </w:rPr>
                  </w:pPr>
                  <w:r w:rsidRPr="001157A2">
                    <w:rPr>
                      <w:rFonts w:ascii="Bell MT" w:hAnsi="Bell MT" w:cs="Arial"/>
                      <w:b/>
                      <w:sz w:val="20"/>
                      <w:szCs w:val="20"/>
                      <w:u w:val="single"/>
                    </w:rPr>
                    <w:t>Duncan</w:t>
                  </w:r>
                  <w:r w:rsidRPr="00EF4E28">
                    <w:rPr>
                      <w:rFonts w:ascii="Bell MT" w:hAnsi="Bell MT" w:cs="Arial"/>
                      <w:b/>
                      <w:sz w:val="20"/>
                      <w:szCs w:val="20"/>
                    </w:rPr>
                    <w:t xml:space="preserve">:  </w:t>
                  </w:r>
                  <w:r w:rsidR="001962FB" w:rsidRPr="00EF4E28">
                    <w:rPr>
                      <w:rFonts w:ascii="Bell MT" w:hAnsi="Bell MT" w:cs="Arial"/>
                      <w:b/>
                      <w:sz w:val="20"/>
                      <w:szCs w:val="20"/>
                    </w:rPr>
                    <w:t>$</w:t>
                  </w:r>
                  <w:r w:rsidR="004577D5">
                    <w:rPr>
                      <w:rFonts w:ascii="Bell MT" w:hAnsi="Bell MT" w:cs="Arial"/>
                      <w:b/>
                      <w:sz w:val="20"/>
                      <w:szCs w:val="20"/>
                    </w:rPr>
                    <w:t>1,955.86</w:t>
                  </w:r>
                </w:p>
                <w:p w:rsidR="00652774" w:rsidRDefault="00460A85" w:rsidP="00A7787C">
                  <w:pPr>
                    <w:tabs>
                      <w:tab w:val="left" w:pos="900"/>
                    </w:tabs>
                    <w:jc w:val="center"/>
                    <w:rPr>
                      <w:rFonts w:ascii="Bell MT" w:hAnsi="Bell MT" w:cs="Arial"/>
                      <w:b/>
                      <w:sz w:val="20"/>
                      <w:szCs w:val="20"/>
                    </w:rPr>
                  </w:pPr>
                  <w:r w:rsidRPr="00EF4E28">
                    <w:rPr>
                      <w:rFonts w:ascii="Bell MT" w:hAnsi="Bell MT" w:cs="Arial"/>
                      <w:b/>
                      <w:sz w:val="20"/>
                      <w:szCs w:val="20"/>
                    </w:rPr>
                    <w:t>Weekly Electronic</w:t>
                  </w:r>
                  <w:r w:rsidR="005378D7" w:rsidRPr="00EF4E28">
                    <w:rPr>
                      <w:rFonts w:ascii="Bell MT" w:hAnsi="Bell MT" w:cs="Arial"/>
                      <w:b/>
                      <w:sz w:val="20"/>
                      <w:szCs w:val="20"/>
                    </w:rPr>
                    <w:t xml:space="preserve"> Donations:  $</w:t>
                  </w:r>
                  <w:r w:rsidR="002066EB">
                    <w:rPr>
                      <w:rFonts w:ascii="Bell MT" w:hAnsi="Bell MT" w:cs="Arial"/>
                      <w:b/>
                      <w:sz w:val="20"/>
                      <w:szCs w:val="20"/>
                    </w:rPr>
                    <w:t>1,</w:t>
                  </w:r>
                  <w:r w:rsidR="00515AA5">
                    <w:rPr>
                      <w:rFonts w:ascii="Bell MT" w:hAnsi="Bell MT" w:cs="Arial"/>
                      <w:b/>
                      <w:sz w:val="20"/>
                      <w:szCs w:val="20"/>
                    </w:rPr>
                    <w:t>1</w:t>
                  </w:r>
                  <w:r w:rsidR="002066EB">
                    <w:rPr>
                      <w:rFonts w:ascii="Bell MT" w:hAnsi="Bell MT" w:cs="Arial"/>
                      <w:b/>
                      <w:sz w:val="20"/>
                      <w:szCs w:val="20"/>
                    </w:rPr>
                    <w:t>00.00</w:t>
                  </w:r>
                </w:p>
                <w:p w:rsidR="00AC7551" w:rsidRDefault="004577D5" w:rsidP="00F13934">
                  <w:pPr>
                    <w:tabs>
                      <w:tab w:val="left" w:pos="900"/>
                    </w:tabs>
                    <w:jc w:val="center"/>
                    <w:rPr>
                      <w:rFonts w:ascii="Bell MT" w:hAnsi="Bell MT" w:cs="Arial"/>
                      <w:b/>
                      <w:sz w:val="20"/>
                      <w:szCs w:val="20"/>
                    </w:rPr>
                  </w:pPr>
                  <w:r>
                    <w:rPr>
                      <w:rFonts w:ascii="Bell MT" w:hAnsi="Bell MT" w:cs="Arial"/>
                      <w:b/>
                      <w:sz w:val="20"/>
                      <w:szCs w:val="20"/>
                    </w:rPr>
                    <w:t>Food Bank:  $25.00</w:t>
                  </w:r>
                </w:p>
                <w:p w:rsidR="001644FD" w:rsidRDefault="004577D5" w:rsidP="00310658">
                  <w:pPr>
                    <w:tabs>
                      <w:tab w:val="left" w:pos="900"/>
                    </w:tabs>
                    <w:jc w:val="center"/>
                    <w:rPr>
                      <w:rFonts w:ascii="Bell MT" w:hAnsi="Bell MT" w:cs="Arial"/>
                      <w:b/>
                      <w:sz w:val="20"/>
                      <w:szCs w:val="20"/>
                    </w:rPr>
                  </w:pPr>
                  <w:r>
                    <w:rPr>
                      <w:rFonts w:ascii="Bell MT" w:hAnsi="Bell MT" w:cs="Arial"/>
                      <w:b/>
                      <w:sz w:val="20"/>
                      <w:szCs w:val="20"/>
                    </w:rPr>
                    <w:t>St. Vincent de Paul:  $151.00</w:t>
                  </w:r>
                </w:p>
                <w:p w:rsidR="00D831EB" w:rsidRDefault="00D831EB" w:rsidP="00310658">
                  <w:pPr>
                    <w:tabs>
                      <w:tab w:val="left" w:pos="900"/>
                    </w:tabs>
                    <w:jc w:val="center"/>
                    <w:rPr>
                      <w:rFonts w:ascii="Bell MT" w:hAnsi="Bell MT" w:cs="Arial"/>
                      <w:b/>
                      <w:sz w:val="20"/>
                      <w:szCs w:val="20"/>
                    </w:rPr>
                  </w:pPr>
                  <w:r>
                    <w:rPr>
                      <w:rFonts w:ascii="Bell MT" w:hAnsi="Bell MT" w:cs="Arial"/>
                      <w:b/>
                      <w:sz w:val="20"/>
                      <w:szCs w:val="20"/>
                    </w:rPr>
                    <w:t xml:space="preserve">Ryan:  </w:t>
                  </w:r>
                  <w:r w:rsidR="004577D5">
                    <w:rPr>
                      <w:rFonts w:ascii="Bell MT" w:hAnsi="Bell MT" w:cs="Arial"/>
                      <w:b/>
                      <w:sz w:val="20"/>
                      <w:szCs w:val="20"/>
                    </w:rPr>
                    <w:t>$192.00</w:t>
                  </w:r>
                </w:p>
                <w:p w:rsidR="00460A85" w:rsidRPr="00EF4E28" w:rsidRDefault="00460A85" w:rsidP="00D63866">
                  <w:pPr>
                    <w:tabs>
                      <w:tab w:val="left" w:pos="900"/>
                    </w:tabs>
                    <w:jc w:val="center"/>
                    <w:rPr>
                      <w:rFonts w:ascii="Bell MT" w:hAnsi="Bell MT" w:cs="Arial"/>
                      <w:b/>
                      <w:sz w:val="20"/>
                      <w:szCs w:val="20"/>
                    </w:rPr>
                  </w:pPr>
                  <w:r w:rsidRPr="00EF4E28">
                    <w:rPr>
                      <w:rFonts w:ascii="Bell MT" w:hAnsi="Bell MT" w:cs="Arial"/>
                      <w:b/>
                      <w:sz w:val="20"/>
                      <w:szCs w:val="20"/>
                    </w:rPr>
                    <w:t>Thank you for your generosity!!!</w:t>
                  </w:r>
                </w:p>
                <w:p w:rsidR="00460A85" w:rsidRPr="00EF4E28" w:rsidRDefault="00460A85" w:rsidP="00FE3ACD">
                  <w:pPr>
                    <w:tabs>
                      <w:tab w:val="left" w:pos="900"/>
                    </w:tabs>
                    <w:rPr>
                      <w:rFonts w:ascii="Bell MT" w:hAnsi="Bell MT" w:cs="Arial"/>
                      <w:b/>
                      <w:sz w:val="20"/>
                      <w:szCs w:val="20"/>
                    </w:rPr>
                  </w:pPr>
                  <w:r w:rsidRPr="00EF4E28">
                    <w:rPr>
                      <w:rFonts w:ascii="Bell MT" w:hAnsi="Bell MT" w:cs="Arial"/>
                      <w:b/>
                      <w:sz w:val="20"/>
                      <w:szCs w:val="20"/>
                    </w:rPr>
                    <w:tab/>
                    <w:t xml:space="preserve">          </w:t>
                  </w:r>
                </w:p>
                <w:p w:rsidR="00460A85" w:rsidRDefault="00460A85" w:rsidP="00FE3ACD">
                  <w:pPr>
                    <w:tabs>
                      <w:tab w:val="left" w:pos="900"/>
                    </w:tabs>
                    <w:rPr>
                      <w:rFonts w:ascii="Bell MT" w:hAnsi="Bell MT" w:cs="Arial"/>
                      <w:b/>
                      <w:sz w:val="18"/>
                      <w:szCs w:val="18"/>
                    </w:rPr>
                  </w:pPr>
                  <w:r>
                    <w:rPr>
                      <w:rFonts w:ascii="Bell MT" w:hAnsi="Bell MT" w:cs="Arial"/>
                      <w:b/>
                      <w:sz w:val="18"/>
                      <w:szCs w:val="18"/>
                    </w:rPr>
                    <w:tab/>
                  </w:r>
                  <w:r>
                    <w:rPr>
                      <w:rFonts w:ascii="Bell MT" w:hAnsi="Bell MT" w:cs="Arial"/>
                      <w:b/>
                      <w:sz w:val="18"/>
                      <w:szCs w:val="18"/>
                    </w:rPr>
                    <w:tab/>
                    <w:t xml:space="preserve">       </w:t>
                  </w:r>
                </w:p>
                <w:p w:rsidR="00460A85" w:rsidRDefault="00460A85" w:rsidP="00FE3ACD">
                  <w:pPr>
                    <w:tabs>
                      <w:tab w:val="left" w:pos="900"/>
                    </w:tabs>
                    <w:rPr>
                      <w:rFonts w:ascii="Bell MT" w:hAnsi="Bell MT" w:cs="Arial"/>
                      <w:b/>
                    </w:rPr>
                  </w:pPr>
                  <w:r>
                    <w:rPr>
                      <w:rFonts w:ascii="Bell MT" w:hAnsi="Bell MT" w:cs="Arial"/>
                      <w:b/>
                      <w:sz w:val="18"/>
                      <w:szCs w:val="18"/>
                    </w:rPr>
                    <w:tab/>
                    <w:t xml:space="preserve">        </w:t>
                  </w:r>
                  <w:r>
                    <w:rPr>
                      <w:rFonts w:ascii="Bell MT" w:hAnsi="Bell MT" w:cs="Arial"/>
                      <w:b/>
                    </w:rPr>
                    <w:t xml:space="preserve"> </w:t>
                  </w:r>
                </w:p>
                <w:p w:rsidR="00460A85" w:rsidRDefault="00460A85" w:rsidP="00167740">
                  <w:pPr>
                    <w:tabs>
                      <w:tab w:val="left" w:pos="900"/>
                    </w:tabs>
                    <w:jc w:val="center"/>
                    <w:rPr>
                      <w:rFonts w:ascii="Bell MT" w:hAnsi="Bell MT" w:cs="Arial"/>
                      <w:b/>
                    </w:rPr>
                  </w:pPr>
                </w:p>
                <w:p w:rsidR="00460A85" w:rsidRDefault="00460A85" w:rsidP="00167740">
                  <w:pPr>
                    <w:tabs>
                      <w:tab w:val="left" w:pos="900"/>
                    </w:tabs>
                    <w:jc w:val="center"/>
                    <w:rPr>
                      <w:rFonts w:ascii="Bell MT" w:hAnsi="Bell MT" w:cs="Arial"/>
                      <w:b/>
                    </w:rPr>
                  </w:pPr>
                </w:p>
                <w:p w:rsidR="00460A85" w:rsidRPr="00214CAB" w:rsidRDefault="00460A85" w:rsidP="00167740">
                  <w:pPr>
                    <w:tabs>
                      <w:tab w:val="left" w:pos="900"/>
                    </w:tabs>
                    <w:jc w:val="center"/>
                    <w:rPr>
                      <w:rFonts w:ascii="Bell MT" w:hAnsi="Bell MT" w:cs="Arial"/>
                      <w:b/>
                    </w:rPr>
                  </w:pPr>
                </w:p>
                <w:p w:rsidR="00460A85" w:rsidRPr="00D936DB" w:rsidRDefault="00460A85" w:rsidP="00102C46">
                  <w:pPr>
                    <w:tabs>
                      <w:tab w:val="left" w:pos="900"/>
                    </w:tabs>
                    <w:rPr>
                      <w:rFonts w:ascii="Engravers MT" w:hAnsi="Engravers MT" w:cs="Arial"/>
                      <w:b/>
                      <w:sz w:val="19"/>
                      <w:szCs w:val="19"/>
                    </w:rPr>
                  </w:pPr>
                </w:p>
                <w:p w:rsidR="00460A85" w:rsidRPr="00D936DB" w:rsidRDefault="00460A85" w:rsidP="003B0332">
                  <w:pPr>
                    <w:tabs>
                      <w:tab w:val="left" w:pos="900"/>
                    </w:tabs>
                    <w:rPr>
                      <w:rFonts w:ascii="Bell MT" w:hAnsi="Bell MT" w:cs="Arial"/>
                      <w:b/>
                      <w:sz w:val="22"/>
                      <w:szCs w:val="22"/>
                    </w:rPr>
                  </w:pPr>
                  <w:r w:rsidRPr="00D936DB">
                    <w:rPr>
                      <w:rFonts w:ascii="Bell MT" w:hAnsi="Bell MT" w:cs="Arial"/>
                      <w:b/>
                      <w:sz w:val="22"/>
                      <w:szCs w:val="22"/>
                    </w:rPr>
                    <w:t xml:space="preserve">  </w:t>
                  </w:r>
                  <w:r w:rsidRPr="00D936DB">
                    <w:rPr>
                      <w:rFonts w:ascii="Bell MT" w:hAnsi="Bell MT" w:cs="Arial"/>
                      <w:b/>
                      <w:sz w:val="22"/>
                      <w:szCs w:val="22"/>
                    </w:rPr>
                    <w:tab/>
                  </w:r>
                  <w:r w:rsidRPr="00D936DB">
                    <w:rPr>
                      <w:rFonts w:ascii="Bell MT" w:hAnsi="Bell MT" w:cs="Arial"/>
                      <w:b/>
                      <w:sz w:val="22"/>
                      <w:szCs w:val="22"/>
                    </w:rPr>
                    <w:tab/>
                    <w:t xml:space="preserve">  </w:t>
                  </w:r>
                </w:p>
                <w:p w:rsidR="00460A85" w:rsidRPr="00D936DB" w:rsidRDefault="00460A85" w:rsidP="003B0332">
                  <w:pPr>
                    <w:tabs>
                      <w:tab w:val="left" w:pos="900"/>
                    </w:tabs>
                    <w:rPr>
                      <w:rFonts w:ascii="Bell MT" w:hAnsi="Bell MT" w:cs="Arial"/>
                      <w:b/>
                      <w:sz w:val="22"/>
                      <w:szCs w:val="22"/>
                    </w:rPr>
                  </w:pPr>
                  <w:r w:rsidRPr="00D936DB">
                    <w:rPr>
                      <w:rFonts w:ascii="Bell MT" w:hAnsi="Bell MT" w:cs="Arial"/>
                      <w:b/>
                      <w:sz w:val="22"/>
                      <w:szCs w:val="22"/>
                    </w:rPr>
                    <w:t xml:space="preserve">  </w:t>
                  </w:r>
                </w:p>
                <w:p w:rsidR="00460A85" w:rsidRPr="00D936DB" w:rsidRDefault="00460A85" w:rsidP="003B0332">
                  <w:pPr>
                    <w:tabs>
                      <w:tab w:val="left" w:pos="900"/>
                    </w:tabs>
                    <w:rPr>
                      <w:rFonts w:ascii="Bell MT" w:hAnsi="Bell MT" w:cs="Arial"/>
                      <w:b/>
                    </w:rPr>
                  </w:pPr>
                  <w:r w:rsidRPr="00D936DB">
                    <w:rPr>
                      <w:rFonts w:ascii="Bell MT" w:hAnsi="Bell MT" w:cs="Arial"/>
                      <w:b/>
                      <w:sz w:val="23"/>
                      <w:szCs w:val="23"/>
                    </w:rPr>
                    <w:t xml:space="preserve"> </w:t>
                  </w:r>
                </w:p>
                <w:p w:rsidR="00460A85" w:rsidRPr="00D936DB" w:rsidRDefault="00460A85" w:rsidP="003B0332">
                  <w:pPr>
                    <w:tabs>
                      <w:tab w:val="left" w:pos="900"/>
                    </w:tabs>
                    <w:rPr>
                      <w:rFonts w:ascii="Bell MT" w:hAnsi="Bell MT" w:cs="Arial"/>
                      <w:b/>
                      <w:sz w:val="26"/>
                      <w:szCs w:val="26"/>
                    </w:rPr>
                  </w:pPr>
                  <w:r w:rsidRPr="00D936DB">
                    <w:rPr>
                      <w:rFonts w:ascii="Bell MT" w:hAnsi="Bell MT" w:cs="Arial"/>
                      <w:b/>
                      <w:sz w:val="26"/>
                      <w:szCs w:val="26"/>
                    </w:rPr>
                    <w:t xml:space="preserve">  </w:t>
                  </w:r>
                </w:p>
                <w:p w:rsidR="00460A85" w:rsidRPr="00D936DB" w:rsidRDefault="00460A85" w:rsidP="003B0332">
                  <w:pPr>
                    <w:rPr>
                      <w:rFonts w:ascii="Bell MT" w:hAnsi="Bell MT"/>
                    </w:rPr>
                  </w:pPr>
                  <w:r w:rsidRPr="00D936DB">
                    <w:rPr>
                      <w:rFonts w:ascii="Bell MT" w:hAnsi="Bell MT"/>
                      <w:sz w:val="22"/>
                      <w:szCs w:val="22"/>
                    </w:rPr>
                    <w:t xml:space="preserve"> </w:t>
                  </w:r>
                  <w:r w:rsidRPr="00D936DB">
                    <w:rPr>
                      <w:rFonts w:ascii="Arial" w:hAnsi="Arial" w:cs="Arial"/>
                      <w:sz w:val="22"/>
                      <w:szCs w:val="22"/>
                    </w:rPr>
                    <w:t xml:space="preserve">     </w:t>
                  </w:r>
                  <w:r w:rsidRPr="00D936DB">
                    <w:rPr>
                      <w:rFonts w:ascii="Arial" w:hAnsi="Arial" w:cs="Arial"/>
                      <w:sz w:val="22"/>
                      <w:szCs w:val="22"/>
                    </w:rPr>
                    <w:tab/>
                  </w:r>
                  <w:r w:rsidRPr="00D936DB">
                    <w:rPr>
                      <w:rFonts w:ascii="Arial" w:hAnsi="Arial" w:cs="Arial"/>
                      <w:sz w:val="22"/>
                      <w:szCs w:val="22"/>
                    </w:rPr>
                    <w:tab/>
                  </w:r>
                  <w:r w:rsidRPr="00D936DB">
                    <w:rPr>
                      <w:rFonts w:ascii="Arial" w:hAnsi="Arial" w:cs="Arial"/>
                      <w:sz w:val="22"/>
                      <w:szCs w:val="22"/>
                    </w:rPr>
                    <w:tab/>
                  </w:r>
                  <w:r w:rsidRPr="00D936DB">
                    <w:rPr>
                      <w:rFonts w:ascii="Arial" w:hAnsi="Arial" w:cs="Arial"/>
                      <w:sz w:val="20"/>
                      <w:szCs w:val="20"/>
                    </w:rPr>
                    <w:t xml:space="preserve">         </w:t>
                  </w:r>
                  <w:r w:rsidRPr="00D936DB">
                    <w:rPr>
                      <w:rFonts w:ascii="Bell MT" w:hAnsi="Bell MT"/>
                    </w:rPr>
                    <w:t xml:space="preserve">                                     </w:t>
                  </w:r>
                  <w:r w:rsidRPr="00D936DB">
                    <w:rPr>
                      <w:rFonts w:ascii="Bell MT" w:hAnsi="Bell MT"/>
                    </w:rPr>
                    <w:tab/>
                  </w:r>
                  <w:r w:rsidRPr="00D936DB">
                    <w:rPr>
                      <w:rFonts w:ascii="Bell MT" w:hAnsi="Bell MT"/>
                    </w:rPr>
                    <w:tab/>
                  </w:r>
                  <w:r w:rsidRPr="00D936DB">
                    <w:rPr>
                      <w:rFonts w:ascii="Bell MT" w:hAnsi="Bell MT"/>
                    </w:rPr>
                    <w:tab/>
                  </w:r>
                  <w:r w:rsidRPr="00D936DB">
                    <w:rPr>
                      <w:rFonts w:ascii="Bell MT" w:hAnsi="Bell MT"/>
                    </w:rPr>
                    <w:tab/>
                  </w:r>
                  <w:r w:rsidRPr="00D936DB">
                    <w:rPr>
                      <w:rFonts w:ascii="Bell MT" w:hAnsi="Bell MT"/>
                    </w:rPr>
                    <w:tab/>
                  </w:r>
                </w:p>
                <w:p w:rsidR="00460A85" w:rsidRPr="00D936DB" w:rsidRDefault="00460A85" w:rsidP="003B0332">
                  <w:r w:rsidRPr="00D936DB">
                    <w:tab/>
                  </w:r>
                  <w:r w:rsidRPr="00D936DB">
                    <w:tab/>
                  </w:r>
                  <w:r w:rsidRPr="00D936DB">
                    <w:tab/>
                  </w:r>
                </w:p>
                <w:p w:rsidR="00460A85" w:rsidRPr="00D936DB" w:rsidRDefault="00460A85" w:rsidP="003B0332"/>
                <w:p w:rsidR="00460A85" w:rsidRPr="00D936DB" w:rsidRDefault="00460A85" w:rsidP="003B0332"/>
                <w:p w:rsidR="00460A85" w:rsidRPr="00D936DB" w:rsidRDefault="00460A85" w:rsidP="003B0332"/>
              </w:txbxContent>
            </v:textbox>
          </v:shape>
        </w:pict>
      </w:r>
    </w:p>
    <w:sectPr w:rsidR="00670D3F" w:rsidRPr="0000372D" w:rsidSect="00DB14B3">
      <w:pgSz w:w="12240" w:h="15840" w:code="1"/>
      <w:pgMar w:top="720" w:right="720" w:bottom="720" w:left="720" w:header="720" w:footer="720" w:gutter="0"/>
      <w:cols w:space="720"/>
      <w:docGrid w:linePitch="360"/>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1">
    <w:p w:rsidR="00DC0332" w:rsidRDefault="00DC0332" w:rsidP="00557E45">
      <w:r>
        <w:separator/>
      </w:r>
    </w:p>
  </w:endnote>
  <w:endnote w:type="continuationSeparator" w:id="0">
    <w:p w:rsidR="00DC0332" w:rsidRDefault="00DC0332" w:rsidP="00557E45">
      <w:r>
        <w:continuationSeparator/>
      </w:r>
    </w:p>
  </w:endnote>
</w:endnotes>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StarSymbol">
    <w:altName w:val="Times New Roman"/>
    <w:charset w:val="00"/>
    <w:family w:val="auto"/>
    <w:pitch w:val="default"/>
    <w:sig w:usb0="00000000" w:usb1="00000000" w:usb2="00000000" w:usb3="00000000" w:csb0="00000000"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00"/>
    <w:family w:val="modern"/>
    <w:pitch w:val="fixed"/>
    <w:sig w:usb0="E0002AFF" w:usb1="C0007843" w:usb2="00000009" w:usb3="00000000" w:csb0="000001FF" w:csb1="00000000"/>
  </w:font>
  <w:font w:name="Bell MT">
    <w:panose1 w:val="02020503060305020303"/>
    <w:charset w:val="00"/>
    <w:family w:val="roman"/>
    <w:pitch w:val="variable"/>
    <w:sig w:usb0="00000003" w:usb1="00000000" w:usb2="00000000" w:usb3="00000000" w:csb0="00000001" w:csb1="00000000"/>
  </w:font>
  <w:font w:name="MS Mincho">
    <w:altName w:val="ＭＳ 明朝"/>
    <w:panose1 w:val="02020609040205080304"/>
    <w:charset w:val="80"/>
    <w:family w:val="modern"/>
    <w:pitch w:val="fixed"/>
    <w:sig w:usb0="E00002FF" w:usb1="6AC7FDFB" w:usb2="00000012" w:usb3="00000000" w:csb0="0002009F" w:csb1="00000000"/>
  </w:font>
  <w:font w:name="Cambria">
    <w:panose1 w:val="02040503050406030204"/>
    <w:charset w:val="00"/>
    <w:family w:val="roman"/>
    <w:pitch w:val="variable"/>
    <w:sig w:usb0="E00002FF" w:usb1="400004FF" w:usb2="00000000" w:usb3="00000000" w:csb0="0000019F" w:csb1="00000000"/>
  </w:font>
  <w:font w:name="Tahoma">
    <w:panose1 w:val="020B0604030504040204"/>
    <w:charset w:val="00"/>
    <w:family w:val="swiss"/>
    <w:pitch w:val="variable"/>
    <w:sig w:usb0="E1002EFF" w:usb1="C000605B" w:usb2="00000029" w:usb3="00000000" w:csb0="000101FF" w:csb1="00000000"/>
  </w:font>
  <w:font w:name="Calibri">
    <w:panose1 w:val="020F0502020204030204"/>
    <w:charset w:val="00"/>
    <w:family w:val="swiss"/>
    <w:pitch w:val="variable"/>
    <w:sig w:usb0="E00002FF" w:usb1="4000ACFF" w:usb2="00000001" w:usb3="00000000" w:csb0="0000019F" w:csb1="00000000"/>
  </w:font>
  <w:font w:name="Trebuchet MS">
    <w:panose1 w:val="020B0603020202020204"/>
    <w:charset w:val="00"/>
    <w:family w:val="swiss"/>
    <w:pitch w:val="variable"/>
    <w:sig w:usb0="00000287" w:usb1="00000000" w:usb2="00000000" w:usb3="00000000" w:csb0="0000009F" w:csb1="00000000"/>
  </w:font>
  <w:font w:name="Times">
    <w:panose1 w:val="02020603050405020304"/>
    <w:charset w:val="00"/>
    <w:family w:val="roman"/>
    <w:pitch w:val="variable"/>
    <w:sig w:usb0="E0002AEF" w:usb1="C0007841" w:usb2="00000009" w:usb3="00000000" w:csb0="000001FF" w:csb1="00000000"/>
  </w:font>
  <w:font w:name="HelveticaCondensed">
    <w:panose1 w:val="00000000000000000000"/>
    <w:charset w:val="00"/>
    <w:family w:val="swiss"/>
    <w:notTrueType/>
    <w:pitch w:val="variable"/>
    <w:sig w:usb0="00000003" w:usb1="00000000" w:usb2="00000000" w:usb3="00000000" w:csb0="00000001" w:csb1="00000000"/>
  </w:font>
  <w:font w:name="Consolas">
    <w:panose1 w:val="020B0609020204030204"/>
    <w:charset w:val="00"/>
    <w:family w:val="modern"/>
    <w:pitch w:val="fixed"/>
    <w:sig w:usb0="E10002FF" w:usb1="4000FCFF" w:usb2="00000009" w:usb3="00000000" w:csb0="0000019F" w:csb1="00000000"/>
  </w:font>
  <w:font w:name="Helvetica">
    <w:panose1 w:val="020B0604020202020204"/>
    <w:charset w:val="00"/>
    <w:family w:val="swiss"/>
    <w:notTrueType/>
    <w:pitch w:val="variable"/>
    <w:sig w:usb0="00000003" w:usb1="00000000" w:usb2="00000000" w:usb3="00000000" w:csb0="00000001" w:csb1="00000000"/>
  </w:font>
  <w:font w:name="ヒラギノ角ゴ Pro W3">
    <w:altName w:val="Times New Roman"/>
    <w:charset w:val="00"/>
    <w:family w:val="roman"/>
    <w:pitch w:val="default"/>
    <w:sig w:usb0="00000000" w:usb1="00000000" w:usb2="00000000" w:usb3="00000000" w:csb0="00000000" w:csb1="00000000"/>
  </w:font>
  <w:font w:name="Arial">
    <w:panose1 w:val="020B0604020202020204"/>
    <w:charset w:val="00"/>
    <w:family w:val="swiss"/>
    <w:pitch w:val="variable"/>
    <w:sig w:usb0="E0002AFF" w:usb1="C0007843" w:usb2="00000009" w:usb3="00000000" w:csb0="000001FF" w:csb1="00000000"/>
  </w:font>
  <w:font w:name="Franklin Gothic Book">
    <w:panose1 w:val="020B0503020102020204"/>
    <w:charset w:val="00"/>
    <w:family w:val="swiss"/>
    <w:pitch w:val="variable"/>
    <w:sig w:usb0="00000287" w:usb1="00000000" w:usb2="00000000" w:usb3="00000000" w:csb0="0000009F" w:csb1="00000000"/>
  </w:font>
  <w:font w:name="Matura MT Script Capitals">
    <w:panose1 w:val="03020802060602070202"/>
    <w:charset w:val="00"/>
    <w:family w:val="script"/>
    <w:pitch w:val="variable"/>
    <w:sig w:usb0="00000003" w:usb1="00000000" w:usb2="00000000" w:usb3="00000000" w:csb0="00000001" w:csb1="00000000"/>
  </w:font>
  <w:font w:name="Castellar">
    <w:panose1 w:val="020A0402060406010301"/>
    <w:charset w:val="00"/>
    <w:family w:val="roman"/>
    <w:pitch w:val="variable"/>
    <w:sig w:usb0="00000003" w:usb1="00000000" w:usb2="00000000" w:usb3="00000000" w:csb0="00000001" w:csb1="00000000"/>
  </w:font>
  <w:font w:name="Arial Rounded MT Bold">
    <w:panose1 w:val="020F0704030504030204"/>
    <w:charset w:val="00"/>
    <w:family w:val="swiss"/>
    <w:pitch w:val="variable"/>
    <w:sig w:usb0="00000003" w:usb1="00000000" w:usb2="00000000" w:usb3="00000000" w:csb0="00000001" w:csb1="00000000"/>
  </w:font>
  <w:font w:name="Berlin Sans FB">
    <w:panose1 w:val="020E0602020502020306"/>
    <w:charset w:val="00"/>
    <w:family w:val="swiss"/>
    <w:pitch w:val="variable"/>
    <w:sig w:usb0="00000003" w:usb1="00000000" w:usb2="00000000" w:usb3="00000000" w:csb0="00000001" w:csb1="00000000"/>
  </w:font>
  <w:font w:name="Elephant">
    <w:panose1 w:val="02020904090505020303"/>
    <w:charset w:val="00"/>
    <w:family w:val="roman"/>
    <w:pitch w:val="variable"/>
    <w:sig w:usb0="00000003" w:usb1="00000000" w:usb2="00000000" w:usb3="00000000" w:csb0="00000001" w:csb1="00000000"/>
  </w:font>
  <w:font w:name="Franklin Gothic Heavy">
    <w:panose1 w:val="020B0903020102020204"/>
    <w:charset w:val="00"/>
    <w:family w:val="swiss"/>
    <w:pitch w:val="variable"/>
    <w:sig w:usb0="00000287" w:usb1="00000000" w:usb2="00000000" w:usb3="00000000" w:csb0="0000009F" w:csb1="00000000"/>
  </w:font>
  <w:font w:name="Berlin Sans FB Demi">
    <w:panose1 w:val="020E0802020502020306"/>
    <w:charset w:val="00"/>
    <w:family w:val="swiss"/>
    <w:pitch w:val="variable"/>
    <w:sig w:usb0="00000003" w:usb1="00000000" w:usb2="00000000" w:usb3="00000000" w:csb0="00000001" w:csb1="00000000"/>
  </w:font>
  <w:font w:name="Century Schoolbook">
    <w:panose1 w:val="02040604050505020304"/>
    <w:charset w:val="00"/>
    <w:family w:val="roman"/>
    <w:pitch w:val="variable"/>
    <w:sig w:usb0="000002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Britannic Bold">
    <w:panose1 w:val="020B0903060703020204"/>
    <w:charset w:val="00"/>
    <w:family w:val="swiss"/>
    <w:pitch w:val="variable"/>
    <w:sig w:usb0="00000003" w:usb1="00000000" w:usb2="00000000" w:usb3="00000000" w:csb0="00000001" w:csb1="00000000"/>
  </w:font>
  <w:font w:name="BookmanOldStyle">
    <w:panose1 w:val="00000000000000000000"/>
    <w:charset w:val="00"/>
    <w:family w:val="roman"/>
    <w:notTrueType/>
    <w:pitch w:val="default"/>
    <w:sig w:usb0="00000003" w:usb1="00000000" w:usb2="00000000" w:usb3="00000000" w:csb0="00000001" w:csb1="00000000"/>
  </w:font>
  <w:font w:name="Cooper Black">
    <w:panose1 w:val="0208090404030B020404"/>
    <w:charset w:val="00"/>
    <w:family w:val="roman"/>
    <w:pitch w:val="variable"/>
    <w:sig w:usb0="00000003" w:usb1="00000000" w:usb2="00000000" w:usb3="00000000" w:csb0="00000001" w:csb1="00000000"/>
  </w:font>
  <w:font w:name="Estrangelo Edessa">
    <w:panose1 w:val="03080600000000000000"/>
    <w:charset w:val="00"/>
    <w:family w:val="script"/>
    <w:pitch w:val="variable"/>
    <w:sig w:usb0="80002043" w:usb1="00000000" w:usb2="00000080" w:usb3="00000000" w:csb0="00000001" w:csb1="00000000"/>
  </w:font>
  <w:font w:name="Aharoni">
    <w:panose1 w:val="02010803020104030203"/>
    <w:charset w:val="B1"/>
    <w:family w:val="auto"/>
    <w:pitch w:val="variable"/>
    <w:sig w:usb0="00000801" w:usb1="00000000" w:usb2="00000000" w:usb3="00000000" w:csb0="00000020" w:csb1="00000000"/>
  </w:font>
  <w:font w:name="Script MT Bold">
    <w:panose1 w:val="03040602040607080904"/>
    <w:charset w:val="00"/>
    <w:family w:val="script"/>
    <w:pitch w:val="variable"/>
    <w:sig w:usb0="00000003" w:usb1="00000000" w:usb2="00000000" w:usb3="00000000" w:csb0="00000001" w:csb1="00000000"/>
  </w:font>
  <w:font w:name="Algerian">
    <w:panose1 w:val="04020705040A02060702"/>
    <w:charset w:val="00"/>
    <w:family w:val="decorative"/>
    <w:pitch w:val="variable"/>
    <w:sig w:usb0="00000003" w:usb1="00000000" w:usb2="00000000" w:usb3="00000000" w:csb0="00000001" w:csb1="00000000"/>
  </w:font>
  <w:font w:name="Engravers MT">
    <w:panose1 w:val="02090707080505020304"/>
    <w:charset w:val="00"/>
    <w:family w:val="roman"/>
    <w:pitch w:val="variable"/>
    <w:sig w:usb0="00000003" w:usb1="00000000" w:usb2="00000000" w:usb3="00000000" w:csb0="00000001" w:csb1="00000000"/>
  </w:font>
</w:fonts>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1">
    <w:p w:rsidR="00DC0332" w:rsidRDefault="00DC0332" w:rsidP="00557E45">
      <w:r>
        <w:separator/>
      </w:r>
    </w:p>
  </w:footnote>
  <w:footnote w:type="continuationSeparator" w:id="0">
    <w:p w:rsidR="00DC0332" w:rsidRDefault="00DC0332" w:rsidP="00557E45">
      <w:r>
        <w:continuationSeparator/>
      </w:r>
    </w:p>
  </w:footnote>
</w:footnote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numPicBullet w:numPicBulletId="0">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051" type="#_x0000_t75" style="width:11.25pt;height:11.25pt" o:bullet="t">
        <v:imagedata r:id="rId1" o:title="j0115863"/>
      </v:shape>
    </w:pict>
  </w:numPicBullet>
  <w:abstractNum w:abstractNumId="0">
    <w:nsid w:val="00000001"/>
    <w:multiLevelType w:val="multilevel"/>
    <w:tmpl w:val="00000001"/>
    <w:name w:val="WW8Num1"/>
    <w:lvl w:ilvl="0">
      <w:start w:val="1"/>
      <w:numFmt w:val="bullet"/>
      <w:lvlText w:val=""/>
      <w:lvlJc w:val="left"/>
      <w:pPr>
        <w:tabs>
          <w:tab w:val="num" w:pos="733"/>
        </w:tabs>
        <w:ind w:left="733" w:hanging="283"/>
      </w:pPr>
      <w:rPr>
        <w:rFonts w:ascii="Wingdings" w:hAnsi="Wingdings" w:cs="StarSymbol"/>
        <w:sz w:val="18"/>
        <w:szCs w:val="18"/>
      </w:rPr>
    </w:lvl>
    <w:lvl w:ilvl="1">
      <w:start w:val="1"/>
      <w:numFmt w:val="bullet"/>
      <w:lvlText w:val=""/>
      <w:lvlJc w:val="left"/>
      <w:pPr>
        <w:tabs>
          <w:tab w:val="num" w:pos="1440"/>
        </w:tabs>
        <w:ind w:left="1440" w:hanging="283"/>
      </w:pPr>
      <w:rPr>
        <w:rFonts w:ascii="Symbol" w:hAnsi="Symbol" w:cs="StarSymbol"/>
        <w:sz w:val="18"/>
        <w:szCs w:val="18"/>
      </w:rPr>
    </w:lvl>
    <w:lvl w:ilvl="2">
      <w:start w:val="1"/>
      <w:numFmt w:val="bullet"/>
      <w:lvlText w:val=""/>
      <w:lvlJc w:val="left"/>
      <w:pPr>
        <w:tabs>
          <w:tab w:val="num" w:pos="2147"/>
        </w:tabs>
        <w:ind w:left="2147" w:hanging="283"/>
      </w:pPr>
      <w:rPr>
        <w:rFonts w:ascii="Symbol" w:hAnsi="Symbol" w:cs="StarSymbol"/>
        <w:sz w:val="18"/>
        <w:szCs w:val="18"/>
      </w:rPr>
    </w:lvl>
    <w:lvl w:ilvl="3">
      <w:start w:val="1"/>
      <w:numFmt w:val="bullet"/>
      <w:lvlText w:val=""/>
      <w:lvlJc w:val="left"/>
      <w:pPr>
        <w:tabs>
          <w:tab w:val="num" w:pos="2854"/>
        </w:tabs>
        <w:ind w:left="2854" w:hanging="283"/>
      </w:pPr>
      <w:rPr>
        <w:rFonts w:ascii="Symbol" w:hAnsi="Symbol" w:cs="StarSymbol"/>
        <w:sz w:val="18"/>
        <w:szCs w:val="18"/>
      </w:rPr>
    </w:lvl>
    <w:lvl w:ilvl="4">
      <w:start w:val="1"/>
      <w:numFmt w:val="bullet"/>
      <w:lvlText w:val=""/>
      <w:lvlJc w:val="left"/>
      <w:pPr>
        <w:tabs>
          <w:tab w:val="num" w:pos="3561"/>
        </w:tabs>
        <w:ind w:left="3561" w:hanging="283"/>
      </w:pPr>
      <w:rPr>
        <w:rFonts w:ascii="Symbol" w:hAnsi="Symbol" w:cs="StarSymbol"/>
        <w:sz w:val="18"/>
        <w:szCs w:val="18"/>
      </w:rPr>
    </w:lvl>
    <w:lvl w:ilvl="5">
      <w:start w:val="1"/>
      <w:numFmt w:val="bullet"/>
      <w:lvlText w:val=""/>
      <w:lvlJc w:val="left"/>
      <w:pPr>
        <w:tabs>
          <w:tab w:val="num" w:pos="4268"/>
        </w:tabs>
        <w:ind w:left="4268" w:hanging="283"/>
      </w:pPr>
      <w:rPr>
        <w:rFonts w:ascii="Symbol" w:hAnsi="Symbol" w:cs="StarSymbol"/>
        <w:sz w:val="18"/>
        <w:szCs w:val="18"/>
      </w:rPr>
    </w:lvl>
    <w:lvl w:ilvl="6">
      <w:start w:val="1"/>
      <w:numFmt w:val="bullet"/>
      <w:lvlText w:val=""/>
      <w:lvlJc w:val="left"/>
      <w:pPr>
        <w:tabs>
          <w:tab w:val="num" w:pos="4975"/>
        </w:tabs>
        <w:ind w:left="4975" w:hanging="283"/>
      </w:pPr>
      <w:rPr>
        <w:rFonts w:ascii="Symbol" w:hAnsi="Symbol" w:cs="StarSymbol"/>
        <w:sz w:val="18"/>
        <w:szCs w:val="18"/>
      </w:rPr>
    </w:lvl>
    <w:lvl w:ilvl="7">
      <w:start w:val="1"/>
      <w:numFmt w:val="bullet"/>
      <w:lvlText w:val=""/>
      <w:lvlJc w:val="left"/>
      <w:pPr>
        <w:tabs>
          <w:tab w:val="num" w:pos="5682"/>
        </w:tabs>
        <w:ind w:left="5682" w:hanging="283"/>
      </w:pPr>
      <w:rPr>
        <w:rFonts w:ascii="Symbol" w:hAnsi="Symbol" w:cs="StarSymbol"/>
        <w:sz w:val="18"/>
        <w:szCs w:val="18"/>
      </w:rPr>
    </w:lvl>
    <w:lvl w:ilvl="8">
      <w:start w:val="1"/>
      <w:numFmt w:val="bullet"/>
      <w:lvlText w:val=""/>
      <w:lvlJc w:val="left"/>
      <w:pPr>
        <w:tabs>
          <w:tab w:val="num" w:pos="6389"/>
        </w:tabs>
        <w:ind w:left="6389" w:hanging="283"/>
      </w:pPr>
      <w:rPr>
        <w:rFonts w:ascii="Symbol" w:hAnsi="Symbol" w:cs="StarSymbol"/>
        <w:sz w:val="18"/>
        <w:szCs w:val="18"/>
      </w:rPr>
    </w:lvl>
  </w:abstractNum>
  <w:abstractNum w:abstractNumId="1">
    <w:nsid w:val="00000002"/>
    <w:multiLevelType w:val="multilevel"/>
    <w:tmpl w:val="00000002"/>
    <w:name w:val="WW8Num2"/>
    <w:lvl w:ilvl="0">
      <w:start w:val="1"/>
      <w:numFmt w:val="bullet"/>
      <w:lvlText w:val=""/>
      <w:lvlJc w:val="left"/>
      <w:pPr>
        <w:tabs>
          <w:tab w:val="num" w:pos="707"/>
        </w:tabs>
        <w:ind w:left="707" w:hanging="283"/>
      </w:pPr>
      <w:rPr>
        <w:rFonts w:ascii="Wingdings" w:hAnsi="Wingdings" w:cs="StarSymbol"/>
        <w:sz w:val="18"/>
        <w:szCs w:val="18"/>
      </w:rPr>
    </w:lvl>
    <w:lvl w:ilvl="1">
      <w:start w:val="1"/>
      <w:numFmt w:val="bullet"/>
      <w:lvlText w:val=""/>
      <w:lvlJc w:val="left"/>
      <w:pPr>
        <w:tabs>
          <w:tab w:val="num" w:pos="1414"/>
        </w:tabs>
        <w:ind w:left="1414" w:hanging="283"/>
      </w:pPr>
      <w:rPr>
        <w:rFonts w:ascii="Symbol" w:hAnsi="Symbol" w:cs="StarSymbol"/>
        <w:sz w:val="18"/>
        <w:szCs w:val="18"/>
      </w:rPr>
    </w:lvl>
    <w:lvl w:ilvl="2">
      <w:start w:val="1"/>
      <w:numFmt w:val="bullet"/>
      <w:lvlText w:val=""/>
      <w:lvlJc w:val="left"/>
      <w:pPr>
        <w:tabs>
          <w:tab w:val="num" w:pos="2121"/>
        </w:tabs>
        <w:ind w:left="2121" w:hanging="283"/>
      </w:pPr>
      <w:rPr>
        <w:rFonts w:ascii="Symbol" w:hAnsi="Symbol" w:cs="StarSymbol"/>
        <w:sz w:val="18"/>
        <w:szCs w:val="18"/>
      </w:rPr>
    </w:lvl>
    <w:lvl w:ilvl="3">
      <w:start w:val="1"/>
      <w:numFmt w:val="bullet"/>
      <w:lvlText w:val=""/>
      <w:lvlJc w:val="left"/>
      <w:pPr>
        <w:tabs>
          <w:tab w:val="num" w:pos="2828"/>
        </w:tabs>
        <w:ind w:left="2828" w:hanging="283"/>
      </w:pPr>
      <w:rPr>
        <w:rFonts w:ascii="Symbol" w:hAnsi="Symbol" w:cs="StarSymbol"/>
        <w:sz w:val="18"/>
        <w:szCs w:val="18"/>
      </w:rPr>
    </w:lvl>
    <w:lvl w:ilvl="4">
      <w:start w:val="1"/>
      <w:numFmt w:val="bullet"/>
      <w:lvlText w:val=""/>
      <w:lvlJc w:val="left"/>
      <w:pPr>
        <w:tabs>
          <w:tab w:val="num" w:pos="3535"/>
        </w:tabs>
        <w:ind w:left="3535" w:hanging="283"/>
      </w:pPr>
      <w:rPr>
        <w:rFonts w:ascii="Symbol" w:hAnsi="Symbol" w:cs="StarSymbol"/>
        <w:sz w:val="18"/>
        <w:szCs w:val="18"/>
      </w:rPr>
    </w:lvl>
    <w:lvl w:ilvl="5">
      <w:start w:val="1"/>
      <w:numFmt w:val="bullet"/>
      <w:lvlText w:val=""/>
      <w:lvlJc w:val="left"/>
      <w:pPr>
        <w:tabs>
          <w:tab w:val="num" w:pos="4242"/>
        </w:tabs>
        <w:ind w:left="4242" w:hanging="283"/>
      </w:pPr>
      <w:rPr>
        <w:rFonts w:ascii="Symbol" w:hAnsi="Symbol" w:cs="StarSymbol"/>
        <w:sz w:val="18"/>
        <w:szCs w:val="18"/>
      </w:rPr>
    </w:lvl>
    <w:lvl w:ilvl="6">
      <w:start w:val="1"/>
      <w:numFmt w:val="bullet"/>
      <w:lvlText w:val=""/>
      <w:lvlJc w:val="left"/>
      <w:pPr>
        <w:tabs>
          <w:tab w:val="num" w:pos="4949"/>
        </w:tabs>
        <w:ind w:left="4949" w:hanging="283"/>
      </w:pPr>
      <w:rPr>
        <w:rFonts w:ascii="Symbol" w:hAnsi="Symbol" w:cs="StarSymbol"/>
        <w:sz w:val="18"/>
        <w:szCs w:val="18"/>
      </w:rPr>
    </w:lvl>
    <w:lvl w:ilvl="7">
      <w:start w:val="1"/>
      <w:numFmt w:val="bullet"/>
      <w:lvlText w:val=""/>
      <w:lvlJc w:val="left"/>
      <w:pPr>
        <w:tabs>
          <w:tab w:val="num" w:pos="5656"/>
        </w:tabs>
        <w:ind w:left="5656" w:hanging="283"/>
      </w:pPr>
      <w:rPr>
        <w:rFonts w:ascii="Symbol" w:hAnsi="Symbol" w:cs="StarSymbol"/>
        <w:sz w:val="18"/>
        <w:szCs w:val="18"/>
      </w:rPr>
    </w:lvl>
    <w:lvl w:ilvl="8">
      <w:start w:val="1"/>
      <w:numFmt w:val="bullet"/>
      <w:lvlText w:val=""/>
      <w:lvlJc w:val="left"/>
      <w:pPr>
        <w:tabs>
          <w:tab w:val="num" w:pos="6363"/>
        </w:tabs>
        <w:ind w:left="6363" w:hanging="283"/>
      </w:pPr>
      <w:rPr>
        <w:rFonts w:ascii="Symbol" w:hAnsi="Symbol" w:cs="StarSymbol"/>
        <w:sz w:val="18"/>
        <w:szCs w:val="18"/>
      </w:rPr>
    </w:lvl>
  </w:abstractNum>
  <w:abstractNum w:abstractNumId="2">
    <w:nsid w:val="00000003"/>
    <w:multiLevelType w:val="multilevel"/>
    <w:tmpl w:val="00000003"/>
    <w:name w:val="WW8Num3"/>
    <w:lvl w:ilvl="0">
      <w:start w:val="1"/>
      <w:numFmt w:val="bullet"/>
      <w:lvlText w:val=""/>
      <w:lvlJc w:val="left"/>
      <w:pPr>
        <w:tabs>
          <w:tab w:val="num" w:pos="707"/>
        </w:tabs>
        <w:ind w:left="707" w:hanging="283"/>
      </w:pPr>
      <w:rPr>
        <w:rFonts w:ascii="Wingdings" w:hAnsi="Wingdings" w:cs="StarSymbol"/>
        <w:sz w:val="18"/>
        <w:szCs w:val="18"/>
      </w:rPr>
    </w:lvl>
    <w:lvl w:ilvl="1">
      <w:start w:val="1"/>
      <w:numFmt w:val="bullet"/>
      <w:lvlText w:val=""/>
      <w:lvlJc w:val="left"/>
      <w:pPr>
        <w:tabs>
          <w:tab w:val="num" w:pos="1414"/>
        </w:tabs>
        <w:ind w:left="1414" w:hanging="283"/>
      </w:pPr>
      <w:rPr>
        <w:rFonts w:ascii="Symbol" w:hAnsi="Symbol" w:cs="StarSymbol"/>
        <w:sz w:val="18"/>
        <w:szCs w:val="18"/>
      </w:rPr>
    </w:lvl>
    <w:lvl w:ilvl="2">
      <w:start w:val="1"/>
      <w:numFmt w:val="bullet"/>
      <w:lvlText w:val=""/>
      <w:lvlJc w:val="left"/>
      <w:pPr>
        <w:tabs>
          <w:tab w:val="num" w:pos="2121"/>
        </w:tabs>
        <w:ind w:left="2121" w:hanging="283"/>
      </w:pPr>
      <w:rPr>
        <w:rFonts w:ascii="Symbol" w:hAnsi="Symbol" w:cs="StarSymbol"/>
        <w:sz w:val="18"/>
        <w:szCs w:val="18"/>
      </w:rPr>
    </w:lvl>
    <w:lvl w:ilvl="3">
      <w:start w:val="1"/>
      <w:numFmt w:val="bullet"/>
      <w:lvlText w:val=""/>
      <w:lvlJc w:val="left"/>
      <w:pPr>
        <w:tabs>
          <w:tab w:val="num" w:pos="2828"/>
        </w:tabs>
        <w:ind w:left="2828" w:hanging="283"/>
      </w:pPr>
      <w:rPr>
        <w:rFonts w:ascii="Symbol" w:hAnsi="Symbol" w:cs="StarSymbol"/>
        <w:sz w:val="18"/>
        <w:szCs w:val="18"/>
      </w:rPr>
    </w:lvl>
    <w:lvl w:ilvl="4">
      <w:start w:val="1"/>
      <w:numFmt w:val="bullet"/>
      <w:lvlText w:val=""/>
      <w:lvlJc w:val="left"/>
      <w:pPr>
        <w:tabs>
          <w:tab w:val="num" w:pos="3535"/>
        </w:tabs>
        <w:ind w:left="3535" w:hanging="283"/>
      </w:pPr>
      <w:rPr>
        <w:rFonts w:ascii="Symbol" w:hAnsi="Symbol" w:cs="StarSymbol"/>
        <w:sz w:val="18"/>
        <w:szCs w:val="18"/>
      </w:rPr>
    </w:lvl>
    <w:lvl w:ilvl="5">
      <w:start w:val="1"/>
      <w:numFmt w:val="bullet"/>
      <w:lvlText w:val=""/>
      <w:lvlJc w:val="left"/>
      <w:pPr>
        <w:tabs>
          <w:tab w:val="num" w:pos="4242"/>
        </w:tabs>
        <w:ind w:left="4242" w:hanging="283"/>
      </w:pPr>
      <w:rPr>
        <w:rFonts w:ascii="Symbol" w:hAnsi="Symbol" w:cs="StarSymbol"/>
        <w:sz w:val="18"/>
        <w:szCs w:val="18"/>
      </w:rPr>
    </w:lvl>
    <w:lvl w:ilvl="6">
      <w:start w:val="1"/>
      <w:numFmt w:val="bullet"/>
      <w:lvlText w:val=""/>
      <w:lvlJc w:val="left"/>
      <w:pPr>
        <w:tabs>
          <w:tab w:val="num" w:pos="4949"/>
        </w:tabs>
        <w:ind w:left="4949" w:hanging="283"/>
      </w:pPr>
      <w:rPr>
        <w:rFonts w:ascii="Symbol" w:hAnsi="Symbol" w:cs="StarSymbol"/>
        <w:sz w:val="18"/>
        <w:szCs w:val="18"/>
      </w:rPr>
    </w:lvl>
    <w:lvl w:ilvl="7">
      <w:start w:val="1"/>
      <w:numFmt w:val="bullet"/>
      <w:lvlText w:val=""/>
      <w:lvlJc w:val="left"/>
      <w:pPr>
        <w:tabs>
          <w:tab w:val="num" w:pos="5656"/>
        </w:tabs>
        <w:ind w:left="5656" w:hanging="283"/>
      </w:pPr>
      <w:rPr>
        <w:rFonts w:ascii="Symbol" w:hAnsi="Symbol" w:cs="StarSymbol"/>
        <w:sz w:val="18"/>
        <w:szCs w:val="18"/>
      </w:rPr>
    </w:lvl>
    <w:lvl w:ilvl="8">
      <w:start w:val="1"/>
      <w:numFmt w:val="bullet"/>
      <w:lvlText w:val=""/>
      <w:lvlJc w:val="left"/>
      <w:pPr>
        <w:tabs>
          <w:tab w:val="num" w:pos="6363"/>
        </w:tabs>
        <w:ind w:left="6363" w:hanging="283"/>
      </w:pPr>
      <w:rPr>
        <w:rFonts w:ascii="Symbol" w:hAnsi="Symbol" w:cs="StarSymbol"/>
        <w:sz w:val="18"/>
        <w:szCs w:val="18"/>
      </w:rPr>
    </w:lvl>
  </w:abstractNum>
  <w:abstractNum w:abstractNumId="3">
    <w:nsid w:val="00000004"/>
    <w:multiLevelType w:val="multilevel"/>
    <w:tmpl w:val="00000004"/>
    <w:name w:val="WW8Num4"/>
    <w:lvl w:ilvl="0">
      <w:start w:val="1"/>
      <w:numFmt w:val="bullet"/>
      <w:lvlText w:val=""/>
      <w:lvlJc w:val="left"/>
      <w:pPr>
        <w:tabs>
          <w:tab w:val="num" w:pos="707"/>
        </w:tabs>
        <w:ind w:left="707" w:hanging="283"/>
      </w:pPr>
      <w:rPr>
        <w:rFonts w:ascii="Wingdings" w:hAnsi="Wingdings" w:cs="StarSymbol"/>
        <w:sz w:val="18"/>
        <w:szCs w:val="18"/>
      </w:rPr>
    </w:lvl>
    <w:lvl w:ilvl="1">
      <w:start w:val="1"/>
      <w:numFmt w:val="bullet"/>
      <w:lvlText w:val=""/>
      <w:lvlJc w:val="left"/>
      <w:pPr>
        <w:tabs>
          <w:tab w:val="num" w:pos="1414"/>
        </w:tabs>
        <w:ind w:left="1414" w:hanging="283"/>
      </w:pPr>
      <w:rPr>
        <w:rFonts w:ascii="Symbol" w:hAnsi="Symbol" w:cs="StarSymbol"/>
        <w:sz w:val="18"/>
        <w:szCs w:val="18"/>
      </w:rPr>
    </w:lvl>
    <w:lvl w:ilvl="2">
      <w:start w:val="1"/>
      <w:numFmt w:val="bullet"/>
      <w:lvlText w:val=""/>
      <w:lvlJc w:val="left"/>
      <w:pPr>
        <w:tabs>
          <w:tab w:val="num" w:pos="2121"/>
        </w:tabs>
        <w:ind w:left="2121" w:hanging="283"/>
      </w:pPr>
      <w:rPr>
        <w:rFonts w:ascii="Symbol" w:hAnsi="Symbol" w:cs="StarSymbol"/>
        <w:sz w:val="18"/>
        <w:szCs w:val="18"/>
      </w:rPr>
    </w:lvl>
    <w:lvl w:ilvl="3">
      <w:start w:val="1"/>
      <w:numFmt w:val="bullet"/>
      <w:lvlText w:val=""/>
      <w:lvlJc w:val="left"/>
      <w:pPr>
        <w:tabs>
          <w:tab w:val="num" w:pos="2828"/>
        </w:tabs>
        <w:ind w:left="2828" w:hanging="283"/>
      </w:pPr>
      <w:rPr>
        <w:rFonts w:ascii="Symbol" w:hAnsi="Symbol" w:cs="StarSymbol"/>
        <w:sz w:val="18"/>
        <w:szCs w:val="18"/>
      </w:rPr>
    </w:lvl>
    <w:lvl w:ilvl="4">
      <w:start w:val="1"/>
      <w:numFmt w:val="bullet"/>
      <w:lvlText w:val=""/>
      <w:lvlJc w:val="left"/>
      <w:pPr>
        <w:tabs>
          <w:tab w:val="num" w:pos="3535"/>
        </w:tabs>
        <w:ind w:left="3535" w:hanging="283"/>
      </w:pPr>
      <w:rPr>
        <w:rFonts w:ascii="Symbol" w:hAnsi="Symbol" w:cs="StarSymbol"/>
        <w:sz w:val="18"/>
        <w:szCs w:val="18"/>
      </w:rPr>
    </w:lvl>
    <w:lvl w:ilvl="5">
      <w:start w:val="1"/>
      <w:numFmt w:val="bullet"/>
      <w:lvlText w:val=""/>
      <w:lvlJc w:val="left"/>
      <w:pPr>
        <w:tabs>
          <w:tab w:val="num" w:pos="4242"/>
        </w:tabs>
        <w:ind w:left="4242" w:hanging="283"/>
      </w:pPr>
      <w:rPr>
        <w:rFonts w:ascii="Symbol" w:hAnsi="Symbol" w:cs="StarSymbol"/>
        <w:sz w:val="18"/>
        <w:szCs w:val="18"/>
      </w:rPr>
    </w:lvl>
    <w:lvl w:ilvl="6">
      <w:start w:val="1"/>
      <w:numFmt w:val="bullet"/>
      <w:lvlText w:val=""/>
      <w:lvlJc w:val="left"/>
      <w:pPr>
        <w:tabs>
          <w:tab w:val="num" w:pos="4949"/>
        </w:tabs>
        <w:ind w:left="4949" w:hanging="283"/>
      </w:pPr>
      <w:rPr>
        <w:rFonts w:ascii="Symbol" w:hAnsi="Symbol" w:cs="StarSymbol"/>
        <w:sz w:val="18"/>
        <w:szCs w:val="18"/>
      </w:rPr>
    </w:lvl>
    <w:lvl w:ilvl="7">
      <w:start w:val="1"/>
      <w:numFmt w:val="bullet"/>
      <w:lvlText w:val=""/>
      <w:lvlJc w:val="left"/>
      <w:pPr>
        <w:tabs>
          <w:tab w:val="num" w:pos="5656"/>
        </w:tabs>
        <w:ind w:left="5656" w:hanging="283"/>
      </w:pPr>
      <w:rPr>
        <w:rFonts w:ascii="Symbol" w:hAnsi="Symbol" w:cs="StarSymbol"/>
        <w:sz w:val="18"/>
        <w:szCs w:val="18"/>
      </w:rPr>
    </w:lvl>
    <w:lvl w:ilvl="8">
      <w:start w:val="1"/>
      <w:numFmt w:val="bullet"/>
      <w:lvlText w:val=""/>
      <w:lvlJc w:val="left"/>
      <w:pPr>
        <w:tabs>
          <w:tab w:val="num" w:pos="6363"/>
        </w:tabs>
        <w:ind w:left="6363" w:hanging="283"/>
      </w:pPr>
      <w:rPr>
        <w:rFonts w:ascii="Symbol" w:hAnsi="Symbol" w:cs="StarSymbol"/>
        <w:sz w:val="18"/>
        <w:szCs w:val="18"/>
      </w:rPr>
    </w:lvl>
  </w:abstractNum>
  <w:abstractNum w:abstractNumId="4">
    <w:nsid w:val="0FA5560A"/>
    <w:multiLevelType w:val="hybridMultilevel"/>
    <w:tmpl w:val="217C0570"/>
    <w:lvl w:ilvl="0" w:tplc="04090001">
      <w:start w:val="1"/>
      <w:numFmt w:val="bullet"/>
      <w:lvlText w:val=""/>
      <w:lvlJc w:val="left"/>
      <w:pPr>
        <w:ind w:left="360" w:hanging="360"/>
      </w:pPr>
      <w:rPr>
        <w:rFonts w:ascii="Symbol" w:hAnsi="Symbol" w:hint="default"/>
      </w:rPr>
    </w:lvl>
    <w:lvl w:ilvl="1" w:tplc="04090003" w:tentative="1">
      <w:start w:val="1"/>
      <w:numFmt w:val="bullet"/>
      <w:lvlText w:val="o"/>
      <w:lvlJc w:val="left"/>
      <w:pPr>
        <w:ind w:left="1170" w:hanging="360"/>
      </w:pPr>
      <w:rPr>
        <w:rFonts w:ascii="Courier New" w:hAnsi="Courier New" w:cs="Courier New" w:hint="default"/>
      </w:rPr>
    </w:lvl>
    <w:lvl w:ilvl="2" w:tplc="04090005" w:tentative="1">
      <w:start w:val="1"/>
      <w:numFmt w:val="bullet"/>
      <w:lvlText w:val=""/>
      <w:lvlJc w:val="left"/>
      <w:pPr>
        <w:ind w:left="1890" w:hanging="360"/>
      </w:pPr>
      <w:rPr>
        <w:rFonts w:ascii="Wingdings" w:hAnsi="Wingdings" w:hint="default"/>
      </w:rPr>
    </w:lvl>
    <w:lvl w:ilvl="3" w:tplc="04090001" w:tentative="1">
      <w:start w:val="1"/>
      <w:numFmt w:val="bullet"/>
      <w:lvlText w:val=""/>
      <w:lvlJc w:val="left"/>
      <w:pPr>
        <w:ind w:left="2610" w:hanging="360"/>
      </w:pPr>
      <w:rPr>
        <w:rFonts w:ascii="Symbol" w:hAnsi="Symbol" w:hint="default"/>
      </w:rPr>
    </w:lvl>
    <w:lvl w:ilvl="4" w:tplc="04090003" w:tentative="1">
      <w:start w:val="1"/>
      <w:numFmt w:val="bullet"/>
      <w:lvlText w:val="o"/>
      <w:lvlJc w:val="left"/>
      <w:pPr>
        <w:ind w:left="3330" w:hanging="360"/>
      </w:pPr>
      <w:rPr>
        <w:rFonts w:ascii="Courier New" w:hAnsi="Courier New" w:cs="Courier New" w:hint="default"/>
      </w:rPr>
    </w:lvl>
    <w:lvl w:ilvl="5" w:tplc="04090005" w:tentative="1">
      <w:start w:val="1"/>
      <w:numFmt w:val="bullet"/>
      <w:lvlText w:val=""/>
      <w:lvlJc w:val="left"/>
      <w:pPr>
        <w:ind w:left="4050" w:hanging="360"/>
      </w:pPr>
      <w:rPr>
        <w:rFonts w:ascii="Wingdings" w:hAnsi="Wingdings" w:hint="default"/>
      </w:rPr>
    </w:lvl>
    <w:lvl w:ilvl="6" w:tplc="04090001" w:tentative="1">
      <w:start w:val="1"/>
      <w:numFmt w:val="bullet"/>
      <w:lvlText w:val=""/>
      <w:lvlJc w:val="left"/>
      <w:pPr>
        <w:ind w:left="4770" w:hanging="360"/>
      </w:pPr>
      <w:rPr>
        <w:rFonts w:ascii="Symbol" w:hAnsi="Symbol" w:hint="default"/>
      </w:rPr>
    </w:lvl>
    <w:lvl w:ilvl="7" w:tplc="04090003" w:tentative="1">
      <w:start w:val="1"/>
      <w:numFmt w:val="bullet"/>
      <w:lvlText w:val="o"/>
      <w:lvlJc w:val="left"/>
      <w:pPr>
        <w:ind w:left="5490" w:hanging="360"/>
      </w:pPr>
      <w:rPr>
        <w:rFonts w:ascii="Courier New" w:hAnsi="Courier New" w:cs="Courier New" w:hint="default"/>
      </w:rPr>
    </w:lvl>
    <w:lvl w:ilvl="8" w:tplc="04090005" w:tentative="1">
      <w:start w:val="1"/>
      <w:numFmt w:val="bullet"/>
      <w:lvlText w:val=""/>
      <w:lvlJc w:val="left"/>
      <w:pPr>
        <w:ind w:left="6210" w:hanging="360"/>
      </w:pPr>
      <w:rPr>
        <w:rFonts w:ascii="Wingdings" w:hAnsi="Wingdings" w:hint="default"/>
      </w:rPr>
    </w:lvl>
  </w:abstractNum>
  <w:abstractNum w:abstractNumId="5">
    <w:nsid w:val="152E365D"/>
    <w:multiLevelType w:val="hybridMultilevel"/>
    <w:tmpl w:val="99561C64"/>
    <w:lvl w:ilvl="0" w:tplc="EB00185A">
      <w:numFmt w:val="bullet"/>
      <w:lvlText w:val="-"/>
      <w:lvlJc w:val="left"/>
      <w:pPr>
        <w:ind w:left="720" w:hanging="360"/>
      </w:pPr>
      <w:rPr>
        <w:rFonts w:ascii="Bell MT" w:eastAsia="MS Mincho" w:hAnsi="Bell MT" w:cs="Times New Roman"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6">
    <w:nsid w:val="275C3CB6"/>
    <w:multiLevelType w:val="hybridMultilevel"/>
    <w:tmpl w:val="82009EC6"/>
    <w:lvl w:ilvl="0" w:tplc="903847B6">
      <w:start w:val="1"/>
      <w:numFmt w:val="bullet"/>
      <w:lvlText w:val="-"/>
      <w:lvlJc w:val="left"/>
      <w:pPr>
        <w:tabs>
          <w:tab w:val="num" w:pos="720"/>
        </w:tabs>
        <w:ind w:left="720" w:hanging="360"/>
      </w:pPr>
      <w:rPr>
        <w:rFonts w:ascii="Times New Roman" w:eastAsia="Times New Roman" w:hAnsi="Times New Roman" w:cs="Times New Roman" w:hint="default"/>
      </w:rPr>
    </w:lvl>
    <w:lvl w:ilvl="1" w:tplc="04090003" w:tentative="1">
      <w:start w:val="1"/>
      <w:numFmt w:val="bullet"/>
      <w:lvlText w:val="o"/>
      <w:lvlJc w:val="left"/>
      <w:pPr>
        <w:tabs>
          <w:tab w:val="num" w:pos="1440"/>
        </w:tabs>
        <w:ind w:left="1440" w:hanging="360"/>
      </w:pPr>
      <w:rPr>
        <w:rFonts w:ascii="Courier New" w:hAnsi="Courier New" w:hint="default"/>
      </w:rPr>
    </w:lvl>
    <w:lvl w:ilvl="2" w:tplc="04090005" w:tentative="1">
      <w:start w:val="1"/>
      <w:numFmt w:val="bullet"/>
      <w:lvlText w:val=""/>
      <w:lvlJc w:val="left"/>
      <w:pPr>
        <w:tabs>
          <w:tab w:val="num" w:pos="2160"/>
        </w:tabs>
        <w:ind w:left="2160" w:hanging="360"/>
      </w:pPr>
      <w:rPr>
        <w:rFonts w:ascii="Wingdings" w:hAnsi="Wingdings" w:hint="default"/>
      </w:rPr>
    </w:lvl>
    <w:lvl w:ilvl="3" w:tplc="04090001" w:tentative="1">
      <w:start w:val="1"/>
      <w:numFmt w:val="bullet"/>
      <w:lvlText w:val=""/>
      <w:lvlJc w:val="left"/>
      <w:pPr>
        <w:tabs>
          <w:tab w:val="num" w:pos="2880"/>
        </w:tabs>
        <w:ind w:left="2880" w:hanging="360"/>
      </w:pPr>
      <w:rPr>
        <w:rFonts w:ascii="Symbol" w:hAnsi="Symbol" w:hint="default"/>
      </w:rPr>
    </w:lvl>
    <w:lvl w:ilvl="4" w:tplc="04090003" w:tentative="1">
      <w:start w:val="1"/>
      <w:numFmt w:val="bullet"/>
      <w:lvlText w:val="o"/>
      <w:lvlJc w:val="left"/>
      <w:pPr>
        <w:tabs>
          <w:tab w:val="num" w:pos="3600"/>
        </w:tabs>
        <w:ind w:left="3600" w:hanging="360"/>
      </w:pPr>
      <w:rPr>
        <w:rFonts w:ascii="Courier New" w:hAnsi="Courier New" w:hint="default"/>
      </w:rPr>
    </w:lvl>
    <w:lvl w:ilvl="5" w:tplc="04090005" w:tentative="1">
      <w:start w:val="1"/>
      <w:numFmt w:val="bullet"/>
      <w:lvlText w:val=""/>
      <w:lvlJc w:val="left"/>
      <w:pPr>
        <w:tabs>
          <w:tab w:val="num" w:pos="4320"/>
        </w:tabs>
        <w:ind w:left="4320" w:hanging="360"/>
      </w:pPr>
      <w:rPr>
        <w:rFonts w:ascii="Wingdings" w:hAnsi="Wingdings" w:hint="default"/>
      </w:rPr>
    </w:lvl>
    <w:lvl w:ilvl="6" w:tplc="04090001" w:tentative="1">
      <w:start w:val="1"/>
      <w:numFmt w:val="bullet"/>
      <w:lvlText w:val=""/>
      <w:lvlJc w:val="left"/>
      <w:pPr>
        <w:tabs>
          <w:tab w:val="num" w:pos="5040"/>
        </w:tabs>
        <w:ind w:left="5040" w:hanging="360"/>
      </w:pPr>
      <w:rPr>
        <w:rFonts w:ascii="Symbol" w:hAnsi="Symbol" w:hint="default"/>
      </w:rPr>
    </w:lvl>
    <w:lvl w:ilvl="7" w:tplc="04090003" w:tentative="1">
      <w:start w:val="1"/>
      <w:numFmt w:val="bullet"/>
      <w:lvlText w:val="o"/>
      <w:lvlJc w:val="left"/>
      <w:pPr>
        <w:tabs>
          <w:tab w:val="num" w:pos="5760"/>
        </w:tabs>
        <w:ind w:left="5760" w:hanging="360"/>
      </w:pPr>
      <w:rPr>
        <w:rFonts w:ascii="Courier New" w:hAnsi="Courier New" w:hint="default"/>
      </w:rPr>
    </w:lvl>
    <w:lvl w:ilvl="8" w:tplc="04090005" w:tentative="1">
      <w:start w:val="1"/>
      <w:numFmt w:val="bullet"/>
      <w:lvlText w:val=""/>
      <w:lvlJc w:val="left"/>
      <w:pPr>
        <w:tabs>
          <w:tab w:val="num" w:pos="6480"/>
        </w:tabs>
        <w:ind w:left="6480" w:hanging="360"/>
      </w:pPr>
      <w:rPr>
        <w:rFonts w:ascii="Wingdings" w:hAnsi="Wingdings" w:hint="default"/>
      </w:rPr>
    </w:lvl>
  </w:abstractNum>
  <w:abstractNum w:abstractNumId="7">
    <w:nsid w:val="3FA60A21"/>
    <w:multiLevelType w:val="hybridMultilevel"/>
    <w:tmpl w:val="3F7E5A66"/>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8">
    <w:nsid w:val="43E03D72"/>
    <w:multiLevelType w:val="hybridMultilevel"/>
    <w:tmpl w:val="DEEEDFE6"/>
    <w:lvl w:ilvl="0" w:tplc="239464F8">
      <w:start w:val="1"/>
      <w:numFmt w:val="bullet"/>
      <w:lvlText w:val=""/>
      <w:lvlPicBulletId w:val="0"/>
      <w:lvlJc w:val="left"/>
      <w:pPr>
        <w:ind w:left="720" w:hanging="360"/>
      </w:pPr>
      <w:rPr>
        <w:rFonts w:ascii="Symbol" w:hAnsi="Symbol" w:hint="default"/>
        <w:color w:val="auto"/>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9">
    <w:nsid w:val="44483FFA"/>
    <w:multiLevelType w:val="hybridMultilevel"/>
    <w:tmpl w:val="10865CE6"/>
    <w:lvl w:ilvl="0" w:tplc="04090001">
      <w:start w:val="1"/>
      <w:numFmt w:val="bullet"/>
      <w:lvlText w:val=""/>
      <w:lvlJc w:val="left"/>
      <w:pPr>
        <w:tabs>
          <w:tab w:val="num" w:pos="795"/>
        </w:tabs>
        <w:ind w:left="795" w:hanging="360"/>
      </w:pPr>
      <w:rPr>
        <w:rFonts w:ascii="Symbol" w:hAnsi="Symbol" w:hint="default"/>
      </w:rPr>
    </w:lvl>
    <w:lvl w:ilvl="1" w:tplc="04090003">
      <w:start w:val="1"/>
      <w:numFmt w:val="bullet"/>
      <w:lvlText w:val="o"/>
      <w:lvlJc w:val="left"/>
      <w:pPr>
        <w:tabs>
          <w:tab w:val="num" w:pos="1515"/>
        </w:tabs>
        <w:ind w:left="1515" w:hanging="360"/>
      </w:pPr>
      <w:rPr>
        <w:rFonts w:ascii="Courier New" w:hAnsi="Courier New" w:cs="Courier New" w:hint="default"/>
      </w:rPr>
    </w:lvl>
    <w:lvl w:ilvl="2" w:tplc="04090005" w:tentative="1">
      <w:start w:val="1"/>
      <w:numFmt w:val="bullet"/>
      <w:lvlText w:val=""/>
      <w:lvlJc w:val="left"/>
      <w:pPr>
        <w:tabs>
          <w:tab w:val="num" w:pos="2235"/>
        </w:tabs>
        <w:ind w:left="2235" w:hanging="360"/>
      </w:pPr>
      <w:rPr>
        <w:rFonts w:ascii="Wingdings" w:hAnsi="Wingdings" w:hint="default"/>
      </w:rPr>
    </w:lvl>
    <w:lvl w:ilvl="3" w:tplc="04090001" w:tentative="1">
      <w:start w:val="1"/>
      <w:numFmt w:val="bullet"/>
      <w:lvlText w:val=""/>
      <w:lvlJc w:val="left"/>
      <w:pPr>
        <w:tabs>
          <w:tab w:val="num" w:pos="2955"/>
        </w:tabs>
        <w:ind w:left="2955" w:hanging="360"/>
      </w:pPr>
      <w:rPr>
        <w:rFonts w:ascii="Symbol" w:hAnsi="Symbol" w:hint="default"/>
      </w:rPr>
    </w:lvl>
    <w:lvl w:ilvl="4" w:tplc="04090003" w:tentative="1">
      <w:start w:val="1"/>
      <w:numFmt w:val="bullet"/>
      <w:lvlText w:val="o"/>
      <w:lvlJc w:val="left"/>
      <w:pPr>
        <w:tabs>
          <w:tab w:val="num" w:pos="3675"/>
        </w:tabs>
        <w:ind w:left="3675" w:hanging="360"/>
      </w:pPr>
      <w:rPr>
        <w:rFonts w:ascii="Courier New" w:hAnsi="Courier New" w:cs="Courier New" w:hint="default"/>
      </w:rPr>
    </w:lvl>
    <w:lvl w:ilvl="5" w:tplc="04090005" w:tentative="1">
      <w:start w:val="1"/>
      <w:numFmt w:val="bullet"/>
      <w:lvlText w:val=""/>
      <w:lvlJc w:val="left"/>
      <w:pPr>
        <w:tabs>
          <w:tab w:val="num" w:pos="4395"/>
        </w:tabs>
        <w:ind w:left="4395" w:hanging="360"/>
      </w:pPr>
      <w:rPr>
        <w:rFonts w:ascii="Wingdings" w:hAnsi="Wingdings" w:hint="default"/>
      </w:rPr>
    </w:lvl>
    <w:lvl w:ilvl="6" w:tplc="04090001" w:tentative="1">
      <w:start w:val="1"/>
      <w:numFmt w:val="bullet"/>
      <w:lvlText w:val=""/>
      <w:lvlJc w:val="left"/>
      <w:pPr>
        <w:tabs>
          <w:tab w:val="num" w:pos="5115"/>
        </w:tabs>
        <w:ind w:left="5115" w:hanging="360"/>
      </w:pPr>
      <w:rPr>
        <w:rFonts w:ascii="Symbol" w:hAnsi="Symbol" w:hint="default"/>
      </w:rPr>
    </w:lvl>
    <w:lvl w:ilvl="7" w:tplc="04090003" w:tentative="1">
      <w:start w:val="1"/>
      <w:numFmt w:val="bullet"/>
      <w:lvlText w:val="o"/>
      <w:lvlJc w:val="left"/>
      <w:pPr>
        <w:tabs>
          <w:tab w:val="num" w:pos="5835"/>
        </w:tabs>
        <w:ind w:left="5835" w:hanging="360"/>
      </w:pPr>
      <w:rPr>
        <w:rFonts w:ascii="Courier New" w:hAnsi="Courier New" w:cs="Courier New" w:hint="default"/>
      </w:rPr>
    </w:lvl>
    <w:lvl w:ilvl="8" w:tplc="04090005" w:tentative="1">
      <w:start w:val="1"/>
      <w:numFmt w:val="bullet"/>
      <w:lvlText w:val=""/>
      <w:lvlJc w:val="left"/>
      <w:pPr>
        <w:tabs>
          <w:tab w:val="num" w:pos="6555"/>
        </w:tabs>
        <w:ind w:left="6555" w:hanging="360"/>
      </w:pPr>
      <w:rPr>
        <w:rFonts w:ascii="Wingdings" w:hAnsi="Wingdings" w:hint="default"/>
      </w:rPr>
    </w:lvl>
  </w:abstractNum>
  <w:abstractNum w:abstractNumId="10">
    <w:nsid w:val="459F2E73"/>
    <w:multiLevelType w:val="hybridMultilevel"/>
    <w:tmpl w:val="575E0E30"/>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1">
    <w:nsid w:val="48EC4219"/>
    <w:multiLevelType w:val="multilevel"/>
    <w:tmpl w:val="E1ECBC7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2">
    <w:nsid w:val="54C00DB1"/>
    <w:multiLevelType w:val="hybridMultilevel"/>
    <w:tmpl w:val="E6282ACE"/>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3">
    <w:nsid w:val="78C979A0"/>
    <w:multiLevelType w:val="singleLevel"/>
    <w:tmpl w:val="A2B0C508"/>
    <w:lvl w:ilvl="0">
      <w:start w:val="2"/>
      <w:numFmt w:val="decimal"/>
      <w:lvlText w:val="%1."/>
      <w:legacy w:legacy="1" w:legacySpace="0" w:legacyIndent="0"/>
      <w:lvlJc w:val="left"/>
      <w:rPr>
        <w:rFonts w:ascii="Times New Roman" w:hAnsi="Times New Roman" w:cs="Times New Roman" w:hint="default"/>
      </w:rPr>
    </w:lvl>
  </w:abstractNum>
  <w:abstractNum w:abstractNumId="14">
    <w:nsid w:val="7A7641B8"/>
    <w:multiLevelType w:val="hybridMultilevel"/>
    <w:tmpl w:val="D1E6FEB4"/>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5">
    <w:nsid w:val="7AAA1BED"/>
    <w:multiLevelType w:val="hybridMultilevel"/>
    <w:tmpl w:val="178A57E4"/>
    <w:lvl w:ilvl="0" w:tplc="04090001">
      <w:start w:val="1"/>
      <w:numFmt w:val="bullet"/>
      <w:lvlText w:val=""/>
      <w:lvlJc w:val="left"/>
      <w:pPr>
        <w:tabs>
          <w:tab w:val="num" w:pos="720"/>
        </w:tabs>
        <w:ind w:left="720" w:hanging="360"/>
      </w:pPr>
      <w:rPr>
        <w:rFonts w:ascii="Symbol" w:hAnsi="Symbol" w:hint="default"/>
      </w:rPr>
    </w:lvl>
    <w:lvl w:ilvl="1" w:tplc="04090003" w:tentative="1">
      <w:start w:val="1"/>
      <w:numFmt w:val="bullet"/>
      <w:lvlText w:val="o"/>
      <w:lvlJc w:val="left"/>
      <w:pPr>
        <w:tabs>
          <w:tab w:val="num" w:pos="1440"/>
        </w:tabs>
        <w:ind w:left="1440" w:hanging="360"/>
      </w:pPr>
      <w:rPr>
        <w:rFonts w:ascii="Courier New" w:hAnsi="Courier New" w:cs="Courier New" w:hint="default"/>
      </w:rPr>
    </w:lvl>
    <w:lvl w:ilvl="2" w:tplc="04090005" w:tentative="1">
      <w:start w:val="1"/>
      <w:numFmt w:val="bullet"/>
      <w:lvlText w:val=""/>
      <w:lvlJc w:val="left"/>
      <w:pPr>
        <w:tabs>
          <w:tab w:val="num" w:pos="2160"/>
        </w:tabs>
        <w:ind w:left="2160" w:hanging="360"/>
      </w:pPr>
      <w:rPr>
        <w:rFonts w:ascii="Wingdings" w:hAnsi="Wingdings" w:hint="default"/>
      </w:rPr>
    </w:lvl>
    <w:lvl w:ilvl="3" w:tplc="04090001" w:tentative="1">
      <w:start w:val="1"/>
      <w:numFmt w:val="bullet"/>
      <w:lvlText w:val=""/>
      <w:lvlJc w:val="left"/>
      <w:pPr>
        <w:tabs>
          <w:tab w:val="num" w:pos="2880"/>
        </w:tabs>
        <w:ind w:left="2880" w:hanging="360"/>
      </w:pPr>
      <w:rPr>
        <w:rFonts w:ascii="Symbol" w:hAnsi="Symbol" w:hint="default"/>
      </w:rPr>
    </w:lvl>
    <w:lvl w:ilvl="4" w:tplc="04090003" w:tentative="1">
      <w:start w:val="1"/>
      <w:numFmt w:val="bullet"/>
      <w:lvlText w:val="o"/>
      <w:lvlJc w:val="left"/>
      <w:pPr>
        <w:tabs>
          <w:tab w:val="num" w:pos="3600"/>
        </w:tabs>
        <w:ind w:left="3600" w:hanging="360"/>
      </w:pPr>
      <w:rPr>
        <w:rFonts w:ascii="Courier New" w:hAnsi="Courier New" w:cs="Courier New" w:hint="default"/>
      </w:rPr>
    </w:lvl>
    <w:lvl w:ilvl="5" w:tplc="04090005" w:tentative="1">
      <w:start w:val="1"/>
      <w:numFmt w:val="bullet"/>
      <w:lvlText w:val=""/>
      <w:lvlJc w:val="left"/>
      <w:pPr>
        <w:tabs>
          <w:tab w:val="num" w:pos="4320"/>
        </w:tabs>
        <w:ind w:left="4320" w:hanging="360"/>
      </w:pPr>
      <w:rPr>
        <w:rFonts w:ascii="Wingdings" w:hAnsi="Wingdings" w:hint="default"/>
      </w:rPr>
    </w:lvl>
    <w:lvl w:ilvl="6" w:tplc="04090001" w:tentative="1">
      <w:start w:val="1"/>
      <w:numFmt w:val="bullet"/>
      <w:lvlText w:val=""/>
      <w:lvlJc w:val="left"/>
      <w:pPr>
        <w:tabs>
          <w:tab w:val="num" w:pos="5040"/>
        </w:tabs>
        <w:ind w:left="5040" w:hanging="360"/>
      </w:pPr>
      <w:rPr>
        <w:rFonts w:ascii="Symbol" w:hAnsi="Symbol" w:hint="default"/>
      </w:rPr>
    </w:lvl>
    <w:lvl w:ilvl="7" w:tplc="04090003" w:tentative="1">
      <w:start w:val="1"/>
      <w:numFmt w:val="bullet"/>
      <w:lvlText w:val="o"/>
      <w:lvlJc w:val="left"/>
      <w:pPr>
        <w:tabs>
          <w:tab w:val="num" w:pos="5760"/>
        </w:tabs>
        <w:ind w:left="5760" w:hanging="360"/>
      </w:pPr>
      <w:rPr>
        <w:rFonts w:ascii="Courier New" w:hAnsi="Courier New" w:cs="Courier New" w:hint="default"/>
      </w:rPr>
    </w:lvl>
    <w:lvl w:ilvl="8" w:tplc="04090005" w:tentative="1">
      <w:start w:val="1"/>
      <w:numFmt w:val="bullet"/>
      <w:lvlText w:val=""/>
      <w:lvlJc w:val="left"/>
      <w:pPr>
        <w:tabs>
          <w:tab w:val="num" w:pos="6480"/>
        </w:tabs>
        <w:ind w:left="6480" w:hanging="360"/>
      </w:pPr>
      <w:rPr>
        <w:rFonts w:ascii="Wingdings" w:hAnsi="Wingdings" w:hint="default"/>
      </w:rPr>
    </w:lvl>
  </w:abstractNum>
  <w:num w:numId="1">
    <w:abstractNumId w:val="9"/>
  </w:num>
  <w:num w:numId="2">
    <w:abstractNumId w:val="15"/>
  </w:num>
  <w:num w:numId="3">
    <w:abstractNumId w:val="6"/>
  </w:num>
  <w:num w:numId="4">
    <w:abstractNumId w:val="13"/>
  </w:num>
  <w:num w:numId="5">
    <w:abstractNumId w:val="11"/>
  </w:num>
  <w:num w:numId="6">
    <w:abstractNumId w:val="12"/>
  </w:num>
  <w:num w:numId="7">
    <w:abstractNumId w:val="10"/>
  </w:num>
  <w:num w:numId="8">
    <w:abstractNumId w:val="14"/>
  </w:num>
  <w:num w:numId="9">
    <w:abstractNumId w:val="4"/>
  </w:num>
  <w:num w:numId="10">
    <w:abstractNumId w:val="5"/>
  </w:num>
  <w:num w:numId="11">
    <w:abstractNumId w:val="7"/>
  </w:num>
  <w:num w:numId="12">
    <w:abstractNumId w:val="0"/>
  </w:num>
  <w:num w:numId="13">
    <w:abstractNumId w:val="1"/>
  </w:num>
  <w:num w:numId="14">
    <w:abstractNumId w:val="2"/>
  </w:num>
  <w:num w:numId="15">
    <w:abstractNumId w:val="3"/>
  </w:num>
  <w:num w:numId="16">
    <w:abstractNumId w:val="8"/>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stylePaneFormatFilter w:val="3F01"/>
  <w:defaultTabStop w:val="720"/>
  <w:characterSpacingControl w:val="doNotCompress"/>
  <w:footnotePr>
    <w:footnote w:id="-1"/>
    <w:footnote w:id="0"/>
  </w:footnotePr>
  <w:endnotePr>
    <w:endnote w:id="-1"/>
    <w:endnote w:id="0"/>
  </w:endnotePr>
  <w:compat>
    <w:useFELayout/>
  </w:compat>
  <w:rsids>
    <w:rsidRoot w:val="00A34A40"/>
    <w:rsid w:val="000000A6"/>
    <w:rsid w:val="00000169"/>
    <w:rsid w:val="00000350"/>
    <w:rsid w:val="0000057E"/>
    <w:rsid w:val="000005D4"/>
    <w:rsid w:val="00000953"/>
    <w:rsid w:val="0000096A"/>
    <w:rsid w:val="00000A27"/>
    <w:rsid w:val="00000B71"/>
    <w:rsid w:val="00000E22"/>
    <w:rsid w:val="00001034"/>
    <w:rsid w:val="000011B3"/>
    <w:rsid w:val="00001486"/>
    <w:rsid w:val="00001628"/>
    <w:rsid w:val="000016FA"/>
    <w:rsid w:val="00001996"/>
    <w:rsid w:val="000019BD"/>
    <w:rsid w:val="00001B81"/>
    <w:rsid w:val="00001BBB"/>
    <w:rsid w:val="00001C4D"/>
    <w:rsid w:val="00001D7F"/>
    <w:rsid w:val="00001DA8"/>
    <w:rsid w:val="00001E36"/>
    <w:rsid w:val="00001F3F"/>
    <w:rsid w:val="00001FCE"/>
    <w:rsid w:val="00002201"/>
    <w:rsid w:val="000022B0"/>
    <w:rsid w:val="000022D7"/>
    <w:rsid w:val="0000274E"/>
    <w:rsid w:val="000028B5"/>
    <w:rsid w:val="00002A41"/>
    <w:rsid w:val="00002C52"/>
    <w:rsid w:val="00002CD6"/>
    <w:rsid w:val="00002CE3"/>
    <w:rsid w:val="00002D09"/>
    <w:rsid w:val="00002E7A"/>
    <w:rsid w:val="00002F50"/>
    <w:rsid w:val="00002F90"/>
    <w:rsid w:val="00003042"/>
    <w:rsid w:val="00003319"/>
    <w:rsid w:val="000035B9"/>
    <w:rsid w:val="0000362F"/>
    <w:rsid w:val="0000372D"/>
    <w:rsid w:val="0000396B"/>
    <w:rsid w:val="00003987"/>
    <w:rsid w:val="00003A2C"/>
    <w:rsid w:val="00003B94"/>
    <w:rsid w:val="00003DAF"/>
    <w:rsid w:val="00003E86"/>
    <w:rsid w:val="000040A3"/>
    <w:rsid w:val="00004170"/>
    <w:rsid w:val="00005373"/>
    <w:rsid w:val="000053AA"/>
    <w:rsid w:val="000053EA"/>
    <w:rsid w:val="000053F1"/>
    <w:rsid w:val="00005613"/>
    <w:rsid w:val="0000592F"/>
    <w:rsid w:val="00005B68"/>
    <w:rsid w:val="00005BC9"/>
    <w:rsid w:val="00005CB3"/>
    <w:rsid w:val="00005DEB"/>
    <w:rsid w:val="00005EE9"/>
    <w:rsid w:val="000065CC"/>
    <w:rsid w:val="00006754"/>
    <w:rsid w:val="000068B1"/>
    <w:rsid w:val="00006FBD"/>
    <w:rsid w:val="000072CB"/>
    <w:rsid w:val="0000753E"/>
    <w:rsid w:val="000077ED"/>
    <w:rsid w:val="00007A2D"/>
    <w:rsid w:val="00007A44"/>
    <w:rsid w:val="00007D15"/>
    <w:rsid w:val="00007E87"/>
    <w:rsid w:val="0001015F"/>
    <w:rsid w:val="000102FA"/>
    <w:rsid w:val="0001041B"/>
    <w:rsid w:val="00010485"/>
    <w:rsid w:val="00010ABB"/>
    <w:rsid w:val="00011246"/>
    <w:rsid w:val="000113B8"/>
    <w:rsid w:val="00011835"/>
    <w:rsid w:val="00011940"/>
    <w:rsid w:val="00011AA1"/>
    <w:rsid w:val="0001209F"/>
    <w:rsid w:val="0001221D"/>
    <w:rsid w:val="0001222D"/>
    <w:rsid w:val="00012954"/>
    <w:rsid w:val="000129F0"/>
    <w:rsid w:val="00012BF6"/>
    <w:rsid w:val="00012CE0"/>
    <w:rsid w:val="00012D5E"/>
    <w:rsid w:val="00012DF9"/>
    <w:rsid w:val="00013075"/>
    <w:rsid w:val="00013701"/>
    <w:rsid w:val="000137C5"/>
    <w:rsid w:val="00013AB7"/>
    <w:rsid w:val="00013E14"/>
    <w:rsid w:val="00013F23"/>
    <w:rsid w:val="00014377"/>
    <w:rsid w:val="0001481F"/>
    <w:rsid w:val="00014AAA"/>
    <w:rsid w:val="00014AC2"/>
    <w:rsid w:val="00014B06"/>
    <w:rsid w:val="00014EAA"/>
    <w:rsid w:val="00015306"/>
    <w:rsid w:val="00015DFF"/>
    <w:rsid w:val="00016079"/>
    <w:rsid w:val="000164A5"/>
    <w:rsid w:val="00016866"/>
    <w:rsid w:val="00016C95"/>
    <w:rsid w:val="00016CEF"/>
    <w:rsid w:val="00016D39"/>
    <w:rsid w:val="00016E1A"/>
    <w:rsid w:val="00016E3F"/>
    <w:rsid w:val="00016F63"/>
    <w:rsid w:val="0001748B"/>
    <w:rsid w:val="00017648"/>
    <w:rsid w:val="00017AC1"/>
    <w:rsid w:val="00017B7C"/>
    <w:rsid w:val="00017CC6"/>
    <w:rsid w:val="00017D2D"/>
    <w:rsid w:val="00017D96"/>
    <w:rsid w:val="00017DF1"/>
    <w:rsid w:val="00017EB0"/>
    <w:rsid w:val="000200B0"/>
    <w:rsid w:val="000205F8"/>
    <w:rsid w:val="00020A67"/>
    <w:rsid w:val="00020B5D"/>
    <w:rsid w:val="00020D7E"/>
    <w:rsid w:val="00020FC4"/>
    <w:rsid w:val="00021080"/>
    <w:rsid w:val="000210A2"/>
    <w:rsid w:val="000210DD"/>
    <w:rsid w:val="0002138B"/>
    <w:rsid w:val="0002139D"/>
    <w:rsid w:val="00021492"/>
    <w:rsid w:val="00021494"/>
    <w:rsid w:val="000217B5"/>
    <w:rsid w:val="0002180E"/>
    <w:rsid w:val="000219A7"/>
    <w:rsid w:val="00021BB2"/>
    <w:rsid w:val="00021BC0"/>
    <w:rsid w:val="00021BFD"/>
    <w:rsid w:val="00021CEB"/>
    <w:rsid w:val="00021E75"/>
    <w:rsid w:val="00021EC3"/>
    <w:rsid w:val="00021F17"/>
    <w:rsid w:val="00022158"/>
    <w:rsid w:val="000221FF"/>
    <w:rsid w:val="000223A6"/>
    <w:rsid w:val="00022679"/>
    <w:rsid w:val="000227B4"/>
    <w:rsid w:val="00022843"/>
    <w:rsid w:val="00022C86"/>
    <w:rsid w:val="00022EC9"/>
    <w:rsid w:val="0002312F"/>
    <w:rsid w:val="0002352B"/>
    <w:rsid w:val="0002358C"/>
    <w:rsid w:val="000235FD"/>
    <w:rsid w:val="00023824"/>
    <w:rsid w:val="0002385E"/>
    <w:rsid w:val="0002397B"/>
    <w:rsid w:val="000239A2"/>
    <w:rsid w:val="00023A22"/>
    <w:rsid w:val="00023A3C"/>
    <w:rsid w:val="00023AD3"/>
    <w:rsid w:val="00023D69"/>
    <w:rsid w:val="00024077"/>
    <w:rsid w:val="000244B9"/>
    <w:rsid w:val="000245EC"/>
    <w:rsid w:val="00024817"/>
    <w:rsid w:val="00024896"/>
    <w:rsid w:val="00024973"/>
    <w:rsid w:val="00024AEF"/>
    <w:rsid w:val="00024DB8"/>
    <w:rsid w:val="00024EAD"/>
    <w:rsid w:val="00025100"/>
    <w:rsid w:val="000251DF"/>
    <w:rsid w:val="0002539D"/>
    <w:rsid w:val="000255C3"/>
    <w:rsid w:val="000256C0"/>
    <w:rsid w:val="0002575C"/>
    <w:rsid w:val="0002596A"/>
    <w:rsid w:val="00025AE7"/>
    <w:rsid w:val="00025BE6"/>
    <w:rsid w:val="00026321"/>
    <w:rsid w:val="00026676"/>
    <w:rsid w:val="00026744"/>
    <w:rsid w:val="000267DF"/>
    <w:rsid w:val="00026BB5"/>
    <w:rsid w:val="00026FF1"/>
    <w:rsid w:val="000270DE"/>
    <w:rsid w:val="00027153"/>
    <w:rsid w:val="000272CA"/>
    <w:rsid w:val="000272EF"/>
    <w:rsid w:val="000276E2"/>
    <w:rsid w:val="000278C1"/>
    <w:rsid w:val="00027AE0"/>
    <w:rsid w:val="00027BB6"/>
    <w:rsid w:val="00027D65"/>
    <w:rsid w:val="000301CE"/>
    <w:rsid w:val="0003026D"/>
    <w:rsid w:val="00030298"/>
    <w:rsid w:val="000306DF"/>
    <w:rsid w:val="000309A3"/>
    <w:rsid w:val="00030A9E"/>
    <w:rsid w:val="00030C5B"/>
    <w:rsid w:val="00030C91"/>
    <w:rsid w:val="00030D6C"/>
    <w:rsid w:val="00031042"/>
    <w:rsid w:val="00031196"/>
    <w:rsid w:val="0003127C"/>
    <w:rsid w:val="000312CB"/>
    <w:rsid w:val="00031343"/>
    <w:rsid w:val="000316FF"/>
    <w:rsid w:val="00031961"/>
    <w:rsid w:val="00031BA2"/>
    <w:rsid w:val="00031C42"/>
    <w:rsid w:val="00031EA2"/>
    <w:rsid w:val="0003213D"/>
    <w:rsid w:val="00032264"/>
    <w:rsid w:val="000322EC"/>
    <w:rsid w:val="00032562"/>
    <w:rsid w:val="0003271F"/>
    <w:rsid w:val="00032778"/>
    <w:rsid w:val="00032AEA"/>
    <w:rsid w:val="00032BC7"/>
    <w:rsid w:val="00032C0F"/>
    <w:rsid w:val="0003308A"/>
    <w:rsid w:val="000332B6"/>
    <w:rsid w:val="00033330"/>
    <w:rsid w:val="000336E6"/>
    <w:rsid w:val="000338D2"/>
    <w:rsid w:val="00033900"/>
    <w:rsid w:val="00033C9F"/>
    <w:rsid w:val="00033DCB"/>
    <w:rsid w:val="00033DF9"/>
    <w:rsid w:val="00033E02"/>
    <w:rsid w:val="00033E9F"/>
    <w:rsid w:val="0003414B"/>
    <w:rsid w:val="000341B1"/>
    <w:rsid w:val="00034240"/>
    <w:rsid w:val="00034262"/>
    <w:rsid w:val="0003444B"/>
    <w:rsid w:val="00034958"/>
    <w:rsid w:val="000349A0"/>
    <w:rsid w:val="000349AF"/>
    <w:rsid w:val="00034BE9"/>
    <w:rsid w:val="00034C63"/>
    <w:rsid w:val="00035081"/>
    <w:rsid w:val="000351D7"/>
    <w:rsid w:val="00035347"/>
    <w:rsid w:val="000353F6"/>
    <w:rsid w:val="00035420"/>
    <w:rsid w:val="00035702"/>
    <w:rsid w:val="00035820"/>
    <w:rsid w:val="000358E7"/>
    <w:rsid w:val="00035DC3"/>
    <w:rsid w:val="00036A0E"/>
    <w:rsid w:val="00036A1E"/>
    <w:rsid w:val="00036A97"/>
    <w:rsid w:val="00036C0D"/>
    <w:rsid w:val="00036D7C"/>
    <w:rsid w:val="00036E18"/>
    <w:rsid w:val="00036E9E"/>
    <w:rsid w:val="00037077"/>
    <w:rsid w:val="000375A9"/>
    <w:rsid w:val="000375B5"/>
    <w:rsid w:val="000378B3"/>
    <w:rsid w:val="00037AD4"/>
    <w:rsid w:val="00037E8B"/>
    <w:rsid w:val="00037FBB"/>
    <w:rsid w:val="00040065"/>
    <w:rsid w:val="00040673"/>
    <w:rsid w:val="00040678"/>
    <w:rsid w:val="00040CF6"/>
    <w:rsid w:val="00040DC1"/>
    <w:rsid w:val="00041052"/>
    <w:rsid w:val="00041105"/>
    <w:rsid w:val="00041117"/>
    <w:rsid w:val="00041381"/>
    <w:rsid w:val="00041454"/>
    <w:rsid w:val="00041821"/>
    <w:rsid w:val="00041B4F"/>
    <w:rsid w:val="00041BE4"/>
    <w:rsid w:val="00041DC9"/>
    <w:rsid w:val="00041E6A"/>
    <w:rsid w:val="00041EFA"/>
    <w:rsid w:val="000421EA"/>
    <w:rsid w:val="0004232F"/>
    <w:rsid w:val="000424C3"/>
    <w:rsid w:val="0004253C"/>
    <w:rsid w:val="0004257C"/>
    <w:rsid w:val="0004259B"/>
    <w:rsid w:val="00042782"/>
    <w:rsid w:val="00042B45"/>
    <w:rsid w:val="00042D0D"/>
    <w:rsid w:val="0004310E"/>
    <w:rsid w:val="0004320E"/>
    <w:rsid w:val="0004340E"/>
    <w:rsid w:val="00043576"/>
    <w:rsid w:val="0004381F"/>
    <w:rsid w:val="000438E1"/>
    <w:rsid w:val="00043DC5"/>
    <w:rsid w:val="00043E4C"/>
    <w:rsid w:val="00043E9B"/>
    <w:rsid w:val="00043F5E"/>
    <w:rsid w:val="00044044"/>
    <w:rsid w:val="00044049"/>
    <w:rsid w:val="0004433E"/>
    <w:rsid w:val="000446F7"/>
    <w:rsid w:val="0004474D"/>
    <w:rsid w:val="0004492F"/>
    <w:rsid w:val="00044AC2"/>
    <w:rsid w:val="00044CB0"/>
    <w:rsid w:val="00044DB1"/>
    <w:rsid w:val="00044EFC"/>
    <w:rsid w:val="00044F78"/>
    <w:rsid w:val="000451A6"/>
    <w:rsid w:val="00045329"/>
    <w:rsid w:val="0004535C"/>
    <w:rsid w:val="000454C4"/>
    <w:rsid w:val="00045C9B"/>
    <w:rsid w:val="00045E23"/>
    <w:rsid w:val="00045ED3"/>
    <w:rsid w:val="00046009"/>
    <w:rsid w:val="0004604C"/>
    <w:rsid w:val="0004629C"/>
    <w:rsid w:val="000462D8"/>
    <w:rsid w:val="0004630E"/>
    <w:rsid w:val="0004632A"/>
    <w:rsid w:val="000463CA"/>
    <w:rsid w:val="000466FF"/>
    <w:rsid w:val="00046E24"/>
    <w:rsid w:val="00046E62"/>
    <w:rsid w:val="00046F8E"/>
    <w:rsid w:val="000470B5"/>
    <w:rsid w:val="00047212"/>
    <w:rsid w:val="00047253"/>
    <w:rsid w:val="0004751F"/>
    <w:rsid w:val="000475BE"/>
    <w:rsid w:val="0004773D"/>
    <w:rsid w:val="000479A8"/>
    <w:rsid w:val="00047AC2"/>
    <w:rsid w:val="00047B61"/>
    <w:rsid w:val="00047BC6"/>
    <w:rsid w:val="00047E2B"/>
    <w:rsid w:val="000500F7"/>
    <w:rsid w:val="00050236"/>
    <w:rsid w:val="00050380"/>
    <w:rsid w:val="00050417"/>
    <w:rsid w:val="00050888"/>
    <w:rsid w:val="00050965"/>
    <w:rsid w:val="00050B58"/>
    <w:rsid w:val="00050C67"/>
    <w:rsid w:val="00051056"/>
    <w:rsid w:val="0005123F"/>
    <w:rsid w:val="00051493"/>
    <w:rsid w:val="0005159D"/>
    <w:rsid w:val="00051727"/>
    <w:rsid w:val="00051D3D"/>
    <w:rsid w:val="000521C8"/>
    <w:rsid w:val="00052258"/>
    <w:rsid w:val="000522A6"/>
    <w:rsid w:val="000522B5"/>
    <w:rsid w:val="000524BC"/>
    <w:rsid w:val="00052505"/>
    <w:rsid w:val="0005252F"/>
    <w:rsid w:val="000526BA"/>
    <w:rsid w:val="00052868"/>
    <w:rsid w:val="00052976"/>
    <w:rsid w:val="00052C46"/>
    <w:rsid w:val="00052D24"/>
    <w:rsid w:val="00052D3A"/>
    <w:rsid w:val="00052F0B"/>
    <w:rsid w:val="00052F79"/>
    <w:rsid w:val="00052FA6"/>
    <w:rsid w:val="00052FDE"/>
    <w:rsid w:val="0005323B"/>
    <w:rsid w:val="00053497"/>
    <w:rsid w:val="000536B4"/>
    <w:rsid w:val="0005371D"/>
    <w:rsid w:val="00053BBA"/>
    <w:rsid w:val="00053C40"/>
    <w:rsid w:val="00053C6B"/>
    <w:rsid w:val="00053D31"/>
    <w:rsid w:val="00053E93"/>
    <w:rsid w:val="00053FAC"/>
    <w:rsid w:val="0005466B"/>
    <w:rsid w:val="00054A8B"/>
    <w:rsid w:val="00054B6B"/>
    <w:rsid w:val="00054B79"/>
    <w:rsid w:val="00054BC3"/>
    <w:rsid w:val="00054D9D"/>
    <w:rsid w:val="00054DA3"/>
    <w:rsid w:val="00054EE3"/>
    <w:rsid w:val="00055187"/>
    <w:rsid w:val="00055545"/>
    <w:rsid w:val="00055622"/>
    <w:rsid w:val="00055A02"/>
    <w:rsid w:val="00055A10"/>
    <w:rsid w:val="00055CD7"/>
    <w:rsid w:val="00055E0C"/>
    <w:rsid w:val="0005621B"/>
    <w:rsid w:val="00056585"/>
    <w:rsid w:val="000565A2"/>
    <w:rsid w:val="0005667B"/>
    <w:rsid w:val="0005668F"/>
    <w:rsid w:val="00056D9C"/>
    <w:rsid w:val="00056F35"/>
    <w:rsid w:val="0005711F"/>
    <w:rsid w:val="00057124"/>
    <w:rsid w:val="00057181"/>
    <w:rsid w:val="000572FD"/>
    <w:rsid w:val="0005735D"/>
    <w:rsid w:val="00057389"/>
    <w:rsid w:val="0005756F"/>
    <w:rsid w:val="00057786"/>
    <w:rsid w:val="0005778A"/>
    <w:rsid w:val="00057A59"/>
    <w:rsid w:val="00057DD0"/>
    <w:rsid w:val="00057EE4"/>
    <w:rsid w:val="0006045B"/>
    <w:rsid w:val="00060645"/>
    <w:rsid w:val="00060882"/>
    <w:rsid w:val="00060AFD"/>
    <w:rsid w:val="00060B77"/>
    <w:rsid w:val="00060BA1"/>
    <w:rsid w:val="00060C9A"/>
    <w:rsid w:val="00060CE8"/>
    <w:rsid w:val="00060D78"/>
    <w:rsid w:val="00060D8A"/>
    <w:rsid w:val="00061053"/>
    <w:rsid w:val="00061207"/>
    <w:rsid w:val="0006128F"/>
    <w:rsid w:val="000617D5"/>
    <w:rsid w:val="000618D1"/>
    <w:rsid w:val="000618E3"/>
    <w:rsid w:val="00061DD1"/>
    <w:rsid w:val="000621CD"/>
    <w:rsid w:val="000626BB"/>
    <w:rsid w:val="000627C5"/>
    <w:rsid w:val="00062B53"/>
    <w:rsid w:val="00062F2A"/>
    <w:rsid w:val="00062F86"/>
    <w:rsid w:val="000637CD"/>
    <w:rsid w:val="00063860"/>
    <w:rsid w:val="0006388F"/>
    <w:rsid w:val="000639CC"/>
    <w:rsid w:val="00063A76"/>
    <w:rsid w:val="00063CBE"/>
    <w:rsid w:val="00063CC2"/>
    <w:rsid w:val="00063CF9"/>
    <w:rsid w:val="00063E6A"/>
    <w:rsid w:val="00063FD6"/>
    <w:rsid w:val="00064084"/>
    <w:rsid w:val="000645E0"/>
    <w:rsid w:val="00064763"/>
    <w:rsid w:val="00064F12"/>
    <w:rsid w:val="00065158"/>
    <w:rsid w:val="000652DE"/>
    <w:rsid w:val="00065713"/>
    <w:rsid w:val="0006579A"/>
    <w:rsid w:val="00065D02"/>
    <w:rsid w:val="00065DC7"/>
    <w:rsid w:val="00065F04"/>
    <w:rsid w:val="00066473"/>
    <w:rsid w:val="0006653B"/>
    <w:rsid w:val="00066944"/>
    <w:rsid w:val="0006697E"/>
    <w:rsid w:val="0006698E"/>
    <w:rsid w:val="00066B7D"/>
    <w:rsid w:val="00066B9E"/>
    <w:rsid w:val="00066C77"/>
    <w:rsid w:val="00066D3C"/>
    <w:rsid w:val="00066E54"/>
    <w:rsid w:val="00067056"/>
    <w:rsid w:val="0006717E"/>
    <w:rsid w:val="000673A8"/>
    <w:rsid w:val="0006740F"/>
    <w:rsid w:val="0006747E"/>
    <w:rsid w:val="00067AB0"/>
    <w:rsid w:val="00067C45"/>
    <w:rsid w:val="00067D31"/>
    <w:rsid w:val="00067FDB"/>
    <w:rsid w:val="0007002F"/>
    <w:rsid w:val="000701E6"/>
    <w:rsid w:val="000702F6"/>
    <w:rsid w:val="000705A5"/>
    <w:rsid w:val="000705F7"/>
    <w:rsid w:val="00070663"/>
    <w:rsid w:val="00070951"/>
    <w:rsid w:val="0007095F"/>
    <w:rsid w:val="00070A58"/>
    <w:rsid w:val="00070BEA"/>
    <w:rsid w:val="00070DA2"/>
    <w:rsid w:val="0007113F"/>
    <w:rsid w:val="00071156"/>
    <w:rsid w:val="000711D9"/>
    <w:rsid w:val="000712B1"/>
    <w:rsid w:val="0007135F"/>
    <w:rsid w:val="00071482"/>
    <w:rsid w:val="0007151B"/>
    <w:rsid w:val="00071A9E"/>
    <w:rsid w:val="00071B3F"/>
    <w:rsid w:val="00071E5A"/>
    <w:rsid w:val="00071E5C"/>
    <w:rsid w:val="00071F3A"/>
    <w:rsid w:val="000720EF"/>
    <w:rsid w:val="000721D1"/>
    <w:rsid w:val="0007276A"/>
    <w:rsid w:val="000728C6"/>
    <w:rsid w:val="00072A93"/>
    <w:rsid w:val="00072F01"/>
    <w:rsid w:val="00073095"/>
    <w:rsid w:val="00073384"/>
    <w:rsid w:val="000734C2"/>
    <w:rsid w:val="0007373C"/>
    <w:rsid w:val="00074428"/>
    <w:rsid w:val="000745B1"/>
    <w:rsid w:val="000749AA"/>
    <w:rsid w:val="00074B95"/>
    <w:rsid w:val="00074E35"/>
    <w:rsid w:val="0007526E"/>
    <w:rsid w:val="0007527B"/>
    <w:rsid w:val="00075449"/>
    <w:rsid w:val="00075721"/>
    <w:rsid w:val="00075742"/>
    <w:rsid w:val="00075B57"/>
    <w:rsid w:val="00075E75"/>
    <w:rsid w:val="00075F02"/>
    <w:rsid w:val="00075F78"/>
    <w:rsid w:val="00076112"/>
    <w:rsid w:val="0007615E"/>
    <w:rsid w:val="0007624D"/>
    <w:rsid w:val="000762E7"/>
    <w:rsid w:val="0007636A"/>
    <w:rsid w:val="00076504"/>
    <w:rsid w:val="00076716"/>
    <w:rsid w:val="00076890"/>
    <w:rsid w:val="0007689D"/>
    <w:rsid w:val="00076CE6"/>
    <w:rsid w:val="00076D13"/>
    <w:rsid w:val="00076DA5"/>
    <w:rsid w:val="000775A1"/>
    <w:rsid w:val="000775B2"/>
    <w:rsid w:val="00077630"/>
    <w:rsid w:val="00077710"/>
    <w:rsid w:val="00077732"/>
    <w:rsid w:val="000778DD"/>
    <w:rsid w:val="00077DFF"/>
    <w:rsid w:val="00077E57"/>
    <w:rsid w:val="00077F52"/>
    <w:rsid w:val="00077FA2"/>
    <w:rsid w:val="0008001D"/>
    <w:rsid w:val="00080289"/>
    <w:rsid w:val="000802EB"/>
    <w:rsid w:val="0008035C"/>
    <w:rsid w:val="000804DD"/>
    <w:rsid w:val="00080557"/>
    <w:rsid w:val="00080596"/>
    <w:rsid w:val="000807DC"/>
    <w:rsid w:val="000807F2"/>
    <w:rsid w:val="00080839"/>
    <w:rsid w:val="00080E0C"/>
    <w:rsid w:val="00080E13"/>
    <w:rsid w:val="00080ECB"/>
    <w:rsid w:val="00081091"/>
    <w:rsid w:val="000811AD"/>
    <w:rsid w:val="000811B5"/>
    <w:rsid w:val="000811E4"/>
    <w:rsid w:val="00081204"/>
    <w:rsid w:val="000812F5"/>
    <w:rsid w:val="000813B4"/>
    <w:rsid w:val="00081887"/>
    <w:rsid w:val="000819B7"/>
    <w:rsid w:val="00081CA2"/>
    <w:rsid w:val="00081DBE"/>
    <w:rsid w:val="00081DD5"/>
    <w:rsid w:val="00081EFB"/>
    <w:rsid w:val="00081FC4"/>
    <w:rsid w:val="00082112"/>
    <w:rsid w:val="00082153"/>
    <w:rsid w:val="000825FB"/>
    <w:rsid w:val="00082699"/>
    <w:rsid w:val="000827B0"/>
    <w:rsid w:val="00082A28"/>
    <w:rsid w:val="00082A6A"/>
    <w:rsid w:val="00082A97"/>
    <w:rsid w:val="00082B0F"/>
    <w:rsid w:val="00082C89"/>
    <w:rsid w:val="00082FDF"/>
    <w:rsid w:val="000830B5"/>
    <w:rsid w:val="0008311F"/>
    <w:rsid w:val="00083398"/>
    <w:rsid w:val="0008374D"/>
    <w:rsid w:val="00083E79"/>
    <w:rsid w:val="00083FD5"/>
    <w:rsid w:val="000840E4"/>
    <w:rsid w:val="00084A22"/>
    <w:rsid w:val="00084A64"/>
    <w:rsid w:val="00084ECD"/>
    <w:rsid w:val="00084F8E"/>
    <w:rsid w:val="00084FBA"/>
    <w:rsid w:val="0008502E"/>
    <w:rsid w:val="0008543F"/>
    <w:rsid w:val="0008560F"/>
    <w:rsid w:val="000858B4"/>
    <w:rsid w:val="00085AA3"/>
    <w:rsid w:val="00085BDE"/>
    <w:rsid w:val="00085C4C"/>
    <w:rsid w:val="00085C9B"/>
    <w:rsid w:val="00085E10"/>
    <w:rsid w:val="00085F4D"/>
    <w:rsid w:val="00086216"/>
    <w:rsid w:val="00086535"/>
    <w:rsid w:val="0008653E"/>
    <w:rsid w:val="00086569"/>
    <w:rsid w:val="000865F9"/>
    <w:rsid w:val="00086640"/>
    <w:rsid w:val="0008672B"/>
    <w:rsid w:val="00086862"/>
    <w:rsid w:val="0008695D"/>
    <w:rsid w:val="000869B0"/>
    <w:rsid w:val="00086B5A"/>
    <w:rsid w:val="00086CC3"/>
    <w:rsid w:val="00087108"/>
    <w:rsid w:val="00087418"/>
    <w:rsid w:val="00087547"/>
    <w:rsid w:val="00087CAE"/>
    <w:rsid w:val="00087DD3"/>
    <w:rsid w:val="00087E02"/>
    <w:rsid w:val="00087F7D"/>
    <w:rsid w:val="00087F9E"/>
    <w:rsid w:val="00090017"/>
    <w:rsid w:val="000902F2"/>
    <w:rsid w:val="000903A3"/>
    <w:rsid w:val="000907AE"/>
    <w:rsid w:val="00090808"/>
    <w:rsid w:val="00090964"/>
    <w:rsid w:val="00090AF6"/>
    <w:rsid w:val="00090CBC"/>
    <w:rsid w:val="00091044"/>
    <w:rsid w:val="00091070"/>
    <w:rsid w:val="0009120C"/>
    <w:rsid w:val="000912D8"/>
    <w:rsid w:val="00091346"/>
    <w:rsid w:val="00091366"/>
    <w:rsid w:val="00091632"/>
    <w:rsid w:val="00091666"/>
    <w:rsid w:val="00091674"/>
    <w:rsid w:val="0009189A"/>
    <w:rsid w:val="00091AD9"/>
    <w:rsid w:val="00091BB6"/>
    <w:rsid w:val="00091CB7"/>
    <w:rsid w:val="00091D2C"/>
    <w:rsid w:val="00091F17"/>
    <w:rsid w:val="0009228C"/>
    <w:rsid w:val="000922DD"/>
    <w:rsid w:val="00092384"/>
    <w:rsid w:val="00092548"/>
    <w:rsid w:val="000926D0"/>
    <w:rsid w:val="00092754"/>
    <w:rsid w:val="00092C1F"/>
    <w:rsid w:val="00092F34"/>
    <w:rsid w:val="0009303B"/>
    <w:rsid w:val="000930E8"/>
    <w:rsid w:val="00093153"/>
    <w:rsid w:val="00093801"/>
    <w:rsid w:val="00093879"/>
    <w:rsid w:val="00093CBF"/>
    <w:rsid w:val="00093D2A"/>
    <w:rsid w:val="00093F67"/>
    <w:rsid w:val="0009425E"/>
    <w:rsid w:val="000944FC"/>
    <w:rsid w:val="00094573"/>
    <w:rsid w:val="00094904"/>
    <w:rsid w:val="00094A51"/>
    <w:rsid w:val="00094B89"/>
    <w:rsid w:val="00094CA5"/>
    <w:rsid w:val="00094DBE"/>
    <w:rsid w:val="00094ED3"/>
    <w:rsid w:val="00094F8C"/>
    <w:rsid w:val="000951B2"/>
    <w:rsid w:val="000955FC"/>
    <w:rsid w:val="000956BF"/>
    <w:rsid w:val="000956EE"/>
    <w:rsid w:val="000959E9"/>
    <w:rsid w:val="00095BC3"/>
    <w:rsid w:val="00095C90"/>
    <w:rsid w:val="00095F4A"/>
    <w:rsid w:val="000960B9"/>
    <w:rsid w:val="00096156"/>
    <w:rsid w:val="000966DE"/>
    <w:rsid w:val="0009685F"/>
    <w:rsid w:val="000968B1"/>
    <w:rsid w:val="00096A86"/>
    <w:rsid w:val="00096BE8"/>
    <w:rsid w:val="00096ED9"/>
    <w:rsid w:val="000970CC"/>
    <w:rsid w:val="000971AB"/>
    <w:rsid w:val="000972EE"/>
    <w:rsid w:val="0009733D"/>
    <w:rsid w:val="000973FD"/>
    <w:rsid w:val="00097428"/>
    <w:rsid w:val="000976C2"/>
    <w:rsid w:val="00097797"/>
    <w:rsid w:val="00097B86"/>
    <w:rsid w:val="00097DD3"/>
    <w:rsid w:val="00097E82"/>
    <w:rsid w:val="00097EC9"/>
    <w:rsid w:val="00097ECB"/>
    <w:rsid w:val="000A00B8"/>
    <w:rsid w:val="000A03DD"/>
    <w:rsid w:val="000A085A"/>
    <w:rsid w:val="000A088B"/>
    <w:rsid w:val="000A0A1F"/>
    <w:rsid w:val="000A0ABA"/>
    <w:rsid w:val="000A0B93"/>
    <w:rsid w:val="000A0DF6"/>
    <w:rsid w:val="000A108C"/>
    <w:rsid w:val="000A14A6"/>
    <w:rsid w:val="000A1591"/>
    <w:rsid w:val="000A15C7"/>
    <w:rsid w:val="000A162D"/>
    <w:rsid w:val="000A18D2"/>
    <w:rsid w:val="000A19A7"/>
    <w:rsid w:val="000A19CE"/>
    <w:rsid w:val="000A1BC2"/>
    <w:rsid w:val="000A1C35"/>
    <w:rsid w:val="000A1CF4"/>
    <w:rsid w:val="000A1D82"/>
    <w:rsid w:val="000A1DAD"/>
    <w:rsid w:val="000A20D3"/>
    <w:rsid w:val="000A24DD"/>
    <w:rsid w:val="000A2651"/>
    <w:rsid w:val="000A2684"/>
    <w:rsid w:val="000A2870"/>
    <w:rsid w:val="000A2947"/>
    <w:rsid w:val="000A29B9"/>
    <w:rsid w:val="000A2ACB"/>
    <w:rsid w:val="000A2B64"/>
    <w:rsid w:val="000A2CC1"/>
    <w:rsid w:val="000A2D08"/>
    <w:rsid w:val="000A2D9E"/>
    <w:rsid w:val="000A30A3"/>
    <w:rsid w:val="000A3214"/>
    <w:rsid w:val="000A3301"/>
    <w:rsid w:val="000A33BE"/>
    <w:rsid w:val="000A3624"/>
    <w:rsid w:val="000A3678"/>
    <w:rsid w:val="000A376F"/>
    <w:rsid w:val="000A393A"/>
    <w:rsid w:val="000A3A52"/>
    <w:rsid w:val="000A417E"/>
    <w:rsid w:val="000A4181"/>
    <w:rsid w:val="000A42AD"/>
    <w:rsid w:val="000A43F6"/>
    <w:rsid w:val="000A44E8"/>
    <w:rsid w:val="000A479E"/>
    <w:rsid w:val="000A497A"/>
    <w:rsid w:val="000A4AF8"/>
    <w:rsid w:val="000A4D7D"/>
    <w:rsid w:val="000A52AB"/>
    <w:rsid w:val="000A52B5"/>
    <w:rsid w:val="000A5451"/>
    <w:rsid w:val="000A54CE"/>
    <w:rsid w:val="000A5565"/>
    <w:rsid w:val="000A5575"/>
    <w:rsid w:val="000A5644"/>
    <w:rsid w:val="000A5729"/>
    <w:rsid w:val="000A5840"/>
    <w:rsid w:val="000A5A98"/>
    <w:rsid w:val="000A5CB2"/>
    <w:rsid w:val="000A5D22"/>
    <w:rsid w:val="000A5E1C"/>
    <w:rsid w:val="000A5E9E"/>
    <w:rsid w:val="000A5ECB"/>
    <w:rsid w:val="000A5F58"/>
    <w:rsid w:val="000A6226"/>
    <w:rsid w:val="000A62F9"/>
    <w:rsid w:val="000A6414"/>
    <w:rsid w:val="000A6974"/>
    <w:rsid w:val="000A69ED"/>
    <w:rsid w:val="000A6C37"/>
    <w:rsid w:val="000A6EA4"/>
    <w:rsid w:val="000A745B"/>
    <w:rsid w:val="000A7ACB"/>
    <w:rsid w:val="000A7E65"/>
    <w:rsid w:val="000A7FD6"/>
    <w:rsid w:val="000B024E"/>
    <w:rsid w:val="000B05F7"/>
    <w:rsid w:val="000B0BA5"/>
    <w:rsid w:val="000B0DD7"/>
    <w:rsid w:val="000B1065"/>
    <w:rsid w:val="000B111B"/>
    <w:rsid w:val="000B1592"/>
    <w:rsid w:val="000B1744"/>
    <w:rsid w:val="000B1755"/>
    <w:rsid w:val="000B18C5"/>
    <w:rsid w:val="000B18CE"/>
    <w:rsid w:val="000B1B1C"/>
    <w:rsid w:val="000B1BD6"/>
    <w:rsid w:val="000B1C17"/>
    <w:rsid w:val="000B1F23"/>
    <w:rsid w:val="000B1FF5"/>
    <w:rsid w:val="000B21F5"/>
    <w:rsid w:val="000B2367"/>
    <w:rsid w:val="000B2374"/>
    <w:rsid w:val="000B23CD"/>
    <w:rsid w:val="000B2481"/>
    <w:rsid w:val="000B2669"/>
    <w:rsid w:val="000B26A0"/>
    <w:rsid w:val="000B2793"/>
    <w:rsid w:val="000B27AC"/>
    <w:rsid w:val="000B2813"/>
    <w:rsid w:val="000B285C"/>
    <w:rsid w:val="000B2912"/>
    <w:rsid w:val="000B293F"/>
    <w:rsid w:val="000B2CBC"/>
    <w:rsid w:val="000B30DA"/>
    <w:rsid w:val="000B3523"/>
    <w:rsid w:val="000B35DC"/>
    <w:rsid w:val="000B3692"/>
    <w:rsid w:val="000B371F"/>
    <w:rsid w:val="000B374B"/>
    <w:rsid w:val="000B386B"/>
    <w:rsid w:val="000B38F0"/>
    <w:rsid w:val="000B3A28"/>
    <w:rsid w:val="000B3FC5"/>
    <w:rsid w:val="000B40D4"/>
    <w:rsid w:val="000B450B"/>
    <w:rsid w:val="000B462E"/>
    <w:rsid w:val="000B4A80"/>
    <w:rsid w:val="000B4B0E"/>
    <w:rsid w:val="000B4C2A"/>
    <w:rsid w:val="000B4DFF"/>
    <w:rsid w:val="000B4E24"/>
    <w:rsid w:val="000B4F1B"/>
    <w:rsid w:val="000B4FC1"/>
    <w:rsid w:val="000B51BB"/>
    <w:rsid w:val="000B53CC"/>
    <w:rsid w:val="000B57BB"/>
    <w:rsid w:val="000B5801"/>
    <w:rsid w:val="000B5C2C"/>
    <w:rsid w:val="000B61E1"/>
    <w:rsid w:val="000B62E2"/>
    <w:rsid w:val="000B66EC"/>
    <w:rsid w:val="000B6758"/>
    <w:rsid w:val="000B69B4"/>
    <w:rsid w:val="000B69E8"/>
    <w:rsid w:val="000B6B0B"/>
    <w:rsid w:val="000B6E6F"/>
    <w:rsid w:val="000B70B7"/>
    <w:rsid w:val="000B70E1"/>
    <w:rsid w:val="000B71F2"/>
    <w:rsid w:val="000B72FD"/>
    <w:rsid w:val="000B7450"/>
    <w:rsid w:val="000B759A"/>
    <w:rsid w:val="000B773E"/>
    <w:rsid w:val="000B78E6"/>
    <w:rsid w:val="000B7B90"/>
    <w:rsid w:val="000B7E46"/>
    <w:rsid w:val="000B7EE2"/>
    <w:rsid w:val="000B7FB6"/>
    <w:rsid w:val="000C0015"/>
    <w:rsid w:val="000C016A"/>
    <w:rsid w:val="000C076D"/>
    <w:rsid w:val="000C0953"/>
    <w:rsid w:val="000C0A07"/>
    <w:rsid w:val="000C0B51"/>
    <w:rsid w:val="000C0DD3"/>
    <w:rsid w:val="000C0EA6"/>
    <w:rsid w:val="000C0F25"/>
    <w:rsid w:val="000C10C9"/>
    <w:rsid w:val="000C11C5"/>
    <w:rsid w:val="000C15E3"/>
    <w:rsid w:val="000C1651"/>
    <w:rsid w:val="000C17AE"/>
    <w:rsid w:val="000C184C"/>
    <w:rsid w:val="000C1FEA"/>
    <w:rsid w:val="000C25BC"/>
    <w:rsid w:val="000C25BD"/>
    <w:rsid w:val="000C26EC"/>
    <w:rsid w:val="000C286B"/>
    <w:rsid w:val="000C2B92"/>
    <w:rsid w:val="000C2DE8"/>
    <w:rsid w:val="000C3001"/>
    <w:rsid w:val="000C306B"/>
    <w:rsid w:val="000C33CF"/>
    <w:rsid w:val="000C3501"/>
    <w:rsid w:val="000C388C"/>
    <w:rsid w:val="000C38CA"/>
    <w:rsid w:val="000C3A92"/>
    <w:rsid w:val="000C3F0D"/>
    <w:rsid w:val="000C45B0"/>
    <w:rsid w:val="000C4669"/>
    <w:rsid w:val="000C4810"/>
    <w:rsid w:val="000C49A6"/>
    <w:rsid w:val="000C4CE1"/>
    <w:rsid w:val="000C50AC"/>
    <w:rsid w:val="000C5310"/>
    <w:rsid w:val="000C55A4"/>
    <w:rsid w:val="000C56B3"/>
    <w:rsid w:val="000C5B6A"/>
    <w:rsid w:val="000C5DF4"/>
    <w:rsid w:val="000C5E4D"/>
    <w:rsid w:val="000C61A0"/>
    <w:rsid w:val="000C65F8"/>
    <w:rsid w:val="000C65FC"/>
    <w:rsid w:val="000C66C6"/>
    <w:rsid w:val="000C684B"/>
    <w:rsid w:val="000C6F27"/>
    <w:rsid w:val="000C6FCC"/>
    <w:rsid w:val="000C7340"/>
    <w:rsid w:val="000C745F"/>
    <w:rsid w:val="000C747F"/>
    <w:rsid w:val="000C7835"/>
    <w:rsid w:val="000C7A95"/>
    <w:rsid w:val="000C7B2C"/>
    <w:rsid w:val="000C7CE4"/>
    <w:rsid w:val="000C7CF4"/>
    <w:rsid w:val="000C7F61"/>
    <w:rsid w:val="000D0000"/>
    <w:rsid w:val="000D00EB"/>
    <w:rsid w:val="000D032C"/>
    <w:rsid w:val="000D03A3"/>
    <w:rsid w:val="000D0419"/>
    <w:rsid w:val="000D0437"/>
    <w:rsid w:val="000D0531"/>
    <w:rsid w:val="000D063F"/>
    <w:rsid w:val="000D097B"/>
    <w:rsid w:val="000D0A54"/>
    <w:rsid w:val="000D0AA0"/>
    <w:rsid w:val="000D0DBD"/>
    <w:rsid w:val="000D1319"/>
    <w:rsid w:val="000D1658"/>
    <w:rsid w:val="000D1B29"/>
    <w:rsid w:val="000D220D"/>
    <w:rsid w:val="000D2288"/>
    <w:rsid w:val="000D2441"/>
    <w:rsid w:val="000D25A4"/>
    <w:rsid w:val="000D2701"/>
    <w:rsid w:val="000D2804"/>
    <w:rsid w:val="000D283B"/>
    <w:rsid w:val="000D28E9"/>
    <w:rsid w:val="000D2907"/>
    <w:rsid w:val="000D2A27"/>
    <w:rsid w:val="000D2BEA"/>
    <w:rsid w:val="000D2D16"/>
    <w:rsid w:val="000D2E9B"/>
    <w:rsid w:val="000D2EB6"/>
    <w:rsid w:val="000D30FA"/>
    <w:rsid w:val="000D3396"/>
    <w:rsid w:val="000D3683"/>
    <w:rsid w:val="000D3816"/>
    <w:rsid w:val="000D3A17"/>
    <w:rsid w:val="000D3A82"/>
    <w:rsid w:val="000D3D06"/>
    <w:rsid w:val="000D3EAD"/>
    <w:rsid w:val="000D42B9"/>
    <w:rsid w:val="000D4385"/>
    <w:rsid w:val="000D463B"/>
    <w:rsid w:val="000D4BA0"/>
    <w:rsid w:val="000D4C53"/>
    <w:rsid w:val="000D4FCB"/>
    <w:rsid w:val="000D5000"/>
    <w:rsid w:val="000D522C"/>
    <w:rsid w:val="000D5763"/>
    <w:rsid w:val="000D57E6"/>
    <w:rsid w:val="000D5E58"/>
    <w:rsid w:val="000D5FB6"/>
    <w:rsid w:val="000D6023"/>
    <w:rsid w:val="000D6257"/>
    <w:rsid w:val="000D63CE"/>
    <w:rsid w:val="000D68FB"/>
    <w:rsid w:val="000D69BA"/>
    <w:rsid w:val="000D6A3C"/>
    <w:rsid w:val="000D6B6E"/>
    <w:rsid w:val="000D6BF4"/>
    <w:rsid w:val="000D6E1E"/>
    <w:rsid w:val="000D6ED2"/>
    <w:rsid w:val="000D6FAC"/>
    <w:rsid w:val="000D70E4"/>
    <w:rsid w:val="000D71B6"/>
    <w:rsid w:val="000D7564"/>
    <w:rsid w:val="000D7939"/>
    <w:rsid w:val="000D7A9D"/>
    <w:rsid w:val="000D7D2E"/>
    <w:rsid w:val="000D7D3E"/>
    <w:rsid w:val="000D7E74"/>
    <w:rsid w:val="000E01EB"/>
    <w:rsid w:val="000E0801"/>
    <w:rsid w:val="000E098E"/>
    <w:rsid w:val="000E0A90"/>
    <w:rsid w:val="000E0E43"/>
    <w:rsid w:val="000E0FF8"/>
    <w:rsid w:val="000E12DD"/>
    <w:rsid w:val="000E1308"/>
    <w:rsid w:val="000E134E"/>
    <w:rsid w:val="000E1408"/>
    <w:rsid w:val="000E1547"/>
    <w:rsid w:val="000E17B6"/>
    <w:rsid w:val="000E1978"/>
    <w:rsid w:val="000E1B48"/>
    <w:rsid w:val="000E1EC6"/>
    <w:rsid w:val="000E1EDA"/>
    <w:rsid w:val="000E1F89"/>
    <w:rsid w:val="000E2186"/>
    <w:rsid w:val="000E24A8"/>
    <w:rsid w:val="000E27C4"/>
    <w:rsid w:val="000E2CB0"/>
    <w:rsid w:val="000E2D27"/>
    <w:rsid w:val="000E2E0C"/>
    <w:rsid w:val="000E30E1"/>
    <w:rsid w:val="000E312D"/>
    <w:rsid w:val="000E3142"/>
    <w:rsid w:val="000E32A0"/>
    <w:rsid w:val="000E34C0"/>
    <w:rsid w:val="000E34EB"/>
    <w:rsid w:val="000E370C"/>
    <w:rsid w:val="000E3B1B"/>
    <w:rsid w:val="000E3C54"/>
    <w:rsid w:val="000E3CFA"/>
    <w:rsid w:val="000E3DE1"/>
    <w:rsid w:val="000E3FAE"/>
    <w:rsid w:val="000E4242"/>
    <w:rsid w:val="000E42B0"/>
    <w:rsid w:val="000E4360"/>
    <w:rsid w:val="000E445B"/>
    <w:rsid w:val="000E4972"/>
    <w:rsid w:val="000E49E6"/>
    <w:rsid w:val="000E4C6B"/>
    <w:rsid w:val="000E4DA4"/>
    <w:rsid w:val="000E52CD"/>
    <w:rsid w:val="000E559B"/>
    <w:rsid w:val="000E5655"/>
    <w:rsid w:val="000E565B"/>
    <w:rsid w:val="000E57E6"/>
    <w:rsid w:val="000E5804"/>
    <w:rsid w:val="000E59A8"/>
    <w:rsid w:val="000E5A5C"/>
    <w:rsid w:val="000E5A9A"/>
    <w:rsid w:val="000E5C85"/>
    <w:rsid w:val="000E5D22"/>
    <w:rsid w:val="000E6539"/>
    <w:rsid w:val="000E66F9"/>
    <w:rsid w:val="000E67CB"/>
    <w:rsid w:val="000E68E0"/>
    <w:rsid w:val="000E6B36"/>
    <w:rsid w:val="000E6C07"/>
    <w:rsid w:val="000E6C7A"/>
    <w:rsid w:val="000E6CEA"/>
    <w:rsid w:val="000E6FCE"/>
    <w:rsid w:val="000E7126"/>
    <w:rsid w:val="000E735E"/>
    <w:rsid w:val="000E758B"/>
    <w:rsid w:val="000E762E"/>
    <w:rsid w:val="000E779B"/>
    <w:rsid w:val="000E7AB8"/>
    <w:rsid w:val="000E7B90"/>
    <w:rsid w:val="000E7C8C"/>
    <w:rsid w:val="000F06B1"/>
    <w:rsid w:val="000F06D2"/>
    <w:rsid w:val="000F099F"/>
    <w:rsid w:val="000F0AFE"/>
    <w:rsid w:val="000F0B19"/>
    <w:rsid w:val="000F0D0E"/>
    <w:rsid w:val="000F0DBE"/>
    <w:rsid w:val="000F171B"/>
    <w:rsid w:val="000F17FD"/>
    <w:rsid w:val="000F1980"/>
    <w:rsid w:val="000F1CBE"/>
    <w:rsid w:val="000F1F8C"/>
    <w:rsid w:val="000F22C6"/>
    <w:rsid w:val="000F245B"/>
    <w:rsid w:val="000F245C"/>
    <w:rsid w:val="000F24D2"/>
    <w:rsid w:val="000F2893"/>
    <w:rsid w:val="000F2C8B"/>
    <w:rsid w:val="000F2CB9"/>
    <w:rsid w:val="000F312D"/>
    <w:rsid w:val="000F34CA"/>
    <w:rsid w:val="000F34DF"/>
    <w:rsid w:val="000F3599"/>
    <w:rsid w:val="000F36D0"/>
    <w:rsid w:val="000F3844"/>
    <w:rsid w:val="000F3914"/>
    <w:rsid w:val="000F3942"/>
    <w:rsid w:val="000F3A5C"/>
    <w:rsid w:val="000F3B3E"/>
    <w:rsid w:val="000F3B7B"/>
    <w:rsid w:val="000F3FD9"/>
    <w:rsid w:val="000F3FE2"/>
    <w:rsid w:val="000F40A3"/>
    <w:rsid w:val="000F41BA"/>
    <w:rsid w:val="000F41E6"/>
    <w:rsid w:val="000F4358"/>
    <w:rsid w:val="000F446D"/>
    <w:rsid w:val="000F449D"/>
    <w:rsid w:val="000F450A"/>
    <w:rsid w:val="000F4678"/>
    <w:rsid w:val="000F4807"/>
    <w:rsid w:val="000F4AC9"/>
    <w:rsid w:val="000F4B07"/>
    <w:rsid w:val="000F4B33"/>
    <w:rsid w:val="000F519C"/>
    <w:rsid w:val="000F5203"/>
    <w:rsid w:val="000F5792"/>
    <w:rsid w:val="000F59A5"/>
    <w:rsid w:val="000F5A84"/>
    <w:rsid w:val="000F5AC1"/>
    <w:rsid w:val="000F5BE1"/>
    <w:rsid w:val="000F5C40"/>
    <w:rsid w:val="000F606F"/>
    <w:rsid w:val="000F60E2"/>
    <w:rsid w:val="000F6182"/>
    <w:rsid w:val="000F6688"/>
    <w:rsid w:val="000F6859"/>
    <w:rsid w:val="000F69F0"/>
    <w:rsid w:val="000F71FB"/>
    <w:rsid w:val="000F72E7"/>
    <w:rsid w:val="000F797A"/>
    <w:rsid w:val="000F7DEC"/>
    <w:rsid w:val="000F7F08"/>
    <w:rsid w:val="00100068"/>
    <w:rsid w:val="00100120"/>
    <w:rsid w:val="00100187"/>
    <w:rsid w:val="0010050D"/>
    <w:rsid w:val="0010084C"/>
    <w:rsid w:val="00100950"/>
    <w:rsid w:val="00100C96"/>
    <w:rsid w:val="00100CC0"/>
    <w:rsid w:val="00100FE1"/>
    <w:rsid w:val="001010DC"/>
    <w:rsid w:val="00101196"/>
    <w:rsid w:val="00101246"/>
    <w:rsid w:val="00101362"/>
    <w:rsid w:val="0010193C"/>
    <w:rsid w:val="001019D3"/>
    <w:rsid w:val="00101AC6"/>
    <w:rsid w:val="00101BB2"/>
    <w:rsid w:val="00101C53"/>
    <w:rsid w:val="00101CF7"/>
    <w:rsid w:val="00101D90"/>
    <w:rsid w:val="00101F4C"/>
    <w:rsid w:val="00101F8E"/>
    <w:rsid w:val="0010215B"/>
    <w:rsid w:val="0010233B"/>
    <w:rsid w:val="00102389"/>
    <w:rsid w:val="001025FE"/>
    <w:rsid w:val="00102635"/>
    <w:rsid w:val="00102667"/>
    <w:rsid w:val="001026C1"/>
    <w:rsid w:val="001026C2"/>
    <w:rsid w:val="00102781"/>
    <w:rsid w:val="001027A2"/>
    <w:rsid w:val="001029F7"/>
    <w:rsid w:val="00102A1A"/>
    <w:rsid w:val="00102C46"/>
    <w:rsid w:val="00102DAC"/>
    <w:rsid w:val="00102EB8"/>
    <w:rsid w:val="00103220"/>
    <w:rsid w:val="00103275"/>
    <w:rsid w:val="00103547"/>
    <w:rsid w:val="0010374C"/>
    <w:rsid w:val="00103A5D"/>
    <w:rsid w:val="00103B05"/>
    <w:rsid w:val="00103F8B"/>
    <w:rsid w:val="00103FB3"/>
    <w:rsid w:val="00103FB4"/>
    <w:rsid w:val="0010410A"/>
    <w:rsid w:val="00104308"/>
    <w:rsid w:val="001045E9"/>
    <w:rsid w:val="001046F5"/>
    <w:rsid w:val="001047E0"/>
    <w:rsid w:val="001049A7"/>
    <w:rsid w:val="00104AEF"/>
    <w:rsid w:val="00104B26"/>
    <w:rsid w:val="00104BAE"/>
    <w:rsid w:val="00104ED0"/>
    <w:rsid w:val="00104F51"/>
    <w:rsid w:val="0010517B"/>
    <w:rsid w:val="001051A0"/>
    <w:rsid w:val="0010533B"/>
    <w:rsid w:val="0010536C"/>
    <w:rsid w:val="0010541C"/>
    <w:rsid w:val="0010545E"/>
    <w:rsid w:val="00105A3A"/>
    <w:rsid w:val="00105A79"/>
    <w:rsid w:val="00105AC8"/>
    <w:rsid w:val="00105C8E"/>
    <w:rsid w:val="00105D85"/>
    <w:rsid w:val="00105F19"/>
    <w:rsid w:val="00105FC4"/>
    <w:rsid w:val="0010619E"/>
    <w:rsid w:val="00106219"/>
    <w:rsid w:val="00106423"/>
    <w:rsid w:val="00106550"/>
    <w:rsid w:val="00106789"/>
    <w:rsid w:val="001068A5"/>
    <w:rsid w:val="00106B22"/>
    <w:rsid w:val="00106F47"/>
    <w:rsid w:val="00107037"/>
    <w:rsid w:val="001072E5"/>
    <w:rsid w:val="0010750E"/>
    <w:rsid w:val="00107850"/>
    <w:rsid w:val="00107960"/>
    <w:rsid w:val="00107A46"/>
    <w:rsid w:val="00110036"/>
    <w:rsid w:val="0011029F"/>
    <w:rsid w:val="00110A5B"/>
    <w:rsid w:val="00110EFB"/>
    <w:rsid w:val="00110F51"/>
    <w:rsid w:val="001111E1"/>
    <w:rsid w:val="001111EC"/>
    <w:rsid w:val="001115A0"/>
    <w:rsid w:val="00111624"/>
    <w:rsid w:val="001118A9"/>
    <w:rsid w:val="00111E16"/>
    <w:rsid w:val="0011205B"/>
    <w:rsid w:val="00112238"/>
    <w:rsid w:val="0011226A"/>
    <w:rsid w:val="00112B81"/>
    <w:rsid w:val="00112BBF"/>
    <w:rsid w:val="0011316B"/>
    <w:rsid w:val="00113233"/>
    <w:rsid w:val="0011335C"/>
    <w:rsid w:val="0011345F"/>
    <w:rsid w:val="001135A0"/>
    <w:rsid w:val="00113602"/>
    <w:rsid w:val="001136DA"/>
    <w:rsid w:val="00113706"/>
    <w:rsid w:val="0011372F"/>
    <w:rsid w:val="001137CE"/>
    <w:rsid w:val="00113F4A"/>
    <w:rsid w:val="0011430D"/>
    <w:rsid w:val="001143DD"/>
    <w:rsid w:val="001144A1"/>
    <w:rsid w:val="0011465E"/>
    <w:rsid w:val="0011472E"/>
    <w:rsid w:val="00114B30"/>
    <w:rsid w:val="00114C37"/>
    <w:rsid w:val="00114D5D"/>
    <w:rsid w:val="00114FC0"/>
    <w:rsid w:val="00115017"/>
    <w:rsid w:val="00115335"/>
    <w:rsid w:val="0011537B"/>
    <w:rsid w:val="001153E2"/>
    <w:rsid w:val="001153FB"/>
    <w:rsid w:val="001157A2"/>
    <w:rsid w:val="00115981"/>
    <w:rsid w:val="00115994"/>
    <w:rsid w:val="00115A1C"/>
    <w:rsid w:val="00115A4A"/>
    <w:rsid w:val="00115C02"/>
    <w:rsid w:val="00115E31"/>
    <w:rsid w:val="00115F60"/>
    <w:rsid w:val="0011620F"/>
    <w:rsid w:val="0011648B"/>
    <w:rsid w:val="0011670E"/>
    <w:rsid w:val="00116737"/>
    <w:rsid w:val="00116777"/>
    <w:rsid w:val="00116833"/>
    <w:rsid w:val="00116960"/>
    <w:rsid w:val="001169D7"/>
    <w:rsid w:val="00116AC7"/>
    <w:rsid w:val="00116DEF"/>
    <w:rsid w:val="00116F4D"/>
    <w:rsid w:val="00116F5C"/>
    <w:rsid w:val="00116F95"/>
    <w:rsid w:val="001170A9"/>
    <w:rsid w:val="001172ED"/>
    <w:rsid w:val="0011740A"/>
    <w:rsid w:val="0011745D"/>
    <w:rsid w:val="0011747F"/>
    <w:rsid w:val="001174D1"/>
    <w:rsid w:val="001176FA"/>
    <w:rsid w:val="00117A3A"/>
    <w:rsid w:val="00117AA6"/>
    <w:rsid w:val="00117D04"/>
    <w:rsid w:val="001201B9"/>
    <w:rsid w:val="00120387"/>
    <w:rsid w:val="00120A24"/>
    <w:rsid w:val="00120BF4"/>
    <w:rsid w:val="00120C50"/>
    <w:rsid w:val="00120E8F"/>
    <w:rsid w:val="00121038"/>
    <w:rsid w:val="00121457"/>
    <w:rsid w:val="001214BD"/>
    <w:rsid w:val="0012152C"/>
    <w:rsid w:val="00121883"/>
    <w:rsid w:val="001219D0"/>
    <w:rsid w:val="00121C61"/>
    <w:rsid w:val="001220C1"/>
    <w:rsid w:val="00122185"/>
    <w:rsid w:val="0012296B"/>
    <w:rsid w:val="001229A4"/>
    <w:rsid w:val="00122A7C"/>
    <w:rsid w:val="00122D33"/>
    <w:rsid w:val="00122D6F"/>
    <w:rsid w:val="00122DAB"/>
    <w:rsid w:val="00122DB7"/>
    <w:rsid w:val="00122EBD"/>
    <w:rsid w:val="00122EED"/>
    <w:rsid w:val="00122FF0"/>
    <w:rsid w:val="001230DA"/>
    <w:rsid w:val="0012330B"/>
    <w:rsid w:val="001233AD"/>
    <w:rsid w:val="0012384E"/>
    <w:rsid w:val="001238CE"/>
    <w:rsid w:val="00123C5C"/>
    <w:rsid w:val="00123CB1"/>
    <w:rsid w:val="001240EF"/>
    <w:rsid w:val="00124217"/>
    <w:rsid w:val="00124248"/>
    <w:rsid w:val="001243F6"/>
    <w:rsid w:val="001244FD"/>
    <w:rsid w:val="001246AE"/>
    <w:rsid w:val="001247AC"/>
    <w:rsid w:val="00124829"/>
    <w:rsid w:val="00124C08"/>
    <w:rsid w:val="00124F4D"/>
    <w:rsid w:val="00124F6A"/>
    <w:rsid w:val="0012510A"/>
    <w:rsid w:val="00125126"/>
    <w:rsid w:val="00125295"/>
    <w:rsid w:val="001252F7"/>
    <w:rsid w:val="0012582A"/>
    <w:rsid w:val="00125848"/>
    <w:rsid w:val="00125EB3"/>
    <w:rsid w:val="001260ED"/>
    <w:rsid w:val="001266D2"/>
    <w:rsid w:val="0012682C"/>
    <w:rsid w:val="0012687E"/>
    <w:rsid w:val="001269AF"/>
    <w:rsid w:val="00126A01"/>
    <w:rsid w:val="00126A06"/>
    <w:rsid w:val="00126ACF"/>
    <w:rsid w:val="00126B16"/>
    <w:rsid w:val="00126BD5"/>
    <w:rsid w:val="00126E30"/>
    <w:rsid w:val="0012716E"/>
    <w:rsid w:val="0012721E"/>
    <w:rsid w:val="001275E8"/>
    <w:rsid w:val="0012771E"/>
    <w:rsid w:val="00127901"/>
    <w:rsid w:val="00127AC2"/>
    <w:rsid w:val="00127C0C"/>
    <w:rsid w:val="00127D8A"/>
    <w:rsid w:val="001302C0"/>
    <w:rsid w:val="00130441"/>
    <w:rsid w:val="0013052C"/>
    <w:rsid w:val="001305FC"/>
    <w:rsid w:val="00130673"/>
    <w:rsid w:val="00130730"/>
    <w:rsid w:val="00130757"/>
    <w:rsid w:val="00130842"/>
    <w:rsid w:val="00130867"/>
    <w:rsid w:val="0013088C"/>
    <w:rsid w:val="00130926"/>
    <w:rsid w:val="00130A04"/>
    <w:rsid w:val="00130BDF"/>
    <w:rsid w:val="00130F75"/>
    <w:rsid w:val="00131100"/>
    <w:rsid w:val="00131155"/>
    <w:rsid w:val="00131463"/>
    <w:rsid w:val="00131667"/>
    <w:rsid w:val="001316A6"/>
    <w:rsid w:val="001317AA"/>
    <w:rsid w:val="001317B6"/>
    <w:rsid w:val="00131913"/>
    <w:rsid w:val="00131A0B"/>
    <w:rsid w:val="00131A9E"/>
    <w:rsid w:val="00131BD9"/>
    <w:rsid w:val="00131DB8"/>
    <w:rsid w:val="00131EF0"/>
    <w:rsid w:val="00132014"/>
    <w:rsid w:val="00132199"/>
    <w:rsid w:val="00132573"/>
    <w:rsid w:val="001325D0"/>
    <w:rsid w:val="00132668"/>
    <w:rsid w:val="001327B3"/>
    <w:rsid w:val="00132A9D"/>
    <w:rsid w:val="00132B4F"/>
    <w:rsid w:val="00132E1C"/>
    <w:rsid w:val="00132E8E"/>
    <w:rsid w:val="00132FBD"/>
    <w:rsid w:val="0013315C"/>
    <w:rsid w:val="001332AB"/>
    <w:rsid w:val="001336D8"/>
    <w:rsid w:val="0013393D"/>
    <w:rsid w:val="001339C7"/>
    <w:rsid w:val="00133B0F"/>
    <w:rsid w:val="00133B75"/>
    <w:rsid w:val="00134030"/>
    <w:rsid w:val="0013411A"/>
    <w:rsid w:val="001342CA"/>
    <w:rsid w:val="00134377"/>
    <w:rsid w:val="001344A3"/>
    <w:rsid w:val="00134519"/>
    <w:rsid w:val="00134625"/>
    <w:rsid w:val="00134720"/>
    <w:rsid w:val="00134C9A"/>
    <w:rsid w:val="0013515B"/>
    <w:rsid w:val="001352E8"/>
    <w:rsid w:val="001354E7"/>
    <w:rsid w:val="00135525"/>
    <w:rsid w:val="001355D7"/>
    <w:rsid w:val="00135755"/>
    <w:rsid w:val="00135A53"/>
    <w:rsid w:val="00135C91"/>
    <w:rsid w:val="00135E39"/>
    <w:rsid w:val="0013603F"/>
    <w:rsid w:val="0013646A"/>
    <w:rsid w:val="001364F3"/>
    <w:rsid w:val="00136840"/>
    <w:rsid w:val="00136D0D"/>
    <w:rsid w:val="001371A4"/>
    <w:rsid w:val="001371CB"/>
    <w:rsid w:val="001371D6"/>
    <w:rsid w:val="001372A9"/>
    <w:rsid w:val="0013738E"/>
    <w:rsid w:val="00137887"/>
    <w:rsid w:val="001378EE"/>
    <w:rsid w:val="00140252"/>
    <w:rsid w:val="0014027A"/>
    <w:rsid w:val="0014034C"/>
    <w:rsid w:val="00140608"/>
    <w:rsid w:val="00140677"/>
    <w:rsid w:val="00140A35"/>
    <w:rsid w:val="00140A91"/>
    <w:rsid w:val="00140CF6"/>
    <w:rsid w:val="00140D57"/>
    <w:rsid w:val="00140DE1"/>
    <w:rsid w:val="00140EF8"/>
    <w:rsid w:val="00140F92"/>
    <w:rsid w:val="0014101B"/>
    <w:rsid w:val="00141050"/>
    <w:rsid w:val="001411AF"/>
    <w:rsid w:val="001412FC"/>
    <w:rsid w:val="00141308"/>
    <w:rsid w:val="001415BC"/>
    <w:rsid w:val="001415E9"/>
    <w:rsid w:val="00141C16"/>
    <w:rsid w:val="00141C41"/>
    <w:rsid w:val="00141CF3"/>
    <w:rsid w:val="00141E0F"/>
    <w:rsid w:val="00141E89"/>
    <w:rsid w:val="00142173"/>
    <w:rsid w:val="00142349"/>
    <w:rsid w:val="0014262D"/>
    <w:rsid w:val="0014283D"/>
    <w:rsid w:val="001429B3"/>
    <w:rsid w:val="00142EE5"/>
    <w:rsid w:val="0014345E"/>
    <w:rsid w:val="001434A4"/>
    <w:rsid w:val="00143542"/>
    <w:rsid w:val="001435CF"/>
    <w:rsid w:val="0014363C"/>
    <w:rsid w:val="0014374C"/>
    <w:rsid w:val="001437B3"/>
    <w:rsid w:val="0014380C"/>
    <w:rsid w:val="00143CF3"/>
    <w:rsid w:val="0014418A"/>
    <w:rsid w:val="0014433C"/>
    <w:rsid w:val="00144344"/>
    <w:rsid w:val="00144395"/>
    <w:rsid w:val="001446CF"/>
    <w:rsid w:val="00144A90"/>
    <w:rsid w:val="00144E7A"/>
    <w:rsid w:val="0014517E"/>
    <w:rsid w:val="0014538A"/>
    <w:rsid w:val="001455C6"/>
    <w:rsid w:val="00145A05"/>
    <w:rsid w:val="00145B40"/>
    <w:rsid w:val="00145D6B"/>
    <w:rsid w:val="00145DB0"/>
    <w:rsid w:val="0014602E"/>
    <w:rsid w:val="0014616D"/>
    <w:rsid w:val="00146623"/>
    <w:rsid w:val="00146736"/>
    <w:rsid w:val="001468BA"/>
    <w:rsid w:val="00146BAE"/>
    <w:rsid w:val="001470D6"/>
    <w:rsid w:val="001470D8"/>
    <w:rsid w:val="001471B5"/>
    <w:rsid w:val="00147415"/>
    <w:rsid w:val="001477C2"/>
    <w:rsid w:val="00147C6D"/>
    <w:rsid w:val="00147D7A"/>
    <w:rsid w:val="00147E9D"/>
    <w:rsid w:val="00147ED2"/>
    <w:rsid w:val="00147FD4"/>
    <w:rsid w:val="00150369"/>
    <w:rsid w:val="001504AF"/>
    <w:rsid w:val="001507C3"/>
    <w:rsid w:val="0015095B"/>
    <w:rsid w:val="00150AB4"/>
    <w:rsid w:val="00150ECB"/>
    <w:rsid w:val="00151530"/>
    <w:rsid w:val="00151555"/>
    <w:rsid w:val="00151A66"/>
    <w:rsid w:val="00151C99"/>
    <w:rsid w:val="00151CA4"/>
    <w:rsid w:val="00151CEC"/>
    <w:rsid w:val="00151D4F"/>
    <w:rsid w:val="00151D67"/>
    <w:rsid w:val="0015256B"/>
    <w:rsid w:val="001525E4"/>
    <w:rsid w:val="00152617"/>
    <w:rsid w:val="0015265D"/>
    <w:rsid w:val="00152682"/>
    <w:rsid w:val="001527BE"/>
    <w:rsid w:val="00152912"/>
    <w:rsid w:val="00152983"/>
    <w:rsid w:val="00152996"/>
    <w:rsid w:val="001529D7"/>
    <w:rsid w:val="00152A04"/>
    <w:rsid w:val="00152B35"/>
    <w:rsid w:val="00153219"/>
    <w:rsid w:val="00153273"/>
    <w:rsid w:val="00153C43"/>
    <w:rsid w:val="00153C58"/>
    <w:rsid w:val="00153C80"/>
    <w:rsid w:val="00153D28"/>
    <w:rsid w:val="00153D98"/>
    <w:rsid w:val="00153ED2"/>
    <w:rsid w:val="00153F17"/>
    <w:rsid w:val="0015431C"/>
    <w:rsid w:val="0015431E"/>
    <w:rsid w:val="0015433D"/>
    <w:rsid w:val="00154560"/>
    <w:rsid w:val="001547DC"/>
    <w:rsid w:val="001548B2"/>
    <w:rsid w:val="00154B8A"/>
    <w:rsid w:val="00154F92"/>
    <w:rsid w:val="001550F8"/>
    <w:rsid w:val="001552BC"/>
    <w:rsid w:val="001553A7"/>
    <w:rsid w:val="0015548F"/>
    <w:rsid w:val="001556F0"/>
    <w:rsid w:val="00155700"/>
    <w:rsid w:val="001557F6"/>
    <w:rsid w:val="00155AD3"/>
    <w:rsid w:val="00155C4F"/>
    <w:rsid w:val="00155CBB"/>
    <w:rsid w:val="00155CF3"/>
    <w:rsid w:val="00155DD9"/>
    <w:rsid w:val="00156062"/>
    <w:rsid w:val="00156276"/>
    <w:rsid w:val="001562C9"/>
    <w:rsid w:val="0015651E"/>
    <w:rsid w:val="00156661"/>
    <w:rsid w:val="00156669"/>
    <w:rsid w:val="00156678"/>
    <w:rsid w:val="00156EF1"/>
    <w:rsid w:val="00157129"/>
    <w:rsid w:val="00157359"/>
    <w:rsid w:val="0015747B"/>
    <w:rsid w:val="001576DF"/>
    <w:rsid w:val="001579B7"/>
    <w:rsid w:val="00157A35"/>
    <w:rsid w:val="00157C3D"/>
    <w:rsid w:val="00157D34"/>
    <w:rsid w:val="00157FC3"/>
    <w:rsid w:val="00160046"/>
    <w:rsid w:val="00160210"/>
    <w:rsid w:val="001602F5"/>
    <w:rsid w:val="00160399"/>
    <w:rsid w:val="0016042E"/>
    <w:rsid w:val="001608B8"/>
    <w:rsid w:val="001608DA"/>
    <w:rsid w:val="001608E5"/>
    <w:rsid w:val="00160E63"/>
    <w:rsid w:val="00160F81"/>
    <w:rsid w:val="0016104C"/>
    <w:rsid w:val="001610E9"/>
    <w:rsid w:val="001612DC"/>
    <w:rsid w:val="001612F3"/>
    <w:rsid w:val="001615D9"/>
    <w:rsid w:val="00161919"/>
    <w:rsid w:val="00161A1F"/>
    <w:rsid w:val="00161B0C"/>
    <w:rsid w:val="00161D51"/>
    <w:rsid w:val="001622DB"/>
    <w:rsid w:val="0016237C"/>
    <w:rsid w:val="001623E2"/>
    <w:rsid w:val="00162505"/>
    <w:rsid w:val="0016250F"/>
    <w:rsid w:val="00162861"/>
    <w:rsid w:val="00162AA0"/>
    <w:rsid w:val="00162B0A"/>
    <w:rsid w:val="00162B13"/>
    <w:rsid w:val="00162CE2"/>
    <w:rsid w:val="00162E95"/>
    <w:rsid w:val="00162F1F"/>
    <w:rsid w:val="00162F6C"/>
    <w:rsid w:val="001630F2"/>
    <w:rsid w:val="00163156"/>
    <w:rsid w:val="001631B3"/>
    <w:rsid w:val="001632FE"/>
    <w:rsid w:val="00163595"/>
    <w:rsid w:val="00163767"/>
    <w:rsid w:val="001638EA"/>
    <w:rsid w:val="00163982"/>
    <w:rsid w:val="00163A23"/>
    <w:rsid w:val="00163A9C"/>
    <w:rsid w:val="00163E69"/>
    <w:rsid w:val="00163F4E"/>
    <w:rsid w:val="001640D0"/>
    <w:rsid w:val="00164157"/>
    <w:rsid w:val="001642E5"/>
    <w:rsid w:val="001644FD"/>
    <w:rsid w:val="001645FB"/>
    <w:rsid w:val="00164BD3"/>
    <w:rsid w:val="00164BED"/>
    <w:rsid w:val="00164CE3"/>
    <w:rsid w:val="00164FF6"/>
    <w:rsid w:val="00165165"/>
    <w:rsid w:val="00165300"/>
    <w:rsid w:val="00165938"/>
    <w:rsid w:val="00165AC8"/>
    <w:rsid w:val="00165B01"/>
    <w:rsid w:val="00165DF4"/>
    <w:rsid w:val="00166066"/>
    <w:rsid w:val="001660F3"/>
    <w:rsid w:val="00166513"/>
    <w:rsid w:val="00166602"/>
    <w:rsid w:val="00166847"/>
    <w:rsid w:val="001668B3"/>
    <w:rsid w:val="00166A44"/>
    <w:rsid w:val="00166AAC"/>
    <w:rsid w:val="001670D7"/>
    <w:rsid w:val="00167354"/>
    <w:rsid w:val="00167378"/>
    <w:rsid w:val="00167455"/>
    <w:rsid w:val="001674B3"/>
    <w:rsid w:val="001674B6"/>
    <w:rsid w:val="00167740"/>
    <w:rsid w:val="0016778B"/>
    <w:rsid w:val="001678BF"/>
    <w:rsid w:val="001678F6"/>
    <w:rsid w:val="00167DBB"/>
    <w:rsid w:val="00170015"/>
    <w:rsid w:val="00170057"/>
    <w:rsid w:val="00170236"/>
    <w:rsid w:val="001703BD"/>
    <w:rsid w:val="00170486"/>
    <w:rsid w:val="0017062E"/>
    <w:rsid w:val="0017066D"/>
    <w:rsid w:val="0017067B"/>
    <w:rsid w:val="00170D8C"/>
    <w:rsid w:val="00170DDE"/>
    <w:rsid w:val="00170E33"/>
    <w:rsid w:val="00170F77"/>
    <w:rsid w:val="00170F96"/>
    <w:rsid w:val="00170FC9"/>
    <w:rsid w:val="0017132B"/>
    <w:rsid w:val="001715A0"/>
    <w:rsid w:val="001715EA"/>
    <w:rsid w:val="00171AF2"/>
    <w:rsid w:val="00171B1B"/>
    <w:rsid w:val="00171D02"/>
    <w:rsid w:val="00171EEE"/>
    <w:rsid w:val="00171F0A"/>
    <w:rsid w:val="00171F77"/>
    <w:rsid w:val="0017221D"/>
    <w:rsid w:val="00172A2F"/>
    <w:rsid w:val="00172C52"/>
    <w:rsid w:val="00172C59"/>
    <w:rsid w:val="00172EF0"/>
    <w:rsid w:val="00172F2A"/>
    <w:rsid w:val="001731C1"/>
    <w:rsid w:val="0017324D"/>
    <w:rsid w:val="0017334F"/>
    <w:rsid w:val="00173376"/>
    <w:rsid w:val="00173B0D"/>
    <w:rsid w:val="00173CA2"/>
    <w:rsid w:val="00173D58"/>
    <w:rsid w:val="00173F50"/>
    <w:rsid w:val="00174078"/>
    <w:rsid w:val="00174302"/>
    <w:rsid w:val="00174596"/>
    <w:rsid w:val="001745F5"/>
    <w:rsid w:val="00174625"/>
    <w:rsid w:val="00174AE0"/>
    <w:rsid w:val="00174C9A"/>
    <w:rsid w:val="001751A5"/>
    <w:rsid w:val="001753F1"/>
    <w:rsid w:val="00175577"/>
    <w:rsid w:val="001755AC"/>
    <w:rsid w:val="0017594D"/>
    <w:rsid w:val="00175A1D"/>
    <w:rsid w:val="00175C38"/>
    <w:rsid w:val="0017600D"/>
    <w:rsid w:val="0017624F"/>
    <w:rsid w:val="00176305"/>
    <w:rsid w:val="00176470"/>
    <w:rsid w:val="0017651C"/>
    <w:rsid w:val="00176A15"/>
    <w:rsid w:val="00176AC0"/>
    <w:rsid w:val="00176B43"/>
    <w:rsid w:val="00176CFE"/>
    <w:rsid w:val="00176E63"/>
    <w:rsid w:val="0017701F"/>
    <w:rsid w:val="0017720E"/>
    <w:rsid w:val="001772D0"/>
    <w:rsid w:val="001773E0"/>
    <w:rsid w:val="00177457"/>
    <w:rsid w:val="0017749C"/>
    <w:rsid w:val="001776B7"/>
    <w:rsid w:val="001776BF"/>
    <w:rsid w:val="0017791A"/>
    <w:rsid w:val="00177A20"/>
    <w:rsid w:val="00177A42"/>
    <w:rsid w:val="00177B66"/>
    <w:rsid w:val="001800E5"/>
    <w:rsid w:val="0018022D"/>
    <w:rsid w:val="00180352"/>
    <w:rsid w:val="001803AC"/>
    <w:rsid w:val="001803F4"/>
    <w:rsid w:val="0018063F"/>
    <w:rsid w:val="00180703"/>
    <w:rsid w:val="001807C9"/>
    <w:rsid w:val="001807CF"/>
    <w:rsid w:val="00180886"/>
    <w:rsid w:val="0018096A"/>
    <w:rsid w:val="00180C19"/>
    <w:rsid w:val="00180D86"/>
    <w:rsid w:val="00180E85"/>
    <w:rsid w:val="00181023"/>
    <w:rsid w:val="00181072"/>
    <w:rsid w:val="00181153"/>
    <w:rsid w:val="00181164"/>
    <w:rsid w:val="001814BF"/>
    <w:rsid w:val="00181504"/>
    <w:rsid w:val="001817A3"/>
    <w:rsid w:val="00181998"/>
    <w:rsid w:val="001819EC"/>
    <w:rsid w:val="00181ACF"/>
    <w:rsid w:val="00181AF6"/>
    <w:rsid w:val="00181CB1"/>
    <w:rsid w:val="00181DBB"/>
    <w:rsid w:val="00181DD2"/>
    <w:rsid w:val="00181EF7"/>
    <w:rsid w:val="0018219A"/>
    <w:rsid w:val="001821AE"/>
    <w:rsid w:val="001822AE"/>
    <w:rsid w:val="001822EA"/>
    <w:rsid w:val="001824C4"/>
    <w:rsid w:val="0018276B"/>
    <w:rsid w:val="0018278C"/>
    <w:rsid w:val="00182937"/>
    <w:rsid w:val="00182C6C"/>
    <w:rsid w:val="00182E4C"/>
    <w:rsid w:val="0018304C"/>
    <w:rsid w:val="0018320A"/>
    <w:rsid w:val="00183342"/>
    <w:rsid w:val="0018350B"/>
    <w:rsid w:val="001835B2"/>
    <w:rsid w:val="001837F4"/>
    <w:rsid w:val="0018382F"/>
    <w:rsid w:val="00183942"/>
    <w:rsid w:val="00183B86"/>
    <w:rsid w:val="00183B98"/>
    <w:rsid w:val="00184277"/>
    <w:rsid w:val="001844F5"/>
    <w:rsid w:val="00184543"/>
    <w:rsid w:val="00184583"/>
    <w:rsid w:val="001845D4"/>
    <w:rsid w:val="0018497D"/>
    <w:rsid w:val="00184ACB"/>
    <w:rsid w:val="00184BF8"/>
    <w:rsid w:val="00184D2F"/>
    <w:rsid w:val="00185309"/>
    <w:rsid w:val="00185449"/>
    <w:rsid w:val="001855F5"/>
    <w:rsid w:val="00185612"/>
    <w:rsid w:val="001857DF"/>
    <w:rsid w:val="00185C16"/>
    <w:rsid w:val="00185E66"/>
    <w:rsid w:val="00185F5C"/>
    <w:rsid w:val="00186267"/>
    <w:rsid w:val="00186581"/>
    <w:rsid w:val="001865C0"/>
    <w:rsid w:val="00186650"/>
    <w:rsid w:val="00186760"/>
    <w:rsid w:val="001867F6"/>
    <w:rsid w:val="001869EE"/>
    <w:rsid w:val="00186AAB"/>
    <w:rsid w:val="00186BC5"/>
    <w:rsid w:val="00186C29"/>
    <w:rsid w:val="00186C49"/>
    <w:rsid w:val="00186E93"/>
    <w:rsid w:val="00186F0A"/>
    <w:rsid w:val="00186F1F"/>
    <w:rsid w:val="00187059"/>
    <w:rsid w:val="001871AE"/>
    <w:rsid w:val="001874DF"/>
    <w:rsid w:val="00187531"/>
    <w:rsid w:val="00187554"/>
    <w:rsid w:val="001877F7"/>
    <w:rsid w:val="00187AC2"/>
    <w:rsid w:val="00187DCA"/>
    <w:rsid w:val="00187E8E"/>
    <w:rsid w:val="00187F9B"/>
    <w:rsid w:val="001902E3"/>
    <w:rsid w:val="00190760"/>
    <w:rsid w:val="00190B7F"/>
    <w:rsid w:val="0019105D"/>
    <w:rsid w:val="0019107C"/>
    <w:rsid w:val="001910ED"/>
    <w:rsid w:val="001911A0"/>
    <w:rsid w:val="001914C3"/>
    <w:rsid w:val="00191AD4"/>
    <w:rsid w:val="00191B04"/>
    <w:rsid w:val="00191B0A"/>
    <w:rsid w:val="00191D03"/>
    <w:rsid w:val="00191D5C"/>
    <w:rsid w:val="00191D7F"/>
    <w:rsid w:val="00191DC3"/>
    <w:rsid w:val="00192111"/>
    <w:rsid w:val="001921BC"/>
    <w:rsid w:val="001921DE"/>
    <w:rsid w:val="0019249C"/>
    <w:rsid w:val="001924DB"/>
    <w:rsid w:val="001926AC"/>
    <w:rsid w:val="00192893"/>
    <w:rsid w:val="00193060"/>
    <w:rsid w:val="00193208"/>
    <w:rsid w:val="00193223"/>
    <w:rsid w:val="001933BD"/>
    <w:rsid w:val="00193626"/>
    <w:rsid w:val="001937FE"/>
    <w:rsid w:val="00193D59"/>
    <w:rsid w:val="00193DFB"/>
    <w:rsid w:val="0019425E"/>
    <w:rsid w:val="001944D6"/>
    <w:rsid w:val="00194E06"/>
    <w:rsid w:val="00194FCE"/>
    <w:rsid w:val="001950A5"/>
    <w:rsid w:val="001954F8"/>
    <w:rsid w:val="001959D1"/>
    <w:rsid w:val="00195B8E"/>
    <w:rsid w:val="00195E92"/>
    <w:rsid w:val="001960C8"/>
    <w:rsid w:val="001962FB"/>
    <w:rsid w:val="001964B4"/>
    <w:rsid w:val="001964E7"/>
    <w:rsid w:val="001965C7"/>
    <w:rsid w:val="0019661A"/>
    <w:rsid w:val="0019664D"/>
    <w:rsid w:val="00196774"/>
    <w:rsid w:val="001967CA"/>
    <w:rsid w:val="0019681E"/>
    <w:rsid w:val="00196825"/>
    <w:rsid w:val="00196D59"/>
    <w:rsid w:val="00196ECE"/>
    <w:rsid w:val="00196EEA"/>
    <w:rsid w:val="001970DE"/>
    <w:rsid w:val="00197299"/>
    <w:rsid w:val="00197425"/>
    <w:rsid w:val="00197729"/>
    <w:rsid w:val="00197846"/>
    <w:rsid w:val="001979F3"/>
    <w:rsid w:val="00197AD7"/>
    <w:rsid w:val="00197C49"/>
    <w:rsid w:val="00197C8A"/>
    <w:rsid w:val="00197DCB"/>
    <w:rsid w:val="001A00D5"/>
    <w:rsid w:val="001A0551"/>
    <w:rsid w:val="001A065A"/>
    <w:rsid w:val="001A08F4"/>
    <w:rsid w:val="001A0AB8"/>
    <w:rsid w:val="001A0D22"/>
    <w:rsid w:val="001A1380"/>
    <w:rsid w:val="001A1533"/>
    <w:rsid w:val="001A15A7"/>
    <w:rsid w:val="001A15E7"/>
    <w:rsid w:val="001A18C7"/>
    <w:rsid w:val="001A1D52"/>
    <w:rsid w:val="001A1E56"/>
    <w:rsid w:val="001A1E72"/>
    <w:rsid w:val="001A1F1F"/>
    <w:rsid w:val="001A2191"/>
    <w:rsid w:val="001A219E"/>
    <w:rsid w:val="001A22FB"/>
    <w:rsid w:val="001A258A"/>
    <w:rsid w:val="001A26D4"/>
    <w:rsid w:val="001A2835"/>
    <w:rsid w:val="001A2D08"/>
    <w:rsid w:val="001A2D93"/>
    <w:rsid w:val="001A2EF7"/>
    <w:rsid w:val="001A2F1F"/>
    <w:rsid w:val="001A2FCE"/>
    <w:rsid w:val="001A3392"/>
    <w:rsid w:val="001A36E1"/>
    <w:rsid w:val="001A3741"/>
    <w:rsid w:val="001A3AD5"/>
    <w:rsid w:val="001A3C25"/>
    <w:rsid w:val="001A3CBF"/>
    <w:rsid w:val="001A3E5E"/>
    <w:rsid w:val="001A3FF6"/>
    <w:rsid w:val="001A40DF"/>
    <w:rsid w:val="001A4151"/>
    <w:rsid w:val="001A4180"/>
    <w:rsid w:val="001A423A"/>
    <w:rsid w:val="001A4254"/>
    <w:rsid w:val="001A459A"/>
    <w:rsid w:val="001A4755"/>
    <w:rsid w:val="001A4B81"/>
    <w:rsid w:val="001A53CA"/>
    <w:rsid w:val="001A57AF"/>
    <w:rsid w:val="001A5B6D"/>
    <w:rsid w:val="001A5D68"/>
    <w:rsid w:val="001A5DEC"/>
    <w:rsid w:val="001A5E53"/>
    <w:rsid w:val="001A6133"/>
    <w:rsid w:val="001A65F1"/>
    <w:rsid w:val="001A670B"/>
    <w:rsid w:val="001A676D"/>
    <w:rsid w:val="001A687A"/>
    <w:rsid w:val="001A6C5A"/>
    <w:rsid w:val="001A6E6F"/>
    <w:rsid w:val="001A6FB9"/>
    <w:rsid w:val="001A70D1"/>
    <w:rsid w:val="001A717F"/>
    <w:rsid w:val="001A71C8"/>
    <w:rsid w:val="001A74DD"/>
    <w:rsid w:val="001A7667"/>
    <w:rsid w:val="001A7701"/>
    <w:rsid w:val="001A7944"/>
    <w:rsid w:val="001A7A29"/>
    <w:rsid w:val="001A7CEC"/>
    <w:rsid w:val="001A7D60"/>
    <w:rsid w:val="001A7F9A"/>
    <w:rsid w:val="001B0312"/>
    <w:rsid w:val="001B0319"/>
    <w:rsid w:val="001B0412"/>
    <w:rsid w:val="001B0568"/>
    <w:rsid w:val="001B09B4"/>
    <w:rsid w:val="001B0AB2"/>
    <w:rsid w:val="001B0B81"/>
    <w:rsid w:val="001B0EEE"/>
    <w:rsid w:val="001B141B"/>
    <w:rsid w:val="001B1445"/>
    <w:rsid w:val="001B14AE"/>
    <w:rsid w:val="001B1770"/>
    <w:rsid w:val="001B1929"/>
    <w:rsid w:val="001B1AA6"/>
    <w:rsid w:val="001B1B4F"/>
    <w:rsid w:val="001B1BA4"/>
    <w:rsid w:val="001B1BE3"/>
    <w:rsid w:val="001B1C2C"/>
    <w:rsid w:val="001B1C95"/>
    <w:rsid w:val="001B1F99"/>
    <w:rsid w:val="001B2322"/>
    <w:rsid w:val="001B246F"/>
    <w:rsid w:val="001B24AA"/>
    <w:rsid w:val="001B2519"/>
    <w:rsid w:val="001B261E"/>
    <w:rsid w:val="001B271A"/>
    <w:rsid w:val="001B2721"/>
    <w:rsid w:val="001B298A"/>
    <w:rsid w:val="001B2C76"/>
    <w:rsid w:val="001B2C88"/>
    <w:rsid w:val="001B2DDE"/>
    <w:rsid w:val="001B309A"/>
    <w:rsid w:val="001B3112"/>
    <w:rsid w:val="001B3113"/>
    <w:rsid w:val="001B3189"/>
    <w:rsid w:val="001B33AD"/>
    <w:rsid w:val="001B3428"/>
    <w:rsid w:val="001B3571"/>
    <w:rsid w:val="001B3933"/>
    <w:rsid w:val="001B3B54"/>
    <w:rsid w:val="001B3CA0"/>
    <w:rsid w:val="001B3CB8"/>
    <w:rsid w:val="001B3CF5"/>
    <w:rsid w:val="001B4029"/>
    <w:rsid w:val="001B405D"/>
    <w:rsid w:val="001B461F"/>
    <w:rsid w:val="001B470A"/>
    <w:rsid w:val="001B4825"/>
    <w:rsid w:val="001B4847"/>
    <w:rsid w:val="001B4A4E"/>
    <w:rsid w:val="001B4C90"/>
    <w:rsid w:val="001B5367"/>
    <w:rsid w:val="001B5506"/>
    <w:rsid w:val="001B55B3"/>
    <w:rsid w:val="001B5621"/>
    <w:rsid w:val="001B5B6B"/>
    <w:rsid w:val="001B5B71"/>
    <w:rsid w:val="001B5D19"/>
    <w:rsid w:val="001B5EAC"/>
    <w:rsid w:val="001B5F17"/>
    <w:rsid w:val="001B60D5"/>
    <w:rsid w:val="001B63C6"/>
    <w:rsid w:val="001B6428"/>
    <w:rsid w:val="001B64EE"/>
    <w:rsid w:val="001B664D"/>
    <w:rsid w:val="001B6744"/>
    <w:rsid w:val="001B6A23"/>
    <w:rsid w:val="001B6B50"/>
    <w:rsid w:val="001B6C5A"/>
    <w:rsid w:val="001B70DF"/>
    <w:rsid w:val="001B7529"/>
    <w:rsid w:val="001B7588"/>
    <w:rsid w:val="001B7730"/>
    <w:rsid w:val="001B7771"/>
    <w:rsid w:val="001B7792"/>
    <w:rsid w:val="001B77F0"/>
    <w:rsid w:val="001B79E5"/>
    <w:rsid w:val="001B7AC3"/>
    <w:rsid w:val="001B7B1F"/>
    <w:rsid w:val="001B7C75"/>
    <w:rsid w:val="001C0590"/>
    <w:rsid w:val="001C0992"/>
    <w:rsid w:val="001C0EEF"/>
    <w:rsid w:val="001C0F47"/>
    <w:rsid w:val="001C13FD"/>
    <w:rsid w:val="001C1411"/>
    <w:rsid w:val="001C1B0A"/>
    <w:rsid w:val="001C1B33"/>
    <w:rsid w:val="001C1CB3"/>
    <w:rsid w:val="001C1E74"/>
    <w:rsid w:val="001C1F07"/>
    <w:rsid w:val="001C221E"/>
    <w:rsid w:val="001C2259"/>
    <w:rsid w:val="001C22A2"/>
    <w:rsid w:val="001C23A6"/>
    <w:rsid w:val="001C2526"/>
    <w:rsid w:val="001C29EE"/>
    <w:rsid w:val="001C2A6B"/>
    <w:rsid w:val="001C2CF2"/>
    <w:rsid w:val="001C2D04"/>
    <w:rsid w:val="001C2DE0"/>
    <w:rsid w:val="001C2EF9"/>
    <w:rsid w:val="001C307C"/>
    <w:rsid w:val="001C3279"/>
    <w:rsid w:val="001C3556"/>
    <w:rsid w:val="001C36A6"/>
    <w:rsid w:val="001C377F"/>
    <w:rsid w:val="001C38FC"/>
    <w:rsid w:val="001C39E7"/>
    <w:rsid w:val="001C3B02"/>
    <w:rsid w:val="001C3B74"/>
    <w:rsid w:val="001C3C94"/>
    <w:rsid w:val="001C3CBD"/>
    <w:rsid w:val="001C3CD8"/>
    <w:rsid w:val="001C3E35"/>
    <w:rsid w:val="001C41F2"/>
    <w:rsid w:val="001C4275"/>
    <w:rsid w:val="001C4CBA"/>
    <w:rsid w:val="001C4E2C"/>
    <w:rsid w:val="001C51AC"/>
    <w:rsid w:val="001C5329"/>
    <w:rsid w:val="001C54B8"/>
    <w:rsid w:val="001C570D"/>
    <w:rsid w:val="001C5C29"/>
    <w:rsid w:val="001C5C7E"/>
    <w:rsid w:val="001C5E6B"/>
    <w:rsid w:val="001C5EE9"/>
    <w:rsid w:val="001C5F60"/>
    <w:rsid w:val="001C5FAE"/>
    <w:rsid w:val="001C6075"/>
    <w:rsid w:val="001C64E9"/>
    <w:rsid w:val="001C6ADD"/>
    <w:rsid w:val="001C6B25"/>
    <w:rsid w:val="001C6C1B"/>
    <w:rsid w:val="001C6D6C"/>
    <w:rsid w:val="001C6EF5"/>
    <w:rsid w:val="001C7062"/>
    <w:rsid w:val="001C7166"/>
    <w:rsid w:val="001C725B"/>
    <w:rsid w:val="001C76D4"/>
    <w:rsid w:val="001C790B"/>
    <w:rsid w:val="001C7B9E"/>
    <w:rsid w:val="001C7BA9"/>
    <w:rsid w:val="001C7D41"/>
    <w:rsid w:val="001C7E97"/>
    <w:rsid w:val="001D01E3"/>
    <w:rsid w:val="001D0310"/>
    <w:rsid w:val="001D06BC"/>
    <w:rsid w:val="001D08F6"/>
    <w:rsid w:val="001D0A8A"/>
    <w:rsid w:val="001D0B3E"/>
    <w:rsid w:val="001D0BA1"/>
    <w:rsid w:val="001D0D81"/>
    <w:rsid w:val="001D0F68"/>
    <w:rsid w:val="001D1246"/>
    <w:rsid w:val="001D1318"/>
    <w:rsid w:val="001D14BE"/>
    <w:rsid w:val="001D16BE"/>
    <w:rsid w:val="001D16E5"/>
    <w:rsid w:val="001D1839"/>
    <w:rsid w:val="001D19AD"/>
    <w:rsid w:val="001D19C2"/>
    <w:rsid w:val="001D19F7"/>
    <w:rsid w:val="001D1A6D"/>
    <w:rsid w:val="001D1BB3"/>
    <w:rsid w:val="001D1CC0"/>
    <w:rsid w:val="001D1CEB"/>
    <w:rsid w:val="001D1EC7"/>
    <w:rsid w:val="001D22D6"/>
    <w:rsid w:val="001D23F3"/>
    <w:rsid w:val="001D2457"/>
    <w:rsid w:val="001D26D4"/>
    <w:rsid w:val="001D27AD"/>
    <w:rsid w:val="001D289C"/>
    <w:rsid w:val="001D294E"/>
    <w:rsid w:val="001D2BB0"/>
    <w:rsid w:val="001D323F"/>
    <w:rsid w:val="001D32FD"/>
    <w:rsid w:val="001D3799"/>
    <w:rsid w:val="001D3903"/>
    <w:rsid w:val="001D3A1A"/>
    <w:rsid w:val="001D3A73"/>
    <w:rsid w:val="001D3E87"/>
    <w:rsid w:val="001D4302"/>
    <w:rsid w:val="001D463B"/>
    <w:rsid w:val="001D4B98"/>
    <w:rsid w:val="001D4EE0"/>
    <w:rsid w:val="001D5256"/>
    <w:rsid w:val="001D534F"/>
    <w:rsid w:val="001D5418"/>
    <w:rsid w:val="001D5577"/>
    <w:rsid w:val="001D573C"/>
    <w:rsid w:val="001D5A60"/>
    <w:rsid w:val="001D5BF0"/>
    <w:rsid w:val="001D5C64"/>
    <w:rsid w:val="001D5D04"/>
    <w:rsid w:val="001D5E82"/>
    <w:rsid w:val="001D5F99"/>
    <w:rsid w:val="001D6311"/>
    <w:rsid w:val="001D64E7"/>
    <w:rsid w:val="001D66BF"/>
    <w:rsid w:val="001D6701"/>
    <w:rsid w:val="001D6720"/>
    <w:rsid w:val="001D6773"/>
    <w:rsid w:val="001D688D"/>
    <w:rsid w:val="001D68B2"/>
    <w:rsid w:val="001D6B3A"/>
    <w:rsid w:val="001D6F4E"/>
    <w:rsid w:val="001D7556"/>
    <w:rsid w:val="001D76B6"/>
    <w:rsid w:val="001D76D9"/>
    <w:rsid w:val="001D77F1"/>
    <w:rsid w:val="001D7952"/>
    <w:rsid w:val="001D7A2F"/>
    <w:rsid w:val="001D7A87"/>
    <w:rsid w:val="001D7B53"/>
    <w:rsid w:val="001D7BBF"/>
    <w:rsid w:val="001D7D12"/>
    <w:rsid w:val="001E02DC"/>
    <w:rsid w:val="001E0403"/>
    <w:rsid w:val="001E0431"/>
    <w:rsid w:val="001E04B8"/>
    <w:rsid w:val="001E05A7"/>
    <w:rsid w:val="001E070E"/>
    <w:rsid w:val="001E0D42"/>
    <w:rsid w:val="001E0DAE"/>
    <w:rsid w:val="001E12B9"/>
    <w:rsid w:val="001E1476"/>
    <w:rsid w:val="001E1525"/>
    <w:rsid w:val="001E19D6"/>
    <w:rsid w:val="001E1A8E"/>
    <w:rsid w:val="001E1C0F"/>
    <w:rsid w:val="001E1DC9"/>
    <w:rsid w:val="001E1F75"/>
    <w:rsid w:val="001E20C5"/>
    <w:rsid w:val="001E216A"/>
    <w:rsid w:val="001E21A6"/>
    <w:rsid w:val="001E230E"/>
    <w:rsid w:val="001E233E"/>
    <w:rsid w:val="001E2358"/>
    <w:rsid w:val="001E2A46"/>
    <w:rsid w:val="001E2C0D"/>
    <w:rsid w:val="001E33C8"/>
    <w:rsid w:val="001E3671"/>
    <w:rsid w:val="001E39DD"/>
    <w:rsid w:val="001E3C3E"/>
    <w:rsid w:val="001E41FC"/>
    <w:rsid w:val="001E460E"/>
    <w:rsid w:val="001E4826"/>
    <w:rsid w:val="001E4914"/>
    <w:rsid w:val="001E4AB2"/>
    <w:rsid w:val="001E4BD0"/>
    <w:rsid w:val="001E4D92"/>
    <w:rsid w:val="001E4F30"/>
    <w:rsid w:val="001E5214"/>
    <w:rsid w:val="001E5725"/>
    <w:rsid w:val="001E575D"/>
    <w:rsid w:val="001E59F1"/>
    <w:rsid w:val="001E5A4D"/>
    <w:rsid w:val="001E5B60"/>
    <w:rsid w:val="001E5CA5"/>
    <w:rsid w:val="001E5E27"/>
    <w:rsid w:val="001E5E5B"/>
    <w:rsid w:val="001E5F7B"/>
    <w:rsid w:val="001E6221"/>
    <w:rsid w:val="001E6694"/>
    <w:rsid w:val="001E671B"/>
    <w:rsid w:val="001E68F2"/>
    <w:rsid w:val="001E6961"/>
    <w:rsid w:val="001E6B2C"/>
    <w:rsid w:val="001E6BCE"/>
    <w:rsid w:val="001E6F41"/>
    <w:rsid w:val="001E70C5"/>
    <w:rsid w:val="001E78F0"/>
    <w:rsid w:val="001E7916"/>
    <w:rsid w:val="001E7C35"/>
    <w:rsid w:val="001E7DC3"/>
    <w:rsid w:val="001E7E8C"/>
    <w:rsid w:val="001F00C5"/>
    <w:rsid w:val="001F0819"/>
    <w:rsid w:val="001F083F"/>
    <w:rsid w:val="001F0AE2"/>
    <w:rsid w:val="001F0B09"/>
    <w:rsid w:val="001F0F16"/>
    <w:rsid w:val="001F132C"/>
    <w:rsid w:val="001F139D"/>
    <w:rsid w:val="001F1797"/>
    <w:rsid w:val="001F19EF"/>
    <w:rsid w:val="001F1B09"/>
    <w:rsid w:val="001F1FD3"/>
    <w:rsid w:val="001F224F"/>
    <w:rsid w:val="001F23A2"/>
    <w:rsid w:val="001F2513"/>
    <w:rsid w:val="001F2687"/>
    <w:rsid w:val="001F26BF"/>
    <w:rsid w:val="001F26EF"/>
    <w:rsid w:val="001F27DB"/>
    <w:rsid w:val="001F2814"/>
    <w:rsid w:val="001F2BD4"/>
    <w:rsid w:val="001F2CDC"/>
    <w:rsid w:val="001F3134"/>
    <w:rsid w:val="001F32C8"/>
    <w:rsid w:val="001F35A8"/>
    <w:rsid w:val="001F3627"/>
    <w:rsid w:val="001F373B"/>
    <w:rsid w:val="001F38F1"/>
    <w:rsid w:val="001F3A6E"/>
    <w:rsid w:val="001F3D10"/>
    <w:rsid w:val="001F3EB5"/>
    <w:rsid w:val="001F3EBC"/>
    <w:rsid w:val="001F4166"/>
    <w:rsid w:val="001F42BF"/>
    <w:rsid w:val="001F43CA"/>
    <w:rsid w:val="001F4887"/>
    <w:rsid w:val="001F49A7"/>
    <w:rsid w:val="001F49EF"/>
    <w:rsid w:val="001F4C33"/>
    <w:rsid w:val="001F4D31"/>
    <w:rsid w:val="001F55BB"/>
    <w:rsid w:val="001F5992"/>
    <w:rsid w:val="001F5B6A"/>
    <w:rsid w:val="001F5F6B"/>
    <w:rsid w:val="001F5FE0"/>
    <w:rsid w:val="001F6072"/>
    <w:rsid w:val="001F6103"/>
    <w:rsid w:val="001F624D"/>
    <w:rsid w:val="001F634E"/>
    <w:rsid w:val="001F639F"/>
    <w:rsid w:val="001F63FE"/>
    <w:rsid w:val="001F66C3"/>
    <w:rsid w:val="001F6839"/>
    <w:rsid w:val="001F6883"/>
    <w:rsid w:val="001F6A1C"/>
    <w:rsid w:val="001F6A9D"/>
    <w:rsid w:val="001F6B2F"/>
    <w:rsid w:val="001F6DD3"/>
    <w:rsid w:val="001F70BB"/>
    <w:rsid w:val="001F71D2"/>
    <w:rsid w:val="001F71F6"/>
    <w:rsid w:val="001F747A"/>
    <w:rsid w:val="001F78F2"/>
    <w:rsid w:val="001F7A8F"/>
    <w:rsid w:val="001F7AEA"/>
    <w:rsid w:val="002000B5"/>
    <w:rsid w:val="002000DF"/>
    <w:rsid w:val="002002E3"/>
    <w:rsid w:val="0020030E"/>
    <w:rsid w:val="00200540"/>
    <w:rsid w:val="0020054D"/>
    <w:rsid w:val="00200597"/>
    <w:rsid w:val="00200674"/>
    <w:rsid w:val="002006D2"/>
    <w:rsid w:val="00200C98"/>
    <w:rsid w:val="00200DF7"/>
    <w:rsid w:val="002010C5"/>
    <w:rsid w:val="0020111D"/>
    <w:rsid w:val="00201125"/>
    <w:rsid w:val="0020124B"/>
    <w:rsid w:val="002013A1"/>
    <w:rsid w:val="00201653"/>
    <w:rsid w:val="00201755"/>
    <w:rsid w:val="00201951"/>
    <w:rsid w:val="00201A5B"/>
    <w:rsid w:val="00201F85"/>
    <w:rsid w:val="00201F9B"/>
    <w:rsid w:val="00201FAE"/>
    <w:rsid w:val="0020285F"/>
    <w:rsid w:val="00202B2B"/>
    <w:rsid w:val="00202B37"/>
    <w:rsid w:val="00202B3B"/>
    <w:rsid w:val="00202B55"/>
    <w:rsid w:val="00202C33"/>
    <w:rsid w:val="00202E68"/>
    <w:rsid w:val="002030CE"/>
    <w:rsid w:val="00203351"/>
    <w:rsid w:val="002035F3"/>
    <w:rsid w:val="00203669"/>
    <w:rsid w:val="002037E7"/>
    <w:rsid w:val="00203812"/>
    <w:rsid w:val="002038ED"/>
    <w:rsid w:val="00203941"/>
    <w:rsid w:val="002039BC"/>
    <w:rsid w:val="00203D5C"/>
    <w:rsid w:val="00204009"/>
    <w:rsid w:val="0020411C"/>
    <w:rsid w:val="0020419D"/>
    <w:rsid w:val="0020435B"/>
    <w:rsid w:val="00204450"/>
    <w:rsid w:val="002048FA"/>
    <w:rsid w:val="00204927"/>
    <w:rsid w:val="0020497C"/>
    <w:rsid w:val="002049AC"/>
    <w:rsid w:val="00204A11"/>
    <w:rsid w:val="00204B43"/>
    <w:rsid w:val="00204CFB"/>
    <w:rsid w:val="00204D7A"/>
    <w:rsid w:val="00204E8F"/>
    <w:rsid w:val="00204F35"/>
    <w:rsid w:val="00205018"/>
    <w:rsid w:val="00205097"/>
    <w:rsid w:val="00205333"/>
    <w:rsid w:val="00205654"/>
    <w:rsid w:val="002056E5"/>
    <w:rsid w:val="002057BB"/>
    <w:rsid w:val="00205AD6"/>
    <w:rsid w:val="00205BDB"/>
    <w:rsid w:val="00205F29"/>
    <w:rsid w:val="00205F68"/>
    <w:rsid w:val="00205FFE"/>
    <w:rsid w:val="0020618A"/>
    <w:rsid w:val="00206339"/>
    <w:rsid w:val="00206341"/>
    <w:rsid w:val="002066EB"/>
    <w:rsid w:val="0020675D"/>
    <w:rsid w:val="002068A8"/>
    <w:rsid w:val="00206C3D"/>
    <w:rsid w:val="0020702B"/>
    <w:rsid w:val="0020713C"/>
    <w:rsid w:val="00207616"/>
    <w:rsid w:val="00207676"/>
    <w:rsid w:val="00207833"/>
    <w:rsid w:val="002078C2"/>
    <w:rsid w:val="002100BC"/>
    <w:rsid w:val="0021011B"/>
    <w:rsid w:val="00210538"/>
    <w:rsid w:val="00210610"/>
    <w:rsid w:val="00210854"/>
    <w:rsid w:val="00210C8A"/>
    <w:rsid w:val="00210ED1"/>
    <w:rsid w:val="0021103B"/>
    <w:rsid w:val="00211257"/>
    <w:rsid w:val="002112D6"/>
    <w:rsid w:val="0021174B"/>
    <w:rsid w:val="00211A5A"/>
    <w:rsid w:val="00211CA6"/>
    <w:rsid w:val="00211D2D"/>
    <w:rsid w:val="00211D98"/>
    <w:rsid w:val="00211F19"/>
    <w:rsid w:val="00211F82"/>
    <w:rsid w:val="00211F99"/>
    <w:rsid w:val="002120CB"/>
    <w:rsid w:val="002120D8"/>
    <w:rsid w:val="002121D9"/>
    <w:rsid w:val="00212886"/>
    <w:rsid w:val="0021290E"/>
    <w:rsid w:val="00212ADE"/>
    <w:rsid w:val="00212B34"/>
    <w:rsid w:val="00212B36"/>
    <w:rsid w:val="00212D60"/>
    <w:rsid w:val="00212EF4"/>
    <w:rsid w:val="00212F68"/>
    <w:rsid w:val="00212FF8"/>
    <w:rsid w:val="0021355E"/>
    <w:rsid w:val="00213988"/>
    <w:rsid w:val="002139F2"/>
    <w:rsid w:val="00213B6D"/>
    <w:rsid w:val="00213C9C"/>
    <w:rsid w:val="00213CE7"/>
    <w:rsid w:val="00213EBD"/>
    <w:rsid w:val="002140A5"/>
    <w:rsid w:val="002141C4"/>
    <w:rsid w:val="00214473"/>
    <w:rsid w:val="002144B7"/>
    <w:rsid w:val="00214561"/>
    <w:rsid w:val="0021466A"/>
    <w:rsid w:val="002146DD"/>
    <w:rsid w:val="00214830"/>
    <w:rsid w:val="00214B01"/>
    <w:rsid w:val="00214C6D"/>
    <w:rsid w:val="00214C85"/>
    <w:rsid w:val="00214CAB"/>
    <w:rsid w:val="0021503C"/>
    <w:rsid w:val="00215090"/>
    <w:rsid w:val="002150E4"/>
    <w:rsid w:val="002150E7"/>
    <w:rsid w:val="00215130"/>
    <w:rsid w:val="002151A0"/>
    <w:rsid w:val="0021536B"/>
    <w:rsid w:val="00215595"/>
    <w:rsid w:val="00215742"/>
    <w:rsid w:val="0021584E"/>
    <w:rsid w:val="00215B70"/>
    <w:rsid w:val="00215D06"/>
    <w:rsid w:val="00216302"/>
    <w:rsid w:val="00216473"/>
    <w:rsid w:val="00216521"/>
    <w:rsid w:val="002168FA"/>
    <w:rsid w:val="00216F22"/>
    <w:rsid w:val="002170BE"/>
    <w:rsid w:val="002170E3"/>
    <w:rsid w:val="00217353"/>
    <w:rsid w:val="00217380"/>
    <w:rsid w:val="00217403"/>
    <w:rsid w:val="00217529"/>
    <w:rsid w:val="00217596"/>
    <w:rsid w:val="0021794A"/>
    <w:rsid w:val="00217F7B"/>
    <w:rsid w:val="00217FCA"/>
    <w:rsid w:val="00220150"/>
    <w:rsid w:val="00220388"/>
    <w:rsid w:val="002203AB"/>
    <w:rsid w:val="00220628"/>
    <w:rsid w:val="00220772"/>
    <w:rsid w:val="002207D3"/>
    <w:rsid w:val="00220880"/>
    <w:rsid w:val="002208C5"/>
    <w:rsid w:val="002208DE"/>
    <w:rsid w:val="00220BE8"/>
    <w:rsid w:val="00220CAE"/>
    <w:rsid w:val="00221150"/>
    <w:rsid w:val="002212FC"/>
    <w:rsid w:val="002214E7"/>
    <w:rsid w:val="0022153C"/>
    <w:rsid w:val="00221967"/>
    <w:rsid w:val="002219C6"/>
    <w:rsid w:val="00221B76"/>
    <w:rsid w:val="00221DCA"/>
    <w:rsid w:val="00221EA5"/>
    <w:rsid w:val="002220F1"/>
    <w:rsid w:val="00222414"/>
    <w:rsid w:val="002229E7"/>
    <w:rsid w:val="00222A23"/>
    <w:rsid w:val="00222A5F"/>
    <w:rsid w:val="00222A76"/>
    <w:rsid w:val="00222B67"/>
    <w:rsid w:val="00222B7B"/>
    <w:rsid w:val="00222BAF"/>
    <w:rsid w:val="00222BB1"/>
    <w:rsid w:val="00222FE5"/>
    <w:rsid w:val="002230AF"/>
    <w:rsid w:val="00223239"/>
    <w:rsid w:val="002233CB"/>
    <w:rsid w:val="002234FC"/>
    <w:rsid w:val="002237FD"/>
    <w:rsid w:val="0022385B"/>
    <w:rsid w:val="00223883"/>
    <w:rsid w:val="002238AD"/>
    <w:rsid w:val="00223BED"/>
    <w:rsid w:val="00223CAD"/>
    <w:rsid w:val="00223D11"/>
    <w:rsid w:val="00223F52"/>
    <w:rsid w:val="00223FDD"/>
    <w:rsid w:val="00224190"/>
    <w:rsid w:val="002242D6"/>
    <w:rsid w:val="00224481"/>
    <w:rsid w:val="00224A7A"/>
    <w:rsid w:val="00224E9B"/>
    <w:rsid w:val="00224F75"/>
    <w:rsid w:val="00224FC9"/>
    <w:rsid w:val="00225214"/>
    <w:rsid w:val="00225331"/>
    <w:rsid w:val="0022542A"/>
    <w:rsid w:val="00225606"/>
    <w:rsid w:val="0022597E"/>
    <w:rsid w:val="00225A47"/>
    <w:rsid w:val="00225EB7"/>
    <w:rsid w:val="00225F82"/>
    <w:rsid w:val="00225F87"/>
    <w:rsid w:val="00225FAD"/>
    <w:rsid w:val="002261DE"/>
    <w:rsid w:val="0022629D"/>
    <w:rsid w:val="002262DE"/>
    <w:rsid w:val="00226350"/>
    <w:rsid w:val="002267A3"/>
    <w:rsid w:val="00226B01"/>
    <w:rsid w:val="00226B3B"/>
    <w:rsid w:val="00226C75"/>
    <w:rsid w:val="00226CDA"/>
    <w:rsid w:val="00227000"/>
    <w:rsid w:val="0022749E"/>
    <w:rsid w:val="0022753B"/>
    <w:rsid w:val="00227669"/>
    <w:rsid w:val="0022766C"/>
    <w:rsid w:val="002278D9"/>
    <w:rsid w:val="0022798E"/>
    <w:rsid w:val="002279C4"/>
    <w:rsid w:val="00227A08"/>
    <w:rsid w:val="0023009B"/>
    <w:rsid w:val="00230430"/>
    <w:rsid w:val="002304AC"/>
    <w:rsid w:val="002304FA"/>
    <w:rsid w:val="002305DB"/>
    <w:rsid w:val="002306E6"/>
    <w:rsid w:val="00230769"/>
    <w:rsid w:val="002308B6"/>
    <w:rsid w:val="0023096A"/>
    <w:rsid w:val="00230B96"/>
    <w:rsid w:val="00230E40"/>
    <w:rsid w:val="00230E62"/>
    <w:rsid w:val="00230F23"/>
    <w:rsid w:val="00230F39"/>
    <w:rsid w:val="002310E4"/>
    <w:rsid w:val="0023117B"/>
    <w:rsid w:val="00231377"/>
    <w:rsid w:val="0023162C"/>
    <w:rsid w:val="00231788"/>
    <w:rsid w:val="00231860"/>
    <w:rsid w:val="002318EE"/>
    <w:rsid w:val="0023193C"/>
    <w:rsid w:val="00231B4F"/>
    <w:rsid w:val="00231BE6"/>
    <w:rsid w:val="00232134"/>
    <w:rsid w:val="0023218A"/>
    <w:rsid w:val="002322ED"/>
    <w:rsid w:val="0023238C"/>
    <w:rsid w:val="00232659"/>
    <w:rsid w:val="002326B2"/>
    <w:rsid w:val="0023274A"/>
    <w:rsid w:val="0023277C"/>
    <w:rsid w:val="00232988"/>
    <w:rsid w:val="00232CB0"/>
    <w:rsid w:val="00232DD9"/>
    <w:rsid w:val="0023300C"/>
    <w:rsid w:val="00233850"/>
    <w:rsid w:val="00233925"/>
    <w:rsid w:val="00233976"/>
    <w:rsid w:val="00233A0F"/>
    <w:rsid w:val="00233CA1"/>
    <w:rsid w:val="00233CB1"/>
    <w:rsid w:val="00233D0D"/>
    <w:rsid w:val="00233EA8"/>
    <w:rsid w:val="002340C1"/>
    <w:rsid w:val="002341A6"/>
    <w:rsid w:val="00234416"/>
    <w:rsid w:val="00234574"/>
    <w:rsid w:val="00234A80"/>
    <w:rsid w:val="00235545"/>
    <w:rsid w:val="0023572B"/>
    <w:rsid w:val="00235B0D"/>
    <w:rsid w:val="00235D12"/>
    <w:rsid w:val="00235D1E"/>
    <w:rsid w:val="00235DF0"/>
    <w:rsid w:val="00235F2D"/>
    <w:rsid w:val="00235F34"/>
    <w:rsid w:val="002360C1"/>
    <w:rsid w:val="00236182"/>
    <w:rsid w:val="00236450"/>
    <w:rsid w:val="00236593"/>
    <w:rsid w:val="0023674C"/>
    <w:rsid w:val="00236784"/>
    <w:rsid w:val="00236D0F"/>
    <w:rsid w:val="002370F0"/>
    <w:rsid w:val="002376D1"/>
    <w:rsid w:val="00237A2E"/>
    <w:rsid w:val="00237C67"/>
    <w:rsid w:val="00237DD4"/>
    <w:rsid w:val="002400CD"/>
    <w:rsid w:val="00240131"/>
    <w:rsid w:val="002402D2"/>
    <w:rsid w:val="00240473"/>
    <w:rsid w:val="0024066F"/>
    <w:rsid w:val="002409BB"/>
    <w:rsid w:val="00240CBC"/>
    <w:rsid w:val="002411BF"/>
    <w:rsid w:val="002411FF"/>
    <w:rsid w:val="00241224"/>
    <w:rsid w:val="0024168C"/>
    <w:rsid w:val="00241838"/>
    <w:rsid w:val="00241A18"/>
    <w:rsid w:val="00241D61"/>
    <w:rsid w:val="00242111"/>
    <w:rsid w:val="002421F6"/>
    <w:rsid w:val="002422BD"/>
    <w:rsid w:val="0024239B"/>
    <w:rsid w:val="00242437"/>
    <w:rsid w:val="00242615"/>
    <w:rsid w:val="0024273F"/>
    <w:rsid w:val="00242778"/>
    <w:rsid w:val="0024281A"/>
    <w:rsid w:val="00242903"/>
    <w:rsid w:val="00242AE8"/>
    <w:rsid w:val="00242D72"/>
    <w:rsid w:val="00242E4E"/>
    <w:rsid w:val="0024303A"/>
    <w:rsid w:val="002430B0"/>
    <w:rsid w:val="002430DC"/>
    <w:rsid w:val="0024318A"/>
    <w:rsid w:val="00243258"/>
    <w:rsid w:val="0024340A"/>
    <w:rsid w:val="00243656"/>
    <w:rsid w:val="0024396D"/>
    <w:rsid w:val="00243A7B"/>
    <w:rsid w:val="00243CF2"/>
    <w:rsid w:val="00243D4C"/>
    <w:rsid w:val="00243D5B"/>
    <w:rsid w:val="00243E46"/>
    <w:rsid w:val="00243EBB"/>
    <w:rsid w:val="00243FBE"/>
    <w:rsid w:val="002444B2"/>
    <w:rsid w:val="00244691"/>
    <w:rsid w:val="00244756"/>
    <w:rsid w:val="002447C8"/>
    <w:rsid w:val="0024491B"/>
    <w:rsid w:val="00244CE2"/>
    <w:rsid w:val="00244F6B"/>
    <w:rsid w:val="00244F7D"/>
    <w:rsid w:val="00244F93"/>
    <w:rsid w:val="00245036"/>
    <w:rsid w:val="002450A8"/>
    <w:rsid w:val="002451B6"/>
    <w:rsid w:val="002452AE"/>
    <w:rsid w:val="0024530F"/>
    <w:rsid w:val="00245349"/>
    <w:rsid w:val="002454A0"/>
    <w:rsid w:val="00245609"/>
    <w:rsid w:val="0024588D"/>
    <w:rsid w:val="00245CE9"/>
    <w:rsid w:val="00245E57"/>
    <w:rsid w:val="00246471"/>
    <w:rsid w:val="00246750"/>
    <w:rsid w:val="002467C1"/>
    <w:rsid w:val="00246A3C"/>
    <w:rsid w:val="00246B2A"/>
    <w:rsid w:val="00246DA4"/>
    <w:rsid w:val="00246EFB"/>
    <w:rsid w:val="0024707E"/>
    <w:rsid w:val="00247450"/>
    <w:rsid w:val="00247669"/>
    <w:rsid w:val="0024773A"/>
    <w:rsid w:val="002478DF"/>
    <w:rsid w:val="00247FD3"/>
    <w:rsid w:val="002504CB"/>
    <w:rsid w:val="002505DA"/>
    <w:rsid w:val="00250612"/>
    <w:rsid w:val="00250674"/>
    <w:rsid w:val="002506C6"/>
    <w:rsid w:val="00250A8B"/>
    <w:rsid w:val="00250D37"/>
    <w:rsid w:val="00250FAE"/>
    <w:rsid w:val="0025115B"/>
    <w:rsid w:val="002511B9"/>
    <w:rsid w:val="002513DF"/>
    <w:rsid w:val="002514FA"/>
    <w:rsid w:val="0025159E"/>
    <w:rsid w:val="00251813"/>
    <w:rsid w:val="002518EB"/>
    <w:rsid w:val="00251A7A"/>
    <w:rsid w:val="00251B37"/>
    <w:rsid w:val="00252000"/>
    <w:rsid w:val="002522B6"/>
    <w:rsid w:val="002525C1"/>
    <w:rsid w:val="0025274F"/>
    <w:rsid w:val="00252957"/>
    <w:rsid w:val="002529D8"/>
    <w:rsid w:val="00252BCC"/>
    <w:rsid w:val="00252F29"/>
    <w:rsid w:val="0025312B"/>
    <w:rsid w:val="002531AA"/>
    <w:rsid w:val="002532F6"/>
    <w:rsid w:val="002534F7"/>
    <w:rsid w:val="00253535"/>
    <w:rsid w:val="0025367A"/>
    <w:rsid w:val="002536D9"/>
    <w:rsid w:val="002538A9"/>
    <w:rsid w:val="00253C8C"/>
    <w:rsid w:val="00253CF4"/>
    <w:rsid w:val="00253D65"/>
    <w:rsid w:val="00253EED"/>
    <w:rsid w:val="00253FCE"/>
    <w:rsid w:val="00254012"/>
    <w:rsid w:val="002543B5"/>
    <w:rsid w:val="002544CF"/>
    <w:rsid w:val="00254522"/>
    <w:rsid w:val="002549B9"/>
    <w:rsid w:val="00254E66"/>
    <w:rsid w:val="0025516A"/>
    <w:rsid w:val="00255219"/>
    <w:rsid w:val="0025534A"/>
    <w:rsid w:val="002553CD"/>
    <w:rsid w:val="00255472"/>
    <w:rsid w:val="0025564A"/>
    <w:rsid w:val="00255686"/>
    <w:rsid w:val="002557EE"/>
    <w:rsid w:val="00255814"/>
    <w:rsid w:val="002558D7"/>
    <w:rsid w:val="00255935"/>
    <w:rsid w:val="00255AEA"/>
    <w:rsid w:val="00255B97"/>
    <w:rsid w:val="00255CA1"/>
    <w:rsid w:val="00255DEF"/>
    <w:rsid w:val="00255E18"/>
    <w:rsid w:val="00255F17"/>
    <w:rsid w:val="00255F8E"/>
    <w:rsid w:val="00256283"/>
    <w:rsid w:val="0025639D"/>
    <w:rsid w:val="002564F1"/>
    <w:rsid w:val="0025666F"/>
    <w:rsid w:val="00256F09"/>
    <w:rsid w:val="00256FB6"/>
    <w:rsid w:val="002572DD"/>
    <w:rsid w:val="00257336"/>
    <w:rsid w:val="00257435"/>
    <w:rsid w:val="0025761A"/>
    <w:rsid w:val="002579DC"/>
    <w:rsid w:val="00257A80"/>
    <w:rsid w:val="00257A96"/>
    <w:rsid w:val="00257BFB"/>
    <w:rsid w:val="00257D18"/>
    <w:rsid w:val="00257DD9"/>
    <w:rsid w:val="0026009C"/>
    <w:rsid w:val="0026009E"/>
    <w:rsid w:val="002600AD"/>
    <w:rsid w:val="002602FE"/>
    <w:rsid w:val="002605D0"/>
    <w:rsid w:val="002610E4"/>
    <w:rsid w:val="002613AA"/>
    <w:rsid w:val="0026163F"/>
    <w:rsid w:val="00261861"/>
    <w:rsid w:val="00261887"/>
    <w:rsid w:val="00261BAD"/>
    <w:rsid w:val="00262154"/>
    <w:rsid w:val="002624FA"/>
    <w:rsid w:val="002626C7"/>
    <w:rsid w:val="002627A5"/>
    <w:rsid w:val="0026299A"/>
    <w:rsid w:val="00262A08"/>
    <w:rsid w:val="00262CE9"/>
    <w:rsid w:val="002630B3"/>
    <w:rsid w:val="00263358"/>
    <w:rsid w:val="002633D8"/>
    <w:rsid w:val="00263CE0"/>
    <w:rsid w:val="00263EB0"/>
    <w:rsid w:val="00263F46"/>
    <w:rsid w:val="0026437A"/>
    <w:rsid w:val="002647B7"/>
    <w:rsid w:val="00264930"/>
    <w:rsid w:val="00264A5F"/>
    <w:rsid w:val="00264CC3"/>
    <w:rsid w:val="00264CE9"/>
    <w:rsid w:val="00264DA3"/>
    <w:rsid w:val="002651F8"/>
    <w:rsid w:val="0026523B"/>
    <w:rsid w:val="00265324"/>
    <w:rsid w:val="0026533E"/>
    <w:rsid w:val="00265357"/>
    <w:rsid w:val="00265BE2"/>
    <w:rsid w:val="00265C6F"/>
    <w:rsid w:val="00265C7F"/>
    <w:rsid w:val="0026609A"/>
    <w:rsid w:val="002660C0"/>
    <w:rsid w:val="00266228"/>
    <w:rsid w:val="0026642F"/>
    <w:rsid w:val="002667C8"/>
    <w:rsid w:val="002668F8"/>
    <w:rsid w:val="00266A55"/>
    <w:rsid w:val="00266C12"/>
    <w:rsid w:val="00266E2F"/>
    <w:rsid w:val="00267055"/>
    <w:rsid w:val="002672E7"/>
    <w:rsid w:val="0026744B"/>
    <w:rsid w:val="002674A3"/>
    <w:rsid w:val="002674FF"/>
    <w:rsid w:val="002679EB"/>
    <w:rsid w:val="00267B20"/>
    <w:rsid w:val="00267DB1"/>
    <w:rsid w:val="0027006C"/>
    <w:rsid w:val="0027022B"/>
    <w:rsid w:val="002702D4"/>
    <w:rsid w:val="00270346"/>
    <w:rsid w:val="002705E0"/>
    <w:rsid w:val="0027061E"/>
    <w:rsid w:val="00270664"/>
    <w:rsid w:val="00270AB9"/>
    <w:rsid w:val="00270B59"/>
    <w:rsid w:val="00270D07"/>
    <w:rsid w:val="00271581"/>
    <w:rsid w:val="0027181D"/>
    <w:rsid w:val="00271A07"/>
    <w:rsid w:val="00271D43"/>
    <w:rsid w:val="00271D54"/>
    <w:rsid w:val="0027212E"/>
    <w:rsid w:val="00272367"/>
    <w:rsid w:val="0027266B"/>
    <w:rsid w:val="00272816"/>
    <w:rsid w:val="00272827"/>
    <w:rsid w:val="002728A6"/>
    <w:rsid w:val="00272A6D"/>
    <w:rsid w:val="00272D78"/>
    <w:rsid w:val="00272D80"/>
    <w:rsid w:val="002730C2"/>
    <w:rsid w:val="00273A30"/>
    <w:rsid w:val="00273AD2"/>
    <w:rsid w:val="00273B90"/>
    <w:rsid w:val="00273DC1"/>
    <w:rsid w:val="00273E16"/>
    <w:rsid w:val="00273E7F"/>
    <w:rsid w:val="00274060"/>
    <w:rsid w:val="002740C4"/>
    <w:rsid w:val="0027437C"/>
    <w:rsid w:val="00274608"/>
    <w:rsid w:val="00274742"/>
    <w:rsid w:val="002747AB"/>
    <w:rsid w:val="002748F9"/>
    <w:rsid w:val="00274A50"/>
    <w:rsid w:val="00274B08"/>
    <w:rsid w:val="00274CFB"/>
    <w:rsid w:val="00274E58"/>
    <w:rsid w:val="002750CA"/>
    <w:rsid w:val="002752CB"/>
    <w:rsid w:val="00275628"/>
    <w:rsid w:val="0027569F"/>
    <w:rsid w:val="00275B08"/>
    <w:rsid w:val="00275BC0"/>
    <w:rsid w:val="00275FFF"/>
    <w:rsid w:val="002760F1"/>
    <w:rsid w:val="00276112"/>
    <w:rsid w:val="00276275"/>
    <w:rsid w:val="002763DB"/>
    <w:rsid w:val="0027645E"/>
    <w:rsid w:val="002764EF"/>
    <w:rsid w:val="002764FF"/>
    <w:rsid w:val="002765FF"/>
    <w:rsid w:val="00276694"/>
    <w:rsid w:val="00276722"/>
    <w:rsid w:val="00276760"/>
    <w:rsid w:val="00276A44"/>
    <w:rsid w:val="00276EF5"/>
    <w:rsid w:val="0027710A"/>
    <w:rsid w:val="002772D8"/>
    <w:rsid w:val="00277AA6"/>
    <w:rsid w:val="00277C32"/>
    <w:rsid w:val="00277FBA"/>
    <w:rsid w:val="00280205"/>
    <w:rsid w:val="00280307"/>
    <w:rsid w:val="00280521"/>
    <w:rsid w:val="002805A2"/>
    <w:rsid w:val="0028060D"/>
    <w:rsid w:val="00280741"/>
    <w:rsid w:val="00280844"/>
    <w:rsid w:val="0028091B"/>
    <w:rsid w:val="00280F96"/>
    <w:rsid w:val="002810B0"/>
    <w:rsid w:val="00281129"/>
    <w:rsid w:val="002811BC"/>
    <w:rsid w:val="0028123F"/>
    <w:rsid w:val="0028128A"/>
    <w:rsid w:val="00281A17"/>
    <w:rsid w:val="00281B79"/>
    <w:rsid w:val="00281C04"/>
    <w:rsid w:val="00282190"/>
    <w:rsid w:val="00282236"/>
    <w:rsid w:val="0028224E"/>
    <w:rsid w:val="0028228E"/>
    <w:rsid w:val="002822BE"/>
    <w:rsid w:val="00282410"/>
    <w:rsid w:val="0028242F"/>
    <w:rsid w:val="00282586"/>
    <w:rsid w:val="00282805"/>
    <w:rsid w:val="00282D96"/>
    <w:rsid w:val="002831B7"/>
    <w:rsid w:val="00283895"/>
    <w:rsid w:val="00283D47"/>
    <w:rsid w:val="00283D55"/>
    <w:rsid w:val="00283E0D"/>
    <w:rsid w:val="00284183"/>
    <w:rsid w:val="00284574"/>
    <w:rsid w:val="00284582"/>
    <w:rsid w:val="0028462E"/>
    <w:rsid w:val="00284928"/>
    <w:rsid w:val="00284A6E"/>
    <w:rsid w:val="00284A98"/>
    <w:rsid w:val="00284B17"/>
    <w:rsid w:val="00284C0A"/>
    <w:rsid w:val="00284CA8"/>
    <w:rsid w:val="00284FEA"/>
    <w:rsid w:val="00284FFB"/>
    <w:rsid w:val="002852FD"/>
    <w:rsid w:val="00285380"/>
    <w:rsid w:val="00285406"/>
    <w:rsid w:val="002856B3"/>
    <w:rsid w:val="00285896"/>
    <w:rsid w:val="0028597F"/>
    <w:rsid w:val="00285A45"/>
    <w:rsid w:val="00285A91"/>
    <w:rsid w:val="00285BB9"/>
    <w:rsid w:val="00285C48"/>
    <w:rsid w:val="00285C5F"/>
    <w:rsid w:val="00285DF3"/>
    <w:rsid w:val="00285F8D"/>
    <w:rsid w:val="0028619E"/>
    <w:rsid w:val="002861A1"/>
    <w:rsid w:val="00286298"/>
    <w:rsid w:val="0028630A"/>
    <w:rsid w:val="0028666F"/>
    <w:rsid w:val="0028692C"/>
    <w:rsid w:val="00286B91"/>
    <w:rsid w:val="00286D5C"/>
    <w:rsid w:val="00287028"/>
    <w:rsid w:val="0028713B"/>
    <w:rsid w:val="00287468"/>
    <w:rsid w:val="00287654"/>
    <w:rsid w:val="002877E5"/>
    <w:rsid w:val="00287920"/>
    <w:rsid w:val="00287C0C"/>
    <w:rsid w:val="00287F82"/>
    <w:rsid w:val="002902F3"/>
    <w:rsid w:val="00290305"/>
    <w:rsid w:val="00290514"/>
    <w:rsid w:val="00290736"/>
    <w:rsid w:val="00290889"/>
    <w:rsid w:val="00290C4E"/>
    <w:rsid w:val="00290CA2"/>
    <w:rsid w:val="00290DB4"/>
    <w:rsid w:val="00290F58"/>
    <w:rsid w:val="002919EB"/>
    <w:rsid w:val="00291D0B"/>
    <w:rsid w:val="00292110"/>
    <w:rsid w:val="002923FF"/>
    <w:rsid w:val="00292410"/>
    <w:rsid w:val="0029248B"/>
    <w:rsid w:val="00292587"/>
    <w:rsid w:val="00292683"/>
    <w:rsid w:val="002927B8"/>
    <w:rsid w:val="00292E4F"/>
    <w:rsid w:val="00292E5C"/>
    <w:rsid w:val="00292FC2"/>
    <w:rsid w:val="002933A2"/>
    <w:rsid w:val="00293503"/>
    <w:rsid w:val="0029353D"/>
    <w:rsid w:val="0029380D"/>
    <w:rsid w:val="002939CA"/>
    <w:rsid w:val="00293A3D"/>
    <w:rsid w:val="00293B7B"/>
    <w:rsid w:val="00293FD0"/>
    <w:rsid w:val="00293FD3"/>
    <w:rsid w:val="0029408E"/>
    <w:rsid w:val="002942F5"/>
    <w:rsid w:val="002947DB"/>
    <w:rsid w:val="00294CA7"/>
    <w:rsid w:val="00294DA1"/>
    <w:rsid w:val="00294E50"/>
    <w:rsid w:val="00294E8C"/>
    <w:rsid w:val="00294EBD"/>
    <w:rsid w:val="00294F4B"/>
    <w:rsid w:val="002950FA"/>
    <w:rsid w:val="00295299"/>
    <w:rsid w:val="0029532F"/>
    <w:rsid w:val="0029541F"/>
    <w:rsid w:val="002955D1"/>
    <w:rsid w:val="0029578A"/>
    <w:rsid w:val="002958D2"/>
    <w:rsid w:val="00295CB9"/>
    <w:rsid w:val="00295CBC"/>
    <w:rsid w:val="00295CE4"/>
    <w:rsid w:val="00295E7B"/>
    <w:rsid w:val="00296017"/>
    <w:rsid w:val="00296066"/>
    <w:rsid w:val="002960B2"/>
    <w:rsid w:val="002962A8"/>
    <w:rsid w:val="00296429"/>
    <w:rsid w:val="00296563"/>
    <w:rsid w:val="0029675A"/>
    <w:rsid w:val="0029679D"/>
    <w:rsid w:val="00296814"/>
    <w:rsid w:val="00296883"/>
    <w:rsid w:val="002968AD"/>
    <w:rsid w:val="00296959"/>
    <w:rsid w:val="00296BA3"/>
    <w:rsid w:val="00296BDD"/>
    <w:rsid w:val="00296C78"/>
    <w:rsid w:val="00296DBF"/>
    <w:rsid w:val="0029716B"/>
    <w:rsid w:val="0029719D"/>
    <w:rsid w:val="002973EE"/>
    <w:rsid w:val="002973F8"/>
    <w:rsid w:val="0029758B"/>
    <w:rsid w:val="00297873"/>
    <w:rsid w:val="002979A8"/>
    <w:rsid w:val="00297ADB"/>
    <w:rsid w:val="00297DBD"/>
    <w:rsid w:val="002A011E"/>
    <w:rsid w:val="002A0818"/>
    <w:rsid w:val="002A0A34"/>
    <w:rsid w:val="002A0AC8"/>
    <w:rsid w:val="002A0B15"/>
    <w:rsid w:val="002A0B17"/>
    <w:rsid w:val="002A0B40"/>
    <w:rsid w:val="002A0D14"/>
    <w:rsid w:val="002A0F0F"/>
    <w:rsid w:val="002A1527"/>
    <w:rsid w:val="002A15B5"/>
    <w:rsid w:val="002A1789"/>
    <w:rsid w:val="002A187E"/>
    <w:rsid w:val="002A18D6"/>
    <w:rsid w:val="002A1941"/>
    <w:rsid w:val="002A1952"/>
    <w:rsid w:val="002A19C8"/>
    <w:rsid w:val="002A1A65"/>
    <w:rsid w:val="002A1A8B"/>
    <w:rsid w:val="002A1E0E"/>
    <w:rsid w:val="002A1E95"/>
    <w:rsid w:val="002A2003"/>
    <w:rsid w:val="002A21F2"/>
    <w:rsid w:val="002A23F6"/>
    <w:rsid w:val="002A23FF"/>
    <w:rsid w:val="002A244C"/>
    <w:rsid w:val="002A2610"/>
    <w:rsid w:val="002A2B7B"/>
    <w:rsid w:val="002A2B94"/>
    <w:rsid w:val="002A2E59"/>
    <w:rsid w:val="002A2ED6"/>
    <w:rsid w:val="002A32C3"/>
    <w:rsid w:val="002A371E"/>
    <w:rsid w:val="002A3862"/>
    <w:rsid w:val="002A3E56"/>
    <w:rsid w:val="002A3F11"/>
    <w:rsid w:val="002A4099"/>
    <w:rsid w:val="002A409B"/>
    <w:rsid w:val="002A42E8"/>
    <w:rsid w:val="002A433D"/>
    <w:rsid w:val="002A4412"/>
    <w:rsid w:val="002A4E7E"/>
    <w:rsid w:val="002A50C9"/>
    <w:rsid w:val="002A52AC"/>
    <w:rsid w:val="002A55A4"/>
    <w:rsid w:val="002A570B"/>
    <w:rsid w:val="002A58B8"/>
    <w:rsid w:val="002A58E9"/>
    <w:rsid w:val="002A5AFB"/>
    <w:rsid w:val="002A5C56"/>
    <w:rsid w:val="002A5D69"/>
    <w:rsid w:val="002A5DAC"/>
    <w:rsid w:val="002A5EF2"/>
    <w:rsid w:val="002A6124"/>
    <w:rsid w:val="002A631C"/>
    <w:rsid w:val="002A6607"/>
    <w:rsid w:val="002A671A"/>
    <w:rsid w:val="002A67E6"/>
    <w:rsid w:val="002A698E"/>
    <w:rsid w:val="002A6A5B"/>
    <w:rsid w:val="002A6B0E"/>
    <w:rsid w:val="002A713F"/>
    <w:rsid w:val="002A7798"/>
    <w:rsid w:val="002A7860"/>
    <w:rsid w:val="002A7919"/>
    <w:rsid w:val="002A79F7"/>
    <w:rsid w:val="002A7AE6"/>
    <w:rsid w:val="002A7D6F"/>
    <w:rsid w:val="002B0256"/>
    <w:rsid w:val="002B065B"/>
    <w:rsid w:val="002B08F6"/>
    <w:rsid w:val="002B09DF"/>
    <w:rsid w:val="002B0A10"/>
    <w:rsid w:val="002B0D17"/>
    <w:rsid w:val="002B0DBC"/>
    <w:rsid w:val="002B0F5F"/>
    <w:rsid w:val="002B103D"/>
    <w:rsid w:val="002B11B4"/>
    <w:rsid w:val="002B18DB"/>
    <w:rsid w:val="002B1A2C"/>
    <w:rsid w:val="002B1B96"/>
    <w:rsid w:val="002B1CAC"/>
    <w:rsid w:val="002B1CB5"/>
    <w:rsid w:val="002B1D11"/>
    <w:rsid w:val="002B20A1"/>
    <w:rsid w:val="002B225A"/>
    <w:rsid w:val="002B23E1"/>
    <w:rsid w:val="002B249B"/>
    <w:rsid w:val="002B277E"/>
    <w:rsid w:val="002B2859"/>
    <w:rsid w:val="002B2A47"/>
    <w:rsid w:val="002B3133"/>
    <w:rsid w:val="002B339C"/>
    <w:rsid w:val="002B4042"/>
    <w:rsid w:val="002B4186"/>
    <w:rsid w:val="002B420D"/>
    <w:rsid w:val="002B42E3"/>
    <w:rsid w:val="002B463E"/>
    <w:rsid w:val="002B4910"/>
    <w:rsid w:val="002B4914"/>
    <w:rsid w:val="002B493A"/>
    <w:rsid w:val="002B4B43"/>
    <w:rsid w:val="002B4F9E"/>
    <w:rsid w:val="002B5016"/>
    <w:rsid w:val="002B518C"/>
    <w:rsid w:val="002B536A"/>
    <w:rsid w:val="002B5493"/>
    <w:rsid w:val="002B5575"/>
    <w:rsid w:val="002B590E"/>
    <w:rsid w:val="002B5A57"/>
    <w:rsid w:val="002B5ED2"/>
    <w:rsid w:val="002B600B"/>
    <w:rsid w:val="002B6098"/>
    <w:rsid w:val="002B62B3"/>
    <w:rsid w:val="002B63A8"/>
    <w:rsid w:val="002B63DD"/>
    <w:rsid w:val="002B643A"/>
    <w:rsid w:val="002B6550"/>
    <w:rsid w:val="002B660C"/>
    <w:rsid w:val="002B6790"/>
    <w:rsid w:val="002B7DF2"/>
    <w:rsid w:val="002B7DF7"/>
    <w:rsid w:val="002C0161"/>
    <w:rsid w:val="002C044C"/>
    <w:rsid w:val="002C055F"/>
    <w:rsid w:val="002C05E1"/>
    <w:rsid w:val="002C0989"/>
    <w:rsid w:val="002C0C93"/>
    <w:rsid w:val="002C0D27"/>
    <w:rsid w:val="002C1067"/>
    <w:rsid w:val="002C1096"/>
    <w:rsid w:val="002C12EC"/>
    <w:rsid w:val="002C1449"/>
    <w:rsid w:val="002C14FB"/>
    <w:rsid w:val="002C15B4"/>
    <w:rsid w:val="002C15FB"/>
    <w:rsid w:val="002C16E8"/>
    <w:rsid w:val="002C18D1"/>
    <w:rsid w:val="002C1B33"/>
    <w:rsid w:val="002C1C45"/>
    <w:rsid w:val="002C1D82"/>
    <w:rsid w:val="002C1D86"/>
    <w:rsid w:val="002C1F50"/>
    <w:rsid w:val="002C2125"/>
    <w:rsid w:val="002C2259"/>
    <w:rsid w:val="002C236F"/>
    <w:rsid w:val="002C2471"/>
    <w:rsid w:val="002C2707"/>
    <w:rsid w:val="002C27ED"/>
    <w:rsid w:val="002C27FD"/>
    <w:rsid w:val="002C28F7"/>
    <w:rsid w:val="002C29C0"/>
    <w:rsid w:val="002C29F7"/>
    <w:rsid w:val="002C2B5E"/>
    <w:rsid w:val="002C2CF5"/>
    <w:rsid w:val="002C302F"/>
    <w:rsid w:val="002C3229"/>
    <w:rsid w:val="002C334D"/>
    <w:rsid w:val="002C33E0"/>
    <w:rsid w:val="002C33ED"/>
    <w:rsid w:val="002C34F1"/>
    <w:rsid w:val="002C3502"/>
    <w:rsid w:val="002C35B2"/>
    <w:rsid w:val="002C3623"/>
    <w:rsid w:val="002C36FC"/>
    <w:rsid w:val="002C39E9"/>
    <w:rsid w:val="002C3B9C"/>
    <w:rsid w:val="002C3BE8"/>
    <w:rsid w:val="002C3FDF"/>
    <w:rsid w:val="002C41D8"/>
    <w:rsid w:val="002C4895"/>
    <w:rsid w:val="002C489B"/>
    <w:rsid w:val="002C493A"/>
    <w:rsid w:val="002C4966"/>
    <w:rsid w:val="002C49B8"/>
    <w:rsid w:val="002C4AB1"/>
    <w:rsid w:val="002C4AE1"/>
    <w:rsid w:val="002C4B09"/>
    <w:rsid w:val="002C4C07"/>
    <w:rsid w:val="002C4C47"/>
    <w:rsid w:val="002C4CBE"/>
    <w:rsid w:val="002C4CCD"/>
    <w:rsid w:val="002C4E49"/>
    <w:rsid w:val="002C4F98"/>
    <w:rsid w:val="002C517A"/>
    <w:rsid w:val="002C5204"/>
    <w:rsid w:val="002C5695"/>
    <w:rsid w:val="002C5731"/>
    <w:rsid w:val="002C57B9"/>
    <w:rsid w:val="002C5BDA"/>
    <w:rsid w:val="002C5D33"/>
    <w:rsid w:val="002C5DEF"/>
    <w:rsid w:val="002C5F7B"/>
    <w:rsid w:val="002C64F8"/>
    <w:rsid w:val="002C6915"/>
    <w:rsid w:val="002C6AF3"/>
    <w:rsid w:val="002C6F82"/>
    <w:rsid w:val="002C703A"/>
    <w:rsid w:val="002C708A"/>
    <w:rsid w:val="002C75F9"/>
    <w:rsid w:val="002C78C0"/>
    <w:rsid w:val="002C7A74"/>
    <w:rsid w:val="002C7B9C"/>
    <w:rsid w:val="002D0028"/>
    <w:rsid w:val="002D0173"/>
    <w:rsid w:val="002D01AB"/>
    <w:rsid w:val="002D028F"/>
    <w:rsid w:val="002D033C"/>
    <w:rsid w:val="002D03F4"/>
    <w:rsid w:val="002D0584"/>
    <w:rsid w:val="002D06F9"/>
    <w:rsid w:val="002D09E2"/>
    <w:rsid w:val="002D0E45"/>
    <w:rsid w:val="002D0F53"/>
    <w:rsid w:val="002D172A"/>
    <w:rsid w:val="002D17EA"/>
    <w:rsid w:val="002D1AF2"/>
    <w:rsid w:val="002D1B60"/>
    <w:rsid w:val="002D1BA9"/>
    <w:rsid w:val="002D1BFC"/>
    <w:rsid w:val="002D2268"/>
    <w:rsid w:val="002D26F5"/>
    <w:rsid w:val="002D292A"/>
    <w:rsid w:val="002D292F"/>
    <w:rsid w:val="002D296D"/>
    <w:rsid w:val="002D2A4B"/>
    <w:rsid w:val="002D2C35"/>
    <w:rsid w:val="002D2C71"/>
    <w:rsid w:val="002D326A"/>
    <w:rsid w:val="002D3825"/>
    <w:rsid w:val="002D39B0"/>
    <w:rsid w:val="002D39C9"/>
    <w:rsid w:val="002D3ACE"/>
    <w:rsid w:val="002D3C42"/>
    <w:rsid w:val="002D3DB9"/>
    <w:rsid w:val="002D3DFF"/>
    <w:rsid w:val="002D3F09"/>
    <w:rsid w:val="002D3F43"/>
    <w:rsid w:val="002D3F46"/>
    <w:rsid w:val="002D3F9B"/>
    <w:rsid w:val="002D41A8"/>
    <w:rsid w:val="002D4BCE"/>
    <w:rsid w:val="002D4BDF"/>
    <w:rsid w:val="002D4D46"/>
    <w:rsid w:val="002D4D69"/>
    <w:rsid w:val="002D514E"/>
    <w:rsid w:val="002D5433"/>
    <w:rsid w:val="002D54BA"/>
    <w:rsid w:val="002D55B5"/>
    <w:rsid w:val="002D56FF"/>
    <w:rsid w:val="002D5775"/>
    <w:rsid w:val="002D57B9"/>
    <w:rsid w:val="002D59C9"/>
    <w:rsid w:val="002D5A07"/>
    <w:rsid w:val="002D5C3D"/>
    <w:rsid w:val="002D5C3F"/>
    <w:rsid w:val="002D5FE8"/>
    <w:rsid w:val="002D615E"/>
    <w:rsid w:val="002D6247"/>
    <w:rsid w:val="002D6276"/>
    <w:rsid w:val="002D629C"/>
    <w:rsid w:val="002D6818"/>
    <w:rsid w:val="002D684E"/>
    <w:rsid w:val="002D6D07"/>
    <w:rsid w:val="002D711D"/>
    <w:rsid w:val="002D7178"/>
    <w:rsid w:val="002D7194"/>
    <w:rsid w:val="002D7572"/>
    <w:rsid w:val="002D78F1"/>
    <w:rsid w:val="002D792A"/>
    <w:rsid w:val="002D7934"/>
    <w:rsid w:val="002D7DD9"/>
    <w:rsid w:val="002D7F14"/>
    <w:rsid w:val="002E01CD"/>
    <w:rsid w:val="002E01FF"/>
    <w:rsid w:val="002E0410"/>
    <w:rsid w:val="002E0E58"/>
    <w:rsid w:val="002E0E89"/>
    <w:rsid w:val="002E129B"/>
    <w:rsid w:val="002E141B"/>
    <w:rsid w:val="002E1503"/>
    <w:rsid w:val="002E1510"/>
    <w:rsid w:val="002E176C"/>
    <w:rsid w:val="002E189A"/>
    <w:rsid w:val="002E18EA"/>
    <w:rsid w:val="002E18F3"/>
    <w:rsid w:val="002E19DA"/>
    <w:rsid w:val="002E1C42"/>
    <w:rsid w:val="002E1C57"/>
    <w:rsid w:val="002E1F1F"/>
    <w:rsid w:val="002E1FB2"/>
    <w:rsid w:val="002E1FB5"/>
    <w:rsid w:val="002E210F"/>
    <w:rsid w:val="002E228F"/>
    <w:rsid w:val="002E24C8"/>
    <w:rsid w:val="002E25FE"/>
    <w:rsid w:val="002E2973"/>
    <w:rsid w:val="002E2FD1"/>
    <w:rsid w:val="002E30A3"/>
    <w:rsid w:val="002E329D"/>
    <w:rsid w:val="002E32CC"/>
    <w:rsid w:val="002E3390"/>
    <w:rsid w:val="002E3792"/>
    <w:rsid w:val="002E37DD"/>
    <w:rsid w:val="002E3A17"/>
    <w:rsid w:val="002E3BEC"/>
    <w:rsid w:val="002E4297"/>
    <w:rsid w:val="002E430E"/>
    <w:rsid w:val="002E43AA"/>
    <w:rsid w:val="002E460D"/>
    <w:rsid w:val="002E486F"/>
    <w:rsid w:val="002E4A2D"/>
    <w:rsid w:val="002E4A42"/>
    <w:rsid w:val="002E4B85"/>
    <w:rsid w:val="002E4C63"/>
    <w:rsid w:val="002E4ED9"/>
    <w:rsid w:val="002E4EF0"/>
    <w:rsid w:val="002E5356"/>
    <w:rsid w:val="002E541D"/>
    <w:rsid w:val="002E5894"/>
    <w:rsid w:val="002E5D9F"/>
    <w:rsid w:val="002E5EC6"/>
    <w:rsid w:val="002E61B5"/>
    <w:rsid w:val="002E61F7"/>
    <w:rsid w:val="002E62E3"/>
    <w:rsid w:val="002E6862"/>
    <w:rsid w:val="002E68C6"/>
    <w:rsid w:val="002E6B03"/>
    <w:rsid w:val="002E6BF3"/>
    <w:rsid w:val="002E70F1"/>
    <w:rsid w:val="002E72D9"/>
    <w:rsid w:val="002E730E"/>
    <w:rsid w:val="002E753E"/>
    <w:rsid w:val="002E76F3"/>
    <w:rsid w:val="002E778A"/>
    <w:rsid w:val="002E7834"/>
    <w:rsid w:val="002E79E6"/>
    <w:rsid w:val="002E7B3E"/>
    <w:rsid w:val="002F0344"/>
    <w:rsid w:val="002F03B0"/>
    <w:rsid w:val="002F03E9"/>
    <w:rsid w:val="002F044F"/>
    <w:rsid w:val="002F0569"/>
    <w:rsid w:val="002F0827"/>
    <w:rsid w:val="002F0917"/>
    <w:rsid w:val="002F095F"/>
    <w:rsid w:val="002F096D"/>
    <w:rsid w:val="002F0A28"/>
    <w:rsid w:val="002F0B89"/>
    <w:rsid w:val="002F0C9E"/>
    <w:rsid w:val="002F0EFD"/>
    <w:rsid w:val="002F0F7E"/>
    <w:rsid w:val="002F11B2"/>
    <w:rsid w:val="002F11FE"/>
    <w:rsid w:val="002F16F0"/>
    <w:rsid w:val="002F1B33"/>
    <w:rsid w:val="002F1B70"/>
    <w:rsid w:val="002F1C9D"/>
    <w:rsid w:val="002F1E3A"/>
    <w:rsid w:val="002F243E"/>
    <w:rsid w:val="002F2484"/>
    <w:rsid w:val="002F269F"/>
    <w:rsid w:val="002F26B0"/>
    <w:rsid w:val="002F2A09"/>
    <w:rsid w:val="002F2A2D"/>
    <w:rsid w:val="002F2C1B"/>
    <w:rsid w:val="002F2C91"/>
    <w:rsid w:val="002F2F20"/>
    <w:rsid w:val="002F2F4A"/>
    <w:rsid w:val="002F3218"/>
    <w:rsid w:val="002F329E"/>
    <w:rsid w:val="002F34E9"/>
    <w:rsid w:val="002F3C3F"/>
    <w:rsid w:val="002F3C87"/>
    <w:rsid w:val="002F3E5F"/>
    <w:rsid w:val="002F3F0A"/>
    <w:rsid w:val="002F421A"/>
    <w:rsid w:val="002F449E"/>
    <w:rsid w:val="002F4907"/>
    <w:rsid w:val="002F4B2D"/>
    <w:rsid w:val="002F4F03"/>
    <w:rsid w:val="002F506A"/>
    <w:rsid w:val="002F5492"/>
    <w:rsid w:val="002F560A"/>
    <w:rsid w:val="002F58CE"/>
    <w:rsid w:val="002F5995"/>
    <w:rsid w:val="002F5ADA"/>
    <w:rsid w:val="002F5C1F"/>
    <w:rsid w:val="002F5C23"/>
    <w:rsid w:val="002F5DF0"/>
    <w:rsid w:val="002F5E17"/>
    <w:rsid w:val="002F5E71"/>
    <w:rsid w:val="002F5EB6"/>
    <w:rsid w:val="002F65B3"/>
    <w:rsid w:val="002F65C1"/>
    <w:rsid w:val="002F65F7"/>
    <w:rsid w:val="002F6871"/>
    <w:rsid w:val="002F68AD"/>
    <w:rsid w:val="002F68F3"/>
    <w:rsid w:val="002F6C2E"/>
    <w:rsid w:val="002F7004"/>
    <w:rsid w:val="002F7038"/>
    <w:rsid w:val="002F7323"/>
    <w:rsid w:val="002F73CB"/>
    <w:rsid w:val="002F7509"/>
    <w:rsid w:val="002F750C"/>
    <w:rsid w:val="002F754A"/>
    <w:rsid w:val="002F75D3"/>
    <w:rsid w:val="002F7677"/>
    <w:rsid w:val="002F7757"/>
    <w:rsid w:val="002F793F"/>
    <w:rsid w:val="002F7D34"/>
    <w:rsid w:val="00300076"/>
    <w:rsid w:val="003000D8"/>
    <w:rsid w:val="003001B0"/>
    <w:rsid w:val="003002E2"/>
    <w:rsid w:val="00300451"/>
    <w:rsid w:val="00300472"/>
    <w:rsid w:val="00300537"/>
    <w:rsid w:val="003005A6"/>
    <w:rsid w:val="003005AE"/>
    <w:rsid w:val="003005BC"/>
    <w:rsid w:val="003005E8"/>
    <w:rsid w:val="00300C90"/>
    <w:rsid w:val="00301423"/>
    <w:rsid w:val="00301692"/>
    <w:rsid w:val="0030171F"/>
    <w:rsid w:val="00301E7D"/>
    <w:rsid w:val="00301E99"/>
    <w:rsid w:val="00301ED1"/>
    <w:rsid w:val="00302128"/>
    <w:rsid w:val="003021FD"/>
    <w:rsid w:val="003022EA"/>
    <w:rsid w:val="00302465"/>
    <w:rsid w:val="0030265E"/>
    <w:rsid w:val="0030278E"/>
    <w:rsid w:val="0030283F"/>
    <w:rsid w:val="003028A8"/>
    <w:rsid w:val="003029A9"/>
    <w:rsid w:val="00302AB2"/>
    <w:rsid w:val="00302B77"/>
    <w:rsid w:val="00302F7F"/>
    <w:rsid w:val="00303387"/>
    <w:rsid w:val="00303757"/>
    <w:rsid w:val="00303760"/>
    <w:rsid w:val="00303AC5"/>
    <w:rsid w:val="00303C69"/>
    <w:rsid w:val="00303E5B"/>
    <w:rsid w:val="00303F1F"/>
    <w:rsid w:val="00304483"/>
    <w:rsid w:val="003046C7"/>
    <w:rsid w:val="0030487B"/>
    <w:rsid w:val="0030489D"/>
    <w:rsid w:val="00304C4D"/>
    <w:rsid w:val="003052B7"/>
    <w:rsid w:val="0030531C"/>
    <w:rsid w:val="003053AD"/>
    <w:rsid w:val="0030543E"/>
    <w:rsid w:val="00305579"/>
    <w:rsid w:val="003057E2"/>
    <w:rsid w:val="00305D1A"/>
    <w:rsid w:val="00305FFF"/>
    <w:rsid w:val="0030602F"/>
    <w:rsid w:val="003063C8"/>
    <w:rsid w:val="00306503"/>
    <w:rsid w:val="00306516"/>
    <w:rsid w:val="00306560"/>
    <w:rsid w:val="003066B4"/>
    <w:rsid w:val="00306771"/>
    <w:rsid w:val="0030693D"/>
    <w:rsid w:val="00306C49"/>
    <w:rsid w:val="00306E9C"/>
    <w:rsid w:val="0030713A"/>
    <w:rsid w:val="003072F1"/>
    <w:rsid w:val="0030744B"/>
    <w:rsid w:val="003074DF"/>
    <w:rsid w:val="00307905"/>
    <w:rsid w:val="003079D7"/>
    <w:rsid w:val="00307C46"/>
    <w:rsid w:val="00307DAF"/>
    <w:rsid w:val="0031004C"/>
    <w:rsid w:val="00310158"/>
    <w:rsid w:val="0031033D"/>
    <w:rsid w:val="00310346"/>
    <w:rsid w:val="00310658"/>
    <w:rsid w:val="00310A03"/>
    <w:rsid w:val="00310A58"/>
    <w:rsid w:val="00310CB8"/>
    <w:rsid w:val="00310CC9"/>
    <w:rsid w:val="00310E22"/>
    <w:rsid w:val="00310E62"/>
    <w:rsid w:val="003114F7"/>
    <w:rsid w:val="003115C7"/>
    <w:rsid w:val="00311710"/>
    <w:rsid w:val="00311739"/>
    <w:rsid w:val="003117C2"/>
    <w:rsid w:val="0031187C"/>
    <w:rsid w:val="003119D4"/>
    <w:rsid w:val="00311D03"/>
    <w:rsid w:val="00311D79"/>
    <w:rsid w:val="00311DBE"/>
    <w:rsid w:val="00311DCF"/>
    <w:rsid w:val="00311E49"/>
    <w:rsid w:val="00311ED3"/>
    <w:rsid w:val="00311EE6"/>
    <w:rsid w:val="00311F03"/>
    <w:rsid w:val="003122B6"/>
    <w:rsid w:val="003123F2"/>
    <w:rsid w:val="0031246B"/>
    <w:rsid w:val="00312718"/>
    <w:rsid w:val="00312877"/>
    <w:rsid w:val="003128E2"/>
    <w:rsid w:val="00312BEC"/>
    <w:rsid w:val="00312C5F"/>
    <w:rsid w:val="00312C77"/>
    <w:rsid w:val="00312DF9"/>
    <w:rsid w:val="00312F74"/>
    <w:rsid w:val="00312FF8"/>
    <w:rsid w:val="0031312A"/>
    <w:rsid w:val="003131CC"/>
    <w:rsid w:val="00313260"/>
    <w:rsid w:val="00313352"/>
    <w:rsid w:val="003138FB"/>
    <w:rsid w:val="00313BBE"/>
    <w:rsid w:val="00313C95"/>
    <w:rsid w:val="00313D18"/>
    <w:rsid w:val="0031408E"/>
    <w:rsid w:val="003142AF"/>
    <w:rsid w:val="003144FF"/>
    <w:rsid w:val="00314690"/>
    <w:rsid w:val="003146BA"/>
    <w:rsid w:val="00314791"/>
    <w:rsid w:val="003147AE"/>
    <w:rsid w:val="0031488B"/>
    <w:rsid w:val="0031489E"/>
    <w:rsid w:val="003148D7"/>
    <w:rsid w:val="00314A8B"/>
    <w:rsid w:val="00314D66"/>
    <w:rsid w:val="00314F0F"/>
    <w:rsid w:val="0031526F"/>
    <w:rsid w:val="00315308"/>
    <w:rsid w:val="003154D2"/>
    <w:rsid w:val="00315675"/>
    <w:rsid w:val="00315AB6"/>
    <w:rsid w:val="00315ABB"/>
    <w:rsid w:val="00315D73"/>
    <w:rsid w:val="00315D97"/>
    <w:rsid w:val="00315E69"/>
    <w:rsid w:val="00315FC3"/>
    <w:rsid w:val="003160EC"/>
    <w:rsid w:val="0031633D"/>
    <w:rsid w:val="00316460"/>
    <w:rsid w:val="0031646B"/>
    <w:rsid w:val="00316562"/>
    <w:rsid w:val="00316582"/>
    <w:rsid w:val="0031658B"/>
    <w:rsid w:val="003165FA"/>
    <w:rsid w:val="0031675A"/>
    <w:rsid w:val="003167C2"/>
    <w:rsid w:val="003167DB"/>
    <w:rsid w:val="00316D51"/>
    <w:rsid w:val="0031717A"/>
    <w:rsid w:val="00317231"/>
    <w:rsid w:val="0031723B"/>
    <w:rsid w:val="003178E8"/>
    <w:rsid w:val="00317DBD"/>
    <w:rsid w:val="00317EEA"/>
    <w:rsid w:val="0032021F"/>
    <w:rsid w:val="0032035D"/>
    <w:rsid w:val="00320501"/>
    <w:rsid w:val="003206E1"/>
    <w:rsid w:val="00320731"/>
    <w:rsid w:val="00320A1D"/>
    <w:rsid w:val="00320A54"/>
    <w:rsid w:val="00320D28"/>
    <w:rsid w:val="00320FE2"/>
    <w:rsid w:val="003210FA"/>
    <w:rsid w:val="003214D6"/>
    <w:rsid w:val="00321606"/>
    <w:rsid w:val="00321637"/>
    <w:rsid w:val="003217C6"/>
    <w:rsid w:val="00321C4D"/>
    <w:rsid w:val="00321FC7"/>
    <w:rsid w:val="003220DC"/>
    <w:rsid w:val="00322172"/>
    <w:rsid w:val="003224D8"/>
    <w:rsid w:val="00322544"/>
    <w:rsid w:val="00322635"/>
    <w:rsid w:val="00322A29"/>
    <w:rsid w:val="00322C7A"/>
    <w:rsid w:val="0032349C"/>
    <w:rsid w:val="003235BB"/>
    <w:rsid w:val="003235EB"/>
    <w:rsid w:val="00323846"/>
    <w:rsid w:val="0032387D"/>
    <w:rsid w:val="00323A5A"/>
    <w:rsid w:val="00323B11"/>
    <w:rsid w:val="00323F68"/>
    <w:rsid w:val="0032400F"/>
    <w:rsid w:val="003240DF"/>
    <w:rsid w:val="003241DC"/>
    <w:rsid w:val="0032425E"/>
    <w:rsid w:val="003242FD"/>
    <w:rsid w:val="0032448B"/>
    <w:rsid w:val="003246A1"/>
    <w:rsid w:val="00324C05"/>
    <w:rsid w:val="00324E08"/>
    <w:rsid w:val="00324E91"/>
    <w:rsid w:val="00324F13"/>
    <w:rsid w:val="003250B8"/>
    <w:rsid w:val="003252FC"/>
    <w:rsid w:val="00325374"/>
    <w:rsid w:val="0032546B"/>
    <w:rsid w:val="003255EE"/>
    <w:rsid w:val="00325AEF"/>
    <w:rsid w:val="00325BDD"/>
    <w:rsid w:val="00325C69"/>
    <w:rsid w:val="00325CB3"/>
    <w:rsid w:val="00325E67"/>
    <w:rsid w:val="003262F2"/>
    <w:rsid w:val="003263CA"/>
    <w:rsid w:val="003263F6"/>
    <w:rsid w:val="0032648C"/>
    <w:rsid w:val="00326539"/>
    <w:rsid w:val="0032667E"/>
    <w:rsid w:val="00326852"/>
    <w:rsid w:val="00326931"/>
    <w:rsid w:val="00326B99"/>
    <w:rsid w:val="00326ED7"/>
    <w:rsid w:val="00326FC7"/>
    <w:rsid w:val="00327024"/>
    <w:rsid w:val="003270E6"/>
    <w:rsid w:val="003273EE"/>
    <w:rsid w:val="003279EF"/>
    <w:rsid w:val="00327CB0"/>
    <w:rsid w:val="00327D41"/>
    <w:rsid w:val="00327D82"/>
    <w:rsid w:val="00327EC8"/>
    <w:rsid w:val="00327FB4"/>
    <w:rsid w:val="0033033C"/>
    <w:rsid w:val="003305BC"/>
    <w:rsid w:val="0033061C"/>
    <w:rsid w:val="00330D42"/>
    <w:rsid w:val="00330D73"/>
    <w:rsid w:val="00330DEF"/>
    <w:rsid w:val="00330E1E"/>
    <w:rsid w:val="00330E5A"/>
    <w:rsid w:val="00331471"/>
    <w:rsid w:val="00331486"/>
    <w:rsid w:val="00331923"/>
    <w:rsid w:val="0033197D"/>
    <w:rsid w:val="00331C14"/>
    <w:rsid w:val="00331CD6"/>
    <w:rsid w:val="00332125"/>
    <w:rsid w:val="003321AE"/>
    <w:rsid w:val="00332232"/>
    <w:rsid w:val="00332515"/>
    <w:rsid w:val="00332C1B"/>
    <w:rsid w:val="00332DEE"/>
    <w:rsid w:val="00332FAB"/>
    <w:rsid w:val="00333044"/>
    <w:rsid w:val="00333066"/>
    <w:rsid w:val="00333504"/>
    <w:rsid w:val="0033363C"/>
    <w:rsid w:val="00333875"/>
    <w:rsid w:val="00333887"/>
    <w:rsid w:val="00333A33"/>
    <w:rsid w:val="00333AD7"/>
    <w:rsid w:val="00333B32"/>
    <w:rsid w:val="003340ED"/>
    <w:rsid w:val="003342C8"/>
    <w:rsid w:val="0033445A"/>
    <w:rsid w:val="003344CD"/>
    <w:rsid w:val="003344E8"/>
    <w:rsid w:val="0033471C"/>
    <w:rsid w:val="00334824"/>
    <w:rsid w:val="003348E9"/>
    <w:rsid w:val="00334930"/>
    <w:rsid w:val="00334CFB"/>
    <w:rsid w:val="00334CFE"/>
    <w:rsid w:val="00334DD6"/>
    <w:rsid w:val="00334F3B"/>
    <w:rsid w:val="00335178"/>
    <w:rsid w:val="0033521D"/>
    <w:rsid w:val="00335501"/>
    <w:rsid w:val="0033558E"/>
    <w:rsid w:val="003358EB"/>
    <w:rsid w:val="00335AE3"/>
    <w:rsid w:val="00335D95"/>
    <w:rsid w:val="00336228"/>
    <w:rsid w:val="0033633F"/>
    <w:rsid w:val="003363FA"/>
    <w:rsid w:val="00336580"/>
    <w:rsid w:val="00336800"/>
    <w:rsid w:val="00336BB5"/>
    <w:rsid w:val="00336FC5"/>
    <w:rsid w:val="003371E4"/>
    <w:rsid w:val="0033744B"/>
    <w:rsid w:val="00337479"/>
    <w:rsid w:val="00337654"/>
    <w:rsid w:val="003376FE"/>
    <w:rsid w:val="003377BF"/>
    <w:rsid w:val="00337875"/>
    <w:rsid w:val="00337964"/>
    <w:rsid w:val="00337A9F"/>
    <w:rsid w:val="00337E91"/>
    <w:rsid w:val="00337F7F"/>
    <w:rsid w:val="003400F1"/>
    <w:rsid w:val="003401D6"/>
    <w:rsid w:val="00340364"/>
    <w:rsid w:val="00340698"/>
    <w:rsid w:val="003409AA"/>
    <w:rsid w:val="00340A74"/>
    <w:rsid w:val="00341154"/>
    <w:rsid w:val="003412B6"/>
    <w:rsid w:val="00341376"/>
    <w:rsid w:val="003413F4"/>
    <w:rsid w:val="00341A1C"/>
    <w:rsid w:val="00341CED"/>
    <w:rsid w:val="00341E89"/>
    <w:rsid w:val="0034204B"/>
    <w:rsid w:val="003424C6"/>
    <w:rsid w:val="0034263E"/>
    <w:rsid w:val="003428D6"/>
    <w:rsid w:val="0034297A"/>
    <w:rsid w:val="00342DA3"/>
    <w:rsid w:val="0034320E"/>
    <w:rsid w:val="003433F5"/>
    <w:rsid w:val="0034342B"/>
    <w:rsid w:val="00343479"/>
    <w:rsid w:val="003437D1"/>
    <w:rsid w:val="00343976"/>
    <w:rsid w:val="00343D7E"/>
    <w:rsid w:val="00343F52"/>
    <w:rsid w:val="00343F61"/>
    <w:rsid w:val="00344038"/>
    <w:rsid w:val="00344595"/>
    <w:rsid w:val="00344796"/>
    <w:rsid w:val="0034481E"/>
    <w:rsid w:val="00344A42"/>
    <w:rsid w:val="00344A8E"/>
    <w:rsid w:val="00344AB0"/>
    <w:rsid w:val="00344B20"/>
    <w:rsid w:val="00344B76"/>
    <w:rsid w:val="00344D6D"/>
    <w:rsid w:val="00344E04"/>
    <w:rsid w:val="00345128"/>
    <w:rsid w:val="0034584E"/>
    <w:rsid w:val="003458BF"/>
    <w:rsid w:val="00345987"/>
    <w:rsid w:val="00345EF9"/>
    <w:rsid w:val="00345FA2"/>
    <w:rsid w:val="00346037"/>
    <w:rsid w:val="00346149"/>
    <w:rsid w:val="00346341"/>
    <w:rsid w:val="0034635C"/>
    <w:rsid w:val="00346AA6"/>
    <w:rsid w:val="00346B6B"/>
    <w:rsid w:val="00346CF1"/>
    <w:rsid w:val="00346ECB"/>
    <w:rsid w:val="00346EEA"/>
    <w:rsid w:val="0034700B"/>
    <w:rsid w:val="0034700D"/>
    <w:rsid w:val="0034710D"/>
    <w:rsid w:val="00347141"/>
    <w:rsid w:val="0034716E"/>
    <w:rsid w:val="00347355"/>
    <w:rsid w:val="00347393"/>
    <w:rsid w:val="00347642"/>
    <w:rsid w:val="003476EA"/>
    <w:rsid w:val="00347874"/>
    <w:rsid w:val="0034788A"/>
    <w:rsid w:val="00347F7C"/>
    <w:rsid w:val="00350139"/>
    <w:rsid w:val="00350178"/>
    <w:rsid w:val="003502D8"/>
    <w:rsid w:val="00350448"/>
    <w:rsid w:val="00350464"/>
    <w:rsid w:val="0035061B"/>
    <w:rsid w:val="003508FE"/>
    <w:rsid w:val="00350B18"/>
    <w:rsid w:val="00350BCE"/>
    <w:rsid w:val="00350DA0"/>
    <w:rsid w:val="00350DBC"/>
    <w:rsid w:val="00350E10"/>
    <w:rsid w:val="00350FA5"/>
    <w:rsid w:val="003511B7"/>
    <w:rsid w:val="00351327"/>
    <w:rsid w:val="00351373"/>
    <w:rsid w:val="00351394"/>
    <w:rsid w:val="00351A7B"/>
    <w:rsid w:val="00351AA1"/>
    <w:rsid w:val="00351BAE"/>
    <w:rsid w:val="00351BFF"/>
    <w:rsid w:val="00351C60"/>
    <w:rsid w:val="00351C61"/>
    <w:rsid w:val="00351E89"/>
    <w:rsid w:val="00352333"/>
    <w:rsid w:val="00352556"/>
    <w:rsid w:val="00352605"/>
    <w:rsid w:val="00352623"/>
    <w:rsid w:val="00352826"/>
    <w:rsid w:val="0035296E"/>
    <w:rsid w:val="00352A04"/>
    <w:rsid w:val="00352A7E"/>
    <w:rsid w:val="00352C51"/>
    <w:rsid w:val="00352D5E"/>
    <w:rsid w:val="00352EE7"/>
    <w:rsid w:val="0035328E"/>
    <w:rsid w:val="00353334"/>
    <w:rsid w:val="00353368"/>
    <w:rsid w:val="00353521"/>
    <w:rsid w:val="00353562"/>
    <w:rsid w:val="0035360D"/>
    <w:rsid w:val="00353C1A"/>
    <w:rsid w:val="00353CC3"/>
    <w:rsid w:val="00353D5D"/>
    <w:rsid w:val="00353D76"/>
    <w:rsid w:val="00353F7B"/>
    <w:rsid w:val="00353FD9"/>
    <w:rsid w:val="0035414F"/>
    <w:rsid w:val="00354260"/>
    <w:rsid w:val="003543A3"/>
    <w:rsid w:val="0035443A"/>
    <w:rsid w:val="003544AD"/>
    <w:rsid w:val="0035473B"/>
    <w:rsid w:val="003548CE"/>
    <w:rsid w:val="003549E7"/>
    <w:rsid w:val="00354A23"/>
    <w:rsid w:val="00354D9A"/>
    <w:rsid w:val="00354E84"/>
    <w:rsid w:val="00354EAF"/>
    <w:rsid w:val="003550E6"/>
    <w:rsid w:val="00355146"/>
    <w:rsid w:val="00355226"/>
    <w:rsid w:val="00355645"/>
    <w:rsid w:val="00355712"/>
    <w:rsid w:val="00355808"/>
    <w:rsid w:val="003559CA"/>
    <w:rsid w:val="00355A13"/>
    <w:rsid w:val="00355A96"/>
    <w:rsid w:val="00355BB6"/>
    <w:rsid w:val="00355EDE"/>
    <w:rsid w:val="00355EF7"/>
    <w:rsid w:val="00356670"/>
    <w:rsid w:val="0035685C"/>
    <w:rsid w:val="00356AB7"/>
    <w:rsid w:val="00356D82"/>
    <w:rsid w:val="00356F0B"/>
    <w:rsid w:val="003570E3"/>
    <w:rsid w:val="00357206"/>
    <w:rsid w:val="00357472"/>
    <w:rsid w:val="00357721"/>
    <w:rsid w:val="00357798"/>
    <w:rsid w:val="00357826"/>
    <w:rsid w:val="00357D09"/>
    <w:rsid w:val="0036003A"/>
    <w:rsid w:val="003602C7"/>
    <w:rsid w:val="003603E5"/>
    <w:rsid w:val="0036062A"/>
    <w:rsid w:val="00360871"/>
    <w:rsid w:val="00360CC3"/>
    <w:rsid w:val="003610AB"/>
    <w:rsid w:val="00361109"/>
    <w:rsid w:val="00361317"/>
    <w:rsid w:val="0036161A"/>
    <w:rsid w:val="00361631"/>
    <w:rsid w:val="00361698"/>
    <w:rsid w:val="003616D8"/>
    <w:rsid w:val="00361835"/>
    <w:rsid w:val="00361947"/>
    <w:rsid w:val="00361A4C"/>
    <w:rsid w:val="00361A8E"/>
    <w:rsid w:val="00361FA4"/>
    <w:rsid w:val="0036256B"/>
    <w:rsid w:val="003627E1"/>
    <w:rsid w:val="00362AF3"/>
    <w:rsid w:val="00362B87"/>
    <w:rsid w:val="00362D66"/>
    <w:rsid w:val="0036340E"/>
    <w:rsid w:val="0036358D"/>
    <w:rsid w:val="0036383D"/>
    <w:rsid w:val="003638AE"/>
    <w:rsid w:val="003638B0"/>
    <w:rsid w:val="003638F3"/>
    <w:rsid w:val="00363C1D"/>
    <w:rsid w:val="00363E69"/>
    <w:rsid w:val="00363EA3"/>
    <w:rsid w:val="0036403C"/>
    <w:rsid w:val="00364062"/>
    <w:rsid w:val="003641AD"/>
    <w:rsid w:val="00364745"/>
    <w:rsid w:val="00364823"/>
    <w:rsid w:val="0036490E"/>
    <w:rsid w:val="0036493A"/>
    <w:rsid w:val="00364AFB"/>
    <w:rsid w:val="00364E79"/>
    <w:rsid w:val="003652A1"/>
    <w:rsid w:val="00365512"/>
    <w:rsid w:val="00365582"/>
    <w:rsid w:val="0036573D"/>
    <w:rsid w:val="0036581A"/>
    <w:rsid w:val="00365C70"/>
    <w:rsid w:val="00365C9A"/>
    <w:rsid w:val="00365EF3"/>
    <w:rsid w:val="00366240"/>
    <w:rsid w:val="0036627F"/>
    <w:rsid w:val="00366316"/>
    <w:rsid w:val="0036635B"/>
    <w:rsid w:val="0036641B"/>
    <w:rsid w:val="00366534"/>
    <w:rsid w:val="0036653E"/>
    <w:rsid w:val="00366982"/>
    <w:rsid w:val="00366D17"/>
    <w:rsid w:val="00366EEF"/>
    <w:rsid w:val="00367065"/>
    <w:rsid w:val="0036719D"/>
    <w:rsid w:val="00367267"/>
    <w:rsid w:val="003674A6"/>
    <w:rsid w:val="003675FB"/>
    <w:rsid w:val="003677BF"/>
    <w:rsid w:val="00367A46"/>
    <w:rsid w:val="00367C57"/>
    <w:rsid w:val="0037009E"/>
    <w:rsid w:val="00370134"/>
    <w:rsid w:val="003701D0"/>
    <w:rsid w:val="00370303"/>
    <w:rsid w:val="00370308"/>
    <w:rsid w:val="003703AB"/>
    <w:rsid w:val="003704A6"/>
    <w:rsid w:val="003708DC"/>
    <w:rsid w:val="00370BB5"/>
    <w:rsid w:val="00370C50"/>
    <w:rsid w:val="00370F48"/>
    <w:rsid w:val="00370FAC"/>
    <w:rsid w:val="003710C9"/>
    <w:rsid w:val="003715DB"/>
    <w:rsid w:val="00371767"/>
    <w:rsid w:val="003717F3"/>
    <w:rsid w:val="00371848"/>
    <w:rsid w:val="00371868"/>
    <w:rsid w:val="00371DAA"/>
    <w:rsid w:val="00371DBF"/>
    <w:rsid w:val="00371EFC"/>
    <w:rsid w:val="00372076"/>
    <w:rsid w:val="0037214E"/>
    <w:rsid w:val="00372817"/>
    <w:rsid w:val="00372A19"/>
    <w:rsid w:val="00372A76"/>
    <w:rsid w:val="00372AA7"/>
    <w:rsid w:val="00372AE5"/>
    <w:rsid w:val="00372CFB"/>
    <w:rsid w:val="003731B7"/>
    <w:rsid w:val="00373246"/>
    <w:rsid w:val="00373669"/>
    <w:rsid w:val="00373672"/>
    <w:rsid w:val="00373B3B"/>
    <w:rsid w:val="00373B42"/>
    <w:rsid w:val="00373B97"/>
    <w:rsid w:val="00373C7C"/>
    <w:rsid w:val="00373F73"/>
    <w:rsid w:val="00374100"/>
    <w:rsid w:val="003742C0"/>
    <w:rsid w:val="003743E8"/>
    <w:rsid w:val="003747C4"/>
    <w:rsid w:val="00374A5F"/>
    <w:rsid w:val="00374FDA"/>
    <w:rsid w:val="003752EE"/>
    <w:rsid w:val="0037534E"/>
    <w:rsid w:val="003756FF"/>
    <w:rsid w:val="00375821"/>
    <w:rsid w:val="00375997"/>
    <w:rsid w:val="00375C32"/>
    <w:rsid w:val="00375CC8"/>
    <w:rsid w:val="00375EAE"/>
    <w:rsid w:val="003768C2"/>
    <w:rsid w:val="0037698F"/>
    <w:rsid w:val="00376A62"/>
    <w:rsid w:val="00376C22"/>
    <w:rsid w:val="00376D6B"/>
    <w:rsid w:val="00376F52"/>
    <w:rsid w:val="003771C3"/>
    <w:rsid w:val="00377479"/>
    <w:rsid w:val="00377847"/>
    <w:rsid w:val="003778E5"/>
    <w:rsid w:val="0037792E"/>
    <w:rsid w:val="00377D29"/>
    <w:rsid w:val="00377DE9"/>
    <w:rsid w:val="00377E1D"/>
    <w:rsid w:val="00377E20"/>
    <w:rsid w:val="00377F87"/>
    <w:rsid w:val="003807FD"/>
    <w:rsid w:val="00380AEA"/>
    <w:rsid w:val="00380CDF"/>
    <w:rsid w:val="00380D55"/>
    <w:rsid w:val="00380DD3"/>
    <w:rsid w:val="00380F49"/>
    <w:rsid w:val="00380F5F"/>
    <w:rsid w:val="00381058"/>
    <w:rsid w:val="00381358"/>
    <w:rsid w:val="00381402"/>
    <w:rsid w:val="0038142C"/>
    <w:rsid w:val="003815CF"/>
    <w:rsid w:val="00381883"/>
    <w:rsid w:val="00381C31"/>
    <w:rsid w:val="00381DEC"/>
    <w:rsid w:val="00381F1E"/>
    <w:rsid w:val="00381F92"/>
    <w:rsid w:val="00381FEF"/>
    <w:rsid w:val="00382088"/>
    <w:rsid w:val="003823BC"/>
    <w:rsid w:val="003826BC"/>
    <w:rsid w:val="00382794"/>
    <w:rsid w:val="003829B7"/>
    <w:rsid w:val="00382A17"/>
    <w:rsid w:val="00382A78"/>
    <w:rsid w:val="00382C3E"/>
    <w:rsid w:val="00382CC7"/>
    <w:rsid w:val="00383105"/>
    <w:rsid w:val="00383641"/>
    <w:rsid w:val="00383A62"/>
    <w:rsid w:val="00383B6A"/>
    <w:rsid w:val="00383F11"/>
    <w:rsid w:val="00384581"/>
    <w:rsid w:val="0038467A"/>
    <w:rsid w:val="0038479B"/>
    <w:rsid w:val="0038483E"/>
    <w:rsid w:val="00384902"/>
    <w:rsid w:val="00384C73"/>
    <w:rsid w:val="00384D5B"/>
    <w:rsid w:val="003851E0"/>
    <w:rsid w:val="00385345"/>
    <w:rsid w:val="003854BB"/>
    <w:rsid w:val="003854EC"/>
    <w:rsid w:val="00385DA7"/>
    <w:rsid w:val="0038615B"/>
    <w:rsid w:val="003862DF"/>
    <w:rsid w:val="0038665C"/>
    <w:rsid w:val="00386771"/>
    <w:rsid w:val="00386863"/>
    <w:rsid w:val="00386A66"/>
    <w:rsid w:val="00386B1F"/>
    <w:rsid w:val="00386BA3"/>
    <w:rsid w:val="00386C60"/>
    <w:rsid w:val="00386CFB"/>
    <w:rsid w:val="00386E94"/>
    <w:rsid w:val="003870DE"/>
    <w:rsid w:val="003871ED"/>
    <w:rsid w:val="003872A3"/>
    <w:rsid w:val="00387E2A"/>
    <w:rsid w:val="00387EE8"/>
    <w:rsid w:val="00387F3C"/>
    <w:rsid w:val="00387FCD"/>
    <w:rsid w:val="003902FC"/>
    <w:rsid w:val="00390424"/>
    <w:rsid w:val="0039063B"/>
    <w:rsid w:val="00390649"/>
    <w:rsid w:val="00390750"/>
    <w:rsid w:val="003909E6"/>
    <w:rsid w:val="00390AC0"/>
    <w:rsid w:val="00390F79"/>
    <w:rsid w:val="0039143C"/>
    <w:rsid w:val="0039160F"/>
    <w:rsid w:val="003917A0"/>
    <w:rsid w:val="00391CC8"/>
    <w:rsid w:val="00391E3E"/>
    <w:rsid w:val="00392002"/>
    <w:rsid w:val="00392114"/>
    <w:rsid w:val="003927FA"/>
    <w:rsid w:val="003927FC"/>
    <w:rsid w:val="00392850"/>
    <w:rsid w:val="0039296E"/>
    <w:rsid w:val="00392A6D"/>
    <w:rsid w:val="00392D52"/>
    <w:rsid w:val="00393239"/>
    <w:rsid w:val="00393258"/>
    <w:rsid w:val="00393313"/>
    <w:rsid w:val="00393399"/>
    <w:rsid w:val="00393AE0"/>
    <w:rsid w:val="00393B5D"/>
    <w:rsid w:val="00394055"/>
    <w:rsid w:val="003940D9"/>
    <w:rsid w:val="003943D9"/>
    <w:rsid w:val="00394435"/>
    <w:rsid w:val="003944E0"/>
    <w:rsid w:val="003945F8"/>
    <w:rsid w:val="00394793"/>
    <w:rsid w:val="003947E8"/>
    <w:rsid w:val="00394C17"/>
    <w:rsid w:val="00394C58"/>
    <w:rsid w:val="00395013"/>
    <w:rsid w:val="00395531"/>
    <w:rsid w:val="00395A63"/>
    <w:rsid w:val="00395AE5"/>
    <w:rsid w:val="00396158"/>
    <w:rsid w:val="0039640A"/>
    <w:rsid w:val="00396445"/>
    <w:rsid w:val="0039655A"/>
    <w:rsid w:val="003968C9"/>
    <w:rsid w:val="003969E7"/>
    <w:rsid w:val="00396C78"/>
    <w:rsid w:val="00396D43"/>
    <w:rsid w:val="003970D3"/>
    <w:rsid w:val="0039711E"/>
    <w:rsid w:val="00397343"/>
    <w:rsid w:val="00397402"/>
    <w:rsid w:val="00397950"/>
    <w:rsid w:val="0039799B"/>
    <w:rsid w:val="00397BBA"/>
    <w:rsid w:val="00397BBD"/>
    <w:rsid w:val="00397BDE"/>
    <w:rsid w:val="00397F4D"/>
    <w:rsid w:val="00397FB1"/>
    <w:rsid w:val="003A03DD"/>
    <w:rsid w:val="003A0406"/>
    <w:rsid w:val="003A04AD"/>
    <w:rsid w:val="003A04C1"/>
    <w:rsid w:val="003A07D9"/>
    <w:rsid w:val="003A086D"/>
    <w:rsid w:val="003A08D5"/>
    <w:rsid w:val="003A0A49"/>
    <w:rsid w:val="003A0E36"/>
    <w:rsid w:val="003A11DF"/>
    <w:rsid w:val="003A1273"/>
    <w:rsid w:val="003A14D2"/>
    <w:rsid w:val="003A14FC"/>
    <w:rsid w:val="003A1603"/>
    <w:rsid w:val="003A17F6"/>
    <w:rsid w:val="003A1A03"/>
    <w:rsid w:val="003A1AC1"/>
    <w:rsid w:val="003A1ACA"/>
    <w:rsid w:val="003A1AFE"/>
    <w:rsid w:val="003A1C34"/>
    <w:rsid w:val="003A1C97"/>
    <w:rsid w:val="003A26C4"/>
    <w:rsid w:val="003A26F5"/>
    <w:rsid w:val="003A27DE"/>
    <w:rsid w:val="003A28AB"/>
    <w:rsid w:val="003A2A90"/>
    <w:rsid w:val="003A2B33"/>
    <w:rsid w:val="003A2E66"/>
    <w:rsid w:val="003A2F66"/>
    <w:rsid w:val="003A30EC"/>
    <w:rsid w:val="003A30F5"/>
    <w:rsid w:val="003A31B6"/>
    <w:rsid w:val="003A339A"/>
    <w:rsid w:val="003A348E"/>
    <w:rsid w:val="003A3622"/>
    <w:rsid w:val="003A39D0"/>
    <w:rsid w:val="003A3E3D"/>
    <w:rsid w:val="003A3EA6"/>
    <w:rsid w:val="003A404F"/>
    <w:rsid w:val="003A412E"/>
    <w:rsid w:val="003A41A8"/>
    <w:rsid w:val="003A41FA"/>
    <w:rsid w:val="003A482F"/>
    <w:rsid w:val="003A4B2E"/>
    <w:rsid w:val="003A4C94"/>
    <w:rsid w:val="003A4F74"/>
    <w:rsid w:val="003A5004"/>
    <w:rsid w:val="003A5046"/>
    <w:rsid w:val="003A5084"/>
    <w:rsid w:val="003A50F1"/>
    <w:rsid w:val="003A53AB"/>
    <w:rsid w:val="003A5580"/>
    <w:rsid w:val="003A561D"/>
    <w:rsid w:val="003A5791"/>
    <w:rsid w:val="003A57D4"/>
    <w:rsid w:val="003A5A97"/>
    <w:rsid w:val="003A5B0D"/>
    <w:rsid w:val="003A5CE4"/>
    <w:rsid w:val="003A5F7D"/>
    <w:rsid w:val="003A659C"/>
    <w:rsid w:val="003A6742"/>
    <w:rsid w:val="003A6AA8"/>
    <w:rsid w:val="003A72FF"/>
    <w:rsid w:val="003A745E"/>
    <w:rsid w:val="003A75C8"/>
    <w:rsid w:val="003A762F"/>
    <w:rsid w:val="003A766D"/>
    <w:rsid w:val="003A7757"/>
    <w:rsid w:val="003A7782"/>
    <w:rsid w:val="003A77FE"/>
    <w:rsid w:val="003A7873"/>
    <w:rsid w:val="003A7BBA"/>
    <w:rsid w:val="003A7C65"/>
    <w:rsid w:val="003A7CEC"/>
    <w:rsid w:val="003A7F71"/>
    <w:rsid w:val="003B0332"/>
    <w:rsid w:val="003B033F"/>
    <w:rsid w:val="003B034C"/>
    <w:rsid w:val="003B03F9"/>
    <w:rsid w:val="003B05D4"/>
    <w:rsid w:val="003B06E3"/>
    <w:rsid w:val="003B0A90"/>
    <w:rsid w:val="003B0ECD"/>
    <w:rsid w:val="003B0EEB"/>
    <w:rsid w:val="003B1042"/>
    <w:rsid w:val="003B126A"/>
    <w:rsid w:val="003B1366"/>
    <w:rsid w:val="003B1428"/>
    <w:rsid w:val="003B145E"/>
    <w:rsid w:val="003B186F"/>
    <w:rsid w:val="003B1BEC"/>
    <w:rsid w:val="003B1D17"/>
    <w:rsid w:val="003B2090"/>
    <w:rsid w:val="003B221C"/>
    <w:rsid w:val="003B2273"/>
    <w:rsid w:val="003B2595"/>
    <w:rsid w:val="003B25D7"/>
    <w:rsid w:val="003B2643"/>
    <w:rsid w:val="003B277C"/>
    <w:rsid w:val="003B2833"/>
    <w:rsid w:val="003B28F0"/>
    <w:rsid w:val="003B2E25"/>
    <w:rsid w:val="003B2E8F"/>
    <w:rsid w:val="003B3552"/>
    <w:rsid w:val="003B362B"/>
    <w:rsid w:val="003B36B5"/>
    <w:rsid w:val="003B38A4"/>
    <w:rsid w:val="003B399A"/>
    <w:rsid w:val="003B3A1C"/>
    <w:rsid w:val="003B3AD5"/>
    <w:rsid w:val="003B3BFE"/>
    <w:rsid w:val="003B3EB5"/>
    <w:rsid w:val="003B3FD0"/>
    <w:rsid w:val="003B41B1"/>
    <w:rsid w:val="003B4219"/>
    <w:rsid w:val="003B43FB"/>
    <w:rsid w:val="003B46C0"/>
    <w:rsid w:val="003B473F"/>
    <w:rsid w:val="003B4834"/>
    <w:rsid w:val="003B48C8"/>
    <w:rsid w:val="003B4DB1"/>
    <w:rsid w:val="003B4DDA"/>
    <w:rsid w:val="003B4FB3"/>
    <w:rsid w:val="003B5047"/>
    <w:rsid w:val="003B5168"/>
    <w:rsid w:val="003B5178"/>
    <w:rsid w:val="003B5360"/>
    <w:rsid w:val="003B53A7"/>
    <w:rsid w:val="003B540E"/>
    <w:rsid w:val="003B5CEF"/>
    <w:rsid w:val="003B6456"/>
    <w:rsid w:val="003B6746"/>
    <w:rsid w:val="003B681E"/>
    <w:rsid w:val="003B6EC5"/>
    <w:rsid w:val="003B7262"/>
    <w:rsid w:val="003B7483"/>
    <w:rsid w:val="003B75F1"/>
    <w:rsid w:val="003B77D6"/>
    <w:rsid w:val="003B7969"/>
    <w:rsid w:val="003B7F73"/>
    <w:rsid w:val="003B7F95"/>
    <w:rsid w:val="003B7FC6"/>
    <w:rsid w:val="003C0244"/>
    <w:rsid w:val="003C02A4"/>
    <w:rsid w:val="003C02CA"/>
    <w:rsid w:val="003C0577"/>
    <w:rsid w:val="003C0686"/>
    <w:rsid w:val="003C068C"/>
    <w:rsid w:val="003C0741"/>
    <w:rsid w:val="003C113B"/>
    <w:rsid w:val="003C1172"/>
    <w:rsid w:val="003C12A5"/>
    <w:rsid w:val="003C12B1"/>
    <w:rsid w:val="003C13A5"/>
    <w:rsid w:val="003C13B7"/>
    <w:rsid w:val="003C1428"/>
    <w:rsid w:val="003C149D"/>
    <w:rsid w:val="003C1693"/>
    <w:rsid w:val="003C1771"/>
    <w:rsid w:val="003C190F"/>
    <w:rsid w:val="003C1A54"/>
    <w:rsid w:val="003C1AC6"/>
    <w:rsid w:val="003C1D8E"/>
    <w:rsid w:val="003C1F6E"/>
    <w:rsid w:val="003C1F7A"/>
    <w:rsid w:val="003C2095"/>
    <w:rsid w:val="003C21B9"/>
    <w:rsid w:val="003C22F7"/>
    <w:rsid w:val="003C272A"/>
    <w:rsid w:val="003C27D1"/>
    <w:rsid w:val="003C2CC2"/>
    <w:rsid w:val="003C2DA0"/>
    <w:rsid w:val="003C2F50"/>
    <w:rsid w:val="003C307D"/>
    <w:rsid w:val="003C311D"/>
    <w:rsid w:val="003C31BC"/>
    <w:rsid w:val="003C3261"/>
    <w:rsid w:val="003C3371"/>
    <w:rsid w:val="003C345B"/>
    <w:rsid w:val="003C36AC"/>
    <w:rsid w:val="003C36D9"/>
    <w:rsid w:val="003C3751"/>
    <w:rsid w:val="003C382D"/>
    <w:rsid w:val="003C3B4C"/>
    <w:rsid w:val="003C3CDD"/>
    <w:rsid w:val="003C3D15"/>
    <w:rsid w:val="003C3EC3"/>
    <w:rsid w:val="003C3FA1"/>
    <w:rsid w:val="003C4057"/>
    <w:rsid w:val="003C4643"/>
    <w:rsid w:val="003C464B"/>
    <w:rsid w:val="003C4722"/>
    <w:rsid w:val="003C50E6"/>
    <w:rsid w:val="003C51E9"/>
    <w:rsid w:val="003C5215"/>
    <w:rsid w:val="003C53B6"/>
    <w:rsid w:val="003C5421"/>
    <w:rsid w:val="003C5653"/>
    <w:rsid w:val="003C56FC"/>
    <w:rsid w:val="003C598E"/>
    <w:rsid w:val="003C5B4B"/>
    <w:rsid w:val="003C5B7D"/>
    <w:rsid w:val="003C5D3E"/>
    <w:rsid w:val="003C613D"/>
    <w:rsid w:val="003C62D9"/>
    <w:rsid w:val="003C65EC"/>
    <w:rsid w:val="003C6C9E"/>
    <w:rsid w:val="003C6D0A"/>
    <w:rsid w:val="003C6E6F"/>
    <w:rsid w:val="003C6EFD"/>
    <w:rsid w:val="003C6F4E"/>
    <w:rsid w:val="003C6FB3"/>
    <w:rsid w:val="003C6FBE"/>
    <w:rsid w:val="003C7081"/>
    <w:rsid w:val="003C75E0"/>
    <w:rsid w:val="003C7640"/>
    <w:rsid w:val="003C76EF"/>
    <w:rsid w:val="003C77F3"/>
    <w:rsid w:val="003C7825"/>
    <w:rsid w:val="003C7A0B"/>
    <w:rsid w:val="003C7B34"/>
    <w:rsid w:val="003C7BF9"/>
    <w:rsid w:val="003D00B0"/>
    <w:rsid w:val="003D00D6"/>
    <w:rsid w:val="003D01FD"/>
    <w:rsid w:val="003D0501"/>
    <w:rsid w:val="003D0B5B"/>
    <w:rsid w:val="003D0C41"/>
    <w:rsid w:val="003D0C79"/>
    <w:rsid w:val="003D0CA7"/>
    <w:rsid w:val="003D0E8A"/>
    <w:rsid w:val="003D0F65"/>
    <w:rsid w:val="003D14AD"/>
    <w:rsid w:val="003D1652"/>
    <w:rsid w:val="003D1B8E"/>
    <w:rsid w:val="003D1BB9"/>
    <w:rsid w:val="003D1F41"/>
    <w:rsid w:val="003D225F"/>
    <w:rsid w:val="003D23CE"/>
    <w:rsid w:val="003D247D"/>
    <w:rsid w:val="003D2543"/>
    <w:rsid w:val="003D28BE"/>
    <w:rsid w:val="003D28D8"/>
    <w:rsid w:val="003D2DC1"/>
    <w:rsid w:val="003D3010"/>
    <w:rsid w:val="003D3011"/>
    <w:rsid w:val="003D30B8"/>
    <w:rsid w:val="003D314E"/>
    <w:rsid w:val="003D3241"/>
    <w:rsid w:val="003D38FD"/>
    <w:rsid w:val="003D391A"/>
    <w:rsid w:val="003D39B5"/>
    <w:rsid w:val="003D3A58"/>
    <w:rsid w:val="003D3A9B"/>
    <w:rsid w:val="003D3AAB"/>
    <w:rsid w:val="003D3CE8"/>
    <w:rsid w:val="003D3D93"/>
    <w:rsid w:val="003D3DE6"/>
    <w:rsid w:val="003D3DE7"/>
    <w:rsid w:val="003D3E31"/>
    <w:rsid w:val="003D427B"/>
    <w:rsid w:val="003D444E"/>
    <w:rsid w:val="003D45EF"/>
    <w:rsid w:val="003D4625"/>
    <w:rsid w:val="003D4686"/>
    <w:rsid w:val="003D46D1"/>
    <w:rsid w:val="003D4744"/>
    <w:rsid w:val="003D47B5"/>
    <w:rsid w:val="003D4887"/>
    <w:rsid w:val="003D4C8A"/>
    <w:rsid w:val="003D4F87"/>
    <w:rsid w:val="003D5270"/>
    <w:rsid w:val="003D5387"/>
    <w:rsid w:val="003D56C0"/>
    <w:rsid w:val="003D5741"/>
    <w:rsid w:val="003D5EF5"/>
    <w:rsid w:val="003D5FCC"/>
    <w:rsid w:val="003D624C"/>
    <w:rsid w:val="003D63B0"/>
    <w:rsid w:val="003D6838"/>
    <w:rsid w:val="003D6AEE"/>
    <w:rsid w:val="003D6BA5"/>
    <w:rsid w:val="003D6DC6"/>
    <w:rsid w:val="003D6E1B"/>
    <w:rsid w:val="003D7010"/>
    <w:rsid w:val="003D7065"/>
    <w:rsid w:val="003D7136"/>
    <w:rsid w:val="003D71DC"/>
    <w:rsid w:val="003D724F"/>
    <w:rsid w:val="003D733A"/>
    <w:rsid w:val="003D74E8"/>
    <w:rsid w:val="003D7561"/>
    <w:rsid w:val="003D759A"/>
    <w:rsid w:val="003D7712"/>
    <w:rsid w:val="003D79F6"/>
    <w:rsid w:val="003D7C33"/>
    <w:rsid w:val="003D7FFD"/>
    <w:rsid w:val="003E044F"/>
    <w:rsid w:val="003E0482"/>
    <w:rsid w:val="003E054B"/>
    <w:rsid w:val="003E06EB"/>
    <w:rsid w:val="003E070C"/>
    <w:rsid w:val="003E098F"/>
    <w:rsid w:val="003E0993"/>
    <w:rsid w:val="003E09E4"/>
    <w:rsid w:val="003E0B19"/>
    <w:rsid w:val="003E0B59"/>
    <w:rsid w:val="003E0EB9"/>
    <w:rsid w:val="003E0F93"/>
    <w:rsid w:val="003E1096"/>
    <w:rsid w:val="003E124E"/>
    <w:rsid w:val="003E1252"/>
    <w:rsid w:val="003E1428"/>
    <w:rsid w:val="003E1ED2"/>
    <w:rsid w:val="003E2378"/>
    <w:rsid w:val="003E24D6"/>
    <w:rsid w:val="003E2517"/>
    <w:rsid w:val="003E268C"/>
    <w:rsid w:val="003E280C"/>
    <w:rsid w:val="003E2890"/>
    <w:rsid w:val="003E2A26"/>
    <w:rsid w:val="003E2CDD"/>
    <w:rsid w:val="003E30C1"/>
    <w:rsid w:val="003E3139"/>
    <w:rsid w:val="003E3859"/>
    <w:rsid w:val="003E395B"/>
    <w:rsid w:val="003E3B38"/>
    <w:rsid w:val="003E3B91"/>
    <w:rsid w:val="003E3F95"/>
    <w:rsid w:val="003E4330"/>
    <w:rsid w:val="003E43DB"/>
    <w:rsid w:val="003E4497"/>
    <w:rsid w:val="003E4568"/>
    <w:rsid w:val="003E46C8"/>
    <w:rsid w:val="003E4916"/>
    <w:rsid w:val="003E4AD3"/>
    <w:rsid w:val="003E5135"/>
    <w:rsid w:val="003E5450"/>
    <w:rsid w:val="003E547D"/>
    <w:rsid w:val="003E5894"/>
    <w:rsid w:val="003E58EC"/>
    <w:rsid w:val="003E5B65"/>
    <w:rsid w:val="003E5DEB"/>
    <w:rsid w:val="003E651B"/>
    <w:rsid w:val="003E66D1"/>
    <w:rsid w:val="003E6875"/>
    <w:rsid w:val="003E6A5D"/>
    <w:rsid w:val="003E6A6F"/>
    <w:rsid w:val="003E6C1D"/>
    <w:rsid w:val="003E6D09"/>
    <w:rsid w:val="003E6D78"/>
    <w:rsid w:val="003E6EAE"/>
    <w:rsid w:val="003E6F1C"/>
    <w:rsid w:val="003E736D"/>
    <w:rsid w:val="003E7498"/>
    <w:rsid w:val="003E77B0"/>
    <w:rsid w:val="003E7C5D"/>
    <w:rsid w:val="003E7DBD"/>
    <w:rsid w:val="003E7DFA"/>
    <w:rsid w:val="003F01DA"/>
    <w:rsid w:val="003F02A9"/>
    <w:rsid w:val="003F02C6"/>
    <w:rsid w:val="003F0410"/>
    <w:rsid w:val="003F0631"/>
    <w:rsid w:val="003F0664"/>
    <w:rsid w:val="003F0769"/>
    <w:rsid w:val="003F07FC"/>
    <w:rsid w:val="003F0958"/>
    <w:rsid w:val="003F0A29"/>
    <w:rsid w:val="003F0B9D"/>
    <w:rsid w:val="003F0D57"/>
    <w:rsid w:val="003F1256"/>
    <w:rsid w:val="003F140C"/>
    <w:rsid w:val="003F1534"/>
    <w:rsid w:val="003F16D6"/>
    <w:rsid w:val="003F1A6E"/>
    <w:rsid w:val="003F1B41"/>
    <w:rsid w:val="003F1BD5"/>
    <w:rsid w:val="003F2209"/>
    <w:rsid w:val="003F2221"/>
    <w:rsid w:val="003F253D"/>
    <w:rsid w:val="003F2743"/>
    <w:rsid w:val="003F27FF"/>
    <w:rsid w:val="003F28E6"/>
    <w:rsid w:val="003F2CA9"/>
    <w:rsid w:val="003F3073"/>
    <w:rsid w:val="003F30D1"/>
    <w:rsid w:val="003F3263"/>
    <w:rsid w:val="003F365D"/>
    <w:rsid w:val="003F369C"/>
    <w:rsid w:val="003F3C62"/>
    <w:rsid w:val="003F3EC5"/>
    <w:rsid w:val="003F4555"/>
    <w:rsid w:val="003F4ABA"/>
    <w:rsid w:val="003F4CDF"/>
    <w:rsid w:val="003F5310"/>
    <w:rsid w:val="003F53A8"/>
    <w:rsid w:val="003F55F1"/>
    <w:rsid w:val="003F5981"/>
    <w:rsid w:val="003F5BC1"/>
    <w:rsid w:val="003F5D0C"/>
    <w:rsid w:val="003F5E50"/>
    <w:rsid w:val="003F5F30"/>
    <w:rsid w:val="003F5F8E"/>
    <w:rsid w:val="003F62B8"/>
    <w:rsid w:val="003F63E0"/>
    <w:rsid w:val="003F651B"/>
    <w:rsid w:val="003F65FE"/>
    <w:rsid w:val="003F6BA5"/>
    <w:rsid w:val="003F6EFA"/>
    <w:rsid w:val="003F700D"/>
    <w:rsid w:val="003F704C"/>
    <w:rsid w:val="003F749A"/>
    <w:rsid w:val="003F78C6"/>
    <w:rsid w:val="003F7BED"/>
    <w:rsid w:val="003F7D9A"/>
    <w:rsid w:val="003F7FAE"/>
    <w:rsid w:val="00400262"/>
    <w:rsid w:val="00400277"/>
    <w:rsid w:val="00400453"/>
    <w:rsid w:val="0040071B"/>
    <w:rsid w:val="0040099A"/>
    <w:rsid w:val="004009B3"/>
    <w:rsid w:val="00400C0F"/>
    <w:rsid w:val="00400F5B"/>
    <w:rsid w:val="0040125C"/>
    <w:rsid w:val="00401318"/>
    <w:rsid w:val="00401690"/>
    <w:rsid w:val="00401806"/>
    <w:rsid w:val="0040188D"/>
    <w:rsid w:val="0040191A"/>
    <w:rsid w:val="00401BE8"/>
    <w:rsid w:val="00401E8A"/>
    <w:rsid w:val="00401EAF"/>
    <w:rsid w:val="00401F98"/>
    <w:rsid w:val="00402012"/>
    <w:rsid w:val="00402064"/>
    <w:rsid w:val="0040238A"/>
    <w:rsid w:val="00402412"/>
    <w:rsid w:val="00402697"/>
    <w:rsid w:val="00403979"/>
    <w:rsid w:val="00403A33"/>
    <w:rsid w:val="00403C5F"/>
    <w:rsid w:val="00403D86"/>
    <w:rsid w:val="00403FFF"/>
    <w:rsid w:val="0040440D"/>
    <w:rsid w:val="0040441C"/>
    <w:rsid w:val="004047C9"/>
    <w:rsid w:val="00404804"/>
    <w:rsid w:val="00404AB5"/>
    <w:rsid w:val="00404D84"/>
    <w:rsid w:val="00404DC2"/>
    <w:rsid w:val="00404EDB"/>
    <w:rsid w:val="004055D3"/>
    <w:rsid w:val="004056B8"/>
    <w:rsid w:val="004056D7"/>
    <w:rsid w:val="0040575F"/>
    <w:rsid w:val="00405AD7"/>
    <w:rsid w:val="00405DC4"/>
    <w:rsid w:val="00405DE1"/>
    <w:rsid w:val="0040623A"/>
    <w:rsid w:val="0040644C"/>
    <w:rsid w:val="004065D7"/>
    <w:rsid w:val="00406875"/>
    <w:rsid w:val="00406AB7"/>
    <w:rsid w:val="00406CEF"/>
    <w:rsid w:val="00407570"/>
    <w:rsid w:val="004077C4"/>
    <w:rsid w:val="004077EF"/>
    <w:rsid w:val="0040796B"/>
    <w:rsid w:val="00407A60"/>
    <w:rsid w:val="00407A73"/>
    <w:rsid w:val="00407C22"/>
    <w:rsid w:val="00407C7F"/>
    <w:rsid w:val="00407CDB"/>
    <w:rsid w:val="00407E19"/>
    <w:rsid w:val="00407FAC"/>
    <w:rsid w:val="004100E7"/>
    <w:rsid w:val="0041013F"/>
    <w:rsid w:val="00410328"/>
    <w:rsid w:val="00410406"/>
    <w:rsid w:val="00410687"/>
    <w:rsid w:val="00410737"/>
    <w:rsid w:val="004107D7"/>
    <w:rsid w:val="004108B3"/>
    <w:rsid w:val="00410E85"/>
    <w:rsid w:val="004111DE"/>
    <w:rsid w:val="004115CD"/>
    <w:rsid w:val="00411674"/>
    <w:rsid w:val="0041175C"/>
    <w:rsid w:val="00411A55"/>
    <w:rsid w:val="00411FF0"/>
    <w:rsid w:val="00412020"/>
    <w:rsid w:val="00412662"/>
    <w:rsid w:val="00412740"/>
    <w:rsid w:val="004127C6"/>
    <w:rsid w:val="004127EF"/>
    <w:rsid w:val="004127FA"/>
    <w:rsid w:val="00412A0C"/>
    <w:rsid w:val="00412D1D"/>
    <w:rsid w:val="00412D86"/>
    <w:rsid w:val="00412DEC"/>
    <w:rsid w:val="004130D6"/>
    <w:rsid w:val="00413582"/>
    <w:rsid w:val="00413645"/>
    <w:rsid w:val="00413BA5"/>
    <w:rsid w:val="00413D11"/>
    <w:rsid w:val="00413D4B"/>
    <w:rsid w:val="00413E1A"/>
    <w:rsid w:val="00413EAD"/>
    <w:rsid w:val="00414019"/>
    <w:rsid w:val="00414228"/>
    <w:rsid w:val="0041433E"/>
    <w:rsid w:val="00414657"/>
    <w:rsid w:val="004146CB"/>
    <w:rsid w:val="00414B15"/>
    <w:rsid w:val="00414F68"/>
    <w:rsid w:val="0041504F"/>
    <w:rsid w:val="0041507A"/>
    <w:rsid w:val="00415138"/>
    <w:rsid w:val="0041547E"/>
    <w:rsid w:val="004154F2"/>
    <w:rsid w:val="004155E2"/>
    <w:rsid w:val="0041592C"/>
    <w:rsid w:val="004159D6"/>
    <w:rsid w:val="00415ABA"/>
    <w:rsid w:val="00415B2C"/>
    <w:rsid w:val="00415D78"/>
    <w:rsid w:val="00415EE4"/>
    <w:rsid w:val="00415FF7"/>
    <w:rsid w:val="00416163"/>
    <w:rsid w:val="004162E0"/>
    <w:rsid w:val="004164F3"/>
    <w:rsid w:val="00416588"/>
    <w:rsid w:val="004165C6"/>
    <w:rsid w:val="00416634"/>
    <w:rsid w:val="00416904"/>
    <w:rsid w:val="00416B30"/>
    <w:rsid w:val="00416D43"/>
    <w:rsid w:val="00416DC6"/>
    <w:rsid w:val="00416ED3"/>
    <w:rsid w:val="00416FBE"/>
    <w:rsid w:val="004171A5"/>
    <w:rsid w:val="00417298"/>
    <w:rsid w:val="004172A5"/>
    <w:rsid w:val="00417353"/>
    <w:rsid w:val="004174E3"/>
    <w:rsid w:val="00417728"/>
    <w:rsid w:val="0041782B"/>
    <w:rsid w:val="004179C0"/>
    <w:rsid w:val="004179D3"/>
    <w:rsid w:val="00417E26"/>
    <w:rsid w:val="00417E72"/>
    <w:rsid w:val="00417F23"/>
    <w:rsid w:val="00417FE2"/>
    <w:rsid w:val="00420020"/>
    <w:rsid w:val="00420048"/>
    <w:rsid w:val="004200CE"/>
    <w:rsid w:val="00420221"/>
    <w:rsid w:val="004202D7"/>
    <w:rsid w:val="0042047D"/>
    <w:rsid w:val="00420AAB"/>
    <w:rsid w:val="00420BF4"/>
    <w:rsid w:val="00420CB7"/>
    <w:rsid w:val="00420E4A"/>
    <w:rsid w:val="00420E99"/>
    <w:rsid w:val="00420F57"/>
    <w:rsid w:val="00420FDB"/>
    <w:rsid w:val="004213CD"/>
    <w:rsid w:val="0042193A"/>
    <w:rsid w:val="004219B4"/>
    <w:rsid w:val="00421B55"/>
    <w:rsid w:val="00421D3D"/>
    <w:rsid w:val="00421D49"/>
    <w:rsid w:val="004220B7"/>
    <w:rsid w:val="00422181"/>
    <w:rsid w:val="00422301"/>
    <w:rsid w:val="0042259C"/>
    <w:rsid w:val="004225A9"/>
    <w:rsid w:val="00422A20"/>
    <w:rsid w:val="00422AE8"/>
    <w:rsid w:val="00422B93"/>
    <w:rsid w:val="004230A9"/>
    <w:rsid w:val="004231AC"/>
    <w:rsid w:val="00423368"/>
    <w:rsid w:val="004233C8"/>
    <w:rsid w:val="004234B1"/>
    <w:rsid w:val="0042377E"/>
    <w:rsid w:val="004239AC"/>
    <w:rsid w:val="00423B52"/>
    <w:rsid w:val="00423E0C"/>
    <w:rsid w:val="00423E5B"/>
    <w:rsid w:val="00423F44"/>
    <w:rsid w:val="004244CE"/>
    <w:rsid w:val="004245F4"/>
    <w:rsid w:val="00424615"/>
    <w:rsid w:val="004246AE"/>
    <w:rsid w:val="00424921"/>
    <w:rsid w:val="00424AE4"/>
    <w:rsid w:val="00424DED"/>
    <w:rsid w:val="00425189"/>
    <w:rsid w:val="00425269"/>
    <w:rsid w:val="004252C2"/>
    <w:rsid w:val="004252D3"/>
    <w:rsid w:val="00425423"/>
    <w:rsid w:val="0042545D"/>
    <w:rsid w:val="004258CB"/>
    <w:rsid w:val="00425944"/>
    <w:rsid w:val="004259E7"/>
    <w:rsid w:val="00425AA6"/>
    <w:rsid w:val="00425E05"/>
    <w:rsid w:val="00426378"/>
    <w:rsid w:val="00426494"/>
    <w:rsid w:val="004265A9"/>
    <w:rsid w:val="00426623"/>
    <w:rsid w:val="00426703"/>
    <w:rsid w:val="00426736"/>
    <w:rsid w:val="00426B26"/>
    <w:rsid w:val="00426D01"/>
    <w:rsid w:val="00426DCD"/>
    <w:rsid w:val="00426F3D"/>
    <w:rsid w:val="004274C6"/>
    <w:rsid w:val="004275AD"/>
    <w:rsid w:val="004275CC"/>
    <w:rsid w:val="00427687"/>
    <w:rsid w:val="0042793B"/>
    <w:rsid w:val="00427BA6"/>
    <w:rsid w:val="00427C2C"/>
    <w:rsid w:val="00427D1D"/>
    <w:rsid w:val="00427D39"/>
    <w:rsid w:val="00427E0E"/>
    <w:rsid w:val="00430054"/>
    <w:rsid w:val="0043009A"/>
    <w:rsid w:val="004307A1"/>
    <w:rsid w:val="0043081E"/>
    <w:rsid w:val="00430898"/>
    <w:rsid w:val="004310A8"/>
    <w:rsid w:val="00431374"/>
    <w:rsid w:val="00431791"/>
    <w:rsid w:val="00431938"/>
    <w:rsid w:val="0043195F"/>
    <w:rsid w:val="00431BEE"/>
    <w:rsid w:val="00431CAD"/>
    <w:rsid w:val="00432343"/>
    <w:rsid w:val="00432398"/>
    <w:rsid w:val="004324F0"/>
    <w:rsid w:val="00432815"/>
    <w:rsid w:val="00432B3C"/>
    <w:rsid w:val="00432BA0"/>
    <w:rsid w:val="00432FA9"/>
    <w:rsid w:val="00433153"/>
    <w:rsid w:val="004331B8"/>
    <w:rsid w:val="00433412"/>
    <w:rsid w:val="004335D7"/>
    <w:rsid w:val="00433682"/>
    <w:rsid w:val="00433884"/>
    <w:rsid w:val="00433B25"/>
    <w:rsid w:val="00433B62"/>
    <w:rsid w:val="00433B9A"/>
    <w:rsid w:val="00433BFD"/>
    <w:rsid w:val="00433D1E"/>
    <w:rsid w:val="004340FD"/>
    <w:rsid w:val="0043441F"/>
    <w:rsid w:val="0043496E"/>
    <w:rsid w:val="00434D25"/>
    <w:rsid w:val="0043516C"/>
    <w:rsid w:val="004354E9"/>
    <w:rsid w:val="0043590B"/>
    <w:rsid w:val="00435A98"/>
    <w:rsid w:val="00435A9C"/>
    <w:rsid w:val="00435CE2"/>
    <w:rsid w:val="00435D3F"/>
    <w:rsid w:val="00435E70"/>
    <w:rsid w:val="004363F8"/>
    <w:rsid w:val="004368B8"/>
    <w:rsid w:val="00436C11"/>
    <w:rsid w:val="00436EBD"/>
    <w:rsid w:val="004370FB"/>
    <w:rsid w:val="004371DC"/>
    <w:rsid w:val="00437AE4"/>
    <w:rsid w:val="00437C40"/>
    <w:rsid w:val="00437CD2"/>
    <w:rsid w:val="00437E0A"/>
    <w:rsid w:val="00440161"/>
    <w:rsid w:val="004401F4"/>
    <w:rsid w:val="0044035A"/>
    <w:rsid w:val="004403AD"/>
    <w:rsid w:val="0044075A"/>
    <w:rsid w:val="00440765"/>
    <w:rsid w:val="004407EF"/>
    <w:rsid w:val="004407F6"/>
    <w:rsid w:val="004409A8"/>
    <w:rsid w:val="00440AE4"/>
    <w:rsid w:val="00440BE1"/>
    <w:rsid w:val="00440C30"/>
    <w:rsid w:val="00440C9C"/>
    <w:rsid w:val="00440DB7"/>
    <w:rsid w:val="00440DF2"/>
    <w:rsid w:val="00440EC6"/>
    <w:rsid w:val="00440ED3"/>
    <w:rsid w:val="00440FA6"/>
    <w:rsid w:val="004414D7"/>
    <w:rsid w:val="004414EA"/>
    <w:rsid w:val="00441619"/>
    <w:rsid w:val="004417B9"/>
    <w:rsid w:val="00441832"/>
    <w:rsid w:val="00441864"/>
    <w:rsid w:val="00441881"/>
    <w:rsid w:val="00441997"/>
    <w:rsid w:val="004419B8"/>
    <w:rsid w:val="00441E25"/>
    <w:rsid w:val="00441E5F"/>
    <w:rsid w:val="00441ECE"/>
    <w:rsid w:val="0044259D"/>
    <w:rsid w:val="004425B7"/>
    <w:rsid w:val="00442B2E"/>
    <w:rsid w:val="00442C5C"/>
    <w:rsid w:val="00442FA7"/>
    <w:rsid w:val="00442FB0"/>
    <w:rsid w:val="00443081"/>
    <w:rsid w:val="00443111"/>
    <w:rsid w:val="0044388D"/>
    <w:rsid w:val="004438C8"/>
    <w:rsid w:val="00443B6B"/>
    <w:rsid w:val="00443BFB"/>
    <w:rsid w:val="00443C04"/>
    <w:rsid w:val="00443E19"/>
    <w:rsid w:val="00444124"/>
    <w:rsid w:val="00444296"/>
    <w:rsid w:val="0044437D"/>
    <w:rsid w:val="00444384"/>
    <w:rsid w:val="00444391"/>
    <w:rsid w:val="004443CB"/>
    <w:rsid w:val="00444566"/>
    <w:rsid w:val="004445C2"/>
    <w:rsid w:val="0044461D"/>
    <w:rsid w:val="004448B4"/>
    <w:rsid w:val="00444A1F"/>
    <w:rsid w:val="00444C47"/>
    <w:rsid w:val="00444D63"/>
    <w:rsid w:val="00444F07"/>
    <w:rsid w:val="0044502D"/>
    <w:rsid w:val="004451AF"/>
    <w:rsid w:val="00445313"/>
    <w:rsid w:val="00445384"/>
    <w:rsid w:val="00445588"/>
    <w:rsid w:val="00445600"/>
    <w:rsid w:val="00445761"/>
    <w:rsid w:val="00445B58"/>
    <w:rsid w:val="00445CF1"/>
    <w:rsid w:val="0044606E"/>
    <w:rsid w:val="00446173"/>
    <w:rsid w:val="004462E5"/>
    <w:rsid w:val="00446387"/>
    <w:rsid w:val="004463E2"/>
    <w:rsid w:val="00446693"/>
    <w:rsid w:val="004467E9"/>
    <w:rsid w:val="00446864"/>
    <w:rsid w:val="00446916"/>
    <w:rsid w:val="0044695A"/>
    <w:rsid w:val="00446962"/>
    <w:rsid w:val="0044698D"/>
    <w:rsid w:val="00446A71"/>
    <w:rsid w:val="00446AD8"/>
    <w:rsid w:val="00446AFC"/>
    <w:rsid w:val="00446DC8"/>
    <w:rsid w:val="00446F49"/>
    <w:rsid w:val="004471EF"/>
    <w:rsid w:val="004472E7"/>
    <w:rsid w:val="004474D7"/>
    <w:rsid w:val="004475A5"/>
    <w:rsid w:val="0044763A"/>
    <w:rsid w:val="004476C6"/>
    <w:rsid w:val="00447B4B"/>
    <w:rsid w:val="0045004C"/>
    <w:rsid w:val="004500DD"/>
    <w:rsid w:val="0045014B"/>
    <w:rsid w:val="00450277"/>
    <w:rsid w:val="004506DE"/>
    <w:rsid w:val="004508BF"/>
    <w:rsid w:val="00450E2A"/>
    <w:rsid w:val="00450EC3"/>
    <w:rsid w:val="00450F7A"/>
    <w:rsid w:val="0045103F"/>
    <w:rsid w:val="004510C6"/>
    <w:rsid w:val="0045112D"/>
    <w:rsid w:val="0045118B"/>
    <w:rsid w:val="004512D0"/>
    <w:rsid w:val="004512DD"/>
    <w:rsid w:val="004513E4"/>
    <w:rsid w:val="00451495"/>
    <w:rsid w:val="004519A3"/>
    <w:rsid w:val="004519F9"/>
    <w:rsid w:val="00451B3B"/>
    <w:rsid w:val="00451C58"/>
    <w:rsid w:val="00451E90"/>
    <w:rsid w:val="00451F77"/>
    <w:rsid w:val="0045248C"/>
    <w:rsid w:val="00452737"/>
    <w:rsid w:val="00452800"/>
    <w:rsid w:val="00452A0C"/>
    <w:rsid w:val="00452C08"/>
    <w:rsid w:val="0045310B"/>
    <w:rsid w:val="00453242"/>
    <w:rsid w:val="0045335A"/>
    <w:rsid w:val="004535D0"/>
    <w:rsid w:val="0045370D"/>
    <w:rsid w:val="0045386E"/>
    <w:rsid w:val="004538AE"/>
    <w:rsid w:val="00453B49"/>
    <w:rsid w:val="00453DE6"/>
    <w:rsid w:val="0045417E"/>
    <w:rsid w:val="004541B8"/>
    <w:rsid w:val="00454250"/>
    <w:rsid w:val="00454624"/>
    <w:rsid w:val="004548A6"/>
    <w:rsid w:val="004548CA"/>
    <w:rsid w:val="004548DF"/>
    <w:rsid w:val="00454AEB"/>
    <w:rsid w:val="00454EBA"/>
    <w:rsid w:val="00454F49"/>
    <w:rsid w:val="00454FB8"/>
    <w:rsid w:val="0045536A"/>
    <w:rsid w:val="004553AB"/>
    <w:rsid w:val="004554BE"/>
    <w:rsid w:val="0045550A"/>
    <w:rsid w:val="0045574E"/>
    <w:rsid w:val="004559BB"/>
    <w:rsid w:val="004559F9"/>
    <w:rsid w:val="00455BBE"/>
    <w:rsid w:val="00455D88"/>
    <w:rsid w:val="00455E78"/>
    <w:rsid w:val="0045601B"/>
    <w:rsid w:val="00456419"/>
    <w:rsid w:val="00456474"/>
    <w:rsid w:val="004565C6"/>
    <w:rsid w:val="0045675B"/>
    <w:rsid w:val="00456780"/>
    <w:rsid w:val="004568AC"/>
    <w:rsid w:val="00456C07"/>
    <w:rsid w:val="00456D55"/>
    <w:rsid w:val="00456E4D"/>
    <w:rsid w:val="0045701F"/>
    <w:rsid w:val="004571DC"/>
    <w:rsid w:val="004575C7"/>
    <w:rsid w:val="00457745"/>
    <w:rsid w:val="004577D5"/>
    <w:rsid w:val="00457832"/>
    <w:rsid w:val="00457983"/>
    <w:rsid w:val="00457DC9"/>
    <w:rsid w:val="00457EFF"/>
    <w:rsid w:val="00457FD0"/>
    <w:rsid w:val="00460009"/>
    <w:rsid w:val="00460122"/>
    <w:rsid w:val="0046031D"/>
    <w:rsid w:val="00460404"/>
    <w:rsid w:val="004604E4"/>
    <w:rsid w:val="00460600"/>
    <w:rsid w:val="00460745"/>
    <w:rsid w:val="004607AB"/>
    <w:rsid w:val="004607B3"/>
    <w:rsid w:val="00460821"/>
    <w:rsid w:val="0046087B"/>
    <w:rsid w:val="00460893"/>
    <w:rsid w:val="00460A17"/>
    <w:rsid w:val="00460A85"/>
    <w:rsid w:val="00460B20"/>
    <w:rsid w:val="00460C4B"/>
    <w:rsid w:val="00460D54"/>
    <w:rsid w:val="00460E31"/>
    <w:rsid w:val="00461013"/>
    <w:rsid w:val="00461377"/>
    <w:rsid w:val="004613C8"/>
    <w:rsid w:val="004614BC"/>
    <w:rsid w:val="00461517"/>
    <w:rsid w:val="00461851"/>
    <w:rsid w:val="00461954"/>
    <w:rsid w:val="00461980"/>
    <w:rsid w:val="00461A99"/>
    <w:rsid w:val="00461E64"/>
    <w:rsid w:val="00462048"/>
    <w:rsid w:val="004621EB"/>
    <w:rsid w:val="004626A1"/>
    <w:rsid w:val="00462735"/>
    <w:rsid w:val="00462A41"/>
    <w:rsid w:val="00462B7A"/>
    <w:rsid w:val="00462DC9"/>
    <w:rsid w:val="00462E7B"/>
    <w:rsid w:val="00462EF7"/>
    <w:rsid w:val="00463374"/>
    <w:rsid w:val="004633AC"/>
    <w:rsid w:val="0046344C"/>
    <w:rsid w:val="004635DA"/>
    <w:rsid w:val="00463761"/>
    <w:rsid w:val="00463852"/>
    <w:rsid w:val="00463B6F"/>
    <w:rsid w:val="00463D06"/>
    <w:rsid w:val="00463DEC"/>
    <w:rsid w:val="00463E7A"/>
    <w:rsid w:val="00463F39"/>
    <w:rsid w:val="004641B4"/>
    <w:rsid w:val="004641B9"/>
    <w:rsid w:val="0046436F"/>
    <w:rsid w:val="00464401"/>
    <w:rsid w:val="0046463A"/>
    <w:rsid w:val="0046466B"/>
    <w:rsid w:val="004647A1"/>
    <w:rsid w:val="004648AB"/>
    <w:rsid w:val="00464ACE"/>
    <w:rsid w:val="00464E15"/>
    <w:rsid w:val="00464FF0"/>
    <w:rsid w:val="00465133"/>
    <w:rsid w:val="004653DA"/>
    <w:rsid w:val="004653EC"/>
    <w:rsid w:val="0046547E"/>
    <w:rsid w:val="004654D3"/>
    <w:rsid w:val="00465509"/>
    <w:rsid w:val="0046558F"/>
    <w:rsid w:val="00465CEC"/>
    <w:rsid w:val="0046608D"/>
    <w:rsid w:val="004662F5"/>
    <w:rsid w:val="004663F6"/>
    <w:rsid w:val="00466ACC"/>
    <w:rsid w:val="00466AD5"/>
    <w:rsid w:val="00466D00"/>
    <w:rsid w:val="00466D30"/>
    <w:rsid w:val="00466D69"/>
    <w:rsid w:val="00466D81"/>
    <w:rsid w:val="00466F3C"/>
    <w:rsid w:val="00466FE7"/>
    <w:rsid w:val="00467037"/>
    <w:rsid w:val="00467055"/>
    <w:rsid w:val="00467263"/>
    <w:rsid w:val="0046731C"/>
    <w:rsid w:val="004675B3"/>
    <w:rsid w:val="004675EE"/>
    <w:rsid w:val="00467936"/>
    <w:rsid w:val="0046796B"/>
    <w:rsid w:val="00467A84"/>
    <w:rsid w:val="00467C86"/>
    <w:rsid w:val="0047030C"/>
    <w:rsid w:val="0047047C"/>
    <w:rsid w:val="004705E3"/>
    <w:rsid w:val="004708EB"/>
    <w:rsid w:val="00470C2B"/>
    <w:rsid w:val="00470D64"/>
    <w:rsid w:val="00470DBD"/>
    <w:rsid w:val="00470F68"/>
    <w:rsid w:val="0047116C"/>
    <w:rsid w:val="004716D3"/>
    <w:rsid w:val="0047181A"/>
    <w:rsid w:val="00471838"/>
    <w:rsid w:val="00471B67"/>
    <w:rsid w:val="00472024"/>
    <w:rsid w:val="0047206C"/>
    <w:rsid w:val="004721D5"/>
    <w:rsid w:val="004722FC"/>
    <w:rsid w:val="004723FE"/>
    <w:rsid w:val="0047247D"/>
    <w:rsid w:val="0047289B"/>
    <w:rsid w:val="00472B91"/>
    <w:rsid w:val="00472D31"/>
    <w:rsid w:val="004730A0"/>
    <w:rsid w:val="004733AB"/>
    <w:rsid w:val="004734A5"/>
    <w:rsid w:val="004735E5"/>
    <w:rsid w:val="004739EF"/>
    <w:rsid w:val="00473A63"/>
    <w:rsid w:val="00473CD3"/>
    <w:rsid w:val="00473F94"/>
    <w:rsid w:val="0047442E"/>
    <w:rsid w:val="00474433"/>
    <w:rsid w:val="004745D0"/>
    <w:rsid w:val="004745E8"/>
    <w:rsid w:val="00474617"/>
    <w:rsid w:val="004746BB"/>
    <w:rsid w:val="004746CF"/>
    <w:rsid w:val="00474744"/>
    <w:rsid w:val="00474752"/>
    <w:rsid w:val="004749C4"/>
    <w:rsid w:val="00474B20"/>
    <w:rsid w:val="00474CF6"/>
    <w:rsid w:val="00474D06"/>
    <w:rsid w:val="00474D15"/>
    <w:rsid w:val="0047507F"/>
    <w:rsid w:val="0047529A"/>
    <w:rsid w:val="0047536B"/>
    <w:rsid w:val="004756A8"/>
    <w:rsid w:val="004757CF"/>
    <w:rsid w:val="00475825"/>
    <w:rsid w:val="0047592E"/>
    <w:rsid w:val="0047593D"/>
    <w:rsid w:val="00475A0E"/>
    <w:rsid w:val="00475C36"/>
    <w:rsid w:val="00475CAA"/>
    <w:rsid w:val="00475D6E"/>
    <w:rsid w:val="00475EDE"/>
    <w:rsid w:val="00476764"/>
    <w:rsid w:val="00476A42"/>
    <w:rsid w:val="00476F13"/>
    <w:rsid w:val="00476FBD"/>
    <w:rsid w:val="00477009"/>
    <w:rsid w:val="0047701B"/>
    <w:rsid w:val="0047723F"/>
    <w:rsid w:val="0047726B"/>
    <w:rsid w:val="0047729D"/>
    <w:rsid w:val="004773EE"/>
    <w:rsid w:val="0047742C"/>
    <w:rsid w:val="0047755F"/>
    <w:rsid w:val="00477938"/>
    <w:rsid w:val="0047799F"/>
    <w:rsid w:val="00477C62"/>
    <w:rsid w:val="00477E03"/>
    <w:rsid w:val="00480035"/>
    <w:rsid w:val="00480505"/>
    <w:rsid w:val="00480651"/>
    <w:rsid w:val="0048078E"/>
    <w:rsid w:val="004807B9"/>
    <w:rsid w:val="0048088D"/>
    <w:rsid w:val="004808A9"/>
    <w:rsid w:val="00480914"/>
    <w:rsid w:val="00480A3A"/>
    <w:rsid w:val="00480E81"/>
    <w:rsid w:val="004810BD"/>
    <w:rsid w:val="004811D9"/>
    <w:rsid w:val="004812EF"/>
    <w:rsid w:val="00481325"/>
    <w:rsid w:val="0048158C"/>
    <w:rsid w:val="004816DE"/>
    <w:rsid w:val="00481AA5"/>
    <w:rsid w:val="00481B05"/>
    <w:rsid w:val="0048206D"/>
    <w:rsid w:val="00482542"/>
    <w:rsid w:val="004825C5"/>
    <w:rsid w:val="00482749"/>
    <w:rsid w:val="004827C8"/>
    <w:rsid w:val="00482882"/>
    <w:rsid w:val="004828A5"/>
    <w:rsid w:val="00482A8C"/>
    <w:rsid w:val="00482AE3"/>
    <w:rsid w:val="00482DEC"/>
    <w:rsid w:val="00482DF2"/>
    <w:rsid w:val="00482FFA"/>
    <w:rsid w:val="00483026"/>
    <w:rsid w:val="0048316F"/>
    <w:rsid w:val="00483439"/>
    <w:rsid w:val="00483483"/>
    <w:rsid w:val="00483674"/>
    <w:rsid w:val="00483690"/>
    <w:rsid w:val="00483735"/>
    <w:rsid w:val="0048381F"/>
    <w:rsid w:val="004838DD"/>
    <w:rsid w:val="00483948"/>
    <w:rsid w:val="00483FA8"/>
    <w:rsid w:val="0048403D"/>
    <w:rsid w:val="00484270"/>
    <w:rsid w:val="004842A6"/>
    <w:rsid w:val="004846E6"/>
    <w:rsid w:val="004847BA"/>
    <w:rsid w:val="0048485F"/>
    <w:rsid w:val="00484A5F"/>
    <w:rsid w:val="00484CCF"/>
    <w:rsid w:val="00484F8F"/>
    <w:rsid w:val="00485092"/>
    <w:rsid w:val="004850B1"/>
    <w:rsid w:val="0048532E"/>
    <w:rsid w:val="00485455"/>
    <w:rsid w:val="0048569A"/>
    <w:rsid w:val="00485844"/>
    <w:rsid w:val="0048585E"/>
    <w:rsid w:val="00485C4F"/>
    <w:rsid w:val="00485CE7"/>
    <w:rsid w:val="0048670C"/>
    <w:rsid w:val="00486715"/>
    <w:rsid w:val="0048678F"/>
    <w:rsid w:val="00486795"/>
    <w:rsid w:val="0048680F"/>
    <w:rsid w:val="0048685E"/>
    <w:rsid w:val="004868A4"/>
    <w:rsid w:val="004868E9"/>
    <w:rsid w:val="0048695B"/>
    <w:rsid w:val="00486AB3"/>
    <w:rsid w:val="00486E53"/>
    <w:rsid w:val="00486F15"/>
    <w:rsid w:val="00487107"/>
    <w:rsid w:val="00487279"/>
    <w:rsid w:val="004872EE"/>
    <w:rsid w:val="0048735E"/>
    <w:rsid w:val="004874C6"/>
    <w:rsid w:val="004876C5"/>
    <w:rsid w:val="004877E8"/>
    <w:rsid w:val="00487C24"/>
    <w:rsid w:val="00487D3A"/>
    <w:rsid w:val="00487E37"/>
    <w:rsid w:val="00487EF9"/>
    <w:rsid w:val="004900AA"/>
    <w:rsid w:val="00490422"/>
    <w:rsid w:val="0049081B"/>
    <w:rsid w:val="004909A6"/>
    <w:rsid w:val="004909F4"/>
    <w:rsid w:val="00490BAD"/>
    <w:rsid w:val="00490D7F"/>
    <w:rsid w:val="00490E46"/>
    <w:rsid w:val="00490EF6"/>
    <w:rsid w:val="004911E8"/>
    <w:rsid w:val="00491203"/>
    <w:rsid w:val="004912A0"/>
    <w:rsid w:val="00491833"/>
    <w:rsid w:val="0049187A"/>
    <w:rsid w:val="00491CEC"/>
    <w:rsid w:val="00491DED"/>
    <w:rsid w:val="00491FC9"/>
    <w:rsid w:val="00492145"/>
    <w:rsid w:val="00492446"/>
    <w:rsid w:val="0049249D"/>
    <w:rsid w:val="00492506"/>
    <w:rsid w:val="0049286D"/>
    <w:rsid w:val="00492886"/>
    <w:rsid w:val="00492A40"/>
    <w:rsid w:val="00492AA5"/>
    <w:rsid w:val="00492D4B"/>
    <w:rsid w:val="00492E1D"/>
    <w:rsid w:val="004930B1"/>
    <w:rsid w:val="004930B5"/>
    <w:rsid w:val="004931B3"/>
    <w:rsid w:val="00493432"/>
    <w:rsid w:val="0049361D"/>
    <w:rsid w:val="004938CA"/>
    <w:rsid w:val="004939D7"/>
    <w:rsid w:val="00493A84"/>
    <w:rsid w:val="00493B45"/>
    <w:rsid w:val="00493E73"/>
    <w:rsid w:val="00493F03"/>
    <w:rsid w:val="004942EF"/>
    <w:rsid w:val="004943C8"/>
    <w:rsid w:val="00494573"/>
    <w:rsid w:val="0049459D"/>
    <w:rsid w:val="004946B5"/>
    <w:rsid w:val="00494924"/>
    <w:rsid w:val="0049497E"/>
    <w:rsid w:val="004949D7"/>
    <w:rsid w:val="00494B93"/>
    <w:rsid w:val="00494DF9"/>
    <w:rsid w:val="00494F0F"/>
    <w:rsid w:val="00494F1B"/>
    <w:rsid w:val="00495111"/>
    <w:rsid w:val="0049515B"/>
    <w:rsid w:val="00495203"/>
    <w:rsid w:val="00495272"/>
    <w:rsid w:val="00495332"/>
    <w:rsid w:val="00495355"/>
    <w:rsid w:val="00495409"/>
    <w:rsid w:val="004954AE"/>
    <w:rsid w:val="0049550E"/>
    <w:rsid w:val="0049566D"/>
    <w:rsid w:val="004956D7"/>
    <w:rsid w:val="00495BD0"/>
    <w:rsid w:val="00495CE6"/>
    <w:rsid w:val="00495E46"/>
    <w:rsid w:val="00496104"/>
    <w:rsid w:val="00496417"/>
    <w:rsid w:val="00496540"/>
    <w:rsid w:val="0049658B"/>
    <w:rsid w:val="004965DB"/>
    <w:rsid w:val="00496724"/>
    <w:rsid w:val="00496D54"/>
    <w:rsid w:val="00496E63"/>
    <w:rsid w:val="00497039"/>
    <w:rsid w:val="00497404"/>
    <w:rsid w:val="00497554"/>
    <w:rsid w:val="0049766B"/>
    <w:rsid w:val="0049772E"/>
    <w:rsid w:val="0049774F"/>
    <w:rsid w:val="0049788A"/>
    <w:rsid w:val="00497AD2"/>
    <w:rsid w:val="00497D21"/>
    <w:rsid w:val="00497D9E"/>
    <w:rsid w:val="00497DB4"/>
    <w:rsid w:val="00497E14"/>
    <w:rsid w:val="00497F8D"/>
    <w:rsid w:val="004A0392"/>
    <w:rsid w:val="004A0448"/>
    <w:rsid w:val="004A0536"/>
    <w:rsid w:val="004A06DF"/>
    <w:rsid w:val="004A07C4"/>
    <w:rsid w:val="004A08A8"/>
    <w:rsid w:val="004A08FF"/>
    <w:rsid w:val="004A0919"/>
    <w:rsid w:val="004A1279"/>
    <w:rsid w:val="004A132F"/>
    <w:rsid w:val="004A1351"/>
    <w:rsid w:val="004A13A1"/>
    <w:rsid w:val="004A14DE"/>
    <w:rsid w:val="004A1772"/>
    <w:rsid w:val="004A18E3"/>
    <w:rsid w:val="004A18E7"/>
    <w:rsid w:val="004A19CB"/>
    <w:rsid w:val="004A1CBC"/>
    <w:rsid w:val="004A1D5C"/>
    <w:rsid w:val="004A1DB9"/>
    <w:rsid w:val="004A2002"/>
    <w:rsid w:val="004A219F"/>
    <w:rsid w:val="004A2233"/>
    <w:rsid w:val="004A24AF"/>
    <w:rsid w:val="004A258D"/>
    <w:rsid w:val="004A2B0D"/>
    <w:rsid w:val="004A2C06"/>
    <w:rsid w:val="004A2D10"/>
    <w:rsid w:val="004A304C"/>
    <w:rsid w:val="004A3136"/>
    <w:rsid w:val="004A330A"/>
    <w:rsid w:val="004A36BA"/>
    <w:rsid w:val="004A38E1"/>
    <w:rsid w:val="004A3908"/>
    <w:rsid w:val="004A395D"/>
    <w:rsid w:val="004A3B03"/>
    <w:rsid w:val="004A3B28"/>
    <w:rsid w:val="004A3C99"/>
    <w:rsid w:val="004A3DF8"/>
    <w:rsid w:val="004A3F5F"/>
    <w:rsid w:val="004A428A"/>
    <w:rsid w:val="004A428F"/>
    <w:rsid w:val="004A46D0"/>
    <w:rsid w:val="004A478F"/>
    <w:rsid w:val="004A47B5"/>
    <w:rsid w:val="004A4801"/>
    <w:rsid w:val="004A4BB3"/>
    <w:rsid w:val="004A4BB8"/>
    <w:rsid w:val="004A4FC0"/>
    <w:rsid w:val="004A5074"/>
    <w:rsid w:val="004A50DC"/>
    <w:rsid w:val="004A52DE"/>
    <w:rsid w:val="004A5531"/>
    <w:rsid w:val="004A5676"/>
    <w:rsid w:val="004A5895"/>
    <w:rsid w:val="004A58B2"/>
    <w:rsid w:val="004A5CDD"/>
    <w:rsid w:val="004A60EE"/>
    <w:rsid w:val="004A69FE"/>
    <w:rsid w:val="004A6B01"/>
    <w:rsid w:val="004A6D87"/>
    <w:rsid w:val="004A70BC"/>
    <w:rsid w:val="004A7404"/>
    <w:rsid w:val="004A765C"/>
    <w:rsid w:val="004A76E7"/>
    <w:rsid w:val="004A7A00"/>
    <w:rsid w:val="004A7A2D"/>
    <w:rsid w:val="004A7BC4"/>
    <w:rsid w:val="004A7C58"/>
    <w:rsid w:val="004A7C99"/>
    <w:rsid w:val="004A7D07"/>
    <w:rsid w:val="004A7E8B"/>
    <w:rsid w:val="004A7EED"/>
    <w:rsid w:val="004A7FE5"/>
    <w:rsid w:val="004B00A4"/>
    <w:rsid w:val="004B00F1"/>
    <w:rsid w:val="004B0207"/>
    <w:rsid w:val="004B0A09"/>
    <w:rsid w:val="004B0A36"/>
    <w:rsid w:val="004B0A4E"/>
    <w:rsid w:val="004B0AB6"/>
    <w:rsid w:val="004B0B16"/>
    <w:rsid w:val="004B0CB9"/>
    <w:rsid w:val="004B0DC8"/>
    <w:rsid w:val="004B0EF9"/>
    <w:rsid w:val="004B0F43"/>
    <w:rsid w:val="004B10BD"/>
    <w:rsid w:val="004B124E"/>
    <w:rsid w:val="004B173D"/>
    <w:rsid w:val="004B1775"/>
    <w:rsid w:val="004B1854"/>
    <w:rsid w:val="004B1972"/>
    <w:rsid w:val="004B2006"/>
    <w:rsid w:val="004B2051"/>
    <w:rsid w:val="004B22D1"/>
    <w:rsid w:val="004B231C"/>
    <w:rsid w:val="004B297E"/>
    <w:rsid w:val="004B2B48"/>
    <w:rsid w:val="004B2D81"/>
    <w:rsid w:val="004B2DD0"/>
    <w:rsid w:val="004B2E3E"/>
    <w:rsid w:val="004B2E4C"/>
    <w:rsid w:val="004B3039"/>
    <w:rsid w:val="004B3098"/>
    <w:rsid w:val="004B3107"/>
    <w:rsid w:val="004B31F4"/>
    <w:rsid w:val="004B327C"/>
    <w:rsid w:val="004B33C4"/>
    <w:rsid w:val="004B373A"/>
    <w:rsid w:val="004B384E"/>
    <w:rsid w:val="004B384F"/>
    <w:rsid w:val="004B386A"/>
    <w:rsid w:val="004B3A95"/>
    <w:rsid w:val="004B3E38"/>
    <w:rsid w:val="004B425C"/>
    <w:rsid w:val="004B43F4"/>
    <w:rsid w:val="004B4457"/>
    <w:rsid w:val="004B488E"/>
    <w:rsid w:val="004B48B9"/>
    <w:rsid w:val="004B4A57"/>
    <w:rsid w:val="004B4D6B"/>
    <w:rsid w:val="004B4F30"/>
    <w:rsid w:val="004B50EA"/>
    <w:rsid w:val="004B51BF"/>
    <w:rsid w:val="004B5452"/>
    <w:rsid w:val="004B55A4"/>
    <w:rsid w:val="004B585F"/>
    <w:rsid w:val="004B5C74"/>
    <w:rsid w:val="004B5CC2"/>
    <w:rsid w:val="004B5DAA"/>
    <w:rsid w:val="004B5DD7"/>
    <w:rsid w:val="004B6343"/>
    <w:rsid w:val="004B63E7"/>
    <w:rsid w:val="004B65E0"/>
    <w:rsid w:val="004B676B"/>
    <w:rsid w:val="004B6A2A"/>
    <w:rsid w:val="004B6CC3"/>
    <w:rsid w:val="004B7060"/>
    <w:rsid w:val="004B75D6"/>
    <w:rsid w:val="004B795C"/>
    <w:rsid w:val="004B79CD"/>
    <w:rsid w:val="004B7A22"/>
    <w:rsid w:val="004B7ABD"/>
    <w:rsid w:val="004B7ABF"/>
    <w:rsid w:val="004B7E0C"/>
    <w:rsid w:val="004B7EB5"/>
    <w:rsid w:val="004B7F40"/>
    <w:rsid w:val="004B7FC0"/>
    <w:rsid w:val="004B7FE0"/>
    <w:rsid w:val="004C0140"/>
    <w:rsid w:val="004C01E3"/>
    <w:rsid w:val="004C0270"/>
    <w:rsid w:val="004C0366"/>
    <w:rsid w:val="004C05E6"/>
    <w:rsid w:val="004C0944"/>
    <w:rsid w:val="004C0957"/>
    <w:rsid w:val="004C0A8F"/>
    <w:rsid w:val="004C0B64"/>
    <w:rsid w:val="004C0FAD"/>
    <w:rsid w:val="004C15DF"/>
    <w:rsid w:val="004C1846"/>
    <w:rsid w:val="004C1AEF"/>
    <w:rsid w:val="004C1B65"/>
    <w:rsid w:val="004C1D57"/>
    <w:rsid w:val="004C1D64"/>
    <w:rsid w:val="004C2042"/>
    <w:rsid w:val="004C2205"/>
    <w:rsid w:val="004C231D"/>
    <w:rsid w:val="004C238D"/>
    <w:rsid w:val="004C2580"/>
    <w:rsid w:val="004C2788"/>
    <w:rsid w:val="004C28E7"/>
    <w:rsid w:val="004C2934"/>
    <w:rsid w:val="004C2B5A"/>
    <w:rsid w:val="004C2BFD"/>
    <w:rsid w:val="004C2C2D"/>
    <w:rsid w:val="004C2D1A"/>
    <w:rsid w:val="004C2E37"/>
    <w:rsid w:val="004C30CF"/>
    <w:rsid w:val="004C31A4"/>
    <w:rsid w:val="004C3251"/>
    <w:rsid w:val="004C3965"/>
    <w:rsid w:val="004C3B0C"/>
    <w:rsid w:val="004C3BC8"/>
    <w:rsid w:val="004C434E"/>
    <w:rsid w:val="004C4724"/>
    <w:rsid w:val="004C4B53"/>
    <w:rsid w:val="004C4D47"/>
    <w:rsid w:val="004C4D73"/>
    <w:rsid w:val="004C4D92"/>
    <w:rsid w:val="004C510A"/>
    <w:rsid w:val="004C5222"/>
    <w:rsid w:val="004C5351"/>
    <w:rsid w:val="004C5437"/>
    <w:rsid w:val="004C5555"/>
    <w:rsid w:val="004C59E0"/>
    <w:rsid w:val="004C5A02"/>
    <w:rsid w:val="004C5ACB"/>
    <w:rsid w:val="004C5C06"/>
    <w:rsid w:val="004C5C8D"/>
    <w:rsid w:val="004C5DD0"/>
    <w:rsid w:val="004C5EC8"/>
    <w:rsid w:val="004C5ECC"/>
    <w:rsid w:val="004C5F5E"/>
    <w:rsid w:val="004C6020"/>
    <w:rsid w:val="004C605C"/>
    <w:rsid w:val="004C6609"/>
    <w:rsid w:val="004C6939"/>
    <w:rsid w:val="004C6950"/>
    <w:rsid w:val="004C69B7"/>
    <w:rsid w:val="004C69BA"/>
    <w:rsid w:val="004C6B52"/>
    <w:rsid w:val="004C6DD6"/>
    <w:rsid w:val="004C6F3F"/>
    <w:rsid w:val="004C72D3"/>
    <w:rsid w:val="004C73C6"/>
    <w:rsid w:val="004C741A"/>
    <w:rsid w:val="004C7BE0"/>
    <w:rsid w:val="004C7BE1"/>
    <w:rsid w:val="004C7E45"/>
    <w:rsid w:val="004D0097"/>
    <w:rsid w:val="004D01F2"/>
    <w:rsid w:val="004D0316"/>
    <w:rsid w:val="004D031B"/>
    <w:rsid w:val="004D0906"/>
    <w:rsid w:val="004D092E"/>
    <w:rsid w:val="004D093F"/>
    <w:rsid w:val="004D0D6A"/>
    <w:rsid w:val="004D0FE9"/>
    <w:rsid w:val="004D1215"/>
    <w:rsid w:val="004D145D"/>
    <w:rsid w:val="004D1BD3"/>
    <w:rsid w:val="004D1BE2"/>
    <w:rsid w:val="004D1E5F"/>
    <w:rsid w:val="004D2063"/>
    <w:rsid w:val="004D206D"/>
    <w:rsid w:val="004D21BB"/>
    <w:rsid w:val="004D237C"/>
    <w:rsid w:val="004D28EE"/>
    <w:rsid w:val="004D2A68"/>
    <w:rsid w:val="004D2CA3"/>
    <w:rsid w:val="004D2E14"/>
    <w:rsid w:val="004D2E51"/>
    <w:rsid w:val="004D2E7D"/>
    <w:rsid w:val="004D2EA8"/>
    <w:rsid w:val="004D3129"/>
    <w:rsid w:val="004D3157"/>
    <w:rsid w:val="004D3230"/>
    <w:rsid w:val="004D3285"/>
    <w:rsid w:val="004D32A4"/>
    <w:rsid w:val="004D32FB"/>
    <w:rsid w:val="004D3629"/>
    <w:rsid w:val="004D3696"/>
    <w:rsid w:val="004D36DA"/>
    <w:rsid w:val="004D397B"/>
    <w:rsid w:val="004D398D"/>
    <w:rsid w:val="004D3A1B"/>
    <w:rsid w:val="004D3C92"/>
    <w:rsid w:val="004D3E9C"/>
    <w:rsid w:val="004D3F18"/>
    <w:rsid w:val="004D40A6"/>
    <w:rsid w:val="004D40BD"/>
    <w:rsid w:val="004D46C7"/>
    <w:rsid w:val="004D473D"/>
    <w:rsid w:val="004D482C"/>
    <w:rsid w:val="004D484E"/>
    <w:rsid w:val="004D4997"/>
    <w:rsid w:val="004D4F6B"/>
    <w:rsid w:val="004D4FEF"/>
    <w:rsid w:val="004D51FE"/>
    <w:rsid w:val="004D5DA4"/>
    <w:rsid w:val="004D6036"/>
    <w:rsid w:val="004D62EE"/>
    <w:rsid w:val="004D65B2"/>
    <w:rsid w:val="004D6AA7"/>
    <w:rsid w:val="004D6BBD"/>
    <w:rsid w:val="004D6C03"/>
    <w:rsid w:val="004D6C81"/>
    <w:rsid w:val="004D6F20"/>
    <w:rsid w:val="004D72C0"/>
    <w:rsid w:val="004D72CA"/>
    <w:rsid w:val="004D745D"/>
    <w:rsid w:val="004D74FF"/>
    <w:rsid w:val="004D757B"/>
    <w:rsid w:val="004D77C5"/>
    <w:rsid w:val="004D783D"/>
    <w:rsid w:val="004D7975"/>
    <w:rsid w:val="004D7B5F"/>
    <w:rsid w:val="004D7D53"/>
    <w:rsid w:val="004D7F8A"/>
    <w:rsid w:val="004D7FBB"/>
    <w:rsid w:val="004E0126"/>
    <w:rsid w:val="004E0237"/>
    <w:rsid w:val="004E02F5"/>
    <w:rsid w:val="004E03C6"/>
    <w:rsid w:val="004E046C"/>
    <w:rsid w:val="004E053C"/>
    <w:rsid w:val="004E09F7"/>
    <w:rsid w:val="004E0ABA"/>
    <w:rsid w:val="004E0E99"/>
    <w:rsid w:val="004E10C4"/>
    <w:rsid w:val="004E1356"/>
    <w:rsid w:val="004E1519"/>
    <w:rsid w:val="004E1593"/>
    <w:rsid w:val="004E1649"/>
    <w:rsid w:val="004E1790"/>
    <w:rsid w:val="004E17FD"/>
    <w:rsid w:val="004E1935"/>
    <w:rsid w:val="004E1C96"/>
    <w:rsid w:val="004E1CE0"/>
    <w:rsid w:val="004E1E20"/>
    <w:rsid w:val="004E1FAF"/>
    <w:rsid w:val="004E2031"/>
    <w:rsid w:val="004E216B"/>
    <w:rsid w:val="004E2255"/>
    <w:rsid w:val="004E2461"/>
    <w:rsid w:val="004E260D"/>
    <w:rsid w:val="004E2B0E"/>
    <w:rsid w:val="004E329A"/>
    <w:rsid w:val="004E3947"/>
    <w:rsid w:val="004E3A4C"/>
    <w:rsid w:val="004E3A90"/>
    <w:rsid w:val="004E3BCB"/>
    <w:rsid w:val="004E3F74"/>
    <w:rsid w:val="004E425B"/>
    <w:rsid w:val="004E455D"/>
    <w:rsid w:val="004E479C"/>
    <w:rsid w:val="004E4ABC"/>
    <w:rsid w:val="004E4AC9"/>
    <w:rsid w:val="004E4D7D"/>
    <w:rsid w:val="004E5079"/>
    <w:rsid w:val="004E5080"/>
    <w:rsid w:val="004E5442"/>
    <w:rsid w:val="004E549F"/>
    <w:rsid w:val="004E5773"/>
    <w:rsid w:val="004E5E2B"/>
    <w:rsid w:val="004E5F6E"/>
    <w:rsid w:val="004E61B3"/>
    <w:rsid w:val="004E642C"/>
    <w:rsid w:val="004E6448"/>
    <w:rsid w:val="004E65F4"/>
    <w:rsid w:val="004E666D"/>
    <w:rsid w:val="004E6776"/>
    <w:rsid w:val="004E693F"/>
    <w:rsid w:val="004E6BDD"/>
    <w:rsid w:val="004E6C52"/>
    <w:rsid w:val="004E70D3"/>
    <w:rsid w:val="004E748B"/>
    <w:rsid w:val="004E77A2"/>
    <w:rsid w:val="004E7C09"/>
    <w:rsid w:val="004E7CFB"/>
    <w:rsid w:val="004E7E12"/>
    <w:rsid w:val="004E7E4E"/>
    <w:rsid w:val="004F014D"/>
    <w:rsid w:val="004F0332"/>
    <w:rsid w:val="004F0444"/>
    <w:rsid w:val="004F04B7"/>
    <w:rsid w:val="004F05C7"/>
    <w:rsid w:val="004F08D8"/>
    <w:rsid w:val="004F0A36"/>
    <w:rsid w:val="004F0AEE"/>
    <w:rsid w:val="004F0C12"/>
    <w:rsid w:val="004F0EBC"/>
    <w:rsid w:val="004F0EDD"/>
    <w:rsid w:val="004F0F2E"/>
    <w:rsid w:val="004F0F53"/>
    <w:rsid w:val="004F108D"/>
    <w:rsid w:val="004F1247"/>
    <w:rsid w:val="004F12F7"/>
    <w:rsid w:val="004F14EC"/>
    <w:rsid w:val="004F15B0"/>
    <w:rsid w:val="004F1773"/>
    <w:rsid w:val="004F1B8D"/>
    <w:rsid w:val="004F1E2C"/>
    <w:rsid w:val="004F20D8"/>
    <w:rsid w:val="004F21DF"/>
    <w:rsid w:val="004F2351"/>
    <w:rsid w:val="004F2484"/>
    <w:rsid w:val="004F2606"/>
    <w:rsid w:val="004F2855"/>
    <w:rsid w:val="004F29CF"/>
    <w:rsid w:val="004F2DCE"/>
    <w:rsid w:val="004F2F28"/>
    <w:rsid w:val="004F30B5"/>
    <w:rsid w:val="004F315A"/>
    <w:rsid w:val="004F31E1"/>
    <w:rsid w:val="004F3209"/>
    <w:rsid w:val="004F3393"/>
    <w:rsid w:val="004F33B7"/>
    <w:rsid w:val="004F3401"/>
    <w:rsid w:val="004F3631"/>
    <w:rsid w:val="004F366B"/>
    <w:rsid w:val="004F3774"/>
    <w:rsid w:val="004F3799"/>
    <w:rsid w:val="004F37DC"/>
    <w:rsid w:val="004F3AAE"/>
    <w:rsid w:val="004F3C36"/>
    <w:rsid w:val="004F42D0"/>
    <w:rsid w:val="004F4320"/>
    <w:rsid w:val="004F439C"/>
    <w:rsid w:val="004F44AE"/>
    <w:rsid w:val="004F4988"/>
    <w:rsid w:val="004F4B1C"/>
    <w:rsid w:val="004F4E90"/>
    <w:rsid w:val="004F51C0"/>
    <w:rsid w:val="004F54AB"/>
    <w:rsid w:val="004F5519"/>
    <w:rsid w:val="004F562D"/>
    <w:rsid w:val="004F56E2"/>
    <w:rsid w:val="004F578D"/>
    <w:rsid w:val="004F58B3"/>
    <w:rsid w:val="004F593A"/>
    <w:rsid w:val="004F5A2D"/>
    <w:rsid w:val="004F5A62"/>
    <w:rsid w:val="004F5A80"/>
    <w:rsid w:val="004F5F13"/>
    <w:rsid w:val="004F5F29"/>
    <w:rsid w:val="004F6245"/>
    <w:rsid w:val="004F66CF"/>
    <w:rsid w:val="004F69E3"/>
    <w:rsid w:val="004F6A5D"/>
    <w:rsid w:val="004F6B18"/>
    <w:rsid w:val="004F6C73"/>
    <w:rsid w:val="004F6D4A"/>
    <w:rsid w:val="004F6D84"/>
    <w:rsid w:val="004F6E5A"/>
    <w:rsid w:val="004F6F73"/>
    <w:rsid w:val="004F6FAD"/>
    <w:rsid w:val="004F7080"/>
    <w:rsid w:val="004F721D"/>
    <w:rsid w:val="004F7265"/>
    <w:rsid w:val="004F7329"/>
    <w:rsid w:val="004F7363"/>
    <w:rsid w:val="004F7501"/>
    <w:rsid w:val="004F752E"/>
    <w:rsid w:val="004F783F"/>
    <w:rsid w:val="004F78D8"/>
    <w:rsid w:val="004F7A7A"/>
    <w:rsid w:val="004F7EC4"/>
    <w:rsid w:val="0050028D"/>
    <w:rsid w:val="005002D4"/>
    <w:rsid w:val="00500438"/>
    <w:rsid w:val="005005C6"/>
    <w:rsid w:val="005007AA"/>
    <w:rsid w:val="00500975"/>
    <w:rsid w:val="0050098A"/>
    <w:rsid w:val="00500E8E"/>
    <w:rsid w:val="00500F92"/>
    <w:rsid w:val="00501109"/>
    <w:rsid w:val="005016BA"/>
    <w:rsid w:val="00501780"/>
    <w:rsid w:val="005018DF"/>
    <w:rsid w:val="00501B70"/>
    <w:rsid w:val="00501CA5"/>
    <w:rsid w:val="00502490"/>
    <w:rsid w:val="00502674"/>
    <w:rsid w:val="005026AF"/>
    <w:rsid w:val="00502930"/>
    <w:rsid w:val="00502B2D"/>
    <w:rsid w:val="00502BDD"/>
    <w:rsid w:val="00503006"/>
    <w:rsid w:val="005030BD"/>
    <w:rsid w:val="00503711"/>
    <w:rsid w:val="0050390A"/>
    <w:rsid w:val="005039A4"/>
    <w:rsid w:val="005039C6"/>
    <w:rsid w:val="00503D58"/>
    <w:rsid w:val="00503D9B"/>
    <w:rsid w:val="00503DD8"/>
    <w:rsid w:val="0050408D"/>
    <w:rsid w:val="00504230"/>
    <w:rsid w:val="00504676"/>
    <w:rsid w:val="005046CC"/>
    <w:rsid w:val="005047D1"/>
    <w:rsid w:val="005048F0"/>
    <w:rsid w:val="00504985"/>
    <w:rsid w:val="00504A90"/>
    <w:rsid w:val="00504B4B"/>
    <w:rsid w:val="00505003"/>
    <w:rsid w:val="0050516D"/>
    <w:rsid w:val="00505205"/>
    <w:rsid w:val="00505328"/>
    <w:rsid w:val="005053A1"/>
    <w:rsid w:val="005055B7"/>
    <w:rsid w:val="005055E0"/>
    <w:rsid w:val="0050560E"/>
    <w:rsid w:val="00505694"/>
    <w:rsid w:val="00505739"/>
    <w:rsid w:val="0050586D"/>
    <w:rsid w:val="005058C8"/>
    <w:rsid w:val="00505955"/>
    <w:rsid w:val="00505A13"/>
    <w:rsid w:val="00505B06"/>
    <w:rsid w:val="00505B26"/>
    <w:rsid w:val="00505E09"/>
    <w:rsid w:val="0050612A"/>
    <w:rsid w:val="005063DB"/>
    <w:rsid w:val="0050661B"/>
    <w:rsid w:val="00506673"/>
    <w:rsid w:val="00506B8D"/>
    <w:rsid w:val="00506B93"/>
    <w:rsid w:val="00506BCC"/>
    <w:rsid w:val="00506BF4"/>
    <w:rsid w:val="00507197"/>
    <w:rsid w:val="00507326"/>
    <w:rsid w:val="005073A6"/>
    <w:rsid w:val="0050745B"/>
    <w:rsid w:val="005074F4"/>
    <w:rsid w:val="00507603"/>
    <w:rsid w:val="00507618"/>
    <w:rsid w:val="0050762A"/>
    <w:rsid w:val="00507A7A"/>
    <w:rsid w:val="00507BBE"/>
    <w:rsid w:val="00507BF0"/>
    <w:rsid w:val="005101B7"/>
    <w:rsid w:val="005103A8"/>
    <w:rsid w:val="0051045A"/>
    <w:rsid w:val="005104F8"/>
    <w:rsid w:val="005105F1"/>
    <w:rsid w:val="00510EE9"/>
    <w:rsid w:val="00510FE8"/>
    <w:rsid w:val="005112BF"/>
    <w:rsid w:val="00511371"/>
    <w:rsid w:val="00511410"/>
    <w:rsid w:val="005118DF"/>
    <w:rsid w:val="00511D85"/>
    <w:rsid w:val="00511DE9"/>
    <w:rsid w:val="00512028"/>
    <w:rsid w:val="005122C1"/>
    <w:rsid w:val="0051233A"/>
    <w:rsid w:val="00512395"/>
    <w:rsid w:val="0051282F"/>
    <w:rsid w:val="0051291C"/>
    <w:rsid w:val="00512977"/>
    <w:rsid w:val="00512DA3"/>
    <w:rsid w:val="00512DCD"/>
    <w:rsid w:val="0051343F"/>
    <w:rsid w:val="0051358C"/>
    <w:rsid w:val="0051399E"/>
    <w:rsid w:val="00513B18"/>
    <w:rsid w:val="00513D4D"/>
    <w:rsid w:val="00513D78"/>
    <w:rsid w:val="00513F9C"/>
    <w:rsid w:val="005141C8"/>
    <w:rsid w:val="00514240"/>
    <w:rsid w:val="00514386"/>
    <w:rsid w:val="00514623"/>
    <w:rsid w:val="00514652"/>
    <w:rsid w:val="005146AF"/>
    <w:rsid w:val="005148A8"/>
    <w:rsid w:val="005149F4"/>
    <w:rsid w:val="00514AE9"/>
    <w:rsid w:val="00514FCE"/>
    <w:rsid w:val="005151B4"/>
    <w:rsid w:val="005152DE"/>
    <w:rsid w:val="005154E6"/>
    <w:rsid w:val="005155D4"/>
    <w:rsid w:val="005156AC"/>
    <w:rsid w:val="0051581D"/>
    <w:rsid w:val="00515AA5"/>
    <w:rsid w:val="00515AA7"/>
    <w:rsid w:val="00515AFB"/>
    <w:rsid w:val="00515B4A"/>
    <w:rsid w:val="00515E0E"/>
    <w:rsid w:val="0051604D"/>
    <w:rsid w:val="00516422"/>
    <w:rsid w:val="00516518"/>
    <w:rsid w:val="00516872"/>
    <w:rsid w:val="005169B0"/>
    <w:rsid w:val="00516B10"/>
    <w:rsid w:val="00516D95"/>
    <w:rsid w:val="00516DE4"/>
    <w:rsid w:val="00516E2C"/>
    <w:rsid w:val="00516E95"/>
    <w:rsid w:val="005170D0"/>
    <w:rsid w:val="00517265"/>
    <w:rsid w:val="005175C6"/>
    <w:rsid w:val="0051785E"/>
    <w:rsid w:val="00517E30"/>
    <w:rsid w:val="00517E96"/>
    <w:rsid w:val="00520289"/>
    <w:rsid w:val="00520670"/>
    <w:rsid w:val="005207B8"/>
    <w:rsid w:val="00520AC3"/>
    <w:rsid w:val="00520C35"/>
    <w:rsid w:val="00520CB2"/>
    <w:rsid w:val="005214AB"/>
    <w:rsid w:val="005214E8"/>
    <w:rsid w:val="00521731"/>
    <w:rsid w:val="00521813"/>
    <w:rsid w:val="00521943"/>
    <w:rsid w:val="00521983"/>
    <w:rsid w:val="005219D8"/>
    <w:rsid w:val="00521D4F"/>
    <w:rsid w:val="00521F21"/>
    <w:rsid w:val="00521FBD"/>
    <w:rsid w:val="005222D5"/>
    <w:rsid w:val="0052236D"/>
    <w:rsid w:val="005223DD"/>
    <w:rsid w:val="005226F8"/>
    <w:rsid w:val="0052270D"/>
    <w:rsid w:val="0052270F"/>
    <w:rsid w:val="005227A3"/>
    <w:rsid w:val="00522BEB"/>
    <w:rsid w:val="00522DD6"/>
    <w:rsid w:val="0052305E"/>
    <w:rsid w:val="0052330B"/>
    <w:rsid w:val="005233B5"/>
    <w:rsid w:val="005234D4"/>
    <w:rsid w:val="00523759"/>
    <w:rsid w:val="00523859"/>
    <w:rsid w:val="00523903"/>
    <w:rsid w:val="00523B90"/>
    <w:rsid w:val="00523D37"/>
    <w:rsid w:val="00523E8E"/>
    <w:rsid w:val="00523FE5"/>
    <w:rsid w:val="00524099"/>
    <w:rsid w:val="005241C9"/>
    <w:rsid w:val="00524357"/>
    <w:rsid w:val="005243F9"/>
    <w:rsid w:val="0052481C"/>
    <w:rsid w:val="00524A12"/>
    <w:rsid w:val="00524AA2"/>
    <w:rsid w:val="00524AE0"/>
    <w:rsid w:val="0052512D"/>
    <w:rsid w:val="0052539F"/>
    <w:rsid w:val="00525ACD"/>
    <w:rsid w:val="00525BC2"/>
    <w:rsid w:val="00525DAE"/>
    <w:rsid w:val="00525F49"/>
    <w:rsid w:val="00526084"/>
    <w:rsid w:val="005261BD"/>
    <w:rsid w:val="00526820"/>
    <w:rsid w:val="00526A00"/>
    <w:rsid w:val="00526A32"/>
    <w:rsid w:val="00526BEB"/>
    <w:rsid w:val="00526D45"/>
    <w:rsid w:val="00527034"/>
    <w:rsid w:val="00527289"/>
    <w:rsid w:val="005272BC"/>
    <w:rsid w:val="0052757D"/>
    <w:rsid w:val="005276F6"/>
    <w:rsid w:val="00527950"/>
    <w:rsid w:val="00527B29"/>
    <w:rsid w:val="00527EF2"/>
    <w:rsid w:val="00527F6B"/>
    <w:rsid w:val="005303DA"/>
    <w:rsid w:val="0053043B"/>
    <w:rsid w:val="005304CB"/>
    <w:rsid w:val="00530775"/>
    <w:rsid w:val="0053081F"/>
    <w:rsid w:val="00530883"/>
    <w:rsid w:val="005309A4"/>
    <w:rsid w:val="005309CD"/>
    <w:rsid w:val="00530B67"/>
    <w:rsid w:val="00530BC9"/>
    <w:rsid w:val="00530BDB"/>
    <w:rsid w:val="00530C27"/>
    <w:rsid w:val="00530D03"/>
    <w:rsid w:val="00530EC4"/>
    <w:rsid w:val="00530F72"/>
    <w:rsid w:val="00531058"/>
    <w:rsid w:val="00531227"/>
    <w:rsid w:val="00531260"/>
    <w:rsid w:val="0053131D"/>
    <w:rsid w:val="00531CA6"/>
    <w:rsid w:val="00531D06"/>
    <w:rsid w:val="00531E16"/>
    <w:rsid w:val="00531EC4"/>
    <w:rsid w:val="00531F5D"/>
    <w:rsid w:val="00532059"/>
    <w:rsid w:val="00532439"/>
    <w:rsid w:val="00532623"/>
    <w:rsid w:val="005328B1"/>
    <w:rsid w:val="00532A88"/>
    <w:rsid w:val="00532BD8"/>
    <w:rsid w:val="00532D95"/>
    <w:rsid w:val="00532EAC"/>
    <w:rsid w:val="00533115"/>
    <w:rsid w:val="00533161"/>
    <w:rsid w:val="0053337D"/>
    <w:rsid w:val="0053350D"/>
    <w:rsid w:val="0053358D"/>
    <w:rsid w:val="005338C7"/>
    <w:rsid w:val="0053390D"/>
    <w:rsid w:val="0053396F"/>
    <w:rsid w:val="005339A2"/>
    <w:rsid w:val="00533F27"/>
    <w:rsid w:val="00534018"/>
    <w:rsid w:val="005342A7"/>
    <w:rsid w:val="00534455"/>
    <w:rsid w:val="005344A3"/>
    <w:rsid w:val="005344FB"/>
    <w:rsid w:val="00534565"/>
    <w:rsid w:val="00534606"/>
    <w:rsid w:val="0053461E"/>
    <w:rsid w:val="00534A0B"/>
    <w:rsid w:val="00534A3C"/>
    <w:rsid w:val="00534B50"/>
    <w:rsid w:val="00534DF9"/>
    <w:rsid w:val="00534F39"/>
    <w:rsid w:val="00535303"/>
    <w:rsid w:val="00535346"/>
    <w:rsid w:val="005353D2"/>
    <w:rsid w:val="0053544D"/>
    <w:rsid w:val="00535819"/>
    <w:rsid w:val="00535B10"/>
    <w:rsid w:val="00535B67"/>
    <w:rsid w:val="00535C7E"/>
    <w:rsid w:val="00535D10"/>
    <w:rsid w:val="0053605A"/>
    <w:rsid w:val="005360FA"/>
    <w:rsid w:val="00536124"/>
    <w:rsid w:val="00536263"/>
    <w:rsid w:val="005365FE"/>
    <w:rsid w:val="00536AA7"/>
    <w:rsid w:val="00536ADA"/>
    <w:rsid w:val="00536C66"/>
    <w:rsid w:val="00536D4D"/>
    <w:rsid w:val="00536FD3"/>
    <w:rsid w:val="005370A2"/>
    <w:rsid w:val="00537204"/>
    <w:rsid w:val="00537408"/>
    <w:rsid w:val="005375E3"/>
    <w:rsid w:val="005378D7"/>
    <w:rsid w:val="005379E0"/>
    <w:rsid w:val="005379FF"/>
    <w:rsid w:val="00537C0B"/>
    <w:rsid w:val="00537D8D"/>
    <w:rsid w:val="00537E54"/>
    <w:rsid w:val="00537F20"/>
    <w:rsid w:val="00537F94"/>
    <w:rsid w:val="005400CB"/>
    <w:rsid w:val="005405EF"/>
    <w:rsid w:val="0054093A"/>
    <w:rsid w:val="00540ABB"/>
    <w:rsid w:val="00540DD8"/>
    <w:rsid w:val="00540E41"/>
    <w:rsid w:val="00541339"/>
    <w:rsid w:val="00541733"/>
    <w:rsid w:val="00541751"/>
    <w:rsid w:val="0054179E"/>
    <w:rsid w:val="00541827"/>
    <w:rsid w:val="005419B6"/>
    <w:rsid w:val="00541BB5"/>
    <w:rsid w:val="00541F6E"/>
    <w:rsid w:val="00542141"/>
    <w:rsid w:val="005422F7"/>
    <w:rsid w:val="00542444"/>
    <w:rsid w:val="0054253E"/>
    <w:rsid w:val="00542599"/>
    <w:rsid w:val="005425B3"/>
    <w:rsid w:val="005426A6"/>
    <w:rsid w:val="005427E0"/>
    <w:rsid w:val="005429FB"/>
    <w:rsid w:val="00542A88"/>
    <w:rsid w:val="00542AD0"/>
    <w:rsid w:val="00542E34"/>
    <w:rsid w:val="00542EF7"/>
    <w:rsid w:val="00542F0C"/>
    <w:rsid w:val="00542FAB"/>
    <w:rsid w:val="005434A2"/>
    <w:rsid w:val="00543A45"/>
    <w:rsid w:val="00543A5D"/>
    <w:rsid w:val="00543A6C"/>
    <w:rsid w:val="00543BD0"/>
    <w:rsid w:val="00543D43"/>
    <w:rsid w:val="00544092"/>
    <w:rsid w:val="005440F3"/>
    <w:rsid w:val="0054420F"/>
    <w:rsid w:val="005442DB"/>
    <w:rsid w:val="005444B9"/>
    <w:rsid w:val="0054480C"/>
    <w:rsid w:val="00544BDB"/>
    <w:rsid w:val="00545292"/>
    <w:rsid w:val="005453DD"/>
    <w:rsid w:val="00545636"/>
    <w:rsid w:val="00545CBF"/>
    <w:rsid w:val="00545CC3"/>
    <w:rsid w:val="00545E15"/>
    <w:rsid w:val="0054601B"/>
    <w:rsid w:val="005467D6"/>
    <w:rsid w:val="005468EB"/>
    <w:rsid w:val="005470DD"/>
    <w:rsid w:val="00547250"/>
    <w:rsid w:val="005473F3"/>
    <w:rsid w:val="00547B0C"/>
    <w:rsid w:val="00547F19"/>
    <w:rsid w:val="005503DD"/>
    <w:rsid w:val="0055042F"/>
    <w:rsid w:val="005504C7"/>
    <w:rsid w:val="005505C9"/>
    <w:rsid w:val="005506FB"/>
    <w:rsid w:val="005509FF"/>
    <w:rsid w:val="00550B6D"/>
    <w:rsid w:val="00550BE1"/>
    <w:rsid w:val="00550C40"/>
    <w:rsid w:val="00550D15"/>
    <w:rsid w:val="00550D63"/>
    <w:rsid w:val="00550DC7"/>
    <w:rsid w:val="00551288"/>
    <w:rsid w:val="005514CA"/>
    <w:rsid w:val="0055179F"/>
    <w:rsid w:val="005518DF"/>
    <w:rsid w:val="0055193F"/>
    <w:rsid w:val="00551B6B"/>
    <w:rsid w:val="00551D54"/>
    <w:rsid w:val="00551E28"/>
    <w:rsid w:val="00551EAF"/>
    <w:rsid w:val="005520A3"/>
    <w:rsid w:val="00552199"/>
    <w:rsid w:val="005521DF"/>
    <w:rsid w:val="00552298"/>
    <w:rsid w:val="00552365"/>
    <w:rsid w:val="00552753"/>
    <w:rsid w:val="005529D8"/>
    <w:rsid w:val="00553068"/>
    <w:rsid w:val="005533F3"/>
    <w:rsid w:val="005538E1"/>
    <w:rsid w:val="00553914"/>
    <w:rsid w:val="005539DC"/>
    <w:rsid w:val="005539F1"/>
    <w:rsid w:val="00553A6D"/>
    <w:rsid w:val="00553B85"/>
    <w:rsid w:val="00553C14"/>
    <w:rsid w:val="00553DD4"/>
    <w:rsid w:val="0055415D"/>
    <w:rsid w:val="0055448E"/>
    <w:rsid w:val="005544B2"/>
    <w:rsid w:val="005544B7"/>
    <w:rsid w:val="0055472B"/>
    <w:rsid w:val="005548BD"/>
    <w:rsid w:val="005549C4"/>
    <w:rsid w:val="00554A90"/>
    <w:rsid w:val="00554DA9"/>
    <w:rsid w:val="00555585"/>
    <w:rsid w:val="00555742"/>
    <w:rsid w:val="00555754"/>
    <w:rsid w:val="0055580E"/>
    <w:rsid w:val="005559DA"/>
    <w:rsid w:val="00555A94"/>
    <w:rsid w:val="00555B5B"/>
    <w:rsid w:val="00555B81"/>
    <w:rsid w:val="00555F26"/>
    <w:rsid w:val="005561FF"/>
    <w:rsid w:val="005563CB"/>
    <w:rsid w:val="0055642B"/>
    <w:rsid w:val="00556697"/>
    <w:rsid w:val="005566BD"/>
    <w:rsid w:val="0055679E"/>
    <w:rsid w:val="0055695F"/>
    <w:rsid w:val="00556ACC"/>
    <w:rsid w:val="00556B24"/>
    <w:rsid w:val="00556B82"/>
    <w:rsid w:val="00556C83"/>
    <w:rsid w:val="00556D25"/>
    <w:rsid w:val="00556FA8"/>
    <w:rsid w:val="00556FCE"/>
    <w:rsid w:val="005570FB"/>
    <w:rsid w:val="005571C3"/>
    <w:rsid w:val="005574D0"/>
    <w:rsid w:val="005574F4"/>
    <w:rsid w:val="00557514"/>
    <w:rsid w:val="005577C5"/>
    <w:rsid w:val="005579E7"/>
    <w:rsid w:val="00557AB7"/>
    <w:rsid w:val="00557C16"/>
    <w:rsid w:val="00557C3C"/>
    <w:rsid w:val="00557E45"/>
    <w:rsid w:val="0056007D"/>
    <w:rsid w:val="00560359"/>
    <w:rsid w:val="005603BA"/>
    <w:rsid w:val="00560608"/>
    <w:rsid w:val="00560AFF"/>
    <w:rsid w:val="00560E02"/>
    <w:rsid w:val="00561135"/>
    <w:rsid w:val="00561306"/>
    <w:rsid w:val="00561365"/>
    <w:rsid w:val="005616A2"/>
    <w:rsid w:val="005618A1"/>
    <w:rsid w:val="005618C3"/>
    <w:rsid w:val="00561B63"/>
    <w:rsid w:val="00561C23"/>
    <w:rsid w:val="00561C66"/>
    <w:rsid w:val="00561CD1"/>
    <w:rsid w:val="00561E4F"/>
    <w:rsid w:val="005620B6"/>
    <w:rsid w:val="005620D0"/>
    <w:rsid w:val="0056232F"/>
    <w:rsid w:val="005623E2"/>
    <w:rsid w:val="005626FC"/>
    <w:rsid w:val="00562718"/>
    <w:rsid w:val="0056290C"/>
    <w:rsid w:val="00562944"/>
    <w:rsid w:val="00562972"/>
    <w:rsid w:val="00562988"/>
    <w:rsid w:val="00562B71"/>
    <w:rsid w:val="00562BCA"/>
    <w:rsid w:val="00562CFD"/>
    <w:rsid w:val="00562F12"/>
    <w:rsid w:val="00563086"/>
    <w:rsid w:val="005630A6"/>
    <w:rsid w:val="0056324A"/>
    <w:rsid w:val="005638A4"/>
    <w:rsid w:val="0056398D"/>
    <w:rsid w:val="00563BA0"/>
    <w:rsid w:val="00563C3C"/>
    <w:rsid w:val="00563D2C"/>
    <w:rsid w:val="00563E85"/>
    <w:rsid w:val="0056400B"/>
    <w:rsid w:val="00564190"/>
    <w:rsid w:val="005642BA"/>
    <w:rsid w:val="0056450E"/>
    <w:rsid w:val="00564514"/>
    <w:rsid w:val="00564711"/>
    <w:rsid w:val="005648B9"/>
    <w:rsid w:val="005648C6"/>
    <w:rsid w:val="0056491E"/>
    <w:rsid w:val="005649E9"/>
    <w:rsid w:val="00564AEC"/>
    <w:rsid w:val="00564F6C"/>
    <w:rsid w:val="005650C5"/>
    <w:rsid w:val="00565195"/>
    <w:rsid w:val="005651D2"/>
    <w:rsid w:val="005653E2"/>
    <w:rsid w:val="00565413"/>
    <w:rsid w:val="005656E4"/>
    <w:rsid w:val="005657F9"/>
    <w:rsid w:val="005658A5"/>
    <w:rsid w:val="00565B6E"/>
    <w:rsid w:val="00565B90"/>
    <w:rsid w:val="00565EB1"/>
    <w:rsid w:val="005660FF"/>
    <w:rsid w:val="00566361"/>
    <w:rsid w:val="00566416"/>
    <w:rsid w:val="0056662E"/>
    <w:rsid w:val="005666E6"/>
    <w:rsid w:val="00566880"/>
    <w:rsid w:val="00566BF5"/>
    <w:rsid w:val="00566C50"/>
    <w:rsid w:val="00566D17"/>
    <w:rsid w:val="00566D9C"/>
    <w:rsid w:val="00566F16"/>
    <w:rsid w:val="00566FAE"/>
    <w:rsid w:val="0056701D"/>
    <w:rsid w:val="0056715F"/>
    <w:rsid w:val="00567452"/>
    <w:rsid w:val="0056771A"/>
    <w:rsid w:val="00567821"/>
    <w:rsid w:val="0056798B"/>
    <w:rsid w:val="00567A83"/>
    <w:rsid w:val="00567BF5"/>
    <w:rsid w:val="00567D0F"/>
    <w:rsid w:val="00567E3A"/>
    <w:rsid w:val="00567EF8"/>
    <w:rsid w:val="00567F32"/>
    <w:rsid w:val="0057015B"/>
    <w:rsid w:val="005702D2"/>
    <w:rsid w:val="005704C1"/>
    <w:rsid w:val="0057051F"/>
    <w:rsid w:val="005705DA"/>
    <w:rsid w:val="00570819"/>
    <w:rsid w:val="00570941"/>
    <w:rsid w:val="00570975"/>
    <w:rsid w:val="00570BC5"/>
    <w:rsid w:val="00570C51"/>
    <w:rsid w:val="005712D3"/>
    <w:rsid w:val="005714BE"/>
    <w:rsid w:val="005714F3"/>
    <w:rsid w:val="005716C5"/>
    <w:rsid w:val="0057170C"/>
    <w:rsid w:val="005717CF"/>
    <w:rsid w:val="00571942"/>
    <w:rsid w:val="00571A35"/>
    <w:rsid w:val="00571A5C"/>
    <w:rsid w:val="00571DE1"/>
    <w:rsid w:val="00571DF4"/>
    <w:rsid w:val="00572222"/>
    <w:rsid w:val="005727F7"/>
    <w:rsid w:val="00572939"/>
    <w:rsid w:val="00572D51"/>
    <w:rsid w:val="00572D90"/>
    <w:rsid w:val="00572ED9"/>
    <w:rsid w:val="00572F0B"/>
    <w:rsid w:val="0057307F"/>
    <w:rsid w:val="005731AC"/>
    <w:rsid w:val="005734E0"/>
    <w:rsid w:val="005737EB"/>
    <w:rsid w:val="005738C1"/>
    <w:rsid w:val="005738DB"/>
    <w:rsid w:val="00573C9E"/>
    <w:rsid w:val="005740D4"/>
    <w:rsid w:val="00574274"/>
    <w:rsid w:val="0057436A"/>
    <w:rsid w:val="00574410"/>
    <w:rsid w:val="00574430"/>
    <w:rsid w:val="005744E7"/>
    <w:rsid w:val="0057465F"/>
    <w:rsid w:val="00574B9B"/>
    <w:rsid w:val="00574CCD"/>
    <w:rsid w:val="00574DC1"/>
    <w:rsid w:val="00574E50"/>
    <w:rsid w:val="00574F81"/>
    <w:rsid w:val="0057526C"/>
    <w:rsid w:val="0057537E"/>
    <w:rsid w:val="0057567E"/>
    <w:rsid w:val="00575C36"/>
    <w:rsid w:val="00575D74"/>
    <w:rsid w:val="00575E3D"/>
    <w:rsid w:val="00575E86"/>
    <w:rsid w:val="00575F4F"/>
    <w:rsid w:val="0057600E"/>
    <w:rsid w:val="0057615A"/>
    <w:rsid w:val="0057619F"/>
    <w:rsid w:val="0057631C"/>
    <w:rsid w:val="00576502"/>
    <w:rsid w:val="0057659D"/>
    <w:rsid w:val="005765C1"/>
    <w:rsid w:val="0057684F"/>
    <w:rsid w:val="00576C1A"/>
    <w:rsid w:val="00576D8A"/>
    <w:rsid w:val="00576E00"/>
    <w:rsid w:val="00576E48"/>
    <w:rsid w:val="00576E8F"/>
    <w:rsid w:val="00576FC4"/>
    <w:rsid w:val="00577126"/>
    <w:rsid w:val="005774C2"/>
    <w:rsid w:val="005778D4"/>
    <w:rsid w:val="00577914"/>
    <w:rsid w:val="00577D79"/>
    <w:rsid w:val="00577DC8"/>
    <w:rsid w:val="005802BA"/>
    <w:rsid w:val="005803FE"/>
    <w:rsid w:val="005804D1"/>
    <w:rsid w:val="005805AA"/>
    <w:rsid w:val="00580684"/>
    <w:rsid w:val="00580697"/>
    <w:rsid w:val="005806EE"/>
    <w:rsid w:val="00580777"/>
    <w:rsid w:val="005807C3"/>
    <w:rsid w:val="00580811"/>
    <w:rsid w:val="00580942"/>
    <w:rsid w:val="00580BFD"/>
    <w:rsid w:val="005811DF"/>
    <w:rsid w:val="00581385"/>
    <w:rsid w:val="005813B3"/>
    <w:rsid w:val="0058158E"/>
    <w:rsid w:val="005815E7"/>
    <w:rsid w:val="00581984"/>
    <w:rsid w:val="00581C3A"/>
    <w:rsid w:val="00581D10"/>
    <w:rsid w:val="00581FE1"/>
    <w:rsid w:val="005820C8"/>
    <w:rsid w:val="005820CE"/>
    <w:rsid w:val="00582107"/>
    <w:rsid w:val="005821DF"/>
    <w:rsid w:val="005822D2"/>
    <w:rsid w:val="00582342"/>
    <w:rsid w:val="0058237D"/>
    <w:rsid w:val="00582414"/>
    <w:rsid w:val="005826C3"/>
    <w:rsid w:val="00582A3F"/>
    <w:rsid w:val="00582A76"/>
    <w:rsid w:val="00582F36"/>
    <w:rsid w:val="00582FDE"/>
    <w:rsid w:val="0058346E"/>
    <w:rsid w:val="0058354A"/>
    <w:rsid w:val="0058358A"/>
    <w:rsid w:val="0058362D"/>
    <w:rsid w:val="005836F0"/>
    <w:rsid w:val="00583977"/>
    <w:rsid w:val="0058398A"/>
    <w:rsid w:val="00583BE2"/>
    <w:rsid w:val="00583DDF"/>
    <w:rsid w:val="00583DE8"/>
    <w:rsid w:val="00583DFD"/>
    <w:rsid w:val="00583FBE"/>
    <w:rsid w:val="00583FFB"/>
    <w:rsid w:val="00584060"/>
    <w:rsid w:val="005843AE"/>
    <w:rsid w:val="005845FC"/>
    <w:rsid w:val="00584715"/>
    <w:rsid w:val="005848F3"/>
    <w:rsid w:val="00584BF9"/>
    <w:rsid w:val="00584C32"/>
    <w:rsid w:val="00584D60"/>
    <w:rsid w:val="00584E46"/>
    <w:rsid w:val="005850DE"/>
    <w:rsid w:val="005851EA"/>
    <w:rsid w:val="0058544C"/>
    <w:rsid w:val="005855AB"/>
    <w:rsid w:val="00585727"/>
    <w:rsid w:val="005857D6"/>
    <w:rsid w:val="00585936"/>
    <w:rsid w:val="00585A65"/>
    <w:rsid w:val="00585B99"/>
    <w:rsid w:val="00586065"/>
    <w:rsid w:val="0058613E"/>
    <w:rsid w:val="005865F2"/>
    <w:rsid w:val="005867B5"/>
    <w:rsid w:val="005869E0"/>
    <w:rsid w:val="00586B90"/>
    <w:rsid w:val="00586D06"/>
    <w:rsid w:val="00586DA4"/>
    <w:rsid w:val="00586F04"/>
    <w:rsid w:val="00586FE4"/>
    <w:rsid w:val="0058712C"/>
    <w:rsid w:val="005871FD"/>
    <w:rsid w:val="0058736A"/>
    <w:rsid w:val="005875FA"/>
    <w:rsid w:val="005876D5"/>
    <w:rsid w:val="00587806"/>
    <w:rsid w:val="005878CB"/>
    <w:rsid w:val="005879EF"/>
    <w:rsid w:val="00587B0D"/>
    <w:rsid w:val="00587F00"/>
    <w:rsid w:val="005901EA"/>
    <w:rsid w:val="00590349"/>
    <w:rsid w:val="005903B1"/>
    <w:rsid w:val="005903EA"/>
    <w:rsid w:val="005905F2"/>
    <w:rsid w:val="00590677"/>
    <w:rsid w:val="00590755"/>
    <w:rsid w:val="005909F7"/>
    <w:rsid w:val="00590ACF"/>
    <w:rsid w:val="00590E81"/>
    <w:rsid w:val="00590F3D"/>
    <w:rsid w:val="0059107C"/>
    <w:rsid w:val="005911B2"/>
    <w:rsid w:val="00591218"/>
    <w:rsid w:val="0059123A"/>
    <w:rsid w:val="00591243"/>
    <w:rsid w:val="005912E2"/>
    <w:rsid w:val="00591487"/>
    <w:rsid w:val="00591695"/>
    <w:rsid w:val="005916D3"/>
    <w:rsid w:val="00591717"/>
    <w:rsid w:val="00591964"/>
    <w:rsid w:val="00591A0A"/>
    <w:rsid w:val="00591D3B"/>
    <w:rsid w:val="00591D81"/>
    <w:rsid w:val="00591E24"/>
    <w:rsid w:val="005920B0"/>
    <w:rsid w:val="00592258"/>
    <w:rsid w:val="005924C0"/>
    <w:rsid w:val="005929A5"/>
    <w:rsid w:val="00592D85"/>
    <w:rsid w:val="00592EFA"/>
    <w:rsid w:val="00592F47"/>
    <w:rsid w:val="005930AF"/>
    <w:rsid w:val="00593331"/>
    <w:rsid w:val="00593416"/>
    <w:rsid w:val="00593543"/>
    <w:rsid w:val="00593561"/>
    <w:rsid w:val="005935C1"/>
    <w:rsid w:val="0059366C"/>
    <w:rsid w:val="00593690"/>
    <w:rsid w:val="005937FC"/>
    <w:rsid w:val="00593973"/>
    <w:rsid w:val="005939DF"/>
    <w:rsid w:val="00593A16"/>
    <w:rsid w:val="00593A5D"/>
    <w:rsid w:val="00593BA2"/>
    <w:rsid w:val="00593BB4"/>
    <w:rsid w:val="00593C1C"/>
    <w:rsid w:val="00593E30"/>
    <w:rsid w:val="00593EF7"/>
    <w:rsid w:val="0059401C"/>
    <w:rsid w:val="005940A0"/>
    <w:rsid w:val="005941E4"/>
    <w:rsid w:val="0059425D"/>
    <w:rsid w:val="005942DA"/>
    <w:rsid w:val="0059432F"/>
    <w:rsid w:val="0059445B"/>
    <w:rsid w:val="005945B2"/>
    <w:rsid w:val="00594921"/>
    <w:rsid w:val="00594969"/>
    <w:rsid w:val="0059499E"/>
    <w:rsid w:val="00594D6E"/>
    <w:rsid w:val="00594D93"/>
    <w:rsid w:val="00594E1A"/>
    <w:rsid w:val="00595011"/>
    <w:rsid w:val="0059539A"/>
    <w:rsid w:val="005954A7"/>
    <w:rsid w:val="005956EE"/>
    <w:rsid w:val="0059597C"/>
    <w:rsid w:val="00595A38"/>
    <w:rsid w:val="00595F3B"/>
    <w:rsid w:val="00595FD9"/>
    <w:rsid w:val="0059643C"/>
    <w:rsid w:val="00596474"/>
    <w:rsid w:val="00596597"/>
    <w:rsid w:val="005967A8"/>
    <w:rsid w:val="00596D2C"/>
    <w:rsid w:val="00596F4D"/>
    <w:rsid w:val="00596FA8"/>
    <w:rsid w:val="0059707B"/>
    <w:rsid w:val="005973A4"/>
    <w:rsid w:val="005973F2"/>
    <w:rsid w:val="00597466"/>
    <w:rsid w:val="005979AF"/>
    <w:rsid w:val="00597DF0"/>
    <w:rsid w:val="00597DFE"/>
    <w:rsid w:val="00597FFA"/>
    <w:rsid w:val="005A02EB"/>
    <w:rsid w:val="005A05BD"/>
    <w:rsid w:val="005A0E96"/>
    <w:rsid w:val="005A10A2"/>
    <w:rsid w:val="005A12A7"/>
    <w:rsid w:val="005A1438"/>
    <w:rsid w:val="005A143D"/>
    <w:rsid w:val="005A166F"/>
    <w:rsid w:val="005A1762"/>
    <w:rsid w:val="005A180C"/>
    <w:rsid w:val="005A18DA"/>
    <w:rsid w:val="005A19B1"/>
    <w:rsid w:val="005A1C77"/>
    <w:rsid w:val="005A2322"/>
    <w:rsid w:val="005A245A"/>
    <w:rsid w:val="005A24E1"/>
    <w:rsid w:val="005A250F"/>
    <w:rsid w:val="005A252B"/>
    <w:rsid w:val="005A25F5"/>
    <w:rsid w:val="005A26B1"/>
    <w:rsid w:val="005A26FE"/>
    <w:rsid w:val="005A276A"/>
    <w:rsid w:val="005A2AB6"/>
    <w:rsid w:val="005A2B71"/>
    <w:rsid w:val="005A2F0E"/>
    <w:rsid w:val="005A313E"/>
    <w:rsid w:val="005A33DF"/>
    <w:rsid w:val="005A33E4"/>
    <w:rsid w:val="005A3647"/>
    <w:rsid w:val="005A38E8"/>
    <w:rsid w:val="005A3A27"/>
    <w:rsid w:val="005A3E81"/>
    <w:rsid w:val="005A3FBC"/>
    <w:rsid w:val="005A40CF"/>
    <w:rsid w:val="005A44AE"/>
    <w:rsid w:val="005A44E4"/>
    <w:rsid w:val="005A48CC"/>
    <w:rsid w:val="005A5124"/>
    <w:rsid w:val="005A51F7"/>
    <w:rsid w:val="005A53A5"/>
    <w:rsid w:val="005A53D6"/>
    <w:rsid w:val="005A5560"/>
    <w:rsid w:val="005A574C"/>
    <w:rsid w:val="005A57CA"/>
    <w:rsid w:val="005A58F9"/>
    <w:rsid w:val="005A5962"/>
    <w:rsid w:val="005A5A60"/>
    <w:rsid w:val="005A6058"/>
    <w:rsid w:val="005A61EA"/>
    <w:rsid w:val="005A699D"/>
    <w:rsid w:val="005A6CD4"/>
    <w:rsid w:val="005A71DE"/>
    <w:rsid w:val="005A71F8"/>
    <w:rsid w:val="005A7272"/>
    <w:rsid w:val="005A72DB"/>
    <w:rsid w:val="005A7543"/>
    <w:rsid w:val="005A79FE"/>
    <w:rsid w:val="005A7CD4"/>
    <w:rsid w:val="005A7EF2"/>
    <w:rsid w:val="005B0A08"/>
    <w:rsid w:val="005B0ADA"/>
    <w:rsid w:val="005B0BAD"/>
    <w:rsid w:val="005B0F21"/>
    <w:rsid w:val="005B0F2D"/>
    <w:rsid w:val="005B1196"/>
    <w:rsid w:val="005B121E"/>
    <w:rsid w:val="005B14B2"/>
    <w:rsid w:val="005B1505"/>
    <w:rsid w:val="005B151B"/>
    <w:rsid w:val="005B1B4E"/>
    <w:rsid w:val="005B1B8D"/>
    <w:rsid w:val="005B223D"/>
    <w:rsid w:val="005B2B8E"/>
    <w:rsid w:val="005B2BDA"/>
    <w:rsid w:val="005B2C81"/>
    <w:rsid w:val="005B2D6C"/>
    <w:rsid w:val="005B2F69"/>
    <w:rsid w:val="005B3001"/>
    <w:rsid w:val="005B30BE"/>
    <w:rsid w:val="005B35D2"/>
    <w:rsid w:val="005B393F"/>
    <w:rsid w:val="005B3BD4"/>
    <w:rsid w:val="005B3CFF"/>
    <w:rsid w:val="005B3D18"/>
    <w:rsid w:val="005B3DC2"/>
    <w:rsid w:val="005B3DF6"/>
    <w:rsid w:val="005B3FC0"/>
    <w:rsid w:val="005B4077"/>
    <w:rsid w:val="005B408F"/>
    <w:rsid w:val="005B40CB"/>
    <w:rsid w:val="005B42CE"/>
    <w:rsid w:val="005B466C"/>
    <w:rsid w:val="005B474B"/>
    <w:rsid w:val="005B4AB1"/>
    <w:rsid w:val="005B5190"/>
    <w:rsid w:val="005B51C7"/>
    <w:rsid w:val="005B5372"/>
    <w:rsid w:val="005B5719"/>
    <w:rsid w:val="005B5B83"/>
    <w:rsid w:val="005B5C55"/>
    <w:rsid w:val="005B5F0C"/>
    <w:rsid w:val="005B5F79"/>
    <w:rsid w:val="005B658D"/>
    <w:rsid w:val="005B67A5"/>
    <w:rsid w:val="005B6903"/>
    <w:rsid w:val="005B6CD1"/>
    <w:rsid w:val="005B712C"/>
    <w:rsid w:val="005B71F6"/>
    <w:rsid w:val="005B75DE"/>
    <w:rsid w:val="005B785F"/>
    <w:rsid w:val="005B7A13"/>
    <w:rsid w:val="005B7CFF"/>
    <w:rsid w:val="005B7D30"/>
    <w:rsid w:val="005B7E71"/>
    <w:rsid w:val="005B7E84"/>
    <w:rsid w:val="005C00C6"/>
    <w:rsid w:val="005C01BA"/>
    <w:rsid w:val="005C0394"/>
    <w:rsid w:val="005C05CB"/>
    <w:rsid w:val="005C0878"/>
    <w:rsid w:val="005C0881"/>
    <w:rsid w:val="005C0981"/>
    <w:rsid w:val="005C0A2F"/>
    <w:rsid w:val="005C0B54"/>
    <w:rsid w:val="005C0E5C"/>
    <w:rsid w:val="005C0F65"/>
    <w:rsid w:val="005C11BD"/>
    <w:rsid w:val="005C1221"/>
    <w:rsid w:val="005C133D"/>
    <w:rsid w:val="005C1585"/>
    <w:rsid w:val="005C18C1"/>
    <w:rsid w:val="005C1CFA"/>
    <w:rsid w:val="005C1D84"/>
    <w:rsid w:val="005C1EAD"/>
    <w:rsid w:val="005C1F84"/>
    <w:rsid w:val="005C25E3"/>
    <w:rsid w:val="005C267A"/>
    <w:rsid w:val="005C26B8"/>
    <w:rsid w:val="005C28BA"/>
    <w:rsid w:val="005C2B0B"/>
    <w:rsid w:val="005C2C24"/>
    <w:rsid w:val="005C2C36"/>
    <w:rsid w:val="005C2E14"/>
    <w:rsid w:val="005C2F18"/>
    <w:rsid w:val="005C3156"/>
    <w:rsid w:val="005C36AA"/>
    <w:rsid w:val="005C36F7"/>
    <w:rsid w:val="005C37C9"/>
    <w:rsid w:val="005C381A"/>
    <w:rsid w:val="005C3896"/>
    <w:rsid w:val="005C390C"/>
    <w:rsid w:val="005C3B80"/>
    <w:rsid w:val="005C3E8C"/>
    <w:rsid w:val="005C4426"/>
    <w:rsid w:val="005C44FD"/>
    <w:rsid w:val="005C457A"/>
    <w:rsid w:val="005C4648"/>
    <w:rsid w:val="005C4843"/>
    <w:rsid w:val="005C48F1"/>
    <w:rsid w:val="005C4BAA"/>
    <w:rsid w:val="005C4CBA"/>
    <w:rsid w:val="005C4F8E"/>
    <w:rsid w:val="005C513F"/>
    <w:rsid w:val="005C51E3"/>
    <w:rsid w:val="005C5292"/>
    <w:rsid w:val="005C5371"/>
    <w:rsid w:val="005C544D"/>
    <w:rsid w:val="005C58FC"/>
    <w:rsid w:val="005C5964"/>
    <w:rsid w:val="005C5970"/>
    <w:rsid w:val="005C5AA2"/>
    <w:rsid w:val="005C5AB6"/>
    <w:rsid w:val="005C5D32"/>
    <w:rsid w:val="005C5E09"/>
    <w:rsid w:val="005C5F4C"/>
    <w:rsid w:val="005C6129"/>
    <w:rsid w:val="005C61C5"/>
    <w:rsid w:val="005C62F6"/>
    <w:rsid w:val="005C6340"/>
    <w:rsid w:val="005C67AC"/>
    <w:rsid w:val="005C6868"/>
    <w:rsid w:val="005C6AE7"/>
    <w:rsid w:val="005C6C58"/>
    <w:rsid w:val="005C6D8A"/>
    <w:rsid w:val="005C6E8A"/>
    <w:rsid w:val="005C71F2"/>
    <w:rsid w:val="005C740E"/>
    <w:rsid w:val="005C7508"/>
    <w:rsid w:val="005C753F"/>
    <w:rsid w:val="005C7995"/>
    <w:rsid w:val="005C79D7"/>
    <w:rsid w:val="005C7AC2"/>
    <w:rsid w:val="005C7C27"/>
    <w:rsid w:val="005C7CB0"/>
    <w:rsid w:val="005C7FA8"/>
    <w:rsid w:val="005D03B3"/>
    <w:rsid w:val="005D03F8"/>
    <w:rsid w:val="005D0571"/>
    <w:rsid w:val="005D0A61"/>
    <w:rsid w:val="005D0BBE"/>
    <w:rsid w:val="005D0DFE"/>
    <w:rsid w:val="005D0F80"/>
    <w:rsid w:val="005D0FCC"/>
    <w:rsid w:val="005D0FF6"/>
    <w:rsid w:val="005D1178"/>
    <w:rsid w:val="005D14A0"/>
    <w:rsid w:val="005D1623"/>
    <w:rsid w:val="005D1711"/>
    <w:rsid w:val="005D1EC2"/>
    <w:rsid w:val="005D2075"/>
    <w:rsid w:val="005D22B0"/>
    <w:rsid w:val="005D2BDB"/>
    <w:rsid w:val="005D2F0C"/>
    <w:rsid w:val="005D30CC"/>
    <w:rsid w:val="005D318F"/>
    <w:rsid w:val="005D3280"/>
    <w:rsid w:val="005D3388"/>
    <w:rsid w:val="005D3623"/>
    <w:rsid w:val="005D3711"/>
    <w:rsid w:val="005D395F"/>
    <w:rsid w:val="005D3B2E"/>
    <w:rsid w:val="005D3DEC"/>
    <w:rsid w:val="005D3FAC"/>
    <w:rsid w:val="005D4001"/>
    <w:rsid w:val="005D40CA"/>
    <w:rsid w:val="005D4289"/>
    <w:rsid w:val="005D445D"/>
    <w:rsid w:val="005D472D"/>
    <w:rsid w:val="005D4802"/>
    <w:rsid w:val="005D4963"/>
    <w:rsid w:val="005D4B8F"/>
    <w:rsid w:val="005D4D3E"/>
    <w:rsid w:val="005D4DBC"/>
    <w:rsid w:val="005D4E2B"/>
    <w:rsid w:val="005D4ECF"/>
    <w:rsid w:val="005D4ED2"/>
    <w:rsid w:val="005D5380"/>
    <w:rsid w:val="005D5382"/>
    <w:rsid w:val="005D5392"/>
    <w:rsid w:val="005D543A"/>
    <w:rsid w:val="005D54A5"/>
    <w:rsid w:val="005D5541"/>
    <w:rsid w:val="005D55AD"/>
    <w:rsid w:val="005D565C"/>
    <w:rsid w:val="005D56A8"/>
    <w:rsid w:val="005D585D"/>
    <w:rsid w:val="005D5A7C"/>
    <w:rsid w:val="005D5B38"/>
    <w:rsid w:val="005D5E4A"/>
    <w:rsid w:val="005D611B"/>
    <w:rsid w:val="005D6223"/>
    <w:rsid w:val="005D62AF"/>
    <w:rsid w:val="005D6406"/>
    <w:rsid w:val="005D64D3"/>
    <w:rsid w:val="005D660A"/>
    <w:rsid w:val="005D673A"/>
    <w:rsid w:val="005D687E"/>
    <w:rsid w:val="005D6963"/>
    <w:rsid w:val="005D69B5"/>
    <w:rsid w:val="005D6D17"/>
    <w:rsid w:val="005D6E6B"/>
    <w:rsid w:val="005D705B"/>
    <w:rsid w:val="005D70FD"/>
    <w:rsid w:val="005D7425"/>
    <w:rsid w:val="005D74EF"/>
    <w:rsid w:val="005D76BB"/>
    <w:rsid w:val="005D7A4B"/>
    <w:rsid w:val="005D7A66"/>
    <w:rsid w:val="005D7A95"/>
    <w:rsid w:val="005D7CC8"/>
    <w:rsid w:val="005E0037"/>
    <w:rsid w:val="005E00A1"/>
    <w:rsid w:val="005E025A"/>
    <w:rsid w:val="005E09FE"/>
    <w:rsid w:val="005E121C"/>
    <w:rsid w:val="005E1967"/>
    <w:rsid w:val="005E1971"/>
    <w:rsid w:val="005E1B0A"/>
    <w:rsid w:val="005E1BE2"/>
    <w:rsid w:val="005E1CC2"/>
    <w:rsid w:val="005E1F9E"/>
    <w:rsid w:val="005E1FE4"/>
    <w:rsid w:val="005E203B"/>
    <w:rsid w:val="005E20BA"/>
    <w:rsid w:val="005E21F6"/>
    <w:rsid w:val="005E2411"/>
    <w:rsid w:val="005E2915"/>
    <w:rsid w:val="005E2B53"/>
    <w:rsid w:val="005E2C36"/>
    <w:rsid w:val="005E3381"/>
    <w:rsid w:val="005E344E"/>
    <w:rsid w:val="005E359A"/>
    <w:rsid w:val="005E3703"/>
    <w:rsid w:val="005E37E6"/>
    <w:rsid w:val="005E3941"/>
    <w:rsid w:val="005E4058"/>
    <w:rsid w:val="005E4501"/>
    <w:rsid w:val="005E4651"/>
    <w:rsid w:val="005E467F"/>
    <w:rsid w:val="005E4A15"/>
    <w:rsid w:val="005E4A8D"/>
    <w:rsid w:val="005E4C5F"/>
    <w:rsid w:val="005E4C79"/>
    <w:rsid w:val="005E4E0B"/>
    <w:rsid w:val="005E4EE2"/>
    <w:rsid w:val="005E4FC0"/>
    <w:rsid w:val="005E4FE1"/>
    <w:rsid w:val="005E504A"/>
    <w:rsid w:val="005E554A"/>
    <w:rsid w:val="005E563B"/>
    <w:rsid w:val="005E56F4"/>
    <w:rsid w:val="005E5743"/>
    <w:rsid w:val="005E5832"/>
    <w:rsid w:val="005E5CF2"/>
    <w:rsid w:val="005E5D57"/>
    <w:rsid w:val="005E5DE5"/>
    <w:rsid w:val="005E5E15"/>
    <w:rsid w:val="005E623A"/>
    <w:rsid w:val="005E63BD"/>
    <w:rsid w:val="005E64EF"/>
    <w:rsid w:val="005E69E2"/>
    <w:rsid w:val="005E6F6C"/>
    <w:rsid w:val="005E7449"/>
    <w:rsid w:val="005E7675"/>
    <w:rsid w:val="005E76A9"/>
    <w:rsid w:val="005E7715"/>
    <w:rsid w:val="005E7719"/>
    <w:rsid w:val="005E77E5"/>
    <w:rsid w:val="005E7AF5"/>
    <w:rsid w:val="005E7BAF"/>
    <w:rsid w:val="005E7CAA"/>
    <w:rsid w:val="005E7EC1"/>
    <w:rsid w:val="005E7EC9"/>
    <w:rsid w:val="005F01A6"/>
    <w:rsid w:val="005F0575"/>
    <w:rsid w:val="005F06DE"/>
    <w:rsid w:val="005F096C"/>
    <w:rsid w:val="005F0C7A"/>
    <w:rsid w:val="005F0DB9"/>
    <w:rsid w:val="005F0DF2"/>
    <w:rsid w:val="005F0F45"/>
    <w:rsid w:val="005F1394"/>
    <w:rsid w:val="005F14A1"/>
    <w:rsid w:val="005F14F5"/>
    <w:rsid w:val="005F1519"/>
    <w:rsid w:val="005F160F"/>
    <w:rsid w:val="005F1931"/>
    <w:rsid w:val="005F1B0E"/>
    <w:rsid w:val="005F1BBA"/>
    <w:rsid w:val="005F1F23"/>
    <w:rsid w:val="005F2134"/>
    <w:rsid w:val="005F229E"/>
    <w:rsid w:val="005F25B7"/>
    <w:rsid w:val="005F2638"/>
    <w:rsid w:val="005F2723"/>
    <w:rsid w:val="005F273E"/>
    <w:rsid w:val="005F288A"/>
    <w:rsid w:val="005F2985"/>
    <w:rsid w:val="005F298D"/>
    <w:rsid w:val="005F2A43"/>
    <w:rsid w:val="005F2ABD"/>
    <w:rsid w:val="005F2B12"/>
    <w:rsid w:val="005F2BAF"/>
    <w:rsid w:val="005F2E76"/>
    <w:rsid w:val="005F2F53"/>
    <w:rsid w:val="005F2FB3"/>
    <w:rsid w:val="005F3302"/>
    <w:rsid w:val="005F341F"/>
    <w:rsid w:val="005F3443"/>
    <w:rsid w:val="005F3546"/>
    <w:rsid w:val="005F35D6"/>
    <w:rsid w:val="005F3748"/>
    <w:rsid w:val="005F37B9"/>
    <w:rsid w:val="005F3C4E"/>
    <w:rsid w:val="005F3C6A"/>
    <w:rsid w:val="005F3EC7"/>
    <w:rsid w:val="005F485F"/>
    <w:rsid w:val="005F4951"/>
    <w:rsid w:val="005F49B9"/>
    <w:rsid w:val="005F4D0F"/>
    <w:rsid w:val="005F4DB8"/>
    <w:rsid w:val="005F4DF0"/>
    <w:rsid w:val="005F4F2C"/>
    <w:rsid w:val="005F510D"/>
    <w:rsid w:val="005F54B3"/>
    <w:rsid w:val="005F55FF"/>
    <w:rsid w:val="005F5672"/>
    <w:rsid w:val="005F56A0"/>
    <w:rsid w:val="005F5ADE"/>
    <w:rsid w:val="005F6232"/>
    <w:rsid w:val="005F63BB"/>
    <w:rsid w:val="005F664A"/>
    <w:rsid w:val="005F6831"/>
    <w:rsid w:val="005F6ADD"/>
    <w:rsid w:val="005F6E0C"/>
    <w:rsid w:val="005F713E"/>
    <w:rsid w:val="005F71A7"/>
    <w:rsid w:val="005F724E"/>
    <w:rsid w:val="005F74F5"/>
    <w:rsid w:val="005F765E"/>
    <w:rsid w:val="005F76E6"/>
    <w:rsid w:val="005F783E"/>
    <w:rsid w:val="005F7886"/>
    <w:rsid w:val="005F7893"/>
    <w:rsid w:val="005F7935"/>
    <w:rsid w:val="005F7B14"/>
    <w:rsid w:val="005F7C18"/>
    <w:rsid w:val="005F7C6A"/>
    <w:rsid w:val="005F7F36"/>
    <w:rsid w:val="0060009F"/>
    <w:rsid w:val="006002AE"/>
    <w:rsid w:val="00600C26"/>
    <w:rsid w:val="00600C70"/>
    <w:rsid w:val="00600C87"/>
    <w:rsid w:val="00600D88"/>
    <w:rsid w:val="00600E74"/>
    <w:rsid w:val="00600EC8"/>
    <w:rsid w:val="006011B4"/>
    <w:rsid w:val="006012FF"/>
    <w:rsid w:val="0060131D"/>
    <w:rsid w:val="00601419"/>
    <w:rsid w:val="00601520"/>
    <w:rsid w:val="00601A09"/>
    <w:rsid w:val="00601E2D"/>
    <w:rsid w:val="00601FD0"/>
    <w:rsid w:val="00602064"/>
    <w:rsid w:val="006021A9"/>
    <w:rsid w:val="00602241"/>
    <w:rsid w:val="0060225F"/>
    <w:rsid w:val="00602515"/>
    <w:rsid w:val="006026D0"/>
    <w:rsid w:val="006029A3"/>
    <w:rsid w:val="00602A62"/>
    <w:rsid w:val="00602B7E"/>
    <w:rsid w:val="00602BB4"/>
    <w:rsid w:val="00602CBB"/>
    <w:rsid w:val="00602DAF"/>
    <w:rsid w:val="00602DCA"/>
    <w:rsid w:val="006031A6"/>
    <w:rsid w:val="00603719"/>
    <w:rsid w:val="00603C20"/>
    <w:rsid w:val="00603C8F"/>
    <w:rsid w:val="0060436E"/>
    <w:rsid w:val="006043A9"/>
    <w:rsid w:val="0060449D"/>
    <w:rsid w:val="006044A5"/>
    <w:rsid w:val="006044DC"/>
    <w:rsid w:val="00604CBC"/>
    <w:rsid w:val="00604D65"/>
    <w:rsid w:val="00605176"/>
    <w:rsid w:val="00605303"/>
    <w:rsid w:val="006054DB"/>
    <w:rsid w:val="006055B5"/>
    <w:rsid w:val="006055C0"/>
    <w:rsid w:val="006055D9"/>
    <w:rsid w:val="0060565F"/>
    <w:rsid w:val="0060567A"/>
    <w:rsid w:val="00605853"/>
    <w:rsid w:val="00605969"/>
    <w:rsid w:val="00605A2C"/>
    <w:rsid w:val="00605B1E"/>
    <w:rsid w:val="00605D09"/>
    <w:rsid w:val="00605D4F"/>
    <w:rsid w:val="00605D92"/>
    <w:rsid w:val="00605ED2"/>
    <w:rsid w:val="0060607B"/>
    <w:rsid w:val="006060D8"/>
    <w:rsid w:val="00606348"/>
    <w:rsid w:val="006064D2"/>
    <w:rsid w:val="006066D4"/>
    <w:rsid w:val="00606703"/>
    <w:rsid w:val="00606773"/>
    <w:rsid w:val="00606882"/>
    <w:rsid w:val="00606B12"/>
    <w:rsid w:val="00606B7F"/>
    <w:rsid w:val="00606D39"/>
    <w:rsid w:val="00606FA7"/>
    <w:rsid w:val="00607062"/>
    <w:rsid w:val="006071CE"/>
    <w:rsid w:val="0060731F"/>
    <w:rsid w:val="0060733E"/>
    <w:rsid w:val="00607387"/>
    <w:rsid w:val="0060743E"/>
    <w:rsid w:val="00607A09"/>
    <w:rsid w:val="00607EC9"/>
    <w:rsid w:val="00607F0C"/>
    <w:rsid w:val="00607F4E"/>
    <w:rsid w:val="00610519"/>
    <w:rsid w:val="0061085F"/>
    <w:rsid w:val="006108F8"/>
    <w:rsid w:val="006109F3"/>
    <w:rsid w:val="00610CEC"/>
    <w:rsid w:val="00610FF7"/>
    <w:rsid w:val="006110A9"/>
    <w:rsid w:val="0061142F"/>
    <w:rsid w:val="00611704"/>
    <w:rsid w:val="00611B72"/>
    <w:rsid w:val="00611B99"/>
    <w:rsid w:val="00611C4A"/>
    <w:rsid w:val="00611CF4"/>
    <w:rsid w:val="00611DBD"/>
    <w:rsid w:val="00611EBC"/>
    <w:rsid w:val="00611F3B"/>
    <w:rsid w:val="0061219F"/>
    <w:rsid w:val="00612317"/>
    <w:rsid w:val="006123B7"/>
    <w:rsid w:val="0061262E"/>
    <w:rsid w:val="00612B26"/>
    <w:rsid w:val="00612FEE"/>
    <w:rsid w:val="006131E1"/>
    <w:rsid w:val="006133E8"/>
    <w:rsid w:val="00613509"/>
    <w:rsid w:val="00613823"/>
    <w:rsid w:val="00613BD0"/>
    <w:rsid w:val="00613BEA"/>
    <w:rsid w:val="00613C03"/>
    <w:rsid w:val="00613EC6"/>
    <w:rsid w:val="00614000"/>
    <w:rsid w:val="00614213"/>
    <w:rsid w:val="006143D1"/>
    <w:rsid w:val="00614451"/>
    <w:rsid w:val="0061477F"/>
    <w:rsid w:val="006147A5"/>
    <w:rsid w:val="00614905"/>
    <w:rsid w:val="00614BF5"/>
    <w:rsid w:val="00614E67"/>
    <w:rsid w:val="00614F8B"/>
    <w:rsid w:val="00615004"/>
    <w:rsid w:val="0061504B"/>
    <w:rsid w:val="00615139"/>
    <w:rsid w:val="006152BB"/>
    <w:rsid w:val="006153EA"/>
    <w:rsid w:val="00615408"/>
    <w:rsid w:val="0061547C"/>
    <w:rsid w:val="00615841"/>
    <w:rsid w:val="00615D85"/>
    <w:rsid w:val="0061617F"/>
    <w:rsid w:val="0061636E"/>
    <w:rsid w:val="00616544"/>
    <w:rsid w:val="00616823"/>
    <w:rsid w:val="00616A66"/>
    <w:rsid w:val="00616BCB"/>
    <w:rsid w:val="00616C87"/>
    <w:rsid w:val="00616D03"/>
    <w:rsid w:val="0061714F"/>
    <w:rsid w:val="006177BE"/>
    <w:rsid w:val="00617C25"/>
    <w:rsid w:val="00617EE2"/>
    <w:rsid w:val="00620014"/>
    <w:rsid w:val="0062001C"/>
    <w:rsid w:val="006200E0"/>
    <w:rsid w:val="006202BD"/>
    <w:rsid w:val="006203A9"/>
    <w:rsid w:val="006203B7"/>
    <w:rsid w:val="006205D3"/>
    <w:rsid w:val="00620661"/>
    <w:rsid w:val="00620694"/>
    <w:rsid w:val="0062098B"/>
    <w:rsid w:val="006209F4"/>
    <w:rsid w:val="00620A0A"/>
    <w:rsid w:val="00620ACB"/>
    <w:rsid w:val="00620FB8"/>
    <w:rsid w:val="0062101C"/>
    <w:rsid w:val="00621276"/>
    <w:rsid w:val="0062145E"/>
    <w:rsid w:val="006219E2"/>
    <w:rsid w:val="00621D72"/>
    <w:rsid w:val="0062200B"/>
    <w:rsid w:val="00622140"/>
    <w:rsid w:val="00622893"/>
    <w:rsid w:val="006231F1"/>
    <w:rsid w:val="006232E6"/>
    <w:rsid w:val="00623327"/>
    <w:rsid w:val="00623427"/>
    <w:rsid w:val="00623564"/>
    <w:rsid w:val="00623784"/>
    <w:rsid w:val="006237ED"/>
    <w:rsid w:val="00623A97"/>
    <w:rsid w:val="00624066"/>
    <w:rsid w:val="0062418C"/>
    <w:rsid w:val="00624399"/>
    <w:rsid w:val="00624690"/>
    <w:rsid w:val="006246B8"/>
    <w:rsid w:val="0062471C"/>
    <w:rsid w:val="0062474D"/>
    <w:rsid w:val="00624D3C"/>
    <w:rsid w:val="00624DD9"/>
    <w:rsid w:val="00625252"/>
    <w:rsid w:val="00625529"/>
    <w:rsid w:val="006255FC"/>
    <w:rsid w:val="006257FB"/>
    <w:rsid w:val="00625B75"/>
    <w:rsid w:val="00625BAE"/>
    <w:rsid w:val="00625CDC"/>
    <w:rsid w:val="00625DDE"/>
    <w:rsid w:val="00625E9D"/>
    <w:rsid w:val="006260BA"/>
    <w:rsid w:val="006260CE"/>
    <w:rsid w:val="006262F4"/>
    <w:rsid w:val="00626359"/>
    <w:rsid w:val="0062640A"/>
    <w:rsid w:val="006264AF"/>
    <w:rsid w:val="00626764"/>
    <w:rsid w:val="0062680D"/>
    <w:rsid w:val="00626F14"/>
    <w:rsid w:val="0062737F"/>
    <w:rsid w:val="006274B5"/>
    <w:rsid w:val="0062757D"/>
    <w:rsid w:val="0062769F"/>
    <w:rsid w:val="006276D8"/>
    <w:rsid w:val="00627BE5"/>
    <w:rsid w:val="00627CC9"/>
    <w:rsid w:val="00627E75"/>
    <w:rsid w:val="0063013F"/>
    <w:rsid w:val="00630168"/>
    <w:rsid w:val="0063030D"/>
    <w:rsid w:val="0063062A"/>
    <w:rsid w:val="006306E0"/>
    <w:rsid w:val="00630A90"/>
    <w:rsid w:val="00630D0B"/>
    <w:rsid w:val="00630D3D"/>
    <w:rsid w:val="006312FF"/>
    <w:rsid w:val="006315D7"/>
    <w:rsid w:val="006316EF"/>
    <w:rsid w:val="0063176F"/>
    <w:rsid w:val="0063181E"/>
    <w:rsid w:val="00631D67"/>
    <w:rsid w:val="00631F1C"/>
    <w:rsid w:val="006320A5"/>
    <w:rsid w:val="00632203"/>
    <w:rsid w:val="00632485"/>
    <w:rsid w:val="00632653"/>
    <w:rsid w:val="00632A09"/>
    <w:rsid w:val="00632B9A"/>
    <w:rsid w:val="00632F3B"/>
    <w:rsid w:val="00632F8E"/>
    <w:rsid w:val="00633062"/>
    <w:rsid w:val="006330EE"/>
    <w:rsid w:val="0063326E"/>
    <w:rsid w:val="00633316"/>
    <w:rsid w:val="00633415"/>
    <w:rsid w:val="00633747"/>
    <w:rsid w:val="006338BC"/>
    <w:rsid w:val="00633E21"/>
    <w:rsid w:val="00633E48"/>
    <w:rsid w:val="00634462"/>
    <w:rsid w:val="006344F1"/>
    <w:rsid w:val="006346EA"/>
    <w:rsid w:val="006347D5"/>
    <w:rsid w:val="00634A0E"/>
    <w:rsid w:val="00634A23"/>
    <w:rsid w:val="00634A6B"/>
    <w:rsid w:val="00634E85"/>
    <w:rsid w:val="00634E8A"/>
    <w:rsid w:val="00635B24"/>
    <w:rsid w:val="00635C17"/>
    <w:rsid w:val="00635D76"/>
    <w:rsid w:val="0063603B"/>
    <w:rsid w:val="00636110"/>
    <w:rsid w:val="006362CA"/>
    <w:rsid w:val="006365F8"/>
    <w:rsid w:val="00636736"/>
    <w:rsid w:val="0063685D"/>
    <w:rsid w:val="00636877"/>
    <w:rsid w:val="00636CCE"/>
    <w:rsid w:val="00636F1E"/>
    <w:rsid w:val="00636FCF"/>
    <w:rsid w:val="00637168"/>
    <w:rsid w:val="00637175"/>
    <w:rsid w:val="0063720D"/>
    <w:rsid w:val="006373A2"/>
    <w:rsid w:val="006374DF"/>
    <w:rsid w:val="0063781B"/>
    <w:rsid w:val="00637F02"/>
    <w:rsid w:val="00640109"/>
    <w:rsid w:val="00640548"/>
    <w:rsid w:val="006406E6"/>
    <w:rsid w:val="006407BD"/>
    <w:rsid w:val="00640DA9"/>
    <w:rsid w:val="00640E30"/>
    <w:rsid w:val="00640F81"/>
    <w:rsid w:val="00640FA1"/>
    <w:rsid w:val="00641303"/>
    <w:rsid w:val="006413D6"/>
    <w:rsid w:val="0064173C"/>
    <w:rsid w:val="006417D9"/>
    <w:rsid w:val="006418A2"/>
    <w:rsid w:val="0064190C"/>
    <w:rsid w:val="0064199A"/>
    <w:rsid w:val="00641C6B"/>
    <w:rsid w:val="00641DAF"/>
    <w:rsid w:val="00641EED"/>
    <w:rsid w:val="00641FAC"/>
    <w:rsid w:val="006420FC"/>
    <w:rsid w:val="00642347"/>
    <w:rsid w:val="006423F1"/>
    <w:rsid w:val="006424CF"/>
    <w:rsid w:val="00642750"/>
    <w:rsid w:val="006428A4"/>
    <w:rsid w:val="006428A6"/>
    <w:rsid w:val="006428C5"/>
    <w:rsid w:val="00642A5B"/>
    <w:rsid w:val="00642A8C"/>
    <w:rsid w:val="00642D0A"/>
    <w:rsid w:val="00642E28"/>
    <w:rsid w:val="00642FD0"/>
    <w:rsid w:val="006434BE"/>
    <w:rsid w:val="006434F7"/>
    <w:rsid w:val="00643702"/>
    <w:rsid w:val="00643763"/>
    <w:rsid w:val="00643969"/>
    <w:rsid w:val="0064396B"/>
    <w:rsid w:val="00643A60"/>
    <w:rsid w:val="00643C36"/>
    <w:rsid w:val="00643D24"/>
    <w:rsid w:val="00643D72"/>
    <w:rsid w:val="00643D75"/>
    <w:rsid w:val="0064401E"/>
    <w:rsid w:val="00644329"/>
    <w:rsid w:val="006444BB"/>
    <w:rsid w:val="006445C9"/>
    <w:rsid w:val="0064463E"/>
    <w:rsid w:val="006449C2"/>
    <w:rsid w:val="00644ADB"/>
    <w:rsid w:val="00644ADE"/>
    <w:rsid w:val="00644B71"/>
    <w:rsid w:val="00644BBE"/>
    <w:rsid w:val="00644C03"/>
    <w:rsid w:val="00644D25"/>
    <w:rsid w:val="00644D2B"/>
    <w:rsid w:val="00644F4A"/>
    <w:rsid w:val="006457A9"/>
    <w:rsid w:val="0064584A"/>
    <w:rsid w:val="00645AE4"/>
    <w:rsid w:val="00645D5E"/>
    <w:rsid w:val="006462B6"/>
    <w:rsid w:val="006465D1"/>
    <w:rsid w:val="0064677B"/>
    <w:rsid w:val="00646847"/>
    <w:rsid w:val="006468BD"/>
    <w:rsid w:val="00646A5F"/>
    <w:rsid w:val="00646BE8"/>
    <w:rsid w:val="00646D8A"/>
    <w:rsid w:val="00646D95"/>
    <w:rsid w:val="00646E5C"/>
    <w:rsid w:val="00646F52"/>
    <w:rsid w:val="006472A8"/>
    <w:rsid w:val="006472F6"/>
    <w:rsid w:val="00647683"/>
    <w:rsid w:val="0064771E"/>
    <w:rsid w:val="006477AA"/>
    <w:rsid w:val="00647C3C"/>
    <w:rsid w:val="00647F2D"/>
    <w:rsid w:val="006501E7"/>
    <w:rsid w:val="006506D2"/>
    <w:rsid w:val="006507C3"/>
    <w:rsid w:val="00650873"/>
    <w:rsid w:val="00650954"/>
    <w:rsid w:val="00650BE8"/>
    <w:rsid w:val="00650C02"/>
    <w:rsid w:val="00650C50"/>
    <w:rsid w:val="00650DF2"/>
    <w:rsid w:val="00651084"/>
    <w:rsid w:val="006510CB"/>
    <w:rsid w:val="00651103"/>
    <w:rsid w:val="0065116D"/>
    <w:rsid w:val="006511F4"/>
    <w:rsid w:val="0065153D"/>
    <w:rsid w:val="0065194B"/>
    <w:rsid w:val="00651AA4"/>
    <w:rsid w:val="00651AFB"/>
    <w:rsid w:val="00651C51"/>
    <w:rsid w:val="00651DEF"/>
    <w:rsid w:val="00652186"/>
    <w:rsid w:val="0065240C"/>
    <w:rsid w:val="00652774"/>
    <w:rsid w:val="0065278F"/>
    <w:rsid w:val="006527E7"/>
    <w:rsid w:val="00652818"/>
    <w:rsid w:val="0065295D"/>
    <w:rsid w:val="00652A66"/>
    <w:rsid w:val="00652BDF"/>
    <w:rsid w:val="00652CA1"/>
    <w:rsid w:val="00652F00"/>
    <w:rsid w:val="00653033"/>
    <w:rsid w:val="00653239"/>
    <w:rsid w:val="00653426"/>
    <w:rsid w:val="006534F6"/>
    <w:rsid w:val="006535CF"/>
    <w:rsid w:val="006538DF"/>
    <w:rsid w:val="00653933"/>
    <w:rsid w:val="006539EA"/>
    <w:rsid w:val="00653BED"/>
    <w:rsid w:val="00653BF7"/>
    <w:rsid w:val="00653C6C"/>
    <w:rsid w:val="00653D57"/>
    <w:rsid w:val="00653D9C"/>
    <w:rsid w:val="00653DC4"/>
    <w:rsid w:val="00653E3B"/>
    <w:rsid w:val="00653E51"/>
    <w:rsid w:val="00653FE4"/>
    <w:rsid w:val="0065409F"/>
    <w:rsid w:val="006541B1"/>
    <w:rsid w:val="006541B9"/>
    <w:rsid w:val="006542BF"/>
    <w:rsid w:val="006544A7"/>
    <w:rsid w:val="00654562"/>
    <w:rsid w:val="0065486B"/>
    <w:rsid w:val="00654A4C"/>
    <w:rsid w:val="00654B2D"/>
    <w:rsid w:val="00654BBB"/>
    <w:rsid w:val="00654CF1"/>
    <w:rsid w:val="00654F0A"/>
    <w:rsid w:val="00654FFF"/>
    <w:rsid w:val="00655546"/>
    <w:rsid w:val="006555C6"/>
    <w:rsid w:val="0065579F"/>
    <w:rsid w:val="00655A32"/>
    <w:rsid w:val="00655A38"/>
    <w:rsid w:val="00655A97"/>
    <w:rsid w:val="00655C21"/>
    <w:rsid w:val="00655C45"/>
    <w:rsid w:val="00655E97"/>
    <w:rsid w:val="0065620D"/>
    <w:rsid w:val="0065640D"/>
    <w:rsid w:val="00656526"/>
    <w:rsid w:val="0065689A"/>
    <w:rsid w:val="00656D25"/>
    <w:rsid w:val="006573B1"/>
    <w:rsid w:val="00657517"/>
    <w:rsid w:val="006578CC"/>
    <w:rsid w:val="00657C09"/>
    <w:rsid w:val="00657C8D"/>
    <w:rsid w:val="00657EA2"/>
    <w:rsid w:val="00660093"/>
    <w:rsid w:val="006600E7"/>
    <w:rsid w:val="006602BC"/>
    <w:rsid w:val="00660523"/>
    <w:rsid w:val="00660831"/>
    <w:rsid w:val="00660C05"/>
    <w:rsid w:val="00660C7B"/>
    <w:rsid w:val="00660C99"/>
    <w:rsid w:val="00660CF8"/>
    <w:rsid w:val="00660D95"/>
    <w:rsid w:val="00660EA5"/>
    <w:rsid w:val="006611FF"/>
    <w:rsid w:val="00661344"/>
    <w:rsid w:val="00661348"/>
    <w:rsid w:val="0066134A"/>
    <w:rsid w:val="00661386"/>
    <w:rsid w:val="00661507"/>
    <w:rsid w:val="006616AE"/>
    <w:rsid w:val="00661827"/>
    <w:rsid w:val="006619E6"/>
    <w:rsid w:val="00661BA6"/>
    <w:rsid w:val="00661CE9"/>
    <w:rsid w:val="00661E2D"/>
    <w:rsid w:val="00661F26"/>
    <w:rsid w:val="00661FCD"/>
    <w:rsid w:val="006620F2"/>
    <w:rsid w:val="00662232"/>
    <w:rsid w:val="006622BE"/>
    <w:rsid w:val="006623A4"/>
    <w:rsid w:val="006625D3"/>
    <w:rsid w:val="006625FE"/>
    <w:rsid w:val="0066265F"/>
    <w:rsid w:val="00662701"/>
    <w:rsid w:val="00662828"/>
    <w:rsid w:val="00662869"/>
    <w:rsid w:val="006629F7"/>
    <w:rsid w:val="00662C73"/>
    <w:rsid w:val="00662DA4"/>
    <w:rsid w:val="00662F39"/>
    <w:rsid w:val="00663075"/>
    <w:rsid w:val="0066315D"/>
    <w:rsid w:val="0066324E"/>
    <w:rsid w:val="006635AD"/>
    <w:rsid w:val="0066390A"/>
    <w:rsid w:val="00663972"/>
    <w:rsid w:val="006639AD"/>
    <w:rsid w:val="006639B6"/>
    <w:rsid w:val="00663AC9"/>
    <w:rsid w:val="00663E28"/>
    <w:rsid w:val="0066405C"/>
    <w:rsid w:val="00664311"/>
    <w:rsid w:val="00664912"/>
    <w:rsid w:val="00664A90"/>
    <w:rsid w:val="00664ADF"/>
    <w:rsid w:val="00664AFE"/>
    <w:rsid w:val="00664B06"/>
    <w:rsid w:val="00664EC1"/>
    <w:rsid w:val="00664F52"/>
    <w:rsid w:val="00664FFB"/>
    <w:rsid w:val="00664FFD"/>
    <w:rsid w:val="00665031"/>
    <w:rsid w:val="006651DE"/>
    <w:rsid w:val="00665386"/>
    <w:rsid w:val="006653F9"/>
    <w:rsid w:val="00665702"/>
    <w:rsid w:val="00666156"/>
    <w:rsid w:val="00666454"/>
    <w:rsid w:val="00666792"/>
    <w:rsid w:val="0066679C"/>
    <w:rsid w:val="006668EB"/>
    <w:rsid w:val="00666C47"/>
    <w:rsid w:val="00666C6C"/>
    <w:rsid w:val="00666D8E"/>
    <w:rsid w:val="00666F40"/>
    <w:rsid w:val="00666FBD"/>
    <w:rsid w:val="00667099"/>
    <w:rsid w:val="006674C4"/>
    <w:rsid w:val="006674C9"/>
    <w:rsid w:val="00667769"/>
    <w:rsid w:val="00667948"/>
    <w:rsid w:val="00667A79"/>
    <w:rsid w:val="00667DE7"/>
    <w:rsid w:val="00667F0A"/>
    <w:rsid w:val="00667F37"/>
    <w:rsid w:val="0067027A"/>
    <w:rsid w:val="006703C6"/>
    <w:rsid w:val="00670507"/>
    <w:rsid w:val="00670797"/>
    <w:rsid w:val="00670909"/>
    <w:rsid w:val="00670B2D"/>
    <w:rsid w:val="00670D3F"/>
    <w:rsid w:val="0067110A"/>
    <w:rsid w:val="006712AA"/>
    <w:rsid w:val="006714BF"/>
    <w:rsid w:val="006714D7"/>
    <w:rsid w:val="006714DD"/>
    <w:rsid w:val="00671575"/>
    <w:rsid w:val="006719B0"/>
    <w:rsid w:val="00671A43"/>
    <w:rsid w:val="00671CD0"/>
    <w:rsid w:val="00671D3F"/>
    <w:rsid w:val="00671E10"/>
    <w:rsid w:val="00671E84"/>
    <w:rsid w:val="00671EE5"/>
    <w:rsid w:val="006723B9"/>
    <w:rsid w:val="006723F0"/>
    <w:rsid w:val="006723F8"/>
    <w:rsid w:val="006724AE"/>
    <w:rsid w:val="006728C4"/>
    <w:rsid w:val="006729BA"/>
    <w:rsid w:val="00672A9C"/>
    <w:rsid w:val="00672AC1"/>
    <w:rsid w:val="00672B81"/>
    <w:rsid w:val="00672F3C"/>
    <w:rsid w:val="00673028"/>
    <w:rsid w:val="006731CE"/>
    <w:rsid w:val="0067321C"/>
    <w:rsid w:val="0067323F"/>
    <w:rsid w:val="0067326D"/>
    <w:rsid w:val="00673428"/>
    <w:rsid w:val="0067381B"/>
    <w:rsid w:val="006739AC"/>
    <w:rsid w:val="00673B41"/>
    <w:rsid w:val="00673B93"/>
    <w:rsid w:val="00673BD2"/>
    <w:rsid w:val="00673D82"/>
    <w:rsid w:val="00673FDE"/>
    <w:rsid w:val="006740CD"/>
    <w:rsid w:val="00674157"/>
    <w:rsid w:val="006741E4"/>
    <w:rsid w:val="0067440E"/>
    <w:rsid w:val="006746D6"/>
    <w:rsid w:val="00674727"/>
    <w:rsid w:val="00674D4E"/>
    <w:rsid w:val="00674DD5"/>
    <w:rsid w:val="00674E9C"/>
    <w:rsid w:val="00675127"/>
    <w:rsid w:val="0067533E"/>
    <w:rsid w:val="00675396"/>
    <w:rsid w:val="00675699"/>
    <w:rsid w:val="006756CB"/>
    <w:rsid w:val="00675CB7"/>
    <w:rsid w:val="0067613D"/>
    <w:rsid w:val="006761EB"/>
    <w:rsid w:val="006766A2"/>
    <w:rsid w:val="00676C4B"/>
    <w:rsid w:val="00676E6E"/>
    <w:rsid w:val="00676EB5"/>
    <w:rsid w:val="00677326"/>
    <w:rsid w:val="0067745A"/>
    <w:rsid w:val="006775E7"/>
    <w:rsid w:val="006777AB"/>
    <w:rsid w:val="00677D53"/>
    <w:rsid w:val="00677E3F"/>
    <w:rsid w:val="00680292"/>
    <w:rsid w:val="00680389"/>
    <w:rsid w:val="00680487"/>
    <w:rsid w:val="0068059A"/>
    <w:rsid w:val="0068067C"/>
    <w:rsid w:val="006807EE"/>
    <w:rsid w:val="00680986"/>
    <w:rsid w:val="006809CC"/>
    <w:rsid w:val="00680B0B"/>
    <w:rsid w:val="006817F7"/>
    <w:rsid w:val="00681878"/>
    <w:rsid w:val="006819C5"/>
    <w:rsid w:val="00681A77"/>
    <w:rsid w:val="00681F69"/>
    <w:rsid w:val="00681FF4"/>
    <w:rsid w:val="00682046"/>
    <w:rsid w:val="00682085"/>
    <w:rsid w:val="00682147"/>
    <w:rsid w:val="00682240"/>
    <w:rsid w:val="006823E1"/>
    <w:rsid w:val="00682419"/>
    <w:rsid w:val="00682600"/>
    <w:rsid w:val="00682857"/>
    <w:rsid w:val="00682A49"/>
    <w:rsid w:val="00682AFA"/>
    <w:rsid w:val="00682B9C"/>
    <w:rsid w:val="00682C5D"/>
    <w:rsid w:val="0068303F"/>
    <w:rsid w:val="0068320A"/>
    <w:rsid w:val="0068323E"/>
    <w:rsid w:val="00683280"/>
    <w:rsid w:val="00683600"/>
    <w:rsid w:val="006836FB"/>
    <w:rsid w:val="00683788"/>
    <w:rsid w:val="006838B5"/>
    <w:rsid w:val="00683ABD"/>
    <w:rsid w:val="00683D38"/>
    <w:rsid w:val="00683D3E"/>
    <w:rsid w:val="00683E29"/>
    <w:rsid w:val="00683E45"/>
    <w:rsid w:val="00683E5F"/>
    <w:rsid w:val="00683EC4"/>
    <w:rsid w:val="00684098"/>
    <w:rsid w:val="00684249"/>
    <w:rsid w:val="006842ED"/>
    <w:rsid w:val="00684397"/>
    <w:rsid w:val="00684525"/>
    <w:rsid w:val="00684545"/>
    <w:rsid w:val="00684656"/>
    <w:rsid w:val="006846A5"/>
    <w:rsid w:val="006849AA"/>
    <w:rsid w:val="00684E95"/>
    <w:rsid w:val="00684FDF"/>
    <w:rsid w:val="006851DC"/>
    <w:rsid w:val="00685498"/>
    <w:rsid w:val="00685A2B"/>
    <w:rsid w:val="00685A8A"/>
    <w:rsid w:val="00685D90"/>
    <w:rsid w:val="00685F5A"/>
    <w:rsid w:val="00685FCC"/>
    <w:rsid w:val="00686081"/>
    <w:rsid w:val="00686181"/>
    <w:rsid w:val="0068666B"/>
    <w:rsid w:val="0068669C"/>
    <w:rsid w:val="00686741"/>
    <w:rsid w:val="00686CC4"/>
    <w:rsid w:val="00686D2A"/>
    <w:rsid w:val="00686E53"/>
    <w:rsid w:val="00686E6C"/>
    <w:rsid w:val="00687109"/>
    <w:rsid w:val="00687140"/>
    <w:rsid w:val="00687408"/>
    <w:rsid w:val="00687BE1"/>
    <w:rsid w:val="00687CD4"/>
    <w:rsid w:val="00687EE9"/>
    <w:rsid w:val="0069017A"/>
    <w:rsid w:val="0069025F"/>
    <w:rsid w:val="006908C4"/>
    <w:rsid w:val="00690D75"/>
    <w:rsid w:val="00690E27"/>
    <w:rsid w:val="00690E9B"/>
    <w:rsid w:val="00690F20"/>
    <w:rsid w:val="00691630"/>
    <w:rsid w:val="00691638"/>
    <w:rsid w:val="00691770"/>
    <w:rsid w:val="0069181A"/>
    <w:rsid w:val="00691A57"/>
    <w:rsid w:val="00691AED"/>
    <w:rsid w:val="00691B85"/>
    <w:rsid w:val="00691C20"/>
    <w:rsid w:val="00691EBC"/>
    <w:rsid w:val="00692121"/>
    <w:rsid w:val="0069219B"/>
    <w:rsid w:val="00692210"/>
    <w:rsid w:val="0069239F"/>
    <w:rsid w:val="006925D4"/>
    <w:rsid w:val="0069266C"/>
    <w:rsid w:val="00692A6F"/>
    <w:rsid w:val="00692ABE"/>
    <w:rsid w:val="00692C56"/>
    <w:rsid w:val="00692C8D"/>
    <w:rsid w:val="00692E16"/>
    <w:rsid w:val="00692E55"/>
    <w:rsid w:val="00693241"/>
    <w:rsid w:val="0069340D"/>
    <w:rsid w:val="006934E2"/>
    <w:rsid w:val="006935B5"/>
    <w:rsid w:val="00693665"/>
    <w:rsid w:val="00693732"/>
    <w:rsid w:val="00693A39"/>
    <w:rsid w:val="00693A55"/>
    <w:rsid w:val="00693BCF"/>
    <w:rsid w:val="00693F20"/>
    <w:rsid w:val="006943CE"/>
    <w:rsid w:val="00694619"/>
    <w:rsid w:val="006949D3"/>
    <w:rsid w:val="00694A7E"/>
    <w:rsid w:val="00694BCC"/>
    <w:rsid w:val="00694C0D"/>
    <w:rsid w:val="00694C29"/>
    <w:rsid w:val="00694FE9"/>
    <w:rsid w:val="00695242"/>
    <w:rsid w:val="006952AC"/>
    <w:rsid w:val="0069547B"/>
    <w:rsid w:val="00695735"/>
    <w:rsid w:val="00695854"/>
    <w:rsid w:val="00695859"/>
    <w:rsid w:val="00695A28"/>
    <w:rsid w:val="00695AA7"/>
    <w:rsid w:val="00695B85"/>
    <w:rsid w:val="00695FDD"/>
    <w:rsid w:val="00696023"/>
    <w:rsid w:val="006961E8"/>
    <w:rsid w:val="006961EE"/>
    <w:rsid w:val="006962DC"/>
    <w:rsid w:val="006962F8"/>
    <w:rsid w:val="006963AC"/>
    <w:rsid w:val="006963E8"/>
    <w:rsid w:val="006964B8"/>
    <w:rsid w:val="00696501"/>
    <w:rsid w:val="00696971"/>
    <w:rsid w:val="00696B22"/>
    <w:rsid w:val="00696CB8"/>
    <w:rsid w:val="00696E60"/>
    <w:rsid w:val="00696FCB"/>
    <w:rsid w:val="006971B8"/>
    <w:rsid w:val="00697715"/>
    <w:rsid w:val="00697ABE"/>
    <w:rsid w:val="00697C33"/>
    <w:rsid w:val="00697C92"/>
    <w:rsid w:val="00697E99"/>
    <w:rsid w:val="00697F49"/>
    <w:rsid w:val="006A083C"/>
    <w:rsid w:val="006A08E3"/>
    <w:rsid w:val="006A0984"/>
    <w:rsid w:val="006A0B42"/>
    <w:rsid w:val="006A0BD8"/>
    <w:rsid w:val="006A0EC1"/>
    <w:rsid w:val="006A11A8"/>
    <w:rsid w:val="006A16F0"/>
    <w:rsid w:val="006A1749"/>
    <w:rsid w:val="006A1791"/>
    <w:rsid w:val="006A18E1"/>
    <w:rsid w:val="006A1A0C"/>
    <w:rsid w:val="006A1AA8"/>
    <w:rsid w:val="006A1EE8"/>
    <w:rsid w:val="006A23D9"/>
    <w:rsid w:val="006A27A0"/>
    <w:rsid w:val="006A2AE0"/>
    <w:rsid w:val="006A2D82"/>
    <w:rsid w:val="006A323A"/>
    <w:rsid w:val="006A32B0"/>
    <w:rsid w:val="006A337C"/>
    <w:rsid w:val="006A346B"/>
    <w:rsid w:val="006A34F3"/>
    <w:rsid w:val="006A35F6"/>
    <w:rsid w:val="006A3997"/>
    <w:rsid w:val="006A3C32"/>
    <w:rsid w:val="006A3E1E"/>
    <w:rsid w:val="006A3FC3"/>
    <w:rsid w:val="006A404B"/>
    <w:rsid w:val="006A41B1"/>
    <w:rsid w:val="006A42BA"/>
    <w:rsid w:val="006A4B2B"/>
    <w:rsid w:val="006A4E8D"/>
    <w:rsid w:val="006A4E9C"/>
    <w:rsid w:val="006A4FC4"/>
    <w:rsid w:val="006A541A"/>
    <w:rsid w:val="006A57FE"/>
    <w:rsid w:val="006A592B"/>
    <w:rsid w:val="006A5AEE"/>
    <w:rsid w:val="006A5D89"/>
    <w:rsid w:val="006A5D9F"/>
    <w:rsid w:val="006A5E30"/>
    <w:rsid w:val="006A6044"/>
    <w:rsid w:val="006A6191"/>
    <w:rsid w:val="006A6224"/>
    <w:rsid w:val="006A627C"/>
    <w:rsid w:val="006A658A"/>
    <w:rsid w:val="006A6642"/>
    <w:rsid w:val="006A66B3"/>
    <w:rsid w:val="006A6742"/>
    <w:rsid w:val="006A6802"/>
    <w:rsid w:val="006A6A1D"/>
    <w:rsid w:val="006A6AB4"/>
    <w:rsid w:val="006A6CC6"/>
    <w:rsid w:val="006A6D62"/>
    <w:rsid w:val="006A7276"/>
    <w:rsid w:val="006A72FF"/>
    <w:rsid w:val="006A73EF"/>
    <w:rsid w:val="006A740D"/>
    <w:rsid w:val="006A742B"/>
    <w:rsid w:val="006A77C9"/>
    <w:rsid w:val="006A7868"/>
    <w:rsid w:val="006A79F1"/>
    <w:rsid w:val="006A7E2C"/>
    <w:rsid w:val="006B011C"/>
    <w:rsid w:val="006B01EB"/>
    <w:rsid w:val="006B02FF"/>
    <w:rsid w:val="006B06C0"/>
    <w:rsid w:val="006B0A3F"/>
    <w:rsid w:val="006B0A8D"/>
    <w:rsid w:val="006B1029"/>
    <w:rsid w:val="006B1214"/>
    <w:rsid w:val="006B138D"/>
    <w:rsid w:val="006B139C"/>
    <w:rsid w:val="006B1534"/>
    <w:rsid w:val="006B156F"/>
    <w:rsid w:val="006B15D9"/>
    <w:rsid w:val="006B1FEF"/>
    <w:rsid w:val="006B2369"/>
    <w:rsid w:val="006B2895"/>
    <w:rsid w:val="006B290C"/>
    <w:rsid w:val="006B2CF0"/>
    <w:rsid w:val="006B2D03"/>
    <w:rsid w:val="006B2D57"/>
    <w:rsid w:val="006B2DC4"/>
    <w:rsid w:val="006B2DFC"/>
    <w:rsid w:val="006B2E6A"/>
    <w:rsid w:val="006B3025"/>
    <w:rsid w:val="006B33DC"/>
    <w:rsid w:val="006B35E9"/>
    <w:rsid w:val="006B36CA"/>
    <w:rsid w:val="006B3700"/>
    <w:rsid w:val="006B38CD"/>
    <w:rsid w:val="006B3AB3"/>
    <w:rsid w:val="006B3B26"/>
    <w:rsid w:val="006B3CC2"/>
    <w:rsid w:val="006B3CDF"/>
    <w:rsid w:val="006B3DFA"/>
    <w:rsid w:val="006B3F75"/>
    <w:rsid w:val="006B4187"/>
    <w:rsid w:val="006B41A9"/>
    <w:rsid w:val="006B41B9"/>
    <w:rsid w:val="006B41D6"/>
    <w:rsid w:val="006B48D7"/>
    <w:rsid w:val="006B4DF5"/>
    <w:rsid w:val="006B4E54"/>
    <w:rsid w:val="006B51AB"/>
    <w:rsid w:val="006B548C"/>
    <w:rsid w:val="006B5551"/>
    <w:rsid w:val="006B57EA"/>
    <w:rsid w:val="006B58EE"/>
    <w:rsid w:val="006B5BDD"/>
    <w:rsid w:val="006B619E"/>
    <w:rsid w:val="006B626C"/>
    <w:rsid w:val="006B6441"/>
    <w:rsid w:val="006B6794"/>
    <w:rsid w:val="006B67C7"/>
    <w:rsid w:val="006B6F36"/>
    <w:rsid w:val="006B6F69"/>
    <w:rsid w:val="006B7053"/>
    <w:rsid w:val="006B710F"/>
    <w:rsid w:val="006B716D"/>
    <w:rsid w:val="006B7231"/>
    <w:rsid w:val="006B7257"/>
    <w:rsid w:val="006B72DC"/>
    <w:rsid w:val="006B737B"/>
    <w:rsid w:val="006B77A6"/>
    <w:rsid w:val="006B7919"/>
    <w:rsid w:val="006B79F8"/>
    <w:rsid w:val="006B7A47"/>
    <w:rsid w:val="006B7F2C"/>
    <w:rsid w:val="006C0423"/>
    <w:rsid w:val="006C05A5"/>
    <w:rsid w:val="006C07B4"/>
    <w:rsid w:val="006C0849"/>
    <w:rsid w:val="006C0BA2"/>
    <w:rsid w:val="006C0C4B"/>
    <w:rsid w:val="006C0C6D"/>
    <w:rsid w:val="006C0C7D"/>
    <w:rsid w:val="006C1152"/>
    <w:rsid w:val="006C1306"/>
    <w:rsid w:val="006C1461"/>
    <w:rsid w:val="006C1988"/>
    <w:rsid w:val="006C19A9"/>
    <w:rsid w:val="006C1A57"/>
    <w:rsid w:val="006C1AEA"/>
    <w:rsid w:val="006C1BE2"/>
    <w:rsid w:val="006C1D22"/>
    <w:rsid w:val="006C1D26"/>
    <w:rsid w:val="006C1F64"/>
    <w:rsid w:val="006C212E"/>
    <w:rsid w:val="006C2288"/>
    <w:rsid w:val="006C2432"/>
    <w:rsid w:val="006C24E6"/>
    <w:rsid w:val="006C25DA"/>
    <w:rsid w:val="006C2679"/>
    <w:rsid w:val="006C293E"/>
    <w:rsid w:val="006C2BCA"/>
    <w:rsid w:val="006C2CA0"/>
    <w:rsid w:val="006C2CB1"/>
    <w:rsid w:val="006C2F6A"/>
    <w:rsid w:val="006C30C2"/>
    <w:rsid w:val="006C310B"/>
    <w:rsid w:val="006C310E"/>
    <w:rsid w:val="006C31BE"/>
    <w:rsid w:val="006C3266"/>
    <w:rsid w:val="006C33E3"/>
    <w:rsid w:val="006C3448"/>
    <w:rsid w:val="006C35E3"/>
    <w:rsid w:val="006C376A"/>
    <w:rsid w:val="006C37F2"/>
    <w:rsid w:val="006C3B3F"/>
    <w:rsid w:val="006C3CDF"/>
    <w:rsid w:val="006C3EDE"/>
    <w:rsid w:val="006C3F61"/>
    <w:rsid w:val="006C4073"/>
    <w:rsid w:val="006C41DA"/>
    <w:rsid w:val="006C4628"/>
    <w:rsid w:val="006C4801"/>
    <w:rsid w:val="006C48A9"/>
    <w:rsid w:val="006C494A"/>
    <w:rsid w:val="006C4B65"/>
    <w:rsid w:val="006C4BE4"/>
    <w:rsid w:val="006C4E8E"/>
    <w:rsid w:val="006C4F93"/>
    <w:rsid w:val="006C4FE4"/>
    <w:rsid w:val="006C55FF"/>
    <w:rsid w:val="006C5764"/>
    <w:rsid w:val="006C5A9A"/>
    <w:rsid w:val="006C5AF8"/>
    <w:rsid w:val="006C5BEE"/>
    <w:rsid w:val="006C5EB9"/>
    <w:rsid w:val="006C5FD4"/>
    <w:rsid w:val="006C6034"/>
    <w:rsid w:val="006C627D"/>
    <w:rsid w:val="006C67B1"/>
    <w:rsid w:val="006C68FE"/>
    <w:rsid w:val="006C6EDB"/>
    <w:rsid w:val="006C7176"/>
    <w:rsid w:val="006C732E"/>
    <w:rsid w:val="006C7485"/>
    <w:rsid w:val="006C75E5"/>
    <w:rsid w:val="006C7902"/>
    <w:rsid w:val="006C79B4"/>
    <w:rsid w:val="006C7CDB"/>
    <w:rsid w:val="006C7F44"/>
    <w:rsid w:val="006D0000"/>
    <w:rsid w:val="006D015C"/>
    <w:rsid w:val="006D0298"/>
    <w:rsid w:val="006D0687"/>
    <w:rsid w:val="006D074B"/>
    <w:rsid w:val="006D0819"/>
    <w:rsid w:val="006D0A53"/>
    <w:rsid w:val="006D0DA7"/>
    <w:rsid w:val="006D1175"/>
    <w:rsid w:val="006D124B"/>
    <w:rsid w:val="006D1830"/>
    <w:rsid w:val="006D1C2E"/>
    <w:rsid w:val="006D1E22"/>
    <w:rsid w:val="006D2487"/>
    <w:rsid w:val="006D27DE"/>
    <w:rsid w:val="006D2AF3"/>
    <w:rsid w:val="006D2C2D"/>
    <w:rsid w:val="006D2D90"/>
    <w:rsid w:val="006D2EF8"/>
    <w:rsid w:val="006D310C"/>
    <w:rsid w:val="006D336F"/>
    <w:rsid w:val="006D33C9"/>
    <w:rsid w:val="006D3493"/>
    <w:rsid w:val="006D34DD"/>
    <w:rsid w:val="006D38D0"/>
    <w:rsid w:val="006D3EAD"/>
    <w:rsid w:val="006D3EC3"/>
    <w:rsid w:val="006D400D"/>
    <w:rsid w:val="006D4455"/>
    <w:rsid w:val="006D451D"/>
    <w:rsid w:val="006D453F"/>
    <w:rsid w:val="006D4558"/>
    <w:rsid w:val="006D4596"/>
    <w:rsid w:val="006D47C8"/>
    <w:rsid w:val="006D4930"/>
    <w:rsid w:val="006D4A31"/>
    <w:rsid w:val="006D4A55"/>
    <w:rsid w:val="006D4AD0"/>
    <w:rsid w:val="006D4BD1"/>
    <w:rsid w:val="006D4D3A"/>
    <w:rsid w:val="006D4ECF"/>
    <w:rsid w:val="006D51AE"/>
    <w:rsid w:val="006D5350"/>
    <w:rsid w:val="006D5522"/>
    <w:rsid w:val="006D570E"/>
    <w:rsid w:val="006D5B24"/>
    <w:rsid w:val="006D624A"/>
    <w:rsid w:val="006D63C8"/>
    <w:rsid w:val="006D66AB"/>
    <w:rsid w:val="006D6846"/>
    <w:rsid w:val="006D68D5"/>
    <w:rsid w:val="006D69AF"/>
    <w:rsid w:val="006D6AE2"/>
    <w:rsid w:val="006D6BEF"/>
    <w:rsid w:val="006D6D67"/>
    <w:rsid w:val="006D6D6A"/>
    <w:rsid w:val="006D6F98"/>
    <w:rsid w:val="006D71A3"/>
    <w:rsid w:val="006D735A"/>
    <w:rsid w:val="006D7521"/>
    <w:rsid w:val="006D75FA"/>
    <w:rsid w:val="006D775C"/>
    <w:rsid w:val="006D78FF"/>
    <w:rsid w:val="006D7A3C"/>
    <w:rsid w:val="006D7D9E"/>
    <w:rsid w:val="006E0028"/>
    <w:rsid w:val="006E01C1"/>
    <w:rsid w:val="006E0310"/>
    <w:rsid w:val="006E03B4"/>
    <w:rsid w:val="006E03E8"/>
    <w:rsid w:val="006E04BF"/>
    <w:rsid w:val="006E09EB"/>
    <w:rsid w:val="006E0C99"/>
    <w:rsid w:val="006E0CBD"/>
    <w:rsid w:val="006E0F2E"/>
    <w:rsid w:val="006E103D"/>
    <w:rsid w:val="006E11F1"/>
    <w:rsid w:val="006E1488"/>
    <w:rsid w:val="006E185C"/>
    <w:rsid w:val="006E18DE"/>
    <w:rsid w:val="006E1B6B"/>
    <w:rsid w:val="006E2094"/>
    <w:rsid w:val="006E2149"/>
    <w:rsid w:val="006E21B0"/>
    <w:rsid w:val="006E26C7"/>
    <w:rsid w:val="006E27D2"/>
    <w:rsid w:val="006E28CE"/>
    <w:rsid w:val="006E2ABA"/>
    <w:rsid w:val="006E2CDF"/>
    <w:rsid w:val="006E2D35"/>
    <w:rsid w:val="006E2E56"/>
    <w:rsid w:val="006E306D"/>
    <w:rsid w:val="006E38E3"/>
    <w:rsid w:val="006E3925"/>
    <w:rsid w:val="006E39F3"/>
    <w:rsid w:val="006E3BD4"/>
    <w:rsid w:val="006E3D40"/>
    <w:rsid w:val="006E4390"/>
    <w:rsid w:val="006E43DE"/>
    <w:rsid w:val="006E46E4"/>
    <w:rsid w:val="006E4872"/>
    <w:rsid w:val="006E49A5"/>
    <w:rsid w:val="006E4CA7"/>
    <w:rsid w:val="006E5097"/>
    <w:rsid w:val="006E5265"/>
    <w:rsid w:val="006E52FA"/>
    <w:rsid w:val="006E5307"/>
    <w:rsid w:val="006E5699"/>
    <w:rsid w:val="006E5715"/>
    <w:rsid w:val="006E5834"/>
    <w:rsid w:val="006E59D5"/>
    <w:rsid w:val="006E5FB7"/>
    <w:rsid w:val="006E6270"/>
    <w:rsid w:val="006E6374"/>
    <w:rsid w:val="006E6C49"/>
    <w:rsid w:val="006E6CD1"/>
    <w:rsid w:val="006E7112"/>
    <w:rsid w:val="006E7680"/>
    <w:rsid w:val="006E7797"/>
    <w:rsid w:val="006E7A23"/>
    <w:rsid w:val="006E7B62"/>
    <w:rsid w:val="006F001A"/>
    <w:rsid w:val="006F0064"/>
    <w:rsid w:val="006F0514"/>
    <w:rsid w:val="006F0B74"/>
    <w:rsid w:val="006F0B75"/>
    <w:rsid w:val="006F0DC7"/>
    <w:rsid w:val="006F0F66"/>
    <w:rsid w:val="006F0FC7"/>
    <w:rsid w:val="006F1138"/>
    <w:rsid w:val="006F1238"/>
    <w:rsid w:val="006F13AF"/>
    <w:rsid w:val="006F148E"/>
    <w:rsid w:val="006F14E2"/>
    <w:rsid w:val="006F15BF"/>
    <w:rsid w:val="006F1614"/>
    <w:rsid w:val="006F1703"/>
    <w:rsid w:val="006F17FB"/>
    <w:rsid w:val="006F1877"/>
    <w:rsid w:val="006F1A6A"/>
    <w:rsid w:val="006F1BE0"/>
    <w:rsid w:val="006F2031"/>
    <w:rsid w:val="006F24BB"/>
    <w:rsid w:val="006F2838"/>
    <w:rsid w:val="006F2941"/>
    <w:rsid w:val="006F2B2C"/>
    <w:rsid w:val="006F2B36"/>
    <w:rsid w:val="006F2B73"/>
    <w:rsid w:val="006F2EDA"/>
    <w:rsid w:val="006F2FC0"/>
    <w:rsid w:val="006F32C8"/>
    <w:rsid w:val="006F32E2"/>
    <w:rsid w:val="006F33BA"/>
    <w:rsid w:val="006F3411"/>
    <w:rsid w:val="006F3457"/>
    <w:rsid w:val="006F348C"/>
    <w:rsid w:val="006F3524"/>
    <w:rsid w:val="006F3616"/>
    <w:rsid w:val="006F364A"/>
    <w:rsid w:val="006F36CD"/>
    <w:rsid w:val="006F3985"/>
    <w:rsid w:val="006F39C2"/>
    <w:rsid w:val="006F3A3C"/>
    <w:rsid w:val="006F3CA2"/>
    <w:rsid w:val="006F3E65"/>
    <w:rsid w:val="006F4031"/>
    <w:rsid w:val="006F41AD"/>
    <w:rsid w:val="006F4B4E"/>
    <w:rsid w:val="006F4C33"/>
    <w:rsid w:val="006F4DD7"/>
    <w:rsid w:val="006F4F9A"/>
    <w:rsid w:val="006F4FCC"/>
    <w:rsid w:val="006F557D"/>
    <w:rsid w:val="006F55BB"/>
    <w:rsid w:val="006F5670"/>
    <w:rsid w:val="006F59ED"/>
    <w:rsid w:val="006F5CAD"/>
    <w:rsid w:val="006F60A4"/>
    <w:rsid w:val="006F63CD"/>
    <w:rsid w:val="006F6512"/>
    <w:rsid w:val="006F654E"/>
    <w:rsid w:val="006F6666"/>
    <w:rsid w:val="006F667E"/>
    <w:rsid w:val="006F6757"/>
    <w:rsid w:val="006F6823"/>
    <w:rsid w:val="006F69F6"/>
    <w:rsid w:val="006F6B34"/>
    <w:rsid w:val="006F70C1"/>
    <w:rsid w:val="006F73F9"/>
    <w:rsid w:val="006F745D"/>
    <w:rsid w:val="006F7600"/>
    <w:rsid w:val="006F7659"/>
    <w:rsid w:val="006F76CB"/>
    <w:rsid w:val="006F77CB"/>
    <w:rsid w:val="006F7A10"/>
    <w:rsid w:val="006F7BDB"/>
    <w:rsid w:val="006F7C7C"/>
    <w:rsid w:val="00700073"/>
    <w:rsid w:val="007000AA"/>
    <w:rsid w:val="007001AC"/>
    <w:rsid w:val="007004BC"/>
    <w:rsid w:val="0070096F"/>
    <w:rsid w:val="007009D4"/>
    <w:rsid w:val="00700D31"/>
    <w:rsid w:val="00700FBE"/>
    <w:rsid w:val="007013DF"/>
    <w:rsid w:val="0070156C"/>
    <w:rsid w:val="007015DB"/>
    <w:rsid w:val="00701604"/>
    <w:rsid w:val="00701965"/>
    <w:rsid w:val="00701BEA"/>
    <w:rsid w:val="00701FC3"/>
    <w:rsid w:val="00702066"/>
    <w:rsid w:val="0070209D"/>
    <w:rsid w:val="007020D6"/>
    <w:rsid w:val="00702426"/>
    <w:rsid w:val="007024C1"/>
    <w:rsid w:val="007025C5"/>
    <w:rsid w:val="0070270C"/>
    <w:rsid w:val="007027BB"/>
    <w:rsid w:val="00702802"/>
    <w:rsid w:val="00702AB2"/>
    <w:rsid w:val="00702F8D"/>
    <w:rsid w:val="00702FC0"/>
    <w:rsid w:val="00702FE1"/>
    <w:rsid w:val="007033D8"/>
    <w:rsid w:val="0070342E"/>
    <w:rsid w:val="00703603"/>
    <w:rsid w:val="00703663"/>
    <w:rsid w:val="007036CF"/>
    <w:rsid w:val="0070374D"/>
    <w:rsid w:val="00703763"/>
    <w:rsid w:val="00703929"/>
    <w:rsid w:val="00703E7A"/>
    <w:rsid w:val="00703EF7"/>
    <w:rsid w:val="00704557"/>
    <w:rsid w:val="0070464D"/>
    <w:rsid w:val="00704817"/>
    <w:rsid w:val="00704955"/>
    <w:rsid w:val="00704972"/>
    <w:rsid w:val="00704B87"/>
    <w:rsid w:val="00704CFC"/>
    <w:rsid w:val="00704D69"/>
    <w:rsid w:val="00704F5B"/>
    <w:rsid w:val="00705069"/>
    <w:rsid w:val="0070531D"/>
    <w:rsid w:val="00705357"/>
    <w:rsid w:val="007055ED"/>
    <w:rsid w:val="007057FC"/>
    <w:rsid w:val="00705934"/>
    <w:rsid w:val="00705A49"/>
    <w:rsid w:val="00705CE8"/>
    <w:rsid w:val="00705D58"/>
    <w:rsid w:val="00706061"/>
    <w:rsid w:val="00706103"/>
    <w:rsid w:val="007062E7"/>
    <w:rsid w:val="007065F7"/>
    <w:rsid w:val="007067A7"/>
    <w:rsid w:val="00706801"/>
    <w:rsid w:val="007068E5"/>
    <w:rsid w:val="00706950"/>
    <w:rsid w:val="00706AE0"/>
    <w:rsid w:val="00706C1C"/>
    <w:rsid w:val="00706E17"/>
    <w:rsid w:val="00706E54"/>
    <w:rsid w:val="0070706C"/>
    <w:rsid w:val="00707195"/>
    <w:rsid w:val="007071D0"/>
    <w:rsid w:val="007071D3"/>
    <w:rsid w:val="00707386"/>
    <w:rsid w:val="00707445"/>
    <w:rsid w:val="00707490"/>
    <w:rsid w:val="00707627"/>
    <w:rsid w:val="007076FD"/>
    <w:rsid w:val="0070793D"/>
    <w:rsid w:val="007079EF"/>
    <w:rsid w:val="00707C4F"/>
    <w:rsid w:val="00707D08"/>
    <w:rsid w:val="00707FD4"/>
    <w:rsid w:val="0071022D"/>
    <w:rsid w:val="007106C1"/>
    <w:rsid w:val="007107A4"/>
    <w:rsid w:val="0071090C"/>
    <w:rsid w:val="00710B3E"/>
    <w:rsid w:val="00710ECD"/>
    <w:rsid w:val="007110D7"/>
    <w:rsid w:val="00711304"/>
    <w:rsid w:val="007114B6"/>
    <w:rsid w:val="007116D3"/>
    <w:rsid w:val="007116DF"/>
    <w:rsid w:val="007117FD"/>
    <w:rsid w:val="0071182A"/>
    <w:rsid w:val="00711CBB"/>
    <w:rsid w:val="00711F71"/>
    <w:rsid w:val="0071207C"/>
    <w:rsid w:val="00712179"/>
    <w:rsid w:val="00712579"/>
    <w:rsid w:val="007125D9"/>
    <w:rsid w:val="00712742"/>
    <w:rsid w:val="00712791"/>
    <w:rsid w:val="00712795"/>
    <w:rsid w:val="00712835"/>
    <w:rsid w:val="00712D48"/>
    <w:rsid w:val="00713024"/>
    <w:rsid w:val="00713052"/>
    <w:rsid w:val="007132F3"/>
    <w:rsid w:val="00713326"/>
    <w:rsid w:val="00713654"/>
    <w:rsid w:val="00713A35"/>
    <w:rsid w:val="00713AD3"/>
    <w:rsid w:val="00713AD8"/>
    <w:rsid w:val="00713E80"/>
    <w:rsid w:val="0071430A"/>
    <w:rsid w:val="00714655"/>
    <w:rsid w:val="007146FE"/>
    <w:rsid w:val="00714822"/>
    <w:rsid w:val="00714AFC"/>
    <w:rsid w:val="00714DF1"/>
    <w:rsid w:val="00714DFD"/>
    <w:rsid w:val="00714F10"/>
    <w:rsid w:val="007152B6"/>
    <w:rsid w:val="00715A8C"/>
    <w:rsid w:val="00716594"/>
    <w:rsid w:val="00716948"/>
    <w:rsid w:val="007169E9"/>
    <w:rsid w:val="00716A65"/>
    <w:rsid w:val="00716D24"/>
    <w:rsid w:val="00717315"/>
    <w:rsid w:val="00717409"/>
    <w:rsid w:val="00717493"/>
    <w:rsid w:val="007174ED"/>
    <w:rsid w:val="00717520"/>
    <w:rsid w:val="0071770E"/>
    <w:rsid w:val="007179D8"/>
    <w:rsid w:val="00717BB9"/>
    <w:rsid w:val="00717C54"/>
    <w:rsid w:val="00717E5E"/>
    <w:rsid w:val="007200E7"/>
    <w:rsid w:val="00720408"/>
    <w:rsid w:val="007207D0"/>
    <w:rsid w:val="0072083F"/>
    <w:rsid w:val="007209A9"/>
    <w:rsid w:val="00720AE1"/>
    <w:rsid w:val="007210AF"/>
    <w:rsid w:val="007210ED"/>
    <w:rsid w:val="00721217"/>
    <w:rsid w:val="007212CA"/>
    <w:rsid w:val="00721416"/>
    <w:rsid w:val="007214AD"/>
    <w:rsid w:val="00721523"/>
    <w:rsid w:val="007215C2"/>
    <w:rsid w:val="007218B7"/>
    <w:rsid w:val="00721B2B"/>
    <w:rsid w:val="00721BFE"/>
    <w:rsid w:val="00721C89"/>
    <w:rsid w:val="0072214C"/>
    <w:rsid w:val="00722217"/>
    <w:rsid w:val="00722392"/>
    <w:rsid w:val="0072249A"/>
    <w:rsid w:val="007226D0"/>
    <w:rsid w:val="00722A94"/>
    <w:rsid w:val="00722B23"/>
    <w:rsid w:val="00722BD4"/>
    <w:rsid w:val="00722BEC"/>
    <w:rsid w:val="00722DEB"/>
    <w:rsid w:val="00722EB1"/>
    <w:rsid w:val="00722FB9"/>
    <w:rsid w:val="00723091"/>
    <w:rsid w:val="00723174"/>
    <w:rsid w:val="00723246"/>
    <w:rsid w:val="0072368C"/>
    <w:rsid w:val="00723C92"/>
    <w:rsid w:val="00723FCE"/>
    <w:rsid w:val="00724040"/>
    <w:rsid w:val="0072407A"/>
    <w:rsid w:val="007242CA"/>
    <w:rsid w:val="0072442A"/>
    <w:rsid w:val="00724738"/>
    <w:rsid w:val="00724980"/>
    <w:rsid w:val="00724995"/>
    <w:rsid w:val="00724AE9"/>
    <w:rsid w:val="00724B42"/>
    <w:rsid w:val="007251ED"/>
    <w:rsid w:val="00725341"/>
    <w:rsid w:val="00725474"/>
    <w:rsid w:val="0072565B"/>
    <w:rsid w:val="0072588C"/>
    <w:rsid w:val="007258DE"/>
    <w:rsid w:val="00725AD1"/>
    <w:rsid w:val="00725C29"/>
    <w:rsid w:val="00725D18"/>
    <w:rsid w:val="00725E36"/>
    <w:rsid w:val="00725F3E"/>
    <w:rsid w:val="00726179"/>
    <w:rsid w:val="0072632A"/>
    <w:rsid w:val="00726487"/>
    <w:rsid w:val="007264FB"/>
    <w:rsid w:val="0072663C"/>
    <w:rsid w:val="007266BC"/>
    <w:rsid w:val="0072679A"/>
    <w:rsid w:val="007267D4"/>
    <w:rsid w:val="007268BE"/>
    <w:rsid w:val="00726980"/>
    <w:rsid w:val="00726EBD"/>
    <w:rsid w:val="00726EE5"/>
    <w:rsid w:val="0072700B"/>
    <w:rsid w:val="0072702F"/>
    <w:rsid w:val="007270D1"/>
    <w:rsid w:val="007273E2"/>
    <w:rsid w:val="00727767"/>
    <w:rsid w:val="00727782"/>
    <w:rsid w:val="0072790E"/>
    <w:rsid w:val="00727A71"/>
    <w:rsid w:val="00727CEF"/>
    <w:rsid w:val="00727DE1"/>
    <w:rsid w:val="00727E39"/>
    <w:rsid w:val="00730000"/>
    <w:rsid w:val="00730326"/>
    <w:rsid w:val="007305A7"/>
    <w:rsid w:val="00730612"/>
    <w:rsid w:val="007309DB"/>
    <w:rsid w:val="00730A75"/>
    <w:rsid w:val="00730C78"/>
    <w:rsid w:val="00730D34"/>
    <w:rsid w:val="00730EB4"/>
    <w:rsid w:val="00731194"/>
    <w:rsid w:val="007311B9"/>
    <w:rsid w:val="00731316"/>
    <w:rsid w:val="00731352"/>
    <w:rsid w:val="007314A0"/>
    <w:rsid w:val="007315AD"/>
    <w:rsid w:val="007315F1"/>
    <w:rsid w:val="007315F3"/>
    <w:rsid w:val="00731756"/>
    <w:rsid w:val="00731890"/>
    <w:rsid w:val="00731A57"/>
    <w:rsid w:val="00731BE6"/>
    <w:rsid w:val="00731DFF"/>
    <w:rsid w:val="00731EDF"/>
    <w:rsid w:val="00732061"/>
    <w:rsid w:val="007325D6"/>
    <w:rsid w:val="00732600"/>
    <w:rsid w:val="007327FC"/>
    <w:rsid w:val="00732BE3"/>
    <w:rsid w:val="00732BF8"/>
    <w:rsid w:val="00732C5C"/>
    <w:rsid w:val="00732CE9"/>
    <w:rsid w:val="00732CFD"/>
    <w:rsid w:val="00733171"/>
    <w:rsid w:val="007333F8"/>
    <w:rsid w:val="007334EF"/>
    <w:rsid w:val="00733588"/>
    <w:rsid w:val="0073365F"/>
    <w:rsid w:val="007337E0"/>
    <w:rsid w:val="00733A36"/>
    <w:rsid w:val="00733F72"/>
    <w:rsid w:val="007343E3"/>
    <w:rsid w:val="007349EA"/>
    <w:rsid w:val="00734DA6"/>
    <w:rsid w:val="00734DB1"/>
    <w:rsid w:val="00734F9C"/>
    <w:rsid w:val="007352E0"/>
    <w:rsid w:val="007354E0"/>
    <w:rsid w:val="007355A8"/>
    <w:rsid w:val="0073575E"/>
    <w:rsid w:val="0073588E"/>
    <w:rsid w:val="007358D0"/>
    <w:rsid w:val="00735933"/>
    <w:rsid w:val="00735934"/>
    <w:rsid w:val="00735A0D"/>
    <w:rsid w:val="00735B5D"/>
    <w:rsid w:val="00735CC5"/>
    <w:rsid w:val="00735DF9"/>
    <w:rsid w:val="00735E9C"/>
    <w:rsid w:val="00735F5D"/>
    <w:rsid w:val="007360D5"/>
    <w:rsid w:val="0073625E"/>
    <w:rsid w:val="007363B3"/>
    <w:rsid w:val="00736548"/>
    <w:rsid w:val="0073665E"/>
    <w:rsid w:val="00736859"/>
    <w:rsid w:val="00736979"/>
    <w:rsid w:val="00736BDD"/>
    <w:rsid w:val="00736D62"/>
    <w:rsid w:val="00736E55"/>
    <w:rsid w:val="00737054"/>
    <w:rsid w:val="007371B9"/>
    <w:rsid w:val="007377EA"/>
    <w:rsid w:val="007378EF"/>
    <w:rsid w:val="00737B4C"/>
    <w:rsid w:val="00737DAB"/>
    <w:rsid w:val="00740121"/>
    <w:rsid w:val="00740291"/>
    <w:rsid w:val="00740374"/>
    <w:rsid w:val="007403CE"/>
    <w:rsid w:val="007405CB"/>
    <w:rsid w:val="0074074E"/>
    <w:rsid w:val="00740754"/>
    <w:rsid w:val="00740757"/>
    <w:rsid w:val="007409E3"/>
    <w:rsid w:val="007409E9"/>
    <w:rsid w:val="00740ACC"/>
    <w:rsid w:val="00740C46"/>
    <w:rsid w:val="00740DB2"/>
    <w:rsid w:val="00740F2D"/>
    <w:rsid w:val="00741058"/>
    <w:rsid w:val="0074122E"/>
    <w:rsid w:val="00741325"/>
    <w:rsid w:val="007413DB"/>
    <w:rsid w:val="007418F1"/>
    <w:rsid w:val="0074199F"/>
    <w:rsid w:val="007419F2"/>
    <w:rsid w:val="00741A3B"/>
    <w:rsid w:val="00741FA1"/>
    <w:rsid w:val="0074205A"/>
    <w:rsid w:val="00742608"/>
    <w:rsid w:val="00742985"/>
    <w:rsid w:val="00742A15"/>
    <w:rsid w:val="00742C60"/>
    <w:rsid w:val="00742E7F"/>
    <w:rsid w:val="00742EE9"/>
    <w:rsid w:val="00742FDB"/>
    <w:rsid w:val="007430F4"/>
    <w:rsid w:val="0074344D"/>
    <w:rsid w:val="00743551"/>
    <w:rsid w:val="007437FA"/>
    <w:rsid w:val="00743B00"/>
    <w:rsid w:val="00743C09"/>
    <w:rsid w:val="0074411E"/>
    <w:rsid w:val="0074417D"/>
    <w:rsid w:val="0074468B"/>
    <w:rsid w:val="007446DC"/>
    <w:rsid w:val="007449C9"/>
    <w:rsid w:val="00744BD4"/>
    <w:rsid w:val="00744DDB"/>
    <w:rsid w:val="00745122"/>
    <w:rsid w:val="007452B5"/>
    <w:rsid w:val="00745343"/>
    <w:rsid w:val="007453DA"/>
    <w:rsid w:val="00745420"/>
    <w:rsid w:val="00745651"/>
    <w:rsid w:val="007456BD"/>
    <w:rsid w:val="0074595C"/>
    <w:rsid w:val="00745B71"/>
    <w:rsid w:val="00745BAE"/>
    <w:rsid w:val="00745CC2"/>
    <w:rsid w:val="00745D26"/>
    <w:rsid w:val="00746474"/>
    <w:rsid w:val="007466A9"/>
    <w:rsid w:val="007467DC"/>
    <w:rsid w:val="007469EC"/>
    <w:rsid w:val="00746F36"/>
    <w:rsid w:val="0074702B"/>
    <w:rsid w:val="0074706E"/>
    <w:rsid w:val="00747097"/>
    <w:rsid w:val="007471A7"/>
    <w:rsid w:val="007471E1"/>
    <w:rsid w:val="00747233"/>
    <w:rsid w:val="00747525"/>
    <w:rsid w:val="00747ACD"/>
    <w:rsid w:val="00747D26"/>
    <w:rsid w:val="00747E80"/>
    <w:rsid w:val="00747ECC"/>
    <w:rsid w:val="00747F65"/>
    <w:rsid w:val="0075012F"/>
    <w:rsid w:val="0075022D"/>
    <w:rsid w:val="00750248"/>
    <w:rsid w:val="007502CE"/>
    <w:rsid w:val="007503BA"/>
    <w:rsid w:val="00750455"/>
    <w:rsid w:val="00750546"/>
    <w:rsid w:val="007505B7"/>
    <w:rsid w:val="00750653"/>
    <w:rsid w:val="00750932"/>
    <w:rsid w:val="00750934"/>
    <w:rsid w:val="00750B01"/>
    <w:rsid w:val="00750C29"/>
    <w:rsid w:val="00750D59"/>
    <w:rsid w:val="00750FBD"/>
    <w:rsid w:val="007510B3"/>
    <w:rsid w:val="007511F8"/>
    <w:rsid w:val="007514CF"/>
    <w:rsid w:val="007517AD"/>
    <w:rsid w:val="00751B0D"/>
    <w:rsid w:val="00751B4E"/>
    <w:rsid w:val="00751BE5"/>
    <w:rsid w:val="00751C21"/>
    <w:rsid w:val="00751C85"/>
    <w:rsid w:val="00751D2F"/>
    <w:rsid w:val="00751EE9"/>
    <w:rsid w:val="00751F1E"/>
    <w:rsid w:val="00752016"/>
    <w:rsid w:val="007523C1"/>
    <w:rsid w:val="00752607"/>
    <w:rsid w:val="00752883"/>
    <w:rsid w:val="007528D9"/>
    <w:rsid w:val="0075296B"/>
    <w:rsid w:val="00752A30"/>
    <w:rsid w:val="00752C3B"/>
    <w:rsid w:val="00752ED5"/>
    <w:rsid w:val="007530D9"/>
    <w:rsid w:val="0075323F"/>
    <w:rsid w:val="00753586"/>
    <w:rsid w:val="00753A67"/>
    <w:rsid w:val="00754526"/>
    <w:rsid w:val="0075462A"/>
    <w:rsid w:val="00754752"/>
    <w:rsid w:val="00754786"/>
    <w:rsid w:val="0075495C"/>
    <w:rsid w:val="00754BCC"/>
    <w:rsid w:val="00754F98"/>
    <w:rsid w:val="007550C4"/>
    <w:rsid w:val="007552A2"/>
    <w:rsid w:val="00755693"/>
    <w:rsid w:val="007556F4"/>
    <w:rsid w:val="00755792"/>
    <w:rsid w:val="007557B1"/>
    <w:rsid w:val="007557EB"/>
    <w:rsid w:val="00755936"/>
    <w:rsid w:val="00755EF9"/>
    <w:rsid w:val="00755F01"/>
    <w:rsid w:val="0075629C"/>
    <w:rsid w:val="007562B8"/>
    <w:rsid w:val="0075637D"/>
    <w:rsid w:val="00756452"/>
    <w:rsid w:val="00756478"/>
    <w:rsid w:val="0075647D"/>
    <w:rsid w:val="00756841"/>
    <w:rsid w:val="007574B5"/>
    <w:rsid w:val="00757A43"/>
    <w:rsid w:val="00757A65"/>
    <w:rsid w:val="00757C49"/>
    <w:rsid w:val="00757C4F"/>
    <w:rsid w:val="00757EED"/>
    <w:rsid w:val="00757F89"/>
    <w:rsid w:val="00757FBB"/>
    <w:rsid w:val="00760156"/>
    <w:rsid w:val="007604D5"/>
    <w:rsid w:val="007605F3"/>
    <w:rsid w:val="007607B4"/>
    <w:rsid w:val="00760940"/>
    <w:rsid w:val="00760C29"/>
    <w:rsid w:val="00760E42"/>
    <w:rsid w:val="0076102E"/>
    <w:rsid w:val="00761160"/>
    <w:rsid w:val="00761201"/>
    <w:rsid w:val="00761367"/>
    <w:rsid w:val="00761403"/>
    <w:rsid w:val="0076147E"/>
    <w:rsid w:val="00761495"/>
    <w:rsid w:val="00761533"/>
    <w:rsid w:val="007617AF"/>
    <w:rsid w:val="0076183E"/>
    <w:rsid w:val="00761A0C"/>
    <w:rsid w:val="00761AD1"/>
    <w:rsid w:val="00761D54"/>
    <w:rsid w:val="00761DA0"/>
    <w:rsid w:val="00761E11"/>
    <w:rsid w:val="00761EDE"/>
    <w:rsid w:val="00762087"/>
    <w:rsid w:val="007620DB"/>
    <w:rsid w:val="0076230E"/>
    <w:rsid w:val="00762319"/>
    <w:rsid w:val="0076232F"/>
    <w:rsid w:val="0076257D"/>
    <w:rsid w:val="00762598"/>
    <w:rsid w:val="0076281B"/>
    <w:rsid w:val="00762D22"/>
    <w:rsid w:val="0076337F"/>
    <w:rsid w:val="0076354A"/>
    <w:rsid w:val="00763658"/>
    <w:rsid w:val="00763930"/>
    <w:rsid w:val="00763E06"/>
    <w:rsid w:val="00763E07"/>
    <w:rsid w:val="00763E0C"/>
    <w:rsid w:val="00764017"/>
    <w:rsid w:val="0076431F"/>
    <w:rsid w:val="0076448F"/>
    <w:rsid w:val="007646FA"/>
    <w:rsid w:val="0076472A"/>
    <w:rsid w:val="007647CF"/>
    <w:rsid w:val="00764B71"/>
    <w:rsid w:val="00764CF6"/>
    <w:rsid w:val="00764F0D"/>
    <w:rsid w:val="007650D4"/>
    <w:rsid w:val="0076537C"/>
    <w:rsid w:val="0076545C"/>
    <w:rsid w:val="007656A7"/>
    <w:rsid w:val="00765D57"/>
    <w:rsid w:val="0076614F"/>
    <w:rsid w:val="007661CD"/>
    <w:rsid w:val="007661FF"/>
    <w:rsid w:val="007663B8"/>
    <w:rsid w:val="00766A57"/>
    <w:rsid w:val="00766A88"/>
    <w:rsid w:val="00766C6D"/>
    <w:rsid w:val="00766C71"/>
    <w:rsid w:val="00766D6A"/>
    <w:rsid w:val="00766E60"/>
    <w:rsid w:val="00766FAD"/>
    <w:rsid w:val="007670CF"/>
    <w:rsid w:val="007672F8"/>
    <w:rsid w:val="00767386"/>
    <w:rsid w:val="00767500"/>
    <w:rsid w:val="0076764A"/>
    <w:rsid w:val="0076766E"/>
    <w:rsid w:val="00767679"/>
    <w:rsid w:val="007677A9"/>
    <w:rsid w:val="00767BFC"/>
    <w:rsid w:val="00767C36"/>
    <w:rsid w:val="00767C8B"/>
    <w:rsid w:val="00767ECA"/>
    <w:rsid w:val="00767F37"/>
    <w:rsid w:val="00767FA6"/>
    <w:rsid w:val="007704EE"/>
    <w:rsid w:val="00770584"/>
    <w:rsid w:val="00770700"/>
    <w:rsid w:val="00770AF2"/>
    <w:rsid w:val="00770B95"/>
    <w:rsid w:val="00770BA1"/>
    <w:rsid w:val="00770BFF"/>
    <w:rsid w:val="00770C6C"/>
    <w:rsid w:val="00770CFB"/>
    <w:rsid w:val="00770DFE"/>
    <w:rsid w:val="00770F1A"/>
    <w:rsid w:val="00771797"/>
    <w:rsid w:val="0077193E"/>
    <w:rsid w:val="007719A7"/>
    <w:rsid w:val="00771BE7"/>
    <w:rsid w:val="007728C6"/>
    <w:rsid w:val="00772E00"/>
    <w:rsid w:val="00772F11"/>
    <w:rsid w:val="00772F31"/>
    <w:rsid w:val="007732F2"/>
    <w:rsid w:val="007733E7"/>
    <w:rsid w:val="007733EA"/>
    <w:rsid w:val="00773C2A"/>
    <w:rsid w:val="007743DF"/>
    <w:rsid w:val="0077441C"/>
    <w:rsid w:val="007744FE"/>
    <w:rsid w:val="007745DE"/>
    <w:rsid w:val="00774A04"/>
    <w:rsid w:val="00774C39"/>
    <w:rsid w:val="00774C52"/>
    <w:rsid w:val="00774D14"/>
    <w:rsid w:val="00774D66"/>
    <w:rsid w:val="00774F70"/>
    <w:rsid w:val="00775018"/>
    <w:rsid w:val="007753B1"/>
    <w:rsid w:val="00775B34"/>
    <w:rsid w:val="00775CD5"/>
    <w:rsid w:val="00775E6B"/>
    <w:rsid w:val="00775FCE"/>
    <w:rsid w:val="00775FF3"/>
    <w:rsid w:val="0077627D"/>
    <w:rsid w:val="0077630C"/>
    <w:rsid w:val="0077651F"/>
    <w:rsid w:val="007766A5"/>
    <w:rsid w:val="00776851"/>
    <w:rsid w:val="00776B41"/>
    <w:rsid w:val="00776CCF"/>
    <w:rsid w:val="00776FCB"/>
    <w:rsid w:val="00777138"/>
    <w:rsid w:val="007773B1"/>
    <w:rsid w:val="00777450"/>
    <w:rsid w:val="00777646"/>
    <w:rsid w:val="00777A10"/>
    <w:rsid w:val="00777A33"/>
    <w:rsid w:val="00777B8B"/>
    <w:rsid w:val="00777F56"/>
    <w:rsid w:val="00780381"/>
    <w:rsid w:val="007805A3"/>
    <w:rsid w:val="007805CD"/>
    <w:rsid w:val="00780761"/>
    <w:rsid w:val="00780866"/>
    <w:rsid w:val="00780907"/>
    <w:rsid w:val="00780999"/>
    <w:rsid w:val="00780C40"/>
    <w:rsid w:val="00780D8B"/>
    <w:rsid w:val="00780ED3"/>
    <w:rsid w:val="007811A9"/>
    <w:rsid w:val="007811EA"/>
    <w:rsid w:val="00781231"/>
    <w:rsid w:val="007812EA"/>
    <w:rsid w:val="007813BD"/>
    <w:rsid w:val="007814C9"/>
    <w:rsid w:val="00781531"/>
    <w:rsid w:val="00781688"/>
    <w:rsid w:val="00781ED8"/>
    <w:rsid w:val="00781F15"/>
    <w:rsid w:val="00782098"/>
    <w:rsid w:val="007820F2"/>
    <w:rsid w:val="007824A9"/>
    <w:rsid w:val="00782651"/>
    <w:rsid w:val="007828CB"/>
    <w:rsid w:val="007828FD"/>
    <w:rsid w:val="00782978"/>
    <w:rsid w:val="00782A17"/>
    <w:rsid w:val="00782E05"/>
    <w:rsid w:val="00782E4B"/>
    <w:rsid w:val="0078304C"/>
    <w:rsid w:val="0078315D"/>
    <w:rsid w:val="007831D2"/>
    <w:rsid w:val="00783347"/>
    <w:rsid w:val="0078342D"/>
    <w:rsid w:val="0078390C"/>
    <w:rsid w:val="0078394A"/>
    <w:rsid w:val="007839BD"/>
    <w:rsid w:val="00783C40"/>
    <w:rsid w:val="00783F4C"/>
    <w:rsid w:val="00784134"/>
    <w:rsid w:val="00784414"/>
    <w:rsid w:val="00784619"/>
    <w:rsid w:val="007847EC"/>
    <w:rsid w:val="00784B38"/>
    <w:rsid w:val="00784DA6"/>
    <w:rsid w:val="00784E56"/>
    <w:rsid w:val="00785202"/>
    <w:rsid w:val="0078545E"/>
    <w:rsid w:val="00785723"/>
    <w:rsid w:val="00785909"/>
    <w:rsid w:val="007859E3"/>
    <w:rsid w:val="007859ED"/>
    <w:rsid w:val="00785C78"/>
    <w:rsid w:val="00785C8A"/>
    <w:rsid w:val="00785D08"/>
    <w:rsid w:val="00785E29"/>
    <w:rsid w:val="007860AB"/>
    <w:rsid w:val="0078646E"/>
    <w:rsid w:val="00786856"/>
    <w:rsid w:val="007868B2"/>
    <w:rsid w:val="00786905"/>
    <w:rsid w:val="0078692B"/>
    <w:rsid w:val="00786B00"/>
    <w:rsid w:val="00786B1F"/>
    <w:rsid w:val="00786CFA"/>
    <w:rsid w:val="00786EDE"/>
    <w:rsid w:val="00786FD8"/>
    <w:rsid w:val="00787358"/>
    <w:rsid w:val="00787447"/>
    <w:rsid w:val="007874BB"/>
    <w:rsid w:val="00787660"/>
    <w:rsid w:val="00787CBC"/>
    <w:rsid w:val="00787CC7"/>
    <w:rsid w:val="00787DB0"/>
    <w:rsid w:val="007900F4"/>
    <w:rsid w:val="007901C9"/>
    <w:rsid w:val="007902D1"/>
    <w:rsid w:val="00790309"/>
    <w:rsid w:val="0079065F"/>
    <w:rsid w:val="0079090F"/>
    <w:rsid w:val="007909FB"/>
    <w:rsid w:val="00790C2F"/>
    <w:rsid w:val="00791116"/>
    <w:rsid w:val="007912C1"/>
    <w:rsid w:val="00791397"/>
    <w:rsid w:val="007914C4"/>
    <w:rsid w:val="007917A7"/>
    <w:rsid w:val="00791933"/>
    <w:rsid w:val="007919CC"/>
    <w:rsid w:val="00791AAC"/>
    <w:rsid w:val="00791BBB"/>
    <w:rsid w:val="00791C12"/>
    <w:rsid w:val="00791D55"/>
    <w:rsid w:val="00791D58"/>
    <w:rsid w:val="00791DF9"/>
    <w:rsid w:val="00792073"/>
    <w:rsid w:val="00792197"/>
    <w:rsid w:val="007921A7"/>
    <w:rsid w:val="00792279"/>
    <w:rsid w:val="0079229C"/>
    <w:rsid w:val="007922A8"/>
    <w:rsid w:val="00792603"/>
    <w:rsid w:val="007927DA"/>
    <w:rsid w:val="0079280F"/>
    <w:rsid w:val="007928AD"/>
    <w:rsid w:val="007929E2"/>
    <w:rsid w:val="007929E7"/>
    <w:rsid w:val="00792B22"/>
    <w:rsid w:val="00792D25"/>
    <w:rsid w:val="00792D4A"/>
    <w:rsid w:val="00792DDC"/>
    <w:rsid w:val="00792FEF"/>
    <w:rsid w:val="007933C4"/>
    <w:rsid w:val="00793415"/>
    <w:rsid w:val="00793793"/>
    <w:rsid w:val="007937EB"/>
    <w:rsid w:val="00793B5C"/>
    <w:rsid w:val="00793BF9"/>
    <w:rsid w:val="00793C07"/>
    <w:rsid w:val="00793CBD"/>
    <w:rsid w:val="00793D80"/>
    <w:rsid w:val="007945B9"/>
    <w:rsid w:val="007946DE"/>
    <w:rsid w:val="00794931"/>
    <w:rsid w:val="00794E3A"/>
    <w:rsid w:val="0079520D"/>
    <w:rsid w:val="00795272"/>
    <w:rsid w:val="00795278"/>
    <w:rsid w:val="00795363"/>
    <w:rsid w:val="0079543A"/>
    <w:rsid w:val="0079553F"/>
    <w:rsid w:val="007956FF"/>
    <w:rsid w:val="00795803"/>
    <w:rsid w:val="00795A1A"/>
    <w:rsid w:val="00795A98"/>
    <w:rsid w:val="00795EDE"/>
    <w:rsid w:val="00795F1F"/>
    <w:rsid w:val="00795F85"/>
    <w:rsid w:val="007961D1"/>
    <w:rsid w:val="007965BF"/>
    <w:rsid w:val="007966A6"/>
    <w:rsid w:val="0079672B"/>
    <w:rsid w:val="0079678D"/>
    <w:rsid w:val="007967FC"/>
    <w:rsid w:val="00796889"/>
    <w:rsid w:val="00796904"/>
    <w:rsid w:val="007969DD"/>
    <w:rsid w:val="007969FB"/>
    <w:rsid w:val="00796A85"/>
    <w:rsid w:val="00796B08"/>
    <w:rsid w:val="00796E4F"/>
    <w:rsid w:val="00796ED2"/>
    <w:rsid w:val="007970C8"/>
    <w:rsid w:val="0079716B"/>
    <w:rsid w:val="007972F0"/>
    <w:rsid w:val="00797549"/>
    <w:rsid w:val="00797780"/>
    <w:rsid w:val="0079798F"/>
    <w:rsid w:val="00797CD8"/>
    <w:rsid w:val="00797F5A"/>
    <w:rsid w:val="007A0295"/>
    <w:rsid w:val="007A02FD"/>
    <w:rsid w:val="007A03B7"/>
    <w:rsid w:val="007A04BB"/>
    <w:rsid w:val="007A0516"/>
    <w:rsid w:val="007A078B"/>
    <w:rsid w:val="007A0911"/>
    <w:rsid w:val="007A0F99"/>
    <w:rsid w:val="007A1023"/>
    <w:rsid w:val="007A1175"/>
    <w:rsid w:val="007A135B"/>
    <w:rsid w:val="007A1585"/>
    <w:rsid w:val="007A1702"/>
    <w:rsid w:val="007A1714"/>
    <w:rsid w:val="007A1815"/>
    <w:rsid w:val="007A18E3"/>
    <w:rsid w:val="007A1A52"/>
    <w:rsid w:val="007A1ADC"/>
    <w:rsid w:val="007A1DFB"/>
    <w:rsid w:val="007A24A1"/>
    <w:rsid w:val="007A2546"/>
    <w:rsid w:val="007A264C"/>
    <w:rsid w:val="007A276F"/>
    <w:rsid w:val="007A2871"/>
    <w:rsid w:val="007A2881"/>
    <w:rsid w:val="007A29E3"/>
    <w:rsid w:val="007A2BA3"/>
    <w:rsid w:val="007A2EA2"/>
    <w:rsid w:val="007A3340"/>
    <w:rsid w:val="007A3390"/>
    <w:rsid w:val="007A33A8"/>
    <w:rsid w:val="007A33C9"/>
    <w:rsid w:val="007A3400"/>
    <w:rsid w:val="007A366A"/>
    <w:rsid w:val="007A3691"/>
    <w:rsid w:val="007A3915"/>
    <w:rsid w:val="007A3BD5"/>
    <w:rsid w:val="007A3C40"/>
    <w:rsid w:val="007A4061"/>
    <w:rsid w:val="007A4220"/>
    <w:rsid w:val="007A4A10"/>
    <w:rsid w:val="007A4A79"/>
    <w:rsid w:val="007A4D86"/>
    <w:rsid w:val="007A4E64"/>
    <w:rsid w:val="007A50E6"/>
    <w:rsid w:val="007A5280"/>
    <w:rsid w:val="007A54D5"/>
    <w:rsid w:val="007A5B91"/>
    <w:rsid w:val="007A5CED"/>
    <w:rsid w:val="007A5FEC"/>
    <w:rsid w:val="007A629F"/>
    <w:rsid w:val="007A63B1"/>
    <w:rsid w:val="007A6409"/>
    <w:rsid w:val="007A6445"/>
    <w:rsid w:val="007A672A"/>
    <w:rsid w:val="007A673A"/>
    <w:rsid w:val="007A68BB"/>
    <w:rsid w:val="007A6945"/>
    <w:rsid w:val="007A6964"/>
    <w:rsid w:val="007A6E31"/>
    <w:rsid w:val="007A6E98"/>
    <w:rsid w:val="007A6F23"/>
    <w:rsid w:val="007A6F56"/>
    <w:rsid w:val="007A70A0"/>
    <w:rsid w:val="007A723D"/>
    <w:rsid w:val="007A73FD"/>
    <w:rsid w:val="007A7426"/>
    <w:rsid w:val="007A7499"/>
    <w:rsid w:val="007A7526"/>
    <w:rsid w:val="007A7657"/>
    <w:rsid w:val="007A784E"/>
    <w:rsid w:val="007A789B"/>
    <w:rsid w:val="007A7B02"/>
    <w:rsid w:val="007A7BD2"/>
    <w:rsid w:val="007B00A3"/>
    <w:rsid w:val="007B0410"/>
    <w:rsid w:val="007B04A4"/>
    <w:rsid w:val="007B05AC"/>
    <w:rsid w:val="007B0B06"/>
    <w:rsid w:val="007B0CFA"/>
    <w:rsid w:val="007B0E00"/>
    <w:rsid w:val="007B1163"/>
    <w:rsid w:val="007B11CD"/>
    <w:rsid w:val="007B16D9"/>
    <w:rsid w:val="007B174A"/>
    <w:rsid w:val="007B19C5"/>
    <w:rsid w:val="007B1C50"/>
    <w:rsid w:val="007B1D5F"/>
    <w:rsid w:val="007B1F00"/>
    <w:rsid w:val="007B1FA9"/>
    <w:rsid w:val="007B1FDE"/>
    <w:rsid w:val="007B1FFE"/>
    <w:rsid w:val="007B2245"/>
    <w:rsid w:val="007B227F"/>
    <w:rsid w:val="007B24BD"/>
    <w:rsid w:val="007B2815"/>
    <w:rsid w:val="007B28F3"/>
    <w:rsid w:val="007B2C15"/>
    <w:rsid w:val="007B2D8A"/>
    <w:rsid w:val="007B2D8F"/>
    <w:rsid w:val="007B2EF9"/>
    <w:rsid w:val="007B2F0A"/>
    <w:rsid w:val="007B3177"/>
    <w:rsid w:val="007B3B24"/>
    <w:rsid w:val="007B3B7D"/>
    <w:rsid w:val="007B3BD3"/>
    <w:rsid w:val="007B3E4C"/>
    <w:rsid w:val="007B4031"/>
    <w:rsid w:val="007B43E7"/>
    <w:rsid w:val="007B443B"/>
    <w:rsid w:val="007B452C"/>
    <w:rsid w:val="007B45F8"/>
    <w:rsid w:val="007B466C"/>
    <w:rsid w:val="007B492F"/>
    <w:rsid w:val="007B494F"/>
    <w:rsid w:val="007B4BD7"/>
    <w:rsid w:val="007B4C47"/>
    <w:rsid w:val="007B4C7A"/>
    <w:rsid w:val="007B4CB0"/>
    <w:rsid w:val="007B4CC6"/>
    <w:rsid w:val="007B4F89"/>
    <w:rsid w:val="007B55BF"/>
    <w:rsid w:val="007B56EA"/>
    <w:rsid w:val="007B593F"/>
    <w:rsid w:val="007B5E3D"/>
    <w:rsid w:val="007B6091"/>
    <w:rsid w:val="007B61DD"/>
    <w:rsid w:val="007B62B0"/>
    <w:rsid w:val="007B6407"/>
    <w:rsid w:val="007B64A8"/>
    <w:rsid w:val="007B64D4"/>
    <w:rsid w:val="007B66E7"/>
    <w:rsid w:val="007B67A5"/>
    <w:rsid w:val="007B6976"/>
    <w:rsid w:val="007B6A53"/>
    <w:rsid w:val="007B6A64"/>
    <w:rsid w:val="007B6FA6"/>
    <w:rsid w:val="007B7634"/>
    <w:rsid w:val="007B7D79"/>
    <w:rsid w:val="007B7DAB"/>
    <w:rsid w:val="007C000B"/>
    <w:rsid w:val="007C0192"/>
    <w:rsid w:val="007C021C"/>
    <w:rsid w:val="007C0529"/>
    <w:rsid w:val="007C09A8"/>
    <w:rsid w:val="007C09F7"/>
    <w:rsid w:val="007C0B3D"/>
    <w:rsid w:val="007C0F43"/>
    <w:rsid w:val="007C0F7A"/>
    <w:rsid w:val="007C10B0"/>
    <w:rsid w:val="007C11DD"/>
    <w:rsid w:val="007C12AE"/>
    <w:rsid w:val="007C14CC"/>
    <w:rsid w:val="007C1526"/>
    <w:rsid w:val="007C1C74"/>
    <w:rsid w:val="007C1D01"/>
    <w:rsid w:val="007C1F66"/>
    <w:rsid w:val="007C21FF"/>
    <w:rsid w:val="007C220A"/>
    <w:rsid w:val="007C23C1"/>
    <w:rsid w:val="007C25CF"/>
    <w:rsid w:val="007C2649"/>
    <w:rsid w:val="007C26A4"/>
    <w:rsid w:val="007C2747"/>
    <w:rsid w:val="007C2A1C"/>
    <w:rsid w:val="007C2E02"/>
    <w:rsid w:val="007C3001"/>
    <w:rsid w:val="007C3662"/>
    <w:rsid w:val="007C36DE"/>
    <w:rsid w:val="007C3730"/>
    <w:rsid w:val="007C377B"/>
    <w:rsid w:val="007C39E9"/>
    <w:rsid w:val="007C3A77"/>
    <w:rsid w:val="007C3C0B"/>
    <w:rsid w:val="007C3CE7"/>
    <w:rsid w:val="007C3E31"/>
    <w:rsid w:val="007C3EBC"/>
    <w:rsid w:val="007C4045"/>
    <w:rsid w:val="007C4224"/>
    <w:rsid w:val="007C4250"/>
    <w:rsid w:val="007C46EF"/>
    <w:rsid w:val="007C478D"/>
    <w:rsid w:val="007C4870"/>
    <w:rsid w:val="007C48C0"/>
    <w:rsid w:val="007C499A"/>
    <w:rsid w:val="007C4B4D"/>
    <w:rsid w:val="007C4BFE"/>
    <w:rsid w:val="007C4D6B"/>
    <w:rsid w:val="007C4F15"/>
    <w:rsid w:val="007C4F32"/>
    <w:rsid w:val="007C5187"/>
    <w:rsid w:val="007C526D"/>
    <w:rsid w:val="007C5840"/>
    <w:rsid w:val="007C5A61"/>
    <w:rsid w:val="007C5BE6"/>
    <w:rsid w:val="007C60E7"/>
    <w:rsid w:val="007C6133"/>
    <w:rsid w:val="007C6282"/>
    <w:rsid w:val="007C64E1"/>
    <w:rsid w:val="007C6580"/>
    <w:rsid w:val="007C65CF"/>
    <w:rsid w:val="007C69FD"/>
    <w:rsid w:val="007C6BF8"/>
    <w:rsid w:val="007C6C20"/>
    <w:rsid w:val="007C6DD9"/>
    <w:rsid w:val="007C6EFF"/>
    <w:rsid w:val="007C6FF3"/>
    <w:rsid w:val="007C71C8"/>
    <w:rsid w:val="007C71C9"/>
    <w:rsid w:val="007C741B"/>
    <w:rsid w:val="007C74B3"/>
    <w:rsid w:val="007C766B"/>
    <w:rsid w:val="007C7801"/>
    <w:rsid w:val="007C7B23"/>
    <w:rsid w:val="007C7D87"/>
    <w:rsid w:val="007C7D8C"/>
    <w:rsid w:val="007C7E13"/>
    <w:rsid w:val="007D0005"/>
    <w:rsid w:val="007D0008"/>
    <w:rsid w:val="007D0031"/>
    <w:rsid w:val="007D00A9"/>
    <w:rsid w:val="007D0154"/>
    <w:rsid w:val="007D01B6"/>
    <w:rsid w:val="007D05D2"/>
    <w:rsid w:val="007D05FA"/>
    <w:rsid w:val="007D0851"/>
    <w:rsid w:val="007D0C41"/>
    <w:rsid w:val="007D0E12"/>
    <w:rsid w:val="007D10B0"/>
    <w:rsid w:val="007D131A"/>
    <w:rsid w:val="007D143B"/>
    <w:rsid w:val="007D1488"/>
    <w:rsid w:val="007D1547"/>
    <w:rsid w:val="007D15AF"/>
    <w:rsid w:val="007D15F7"/>
    <w:rsid w:val="007D169A"/>
    <w:rsid w:val="007D1762"/>
    <w:rsid w:val="007D1A5A"/>
    <w:rsid w:val="007D1B4D"/>
    <w:rsid w:val="007D1C70"/>
    <w:rsid w:val="007D247D"/>
    <w:rsid w:val="007D2A35"/>
    <w:rsid w:val="007D2C30"/>
    <w:rsid w:val="007D2D87"/>
    <w:rsid w:val="007D3163"/>
    <w:rsid w:val="007D324B"/>
    <w:rsid w:val="007D3494"/>
    <w:rsid w:val="007D373C"/>
    <w:rsid w:val="007D387C"/>
    <w:rsid w:val="007D399B"/>
    <w:rsid w:val="007D3AA8"/>
    <w:rsid w:val="007D3AB7"/>
    <w:rsid w:val="007D3BAF"/>
    <w:rsid w:val="007D3CA2"/>
    <w:rsid w:val="007D3D3E"/>
    <w:rsid w:val="007D40D1"/>
    <w:rsid w:val="007D41D1"/>
    <w:rsid w:val="007D41FB"/>
    <w:rsid w:val="007D4461"/>
    <w:rsid w:val="007D44B4"/>
    <w:rsid w:val="007D4933"/>
    <w:rsid w:val="007D49DE"/>
    <w:rsid w:val="007D4C36"/>
    <w:rsid w:val="007D4D2D"/>
    <w:rsid w:val="007D4D36"/>
    <w:rsid w:val="007D4E40"/>
    <w:rsid w:val="007D4EB0"/>
    <w:rsid w:val="007D4F8B"/>
    <w:rsid w:val="007D52BB"/>
    <w:rsid w:val="007D5479"/>
    <w:rsid w:val="007D54B2"/>
    <w:rsid w:val="007D55CA"/>
    <w:rsid w:val="007D5796"/>
    <w:rsid w:val="007D5823"/>
    <w:rsid w:val="007D590E"/>
    <w:rsid w:val="007D5956"/>
    <w:rsid w:val="007D5A17"/>
    <w:rsid w:val="007D5FFE"/>
    <w:rsid w:val="007D613A"/>
    <w:rsid w:val="007D63F3"/>
    <w:rsid w:val="007D667A"/>
    <w:rsid w:val="007D66BA"/>
    <w:rsid w:val="007D68EA"/>
    <w:rsid w:val="007D6D3B"/>
    <w:rsid w:val="007D6F8C"/>
    <w:rsid w:val="007D738C"/>
    <w:rsid w:val="007D748C"/>
    <w:rsid w:val="007D774E"/>
    <w:rsid w:val="007D78C0"/>
    <w:rsid w:val="007D799F"/>
    <w:rsid w:val="007D7B63"/>
    <w:rsid w:val="007D7CB9"/>
    <w:rsid w:val="007D7D0C"/>
    <w:rsid w:val="007D7D1F"/>
    <w:rsid w:val="007D7D62"/>
    <w:rsid w:val="007D7EAA"/>
    <w:rsid w:val="007E0033"/>
    <w:rsid w:val="007E0132"/>
    <w:rsid w:val="007E02D0"/>
    <w:rsid w:val="007E04BC"/>
    <w:rsid w:val="007E0516"/>
    <w:rsid w:val="007E0666"/>
    <w:rsid w:val="007E080F"/>
    <w:rsid w:val="007E0849"/>
    <w:rsid w:val="007E0946"/>
    <w:rsid w:val="007E0B05"/>
    <w:rsid w:val="007E0B06"/>
    <w:rsid w:val="007E0B5B"/>
    <w:rsid w:val="007E0B96"/>
    <w:rsid w:val="007E0CFE"/>
    <w:rsid w:val="007E0D28"/>
    <w:rsid w:val="007E101B"/>
    <w:rsid w:val="007E115D"/>
    <w:rsid w:val="007E1185"/>
    <w:rsid w:val="007E11EF"/>
    <w:rsid w:val="007E125E"/>
    <w:rsid w:val="007E1382"/>
    <w:rsid w:val="007E13E1"/>
    <w:rsid w:val="007E1424"/>
    <w:rsid w:val="007E17CD"/>
    <w:rsid w:val="007E17DB"/>
    <w:rsid w:val="007E1825"/>
    <w:rsid w:val="007E18FC"/>
    <w:rsid w:val="007E1B94"/>
    <w:rsid w:val="007E1CB5"/>
    <w:rsid w:val="007E1D00"/>
    <w:rsid w:val="007E1D89"/>
    <w:rsid w:val="007E1DA1"/>
    <w:rsid w:val="007E1FD9"/>
    <w:rsid w:val="007E2424"/>
    <w:rsid w:val="007E27AE"/>
    <w:rsid w:val="007E2871"/>
    <w:rsid w:val="007E2944"/>
    <w:rsid w:val="007E2A58"/>
    <w:rsid w:val="007E2C4E"/>
    <w:rsid w:val="007E2F7B"/>
    <w:rsid w:val="007E313D"/>
    <w:rsid w:val="007E331F"/>
    <w:rsid w:val="007E3423"/>
    <w:rsid w:val="007E3502"/>
    <w:rsid w:val="007E360F"/>
    <w:rsid w:val="007E366C"/>
    <w:rsid w:val="007E389F"/>
    <w:rsid w:val="007E3A39"/>
    <w:rsid w:val="007E3D31"/>
    <w:rsid w:val="007E3E2B"/>
    <w:rsid w:val="007E439A"/>
    <w:rsid w:val="007E47FC"/>
    <w:rsid w:val="007E4936"/>
    <w:rsid w:val="007E4A5B"/>
    <w:rsid w:val="007E4CAC"/>
    <w:rsid w:val="007E4F2E"/>
    <w:rsid w:val="007E4FC1"/>
    <w:rsid w:val="007E50E1"/>
    <w:rsid w:val="007E51FD"/>
    <w:rsid w:val="007E52E5"/>
    <w:rsid w:val="007E5464"/>
    <w:rsid w:val="007E55DA"/>
    <w:rsid w:val="007E569E"/>
    <w:rsid w:val="007E5923"/>
    <w:rsid w:val="007E5A09"/>
    <w:rsid w:val="007E5CBF"/>
    <w:rsid w:val="007E5CF0"/>
    <w:rsid w:val="007E5DCA"/>
    <w:rsid w:val="007E6261"/>
    <w:rsid w:val="007E62F2"/>
    <w:rsid w:val="007E63F7"/>
    <w:rsid w:val="007E6BF9"/>
    <w:rsid w:val="007E6F98"/>
    <w:rsid w:val="007E707E"/>
    <w:rsid w:val="007E70C0"/>
    <w:rsid w:val="007E75A5"/>
    <w:rsid w:val="007E7647"/>
    <w:rsid w:val="007E78C7"/>
    <w:rsid w:val="007E7BD0"/>
    <w:rsid w:val="007E7EA1"/>
    <w:rsid w:val="007E7F06"/>
    <w:rsid w:val="007F0077"/>
    <w:rsid w:val="007F009B"/>
    <w:rsid w:val="007F0640"/>
    <w:rsid w:val="007F069C"/>
    <w:rsid w:val="007F06A9"/>
    <w:rsid w:val="007F0818"/>
    <w:rsid w:val="007F087F"/>
    <w:rsid w:val="007F095A"/>
    <w:rsid w:val="007F096B"/>
    <w:rsid w:val="007F099F"/>
    <w:rsid w:val="007F0ABD"/>
    <w:rsid w:val="007F0B05"/>
    <w:rsid w:val="007F0BCC"/>
    <w:rsid w:val="007F0D25"/>
    <w:rsid w:val="007F0E04"/>
    <w:rsid w:val="007F0E80"/>
    <w:rsid w:val="007F105C"/>
    <w:rsid w:val="007F1274"/>
    <w:rsid w:val="007F1535"/>
    <w:rsid w:val="007F1794"/>
    <w:rsid w:val="007F17B5"/>
    <w:rsid w:val="007F1974"/>
    <w:rsid w:val="007F198A"/>
    <w:rsid w:val="007F19F4"/>
    <w:rsid w:val="007F1B0B"/>
    <w:rsid w:val="007F1B75"/>
    <w:rsid w:val="007F1C9B"/>
    <w:rsid w:val="007F1E33"/>
    <w:rsid w:val="007F238F"/>
    <w:rsid w:val="007F241E"/>
    <w:rsid w:val="007F247B"/>
    <w:rsid w:val="007F2536"/>
    <w:rsid w:val="007F25F8"/>
    <w:rsid w:val="007F2615"/>
    <w:rsid w:val="007F277B"/>
    <w:rsid w:val="007F2853"/>
    <w:rsid w:val="007F28DA"/>
    <w:rsid w:val="007F29B7"/>
    <w:rsid w:val="007F2A22"/>
    <w:rsid w:val="007F2CCA"/>
    <w:rsid w:val="007F2F93"/>
    <w:rsid w:val="007F303F"/>
    <w:rsid w:val="007F309B"/>
    <w:rsid w:val="007F310C"/>
    <w:rsid w:val="007F3686"/>
    <w:rsid w:val="007F3722"/>
    <w:rsid w:val="007F372A"/>
    <w:rsid w:val="007F3999"/>
    <w:rsid w:val="007F39E9"/>
    <w:rsid w:val="007F3AA8"/>
    <w:rsid w:val="007F3B1B"/>
    <w:rsid w:val="007F3D0D"/>
    <w:rsid w:val="007F3EE0"/>
    <w:rsid w:val="007F3F50"/>
    <w:rsid w:val="007F411A"/>
    <w:rsid w:val="007F4320"/>
    <w:rsid w:val="007F4337"/>
    <w:rsid w:val="007F43C6"/>
    <w:rsid w:val="007F464E"/>
    <w:rsid w:val="007F46AD"/>
    <w:rsid w:val="007F4796"/>
    <w:rsid w:val="007F47DC"/>
    <w:rsid w:val="007F4884"/>
    <w:rsid w:val="007F4AAC"/>
    <w:rsid w:val="007F4B5B"/>
    <w:rsid w:val="007F4C39"/>
    <w:rsid w:val="007F4D33"/>
    <w:rsid w:val="007F4DEA"/>
    <w:rsid w:val="007F503A"/>
    <w:rsid w:val="007F50C8"/>
    <w:rsid w:val="007F5149"/>
    <w:rsid w:val="007F52B8"/>
    <w:rsid w:val="007F53D3"/>
    <w:rsid w:val="007F54B4"/>
    <w:rsid w:val="007F5626"/>
    <w:rsid w:val="007F6096"/>
    <w:rsid w:val="007F6160"/>
    <w:rsid w:val="007F625E"/>
    <w:rsid w:val="007F66E9"/>
    <w:rsid w:val="007F6765"/>
    <w:rsid w:val="007F694B"/>
    <w:rsid w:val="007F6A4F"/>
    <w:rsid w:val="007F6BA4"/>
    <w:rsid w:val="007F718E"/>
    <w:rsid w:val="007F73A7"/>
    <w:rsid w:val="007F7454"/>
    <w:rsid w:val="007F758A"/>
    <w:rsid w:val="007F7663"/>
    <w:rsid w:val="007F76CE"/>
    <w:rsid w:val="007F7988"/>
    <w:rsid w:val="007F79D6"/>
    <w:rsid w:val="007F7AD0"/>
    <w:rsid w:val="007F7C3A"/>
    <w:rsid w:val="007F7E8E"/>
    <w:rsid w:val="008000D7"/>
    <w:rsid w:val="008000EE"/>
    <w:rsid w:val="0080024F"/>
    <w:rsid w:val="0080045C"/>
    <w:rsid w:val="008004E0"/>
    <w:rsid w:val="008005DF"/>
    <w:rsid w:val="008008B6"/>
    <w:rsid w:val="008008C6"/>
    <w:rsid w:val="00800BB8"/>
    <w:rsid w:val="00800E61"/>
    <w:rsid w:val="00801266"/>
    <w:rsid w:val="008012B8"/>
    <w:rsid w:val="008012C9"/>
    <w:rsid w:val="00801385"/>
    <w:rsid w:val="00801499"/>
    <w:rsid w:val="00801619"/>
    <w:rsid w:val="0080167C"/>
    <w:rsid w:val="00801699"/>
    <w:rsid w:val="008018CB"/>
    <w:rsid w:val="0080199C"/>
    <w:rsid w:val="008019BB"/>
    <w:rsid w:val="00801A0D"/>
    <w:rsid w:val="00801AC1"/>
    <w:rsid w:val="00801B0D"/>
    <w:rsid w:val="00801B37"/>
    <w:rsid w:val="00801BDB"/>
    <w:rsid w:val="00801C40"/>
    <w:rsid w:val="00801F43"/>
    <w:rsid w:val="008022C0"/>
    <w:rsid w:val="0080298B"/>
    <w:rsid w:val="00802C42"/>
    <w:rsid w:val="00802F69"/>
    <w:rsid w:val="00802FA8"/>
    <w:rsid w:val="0080302B"/>
    <w:rsid w:val="008030F6"/>
    <w:rsid w:val="00803188"/>
    <w:rsid w:val="0080324C"/>
    <w:rsid w:val="00803269"/>
    <w:rsid w:val="00803569"/>
    <w:rsid w:val="00803685"/>
    <w:rsid w:val="00803A1E"/>
    <w:rsid w:val="00803E32"/>
    <w:rsid w:val="00804011"/>
    <w:rsid w:val="0080448F"/>
    <w:rsid w:val="00804DE7"/>
    <w:rsid w:val="00804EA7"/>
    <w:rsid w:val="00805191"/>
    <w:rsid w:val="00805280"/>
    <w:rsid w:val="00805390"/>
    <w:rsid w:val="00805952"/>
    <w:rsid w:val="00805C50"/>
    <w:rsid w:val="00805E1C"/>
    <w:rsid w:val="00805F43"/>
    <w:rsid w:val="0080602C"/>
    <w:rsid w:val="00806086"/>
    <w:rsid w:val="008060BA"/>
    <w:rsid w:val="00806218"/>
    <w:rsid w:val="008063AD"/>
    <w:rsid w:val="008064ED"/>
    <w:rsid w:val="008066E7"/>
    <w:rsid w:val="0080694C"/>
    <w:rsid w:val="00806ADE"/>
    <w:rsid w:val="00806B61"/>
    <w:rsid w:val="00806CC9"/>
    <w:rsid w:val="00806D07"/>
    <w:rsid w:val="00806DA2"/>
    <w:rsid w:val="00806E97"/>
    <w:rsid w:val="00806EE8"/>
    <w:rsid w:val="00807096"/>
    <w:rsid w:val="008073B9"/>
    <w:rsid w:val="0080782E"/>
    <w:rsid w:val="00807C93"/>
    <w:rsid w:val="00807D2B"/>
    <w:rsid w:val="00807D44"/>
    <w:rsid w:val="00807F3F"/>
    <w:rsid w:val="008102ED"/>
    <w:rsid w:val="008107F0"/>
    <w:rsid w:val="008108B6"/>
    <w:rsid w:val="008109D5"/>
    <w:rsid w:val="00810B05"/>
    <w:rsid w:val="00811085"/>
    <w:rsid w:val="00811364"/>
    <w:rsid w:val="00811529"/>
    <w:rsid w:val="008115BE"/>
    <w:rsid w:val="0081173C"/>
    <w:rsid w:val="00811B87"/>
    <w:rsid w:val="00811D52"/>
    <w:rsid w:val="00811F2F"/>
    <w:rsid w:val="00812188"/>
    <w:rsid w:val="008121EA"/>
    <w:rsid w:val="00812561"/>
    <w:rsid w:val="008125BE"/>
    <w:rsid w:val="00812654"/>
    <w:rsid w:val="00812731"/>
    <w:rsid w:val="008127CF"/>
    <w:rsid w:val="00812964"/>
    <w:rsid w:val="00812A05"/>
    <w:rsid w:val="00812B98"/>
    <w:rsid w:val="00812C94"/>
    <w:rsid w:val="00812CB4"/>
    <w:rsid w:val="00812CC2"/>
    <w:rsid w:val="00812FBF"/>
    <w:rsid w:val="00813748"/>
    <w:rsid w:val="00813830"/>
    <w:rsid w:val="008139AF"/>
    <w:rsid w:val="008139BD"/>
    <w:rsid w:val="00813B52"/>
    <w:rsid w:val="00813E20"/>
    <w:rsid w:val="00813F27"/>
    <w:rsid w:val="0081420B"/>
    <w:rsid w:val="00814211"/>
    <w:rsid w:val="00814437"/>
    <w:rsid w:val="008145C9"/>
    <w:rsid w:val="008148F5"/>
    <w:rsid w:val="00814903"/>
    <w:rsid w:val="00814984"/>
    <w:rsid w:val="00814A00"/>
    <w:rsid w:val="00814AA6"/>
    <w:rsid w:val="00814AEC"/>
    <w:rsid w:val="00814C2E"/>
    <w:rsid w:val="00814F1C"/>
    <w:rsid w:val="00814F79"/>
    <w:rsid w:val="00814FCB"/>
    <w:rsid w:val="0081506C"/>
    <w:rsid w:val="008150A0"/>
    <w:rsid w:val="008150F4"/>
    <w:rsid w:val="00815442"/>
    <w:rsid w:val="0081553B"/>
    <w:rsid w:val="0081568B"/>
    <w:rsid w:val="008156E1"/>
    <w:rsid w:val="00815C67"/>
    <w:rsid w:val="008160A3"/>
    <w:rsid w:val="0081641B"/>
    <w:rsid w:val="0081643F"/>
    <w:rsid w:val="008165E8"/>
    <w:rsid w:val="008166F5"/>
    <w:rsid w:val="008168DA"/>
    <w:rsid w:val="00816A07"/>
    <w:rsid w:val="00816C4A"/>
    <w:rsid w:val="00816E29"/>
    <w:rsid w:val="00816ED5"/>
    <w:rsid w:val="00817135"/>
    <w:rsid w:val="00817175"/>
    <w:rsid w:val="008175B0"/>
    <w:rsid w:val="00817711"/>
    <w:rsid w:val="0081784C"/>
    <w:rsid w:val="00817924"/>
    <w:rsid w:val="00817A35"/>
    <w:rsid w:val="00817C43"/>
    <w:rsid w:val="0082001D"/>
    <w:rsid w:val="00820041"/>
    <w:rsid w:val="00820139"/>
    <w:rsid w:val="0082014D"/>
    <w:rsid w:val="00820455"/>
    <w:rsid w:val="008206CF"/>
    <w:rsid w:val="00820FBF"/>
    <w:rsid w:val="0082118F"/>
    <w:rsid w:val="008211F9"/>
    <w:rsid w:val="008213A1"/>
    <w:rsid w:val="008216D2"/>
    <w:rsid w:val="008216D4"/>
    <w:rsid w:val="00821961"/>
    <w:rsid w:val="00821F67"/>
    <w:rsid w:val="00821F89"/>
    <w:rsid w:val="00821FC9"/>
    <w:rsid w:val="008220FB"/>
    <w:rsid w:val="0082262A"/>
    <w:rsid w:val="008226EB"/>
    <w:rsid w:val="00823108"/>
    <w:rsid w:val="00823236"/>
    <w:rsid w:val="00823274"/>
    <w:rsid w:val="00823341"/>
    <w:rsid w:val="0082353B"/>
    <w:rsid w:val="0082398F"/>
    <w:rsid w:val="00823D4A"/>
    <w:rsid w:val="00823D57"/>
    <w:rsid w:val="00823DC2"/>
    <w:rsid w:val="00823DE5"/>
    <w:rsid w:val="00823FCE"/>
    <w:rsid w:val="00824342"/>
    <w:rsid w:val="00824367"/>
    <w:rsid w:val="008246CA"/>
    <w:rsid w:val="00824871"/>
    <w:rsid w:val="00824874"/>
    <w:rsid w:val="00824CED"/>
    <w:rsid w:val="00824DA3"/>
    <w:rsid w:val="00824DA7"/>
    <w:rsid w:val="008250EE"/>
    <w:rsid w:val="00825109"/>
    <w:rsid w:val="0082578E"/>
    <w:rsid w:val="008257A8"/>
    <w:rsid w:val="0082599A"/>
    <w:rsid w:val="00825D1C"/>
    <w:rsid w:val="00825E68"/>
    <w:rsid w:val="00825E96"/>
    <w:rsid w:val="00825FB3"/>
    <w:rsid w:val="008260F0"/>
    <w:rsid w:val="00826178"/>
    <w:rsid w:val="008262A9"/>
    <w:rsid w:val="008265DC"/>
    <w:rsid w:val="00826AD0"/>
    <w:rsid w:val="00826C7D"/>
    <w:rsid w:val="00826CFA"/>
    <w:rsid w:val="00826D99"/>
    <w:rsid w:val="00826EA9"/>
    <w:rsid w:val="00826F64"/>
    <w:rsid w:val="008271BF"/>
    <w:rsid w:val="00827475"/>
    <w:rsid w:val="008274CF"/>
    <w:rsid w:val="008279D3"/>
    <w:rsid w:val="00827AF4"/>
    <w:rsid w:val="00827B66"/>
    <w:rsid w:val="00827ED7"/>
    <w:rsid w:val="0083026C"/>
    <w:rsid w:val="0083078A"/>
    <w:rsid w:val="00830815"/>
    <w:rsid w:val="00830A15"/>
    <w:rsid w:val="00830CC8"/>
    <w:rsid w:val="00830CD2"/>
    <w:rsid w:val="00830FEA"/>
    <w:rsid w:val="00831226"/>
    <w:rsid w:val="00831345"/>
    <w:rsid w:val="008314C6"/>
    <w:rsid w:val="00831B89"/>
    <w:rsid w:val="00831BDC"/>
    <w:rsid w:val="00831C36"/>
    <w:rsid w:val="00831E26"/>
    <w:rsid w:val="00831EA3"/>
    <w:rsid w:val="00831F1F"/>
    <w:rsid w:val="0083234F"/>
    <w:rsid w:val="008324CC"/>
    <w:rsid w:val="008325E0"/>
    <w:rsid w:val="008327DC"/>
    <w:rsid w:val="0083286F"/>
    <w:rsid w:val="00832892"/>
    <w:rsid w:val="00832953"/>
    <w:rsid w:val="00832A0D"/>
    <w:rsid w:val="00832B0D"/>
    <w:rsid w:val="00832CA9"/>
    <w:rsid w:val="00832E76"/>
    <w:rsid w:val="00832F40"/>
    <w:rsid w:val="0083300E"/>
    <w:rsid w:val="008330E4"/>
    <w:rsid w:val="00833237"/>
    <w:rsid w:val="00833581"/>
    <w:rsid w:val="00833784"/>
    <w:rsid w:val="00833AD9"/>
    <w:rsid w:val="00833C89"/>
    <w:rsid w:val="00833D76"/>
    <w:rsid w:val="00833D8E"/>
    <w:rsid w:val="00833E7C"/>
    <w:rsid w:val="00833ECD"/>
    <w:rsid w:val="008341D5"/>
    <w:rsid w:val="008342D8"/>
    <w:rsid w:val="00834501"/>
    <w:rsid w:val="0083494B"/>
    <w:rsid w:val="00834CFA"/>
    <w:rsid w:val="00835433"/>
    <w:rsid w:val="00835933"/>
    <w:rsid w:val="00835AB3"/>
    <w:rsid w:val="00835D20"/>
    <w:rsid w:val="00835DB3"/>
    <w:rsid w:val="00835DD2"/>
    <w:rsid w:val="0083637E"/>
    <w:rsid w:val="008365CB"/>
    <w:rsid w:val="00836BB7"/>
    <w:rsid w:val="00836C4E"/>
    <w:rsid w:val="00836C55"/>
    <w:rsid w:val="00836D8B"/>
    <w:rsid w:val="00836E2F"/>
    <w:rsid w:val="008370E7"/>
    <w:rsid w:val="008373F1"/>
    <w:rsid w:val="008377E0"/>
    <w:rsid w:val="0083783C"/>
    <w:rsid w:val="008378B6"/>
    <w:rsid w:val="008379EC"/>
    <w:rsid w:val="00837A51"/>
    <w:rsid w:val="00837A73"/>
    <w:rsid w:val="00837C4D"/>
    <w:rsid w:val="00837DA0"/>
    <w:rsid w:val="00837EBA"/>
    <w:rsid w:val="00837F27"/>
    <w:rsid w:val="00840092"/>
    <w:rsid w:val="008400B6"/>
    <w:rsid w:val="00840162"/>
    <w:rsid w:val="00840319"/>
    <w:rsid w:val="0084051B"/>
    <w:rsid w:val="00840623"/>
    <w:rsid w:val="008406BB"/>
    <w:rsid w:val="00840753"/>
    <w:rsid w:val="00840AB5"/>
    <w:rsid w:val="00840F7B"/>
    <w:rsid w:val="00841390"/>
    <w:rsid w:val="008413FA"/>
    <w:rsid w:val="008415B7"/>
    <w:rsid w:val="0084172E"/>
    <w:rsid w:val="008418B9"/>
    <w:rsid w:val="00841972"/>
    <w:rsid w:val="00841B97"/>
    <w:rsid w:val="00841BBC"/>
    <w:rsid w:val="00841D0B"/>
    <w:rsid w:val="00842003"/>
    <w:rsid w:val="0084200A"/>
    <w:rsid w:val="00842035"/>
    <w:rsid w:val="00842053"/>
    <w:rsid w:val="00842270"/>
    <w:rsid w:val="008423B9"/>
    <w:rsid w:val="008423D0"/>
    <w:rsid w:val="008424B7"/>
    <w:rsid w:val="008424F6"/>
    <w:rsid w:val="00842650"/>
    <w:rsid w:val="00842680"/>
    <w:rsid w:val="00842761"/>
    <w:rsid w:val="00842B97"/>
    <w:rsid w:val="00842C10"/>
    <w:rsid w:val="00842FC1"/>
    <w:rsid w:val="008431CF"/>
    <w:rsid w:val="0084323D"/>
    <w:rsid w:val="0084335A"/>
    <w:rsid w:val="00843391"/>
    <w:rsid w:val="0084340E"/>
    <w:rsid w:val="008435DB"/>
    <w:rsid w:val="008437B0"/>
    <w:rsid w:val="008438F0"/>
    <w:rsid w:val="00843913"/>
    <w:rsid w:val="008439A2"/>
    <w:rsid w:val="00843E7D"/>
    <w:rsid w:val="00843F14"/>
    <w:rsid w:val="008440C2"/>
    <w:rsid w:val="0084416E"/>
    <w:rsid w:val="0084420A"/>
    <w:rsid w:val="00844394"/>
    <w:rsid w:val="008443C3"/>
    <w:rsid w:val="008443FB"/>
    <w:rsid w:val="00844434"/>
    <w:rsid w:val="008445BC"/>
    <w:rsid w:val="0084477A"/>
    <w:rsid w:val="0084477F"/>
    <w:rsid w:val="00844A23"/>
    <w:rsid w:val="00844A2C"/>
    <w:rsid w:val="00844E9A"/>
    <w:rsid w:val="00844FFB"/>
    <w:rsid w:val="008450B5"/>
    <w:rsid w:val="008452C6"/>
    <w:rsid w:val="0084533D"/>
    <w:rsid w:val="008457F1"/>
    <w:rsid w:val="0084585A"/>
    <w:rsid w:val="00845884"/>
    <w:rsid w:val="00845955"/>
    <w:rsid w:val="00845B19"/>
    <w:rsid w:val="00845C15"/>
    <w:rsid w:val="0084612B"/>
    <w:rsid w:val="00846137"/>
    <w:rsid w:val="0084666C"/>
    <w:rsid w:val="008468C0"/>
    <w:rsid w:val="00846913"/>
    <w:rsid w:val="008471F7"/>
    <w:rsid w:val="008472EB"/>
    <w:rsid w:val="00847668"/>
    <w:rsid w:val="008501D2"/>
    <w:rsid w:val="008502E3"/>
    <w:rsid w:val="008505AC"/>
    <w:rsid w:val="00850604"/>
    <w:rsid w:val="00850A5C"/>
    <w:rsid w:val="00850A99"/>
    <w:rsid w:val="00850E5F"/>
    <w:rsid w:val="008515EE"/>
    <w:rsid w:val="0085167A"/>
    <w:rsid w:val="008516AF"/>
    <w:rsid w:val="00851B20"/>
    <w:rsid w:val="00851C08"/>
    <w:rsid w:val="00851DB8"/>
    <w:rsid w:val="00851F0F"/>
    <w:rsid w:val="00852113"/>
    <w:rsid w:val="0085258C"/>
    <w:rsid w:val="00852660"/>
    <w:rsid w:val="00852940"/>
    <w:rsid w:val="00852D0E"/>
    <w:rsid w:val="00852D27"/>
    <w:rsid w:val="00852D7D"/>
    <w:rsid w:val="00852ECE"/>
    <w:rsid w:val="00853390"/>
    <w:rsid w:val="008533AA"/>
    <w:rsid w:val="008536A7"/>
    <w:rsid w:val="008537D1"/>
    <w:rsid w:val="008538A5"/>
    <w:rsid w:val="008538B1"/>
    <w:rsid w:val="00853BB9"/>
    <w:rsid w:val="00854402"/>
    <w:rsid w:val="008544FE"/>
    <w:rsid w:val="008545A0"/>
    <w:rsid w:val="0085461E"/>
    <w:rsid w:val="00854764"/>
    <w:rsid w:val="00854B7A"/>
    <w:rsid w:val="00854E2D"/>
    <w:rsid w:val="00854EE8"/>
    <w:rsid w:val="00855057"/>
    <w:rsid w:val="008551FD"/>
    <w:rsid w:val="008552F1"/>
    <w:rsid w:val="00855B8B"/>
    <w:rsid w:val="00855D6B"/>
    <w:rsid w:val="00855DD7"/>
    <w:rsid w:val="00856117"/>
    <w:rsid w:val="008562F9"/>
    <w:rsid w:val="008566B9"/>
    <w:rsid w:val="0085685C"/>
    <w:rsid w:val="00856863"/>
    <w:rsid w:val="00856A17"/>
    <w:rsid w:val="00856E8D"/>
    <w:rsid w:val="00856F5F"/>
    <w:rsid w:val="008573C2"/>
    <w:rsid w:val="008573DB"/>
    <w:rsid w:val="0085753B"/>
    <w:rsid w:val="008577EB"/>
    <w:rsid w:val="00857857"/>
    <w:rsid w:val="00857D65"/>
    <w:rsid w:val="00857F64"/>
    <w:rsid w:val="008600AC"/>
    <w:rsid w:val="0086012D"/>
    <w:rsid w:val="008602DC"/>
    <w:rsid w:val="00860322"/>
    <w:rsid w:val="0086040F"/>
    <w:rsid w:val="0086052B"/>
    <w:rsid w:val="008605FF"/>
    <w:rsid w:val="00860682"/>
    <w:rsid w:val="008607F5"/>
    <w:rsid w:val="0086080C"/>
    <w:rsid w:val="0086084D"/>
    <w:rsid w:val="00860C67"/>
    <w:rsid w:val="00860D40"/>
    <w:rsid w:val="008614AC"/>
    <w:rsid w:val="008616CD"/>
    <w:rsid w:val="008617BC"/>
    <w:rsid w:val="008619C8"/>
    <w:rsid w:val="00861C27"/>
    <w:rsid w:val="00861C93"/>
    <w:rsid w:val="00861D3F"/>
    <w:rsid w:val="00861E02"/>
    <w:rsid w:val="00861F4E"/>
    <w:rsid w:val="00862012"/>
    <w:rsid w:val="0086204B"/>
    <w:rsid w:val="0086204C"/>
    <w:rsid w:val="0086242B"/>
    <w:rsid w:val="00862827"/>
    <w:rsid w:val="00862B10"/>
    <w:rsid w:val="00862BC4"/>
    <w:rsid w:val="00863056"/>
    <w:rsid w:val="0086318E"/>
    <w:rsid w:val="008631C6"/>
    <w:rsid w:val="008632D4"/>
    <w:rsid w:val="008632F8"/>
    <w:rsid w:val="0086333D"/>
    <w:rsid w:val="00863355"/>
    <w:rsid w:val="008633E3"/>
    <w:rsid w:val="0086341A"/>
    <w:rsid w:val="0086349A"/>
    <w:rsid w:val="008635F7"/>
    <w:rsid w:val="00863853"/>
    <w:rsid w:val="00863A26"/>
    <w:rsid w:val="00863C82"/>
    <w:rsid w:val="00863CAB"/>
    <w:rsid w:val="00863D50"/>
    <w:rsid w:val="00863D8E"/>
    <w:rsid w:val="00863DC7"/>
    <w:rsid w:val="00863FA2"/>
    <w:rsid w:val="008640C1"/>
    <w:rsid w:val="008642C6"/>
    <w:rsid w:val="00864511"/>
    <w:rsid w:val="00864688"/>
    <w:rsid w:val="0086469D"/>
    <w:rsid w:val="0086482C"/>
    <w:rsid w:val="00864A28"/>
    <w:rsid w:val="00864AE3"/>
    <w:rsid w:val="00864B09"/>
    <w:rsid w:val="00864B14"/>
    <w:rsid w:val="00864EE2"/>
    <w:rsid w:val="0086562F"/>
    <w:rsid w:val="00865682"/>
    <w:rsid w:val="00865857"/>
    <w:rsid w:val="0086598C"/>
    <w:rsid w:val="00865A98"/>
    <w:rsid w:val="00865E46"/>
    <w:rsid w:val="00865E6A"/>
    <w:rsid w:val="008660F8"/>
    <w:rsid w:val="008660FB"/>
    <w:rsid w:val="008661D6"/>
    <w:rsid w:val="0086637F"/>
    <w:rsid w:val="008665D7"/>
    <w:rsid w:val="0086676D"/>
    <w:rsid w:val="0086686B"/>
    <w:rsid w:val="00866AAF"/>
    <w:rsid w:val="00866C51"/>
    <w:rsid w:val="00866DF2"/>
    <w:rsid w:val="00866EE8"/>
    <w:rsid w:val="008671CC"/>
    <w:rsid w:val="0086739D"/>
    <w:rsid w:val="008673D1"/>
    <w:rsid w:val="0086743D"/>
    <w:rsid w:val="00867452"/>
    <w:rsid w:val="008676B2"/>
    <w:rsid w:val="008677D7"/>
    <w:rsid w:val="0086781A"/>
    <w:rsid w:val="008679B8"/>
    <w:rsid w:val="0087012C"/>
    <w:rsid w:val="008701DC"/>
    <w:rsid w:val="00870556"/>
    <w:rsid w:val="008706D3"/>
    <w:rsid w:val="00870B97"/>
    <w:rsid w:val="00870B9C"/>
    <w:rsid w:val="00870C6D"/>
    <w:rsid w:val="00870C9C"/>
    <w:rsid w:val="00870DF8"/>
    <w:rsid w:val="00870F08"/>
    <w:rsid w:val="00871075"/>
    <w:rsid w:val="0087136C"/>
    <w:rsid w:val="0087149E"/>
    <w:rsid w:val="008718C4"/>
    <w:rsid w:val="00871FB2"/>
    <w:rsid w:val="008721B8"/>
    <w:rsid w:val="00872304"/>
    <w:rsid w:val="0087232F"/>
    <w:rsid w:val="00872481"/>
    <w:rsid w:val="00872585"/>
    <w:rsid w:val="00872601"/>
    <w:rsid w:val="00872741"/>
    <w:rsid w:val="008727F4"/>
    <w:rsid w:val="00872A8A"/>
    <w:rsid w:val="00872ECC"/>
    <w:rsid w:val="00872ED4"/>
    <w:rsid w:val="00873128"/>
    <w:rsid w:val="0087325E"/>
    <w:rsid w:val="008732E7"/>
    <w:rsid w:val="0087332A"/>
    <w:rsid w:val="008734A4"/>
    <w:rsid w:val="00873577"/>
    <w:rsid w:val="0087359B"/>
    <w:rsid w:val="00873C19"/>
    <w:rsid w:val="00873CBF"/>
    <w:rsid w:val="00873D14"/>
    <w:rsid w:val="00873D85"/>
    <w:rsid w:val="00873DCC"/>
    <w:rsid w:val="00873E7A"/>
    <w:rsid w:val="00873F6B"/>
    <w:rsid w:val="00873F9D"/>
    <w:rsid w:val="0087406B"/>
    <w:rsid w:val="00874209"/>
    <w:rsid w:val="00874536"/>
    <w:rsid w:val="00874A9D"/>
    <w:rsid w:val="00874B1E"/>
    <w:rsid w:val="00874BB4"/>
    <w:rsid w:val="00874D62"/>
    <w:rsid w:val="00874E47"/>
    <w:rsid w:val="00874ECC"/>
    <w:rsid w:val="00874F21"/>
    <w:rsid w:val="00874FB5"/>
    <w:rsid w:val="0087518B"/>
    <w:rsid w:val="0087539E"/>
    <w:rsid w:val="008755EB"/>
    <w:rsid w:val="008757AB"/>
    <w:rsid w:val="0087592D"/>
    <w:rsid w:val="00875FD8"/>
    <w:rsid w:val="00876051"/>
    <w:rsid w:val="008761F4"/>
    <w:rsid w:val="0087648F"/>
    <w:rsid w:val="0087654B"/>
    <w:rsid w:val="00876752"/>
    <w:rsid w:val="00876984"/>
    <w:rsid w:val="00876990"/>
    <w:rsid w:val="00876A96"/>
    <w:rsid w:val="00876C7A"/>
    <w:rsid w:val="00876D09"/>
    <w:rsid w:val="00876D1A"/>
    <w:rsid w:val="00876EF6"/>
    <w:rsid w:val="00876F66"/>
    <w:rsid w:val="0087701A"/>
    <w:rsid w:val="008770E2"/>
    <w:rsid w:val="0087728C"/>
    <w:rsid w:val="00877313"/>
    <w:rsid w:val="00877319"/>
    <w:rsid w:val="00877353"/>
    <w:rsid w:val="008773D7"/>
    <w:rsid w:val="00877592"/>
    <w:rsid w:val="00877826"/>
    <w:rsid w:val="0087787E"/>
    <w:rsid w:val="00877B5C"/>
    <w:rsid w:val="00877BBD"/>
    <w:rsid w:val="00877BFD"/>
    <w:rsid w:val="00877E38"/>
    <w:rsid w:val="008800A0"/>
    <w:rsid w:val="0088012E"/>
    <w:rsid w:val="00880248"/>
    <w:rsid w:val="008802FE"/>
    <w:rsid w:val="00880733"/>
    <w:rsid w:val="00880910"/>
    <w:rsid w:val="00880BD7"/>
    <w:rsid w:val="00880E90"/>
    <w:rsid w:val="00880FFD"/>
    <w:rsid w:val="0088107A"/>
    <w:rsid w:val="00881156"/>
    <w:rsid w:val="00881375"/>
    <w:rsid w:val="008817C3"/>
    <w:rsid w:val="0088180F"/>
    <w:rsid w:val="008818B5"/>
    <w:rsid w:val="00881C76"/>
    <w:rsid w:val="00881EF3"/>
    <w:rsid w:val="00882321"/>
    <w:rsid w:val="00882336"/>
    <w:rsid w:val="00882AD6"/>
    <w:rsid w:val="00883107"/>
    <w:rsid w:val="00883701"/>
    <w:rsid w:val="0088373E"/>
    <w:rsid w:val="00883806"/>
    <w:rsid w:val="00883896"/>
    <w:rsid w:val="0088395E"/>
    <w:rsid w:val="00883ADC"/>
    <w:rsid w:val="00883C34"/>
    <w:rsid w:val="00883CC5"/>
    <w:rsid w:val="00883D83"/>
    <w:rsid w:val="00884043"/>
    <w:rsid w:val="00884235"/>
    <w:rsid w:val="00884439"/>
    <w:rsid w:val="008844D5"/>
    <w:rsid w:val="00884788"/>
    <w:rsid w:val="00884A30"/>
    <w:rsid w:val="00884B41"/>
    <w:rsid w:val="00884E36"/>
    <w:rsid w:val="00884EAF"/>
    <w:rsid w:val="00884F82"/>
    <w:rsid w:val="0088508E"/>
    <w:rsid w:val="008850BD"/>
    <w:rsid w:val="00885374"/>
    <w:rsid w:val="008853BB"/>
    <w:rsid w:val="008856A1"/>
    <w:rsid w:val="008858B8"/>
    <w:rsid w:val="00885958"/>
    <w:rsid w:val="00885ED8"/>
    <w:rsid w:val="00885F92"/>
    <w:rsid w:val="00885FC8"/>
    <w:rsid w:val="008862ED"/>
    <w:rsid w:val="00886369"/>
    <w:rsid w:val="00886549"/>
    <w:rsid w:val="00886682"/>
    <w:rsid w:val="008866FC"/>
    <w:rsid w:val="008868D4"/>
    <w:rsid w:val="00886F09"/>
    <w:rsid w:val="00886F86"/>
    <w:rsid w:val="0088732C"/>
    <w:rsid w:val="00887389"/>
    <w:rsid w:val="008874EB"/>
    <w:rsid w:val="0088795B"/>
    <w:rsid w:val="00887B05"/>
    <w:rsid w:val="00887FD4"/>
    <w:rsid w:val="00890042"/>
    <w:rsid w:val="0089009B"/>
    <w:rsid w:val="008900E4"/>
    <w:rsid w:val="00890631"/>
    <w:rsid w:val="00890674"/>
    <w:rsid w:val="0089078D"/>
    <w:rsid w:val="00890897"/>
    <w:rsid w:val="00890CD4"/>
    <w:rsid w:val="00891075"/>
    <w:rsid w:val="00891194"/>
    <w:rsid w:val="008913B9"/>
    <w:rsid w:val="0089140D"/>
    <w:rsid w:val="0089176C"/>
    <w:rsid w:val="008918BB"/>
    <w:rsid w:val="00891AD7"/>
    <w:rsid w:val="00891DEE"/>
    <w:rsid w:val="00891EB1"/>
    <w:rsid w:val="00891EFB"/>
    <w:rsid w:val="00891FBC"/>
    <w:rsid w:val="00892340"/>
    <w:rsid w:val="00892BA6"/>
    <w:rsid w:val="00892C5B"/>
    <w:rsid w:val="008934FD"/>
    <w:rsid w:val="00893517"/>
    <w:rsid w:val="00893568"/>
    <w:rsid w:val="0089358F"/>
    <w:rsid w:val="00893743"/>
    <w:rsid w:val="00893785"/>
    <w:rsid w:val="0089378E"/>
    <w:rsid w:val="00893CB6"/>
    <w:rsid w:val="00893DFE"/>
    <w:rsid w:val="008940EC"/>
    <w:rsid w:val="00894253"/>
    <w:rsid w:val="00894680"/>
    <w:rsid w:val="008946A4"/>
    <w:rsid w:val="00894740"/>
    <w:rsid w:val="008949EA"/>
    <w:rsid w:val="008949EC"/>
    <w:rsid w:val="00894E37"/>
    <w:rsid w:val="008950C8"/>
    <w:rsid w:val="008951F9"/>
    <w:rsid w:val="00895419"/>
    <w:rsid w:val="0089571A"/>
    <w:rsid w:val="00895835"/>
    <w:rsid w:val="00895952"/>
    <w:rsid w:val="00895A3F"/>
    <w:rsid w:val="00895BF9"/>
    <w:rsid w:val="00895D4B"/>
    <w:rsid w:val="00896211"/>
    <w:rsid w:val="00896585"/>
    <w:rsid w:val="00896859"/>
    <w:rsid w:val="00896990"/>
    <w:rsid w:val="008969F2"/>
    <w:rsid w:val="00896A6B"/>
    <w:rsid w:val="00896A6C"/>
    <w:rsid w:val="00896BA7"/>
    <w:rsid w:val="00896D88"/>
    <w:rsid w:val="00896E8D"/>
    <w:rsid w:val="0089757A"/>
    <w:rsid w:val="008975E2"/>
    <w:rsid w:val="008976BB"/>
    <w:rsid w:val="008978CA"/>
    <w:rsid w:val="00897BD7"/>
    <w:rsid w:val="00897E4A"/>
    <w:rsid w:val="00897F50"/>
    <w:rsid w:val="008A02BE"/>
    <w:rsid w:val="008A071A"/>
    <w:rsid w:val="008A0967"/>
    <w:rsid w:val="008A097F"/>
    <w:rsid w:val="008A0B63"/>
    <w:rsid w:val="008A0BE7"/>
    <w:rsid w:val="008A1237"/>
    <w:rsid w:val="008A12C1"/>
    <w:rsid w:val="008A1327"/>
    <w:rsid w:val="008A166C"/>
    <w:rsid w:val="008A17D9"/>
    <w:rsid w:val="008A191A"/>
    <w:rsid w:val="008A1A5C"/>
    <w:rsid w:val="008A1F11"/>
    <w:rsid w:val="008A2253"/>
    <w:rsid w:val="008A238D"/>
    <w:rsid w:val="008A24D1"/>
    <w:rsid w:val="008A267B"/>
    <w:rsid w:val="008A2757"/>
    <w:rsid w:val="008A2A34"/>
    <w:rsid w:val="008A2CF9"/>
    <w:rsid w:val="008A2FD6"/>
    <w:rsid w:val="008A3151"/>
    <w:rsid w:val="008A318E"/>
    <w:rsid w:val="008A32C1"/>
    <w:rsid w:val="008A3362"/>
    <w:rsid w:val="008A3373"/>
    <w:rsid w:val="008A344B"/>
    <w:rsid w:val="008A3584"/>
    <w:rsid w:val="008A3606"/>
    <w:rsid w:val="008A361C"/>
    <w:rsid w:val="008A36EE"/>
    <w:rsid w:val="008A375D"/>
    <w:rsid w:val="008A3957"/>
    <w:rsid w:val="008A3B08"/>
    <w:rsid w:val="008A3F98"/>
    <w:rsid w:val="008A3F9A"/>
    <w:rsid w:val="008A4202"/>
    <w:rsid w:val="008A43AD"/>
    <w:rsid w:val="008A43D9"/>
    <w:rsid w:val="008A4469"/>
    <w:rsid w:val="008A4531"/>
    <w:rsid w:val="008A4532"/>
    <w:rsid w:val="008A4682"/>
    <w:rsid w:val="008A4751"/>
    <w:rsid w:val="008A4864"/>
    <w:rsid w:val="008A491A"/>
    <w:rsid w:val="008A4B4A"/>
    <w:rsid w:val="008A4B4C"/>
    <w:rsid w:val="008A4D8C"/>
    <w:rsid w:val="008A50E7"/>
    <w:rsid w:val="008A5560"/>
    <w:rsid w:val="008A5BA5"/>
    <w:rsid w:val="008A5C45"/>
    <w:rsid w:val="008A5CB7"/>
    <w:rsid w:val="008A5DBE"/>
    <w:rsid w:val="008A5E1E"/>
    <w:rsid w:val="008A5F71"/>
    <w:rsid w:val="008A6003"/>
    <w:rsid w:val="008A60C6"/>
    <w:rsid w:val="008A64B9"/>
    <w:rsid w:val="008A6581"/>
    <w:rsid w:val="008A65E4"/>
    <w:rsid w:val="008A688F"/>
    <w:rsid w:val="008A6970"/>
    <w:rsid w:val="008A6A7F"/>
    <w:rsid w:val="008A6C31"/>
    <w:rsid w:val="008A6E2E"/>
    <w:rsid w:val="008A6E51"/>
    <w:rsid w:val="008A6EA5"/>
    <w:rsid w:val="008A7AC1"/>
    <w:rsid w:val="008A7EF4"/>
    <w:rsid w:val="008A7F5D"/>
    <w:rsid w:val="008B018D"/>
    <w:rsid w:val="008B02B2"/>
    <w:rsid w:val="008B03D0"/>
    <w:rsid w:val="008B04E2"/>
    <w:rsid w:val="008B0951"/>
    <w:rsid w:val="008B0A19"/>
    <w:rsid w:val="008B0B04"/>
    <w:rsid w:val="008B0EBA"/>
    <w:rsid w:val="008B0F44"/>
    <w:rsid w:val="008B1174"/>
    <w:rsid w:val="008B1273"/>
    <w:rsid w:val="008B13B5"/>
    <w:rsid w:val="008B18BB"/>
    <w:rsid w:val="008B1BBF"/>
    <w:rsid w:val="008B1CF6"/>
    <w:rsid w:val="008B1EB2"/>
    <w:rsid w:val="008B1F71"/>
    <w:rsid w:val="008B22AD"/>
    <w:rsid w:val="008B2BDC"/>
    <w:rsid w:val="008B2CBC"/>
    <w:rsid w:val="008B2D1C"/>
    <w:rsid w:val="008B2EB9"/>
    <w:rsid w:val="008B344C"/>
    <w:rsid w:val="008B377B"/>
    <w:rsid w:val="008B38A3"/>
    <w:rsid w:val="008B3943"/>
    <w:rsid w:val="008B3A12"/>
    <w:rsid w:val="008B3C1D"/>
    <w:rsid w:val="008B3D75"/>
    <w:rsid w:val="008B4138"/>
    <w:rsid w:val="008B42FB"/>
    <w:rsid w:val="008B444C"/>
    <w:rsid w:val="008B4553"/>
    <w:rsid w:val="008B4620"/>
    <w:rsid w:val="008B4667"/>
    <w:rsid w:val="008B47B0"/>
    <w:rsid w:val="008B47B4"/>
    <w:rsid w:val="008B4903"/>
    <w:rsid w:val="008B4B84"/>
    <w:rsid w:val="008B4E25"/>
    <w:rsid w:val="008B4F1C"/>
    <w:rsid w:val="008B4FB2"/>
    <w:rsid w:val="008B51BE"/>
    <w:rsid w:val="008B567E"/>
    <w:rsid w:val="008B591E"/>
    <w:rsid w:val="008B59D6"/>
    <w:rsid w:val="008B5B4A"/>
    <w:rsid w:val="008B5DD5"/>
    <w:rsid w:val="008B5F30"/>
    <w:rsid w:val="008B5FB8"/>
    <w:rsid w:val="008B5FDB"/>
    <w:rsid w:val="008B602B"/>
    <w:rsid w:val="008B6109"/>
    <w:rsid w:val="008B64A7"/>
    <w:rsid w:val="008B66EE"/>
    <w:rsid w:val="008B67E4"/>
    <w:rsid w:val="008B6875"/>
    <w:rsid w:val="008B689E"/>
    <w:rsid w:val="008B68CB"/>
    <w:rsid w:val="008B68E3"/>
    <w:rsid w:val="008B696B"/>
    <w:rsid w:val="008B6994"/>
    <w:rsid w:val="008B6A28"/>
    <w:rsid w:val="008B6A66"/>
    <w:rsid w:val="008B6BEE"/>
    <w:rsid w:val="008B6F9C"/>
    <w:rsid w:val="008B7385"/>
    <w:rsid w:val="008B7936"/>
    <w:rsid w:val="008B7A9A"/>
    <w:rsid w:val="008B7D40"/>
    <w:rsid w:val="008B7E26"/>
    <w:rsid w:val="008C029D"/>
    <w:rsid w:val="008C05D1"/>
    <w:rsid w:val="008C09BC"/>
    <w:rsid w:val="008C0B21"/>
    <w:rsid w:val="008C0EA3"/>
    <w:rsid w:val="008C0FBD"/>
    <w:rsid w:val="008C1007"/>
    <w:rsid w:val="008C10AF"/>
    <w:rsid w:val="008C1135"/>
    <w:rsid w:val="008C1239"/>
    <w:rsid w:val="008C123D"/>
    <w:rsid w:val="008C1292"/>
    <w:rsid w:val="008C1341"/>
    <w:rsid w:val="008C13B9"/>
    <w:rsid w:val="008C1410"/>
    <w:rsid w:val="008C1678"/>
    <w:rsid w:val="008C1A14"/>
    <w:rsid w:val="008C1AF0"/>
    <w:rsid w:val="008C2187"/>
    <w:rsid w:val="008C2384"/>
    <w:rsid w:val="008C2516"/>
    <w:rsid w:val="008C2709"/>
    <w:rsid w:val="008C27AC"/>
    <w:rsid w:val="008C2902"/>
    <w:rsid w:val="008C2AE9"/>
    <w:rsid w:val="008C2C25"/>
    <w:rsid w:val="008C2DF4"/>
    <w:rsid w:val="008C2E2C"/>
    <w:rsid w:val="008C2FA1"/>
    <w:rsid w:val="008C32A5"/>
    <w:rsid w:val="008C34C5"/>
    <w:rsid w:val="008C364E"/>
    <w:rsid w:val="008C36CF"/>
    <w:rsid w:val="008C401D"/>
    <w:rsid w:val="008C405C"/>
    <w:rsid w:val="008C406C"/>
    <w:rsid w:val="008C4491"/>
    <w:rsid w:val="008C458E"/>
    <w:rsid w:val="008C45D4"/>
    <w:rsid w:val="008C467A"/>
    <w:rsid w:val="008C46E7"/>
    <w:rsid w:val="008C48BE"/>
    <w:rsid w:val="008C48E9"/>
    <w:rsid w:val="008C4BE7"/>
    <w:rsid w:val="008C4C0F"/>
    <w:rsid w:val="008C4F7E"/>
    <w:rsid w:val="008C5008"/>
    <w:rsid w:val="008C5025"/>
    <w:rsid w:val="008C5090"/>
    <w:rsid w:val="008C56DD"/>
    <w:rsid w:val="008C581A"/>
    <w:rsid w:val="008C58D9"/>
    <w:rsid w:val="008C6039"/>
    <w:rsid w:val="008C6072"/>
    <w:rsid w:val="008C6261"/>
    <w:rsid w:val="008C6591"/>
    <w:rsid w:val="008C6883"/>
    <w:rsid w:val="008C69CF"/>
    <w:rsid w:val="008C69E4"/>
    <w:rsid w:val="008C6B3A"/>
    <w:rsid w:val="008C6E4B"/>
    <w:rsid w:val="008C6E6B"/>
    <w:rsid w:val="008C6F6B"/>
    <w:rsid w:val="008C7329"/>
    <w:rsid w:val="008C73F2"/>
    <w:rsid w:val="008C7532"/>
    <w:rsid w:val="008C7603"/>
    <w:rsid w:val="008C7774"/>
    <w:rsid w:val="008C7889"/>
    <w:rsid w:val="008C7B0D"/>
    <w:rsid w:val="008C7D07"/>
    <w:rsid w:val="008C7D20"/>
    <w:rsid w:val="008C7D91"/>
    <w:rsid w:val="008C7E4F"/>
    <w:rsid w:val="008D000B"/>
    <w:rsid w:val="008D0098"/>
    <w:rsid w:val="008D0452"/>
    <w:rsid w:val="008D04BF"/>
    <w:rsid w:val="008D0721"/>
    <w:rsid w:val="008D09E6"/>
    <w:rsid w:val="008D0BF2"/>
    <w:rsid w:val="008D0C76"/>
    <w:rsid w:val="008D0EB0"/>
    <w:rsid w:val="008D0FB7"/>
    <w:rsid w:val="008D113D"/>
    <w:rsid w:val="008D12A8"/>
    <w:rsid w:val="008D1338"/>
    <w:rsid w:val="008D13DF"/>
    <w:rsid w:val="008D14EC"/>
    <w:rsid w:val="008D15B3"/>
    <w:rsid w:val="008D15DF"/>
    <w:rsid w:val="008D1855"/>
    <w:rsid w:val="008D1894"/>
    <w:rsid w:val="008D18B9"/>
    <w:rsid w:val="008D196F"/>
    <w:rsid w:val="008D1D01"/>
    <w:rsid w:val="008D1D72"/>
    <w:rsid w:val="008D1D99"/>
    <w:rsid w:val="008D1F0E"/>
    <w:rsid w:val="008D1F5C"/>
    <w:rsid w:val="008D2637"/>
    <w:rsid w:val="008D27F6"/>
    <w:rsid w:val="008D2A04"/>
    <w:rsid w:val="008D2B7E"/>
    <w:rsid w:val="008D2E9C"/>
    <w:rsid w:val="008D3071"/>
    <w:rsid w:val="008D3403"/>
    <w:rsid w:val="008D3698"/>
    <w:rsid w:val="008D3717"/>
    <w:rsid w:val="008D3DB5"/>
    <w:rsid w:val="008D417C"/>
    <w:rsid w:val="008D4727"/>
    <w:rsid w:val="008D482D"/>
    <w:rsid w:val="008D492A"/>
    <w:rsid w:val="008D4977"/>
    <w:rsid w:val="008D4A66"/>
    <w:rsid w:val="008D4AE6"/>
    <w:rsid w:val="008D4B0D"/>
    <w:rsid w:val="008D4D3C"/>
    <w:rsid w:val="008D4E03"/>
    <w:rsid w:val="008D4F2E"/>
    <w:rsid w:val="008D5201"/>
    <w:rsid w:val="008D526D"/>
    <w:rsid w:val="008D54AB"/>
    <w:rsid w:val="008D54CA"/>
    <w:rsid w:val="008D54DB"/>
    <w:rsid w:val="008D5D6B"/>
    <w:rsid w:val="008D5DEC"/>
    <w:rsid w:val="008D5F09"/>
    <w:rsid w:val="008D5FC4"/>
    <w:rsid w:val="008D6050"/>
    <w:rsid w:val="008D61CF"/>
    <w:rsid w:val="008D630A"/>
    <w:rsid w:val="008D6341"/>
    <w:rsid w:val="008D64C6"/>
    <w:rsid w:val="008D64FF"/>
    <w:rsid w:val="008D653E"/>
    <w:rsid w:val="008D66B3"/>
    <w:rsid w:val="008D6AA6"/>
    <w:rsid w:val="008D6BF1"/>
    <w:rsid w:val="008D6F97"/>
    <w:rsid w:val="008D7634"/>
    <w:rsid w:val="008D766D"/>
    <w:rsid w:val="008D7A65"/>
    <w:rsid w:val="008D7BEB"/>
    <w:rsid w:val="008D7C3F"/>
    <w:rsid w:val="008D7DE7"/>
    <w:rsid w:val="008D7EC1"/>
    <w:rsid w:val="008E00B5"/>
    <w:rsid w:val="008E04AB"/>
    <w:rsid w:val="008E0769"/>
    <w:rsid w:val="008E0876"/>
    <w:rsid w:val="008E0882"/>
    <w:rsid w:val="008E0BC0"/>
    <w:rsid w:val="008E0C62"/>
    <w:rsid w:val="008E119A"/>
    <w:rsid w:val="008E1699"/>
    <w:rsid w:val="008E1EE8"/>
    <w:rsid w:val="008E1F39"/>
    <w:rsid w:val="008E2318"/>
    <w:rsid w:val="008E2510"/>
    <w:rsid w:val="008E2584"/>
    <w:rsid w:val="008E26E5"/>
    <w:rsid w:val="008E2A56"/>
    <w:rsid w:val="008E2BE4"/>
    <w:rsid w:val="008E2D06"/>
    <w:rsid w:val="008E2D89"/>
    <w:rsid w:val="008E2DCD"/>
    <w:rsid w:val="008E2EF5"/>
    <w:rsid w:val="008E325D"/>
    <w:rsid w:val="008E3477"/>
    <w:rsid w:val="008E3A76"/>
    <w:rsid w:val="008E3B09"/>
    <w:rsid w:val="008E3D15"/>
    <w:rsid w:val="008E42FF"/>
    <w:rsid w:val="008E47E8"/>
    <w:rsid w:val="008E4854"/>
    <w:rsid w:val="008E4B01"/>
    <w:rsid w:val="008E4D1A"/>
    <w:rsid w:val="008E4E8B"/>
    <w:rsid w:val="008E50D3"/>
    <w:rsid w:val="008E5167"/>
    <w:rsid w:val="008E5645"/>
    <w:rsid w:val="008E5841"/>
    <w:rsid w:val="008E5894"/>
    <w:rsid w:val="008E59E5"/>
    <w:rsid w:val="008E5B1F"/>
    <w:rsid w:val="008E5CFC"/>
    <w:rsid w:val="008E635D"/>
    <w:rsid w:val="008E656B"/>
    <w:rsid w:val="008E65F6"/>
    <w:rsid w:val="008E6751"/>
    <w:rsid w:val="008E6824"/>
    <w:rsid w:val="008E6960"/>
    <w:rsid w:val="008E73DE"/>
    <w:rsid w:val="008E7501"/>
    <w:rsid w:val="008E7506"/>
    <w:rsid w:val="008E7537"/>
    <w:rsid w:val="008E778E"/>
    <w:rsid w:val="008E7CC6"/>
    <w:rsid w:val="008E7D40"/>
    <w:rsid w:val="008E7ECD"/>
    <w:rsid w:val="008F011B"/>
    <w:rsid w:val="008F027B"/>
    <w:rsid w:val="008F0386"/>
    <w:rsid w:val="008F0483"/>
    <w:rsid w:val="008F04A8"/>
    <w:rsid w:val="008F0664"/>
    <w:rsid w:val="008F085D"/>
    <w:rsid w:val="008F0897"/>
    <w:rsid w:val="008F0D7D"/>
    <w:rsid w:val="008F1056"/>
    <w:rsid w:val="008F10E2"/>
    <w:rsid w:val="008F10EF"/>
    <w:rsid w:val="008F1111"/>
    <w:rsid w:val="008F1475"/>
    <w:rsid w:val="008F14EB"/>
    <w:rsid w:val="008F182B"/>
    <w:rsid w:val="008F1954"/>
    <w:rsid w:val="008F1B70"/>
    <w:rsid w:val="008F1D26"/>
    <w:rsid w:val="008F1E0E"/>
    <w:rsid w:val="008F20A6"/>
    <w:rsid w:val="008F217E"/>
    <w:rsid w:val="008F23C5"/>
    <w:rsid w:val="008F253A"/>
    <w:rsid w:val="008F25E8"/>
    <w:rsid w:val="008F2848"/>
    <w:rsid w:val="008F2D68"/>
    <w:rsid w:val="008F3044"/>
    <w:rsid w:val="008F3208"/>
    <w:rsid w:val="008F32F1"/>
    <w:rsid w:val="008F3556"/>
    <w:rsid w:val="008F3B5B"/>
    <w:rsid w:val="008F3D32"/>
    <w:rsid w:val="008F3FF2"/>
    <w:rsid w:val="008F419D"/>
    <w:rsid w:val="008F436C"/>
    <w:rsid w:val="008F4493"/>
    <w:rsid w:val="008F474A"/>
    <w:rsid w:val="008F4B19"/>
    <w:rsid w:val="008F4D1F"/>
    <w:rsid w:val="008F4D8A"/>
    <w:rsid w:val="008F4F1F"/>
    <w:rsid w:val="008F4F8B"/>
    <w:rsid w:val="008F5022"/>
    <w:rsid w:val="008F50C9"/>
    <w:rsid w:val="008F5403"/>
    <w:rsid w:val="008F56D7"/>
    <w:rsid w:val="008F5732"/>
    <w:rsid w:val="008F5B87"/>
    <w:rsid w:val="008F5BFF"/>
    <w:rsid w:val="008F5CDE"/>
    <w:rsid w:val="008F62D4"/>
    <w:rsid w:val="008F635B"/>
    <w:rsid w:val="008F63FB"/>
    <w:rsid w:val="008F682E"/>
    <w:rsid w:val="008F693E"/>
    <w:rsid w:val="008F6AF6"/>
    <w:rsid w:val="008F6F25"/>
    <w:rsid w:val="008F6F99"/>
    <w:rsid w:val="008F7013"/>
    <w:rsid w:val="008F70AB"/>
    <w:rsid w:val="008F70FA"/>
    <w:rsid w:val="008F7113"/>
    <w:rsid w:val="008F7295"/>
    <w:rsid w:val="008F7584"/>
    <w:rsid w:val="008F76AE"/>
    <w:rsid w:val="008F7907"/>
    <w:rsid w:val="008F7AB7"/>
    <w:rsid w:val="00900211"/>
    <w:rsid w:val="009002CF"/>
    <w:rsid w:val="00900437"/>
    <w:rsid w:val="009005AF"/>
    <w:rsid w:val="00900789"/>
    <w:rsid w:val="0090079C"/>
    <w:rsid w:val="00900A75"/>
    <w:rsid w:val="00900B70"/>
    <w:rsid w:val="00900C1F"/>
    <w:rsid w:val="00900C62"/>
    <w:rsid w:val="00900D57"/>
    <w:rsid w:val="00900F2D"/>
    <w:rsid w:val="00900F8C"/>
    <w:rsid w:val="009012A1"/>
    <w:rsid w:val="0090142E"/>
    <w:rsid w:val="009014A2"/>
    <w:rsid w:val="00901F38"/>
    <w:rsid w:val="00901F40"/>
    <w:rsid w:val="00901FBC"/>
    <w:rsid w:val="009020D1"/>
    <w:rsid w:val="009020D5"/>
    <w:rsid w:val="00902281"/>
    <w:rsid w:val="00902343"/>
    <w:rsid w:val="00902368"/>
    <w:rsid w:val="00902510"/>
    <w:rsid w:val="00902558"/>
    <w:rsid w:val="00902953"/>
    <w:rsid w:val="00902A31"/>
    <w:rsid w:val="00902D47"/>
    <w:rsid w:val="00902D52"/>
    <w:rsid w:val="00902E82"/>
    <w:rsid w:val="00903040"/>
    <w:rsid w:val="00903326"/>
    <w:rsid w:val="00903467"/>
    <w:rsid w:val="009034A3"/>
    <w:rsid w:val="0090374B"/>
    <w:rsid w:val="00903B37"/>
    <w:rsid w:val="00904398"/>
    <w:rsid w:val="009045F0"/>
    <w:rsid w:val="0090473A"/>
    <w:rsid w:val="009049EF"/>
    <w:rsid w:val="00904A30"/>
    <w:rsid w:val="00904B76"/>
    <w:rsid w:val="00904BDC"/>
    <w:rsid w:val="00904D16"/>
    <w:rsid w:val="00904DAE"/>
    <w:rsid w:val="0090510D"/>
    <w:rsid w:val="0090545A"/>
    <w:rsid w:val="00905631"/>
    <w:rsid w:val="009058FA"/>
    <w:rsid w:val="00905EE6"/>
    <w:rsid w:val="00905F70"/>
    <w:rsid w:val="00906142"/>
    <w:rsid w:val="009062D5"/>
    <w:rsid w:val="009062E6"/>
    <w:rsid w:val="00906572"/>
    <w:rsid w:val="009065EC"/>
    <w:rsid w:val="0090671E"/>
    <w:rsid w:val="00906A9F"/>
    <w:rsid w:val="00906BD8"/>
    <w:rsid w:val="00906D81"/>
    <w:rsid w:val="00906E2C"/>
    <w:rsid w:val="00906EBE"/>
    <w:rsid w:val="0090700C"/>
    <w:rsid w:val="00907073"/>
    <w:rsid w:val="009071E2"/>
    <w:rsid w:val="00907299"/>
    <w:rsid w:val="009072B0"/>
    <w:rsid w:val="009072B8"/>
    <w:rsid w:val="00907396"/>
    <w:rsid w:val="009074BF"/>
    <w:rsid w:val="0090757A"/>
    <w:rsid w:val="0090767E"/>
    <w:rsid w:val="0090780B"/>
    <w:rsid w:val="00907A55"/>
    <w:rsid w:val="00907B44"/>
    <w:rsid w:val="00907C7B"/>
    <w:rsid w:val="00907CFA"/>
    <w:rsid w:val="00907E69"/>
    <w:rsid w:val="00907FB8"/>
    <w:rsid w:val="00910169"/>
    <w:rsid w:val="009101B8"/>
    <w:rsid w:val="009103EC"/>
    <w:rsid w:val="00910518"/>
    <w:rsid w:val="0091061C"/>
    <w:rsid w:val="00910802"/>
    <w:rsid w:val="0091087F"/>
    <w:rsid w:val="00910935"/>
    <w:rsid w:val="0091094D"/>
    <w:rsid w:val="00910AF9"/>
    <w:rsid w:val="00910BA4"/>
    <w:rsid w:val="00910C46"/>
    <w:rsid w:val="00910C62"/>
    <w:rsid w:val="00910CC1"/>
    <w:rsid w:val="00910D11"/>
    <w:rsid w:val="00910E6A"/>
    <w:rsid w:val="00911114"/>
    <w:rsid w:val="009113A1"/>
    <w:rsid w:val="00911556"/>
    <w:rsid w:val="00911AF3"/>
    <w:rsid w:val="00911BFB"/>
    <w:rsid w:val="00911C0C"/>
    <w:rsid w:val="00912378"/>
    <w:rsid w:val="0091237C"/>
    <w:rsid w:val="00912564"/>
    <w:rsid w:val="00912681"/>
    <w:rsid w:val="00912684"/>
    <w:rsid w:val="00912854"/>
    <w:rsid w:val="0091291D"/>
    <w:rsid w:val="00912B3C"/>
    <w:rsid w:val="00912B73"/>
    <w:rsid w:val="00912B99"/>
    <w:rsid w:val="00912BA8"/>
    <w:rsid w:val="00912EAC"/>
    <w:rsid w:val="00912FFB"/>
    <w:rsid w:val="009131E2"/>
    <w:rsid w:val="00913554"/>
    <w:rsid w:val="009135AA"/>
    <w:rsid w:val="00913C5B"/>
    <w:rsid w:val="00913CE6"/>
    <w:rsid w:val="00913DCD"/>
    <w:rsid w:val="00913F3A"/>
    <w:rsid w:val="00913F48"/>
    <w:rsid w:val="009141BC"/>
    <w:rsid w:val="00914310"/>
    <w:rsid w:val="009143FE"/>
    <w:rsid w:val="00914420"/>
    <w:rsid w:val="009145D1"/>
    <w:rsid w:val="00914912"/>
    <w:rsid w:val="0091497E"/>
    <w:rsid w:val="00914A07"/>
    <w:rsid w:val="00914A92"/>
    <w:rsid w:val="00914D8C"/>
    <w:rsid w:val="009150C5"/>
    <w:rsid w:val="009150DE"/>
    <w:rsid w:val="009154C8"/>
    <w:rsid w:val="00915781"/>
    <w:rsid w:val="0091583F"/>
    <w:rsid w:val="00915A31"/>
    <w:rsid w:val="00915CE7"/>
    <w:rsid w:val="00915D60"/>
    <w:rsid w:val="00915DAB"/>
    <w:rsid w:val="0091631B"/>
    <w:rsid w:val="0091644E"/>
    <w:rsid w:val="00916479"/>
    <w:rsid w:val="00916530"/>
    <w:rsid w:val="009166A4"/>
    <w:rsid w:val="00916A3B"/>
    <w:rsid w:val="00916C46"/>
    <w:rsid w:val="00916CEA"/>
    <w:rsid w:val="00916D9F"/>
    <w:rsid w:val="00916DFE"/>
    <w:rsid w:val="00916FFF"/>
    <w:rsid w:val="009171DE"/>
    <w:rsid w:val="009172D0"/>
    <w:rsid w:val="00917379"/>
    <w:rsid w:val="0091749D"/>
    <w:rsid w:val="00917A12"/>
    <w:rsid w:val="00917E20"/>
    <w:rsid w:val="00917F2F"/>
    <w:rsid w:val="00917FA6"/>
    <w:rsid w:val="009202EB"/>
    <w:rsid w:val="009205A2"/>
    <w:rsid w:val="00920670"/>
    <w:rsid w:val="00920F34"/>
    <w:rsid w:val="00920FDB"/>
    <w:rsid w:val="00921164"/>
    <w:rsid w:val="009214A5"/>
    <w:rsid w:val="009214BF"/>
    <w:rsid w:val="00921716"/>
    <w:rsid w:val="00921A23"/>
    <w:rsid w:val="00921D98"/>
    <w:rsid w:val="00921E1F"/>
    <w:rsid w:val="00921E71"/>
    <w:rsid w:val="00921EB4"/>
    <w:rsid w:val="0092203B"/>
    <w:rsid w:val="009221AE"/>
    <w:rsid w:val="00922439"/>
    <w:rsid w:val="009224CD"/>
    <w:rsid w:val="009225C7"/>
    <w:rsid w:val="00922802"/>
    <w:rsid w:val="0092290D"/>
    <w:rsid w:val="00922A85"/>
    <w:rsid w:val="00922C0A"/>
    <w:rsid w:val="00922CAA"/>
    <w:rsid w:val="00922DB4"/>
    <w:rsid w:val="00922E59"/>
    <w:rsid w:val="00922E7A"/>
    <w:rsid w:val="00923191"/>
    <w:rsid w:val="00923272"/>
    <w:rsid w:val="00923323"/>
    <w:rsid w:val="009236D9"/>
    <w:rsid w:val="0092398E"/>
    <w:rsid w:val="00923BED"/>
    <w:rsid w:val="00923C44"/>
    <w:rsid w:val="00923D69"/>
    <w:rsid w:val="00923DDE"/>
    <w:rsid w:val="00923DF0"/>
    <w:rsid w:val="0092409E"/>
    <w:rsid w:val="0092410A"/>
    <w:rsid w:val="00924227"/>
    <w:rsid w:val="00924270"/>
    <w:rsid w:val="0092479F"/>
    <w:rsid w:val="00924840"/>
    <w:rsid w:val="0092494F"/>
    <w:rsid w:val="009249C3"/>
    <w:rsid w:val="00924BF3"/>
    <w:rsid w:val="00924C88"/>
    <w:rsid w:val="00924E01"/>
    <w:rsid w:val="00924E9C"/>
    <w:rsid w:val="00924EAF"/>
    <w:rsid w:val="00924F1F"/>
    <w:rsid w:val="00925184"/>
    <w:rsid w:val="009252EC"/>
    <w:rsid w:val="009254D0"/>
    <w:rsid w:val="009255B7"/>
    <w:rsid w:val="00925934"/>
    <w:rsid w:val="00925969"/>
    <w:rsid w:val="009259A7"/>
    <w:rsid w:val="00925A19"/>
    <w:rsid w:val="00925B02"/>
    <w:rsid w:val="00925B71"/>
    <w:rsid w:val="00925C56"/>
    <w:rsid w:val="00925CB2"/>
    <w:rsid w:val="00925CC9"/>
    <w:rsid w:val="00925D38"/>
    <w:rsid w:val="00925DA8"/>
    <w:rsid w:val="00926181"/>
    <w:rsid w:val="009261B4"/>
    <w:rsid w:val="00926461"/>
    <w:rsid w:val="0092666A"/>
    <w:rsid w:val="009268C4"/>
    <w:rsid w:val="009268E5"/>
    <w:rsid w:val="00926A86"/>
    <w:rsid w:val="00926AF9"/>
    <w:rsid w:val="00926C08"/>
    <w:rsid w:val="00926C6D"/>
    <w:rsid w:val="0092708B"/>
    <w:rsid w:val="0092709F"/>
    <w:rsid w:val="00927ACE"/>
    <w:rsid w:val="00927B70"/>
    <w:rsid w:val="00927C2A"/>
    <w:rsid w:val="00927E61"/>
    <w:rsid w:val="00927EB4"/>
    <w:rsid w:val="009301FD"/>
    <w:rsid w:val="00930534"/>
    <w:rsid w:val="00930569"/>
    <w:rsid w:val="0093061D"/>
    <w:rsid w:val="0093085B"/>
    <w:rsid w:val="0093088F"/>
    <w:rsid w:val="009308D8"/>
    <w:rsid w:val="00930A5E"/>
    <w:rsid w:val="00930CED"/>
    <w:rsid w:val="00930D08"/>
    <w:rsid w:val="00930E18"/>
    <w:rsid w:val="00930E5B"/>
    <w:rsid w:val="00931137"/>
    <w:rsid w:val="00931375"/>
    <w:rsid w:val="009315CD"/>
    <w:rsid w:val="0093165F"/>
    <w:rsid w:val="009316A6"/>
    <w:rsid w:val="0093184D"/>
    <w:rsid w:val="0093190F"/>
    <w:rsid w:val="00931968"/>
    <w:rsid w:val="00931B63"/>
    <w:rsid w:val="00931C1A"/>
    <w:rsid w:val="00931D35"/>
    <w:rsid w:val="00931D56"/>
    <w:rsid w:val="00932326"/>
    <w:rsid w:val="00932635"/>
    <w:rsid w:val="00932687"/>
    <w:rsid w:val="0093268A"/>
    <w:rsid w:val="009326FF"/>
    <w:rsid w:val="00932A91"/>
    <w:rsid w:val="00932EE0"/>
    <w:rsid w:val="00932FB8"/>
    <w:rsid w:val="00933124"/>
    <w:rsid w:val="00933160"/>
    <w:rsid w:val="009337FC"/>
    <w:rsid w:val="00933C6C"/>
    <w:rsid w:val="00933C8E"/>
    <w:rsid w:val="00933DCD"/>
    <w:rsid w:val="00933E07"/>
    <w:rsid w:val="00933E75"/>
    <w:rsid w:val="00933ED6"/>
    <w:rsid w:val="009343EA"/>
    <w:rsid w:val="00934527"/>
    <w:rsid w:val="0093500A"/>
    <w:rsid w:val="0093505D"/>
    <w:rsid w:val="00935084"/>
    <w:rsid w:val="0093512C"/>
    <w:rsid w:val="00935406"/>
    <w:rsid w:val="00935579"/>
    <w:rsid w:val="00935641"/>
    <w:rsid w:val="009356D1"/>
    <w:rsid w:val="0093573D"/>
    <w:rsid w:val="0093584F"/>
    <w:rsid w:val="00935965"/>
    <w:rsid w:val="009359A5"/>
    <w:rsid w:val="00935A94"/>
    <w:rsid w:val="00935C62"/>
    <w:rsid w:val="00935D08"/>
    <w:rsid w:val="00936157"/>
    <w:rsid w:val="009364EE"/>
    <w:rsid w:val="009367A6"/>
    <w:rsid w:val="009367FB"/>
    <w:rsid w:val="00936BB5"/>
    <w:rsid w:val="00936F02"/>
    <w:rsid w:val="00937009"/>
    <w:rsid w:val="00937173"/>
    <w:rsid w:val="00937289"/>
    <w:rsid w:val="0093735C"/>
    <w:rsid w:val="0093753C"/>
    <w:rsid w:val="009375D6"/>
    <w:rsid w:val="00937652"/>
    <w:rsid w:val="00937949"/>
    <w:rsid w:val="00937A3F"/>
    <w:rsid w:val="00937B52"/>
    <w:rsid w:val="00937D76"/>
    <w:rsid w:val="00940376"/>
    <w:rsid w:val="00940493"/>
    <w:rsid w:val="0094057A"/>
    <w:rsid w:val="0094076E"/>
    <w:rsid w:val="0094088A"/>
    <w:rsid w:val="00940BA1"/>
    <w:rsid w:val="00940C76"/>
    <w:rsid w:val="00941036"/>
    <w:rsid w:val="0094116B"/>
    <w:rsid w:val="0094133F"/>
    <w:rsid w:val="009413E7"/>
    <w:rsid w:val="009414E0"/>
    <w:rsid w:val="00941B32"/>
    <w:rsid w:val="00941CCF"/>
    <w:rsid w:val="00941D82"/>
    <w:rsid w:val="00941E44"/>
    <w:rsid w:val="00941F5D"/>
    <w:rsid w:val="009420A7"/>
    <w:rsid w:val="009420AD"/>
    <w:rsid w:val="00942287"/>
    <w:rsid w:val="009422E3"/>
    <w:rsid w:val="0094238A"/>
    <w:rsid w:val="009423A9"/>
    <w:rsid w:val="0094241F"/>
    <w:rsid w:val="009426E1"/>
    <w:rsid w:val="0094270B"/>
    <w:rsid w:val="00942788"/>
    <w:rsid w:val="00942947"/>
    <w:rsid w:val="0094294D"/>
    <w:rsid w:val="009429F8"/>
    <w:rsid w:val="00942BAD"/>
    <w:rsid w:val="00942EB5"/>
    <w:rsid w:val="00942FCD"/>
    <w:rsid w:val="009434DE"/>
    <w:rsid w:val="009434FD"/>
    <w:rsid w:val="009435A1"/>
    <w:rsid w:val="00943637"/>
    <w:rsid w:val="00943B0E"/>
    <w:rsid w:val="00943D75"/>
    <w:rsid w:val="00943DD8"/>
    <w:rsid w:val="00943DDA"/>
    <w:rsid w:val="00943E09"/>
    <w:rsid w:val="00943E17"/>
    <w:rsid w:val="00943F11"/>
    <w:rsid w:val="00943F8C"/>
    <w:rsid w:val="009440C3"/>
    <w:rsid w:val="00944228"/>
    <w:rsid w:val="0094450A"/>
    <w:rsid w:val="00944B6E"/>
    <w:rsid w:val="00944D10"/>
    <w:rsid w:val="00944DB6"/>
    <w:rsid w:val="0094503E"/>
    <w:rsid w:val="009450D0"/>
    <w:rsid w:val="00945167"/>
    <w:rsid w:val="009451D0"/>
    <w:rsid w:val="009452D4"/>
    <w:rsid w:val="00945859"/>
    <w:rsid w:val="00945D36"/>
    <w:rsid w:val="00945E27"/>
    <w:rsid w:val="009461EE"/>
    <w:rsid w:val="009462A5"/>
    <w:rsid w:val="0094639E"/>
    <w:rsid w:val="009463A3"/>
    <w:rsid w:val="009464DF"/>
    <w:rsid w:val="0094655C"/>
    <w:rsid w:val="00946690"/>
    <w:rsid w:val="009467BD"/>
    <w:rsid w:val="0094680E"/>
    <w:rsid w:val="0094682B"/>
    <w:rsid w:val="00946B89"/>
    <w:rsid w:val="00946F15"/>
    <w:rsid w:val="0094701D"/>
    <w:rsid w:val="00947150"/>
    <w:rsid w:val="00947325"/>
    <w:rsid w:val="00947372"/>
    <w:rsid w:val="009476C8"/>
    <w:rsid w:val="00947BD7"/>
    <w:rsid w:val="00947CD1"/>
    <w:rsid w:val="00947F97"/>
    <w:rsid w:val="0095003B"/>
    <w:rsid w:val="00950121"/>
    <w:rsid w:val="009501F5"/>
    <w:rsid w:val="00950247"/>
    <w:rsid w:val="009502DE"/>
    <w:rsid w:val="0095051B"/>
    <w:rsid w:val="00950764"/>
    <w:rsid w:val="00950A3A"/>
    <w:rsid w:val="00951117"/>
    <w:rsid w:val="009513FA"/>
    <w:rsid w:val="0095148C"/>
    <w:rsid w:val="00951752"/>
    <w:rsid w:val="009518F8"/>
    <w:rsid w:val="00951937"/>
    <w:rsid w:val="0095199E"/>
    <w:rsid w:val="009519BE"/>
    <w:rsid w:val="00951AC2"/>
    <w:rsid w:val="00951BBB"/>
    <w:rsid w:val="00951C60"/>
    <w:rsid w:val="00951FC7"/>
    <w:rsid w:val="009521C6"/>
    <w:rsid w:val="00952321"/>
    <w:rsid w:val="00953113"/>
    <w:rsid w:val="0095323A"/>
    <w:rsid w:val="0095347F"/>
    <w:rsid w:val="009535D0"/>
    <w:rsid w:val="009537F8"/>
    <w:rsid w:val="00953CCA"/>
    <w:rsid w:val="00953D40"/>
    <w:rsid w:val="00953D99"/>
    <w:rsid w:val="00953E62"/>
    <w:rsid w:val="00953F00"/>
    <w:rsid w:val="00953FB4"/>
    <w:rsid w:val="0095415E"/>
    <w:rsid w:val="009542C7"/>
    <w:rsid w:val="00954307"/>
    <w:rsid w:val="009547DA"/>
    <w:rsid w:val="0095493D"/>
    <w:rsid w:val="009549B8"/>
    <w:rsid w:val="00954DCB"/>
    <w:rsid w:val="00954E20"/>
    <w:rsid w:val="00954FBC"/>
    <w:rsid w:val="0095519B"/>
    <w:rsid w:val="00955465"/>
    <w:rsid w:val="00955672"/>
    <w:rsid w:val="00955756"/>
    <w:rsid w:val="00955852"/>
    <w:rsid w:val="009559C0"/>
    <w:rsid w:val="009559D9"/>
    <w:rsid w:val="00955BB3"/>
    <w:rsid w:val="00955C11"/>
    <w:rsid w:val="00955C75"/>
    <w:rsid w:val="00955E3B"/>
    <w:rsid w:val="00956049"/>
    <w:rsid w:val="0095619B"/>
    <w:rsid w:val="009561CC"/>
    <w:rsid w:val="009564C5"/>
    <w:rsid w:val="00956F9B"/>
    <w:rsid w:val="009570F2"/>
    <w:rsid w:val="009572BD"/>
    <w:rsid w:val="0095730B"/>
    <w:rsid w:val="00957318"/>
    <w:rsid w:val="0095745F"/>
    <w:rsid w:val="00957466"/>
    <w:rsid w:val="009574D2"/>
    <w:rsid w:val="009576D8"/>
    <w:rsid w:val="009576ED"/>
    <w:rsid w:val="009577E4"/>
    <w:rsid w:val="009579B0"/>
    <w:rsid w:val="00957A6A"/>
    <w:rsid w:val="00957BE3"/>
    <w:rsid w:val="00957D8C"/>
    <w:rsid w:val="009600EC"/>
    <w:rsid w:val="009605B5"/>
    <w:rsid w:val="00960979"/>
    <w:rsid w:val="009609D4"/>
    <w:rsid w:val="00960BA4"/>
    <w:rsid w:val="00960E1A"/>
    <w:rsid w:val="00960ED0"/>
    <w:rsid w:val="009611AA"/>
    <w:rsid w:val="00961220"/>
    <w:rsid w:val="009612DE"/>
    <w:rsid w:val="009614B5"/>
    <w:rsid w:val="009615D5"/>
    <w:rsid w:val="0096179B"/>
    <w:rsid w:val="009617A7"/>
    <w:rsid w:val="00961887"/>
    <w:rsid w:val="00961C45"/>
    <w:rsid w:val="00961CEA"/>
    <w:rsid w:val="00961CFA"/>
    <w:rsid w:val="00961D3D"/>
    <w:rsid w:val="00962341"/>
    <w:rsid w:val="00962504"/>
    <w:rsid w:val="0096262B"/>
    <w:rsid w:val="00962764"/>
    <w:rsid w:val="009628E6"/>
    <w:rsid w:val="00962A08"/>
    <w:rsid w:val="00963343"/>
    <w:rsid w:val="009635E4"/>
    <w:rsid w:val="0096367F"/>
    <w:rsid w:val="009639EC"/>
    <w:rsid w:val="00963B6F"/>
    <w:rsid w:val="00963E84"/>
    <w:rsid w:val="00963F09"/>
    <w:rsid w:val="00964713"/>
    <w:rsid w:val="00964720"/>
    <w:rsid w:val="009648AC"/>
    <w:rsid w:val="00964956"/>
    <w:rsid w:val="00964C4E"/>
    <w:rsid w:val="00964CC2"/>
    <w:rsid w:val="009651E1"/>
    <w:rsid w:val="009651FD"/>
    <w:rsid w:val="00965212"/>
    <w:rsid w:val="00965252"/>
    <w:rsid w:val="009655C7"/>
    <w:rsid w:val="00965722"/>
    <w:rsid w:val="009657DC"/>
    <w:rsid w:val="00965BD6"/>
    <w:rsid w:val="00965C85"/>
    <w:rsid w:val="0096615F"/>
    <w:rsid w:val="00966510"/>
    <w:rsid w:val="00966546"/>
    <w:rsid w:val="009667F6"/>
    <w:rsid w:val="00966ADC"/>
    <w:rsid w:val="00966B8D"/>
    <w:rsid w:val="00966C66"/>
    <w:rsid w:val="00966CD7"/>
    <w:rsid w:val="00966F77"/>
    <w:rsid w:val="00966F91"/>
    <w:rsid w:val="00966F97"/>
    <w:rsid w:val="0096715C"/>
    <w:rsid w:val="00967165"/>
    <w:rsid w:val="009672A7"/>
    <w:rsid w:val="00967478"/>
    <w:rsid w:val="00967550"/>
    <w:rsid w:val="009675FC"/>
    <w:rsid w:val="00967665"/>
    <w:rsid w:val="009676AF"/>
    <w:rsid w:val="00967746"/>
    <w:rsid w:val="009679BD"/>
    <w:rsid w:val="00967A0A"/>
    <w:rsid w:val="00967AF4"/>
    <w:rsid w:val="00967C3C"/>
    <w:rsid w:val="00967C4C"/>
    <w:rsid w:val="00967CEA"/>
    <w:rsid w:val="00967D7F"/>
    <w:rsid w:val="00967E0C"/>
    <w:rsid w:val="009703A6"/>
    <w:rsid w:val="00970664"/>
    <w:rsid w:val="00970A46"/>
    <w:rsid w:val="00970D45"/>
    <w:rsid w:val="009711D4"/>
    <w:rsid w:val="00971456"/>
    <w:rsid w:val="009715E5"/>
    <w:rsid w:val="0097168E"/>
    <w:rsid w:val="0097195E"/>
    <w:rsid w:val="00971967"/>
    <w:rsid w:val="00971D62"/>
    <w:rsid w:val="0097211A"/>
    <w:rsid w:val="00972365"/>
    <w:rsid w:val="00972646"/>
    <w:rsid w:val="009727E4"/>
    <w:rsid w:val="009728FC"/>
    <w:rsid w:val="0097294C"/>
    <w:rsid w:val="00972BCE"/>
    <w:rsid w:val="00972C13"/>
    <w:rsid w:val="00972E53"/>
    <w:rsid w:val="00972F2F"/>
    <w:rsid w:val="00973281"/>
    <w:rsid w:val="009733B6"/>
    <w:rsid w:val="009734C7"/>
    <w:rsid w:val="00973B42"/>
    <w:rsid w:val="00973ECD"/>
    <w:rsid w:val="00973F4A"/>
    <w:rsid w:val="00974104"/>
    <w:rsid w:val="00974147"/>
    <w:rsid w:val="0097417E"/>
    <w:rsid w:val="0097419D"/>
    <w:rsid w:val="00974563"/>
    <w:rsid w:val="00974666"/>
    <w:rsid w:val="00974803"/>
    <w:rsid w:val="00974891"/>
    <w:rsid w:val="00974AB3"/>
    <w:rsid w:val="00974ACB"/>
    <w:rsid w:val="00974B2B"/>
    <w:rsid w:val="00974C40"/>
    <w:rsid w:val="00974F95"/>
    <w:rsid w:val="009751F4"/>
    <w:rsid w:val="00975249"/>
    <w:rsid w:val="00975354"/>
    <w:rsid w:val="009753C9"/>
    <w:rsid w:val="009753E8"/>
    <w:rsid w:val="009753F2"/>
    <w:rsid w:val="009756FC"/>
    <w:rsid w:val="009757A7"/>
    <w:rsid w:val="00975885"/>
    <w:rsid w:val="00975AA3"/>
    <w:rsid w:val="00975B35"/>
    <w:rsid w:val="00975CC8"/>
    <w:rsid w:val="00975E8B"/>
    <w:rsid w:val="009761D0"/>
    <w:rsid w:val="00976250"/>
    <w:rsid w:val="009766F5"/>
    <w:rsid w:val="00976E50"/>
    <w:rsid w:val="009770AF"/>
    <w:rsid w:val="009772E2"/>
    <w:rsid w:val="009773FB"/>
    <w:rsid w:val="009775FA"/>
    <w:rsid w:val="009776A9"/>
    <w:rsid w:val="00977762"/>
    <w:rsid w:val="0097776B"/>
    <w:rsid w:val="009777D1"/>
    <w:rsid w:val="00977900"/>
    <w:rsid w:val="00977A32"/>
    <w:rsid w:val="00977B9D"/>
    <w:rsid w:val="00977D49"/>
    <w:rsid w:val="00977E33"/>
    <w:rsid w:val="00977E4B"/>
    <w:rsid w:val="00977F83"/>
    <w:rsid w:val="0098029A"/>
    <w:rsid w:val="0098060A"/>
    <w:rsid w:val="00980842"/>
    <w:rsid w:val="00980891"/>
    <w:rsid w:val="00980A3D"/>
    <w:rsid w:val="00980B60"/>
    <w:rsid w:val="00980EEE"/>
    <w:rsid w:val="009811F6"/>
    <w:rsid w:val="0098147F"/>
    <w:rsid w:val="009814EA"/>
    <w:rsid w:val="00981755"/>
    <w:rsid w:val="0098184F"/>
    <w:rsid w:val="009818D8"/>
    <w:rsid w:val="00981C6B"/>
    <w:rsid w:val="00981D37"/>
    <w:rsid w:val="00981E14"/>
    <w:rsid w:val="00981E18"/>
    <w:rsid w:val="00981EF1"/>
    <w:rsid w:val="00982317"/>
    <w:rsid w:val="009826F8"/>
    <w:rsid w:val="00982A0F"/>
    <w:rsid w:val="00982A5E"/>
    <w:rsid w:val="00982A94"/>
    <w:rsid w:val="00982B94"/>
    <w:rsid w:val="00982D14"/>
    <w:rsid w:val="009831F4"/>
    <w:rsid w:val="00983460"/>
    <w:rsid w:val="009835F8"/>
    <w:rsid w:val="009839EA"/>
    <w:rsid w:val="00983CDC"/>
    <w:rsid w:val="00983F43"/>
    <w:rsid w:val="00984015"/>
    <w:rsid w:val="00984100"/>
    <w:rsid w:val="00984A1C"/>
    <w:rsid w:val="00984B17"/>
    <w:rsid w:val="00984B60"/>
    <w:rsid w:val="00984F24"/>
    <w:rsid w:val="00985493"/>
    <w:rsid w:val="00985534"/>
    <w:rsid w:val="009855BE"/>
    <w:rsid w:val="009855DB"/>
    <w:rsid w:val="009858B5"/>
    <w:rsid w:val="00985920"/>
    <w:rsid w:val="0098599C"/>
    <w:rsid w:val="009859C8"/>
    <w:rsid w:val="00985A8A"/>
    <w:rsid w:val="00985C55"/>
    <w:rsid w:val="00986143"/>
    <w:rsid w:val="00986299"/>
    <w:rsid w:val="00986352"/>
    <w:rsid w:val="009863EC"/>
    <w:rsid w:val="009863FC"/>
    <w:rsid w:val="0098645F"/>
    <w:rsid w:val="009864BE"/>
    <w:rsid w:val="0098654B"/>
    <w:rsid w:val="009869E3"/>
    <w:rsid w:val="00986B73"/>
    <w:rsid w:val="00986D14"/>
    <w:rsid w:val="00986DD5"/>
    <w:rsid w:val="00986FA4"/>
    <w:rsid w:val="00986FBC"/>
    <w:rsid w:val="009871C0"/>
    <w:rsid w:val="00987292"/>
    <w:rsid w:val="00987375"/>
    <w:rsid w:val="009874AF"/>
    <w:rsid w:val="009874E7"/>
    <w:rsid w:val="0098750B"/>
    <w:rsid w:val="00987736"/>
    <w:rsid w:val="00987940"/>
    <w:rsid w:val="00987A7E"/>
    <w:rsid w:val="00987DAB"/>
    <w:rsid w:val="009900FF"/>
    <w:rsid w:val="009901C2"/>
    <w:rsid w:val="009906FF"/>
    <w:rsid w:val="00990BC3"/>
    <w:rsid w:val="00990D94"/>
    <w:rsid w:val="00990FAC"/>
    <w:rsid w:val="00991320"/>
    <w:rsid w:val="00991780"/>
    <w:rsid w:val="00991ACB"/>
    <w:rsid w:val="00991B4F"/>
    <w:rsid w:val="00991BED"/>
    <w:rsid w:val="009920B4"/>
    <w:rsid w:val="0099233B"/>
    <w:rsid w:val="00992C97"/>
    <w:rsid w:val="00992DE6"/>
    <w:rsid w:val="00993066"/>
    <w:rsid w:val="009931AE"/>
    <w:rsid w:val="009932BF"/>
    <w:rsid w:val="00993447"/>
    <w:rsid w:val="00993A69"/>
    <w:rsid w:val="00993B70"/>
    <w:rsid w:val="00993E6D"/>
    <w:rsid w:val="00993EAE"/>
    <w:rsid w:val="00994033"/>
    <w:rsid w:val="00994036"/>
    <w:rsid w:val="00994451"/>
    <w:rsid w:val="0099485D"/>
    <w:rsid w:val="0099497E"/>
    <w:rsid w:val="009949EB"/>
    <w:rsid w:val="00994BE0"/>
    <w:rsid w:val="00994BFB"/>
    <w:rsid w:val="00994CC6"/>
    <w:rsid w:val="00994FF5"/>
    <w:rsid w:val="00995180"/>
    <w:rsid w:val="0099533E"/>
    <w:rsid w:val="009954EC"/>
    <w:rsid w:val="0099553B"/>
    <w:rsid w:val="009955F1"/>
    <w:rsid w:val="00995CB6"/>
    <w:rsid w:val="00995CEF"/>
    <w:rsid w:val="00995FA0"/>
    <w:rsid w:val="00996072"/>
    <w:rsid w:val="009960A4"/>
    <w:rsid w:val="009961EE"/>
    <w:rsid w:val="0099656D"/>
    <w:rsid w:val="00996B24"/>
    <w:rsid w:val="00996BBF"/>
    <w:rsid w:val="0099717D"/>
    <w:rsid w:val="009971C4"/>
    <w:rsid w:val="009972F8"/>
    <w:rsid w:val="00997396"/>
    <w:rsid w:val="009976C5"/>
    <w:rsid w:val="009978EB"/>
    <w:rsid w:val="00997916"/>
    <w:rsid w:val="00997AF7"/>
    <w:rsid w:val="009A007D"/>
    <w:rsid w:val="009A0123"/>
    <w:rsid w:val="009A01C2"/>
    <w:rsid w:val="009A043E"/>
    <w:rsid w:val="009A0458"/>
    <w:rsid w:val="009A06C7"/>
    <w:rsid w:val="009A09EF"/>
    <w:rsid w:val="009A09F7"/>
    <w:rsid w:val="009A0AD9"/>
    <w:rsid w:val="009A0B68"/>
    <w:rsid w:val="009A0BB2"/>
    <w:rsid w:val="009A0C81"/>
    <w:rsid w:val="009A0EAD"/>
    <w:rsid w:val="009A0EE6"/>
    <w:rsid w:val="009A1067"/>
    <w:rsid w:val="009A1252"/>
    <w:rsid w:val="009A15DC"/>
    <w:rsid w:val="009A165E"/>
    <w:rsid w:val="009A17B6"/>
    <w:rsid w:val="009A17D1"/>
    <w:rsid w:val="009A1822"/>
    <w:rsid w:val="009A19DF"/>
    <w:rsid w:val="009A1A03"/>
    <w:rsid w:val="009A1B31"/>
    <w:rsid w:val="009A1C7E"/>
    <w:rsid w:val="009A1EFC"/>
    <w:rsid w:val="009A1F12"/>
    <w:rsid w:val="009A2176"/>
    <w:rsid w:val="009A2486"/>
    <w:rsid w:val="009A2532"/>
    <w:rsid w:val="009A2809"/>
    <w:rsid w:val="009A29D4"/>
    <w:rsid w:val="009A2A3F"/>
    <w:rsid w:val="009A2AC3"/>
    <w:rsid w:val="009A2AF6"/>
    <w:rsid w:val="009A2EBC"/>
    <w:rsid w:val="009A2EF1"/>
    <w:rsid w:val="009A2F43"/>
    <w:rsid w:val="009A2F8E"/>
    <w:rsid w:val="009A3162"/>
    <w:rsid w:val="009A31CA"/>
    <w:rsid w:val="009A320C"/>
    <w:rsid w:val="009A3669"/>
    <w:rsid w:val="009A36AF"/>
    <w:rsid w:val="009A36F2"/>
    <w:rsid w:val="009A3723"/>
    <w:rsid w:val="009A3856"/>
    <w:rsid w:val="009A38B8"/>
    <w:rsid w:val="009A39EF"/>
    <w:rsid w:val="009A39FD"/>
    <w:rsid w:val="009A3A0A"/>
    <w:rsid w:val="009A3ACE"/>
    <w:rsid w:val="009A3CC3"/>
    <w:rsid w:val="009A3E64"/>
    <w:rsid w:val="009A403F"/>
    <w:rsid w:val="009A40ED"/>
    <w:rsid w:val="009A4133"/>
    <w:rsid w:val="009A434D"/>
    <w:rsid w:val="009A4941"/>
    <w:rsid w:val="009A4AD3"/>
    <w:rsid w:val="009A503D"/>
    <w:rsid w:val="009A5138"/>
    <w:rsid w:val="009A518B"/>
    <w:rsid w:val="009A5287"/>
    <w:rsid w:val="009A583E"/>
    <w:rsid w:val="009A587F"/>
    <w:rsid w:val="009A59F1"/>
    <w:rsid w:val="009A5A22"/>
    <w:rsid w:val="009A5B05"/>
    <w:rsid w:val="009A5F20"/>
    <w:rsid w:val="009A5FB6"/>
    <w:rsid w:val="009A61C3"/>
    <w:rsid w:val="009A6263"/>
    <w:rsid w:val="009A644A"/>
    <w:rsid w:val="009A65E8"/>
    <w:rsid w:val="009A669C"/>
    <w:rsid w:val="009A67CB"/>
    <w:rsid w:val="009A6810"/>
    <w:rsid w:val="009A68C2"/>
    <w:rsid w:val="009A693A"/>
    <w:rsid w:val="009A6BE1"/>
    <w:rsid w:val="009A6C75"/>
    <w:rsid w:val="009A6D9A"/>
    <w:rsid w:val="009A6FBB"/>
    <w:rsid w:val="009A72B0"/>
    <w:rsid w:val="009A741A"/>
    <w:rsid w:val="009A74DB"/>
    <w:rsid w:val="009A7F7C"/>
    <w:rsid w:val="009B00FF"/>
    <w:rsid w:val="009B0232"/>
    <w:rsid w:val="009B038D"/>
    <w:rsid w:val="009B0767"/>
    <w:rsid w:val="009B0AB0"/>
    <w:rsid w:val="009B0AE5"/>
    <w:rsid w:val="009B0B25"/>
    <w:rsid w:val="009B0B8A"/>
    <w:rsid w:val="009B0BDD"/>
    <w:rsid w:val="009B0BFC"/>
    <w:rsid w:val="009B0D5A"/>
    <w:rsid w:val="009B0FEA"/>
    <w:rsid w:val="009B115B"/>
    <w:rsid w:val="009B1520"/>
    <w:rsid w:val="009B1811"/>
    <w:rsid w:val="009B18EC"/>
    <w:rsid w:val="009B19F0"/>
    <w:rsid w:val="009B1CF3"/>
    <w:rsid w:val="009B1E79"/>
    <w:rsid w:val="009B202E"/>
    <w:rsid w:val="009B207F"/>
    <w:rsid w:val="009B2237"/>
    <w:rsid w:val="009B240D"/>
    <w:rsid w:val="009B2506"/>
    <w:rsid w:val="009B25A1"/>
    <w:rsid w:val="009B283D"/>
    <w:rsid w:val="009B287F"/>
    <w:rsid w:val="009B2A63"/>
    <w:rsid w:val="009B2AED"/>
    <w:rsid w:val="009B2D44"/>
    <w:rsid w:val="009B2EDE"/>
    <w:rsid w:val="009B2F47"/>
    <w:rsid w:val="009B3610"/>
    <w:rsid w:val="009B3757"/>
    <w:rsid w:val="009B3A36"/>
    <w:rsid w:val="009B3D09"/>
    <w:rsid w:val="009B3E3F"/>
    <w:rsid w:val="009B3F3E"/>
    <w:rsid w:val="009B42E2"/>
    <w:rsid w:val="009B4668"/>
    <w:rsid w:val="009B4D86"/>
    <w:rsid w:val="009B4E0B"/>
    <w:rsid w:val="009B4EAF"/>
    <w:rsid w:val="009B5045"/>
    <w:rsid w:val="009B509B"/>
    <w:rsid w:val="009B539A"/>
    <w:rsid w:val="009B55D4"/>
    <w:rsid w:val="009B58A1"/>
    <w:rsid w:val="009B5A16"/>
    <w:rsid w:val="009B5C81"/>
    <w:rsid w:val="009B62EC"/>
    <w:rsid w:val="009B6833"/>
    <w:rsid w:val="009B6B6C"/>
    <w:rsid w:val="009B6C82"/>
    <w:rsid w:val="009B6CC1"/>
    <w:rsid w:val="009B6D46"/>
    <w:rsid w:val="009B6D85"/>
    <w:rsid w:val="009B7108"/>
    <w:rsid w:val="009B71BD"/>
    <w:rsid w:val="009B71F2"/>
    <w:rsid w:val="009B73F9"/>
    <w:rsid w:val="009B756B"/>
    <w:rsid w:val="009B7581"/>
    <w:rsid w:val="009B77BE"/>
    <w:rsid w:val="009B7882"/>
    <w:rsid w:val="009B7A8C"/>
    <w:rsid w:val="009B7BAD"/>
    <w:rsid w:val="009B7F4A"/>
    <w:rsid w:val="009B7FB5"/>
    <w:rsid w:val="009C00D5"/>
    <w:rsid w:val="009C0792"/>
    <w:rsid w:val="009C0B32"/>
    <w:rsid w:val="009C0C6E"/>
    <w:rsid w:val="009C0F3B"/>
    <w:rsid w:val="009C0F8F"/>
    <w:rsid w:val="009C0FAB"/>
    <w:rsid w:val="009C1212"/>
    <w:rsid w:val="009C17CF"/>
    <w:rsid w:val="009C1A54"/>
    <w:rsid w:val="009C1A5A"/>
    <w:rsid w:val="009C1B92"/>
    <w:rsid w:val="009C1ED6"/>
    <w:rsid w:val="009C1F0A"/>
    <w:rsid w:val="009C2BE6"/>
    <w:rsid w:val="009C2C29"/>
    <w:rsid w:val="009C33CF"/>
    <w:rsid w:val="009C33F2"/>
    <w:rsid w:val="009C34BA"/>
    <w:rsid w:val="009C3706"/>
    <w:rsid w:val="009C3748"/>
    <w:rsid w:val="009C389C"/>
    <w:rsid w:val="009C3BF8"/>
    <w:rsid w:val="009C3D0E"/>
    <w:rsid w:val="009C3DA5"/>
    <w:rsid w:val="009C3E6A"/>
    <w:rsid w:val="009C3F1D"/>
    <w:rsid w:val="009C3FD8"/>
    <w:rsid w:val="009C42BB"/>
    <w:rsid w:val="009C42FF"/>
    <w:rsid w:val="009C450E"/>
    <w:rsid w:val="009C451A"/>
    <w:rsid w:val="009C45F3"/>
    <w:rsid w:val="009C469B"/>
    <w:rsid w:val="009C46ED"/>
    <w:rsid w:val="009C4714"/>
    <w:rsid w:val="009C4737"/>
    <w:rsid w:val="009C478C"/>
    <w:rsid w:val="009C47A4"/>
    <w:rsid w:val="009C4C0F"/>
    <w:rsid w:val="009C4C51"/>
    <w:rsid w:val="009C4CDE"/>
    <w:rsid w:val="009C4D1A"/>
    <w:rsid w:val="009C55CC"/>
    <w:rsid w:val="009C5787"/>
    <w:rsid w:val="009C5958"/>
    <w:rsid w:val="009C5D83"/>
    <w:rsid w:val="009C62A7"/>
    <w:rsid w:val="009C63C6"/>
    <w:rsid w:val="009C6790"/>
    <w:rsid w:val="009C67E2"/>
    <w:rsid w:val="009C6882"/>
    <w:rsid w:val="009C69B5"/>
    <w:rsid w:val="009C6CC4"/>
    <w:rsid w:val="009C6E3E"/>
    <w:rsid w:val="009C717E"/>
    <w:rsid w:val="009C7209"/>
    <w:rsid w:val="009C731D"/>
    <w:rsid w:val="009C7377"/>
    <w:rsid w:val="009C7588"/>
    <w:rsid w:val="009C77AC"/>
    <w:rsid w:val="009C7B14"/>
    <w:rsid w:val="009C7B21"/>
    <w:rsid w:val="009C7C82"/>
    <w:rsid w:val="009C7E1D"/>
    <w:rsid w:val="009C7E6D"/>
    <w:rsid w:val="009C7EAD"/>
    <w:rsid w:val="009D015E"/>
    <w:rsid w:val="009D0404"/>
    <w:rsid w:val="009D044A"/>
    <w:rsid w:val="009D0936"/>
    <w:rsid w:val="009D0948"/>
    <w:rsid w:val="009D0EB8"/>
    <w:rsid w:val="009D0F9F"/>
    <w:rsid w:val="009D101B"/>
    <w:rsid w:val="009D1410"/>
    <w:rsid w:val="009D1479"/>
    <w:rsid w:val="009D1603"/>
    <w:rsid w:val="009D171E"/>
    <w:rsid w:val="009D18A6"/>
    <w:rsid w:val="009D18E9"/>
    <w:rsid w:val="009D1A40"/>
    <w:rsid w:val="009D1BC4"/>
    <w:rsid w:val="009D2134"/>
    <w:rsid w:val="009D227F"/>
    <w:rsid w:val="009D22BD"/>
    <w:rsid w:val="009D2451"/>
    <w:rsid w:val="009D2466"/>
    <w:rsid w:val="009D2468"/>
    <w:rsid w:val="009D2624"/>
    <w:rsid w:val="009D279F"/>
    <w:rsid w:val="009D29DE"/>
    <w:rsid w:val="009D2A35"/>
    <w:rsid w:val="009D2B83"/>
    <w:rsid w:val="009D2DDD"/>
    <w:rsid w:val="009D2F55"/>
    <w:rsid w:val="009D316F"/>
    <w:rsid w:val="009D317D"/>
    <w:rsid w:val="009D32D7"/>
    <w:rsid w:val="009D32EA"/>
    <w:rsid w:val="009D3383"/>
    <w:rsid w:val="009D374B"/>
    <w:rsid w:val="009D37CC"/>
    <w:rsid w:val="009D37D8"/>
    <w:rsid w:val="009D39DB"/>
    <w:rsid w:val="009D3A08"/>
    <w:rsid w:val="009D3A74"/>
    <w:rsid w:val="009D3AAA"/>
    <w:rsid w:val="009D3EA9"/>
    <w:rsid w:val="009D3FBE"/>
    <w:rsid w:val="009D40C2"/>
    <w:rsid w:val="009D41D7"/>
    <w:rsid w:val="009D42BD"/>
    <w:rsid w:val="009D42E9"/>
    <w:rsid w:val="009D4475"/>
    <w:rsid w:val="009D451A"/>
    <w:rsid w:val="009D45E8"/>
    <w:rsid w:val="009D4651"/>
    <w:rsid w:val="009D4727"/>
    <w:rsid w:val="009D479D"/>
    <w:rsid w:val="009D493B"/>
    <w:rsid w:val="009D50B4"/>
    <w:rsid w:val="009D51E6"/>
    <w:rsid w:val="009D52F6"/>
    <w:rsid w:val="009D5C00"/>
    <w:rsid w:val="009D5CE8"/>
    <w:rsid w:val="009D5D1A"/>
    <w:rsid w:val="009D6016"/>
    <w:rsid w:val="009D6083"/>
    <w:rsid w:val="009D60B1"/>
    <w:rsid w:val="009D62A6"/>
    <w:rsid w:val="009D6360"/>
    <w:rsid w:val="009D6481"/>
    <w:rsid w:val="009D65AF"/>
    <w:rsid w:val="009D65B3"/>
    <w:rsid w:val="009D6685"/>
    <w:rsid w:val="009D68A0"/>
    <w:rsid w:val="009D68AF"/>
    <w:rsid w:val="009D68F4"/>
    <w:rsid w:val="009D6BF2"/>
    <w:rsid w:val="009D6D02"/>
    <w:rsid w:val="009D728F"/>
    <w:rsid w:val="009D74BA"/>
    <w:rsid w:val="009D77ED"/>
    <w:rsid w:val="009D789D"/>
    <w:rsid w:val="009D79FE"/>
    <w:rsid w:val="009D7B12"/>
    <w:rsid w:val="009D7B71"/>
    <w:rsid w:val="009D7D11"/>
    <w:rsid w:val="009E0267"/>
    <w:rsid w:val="009E02F8"/>
    <w:rsid w:val="009E04E9"/>
    <w:rsid w:val="009E0720"/>
    <w:rsid w:val="009E08AC"/>
    <w:rsid w:val="009E0D92"/>
    <w:rsid w:val="009E0DEC"/>
    <w:rsid w:val="009E0EE6"/>
    <w:rsid w:val="009E1217"/>
    <w:rsid w:val="009E185C"/>
    <w:rsid w:val="009E1BBE"/>
    <w:rsid w:val="009E1F94"/>
    <w:rsid w:val="009E1FF9"/>
    <w:rsid w:val="009E22FE"/>
    <w:rsid w:val="009E2FDB"/>
    <w:rsid w:val="009E306D"/>
    <w:rsid w:val="009E3122"/>
    <w:rsid w:val="009E3215"/>
    <w:rsid w:val="009E33FA"/>
    <w:rsid w:val="009E3832"/>
    <w:rsid w:val="009E39CE"/>
    <w:rsid w:val="009E3A2B"/>
    <w:rsid w:val="009E3A33"/>
    <w:rsid w:val="009E3B47"/>
    <w:rsid w:val="009E3C92"/>
    <w:rsid w:val="009E3F3E"/>
    <w:rsid w:val="009E4732"/>
    <w:rsid w:val="009E4956"/>
    <w:rsid w:val="009E49A0"/>
    <w:rsid w:val="009E4AB7"/>
    <w:rsid w:val="009E4B1E"/>
    <w:rsid w:val="009E4D08"/>
    <w:rsid w:val="009E4D45"/>
    <w:rsid w:val="009E4D50"/>
    <w:rsid w:val="009E4E1B"/>
    <w:rsid w:val="009E4E5F"/>
    <w:rsid w:val="009E4F39"/>
    <w:rsid w:val="009E500A"/>
    <w:rsid w:val="009E50E3"/>
    <w:rsid w:val="009E512B"/>
    <w:rsid w:val="009E5313"/>
    <w:rsid w:val="009E57FB"/>
    <w:rsid w:val="009E5A9E"/>
    <w:rsid w:val="009E5C20"/>
    <w:rsid w:val="009E6083"/>
    <w:rsid w:val="009E61EC"/>
    <w:rsid w:val="009E6218"/>
    <w:rsid w:val="009E6920"/>
    <w:rsid w:val="009E694A"/>
    <w:rsid w:val="009E6BD0"/>
    <w:rsid w:val="009E6EF4"/>
    <w:rsid w:val="009E70DD"/>
    <w:rsid w:val="009E7101"/>
    <w:rsid w:val="009E74DC"/>
    <w:rsid w:val="009E7528"/>
    <w:rsid w:val="009E76F7"/>
    <w:rsid w:val="009E7729"/>
    <w:rsid w:val="009E77FA"/>
    <w:rsid w:val="009E7838"/>
    <w:rsid w:val="009E7A62"/>
    <w:rsid w:val="009E7C49"/>
    <w:rsid w:val="009F0109"/>
    <w:rsid w:val="009F0135"/>
    <w:rsid w:val="009F0546"/>
    <w:rsid w:val="009F060E"/>
    <w:rsid w:val="009F0653"/>
    <w:rsid w:val="009F0699"/>
    <w:rsid w:val="009F0A9C"/>
    <w:rsid w:val="009F0A9D"/>
    <w:rsid w:val="009F0AA6"/>
    <w:rsid w:val="009F0C52"/>
    <w:rsid w:val="009F0CB1"/>
    <w:rsid w:val="009F0CD4"/>
    <w:rsid w:val="009F0D6F"/>
    <w:rsid w:val="009F155D"/>
    <w:rsid w:val="009F18A7"/>
    <w:rsid w:val="009F199D"/>
    <w:rsid w:val="009F1B5A"/>
    <w:rsid w:val="009F2106"/>
    <w:rsid w:val="009F2215"/>
    <w:rsid w:val="009F228C"/>
    <w:rsid w:val="009F2332"/>
    <w:rsid w:val="009F2426"/>
    <w:rsid w:val="009F276B"/>
    <w:rsid w:val="009F27AD"/>
    <w:rsid w:val="009F28A3"/>
    <w:rsid w:val="009F2A16"/>
    <w:rsid w:val="009F2C64"/>
    <w:rsid w:val="009F2CED"/>
    <w:rsid w:val="009F2D50"/>
    <w:rsid w:val="009F2EF3"/>
    <w:rsid w:val="009F3241"/>
    <w:rsid w:val="009F3305"/>
    <w:rsid w:val="009F36F8"/>
    <w:rsid w:val="009F3755"/>
    <w:rsid w:val="009F37EE"/>
    <w:rsid w:val="009F3CCD"/>
    <w:rsid w:val="009F3D63"/>
    <w:rsid w:val="009F3D66"/>
    <w:rsid w:val="009F41EF"/>
    <w:rsid w:val="009F45BF"/>
    <w:rsid w:val="009F4892"/>
    <w:rsid w:val="009F4A00"/>
    <w:rsid w:val="009F4ADD"/>
    <w:rsid w:val="009F4BC9"/>
    <w:rsid w:val="009F4C00"/>
    <w:rsid w:val="009F4CBD"/>
    <w:rsid w:val="009F4E68"/>
    <w:rsid w:val="009F4F35"/>
    <w:rsid w:val="009F505B"/>
    <w:rsid w:val="009F51C6"/>
    <w:rsid w:val="009F5224"/>
    <w:rsid w:val="009F5392"/>
    <w:rsid w:val="009F5394"/>
    <w:rsid w:val="009F5547"/>
    <w:rsid w:val="009F56DF"/>
    <w:rsid w:val="009F5C72"/>
    <w:rsid w:val="009F5EA2"/>
    <w:rsid w:val="009F5FEE"/>
    <w:rsid w:val="009F659D"/>
    <w:rsid w:val="009F65D0"/>
    <w:rsid w:val="009F669D"/>
    <w:rsid w:val="009F66DA"/>
    <w:rsid w:val="009F6779"/>
    <w:rsid w:val="009F6D94"/>
    <w:rsid w:val="009F6F5D"/>
    <w:rsid w:val="009F6F5F"/>
    <w:rsid w:val="009F6F9D"/>
    <w:rsid w:val="009F70E3"/>
    <w:rsid w:val="009F7100"/>
    <w:rsid w:val="009F71B8"/>
    <w:rsid w:val="009F7B12"/>
    <w:rsid w:val="009F7E1A"/>
    <w:rsid w:val="009F7EB2"/>
    <w:rsid w:val="00A0002D"/>
    <w:rsid w:val="00A0021F"/>
    <w:rsid w:val="00A00222"/>
    <w:rsid w:val="00A0069D"/>
    <w:rsid w:val="00A006FF"/>
    <w:rsid w:val="00A0072D"/>
    <w:rsid w:val="00A00B14"/>
    <w:rsid w:val="00A00BEE"/>
    <w:rsid w:val="00A00D46"/>
    <w:rsid w:val="00A00D49"/>
    <w:rsid w:val="00A00D87"/>
    <w:rsid w:val="00A00EE6"/>
    <w:rsid w:val="00A01017"/>
    <w:rsid w:val="00A017B1"/>
    <w:rsid w:val="00A01869"/>
    <w:rsid w:val="00A01A68"/>
    <w:rsid w:val="00A01B8D"/>
    <w:rsid w:val="00A01CC3"/>
    <w:rsid w:val="00A01D4E"/>
    <w:rsid w:val="00A01D8C"/>
    <w:rsid w:val="00A020B0"/>
    <w:rsid w:val="00A0211B"/>
    <w:rsid w:val="00A02490"/>
    <w:rsid w:val="00A02515"/>
    <w:rsid w:val="00A025E9"/>
    <w:rsid w:val="00A027BF"/>
    <w:rsid w:val="00A029C8"/>
    <w:rsid w:val="00A02A6A"/>
    <w:rsid w:val="00A02A8B"/>
    <w:rsid w:val="00A02AFE"/>
    <w:rsid w:val="00A02C22"/>
    <w:rsid w:val="00A02CF8"/>
    <w:rsid w:val="00A02E06"/>
    <w:rsid w:val="00A02E2B"/>
    <w:rsid w:val="00A02F3B"/>
    <w:rsid w:val="00A03066"/>
    <w:rsid w:val="00A0313A"/>
    <w:rsid w:val="00A03537"/>
    <w:rsid w:val="00A03781"/>
    <w:rsid w:val="00A037B2"/>
    <w:rsid w:val="00A03856"/>
    <w:rsid w:val="00A03A8B"/>
    <w:rsid w:val="00A03C8B"/>
    <w:rsid w:val="00A03D71"/>
    <w:rsid w:val="00A03FC0"/>
    <w:rsid w:val="00A041B3"/>
    <w:rsid w:val="00A04936"/>
    <w:rsid w:val="00A04A4D"/>
    <w:rsid w:val="00A04CE5"/>
    <w:rsid w:val="00A04D55"/>
    <w:rsid w:val="00A04E3C"/>
    <w:rsid w:val="00A05055"/>
    <w:rsid w:val="00A05329"/>
    <w:rsid w:val="00A05333"/>
    <w:rsid w:val="00A0545C"/>
    <w:rsid w:val="00A05743"/>
    <w:rsid w:val="00A059AB"/>
    <w:rsid w:val="00A059C8"/>
    <w:rsid w:val="00A05A17"/>
    <w:rsid w:val="00A05BFE"/>
    <w:rsid w:val="00A05F9E"/>
    <w:rsid w:val="00A063EC"/>
    <w:rsid w:val="00A0680E"/>
    <w:rsid w:val="00A0681A"/>
    <w:rsid w:val="00A068B1"/>
    <w:rsid w:val="00A06A3C"/>
    <w:rsid w:val="00A0729E"/>
    <w:rsid w:val="00A0772F"/>
    <w:rsid w:val="00A07798"/>
    <w:rsid w:val="00A0789B"/>
    <w:rsid w:val="00A0796A"/>
    <w:rsid w:val="00A07A37"/>
    <w:rsid w:val="00A07A6C"/>
    <w:rsid w:val="00A07A8A"/>
    <w:rsid w:val="00A07B02"/>
    <w:rsid w:val="00A07D09"/>
    <w:rsid w:val="00A07ED2"/>
    <w:rsid w:val="00A07ED4"/>
    <w:rsid w:val="00A07F6A"/>
    <w:rsid w:val="00A1009A"/>
    <w:rsid w:val="00A10167"/>
    <w:rsid w:val="00A1038D"/>
    <w:rsid w:val="00A103CA"/>
    <w:rsid w:val="00A104D5"/>
    <w:rsid w:val="00A10563"/>
    <w:rsid w:val="00A10604"/>
    <w:rsid w:val="00A10787"/>
    <w:rsid w:val="00A10856"/>
    <w:rsid w:val="00A108AC"/>
    <w:rsid w:val="00A1090D"/>
    <w:rsid w:val="00A10975"/>
    <w:rsid w:val="00A10C79"/>
    <w:rsid w:val="00A10C8D"/>
    <w:rsid w:val="00A10F38"/>
    <w:rsid w:val="00A1130E"/>
    <w:rsid w:val="00A11366"/>
    <w:rsid w:val="00A11466"/>
    <w:rsid w:val="00A117C3"/>
    <w:rsid w:val="00A11816"/>
    <w:rsid w:val="00A11849"/>
    <w:rsid w:val="00A11986"/>
    <w:rsid w:val="00A119AF"/>
    <w:rsid w:val="00A11DE9"/>
    <w:rsid w:val="00A11F6B"/>
    <w:rsid w:val="00A12071"/>
    <w:rsid w:val="00A123D5"/>
    <w:rsid w:val="00A124C0"/>
    <w:rsid w:val="00A12703"/>
    <w:rsid w:val="00A12805"/>
    <w:rsid w:val="00A12870"/>
    <w:rsid w:val="00A12A56"/>
    <w:rsid w:val="00A12AD6"/>
    <w:rsid w:val="00A12D81"/>
    <w:rsid w:val="00A12EDC"/>
    <w:rsid w:val="00A13070"/>
    <w:rsid w:val="00A130F1"/>
    <w:rsid w:val="00A131A8"/>
    <w:rsid w:val="00A1326C"/>
    <w:rsid w:val="00A133FE"/>
    <w:rsid w:val="00A13412"/>
    <w:rsid w:val="00A1361D"/>
    <w:rsid w:val="00A137D2"/>
    <w:rsid w:val="00A138F5"/>
    <w:rsid w:val="00A13A87"/>
    <w:rsid w:val="00A13B51"/>
    <w:rsid w:val="00A13DDB"/>
    <w:rsid w:val="00A140C0"/>
    <w:rsid w:val="00A142B8"/>
    <w:rsid w:val="00A14461"/>
    <w:rsid w:val="00A1450A"/>
    <w:rsid w:val="00A1460C"/>
    <w:rsid w:val="00A14A7A"/>
    <w:rsid w:val="00A14B21"/>
    <w:rsid w:val="00A14B4A"/>
    <w:rsid w:val="00A14B73"/>
    <w:rsid w:val="00A150C0"/>
    <w:rsid w:val="00A15221"/>
    <w:rsid w:val="00A15283"/>
    <w:rsid w:val="00A15400"/>
    <w:rsid w:val="00A15527"/>
    <w:rsid w:val="00A158A0"/>
    <w:rsid w:val="00A159DC"/>
    <w:rsid w:val="00A15BB7"/>
    <w:rsid w:val="00A15DA5"/>
    <w:rsid w:val="00A15E3C"/>
    <w:rsid w:val="00A16081"/>
    <w:rsid w:val="00A16684"/>
    <w:rsid w:val="00A166C5"/>
    <w:rsid w:val="00A166F3"/>
    <w:rsid w:val="00A168B7"/>
    <w:rsid w:val="00A16AB9"/>
    <w:rsid w:val="00A16C3C"/>
    <w:rsid w:val="00A16D7F"/>
    <w:rsid w:val="00A16E83"/>
    <w:rsid w:val="00A17034"/>
    <w:rsid w:val="00A17118"/>
    <w:rsid w:val="00A1723E"/>
    <w:rsid w:val="00A172F2"/>
    <w:rsid w:val="00A174CB"/>
    <w:rsid w:val="00A175B1"/>
    <w:rsid w:val="00A175D8"/>
    <w:rsid w:val="00A17771"/>
    <w:rsid w:val="00A17E20"/>
    <w:rsid w:val="00A17E44"/>
    <w:rsid w:val="00A20120"/>
    <w:rsid w:val="00A20145"/>
    <w:rsid w:val="00A20225"/>
    <w:rsid w:val="00A20377"/>
    <w:rsid w:val="00A203D6"/>
    <w:rsid w:val="00A20541"/>
    <w:rsid w:val="00A20799"/>
    <w:rsid w:val="00A2093F"/>
    <w:rsid w:val="00A20BB4"/>
    <w:rsid w:val="00A20FE2"/>
    <w:rsid w:val="00A210F6"/>
    <w:rsid w:val="00A21228"/>
    <w:rsid w:val="00A215FE"/>
    <w:rsid w:val="00A2185E"/>
    <w:rsid w:val="00A218D0"/>
    <w:rsid w:val="00A21B31"/>
    <w:rsid w:val="00A21F20"/>
    <w:rsid w:val="00A22213"/>
    <w:rsid w:val="00A222AA"/>
    <w:rsid w:val="00A22338"/>
    <w:rsid w:val="00A22339"/>
    <w:rsid w:val="00A22480"/>
    <w:rsid w:val="00A224BA"/>
    <w:rsid w:val="00A224BD"/>
    <w:rsid w:val="00A2256E"/>
    <w:rsid w:val="00A227A3"/>
    <w:rsid w:val="00A22A94"/>
    <w:rsid w:val="00A22AF0"/>
    <w:rsid w:val="00A22C1C"/>
    <w:rsid w:val="00A22D05"/>
    <w:rsid w:val="00A2309F"/>
    <w:rsid w:val="00A2317A"/>
    <w:rsid w:val="00A2325A"/>
    <w:rsid w:val="00A232AA"/>
    <w:rsid w:val="00A23684"/>
    <w:rsid w:val="00A23746"/>
    <w:rsid w:val="00A238F8"/>
    <w:rsid w:val="00A23998"/>
    <w:rsid w:val="00A239AD"/>
    <w:rsid w:val="00A239BB"/>
    <w:rsid w:val="00A23AA8"/>
    <w:rsid w:val="00A23DDB"/>
    <w:rsid w:val="00A2401E"/>
    <w:rsid w:val="00A242EA"/>
    <w:rsid w:val="00A24476"/>
    <w:rsid w:val="00A2447C"/>
    <w:rsid w:val="00A2451D"/>
    <w:rsid w:val="00A24768"/>
    <w:rsid w:val="00A24D97"/>
    <w:rsid w:val="00A24E36"/>
    <w:rsid w:val="00A2515C"/>
    <w:rsid w:val="00A252EA"/>
    <w:rsid w:val="00A253C4"/>
    <w:rsid w:val="00A254B0"/>
    <w:rsid w:val="00A25527"/>
    <w:rsid w:val="00A25538"/>
    <w:rsid w:val="00A2575C"/>
    <w:rsid w:val="00A25A28"/>
    <w:rsid w:val="00A25BA9"/>
    <w:rsid w:val="00A25D03"/>
    <w:rsid w:val="00A25D32"/>
    <w:rsid w:val="00A25EFC"/>
    <w:rsid w:val="00A25F56"/>
    <w:rsid w:val="00A25FA4"/>
    <w:rsid w:val="00A2671C"/>
    <w:rsid w:val="00A26A24"/>
    <w:rsid w:val="00A26AC2"/>
    <w:rsid w:val="00A26AE3"/>
    <w:rsid w:val="00A26D26"/>
    <w:rsid w:val="00A26D7D"/>
    <w:rsid w:val="00A27322"/>
    <w:rsid w:val="00A27484"/>
    <w:rsid w:val="00A2755F"/>
    <w:rsid w:val="00A27777"/>
    <w:rsid w:val="00A2777D"/>
    <w:rsid w:val="00A27A8B"/>
    <w:rsid w:val="00A27B6F"/>
    <w:rsid w:val="00A27C62"/>
    <w:rsid w:val="00A27ED0"/>
    <w:rsid w:val="00A30229"/>
    <w:rsid w:val="00A30863"/>
    <w:rsid w:val="00A30F87"/>
    <w:rsid w:val="00A3100B"/>
    <w:rsid w:val="00A31307"/>
    <w:rsid w:val="00A3145B"/>
    <w:rsid w:val="00A31561"/>
    <w:rsid w:val="00A3158F"/>
    <w:rsid w:val="00A31664"/>
    <w:rsid w:val="00A31739"/>
    <w:rsid w:val="00A317A7"/>
    <w:rsid w:val="00A31936"/>
    <w:rsid w:val="00A3199B"/>
    <w:rsid w:val="00A31C0D"/>
    <w:rsid w:val="00A31CD7"/>
    <w:rsid w:val="00A31CF7"/>
    <w:rsid w:val="00A3206B"/>
    <w:rsid w:val="00A32596"/>
    <w:rsid w:val="00A328C7"/>
    <w:rsid w:val="00A32A13"/>
    <w:rsid w:val="00A32B07"/>
    <w:rsid w:val="00A32B78"/>
    <w:rsid w:val="00A32D53"/>
    <w:rsid w:val="00A32E45"/>
    <w:rsid w:val="00A32E9E"/>
    <w:rsid w:val="00A32FF3"/>
    <w:rsid w:val="00A331C1"/>
    <w:rsid w:val="00A33977"/>
    <w:rsid w:val="00A33C17"/>
    <w:rsid w:val="00A33D8E"/>
    <w:rsid w:val="00A33DC9"/>
    <w:rsid w:val="00A342BA"/>
    <w:rsid w:val="00A34380"/>
    <w:rsid w:val="00A34390"/>
    <w:rsid w:val="00A34595"/>
    <w:rsid w:val="00A347FA"/>
    <w:rsid w:val="00A348E5"/>
    <w:rsid w:val="00A34A40"/>
    <w:rsid w:val="00A34A73"/>
    <w:rsid w:val="00A34C34"/>
    <w:rsid w:val="00A34CAF"/>
    <w:rsid w:val="00A350AC"/>
    <w:rsid w:val="00A3521A"/>
    <w:rsid w:val="00A3531D"/>
    <w:rsid w:val="00A35822"/>
    <w:rsid w:val="00A35CF2"/>
    <w:rsid w:val="00A35D3A"/>
    <w:rsid w:val="00A35DBA"/>
    <w:rsid w:val="00A35E74"/>
    <w:rsid w:val="00A3615D"/>
    <w:rsid w:val="00A362FB"/>
    <w:rsid w:val="00A364A2"/>
    <w:rsid w:val="00A36696"/>
    <w:rsid w:val="00A366FF"/>
    <w:rsid w:val="00A36B29"/>
    <w:rsid w:val="00A36D36"/>
    <w:rsid w:val="00A36D70"/>
    <w:rsid w:val="00A36D78"/>
    <w:rsid w:val="00A372A7"/>
    <w:rsid w:val="00A37314"/>
    <w:rsid w:val="00A37500"/>
    <w:rsid w:val="00A3756D"/>
    <w:rsid w:val="00A376DF"/>
    <w:rsid w:val="00A377CB"/>
    <w:rsid w:val="00A378A6"/>
    <w:rsid w:val="00A37994"/>
    <w:rsid w:val="00A37A26"/>
    <w:rsid w:val="00A37AE1"/>
    <w:rsid w:val="00A37D24"/>
    <w:rsid w:val="00A37D96"/>
    <w:rsid w:val="00A37E49"/>
    <w:rsid w:val="00A37EA9"/>
    <w:rsid w:val="00A40078"/>
    <w:rsid w:val="00A4027D"/>
    <w:rsid w:val="00A402CD"/>
    <w:rsid w:val="00A404D2"/>
    <w:rsid w:val="00A40549"/>
    <w:rsid w:val="00A408B1"/>
    <w:rsid w:val="00A40900"/>
    <w:rsid w:val="00A4090C"/>
    <w:rsid w:val="00A40CC4"/>
    <w:rsid w:val="00A40F89"/>
    <w:rsid w:val="00A41493"/>
    <w:rsid w:val="00A4157A"/>
    <w:rsid w:val="00A4166F"/>
    <w:rsid w:val="00A4169D"/>
    <w:rsid w:val="00A41AD6"/>
    <w:rsid w:val="00A41B71"/>
    <w:rsid w:val="00A41D36"/>
    <w:rsid w:val="00A41DFD"/>
    <w:rsid w:val="00A41EC9"/>
    <w:rsid w:val="00A41FC0"/>
    <w:rsid w:val="00A42103"/>
    <w:rsid w:val="00A421EA"/>
    <w:rsid w:val="00A4238D"/>
    <w:rsid w:val="00A424A4"/>
    <w:rsid w:val="00A424CD"/>
    <w:rsid w:val="00A42568"/>
    <w:rsid w:val="00A42708"/>
    <w:rsid w:val="00A42ACB"/>
    <w:rsid w:val="00A42B4B"/>
    <w:rsid w:val="00A42CDF"/>
    <w:rsid w:val="00A42F15"/>
    <w:rsid w:val="00A42F23"/>
    <w:rsid w:val="00A4313F"/>
    <w:rsid w:val="00A432A9"/>
    <w:rsid w:val="00A432DB"/>
    <w:rsid w:val="00A43444"/>
    <w:rsid w:val="00A43621"/>
    <w:rsid w:val="00A436C8"/>
    <w:rsid w:val="00A43780"/>
    <w:rsid w:val="00A43A08"/>
    <w:rsid w:val="00A43C0E"/>
    <w:rsid w:val="00A4402D"/>
    <w:rsid w:val="00A441EF"/>
    <w:rsid w:val="00A4458F"/>
    <w:rsid w:val="00A44CBB"/>
    <w:rsid w:val="00A44D60"/>
    <w:rsid w:val="00A4508C"/>
    <w:rsid w:val="00A45306"/>
    <w:rsid w:val="00A45339"/>
    <w:rsid w:val="00A453D4"/>
    <w:rsid w:val="00A457E1"/>
    <w:rsid w:val="00A45818"/>
    <w:rsid w:val="00A45ADC"/>
    <w:rsid w:val="00A45B4E"/>
    <w:rsid w:val="00A45D1F"/>
    <w:rsid w:val="00A4601F"/>
    <w:rsid w:val="00A4608D"/>
    <w:rsid w:val="00A462ED"/>
    <w:rsid w:val="00A464E1"/>
    <w:rsid w:val="00A46792"/>
    <w:rsid w:val="00A4691D"/>
    <w:rsid w:val="00A46A6B"/>
    <w:rsid w:val="00A46C14"/>
    <w:rsid w:val="00A46CED"/>
    <w:rsid w:val="00A46FFB"/>
    <w:rsid w:val="00A470E2"/>
    <w:rsid w:val="00A471E6"/>
    <w:rsid w:val="00A47508"/>
    <w:rsid w:val="00A4770C"/>
    <w:rsid w:val="00A47777"/>
    <w:rsid w:val="00A477E8"/>
    <w:rsid w:val="00A478DE"/>
    <w:rsid w:val="00A4791E"/>
    <w:rsid w:val="00A47C10"/>
    <w:rsid w:val="00A47E18"/>
    <w:rsid w:val="00A47EC5"/>
    <w:rsid w:val="00A50115"/>
    <w:rsid w:val="00A50195"/>
    <w:rsid w:val="00A501A5"/>
    <w:rsid w:val="00A50584"/>
    <w:rsid w:val="00A5058A"/>
    <w:rsid w:val="00A5065E"/>
    <w:rsid w:val="00A50697"/>
    <w:rsid w:val="00A50A9F"/>
    <w:rsid w:val="00A50EBC"/>
    <w:rsid w:val="00A511B5"/>
    <w:rsid w:val="00A51207"/>
    <w:rsid w:val="00A512A8"/>
    <w:rsid w:val="00A514D3"/>
    <w:rsid w:val="00A51687"/>
    <w:rsid w:val="00A51784"/>
    <w:rsid w:val="00A51852"/>
    <w:rsid w:val="00A5198C"/>
    <w:rsid w:val="00A51B43"/>
    <w:rsid w:val="00A51CFD"/>
    <w:rsid w:val="00A51D34"/>
    <w:rsid w:val="00A520F6"/>
    <w:rsid w:val="00A52452"/>
    <w:rsid w:val="00A524CD"/>
    <w:rsid w:val="00A5276C"/>
    <w:rsid w:val="00A52795"/>
    <w:rsid w:val="00A52968"/>
    <w:rsid w:val="00A52DBE"/>
    <w:rsid w:val="00A53412"/>
    <w:rsid w:val="00A534A7"/>
    <w:rsid w:val="00A537E8"/>
    <w:rsid w:val="00A53AEA"/>
    <w:rsid w:val="00A53E1D"/>
    <w:rsid w:val="00A53E42"/>
    <w:rsid w:val="00A53EBB"/>
    <w:rsid w:val="00A542FF"/>
    <w:rsid w:val="00A544B7"/>
    <w:rsid w:val="00A548B4"/>
    <w:rsid w:val="00A54918"/>
    <w:rsid w:val="00A549E2"/>
    <w:rsid w:val="00A54AD1"/>
    <w:rsid w:val="00A54AD7"/>
    <w:rsid w:val="00A54AFB"/>
    <w:rsid w:val="00A54F35"/>
    <w:rsid w:val="00A5511E"/>
    <w:rsid w:val="00A552E2"/>
    <w:rsid w:val="00A553F8"/>
    <w:rsid w:val="00A554CA"/>
    <w:rsid w:val="00A556FD"/>
    <w:rsid w:val="00A55826"/>
    <w:rsid w:val="00A559F0"/>
    <w:rsid w:val="00A55B96"/>
    <w:rsid w:val="00A55C1D"/>
    <w:rsid w:val="00A55FC7"/>
    <w:rsid w:val="00A560F5"/>
    <w:rsid w:val="00A56118"/>
    <w:rsid w:val="00A5622E"/>
    <w:rsid w:val="00A5636C"/>
    <w:rsid w:val="00A56543"/>
    <w:rsid w:val="00A565B6"/>
    <w:rsid w:val="00A565D1"/>
    <w:rsid w:val="00A567F2"/>
    <w:rsid w:val="00A56871"/>
    <w:rsid w:val="00A56924"/>
    <w:rsid w:val="00A56986"/>
    <w:rsid w:val="00A56B3B"/>
    <w:rsid w:val="00A56BBE"/>
    <w:rsid w:val="00A56E3F"/>
    <w:rsid w:val="00A56F07"/>
    <w:rsid w:val="00A56F58"/>
    <w:rsid w:val="00A56F8E"/>
    <w:rsid w:val="00A56F9B"/>
    <w:rsid w:val="00A57170"/>
    <w:rsid w:val="00A571CA"/>
    <w:rsid w:val="00A573FD"/>
    <w:rsid w:val="00A57583"/>
    <w:rsid w:val="00A5787B"/>
    <w:rsid w:val="00A5787E"/>
    <w:rsid w:val="00A57925"/>
    <w:rsid w:val="00A57DC9"/>
    <w:rsid w:val="00A57F1B"/>
    <w:rsid w:val="00A6038C"/>
    <w:rsid w:val="00A60424"/>
    <w:rsid w:val="00A604B7"/>
    <w:rsid w:val="00A606C9"/>
    <w:rsid w:val="00A60C33"/>
    <w:rsid w:val="00A61304"/>
    <w:rsid w:val="00A615B3"/>
    <w:rsid w:val="00A617A0"/>
    <w:rsid w:val="00A61919"/>
    <w:rsid w:val="00A61D1E"/>
    <w:rsid w:val="00A62537"/>
    <w:rsid w:val="00A62685"/>
    <w:rsid w:val="00A626DA"/>
    <w:rsid w:val="00A6273B"/>
    <w:rsid w:val="00A62940"/>
    <w:rsid w:val="00A629FF"/>
    <w:rsid w:val="00A62E03"/>
    <w:rsid w:val="00A62E63"/>
    <w:rsid w:val="00A62EB2"/>
    <w:rsid w:val="00A6306B"/>
    <w:rsid w:val="00A63096"/>
    <w:rsid w:val="00A631F7"/>
    <w:rsid w:val="00A632ED"/>
    <w:rsid w:val="00A63371"/>
    <w:rsid w:val="00A63412"/>
    <w:rsid w:val="00A63442"/>
    <w:rsid w:val="00A63631"/>
    <w:rsid w:val="00A6371E"/>
    <w:rsid w:val="00A638DC"/>
    <w:rsid w:val="00A63C14"/>
    <w:rsid w:val="00A63C9E"/>
    <w:rsid w:val="00A63DF7"/>
    <w:rsid w:val="00A63E6B"/>
    <w:rsid w:val="00A64064"/>
    <w:rsid w:val="00A64243"/>
    <w:rsid w:val="00A643D3"/>
    <w:rsid w:val="00A6473A"/>
    <w:rsid w:val="00A64786"/>
    <w:rsid w:val="00A64951"/>
    <w:rsid w:val="00A64A32"/>
    <w:rsid w:val="00A64A67"/>
    <w:rsid w:val="00A64DB0"/>
    <w:rsid w:val="00A64FBB"/>
    <w:rsid w:val="00A653D0"/>
    <w:rsid w:val="00A656E1"/>
    <w:rsid w:val="00A65791"/>
    <w:rsid w:val="00A65859"/>
    <w:rsid w:val="00A659B8"/>
    <w:rsid w:val="00A65F10"/>
    <w:rsid w:val="00A65F77"/>
    <w:rsid w:val="00A65F9A"/>
    <w:rsid w:val="00A6602E"/>
    <w:rsid w:val="00A663F5"/>
    <w:rsid w:val="00A66581"/>
    <w:rsid w:val="00A6682A"/>
    <w:rsid w:val="00A66A65"/>
    <w:rsid w:val="00A66B7D"/>
    <w:rsid w:val="00A66CE9"/>
    <w:rsid w:val="00A66D58"/>
    <w:rsid w:val="00A66E08"/>
    <w:rsid w:val="00A66EE3"/>
    <w:rsid w:val="00A6701C"/>
    <w:rsid w:val="00A67226"/>
    <w:rsid w:val="00A673FC"/>
    <w:rsid w:val="00A6746A"/>
    <w:rsid w:val="00A674A3"/>
    <w:rsid w:val="00A67530"/>
    <w:rsid w:val="00A67610"/>
    <w:rsid w:val="00A67748"/>
    <w:rsid w:val="00A6788F"/>
    <w:rsid w:val="00A6796B"/>
    <w:rsid w:val="00A67A3D"/>
    <w:rsid w:val="00A67AA1"/>
    <w:rsid w:val="00A67D24"/>
    <w:rsid w:val="00A67D2D"/>
    <w:rsid w:val="00A67F17"/>
    <w:rsid w:val="00A7002B"/>
    <w:rsid w:val="00A70989"/>
    <w:rsid w:val="00A70A2E"/>
    <w:rsid w:val="00A70AD0"/>
    <w:rsid w:val="00A70CA5"/>
    <w:rsid w:val="00A70EBC"/>
    <w:rsid w:val="00A70F1C"/>
    <w:rsid w:val="00A70F46"/>
    <w:rsid w:val="00A7100E"/>
    <w:rsid w:val="00A71422"/>
    <w:rsid w:val="00A7151F"/>
    <w:rsid w:val="00A71A76"/>
    <w:rsid w:val="00A71BC6"/>
    <w:rsid w:val="00A71D97"/>
    <w:rsid w:val="00A72148"/>
    <w:rsid w:val="00A72212"/>
    <w:rsid w:val="00A722A2"/>
    <w:rsid w:val="00A723A0"/>
    <w:rsid w:val="00A72A74"/>
    <w:rsid w:val="00A730CB"/>
    <w:rsid w:val="00A732A6"/>
    <w:rsid w:val="00A732D3"/>
    <w:rsid w:val="00A7346D"/>
    <w:rsid w:val="00A73488"/>
    <w:rsid w:val="00A736A4"/>
    <w:rsid w:val="00A73797"/>
    <w:rsid w:val="00A7385E"/>
    <w:rsid w:val="00A738C3"/>
    <w:rsid w:val="00A738F0"/>
    <w:rsid w:val="00A73EB8"/>
    <w:rsid w:val="00A73EF7"/>
    <w:rsid w:val="00A73FBC"/>
    <w:rsid w:val="00A742E6"/>
    <w:rsid w:val="00A74348"/>
    <w:rsid w:val="00A74768"/>
    <w:rsid w:val="00A7480B"/>
    <w:rsid w:val="00A74E9E"/>
    <w:rsid w:val="00A74FE7"/>
    <w:rsid w:val="00A7503C"/>
    <w:rsid w:val="00A750D3"/>
    <w:rsid w:val="00A75467"/>
    <w:rsid w:val="00A7556D"/>
    <w:rsid w:val="00A756BF"/>
    <w:rsid w:val="00A758CB"/>
    <w:rsid w:val="00A759F7"/>
    <w:rsid w:val="00A75CFC"/>
    <w:rsid w:val="00A75DF7"/>
    <w:rsid w:val="00A76495"/>
    <w:rsid w:val="00A764BA"/>
    <w:rsid w:val="00A768B4"/>
    <w:rsid w:val="00A769E3"/>
    <w:rsid w:val="00A770DE"/>
    <w:rsid w:val="00A772C7"/>
    <w:rsid w:val="00A77736"/>
    <w:rsid w:val="00A777E0"/>
    <w:rsid w:val="00A777E7"/>
    <w:rsid w:val="00A7787C"/>
    <w:rsid w:val="00A77A4F"/>
    <w:rsid w:val="00A77C12"/>
    <w:rsid w:val="00A77C46"/>
    <w:rsid w:val="00A801D0"/>
    <w:rsid w:val="00A802B8"/>
    <w:rsid w:val="00A803DD"/>
    <w:rsid w:val="00A803F3"/>
    <w:rsid w:val="00A8042C"/>
    <w:rsid w:val="00A80466"/>
    <w:rsid w:val="00A8069A"/>
    <w:rsid w:val="00A809CC"/>
    <w:rsid w:val="00A80AB6"/>
    <w:rsid w:val="00A80F8F"/>
    <w:rsid w:val="00A8118C"/>
    <w:rsid w:val="00A813CA"/>
    <w:rsid w:val="00A8154F"/>
    <w:rsid w:val="00A815EF"/>
    <w:rsid w:val="00A81840"/>
    <w:rsid w:val="00A819B5"/>
    <w:rsid w:val="00A819CD"/>
    <w:rsid w:val="00A81B29"/>
    <w:rsid w:val="00A81EE8"/>
    <w:rsid w:val="00A820CE"/>
    <w:rsid w:val="00A82162"/>
    <w:rsid w:val="00A822A3"/>
    <w:rsid w:val="00A82440"/>
    <w:rsid w:val="00A82506"/>
    <w:rsid w:val="00A82A34"/>
    <w:rsid w:val="00A82ABA"/>
    <w:rsid w:val="00A82B5F"/>
    <w:rsid w:val="00A82C4E"/>
    <w:rsid w:val="00A82C8F"/>
    <w:rsid w:val="00A831B2"/>
    <w:rsid w:val="00A832A5"/>
    <w:rsid w:val="00A83648"/>
    <w:rsid w:val="00A83738"/>
    <w:rsid w:val="00A83AA7"/>
    <w:rsid w:val="00A83C41"/>
    <w:rsid w:val="00A83CE4"/>
    <w:rsid w:val="00A83D39"/>
    <w:rsid w:val="00A83D91"/>
    <w:rsid w:val="00A84060"/>
    <w:rsid w:val="00A84071"/>
    <w:rsid w:val="00A840CC"/>
    <w:rsid w:val="00A845CF"/>
    <w:rsid w:val="00A84626"/>
    <w:rsid w:val="00A846BD"/>
    <w:rsid w:val="00A84787"/>
    <w:rsid w:val="00A84DFD"/>
    <w:rsid w:val="00A84EEF"/>
    <w:rsid w:val="00A84EF1"/>
    <w:rsid w:val="00A85005"/>
    <w:rsid w:val="00A8538E"/>
    <w:rsid w:val="00A85635"/>
    <w:rsid w:val="00A8576D"/>
    <w:rsid w:val="00A85858"/>
    <w:rsid w:val="00A8586C"/>
    <w:rsid w:val="00A85D91"/>
    <w:rsid w:val="00A85E64"/>
    <w:rsid w:val="00A85FAA"/>
    <w:rsid w:val="00A8617B"/>
    <w:rsid w:val="00A861AB"/>
    <w:rsid w:val="00A86303"/>
    <w:rsid w:val="00A863A0"/>
    <w:rsid w:val="00A865B9"/>
    <w:rsid w:val="00A865F7"/>
    <w:rsid w:val="00A868A9"/>
    <w:rsid w:val="00A86C01"/>
    <w:rsid w:val="00A86D81"/>
    <w:rsid w:val="00A86EE4"/>
    <w:rsid w:val="00A8719D"/>
    <w:rsid w:val="00A872E3"/>
    <w:rsid w:val="00A87ABF"/>
    <w:rsid w:val="00A87B7C"/>
    <w:rsid w:val="00A9006B"/>
    <w:rsid w:val="00A900E3"/>
    <w:rsid w:val="00A9055A"/>
    <w:rsid w:val="00A905A4"/>
    <w:rsid w:val="00A90857"/>
    <w:rsid w:val="00A90C1B"/>
    <w:rsid w:val="00A90CE3"/>
    <w:rsid w:val="00A90E99"/>
    <w:rsid w:val="00A90F0F"/>
    <w:rsid w:val="00A90F86"/>
    <w:rsid w:val="00A91086"/>
    <w:rsid w:val="00A91129"/>
    <w:rsid w:val="00A9146D"/>
    <w:rsid w:val="00A91601"/>
    <w:rsid w:val="00A91643"/>
    <w:rsid w:val="00A9180C"/>
    <w:rsid w:val="00A91A71"/>
    <w:rsid w:val="00A91ED7"/>
    <w:rsid w:val="00A91F8F"/>
    <w:rsid w:val="00A9206E"/>
    <w:rsid w:val="00A921F1"/>
    <w:rsid w:val="00A9228A"/>
    <w:rsid w:val="00A92478"/>
    <w:rsid w:val="00A9283D"/>
    <w:rsid w:val="00A92846"/>
    <w:rsid w:val="00A92B36"/>
    <w:rsid w:val="00A92B7F"/>
    <w:rsid w:val="00A92C19"/>
    <w:rsid w:val="00A92D20"/>
    <w:rsid w:val="00A92D4C"/>
    <w:rsid w:val="00A92F4D"/>
    <w:rsid w:val="00A93167"/>
    <w:rsid w:val="00A93374"/>
    <w:rsid w:val="00A935E1"/>
    <w:rsid w:val="00A937C2"/>
    <w:rsid w:val="00A938D6"/>
    <w:rsid w:val="00A93D55"/>
    <w:rsid w:val="00A941A5"/>
    <w:rsid w:val="00A94391"/>
    <w:rsid w:val="00A94692"/>
    <w:rsid w:val="00A94A00"/>
    <w:rsid w:val="00A94C23"/>
    <w:rsid w:val="00A953D7"/>
    <w:rsid w:val="00A9540B"/>
    <w:rsid w:val="00A95808"/>
    <w:rsid w:val="00A9589B"/>
    <w:rsid w:val="00A958C6"/>
    <w:rsid w:val="00A95934"/>
    <w:rsid w:val="00A95CDF"/>
    <w:rsid w:val="00A95DF1"/>
    <w:rsid w:val="00A96364"/>
    <w:rsid w:val="00A967B8"/>
    <w:rsid w:val="00A96919"/>
    <w:rsid w:val="00A96A27"/>
    <w:rsid w:val="00A96AF1"/>
    <w:rsid w:val="00A96B4F"/>
    <w:rsid w:val="00A96BA1"/>
    <w:rsid w:val="00A96E7A"/>
    <w:rsid w:val="00A96F71"/>
    <w:rsid w:val="00A970A1"/>
    <w:rsid w:val="00A9731F"/>
    <w:rsid w:val="00A97777"/>
    <w:rsid w:val="00A977D2"/>
    <w:rsid w:val="00A97BE4"/>
    <w:rsid w:val="00A97F08"/>
    <w:rsid w:val="00AA03C9"/>
    <w:rsid w:val="00AA056A"/>
    <w:rsid w:val="00AA0754"/>
    <w:rsid w:val="00AA0835"/>
    <w:rsid w:val="00AA0A71"/>
    <w:rsid w:val="00AA0AD5"/>
    <w:rsid w:val="00AA0B2D"/>
    <w:rsid w:val="00AA0C23"/>
    <w:rsid w:val="00AA0D0E"/>
    <w:rsid w:val="00AA0DFA"/>
    <w:rsid w:val="00AA0E78"/>
    <w:rsid w:val="00AA1049"/>
    <w:rsid w:val="00AA128C"/>
    <w:rsid w:val="00AA1292"/>
    <w:rsid w:val="00AA1334"/>
    <w:rsid w:val="00AA13CC"/>
    <w:rsid w:val="00AA1508"/>
    <w:rsid w:val="00AA16BA"/>
    <w:rsid w:val="00AA195F"/>
    <w:rsid w:val="00AA1B5C"/>
    <w:rsid w:val="00AA1B91"/>
    <w:rsid w:val="00AA1BEE"/>
    <w:rsid w:val="00AA1C11"/>
    <w:rsid w:val="00AA1CB2"/>
    <w:rsid w:val="00AA1E6B"/>
    <w:rsid w:val="00AA2060"/>
    <w:rsid w:val="00AA21C5"/>
    <w:rsid w:val="00AA26DC"/>
    <w:rsid w:val="00AA28ED"/>
    <w:rsid w:val="00AA2934"/>
    <w:rsid w:val="00AA2990"/>
    <w:rsid w:val="00AA29CC"/>
    <w:rsid w:val="00AA2F6B"/>
    <w:rsid w:val="00AA304D"/>
    <w:rsid w:val="00AA30AD"/>
    <w:rsid w:val="00AA354B"/>
    <w:rsid w:val="00AA3716"/>
    <w:rsid w:val="00AA37CC"/>
    <w:rsid w:val="00AA388B"/>
    <w:rsid w:val="00AA38E6"/>
    <w:rsid w:val="00AA39A0"/>
    <w:rsid w:val="00AA3AB4"/>
    <w:rsid w:val="00AA3AD1"/>
    <w:rsid w:val="00AA3B6E"/>
    <w:rsid w:val="00AA401A"/>
    <w:rsid w:val="00AA456F"/>
    <w:rsid w:val="00AA4A80"/>
    <w:rsid w:val="00AA4AE5"/>
    <w:rsid w:val="00AA4BAC"/>
    <w:rsid w:val="00AA5363"/>
    <w:rsid w:val="00AA542F"/>
    <w:rsid w:val="00AA55C9"/>
    <w:rsid w:val="00AA5740"/>
    <w:rsid w:val="00AA579D"/>
    <w:rsid w:val="00AA58E9"/>
    <w:rsid w:val="00AA595B"/>
    <w:rsid w:val="00AA5A0A"/>
    <w:rsid w:val="00AA5BC0"/>
    <w:rsid w:val="00AA618A"/>
    <w:rsid w:val="00AA6231"/>
    <w:rsid w:val="00AA62E8"/>
    <w:rsid w:val="00AA62F3"/>
    <w:rsid w:val="00AA64EE"/>
    <w:rsid w:val="00AA666A"/>
    <w:rsid w:val="00AA67B3"/>
    <w:rsid w:val="00AA69F6"/>
    <w:rsid w:val="00AA6BC1"/>
    <w:rsid w:val="00AA72E2"/>
    <w:rsid w:val="00AA763B"/>
    <w:rsid w:val="00AA7889"/>
    <w:rsid w:val="00AA7A03"/>
    <w:rsid w:val="00AA7A5C"/>
    <w:rsid w:val="00AA7B93"/>
    <w:rsid w:val="00AA7E67"/>
    <w:rsid w:val="00AB0202"/>
    <w:rsid w:val="00AB05AA"/>
    <w:rsid w:val="00AB0632"/>
    <w:rsid w:val="00AB0B19"/>
    <w:rsid w:val="00AB0E2E"/>
    <w:rsid w:val="00AB0E2F"/>
    <w:rsid w:val="00AB0E62"/>
    <w:rsid w:val="00AB0FAB"/>
    <w:rsid w:val="00AB16FB"/>
    <w:rsid w:val="00AB17D5"/>
    <w:rsid w:val="00AB1A3E"/>
    <w:rsid w:val="00AB1A9E"/>
    <w:rsid w:val="00AB1AA8"/>
    <w:rsid w:val="00AB1FD1"/>
    <w:rsid w:val="00AB24D9"/>
    <w:rsid w:val="00AB2732"/>
    <w:rsid w:val="00AB2A31"/>
    <w:rsid w:val="00AB2A5D"/>
    <w:rsid w:val="00AB2C6E"/>
    <w:rsid w:val="00AB2C8B"/>
    <w:rsid w:val="00AB2CCF"/>
    <w:rsid w:val="00AB2E2D"/>
    <w:rsid w:val="00AB2F29"/>
    <w:rsid w:val="00AB3131"/>
    <w:rsid w:val="00AB357A"/>
    <w:rsid w:val="00AB3946"/>
    <w:rsid w:val="00AB3A64"/>
    <w:rsid w:val="00AB3BEE"/>
    <w:rsid w:val="00AB3BF5"/>
    <w:rsid w:val="00AB3DD0"/>
    <w:rsid w:val="00AB3F03"/>
    <w:rsid w:val="00AB3F4E"/>
    <w:rsid w:val="00AB3FCA"/>
    <w:rsid w:val="00AB41DD"/>
    <w:rsid w:val="00AB4496"/>
    <w:rsid w:val="00AB4739"/>
    <w:rsid w:val="00AB4800"/>
    <w:rsid w:val="00AB4B07"/>
    <w:rsid w:val="00AB4B3B"/>
    <w:rsid w:val="00AB4BD6"/>
    <w:rsid w:val="00AB4D8F"/>
    <w:rsid w:val="00AB5089"/>
    <w:rsid w:val="00AB5320"/>
    <w:rsid w:val="00AB5387"/>
    <w:rsid w:val="00AB5598"/>
    <w:rsid w:val="00AB5738"/>
    <w:rsid w:val="00AB5837"/>
    <w:rsid w:val="00AB58DF"/>
    <w:rsid w:val="00AB594C"/>
    <w:rsid w:val="00AB5A41"/>
    <w:rsid w:val="00AB5A6E"/>
    <w:rsid w:val="00AB5AF8"/>
    <w:rsid w:val="00AB5E3E"/>
    <w:rsid w:val="00AB5ED3"/>
    <w:rsid w:val="00AB609E"/>
    <w:rsid w:val="00AB60F5"/>
    <w:rsid w:val="00AB60F8"/>
    <w:rsid w:val="00AB6237"/>
    <w:rsid w:val="00AB6297"/>
    <w:rsid w:val="00AB6860"/>
    <w:rsid w:val="00AB6937"/>
    <w:rsid w:val="00AB6CAD"/>
    <w:rsid w:val="00AB6D70"/>
    <w:rsid w:val="00AB6F85"/>
    <w:rsid w:val="00AB7111"/>
    <w:rsid w:val="00AB73E8"/>
    <w:rsid w:val="00AB787F"/>
    <w:rsid w:val="00AB79C9"/>
    <w:rsid w:val="00AB7A3F"/>
    <w:rsid w:val="00AB7DCB"/>
    <w:rsid w:val="00AB7E60"/>
    <w:rsid w:val="00AB7F19"/>
    <w:rsid w:val="00AC03A7"/>
    <w:rsid w:val="00AC0726"/>
    <w:rsid w:val="00AC07CA"/>
    <w:rsid w:val="00AC0882"/>
    <w:rsid w:val="00AC0BCF"/>
    <w:rsid w:val="00AC0CAF"/>
    <w:rsid w:val="00AC0EA3"/>
    <w:rsid w:val="00AC14D9"/>
    <w:rsid w:val="00AC15A9"/>
    <w:rsid w:val="00AC1755"/>
    <w:rsid w:val="00AC1784"/>
    <w:rsid w:val="00AC18A6"/>
    <w:rsid w:val="00AC191E"/>
    <w:rsid w:val="00AC1927"/>
    <w:rsid w:val="00AC196E"/>
    <w:rsid w:val="00AC24FD"/>
    <w:rsid w:val="00AC2676"/>
    <w:rsid w:val="00AC2BB8"/>
    <w:rsid w:val="00AC2D32"/>
    <w:rsid w:val="00AC2E6A"/>
    <w:rsid w:val="00AC3004"/>
    <w:rsid w:val="00AC3298"/>
    <w:rsid w:val="00AC32F1"/>
    <w:rsid w:val="00AC3618"/>
    <w:rsid w:val="00AC39A8"/>
    <w:rsid w:val="00AC3FB5"/>
    <w:rsid w:val="00AC401D"/>
    <w:rsid w:val="00AC41B6"/>
    <w:rsid w:val="00AC43B0"/>
    <w:rsid w:val="00AC4615"/>
    <w:rsid w:val="00AC4767"/>
    <w:rsid w:val="00AC478B"/>
    <w:rsid w:val="00AC482A"/>
    <w:rsid w:val="00AC4D8A"/>
    <w:rsid w:val="00AC5037"/>
    <w:rsid w:val="00AC50D5"/>
    <w:rsid w:val="00AC51BD"/>
    <w:rsid w:val="00AC5459"/>
    <w:rsid w:val="00AC5A22"/>
    <w:rsid w:val="00AC5B2C"/>
    <w:rsid w:val="00AC5CBF"/>
    <w:rsid w:val="00AC5D6F"/>
    <w:rsid w:val="00AC5E12"/>
    <w:rsid w:val="00AC5EDE"/>
    <w:rsid w:val="00AC5F50"/>
    <w:rsid w:val="00AC614A"/>
    <w:rsid w:val="00AC6271"/>
    <w:rsid w:val="00AC650F"/>
    <w:rsid w:val="00AC66EF"/>
    <w:rsid w:val="00AC6868"/>
    <w:rsid w:val="00AC6BB2"/>
    <w:rsid w:val="00AC6CDB"/>
    <w:rsid w:val="00AC6CDF"/>
    <w:rsid w:val="00AC6EA3"/>
    <w:rsid w:val="00AC6F52"/>
    <w:rsid w:val="00AC6FC8"/>
    <w:rsid w:val="00AC70EF"/>
    <w:rsid w:val="00AC7551"/>
    <w:rsid w:val="00AC784B"/>
    <w:rsid w:val="00AD0054"/>
    <w:rsid w:val="00AD0262"/>
    <w:rsid w:val="00AD048A"/>
    <w:rsid w:val="00AD0709"/>
    <w:rsid w:val="00AD0AFA"/>
    <w:rsid w:val="00AD0BC4"/>
    <w:rsid w:val="00AD0C6F"/>
    <w:rsid w:val="00AD0FEE"/>
    <w:rsid w:val="00AD1047"/>
    <w:rsid w:val="00AD11AC"/>
    <w:rsid w:val="00AD1233"/>
    <w:rsid w:val="00AD12A1"/>
    <w:rsid w:val="00AD1485"/>
    <w:rsid w:val="00AD152C"/>
    <w:rsid w:val="00AD17EB"/>
    <w:rsid w:val="00AD195A"/>
    <w:rsid w:val="00AD196A"/>
    <w:rsid w:val="00AD1C46"/>
    <w:rsid w:val="00AD1CAF"/>
    <w:rsid w:val="00AD1E1B"/>
    <w:rsid w:val="00AD1E85"/>
    <w:rsid w:val="00AD23AB"/>
    <w:rsid w:val="00AD258A"/>
    <w:rsid w:val="00AD2593"/>
    <w:rsid w:val="00AD2693"/>
    <w:rsid w:val="00AD28D5"/>
    <w:rsid w:val="00AD2A0E"/>
    <w:rsid w:val="00AD3798"/>
    <w:rsid w:val="00AD4164"/>
    <w:rsid w:val="00AD4203"/>
    <w:rsid w:val="00AD4397"/>
    <w:rsid w:val="00AD43D2"/>
    <w:rsid w:val="00AD4406"/>
    <w:rsid w:val="00AD47C9"/>
    <w:rsid w:val="00AD4823"/>
    <w:rsid w:val="00AD4B3D"/>
    <w:rsid w:val="00AD4B90"/>
    <w:rsid w:val="00AD4CF6"/>
    <w:rsid w:val="00AD4FCA"/>
    <w:rsid w:val="00AD5059"/>
    <w:rsid w:val="00AD5081"/>
    <w:rsid w:val="00AD50E4"/>
    <w:rsid w:val="00AD524D"/>
    <w:rsid w:val="00AD536B"/>
    <w:rsid w:val="00AD53C7"/>
    <w:rsid w:val="00AD53E3"/>
    <w:rsid w:val="00AD542F"/>
    <w:rsid w:val="00AD54AF"/>
    <w:rsid w:val="00AD56BF"/>
    <w:rsid w:val="00AD5715"/>
    <w:rsid w:val="00AD57F2"/>
    <w:rsid w:val="00AD5A5A"/>
    <w:rsid w:val="00AD5BC8"/>
    <w:rsid w:val="00AD5C1D"/>
    <w:rsid w:val="00AD5D86"/>
    <w:rsid w:val="00AD5F61"/>
    <w:rsid w:val="00AD5FEE"/>
    <w:rsid w:val="00AD6023"/>
    <w:rsid w:val="00AD6236"/>
    <w:rsid w:val="00AD632A"/>
    <w:rsid w:val="00AD6579"/>
    <w:rsid w:val="00AD669A"/>
    <w:rsid w:val="00AD67F0"/>
    <w:rsid w:val="00AD69B9"/>
    <w:rsid w:val="00AD6CF1"/>
    <w:rsid w:val="00AD6D06"/>
    <w:rsid w:val="00AD6E2E"/>
    <w:rsid w:val="00AD6EE7"/>
    <w:rsid w:val="00AD6EEE"/>
    <w:rsid w:val="00AD6F9A"/>
    <w:rsid w:val="00AD6FDF"/>
    <w:rsid w:val="00AD7187"/>
    <w:rsid w:val="00AD73DD"/>
    <w:rsid w:val="00AD7662"/>
    <w:rsid w:val="00AD7946"/>
    <w:rsid w:val="00AD7B8F"/>
    <w:rsid w:val="00AD7D94"/>
    <w:rsid w:val="00AE003C"/>
    <w:rsid w:val="00AE0046"/>
    <w:rsid w:val="00AE0062"/>
    <w:rsid w:val="00AE00F0"/>
    <w:rsid w:val="00AE0625"/>
    <w:rsid w:val="00AE09AF"/>
    <w:rsid w:val="00AE09B9"/>
    <w:rsid w:val="00AE0C5A"/>
    <w:rsid w:val="00AE149C"/>
    <w:rsid w:val="00AE15D9"/>
    <w:rsid w:val="00AE17D0"/>
    <w:rsid w:val="00AE1880"/>
    <w:rsid w:val="00AE19B8"/>
    <w:rsid w:val="00AE1D0C"/>
    <w:rsid w:val="00AE1E59"/>
    <w:rsid w:val="00AE202C"/>
    <w:rsid w:val="00AE2177"/>
    <w:rsid w:val="00AE2473"/>
    <w:rsid w:val="00AE24C5"/>
    <w:rsid w:val="00AE24F6"/>
    <w:rsid w:val="00AE2615"/>
    <w:rsid w:val="00AE2840"/>
    <w:rsid w:val="00AE287D"/>
    <w:rsid w:val="00AE2F13"/>
    <w:rsid w:val="00AE2F96"/>
    <w:rsid w:val="00AE310C"/>
    <w:rsid w:val="00AE336A"/>
    <w:rsid w:val="00AE33EB"/>
    <w:rsid w:val="00AE362C"/>
    <w:rsid w:val="00AE385B"/>
    <w:rsid w:val="00AE3868"/>
    <w:rsid w:val="00AE3E4A"/>
    <w:rsid w:val="00AE3E98"/>
    <w:rsid w:val="00AE3EDE"/>
    <w:rsid w:val="00AE3F55"/>
    <w:rsid w:val="00AE403C"/>
    <w:rsid w:val="00AE45E7"/>
    <w:rsid w:val="00AE473E"/>
    <w:rsid w:val="00AE474F"/>
    <w:rsid w:val="00AE47B4"/>
    <w:rsid w:val="00AE4C5B"/>
    <w:rsid w:val="00AE4D41"/>
    <w:rsid w:val="00AE4D76"/>
    <w:rsid w:val="00AE4DE4"/>
    <w:rsid w:val="00AE4DEB"/>
    <w:rsid w:val="00AE5043"/>
    <w:rsid w:val="00AE5172"/>
    <w:rsid w:val="00AE5186"/>
    <w:rsid w:val="00AE583B"/>
    <w:rsid w:val="00AE58C3"/>
    <w:rsid w:val="00AE5966"/>
    <w:rsid w:val="00AE59DA"/>
    <w:rsid w:val="00AE5B0E"/>
    <w:rsid w:val="00AE5E3F"/>
    <w:rsid w:val="00AE601E"/>
    <w:rsid w:val="00AE6045"/>
    <w:rsid w:val="00AE604E"/>
    <w:rsid w:val="00AE6069"/>
    <w:rsid w:val="00AE61F1"/>
    <w:rsid w:val="00AE6293"/>
    <w:rsid w:val="00AE6508"/>
    <w:rsid w:val="00AE65C5"/>
    <w:rsid w:val="00AE6679"/>
    <w:rsid w:val="00AE687B"/>
    <w:rsid w:val="00AE6BBD"/>
    <w:rsid w:val="00AE6CB2"/>
    <w:rsid w:val="00AE6F49"/>
    <w:rsid w:val="00AE757B"/>
    <w:rsid w:val="00AE7642"/>
    <w:rsid w:val="00AE7F15"/>
    <w:rsid w:val="00AF0150"/>
    <w:rsid w:val="00AF065E"/>
    <w:rsid w:val="00AF08C5"/>
    <w:rsid w:val="00AF0D21"/>
    <w:rsid w:val="00AF0D8C"/>
    <w:rsid w:val="00AF0DAD"/>
    <w:rsid w:val="00AF13B8"/>
    <w:rsid w:val="00AF158B"/>
    <w:rsid w:val="00AF15EB"/>
    <w:rsid w:val="00AF1853"/>
    <w:rsid w:val="00AF186F"/>
    <w:rsid w:val="00AF18C8"/>
    <w:rsid w:val="00AF1CC5"/>
    <w:rsid w:val="00AF1E16"/>
    <w:rsid w:val="00AF1E60"/>
    <w:rsid w:val="00AF2097"/>
    <w:rsid w:val="00AF2120"/>
    <w:rsid w:val="00AF2311"/>
    <w:rsid w:val="00AF2337"/>
    <w:rsid w:val="00AF25E9"/>
    <w:rsid w:val="00AF2877"/>
    <w:rsid w:val="00AF28B5"/>
    <w:rsid w:val="00AF28F1"/>
    <w:rsid w:val="00AF290B"/>
    <w:rsid w:val="00AF2924"/>
    <w:rsid w:val="00AF2B36"/>
    <w:rsid w:val="00AF2DAC"/>
    <w:rsid w:val="00AF2F01"/>
    <w:rsid w:val="00AF3195"/>
    <w:rsid w:val="00AF3405"/>
    <w:rsid w:val="00AF3440"/>
    <w:rsid w:val="00AF3485"/>
    <w:rsid w:val="00AF3617"/>
    <w:rsid w:val="00AF3683"/>
    <w:rsid w:val="00AF37A1"/>
    <w:rsid w:val="00AF37E6"/>
    <w:rsid w:val="00AF3A47"/>
    <w:rsid w:val="00AF3AB8"/>
    <w:rsid w:val="00AF3B08"/>
    <w:rsid w:val="00AF3EEF"/>
    <w:rsid w:val="00AF430E"/>
    <w:rsid w:val="00AF439A"/>
    <w:rsid w:val="00AF467B"/>
    <w:rsid w:val="00AF4A66"/>
    <w:rsid w:val="00AF4C18"/>
    <w:rsid w:val="00AF5062"/>
    <w:rsid w:val="00AF5637"/>
    <w:rsid w:val="00AF564F"/>
    <w:rsid w:val="00AF5716"/>
    <w:rsid w:val="00AF596F"/>
    <w:rsid w:val="00AF5A42"/>
    <w:rsid w:val="00AF5CC1"/>
    <w:rsid w:val="00AF5D70"/>
    <w:rsid w:val="00AF601B"/>
    <w:rsid w:val="00AF6191"/>
    <w:rsid w:val="00AF6487"/>
    <w:rsid w:val="00AF6513"/>
    <w:rsid w:val="00AF6A22"/>
    <w:rsid w:val="00AF6C0C"/>
    <w:rsid w:val="00AF6C0D"/>
    <w:rsid w:val="00AF6CD0"/>
    <w:rsid w:val="00AF6D3A"/>
    <w:rsid w:val="00AF6ED1"/>
    <w:rsid w:val="00AF719E"/>
    <w:rsid w:val="00AF72D9"/>
    <w:rsid w:val="00AF7316"/>
    <w:rsid w:val="00AF73B4"/>
    <w:rsid w:val="00AF7555"/>
    <w:rsid w:val="00AF7718"/>
    <w:rsid w:val="00AF7881"/>
    <w:rsid w:val="00AF78A8"/>
    <w:rsid w:val="00AF78E8"/>
    <w:rsid w:val="00AF7A3A"/>
    <w:rsid w:val="00AF7A7F"/>
    <w:rsid w:val="00AF7B08"/>
    <w:rsid w:val="00AF7EA1"/>
    <w:rsid w:val="00AF7ED3"/>
    <w:rsid w:val="00AF7F19"/>
    <w:rsid w:val="00B000C4"/>
    <w:rsid w:val="00B00121"/>
    <w:rsid w:val="00B0030B"/>
    <w:rsid w:val="00B00516"/>
    <w:rsid w:val="00B0061E"/>
    <w:rsid w:val="00B00A22"/>
    <w:rsid w:val="00B00E0A"/>
    <w:rsid w:val="00B00F45"/>
    <w:rsid w:val="00B00FDD"/>
    <w:rsid w:val="00B0109F"/>
    <w:rsid w:val="00B010E4"/>
    <w:rsid w:val="00B012FD"/>
    <w:rsid w:val="00B01772"/>
    <w:rsid w:val="00B017AD"/>
    <w:rsid w:val="00B01905"/>
    <w:rsid w:val="00B01AE1"/>
    <w:rsid w:val="00B01B9C"/>
    <w:rsid w:val="00B01D63"/>
    <w:rsid w:val="00B0216D"/>
    <w:rsid w:val="00B02704"/>
    <w:rsid w:val="00B027D8"/>
    <w:rsid w:val="00B02AFB"/>
    <w:rsid w:val="00B02E03"/>
    <w:rsid w:val="00B03034"/>
    <w:rsid w:val="00B03164"/>
    <w:rsid w:val="00B031C6"/>
    <w:rsid w:val="00B031F4"/>
    <w:rsid w:val="00B032AA"/>
    <w:rsid w:val="00B033C7"/>
    <w:rsid w:val="00B03546"/>
    <w:rsid w:val="00B03587"/>
    <w:rsid w:val="00B03705"/>
    <w:rsid w:val="00B0383F"/>
    <w:rsid w:val="00B03E59"/>
    <w:rsid w:val="00B03FE5"/>
    <w:rsid w:val="00B04095"/>
    <w:rsid w:val="00B0444B"/>
    <w:rsid w:val="00B044FA"/>
    <w:rsid w:val="00B04B67"/>
    <w:rsid w:val="00B051F5"/>
    <w:rsid w:val="00B055F0"/>
    <w:rsid w:val="00B05792"/>
    <w:rsid w:val="00B05A24"/>
    <w:rsid w:val="00B05AB7"/>
    <w:rsid w:val="00B0651B"/>
    <w:rsid w:val="00B06523"/>
    <w:rsid w:val="00B065ED"/>
    <w:rsid w:val="00B06682"/>
    <w:rsid w:val="00B066B1"/>
    <w:rsid w:val="00B06B83"/>
    <w:rsid w:val="00B06EB3"/>
    <w:rsid w:val="00B0707B"/>
    <w:rsid w:val="00B0717D"/>
    <w:rsid w:val="00B074AF"/>
    <w:rsid w:val="00B0767A"/>
    <w:rsid w:val="00B079E5"/>
    <w:rsid w:val="00B07A07"/>
    <w:rsid w:val="00B07AD9"/>
    <w:rsid w:val="00B07C21"/>
    <w:rsid w:val="00B07C2E"/>
    <w:rsid w:val="00B07ED6"/>
    <w:rsid w:val="00B07FBF"/>
    <w:rsid w:val="00B10175"/>
    <w:rsid w:val="00B1040B"/>
    <w:rsid w:val="00B1044F"/>
    <w:rsid w:val="00B106FE"/>
    <w:rsid w:val="00B109A7"/>
    <w:rsid w:val="00B109AF"/>
    <w:rsid w:val="00B10AB8"/>
    <w:rsid w:val="00B10ABA"/>
    <w:rsid w:val="00B10AC1"/>
    <w:rsid w:val="00B10CD8"/>
    <w:rsid w:val="00B10E8E"/>
    <w:rsid w:val="00B10F29"/>
    <w:rsid w:val="00B10F85"/>
    <w:rsid w:val="00B110AE"/>
    <w:rsid w:val="00B110E7"/>
    <w:rsid w:val="00B1114D"/>
    <w:rsid w:val="00B113D2"/>
    <w:rsid w:val="00B11697"/>
    <w:rsid w:val="00B117AE"/>
    <w:rsid w:val="00B117B8"/>
    <w:rsid w:val="00B12226"/>
    <w:rsid w:val="00B1225C"/>
    <w:rsid w:val="00B123BE"/>
    <w:rsid w:val="00B124A3"/>
    <w:rsid w:val="00B12643"/>
    <w:rsid w:val="00B1270A"/>
    <w:rsid w:val="00B129A2"/>
    <w:rsid w:val="00B12A40"/>
    <w:rsid w:val="00B12AC5"/>
    <w:rsid w:val="00B12C6B"/>
    <w:rsid w:val="00B12CB5"/>
    <w:rsid w:val="00B12DB4"/>
    <w:rsid w:val="00B12FBC"/>
    <w:rsid w:val="00B131B1"/>
    <w:rsid w:val="00B13245"/>
    <w:rsid w:val="00B13402"/>
    <w:rsid w:val="00B1345C"/>
    <w:rsid w:val="00B13477"/>
    <w:rsid w:val="00B134BB"/>
    <w:rsid w:val="00B13559"/>
    <w:rsid w:val="00B13701"/>
    <w:rsid w:val="00B13AC2"/>
    <w:rsid w:val="00B13B8B"/>
    <w:rsid w:val="00B13C54"/>
    <w:rsid w:val="00B13C8C"/>
    <w:rsid w:val="00B13D03"/>
    <w:rsid w:val="00B13EDC"/>
    <w:rsid w:val="00B13F8D"/>
    <w:rsid w:val="00B14058"/>
    <w:rsid w:val="00B14303"/>
    <w:rsid w:val="00B14313"/>
    <w:rsid w:val="00B14528"/>
    <w:rsid w:val="00B145EC"/>
    <w:rsid w:val="00B14648"/>
    <w:rsid w:val="00B146F0"/>
    <w:rsid w:val="00B1475A"/>
    <w:rsid w:val="00B14763"/>
    <w:rsid w:val="00B1492F"/>
    <w:rsid w:val="00B14AEC"/>
    <w:rsid w:val="00B14B20"/>
    <w:rsid w:val="00B14D18"/>
    <w:rsid w:val="00B14EB6"/>
    <w:rsid w:val="00B15141"/>
    <w:rsid w:val="00B153C2"/>
    <w:rsid w:val="00B1568E"/>
    <w:rsid w:val="00B15815"/>
    <w:rsid w:val="00B1594E"/>
    <w:rsid w:val="00B159A3"/>
    <w:rsid w:val="00B15C93"/>
    <w:rsid w:val="00B16472"/>
    <w:rsid w:val="00B16521"/>
    <w:rsid w:val="00B16537"/>
    <w:rsid w:val="00B1679A"/>
    <w:rsid w:val="00B1685C"/>
    <w:rsid w:val="00B16A63"/>
    <w:rsid w:val="00B16C86"/>
    <w:rsid w:val="00B16F4E"/>
    <w:rsid w:val="00B16F73"/>
    <w:rsid w:val="00B17181"/>
    <w:rsid w:val="00B171C5"/>
    <w:rsid w:val="00B1774A"/>
    <w:rsid w:val="00B17750"/>
    <w:rsid w:val="00B1797E"/>
    <w:rsid w:val="00B17AD7"/>
    <w:rsid w:val="00B17C97"/>
    <w:rsid w:val="00B17D2B"/>
    <w:rsid w:val="00B17D2F"/>
    <w:rsid w:val="00B20329"/>
    <w:rsid w:val="00B20348"/>
    <w:rsid w:val="00B2080D"/>
    <w:rsid w:val="00B20921"/>
    <w:rsid w:val="00B20937"/>
    <w:rsid w:val="00B20993"/>
    <w:rsid w:val="00B209B0"/>
    <w:rsid w:val="00B20BA2"/>
    <w:rsid w:val="00B20BDD"/>
    <w:rsid w:val="00B20D3A"/>
    <w:rsid w:val="00B21198"/>
    <w:rsid w:val="00B211E3"/>
    <w:rsid w:val="00B21569"/>
    <w:rsid w:val="00B215CD"/>
    <w:rsid w:val="00B21C59"/>
    <w:rsid w:val="00B21E1D"/>
    <w:rsid w:val="00B21E69"/>
    <w:rsid w:val="00B21EA2"/>
    <w:rsid w:val="00B22151"/>
    <w:rsid w:val="00B2238A"/>
    <w:rsid w:val="00B225D2"/>
    <w:rsid w:val="00B226DF"/>
    <w:rsid w:val="00B22942"/>
    <w:rsid w:val="00B229F8"/>
    <w:rsid w:val="00B22C7F"/>
    <w:rsid w:val="00B22CCD"/>
    <w:rsid w:val="00B22F88"/>
    <w:rsid w:val="00B235F7"/>
    <w:rsid w:val="00B236B3"/>
    <w:rsid w:val="00B23871"/>
    <w:rsid w:val="00B2399B"/>
    <w:rsid w:val="00B23BED"/>
    <w:rsid w:val="00B23EC3"/>
    <w:rsid w:val="00B23ED3"/>
    <w:rsid w:val="00B24360"/>
    <w:rsid w:val="00B24367"/>
    <w:rsid w:val="00B2445E"/>
    <w:rsid w:val="00B24645"/>
    <w:rsid w:val="00B2486B"/>
    <w:rsid w:val="00B24A8B"/>
    <w:rsid w:val="00B24C15"/>
    <w:rsid w:val="00B24F1C"/>
    <w:rsid w:val="00B24FD0"/>
    <w:rsid w:val="00B250C3"/>
    <w:rsid w:val="00B25224"/>
    <w:rsid w:val="00B25262"/>
    <w:rsid w:val="00B252EE"/>
    <w:rsid w:val="00B2547A"/>
    <w:rsid w:val="00B254AA"/>
    <w:rsid w:val="00B2564E"/>
    <w:rsid w:val="00B256D2"/>
    <w:rsid w:val="00B2579A"/>
    <w:rsid w:val="00B257BC"/>
    <w:rsid w:val="00B259D1"/>
    <w:rsid w:val="00B25D41"/>
    <w:rsid w:val="00B25EE9"/>
    <w:rsid w:val="00B25F8F"/>
    <w:rsid w:val="00B260FD"/>
    <w:rsid w:val="00B261A8"/>
    <w:rsid w:val="00B2621F"/>
    <w:rsid w:val="00B26438"/>
    <w:rsid w:val="00B268C9"/>
    <w:rsid w:val="00B26989"/>
    <w:rsid w:val="00B26A64"/>
    <w:rsid w:val="00B26BB3"/>
    <w:rsid w:val="00B26BE5"/>
    <w:rsid w:val="00B26CC1"/>
    <w:rsid w:val="00B26E92"/>
    <w:rsid w:val="00B26ED6"/>
    <w:rsid w:val="00B27149"/>
    <w:rsid w:val="00B2719F"/>
    <w:rsid w:val="00B272BF"/>
    <w:rsid w:val="00B273AE"/>
    <w:rsid w:val="00B273EC"/>
    <w:rsid w:val="00B2756D"/>
    <w:rsid w:val="00B27621"/>
    <w:rsid w:val="00B276FB"/>
    <w:rsid w:val="00B27940"/>
    <w:rsid w:val="00B27DC8"/>
    <w:rsid w:val="00B27E62"/>
    <w:rsid w:val="00B27FA4"/>
    <w:rsid w:val="00B300FD"/>
    <w:rsid w:val="00B30184"/>
    <w:rsid w:val="00B30353"/>
    <w:rsid w:val="00B30553"/>
    <w:rsid w:val="00B3060F"/>
    <w:rsid w:val="00B30663"/>
    <w:rsid w:val="00B306E2"/>
    <w:rsid w:val="00B30AE6"/>
    <w:rsid w:val="00B30DB0"/>
    <w:rsid w:val="00B30DFF"/>
    <w:rsid w:val="00B30E35"/>
    <w:rsid w:val="00B30E37"/>
    <w:rsid w:val="00B30EBF"/>
    <w:rsid w:val="00B31155"/>
    <w:rsid w:val="00B31186"/>
    <w:rsid w:val="00B311C0"/>
    <w:rsid w:val="00B311ED"/>
    <w:rsid w:val="00B312B2"/>
    <w:rsid w:val="00B312EB"/>
    <w:rsid w:val="00B3162C"/>
    <w:rsid w:val="00B31722"/>
    <w:rsid w:val="00B31B20"/>
    <w:rsid w:val="00B31CE4"/>
    <w:rsid w:val="00B3216E"/>
    <w:rsid w:val="00B32494"/>
    <w:rsid w:val="00B32DDC"/>
    <w:rsid w:val="00B33189"/>
    <w:rsid w:val="00B332C9"/>
    <w:rsid w:val="00B3343A"/>
    <w:rsid w:val="00B335BC"/>
    <w:rsid w:val="00B3390B"/>
    <w:rsid w:val="00B339E8"/>
    <w:rsid w:val="00B33AFE"/>
    <w:rsid w:val="00B33C65"/>
    <w:rsid w:val="00B33C8C"/>
    <w:rsid w:val="00B33EF3"/>
    <w:rsid w:val="00B33F9A"/>
    <w:rsid w:val="00B33FC4"/>
    <w:rsid w:val="00B3430F"/>
    <w:rsid w:val="00B34437"/>
    <w:rsid w:val="00B3449C"/>
    <w:rsid w:val="00B34599"/>
    <w:rsid w:val="00B34792"/>
    <w:rsid w:val="00B34804"/>
    <w:rsid w:val="00B34993"/>
    <w:rsid w:val="00B34D4C"/>
    <w:rsid w:val="00B34FD1"/>
    <w:rsid w:val="00B351C3"/>
    <w:rsid w:val="00B352E8"/>
    <w:rsid w:val="00B355C9"/>
    <w:rsid w:val="00B355E0"/>
    <w:rsid w:val="00B3576C"/>
    <w:rsid w:val="00B357EB"/>
    <w:rsid w:val="00B35916"/>
    <w:rsid w:val="00B35C2D"/>
    <w:rsid w:val="00B35E82"/>
    <w:rsid w:val="00B35ED6"/>
    <w:rsid w:val="00B36349"/>
    <w:rsid w:val="00B3658B"/>
    <w:rsid w:val="00B365BD"/>
    <w:rsid w:val="00B36926"/>
    <w:rsid w:val="00B36A70"/>
    <w:rsid w:val="00B36AC0"/>
    <w:rsid w:val="00B36B0D"/>
    <w:rsid w:val="00B36B9D"/>
    <w:rsid w:val="00B36BFF"/>
    <w:rsid w:val="00B36EAD"/>
    <w:rsid w:val="00B36F4E"/>
    <w:rsid w:val="00B37335"/>
    <w:rsid w:val="00B373D1"/>
    <w:rsid w:val="00B3755F"/>
    <w:rsid w:val="00B3764E"/>
    <w:rsid w:val="00B37A39"/>
    <w:rsid w:val="00B37A98"/>
    <w:rsid w:val="00B37AB8"/>
    <w:rsid w:val="00B37B56"/>
    <w:rsid w:val="00B37BC1"/>
    <w:rsid w:val="00B37C2A"/>
    <w:rsid w:val="00B37D34"/>
    <w:rsid w:val="00B37EA1"/>
    <w:rsid w:val="00B37F1D"/>
    <w:rsid w:val="00B401FD"/>
    <w:rsid w:val="00B402A3"/>
    <w:rsid w:val="00B404AD"/>
    <w:rsid w:val="00B405A4"/>
    <w:rsid w:val="00B40867"/>
    <w:rsid w:val="00B40981"/>
    <w:rsid w:val="00B40AD6"/>
    <w:rsid w:val="00B40C97"/>
    <w:rsid w:val="00B40D27"/>
    <w:rsid w:val="00B40DD2"/>
    <w:rsid w:val="00B40DE4"/>
    <w:rsid w:val="00B40F45"/>
    <w:rsid w:val="00B40FD2"/>
    <w:rsid w:val="00B41089"/>
    <w:rsid w:val="00B4116E"/>
    <w:rsid w:val="00B4139C"/>
    <w:rsid w:val="00B4190D"/>
    <w:rsid w:val="00B41B13"/>
    <w:rsid w:val="00B41B36"/>
    <w:rsid w:val="00B4212D"/>
    <w:rsid w:val="00B421AA"/>
    <w:rsid w:val="00B42308"/>
    <w:rsid w:val="00B425E1"/>
    <w:rsid w:val="00B4293D"/>
    <w:rsid w:val="00B42A62"/>
    <w:rsid w:val="00B42AAD"/>
    <w:rsid w:val="00B42BFE"/>
    <w:rsid w:val="00B42C15"/>
    <w:rsid w:val="00B42CD1"/>
    <w:rsid w:val="00B42D1C"/>
    <w:rsid w:val="00B42D90"/>
    <w:rsid w:val="00B431E8"/>
    <w:rsid w:val="00B433A6"/>
    <w:rsid w:val="00B4342B"/>
    <w:rsid w:val="00B43598"/>
    <w:rsid w:val="00B43606"/>
    <w:rsid w:val="00B4395D"/>
    <w:rsid w:val="00B43ADF"/>
    <w:rsid w:val="00B43B46"/>
    <w:rsid w:val="00B43E8E"/>
    <w:rsid w:val="00B43F7B"/>
    <w:rsid w:val="00B4460A"/>
    <w:rsid w:val="00B44759"/>
    <w:rsid w:val="00B448D5"/>
    <w:rsid w:val="00B44BE9"/>
    <w:rsid w:val="00B44D0D"/>
    <w:rsid w:val="00B44FA8"/>
    <w:rsid w:val="00B44FC6"/>
    <w:rsid w:val="00B44FDB"/>
    <w:rsid w:val="00B45009"/>
    <w:rsid w:val="00B4537B"/>
    <w:rsid w:val="00B4557B"/>
    <w:rsid w:val="00B4567D"/>
    <w:rsid w:val="00B456F5"/>
    <w:rsid w:val="00B45764"/>
    <w:rsid w:val="00B45987"/>
    <w:rsid w:val="00B45C5C"/>
    <w:rsid w:val="00B45CA1"/>
    <w:rsid w:val="00B45CC2"/>
    <w:rsid w:val="00B45E6A"/>
    <w:rsid w:val="00B45E9D"/>
    <w:rsid w:val="00B4630D"/>
    <w:rsid w:val="00B46509"/>
    <w:rsid w:val="00B46738"/>
    <w:rsid w:val="00B46866"/>
    <w:rsid w:val="00B4690F"/>
    <w:rsid w:val="00B46C51"/>
    <w:rsid w:val="00B46E20"/>
    <w:rsid w:val="00B46F13"/>
    <w:rsid w:val="00B46F91"/>
    <w:rsid w:val="00B46FAE"/>
    <w:rsid w:val="00B4728C"/>
    <w:rsid w:val="00B47637"/>
    <w:rsid w:val="00B478FB"/>
    <w:rsid w:val="00B4793C"/>
    <w:rsid w:val="00B47967"/>
    <w:rsid w:val="00B47997"/>
    <w:rsid w:val="00B47A36"/>
    <w:rsid w:val="00B47A77"/>
    <w:rsid w:val="00B5013F"/>
    <w:rsid w:val="00B504AC"/>
    <w:rsid w:val="00B50500"/>
    <w:rsid w:val="00B5061A"/>
    <w:rsid w:val="00B5066B"/>
    <w:rsid w:val="00B5078A"/>
    <w:rsid w:val="00B5086B"/>
    <w:rsid w:val="00B508E9"/>
    <w:rsid w:val="00B50A85"/>
    <w:rsid w:val="00B51519"/>
    <w:rsid w:val="00B5193A"/>
    <w:rsid w:val="00B51A37"/>
    <w:rsid w:val="00B51A51"/>
    <w:rsid w:val="00B51A60"/>
    <w:rsid w:val="00B51C0F"/>
    <w:rsid w:val="00B51C21"/>
    <w:rsid w:val="00B51C52"/>
    <w:rsid w:val="00B51D2A"/>
    <w:rsid w:val="00B51DC5"/>
    <w:rsid w:val="00B51E93"/>
    <w:rsid w:val="00B521E6"/>
    <w:rsid w:val="00B524B1"/>
    <w:rsid w:val="00B52AF6"/>
    <w:rsid w:val="00B52BC3"/>
    <w:rsid w:val="00B52BF6"/>
    <w:rsid w:val="00B52FFB"/>
    <w:rsid w:val="00B5307B"/>
    <w:rsid w:val="00B5333C"/>
    <w:rsid w:val="00B53674"/>
    <w:rsid w:val="00B537DE"/>
    <w:rsid w:val="00B53945"/>
    <w:rsid w:val="00B53A5B"/>
    <w:rsid w:val="00B53B15"/>
    <w:rsid w:val="00B53C5A"/>
    <w:rsid w:val="00B53D32"/>
    <w:rsid w:val="00B53DA4"/>
    <w:rsid w:val="00B53DAB"/>
    <w:rsid w:val="00B53EC0"/>
    <w:rsid w:val="00B53FA6"/>
    <w:rsid w:val="00B53FCA"/>
    <w:rsid w:val="00B54231"/>
    <w:rsid w:val="00B5432F"/>
    <w:rsid w:val="00B54A37"/>
    <w:rsid w:val="00B54CB2"/>
    <w:rsid w:val="00B54CFD"/>
    <w:rsid w:val="00B54F2A"/>
    <w:rsid w:val="00B54F5D"/>
    <w:rsid w:val="00B54F95"/>
    <w:rsid w:val="00B55950"/>
    <w:rsid w:val="00B55AF0"/>
    <w:rsid w:val="00B55B0B"/>
    <w:rsid w:val="00B56078"/>
    <w:rsid w:val="00B56126"/>
    <w:rsid w:val="00B5638A"/>
    <w:rsid w:val="00B563AA"/>
    <w:rsid w:val="00B56461"/>
    <w:rsid w:val="00B565F1"/>
    <w:rsid w:val="00B56B4C"/>
    <w:rsid w:val="00B56B93"/>
    <w:rsid w:val="00B56C1B"/>
    <w:rsid w:val="00B56C68"/>
    <w:rsid w:val="00B56D86"/>
    <w:rsid w:val="00B5708F"/>
    <w:rsid w:val="00B57130"/>
    <w:rsid w:val="00B574A4"/>
    <w:rsid w:val="00B574FB"/>
    <w:rsid w:val="00B5750D"/>
    <w:rsid w:val="00B576B0"/>
    <w:rsid w:val="00B577E9"/>
    <w:rsid w:val="00B5786C"/>
    <w:rsid w:val="00B578F4"/>
    <w:rsid w:val="00B579FA"/>
    <w:rsid w:val="00B57E97"/>
    <w:rsid w:val="00B600A7"/>
    <w:rsid w:val="00B6013A"/>
    <w:rsid w:val="00B60939"/>
    <w:rsid w:val="00B60A12"/>
    <w:rsid w:val="00B60C4F"/>
    <w:rsid w:val="00B60F25"/>
    <w:rsid w:val="00B6113B"/>
    <w:rsid w:val="00B612F8"/>
    <w:rsid w:val="00B61498"/>
    <w:rsid w:val="00B614F4"/>
    <w:rsid w:val="00B6168F"/>
    <w:rsid w:val="00B616FF"/>
    <w:rsid w:val="00B61996"/>
    <w:rsid w:val="00B61B42"/>
    <w:rsid w:val="00B61B79"/>
    <w:rsid w:val="00B61BDA"/>
    <w:rsid w:val="00B620DC"/>
    <w:rsid w:val="00B62190"/>
    <w:rsid w:val="00B622C3"/>
    <w:rsid w:val="00B625AC"/>
    <w:rsid w:val="00B628FB"/>
    <w:rsid w:val="00B62A20"/>
    <w:rsid w:val="00B62C8E"/>
    <w:rsid w:val="00B62FCD"/>
    <w:rsid w:val="00B632A2"/>
    <w:rsid w:val="00B633AA"/>
    <w:rsid w:val="00B6343D"/>
    <w:rsid w:val="00B6351B"/>
    <w:rsid w:val="00B63629"/>
    <w:rsid w:val="00B63723"/>
    <w:rsid w:val="00B6382A"/>
    <w:rsid w:val="00B63B30"/>
    <w:rsid w:val="00B63B64"/>
    <w:rsid w:val="00B63C31"/>
    <w:rsid w:val="00B64144"/>
    <w:rsid w:val="00B642A6"/>
    <w:rsid w:val="00B64407"/>
    <w:rsid w:val="00B646F4"/>
    <w:rsid w:val="00B64BCD"/>
    <w:rsid w:val="00B64C8D"/>
    <w:rsid w:val="00B64CA9"/>
    <w:rsid w:val="00B64DA9"/>
    <w:rsid w:val="00B64EE6"/>
    <w:rsid w:val="00B6522E"/>
    <w:rsid w:val="00B65246"/>
    <w:rsid w:val="00B65263"/>
    <w:rsid w:val="00B655FA"/>
    <w:rsid w:val="00B656A5"/>
    <w:rsid w:val="00B6572E"/>
    <w:rsid w:val="00B65780"/>
    <w:rsid w:val="00B659EC"/>
    <w:rsid w:val="00B65D0D"/>
    <w:rsid w:val="00B65EEC"/>
    <w:rsid w:val="00B6608E"/>
    <w:rsid w:val="00B6617F"/>
    <w:rsid w:val="00B663CB"/>
    <w:rsid w:val="00B66488"/>
    <w:rsid w:val="00B664E5"/>
    <w:rsid w:val="00B66601"/>
    <w:rsid w:val="00B667B9"/>
    <w:rsid w:val="00B668CB"/>
    <w:rsid w:val="00B66B0F"/>
    <w:rsid w:val="00B67185"/>
    <w:rsid w:val="00B67335"/>
    <w:rsid w:val="00B675AD"/>
    <w:rsid w:val="00B67716"/>
    <w:rsid w:val="00B6780F"/>
    <w:rsid w:val="00B6786A"/>
    <w:rsid w:val="00B6789B"/>
    <w:rsid w:val="00B67938"/>
    <w:rsid w:val="00B67ADB"/>
    <w:rsid w:val="00B67ADE"/>
    <w:rsid w:val="00B67B9C"/>
    <w:rsid w:val="00B67CE6"/>
    <w:rsid w:val="00B67D58"/>
    <w:rsid w:val="00B7023A"/>
    <w:rsid w:val="00B70270"/>
    <w:rsid w:val="00B70443"/>
    <w:rsid w:val="00B704DF"/>
    <w:rsid w:val="00B70687"/>
    <w:rsid w:val="00B7090C"/>
    <w:rsid w:val="00B70D02"/>
    <w:rsid w:val="00B70D6C"/>
    <w:rsid w:val="00B70E4F"/>
    <w:rsid w:val="00B70FBF"/>
    <w:rsid w:val="00B71284"/>
    <w:rsid w:val="00B71398"/>
    <w:rsid w:val="00B714DC"/>
    <w:rsid w:val="00B71573"/>
    <w:rsid w:val="00B715F9"/>
    <w:rsid w:val="00B71600"/>
    <w:rsid w:val="00B7161A"/>
    <w:rsid w:val="00B71721"/>
    <w:rsid w:val="00B71BE4"/>
    <w:rsid w:val="00B72451"/>
    <w:rsid w:val="00B725DB"/>
    <w:rsid w:val="00B726F4"/>
    <w:rsid w:val="00B72915"/>
    <w:rsid w:val="00B72A4B"/>
    <w:rsid w:val="00B72DA2"/>
    <w:rsid w:val="00B72EF6"/>
    <w:rsid w:val="00B72F1C"/>
    <w:rsid w:val="00B72FAB"/>
    <w:rsid w:val="00B73515"/>
    <w:rsid w:val="00B7351B"/>
    <w:rsid w:val="00B7358D"/>
    <w:rsid w:val="00B73772"/>
    <w:rsid w:val="00B73A03"/>
    <w:rsid w:val="00B73E5E"/>
    <w:rsid w:val="00B73E76"/>
    <w:rsid w:val="00B73F41"/>
    <w:rsid w:val="00B741A2"/>
    <w:rsid w:val="00B7449B"/>
    <w:rsid w:val="00B74690"/>
    <w:rsid w:val="00B74820"/>
    <w:rsid w:val="00B74E77"/>
    <w:rsid w:val="00B752A0"/>
    <w:rsid w:val="00B752D3"/>
    <w:rsid w:val="00B7581E"/>
    <w:rsid w:val="00B75912"/>
    <w:rsid w:val="00B759DA"/>
    <w:rsid w:val="00B75CCA"/>
    <w:rsid w:val="00B75E03"/>
    <w:rsid w:val="00B75F84"/>
    <w:rsid w:val="00B76133"/>
    <w:rsid w:val="00B7653A"/>
    <w:rsid w:val="00B76627"/>
    <w:rsid w:val="00B76884"/>
    <w:rsid w:val="00B76C15"/>
    <w:rsid w:val="00B7729C"/>
    <w:rsid w:val="00B77312"/>
    <w:rsid w:val="00B7752E"/>
    <w:rsid w:val="00B775E7"/>
    <w:rsid w:val="00B776CA"/>
    <w:rsid w:val="00B777B6"/>
    <w:rsid w:val="00B77A3C"/>
    <w:rsid w:val="00B77AF7"/>
    <w:rsid w:val="00B77B81"/>
    <w:rsid w:val="00B77DA6"/>
    <w:rsid w:val="00B77DFA"/>
    <w:rsid w:val="00B77F00"/>
    <w:rsid w:val="00B8006F"/>
    <w:rsid w:val="00B801AE"/>
    <w:rsid w:val="00B802BB"/>
    <w:rsid w:val="00B80526"/>
    <w:rsid w:val="00B80582"/>
    <w:rsid w:val="00B80686"/>
    <w:rsid w:val="00B806A0"/>
    <w:rsid w:val="00B807F7"/>
    <w:rsid w:val="00B80874"/>
    <w:rsid w:val="00B80AD8"/>
    <w:rsid w:val="00B80B6D"/>
    <w:rsid w:val="00B80C58"/>
    <w:rsid w:val="00B813E2"/>
    <w:rsid w:val="00B81874"/>
    <w:rsid w:val="00B818A4"/>
    <w:rsid w:val="00B81BE8"/>
    <w:rsid w:val="00B8203D"/>
    <w:rsid w:val="00B82089"/>
    <w:rsid w:val="00B823C4"/>
    <w:rsid w:val="00B825DB"/>
    <w:rsid w:val="00B82B7D"/>
    <w:rsid w:val="00B82C57"/>
    <w:rsid w:val="00B82DF2"/>
    <w:rsid w:val="00B831CB"/>
    <w:rsid w:val="00B83322"/>
    <w:rsid w:val="00B8368D"/>
    <w:rsid w:val="00B83C70"/>
    <w:rsid w:val="00B84314"/>
    <w:rsid w:val="00B84545"/>
    <w:rsid w:val="00B84748"/>
    <w:rsid w:val="00B84894"/>
    <w:rsid w:val="00B84BB4"/>
    <w:rsid w:val="00B8504F"/>
    <w:rsid w:val="00B85165"/>
    <w:rsid w:val="00B853C4"/>
    <w:rsid w:val="00B853CD"/>
    <w:rsid w:val="00B85699"/>
    <w:rsid w:val="00B8581D"/>
    <w:rsid w:val="00B859C6"/>
    <w:rsid w:val="00B85C4C"/>
    <w:rsid w:val="00B85E5C"/>
    <w:rsid w:val="00B85EE5"/>
    <w:rsid w:val="00B85EEA"/>
    <w:rsid w:val="00B862A2"/>
    <w:rsid w:val="00B86367"/>
    <w:rsid w:val="00B8657B"/>
    <w:rsid w:val="00B86612"/>
    <w:rsid w:val="00B86ACE"/>
    <w:rsid w:val="00B86ECD"/>
    <w:rsid w:val="00B86F7F"/>
    <w:rsid w:val="00B8711F"/>
    <w:rsid w:val="00B872D4"/>
    <w:rsid w:val="00B87449"/>
    <w:rsid w:val="00B874C4"/>
    <w:rsid w:val="00B877E2"/>
    <w:rsid w:val="00B87AE3"/>
    <w:rsid w:val="00B87BD3"/>
    <w:rsid w:val="00B87F54"/>
    <w:rsid w:val="00B900AB"/>
    <w:rsid w:val="00B900C3"/>
    <w:rsid w:val="00B900D9"/>
    <w:rsid w:val="00B902D0"/>
    <w:rsid w:val="00B90332"/>
    <w:rsid w:val="00B90741"/>
    <w:rsid w:val="00B90A4C"/>
    <w:rsid w:val="00B90B66"/>
    <w:rsid w:val="00B90BD0"/>
    <w:rsid w:val="00B90CE8"/>
    <w:rsid w:val="00B90F4E"/>
    <w:rsid w:val="00B9148F"/>
    <w:rsid w:val="00B91600"/>
    <w:rsid w:val="00B916DC"/>
    <w:rsid w:val="00B9192F"/>
    <w:rsid w:val="00B91A75"/>
    <w:rsid w:val="00B91DB1"/>
    <w:rsid w:val="00B91DF1"/>
    <w:rsid w:val="00B924DD"/>
    <w:rsid w:val="00B928B9"/>
    <w:rsid w:val="00B928EF"/>
    <w:rsid w:val="00B9291B"/>
    <w:rsid w:val="00B92997"/>
    <w:rsid w:val="00B92A17"/>
    <w:rsid w:val="00B92AAF"/>
    <w:rsid w:val="00B92DAD"/>
    <w:rsid w:val="00B92E24"/>
    <w:rsid w:val="00B93008"/>
    <w:rsid w:val="00B93183"/>
    <w:rsid w:val="00B9339C"/>
    <w:rsid w:val="00B9347D"/>
    <w:rsid w:val="00B93489"/>
    <w:rsid w:val="00B93873"/>
    <w:rsid w:val="00B93A28"/>
    <w:rsid w:val="00B93AA9"/>
    <w:rsid w:val="00B93C91"/>
    <w:rsid w:val="00B93E02"/>
    <w:rsid w:val="00B940AA"/>
    <w:rsid w:val="00B94128"/>
    <w:rsid w:val="00B9416B"/>
    <w:rsid w:val="00B943E6"/>
    <w:rsid w:val="00B9460E"/>
    <w:rsid w:val="00B9462E"/>
    <w:rsid w:val="00B94BAB"/>
    <w:rsid w:val="00B94BF1"/>
    <w:rsid w:val="00B94D8C"/>
    <w:rsid w:val="00B94DB7"/>
    <w:rsid w:val="00B9520F"/>
    <w:rsid w:val="00B95790"/>
    <w:rsid w:val="00B95AAB"/>
    <w:rsid w:val="00B95BAF"/>
    <w:rsid w:val="00B95E19"/>
    <w:rsid w:val="00B9609E"/>
    <w:rsid w:val="00B96143"/>
    <w:rsid w:val="00B96691"/>
    <w:rsid w:val="00B96707"/>
    <w:rsid w:val="00B9691D"/>
    <w:rsid w:val="00B96B0A"/>
    <w:rsid w:val="00B96D3A"/>
    <w:rsid w:val="00B9715E"/>
    <w:rsid w:val="00B9731B"/>
    <w:rsid w:val="00B973A2"/>
    <w:rsid w:val="00B9748D"/>
    <w:rsid w:val="00B97829"/>
    <w:rsid w:val="00B97ACF"/>
    <w:rsid w:val="00B97C5D"/>
    <w:rsid w:val="00B97C90"/>
    <w:rsid w:val="00B97D46"/>
    <w:rsid w:val="00B97F12"/>
    <w:rsid w:val="00B97F49"/>
    <w:rsid w:val="00B97F4C"/>
    <w:rsid w:val="00BA0220"/>
    <w:rsid w:val="00BA079F"/>
    <w:rsid w:val="00BA0B13"/>
    <w:rsid w:val="00BA0B56"/>
    <w:rsid w:val="00BA0E10"/>
    <w:rsid w:val="00BA1015"/>
    <w:rsid w:val="00BA1405"/>
    <w:rsid w:val="00BA169D"/>
    <w:rsid w:val="00BA1C82"/>
    <w:rsid w:val="00BA1D99"/>
    <w:rsid w:val="00BA1DC8"/>
    <w:rsid w:val="00BA2062"/>
    <w:rsid w:val="00BA2176"/>
    <w:rsid w:val="00BA2273"/>
    <w:rsid w:val="00BA22D4"/>
    <w:rsid w:val="00BA2511"/>
    <w:rsid w:val="00BA259E"/>
    <w:rsid w:val="00BA2C88"/>
    <w:rsid w:val="00BA2E01"/>
    <w:rsid w:val="00BA2EF8"/>
    <w:rsid w:val="00BA3247"/>
    <w:rsid w:val="00BA35A3"/>
    <w:rsid w:val="00BA35AC"/>
    <w:rsid w:val="00BA38AC"/>
    <w:rsid w:val="00BA3AE3"/>
    <w:rsid w:val="00BA3BFD"/>
    <w:rsid w:val="00BA3D9A"/>
    <w:rsid w:val="00BA3F15"/>
    <w:rsid w:val="00BA3F9F"/>
    <w:rsid w:val="00BA42BA"/>
    <w:rsid w:val="00BA4569"/>
    <w:rsid w:val="00BA457F"/>
    <w:rsid w:val="00BA46DB"/>
    <w:rsid w:val="00BA47E4"/>
    <w:rsid w:val="00BA4810"/>
    <w:rsid w:val="00BA489A"/>
    <w:rsid w:val="00BA4983"/>
    <w:rsid w:val="00BA4A00"/>
    <w:rsid w:val="00BA4C47"/>
    <w:rsid w:val="00BA4FF2"/>
    <w:rsid w:val="00BA514A"/>
    <w:rsid w:val="00BA5266"/>
    <w:rsid w:val="00BA52AE"/>
    <w:rsid w:val="00BA5415"/>
    <w:rsid w:val="00BA552F"/>
    <w:rsid w:val="00BA572B"/>
    <w:rsid w:val="00BA5756"/>
    <w:rsid w:val="00BA5807"/>
    <w:rsid w:val="00BA5DE0"/>
    <w:rsid w:val="00BA5E4B"/>
    <w:rsid w:val="00BA5F72"/>
    <w:rsid w:val="00BA60F3"/>
    <w:rsid w:val="00BA62F5"/>
    <w:rsid w:val="00BA6315"/>
    <w:rsid w:val="00BA633F"/>
    <w:rsid w:val="00BA63ED"/>
    <w:rsid w:val="00BA6415"/>
    <w:rsid w:val="00BA69ED"/>
    <w:rsid w:val="00BA6A3F"/>
    <w:rsid w:val="00BA6B26"/>
    <w:rsid w:val="00BA6BBF"/>
    <w:rsid w:val="00BA6D71"/>
    <w:rsid w:val="00BA6F8F"/>
    <w:rsid w:val="00BA7091"/>
    <w:rsid w:val="00BA7093"/>
    <w:rsid w:val="00BA70B3"/>
    <w:rsid w:val="00BA73B7"/>
    <w:rsid w:val="00BA7537"/>
    <w:rsid w:val="00BA7662"/>
    <w:rsid w:val="00BA76AD"/>
    <w:rsid w:val="00BA783C"/>
    <w:rsid w:val="00BA7913"/>
    <w:rsid w:val="00BA7944"/>
    <w:rsid w:val="00BA7A2F"/>
    <w:rsid w:val="00BA7A7B"/>
    <w:rsid w:val="00BA7BB6"/>
    <w:rsid w:val="00BB029D"/>
    <w:rsid w:val="00BB037A"/>
    <w:rsid w:val="00BB050F"/>
    <w:rsid w:val="00BB06CD"/>
    <w:rsid w:val="00BB093F"/>
    <w:rsid w:val="00BB09B9"/>
    <w:rsid w:val="00BB0A50"/>
    <w:rsid w:val="00BB0C93"/>
    <w:rsid w:val="00BB1272"/>
    <w:rsid w:val="00BB152E"/>
    <w:rsid w:val="00BB154D"/>
    <w:rsid w:val="00BB1563"/>
    <w:rsid w:val="00BB15CF"/>
    <w:rsid w:val="00BB15EB"/>
    <w:rsid w:val="00BB1693"/>
    <w:rsid w:val="00BB16F4"/>
    <w:rsid w:val="00BB1811"/>
    <w:rsid w:val="00BB1884"/>
    <w:rsid w:val="00BB1A8B"/>
    <w:rsid w:val="00BB1A95"/>
    <w:rsid w:val="00BB1B67"/>
    <w:rsid w:val="00BB1B9A"/>
    <w:rsid w:val="00BB1C10"/>
    <w:rsid w:val="00BB1CD2"/>
    <w:rsid w:val="00BB1D05"/>
    <w:rsid w:val="00BB1FFC"/>
    <w:rsid w:val="00BB205E"/>
    <w:rsid w:val="00BB2279"/>
    <w:rsid w:val="00BB227A"/>
    <w:rsid w:val="00BB23CE"/>
    <w:rsid w:val="00BB243F"/>
    <w:rsid w:val="00BB24E2"/>
    <w:rsid w:val="00BB2561"/>
    <w:rsid w:val="00BB257D"/>
    <w:rsid w:val="00BB2A04"/>
    <w:rsid w:val="00BB2A69"/>
    <w:rsid w:val="00BB2BB6"/>
    <w:rsid w:val="00BB2BD3"/>
    <w:rsid w:val="00BB2F3A"/>
    <w:rsid w:val="00BB30FE"/>
    <w:rsid w:val="00BB33D5"/>
    <w:rsid w:val="00BB371C"/>
    <w:rsid w:val="00BB376A"/>
    <w:rsid w:val="00BB3838"/>
    <w:rsid w:val="00BB39D9"/>
    <w:rsid w:val="00BB3ADA"/>
    <w:rsid w:val="00BB3B02"/>
    <w:rsid w:val="00BB3B4C"/>
    <w:rsid w:val="00BB3D05"/>
    <w:rsid w:val="00BB3D83"/>
    <w:rsid w:val="00BB3F21"/>
    <w:rsid w:val="00BB4131"/>
    <w:rsid w:val="00BB42A3"/>
    <w:rsid w:val="00BB4361"/>
    <w:rsid w:val="00BB4D8E"/>
    <w:rsid w:val="00BB4E86"/>
    <w:rsid w:val="00BB4FBF"/>
    <w:rsid w:val="00BB51DB"/>
    <w:rsid w:val="00BB579C"/>
    <w:rsid w:val="00BB58DD"/>
    <w:rsid w:val="00BB5AB9"/>
    <w:rsid w:val="00BB5C88"/>
    <w:rsid w:val="00BB5E4E"/>
    <w:rsid w:val="00BB6084"/>
    <w:rsid w:val="00BB608F"/>
    <w:rsid w:val="00BB65BC"/>
    <w:rsid w:val="00BB667B"/>
    <w:rsid w:val="00BB69B9"/>
    <w:rsid w:val="00BB6A09"/>
    <w:rsid w:val="00BB6ACC"/>
    <w:rsid w:val="00BB6ADF"/>
    <w:rsid w:val="00BB6B59"/>
    <w:rsid w:val="00BB6D27"/>
    <w:rsid w:val="00BB6E69"/>
    <w:rsid w:val="00BB6E74"/>
    <w:rsid w:val="00BB76CA"/>
    <w:rsid w:val="00BB7B03"/>
    <w:rsid w:val="00BB7C27"/>
    <w:rsid w:val="00BC0023"/>
    <w:rsid w:val="00BC0186"/>
    <w:rsid w:val="00BC022B"/>
    <w:rsid w:val="00BC05FC"/>
    <w:rsid w:val="00BC075D"/>
    <w:rsid w:val="00BC07A2"/>
    <w:rsid w:val="00BC09E8"/>
    <w:rsid w:val="00BC0B4E"/>
    <w:rsid w:val="00BC0CF5"/>
    <w:rsid w:val="00BC0D92"/>
    <w:rsid w:val="00BC0D98"/>
    <w:rsid w:val="00BC1256"/>
    <w:rsid w:val="00BC12FB"/>
    <w:rsid w:val="00BC1438"/>
    <w:rsid w:val="00BC166D"/>
    <w:rsid w:val="00BC16FB"/>
    <w:rsid w:val="00BC190A"/>
    <w:rsid w:val="00BC1CCF"/>
    <w:rsid w:val="00BC2AA7"/>
    <w:rsid w:val="00BC2C8E"/>
    <w:rsid w:val="00BC2E20"/>
    <w:rsid w:val="00BC34DC"/>
    <w:rsid w:val="00BC34E7"/>
    <w:rsid w:val="00BC3526"/>
    <w:rsid w:val="00BC3528"/>
    <w:rsid w:val="00BC35AF"/>
    <w:rsid w:val="00BC38C8"/>
    <w:rsid w:val="00BC3A81"/>
    <w:rsid w:val="00BC3B03"/>
    <w:rsid w:val="00BC3B89"/>
    <w:rsid w:val="00BC3CF0"/>
    <w:rsid w:val="00BC3DAF"/>
    <w:rsid w:val="00BC40D6"/>
    <w:rsid w:val="00BC4236"/>
    <w:rsid w:val="00BC42F5"/>
    <w:rsid w:val="00BC455C"/>
    <w:rsid w:val="00BC475D"/>
    <w:rsid w:val="00BC489D"/>
    <w:rsid w:val="00BC4BB6"/>
    <w:rsid w:val="00BC4CE2"/>
    <w:rsid w:val="00BC4F2E"/>
    <w:rsid w:val="00BC5184"/>
    <w:rsid w:val="00BC5366"/>
    <w:rsid w:val="00BC5395"/>
    <w:rsid w:val="00BC5424"/>
    <w:rsid w:val="00BC555E"/>
    <w:rsid w:val="00BC55CD"/>
    <w:rsid w:val="00BC5B22"/>
    <w:rsid w:val="00BC5EA2"/>
    <w:rsid w:val="00BC6075"/>
    <w:rsid w:val="00BC60FA"/>
    <w:rsid w:val="00BC68F8"/>
    <w:rsid w:val="00BC6927"/>
    <w:rsid w:val="00BC6BBE"/>
    <w:rsid w:val="00BC6C1C"/>
    <w:rsid w:val="00BC6C8A"/>
    <w:rsid w:val="00BC6E38"/>
    <w:rsid w:val="00BC6FBE"/>
    <w:rsid w:val="00BC6FCC"/>
    <w:rsid w:val="00BC717C"/>
    <w:rsid w:val="00BC7198"/>
    <w:rsid w:val="00BC7263"/>
    <w:rsid w:val="00BC7283"/>
    <w:rsid w:val="00BC7678"/>
    <w:rsid w:val="00BC76CC"/>
    <w:rsid w:val="00BC76F3"/>
    <w:rsid w:val="00BC781D"/>
    <w:rsid w:val="00BC782C"/>
    <w:rsid w:val="00BC78B6"/>
    <w:rsid w:val="00BC7DCA"/>
    <w:rsid w:val="00BC7E32"/>
    <w:rsid w:val="00BC7E5C"/>
    <w:rsid w:val="00BD019D"/>
    <w:rsid w:val="00BD029C"/>
    <w:rsid w:val="00BD0868"/>
    <w:rsid w:val="00BD0895"/>
    <w:rsid w:val="00BD0A7A"/>
    <w:rsid w:val="00BD0BE7"/>
    <w:rsid w:val="00BD1078"/>
    <w:rsid w:val="00BD11C6"/>
    <w:rsid w:val="00BD11D5"/>
    <w:rsid w:val="00BD13C5"/>
    <w:rsid w:val="00BD1655"/>
    <w:rsid w:val="00BD16BF"/>
    <w:rsid w:val="00BD1D9D"/>
    <w:rsid w:val="00BD1E7A"/>
    <w:rsid w:val="00BD22DD"/>
    <w:rsid w:val="00BD25DE"/>
    <w:rsid w:val="00BD26C2"/>
    <w:rsid w:val="00BD271A"/>
    <w:rsid w:val="00BD2989"/>
    <w:rsid w:val="00BD2A7C"/>
    <w:rsid w:val="00BD2B81"/>
    <w:rsid w:val="00BD2B88"/>
    <w:rsid w:val="00BD2EA9"/>
    <w:rsid w:val="00BD2F1B"/>
    <w:rsid w:val="00BD3051"/>
    <w:rsid w:val="00BD322C"/>
    <w:rsid w:val="00BD3317"/>
    <w:rsid w:val="00BD332E"/>
    <w:rsid w:val="00BD33C8"/>
    <w:rsid w:val="00BD3536"/>
    <w:rsid w:val="00BD35A8"/>
    <w:rsid w:val="00BD37BB"/>
    <w:rsid w:val="00BD386E"/>
    <w:rsid w:val="00BD38BF"/>
    <w:rsid w:val="00BD38E0"/>
    <w:rsid w:val="00BD3910"/>
    <w:rsid w:val="00BD3DE3"/>
    <w:rsid w:val="00BD3F50"/>
    <w:rsid w:val="00BD3F61"/>
    <w:rsid w:val="00BD422E"/>
    <w:rsid w:val="00BD4242"/>
    <w:rsid w:val="00BD4666"/>
    <w:rsid w:val="00BD4711"/>
    <w:rsid w:val="00BD48C4"/>
    <w:rsid w:val="00BD499F"/>
    <w:rsid w:val="00BD4CF5"/>
    <w:rsid w:val="00BD4D2C"/>
    <w:rsid w:val="00BD4DCA"/>
    <w:rsid w:val="00BD50D1"/>
    <w:rsid w:val="00BD5102"/>
    <w:rsid w:val="00BD5151"/>
    <w:rsid w:val="00BD51A9"/>
    <w:rsid w:val="00BD5262"/>
    <w:rsid w:val="00BD56D6"/>
    <w:rsid w:val="00BD5837"/>
    <w:rsid w:val="00BD58D2"/>
    <w:rsid w:val="00BD5BE4"/>
    <w:rsid w:val="00BD5EEF"/>
    <w:rsid w:val="00BD6120"/>
    <w:rsid w:val="00BD6446"/>
    <w:rsid w:val="00BD645D"/>
    <w:rsid w:val="00BD67BA"/>
    <w:rsid w:val="00BD6A63"/>
    <w:rsid w:val="00BD6AAE"/>
    <w:rsid w:val="00BD6AFE"/>
    <w:rsid w:val="00BD715A"/>
    <w:rsid w:val="00BD7347"/>
    <w:rsid w:val="00BD7667"/>
    <w:rsid w:val="00BD7785"/>
    <w:rsid w:val="00BD78EC"/>
    <w:rsid w:val="00BD79B3"/>
    <w:rsid w:val="00BD7A67"/>
    <w:rsid w:val="00BD7AED"/>
    <w:rsid w:val="00BD7B8D"/>
    <w:rsid w:val="00BD7C84"/>
    <w:rsid w:val="00BD7CC9"/>
    <w:rsid w:val="00BD7F1E"/>
    <w:rsid w:val="00BD7F3D"/>
    <w:rsid w:val="00BD7FA4"/>
    <w:rsid w:val="00BE00A8"/>
    <w:rsid w:val="00BE0200"/>
    <w:rsid w:val="00BE02B4"/>
    <w:rsid w:val="00BE02EE"/>
    <w:rsid w:val="00BE030C"/>
    <w:rsid w:val="00BE0407"/>
    <w:rsid w:val="00BE04BF"/>
    <w:rsid w:val="00BE04DE"/>
    <w:rsid w:val="00BE0518"/>
    <w:rsid w:val="00BE0766"/>
    <w:rsid w:val="00BE0862"/>
    <w:rsid w:val="00BE0D8B"/>
    <w:rsid w:val="00BE0FCE"/>
    <w:rsid w:val="00BE103E"/>
    <w:rsid w:val="00BE1292"/>
    <w:rsid w:val="00BE1432"/>
    <w:rsid w:val="00BE144C"/>
    <w:rsid w:val="00BE14EC"/>
    <w:rsid w:val="00BE1667"/>
    <w:rsid w:val="00BE1822"/>
    <w:rsid w:val="00BE19C8"/>
    <w:rsid w:val="00BE1BD1"/>
    <w:rsid w:val="00BE1CA6"/>
    <w:rsid w:val="00BE1FE5"/>
    <w:rsid w:val="00BE1FFB"/>
    <w:rsid w:val="00BE2001"/>
    <w:rsid w:val="00BE20FC"/>
    <w:rsid w:val="00BE244D"/>
    <w:rsid w:val="00BE25CD"/>
    <w:rsid w:val="00BE27F1"/>
    <w:rsid w:val="00BE28D3"/>
    <w:rsid w:val="00BE293B"/>
    <w:rsid w:val="00BE2C01"/>
    <w:rsid w:val="00BE2FA6"/>
    <w:rsid w:val="00BE33CC"/>
    <w:rsid w:val="00BE3661"/>
    <w:rsid w:val="00BE3A22"/>
    <w:rsid w:val="00BE3BD4"/>
    <w:rsid w:val="00BE3E8A"/>
    <w:rsid w:val="00BE406A"/>
    <w:rsid w:val="00BE40B5"/>
    <w:rsid w:val="00BE42AE"/>
    <w:rsid w:val="00BE4429"/>
    <w:rsid w:val="00BE4562"/>
    <w:rsid w:val="00BE46A5"/>
    <w:rsid w:val="00BE46C8"/>
    <w:rsid w:val="00BE4B8D"/>
    <w:rsid w:val="00BE5507"/>
    <w:rsid w:val="00BE5649"/>
    <w:rsid w:val="00BE5A1F"/>
    <w:rsid w:val="00BE5BD5"/>
    <w:rsid w:val="00BE5FF1"/>
    <w:rsid w:val="00BE60D9"/>
    <w:rsid w:val="00BE62C7"/>
    <w:rsid w:val="00BE65FD"/>
    <w:rsid w:val="00BE674E"/>
    <w:rsid w:val="00BE6D05"/>
    <w:rsid w:val="00BE7302"/>
    <w:rsid w:val="00BE74D2"/>
    <w:rsid w:val="00BE7787"/>
    <w:rsid w:val="00BE778F"/>
    <w:rsid w:val="00BE77EF"/>
    <w:rsid w:val="00BE789D"/>
    <w:rsid w:val="00BE7A2C"/>
    <w:rsid w:val="00BE7CDB"/>
    <w:rsid w:val="00BE7F88"/>
    <w:rsid w:val="00BF00A4"/>
    <w:rsid w:val="00BF0219"/>
    <w:rsid w:val="00BF0509"/>
    <w:rsid w:val="00BF09DD"/>
    <w:rsid w:val="00BF0D18"/>
    <w:rsid w:val="00BF0D27"/>
    <w:rsid w:val="00BF0FC3"/>
    <w:rsid w:val="00BF117C"/>
    <w:rsid w:val="00BF128F"/>
    <w:rsid w:val="00BF12F6"/>
    <w:rsid w:val="00BF13B8"/>
    <w:rsid w:val="00BF13D5"/>
    <w:rsid w:val="00BF16AD"/>
    <w:rsid w:val="00BF180E"/>
    <w:rsid w:val="00BF18DF"/>
    <w:rsid w:val="00BF190A"/>
    <w:rsid w:val="00BF1B47"/>
    <w:rsid w:val="00BF1DE4"/>
    <w:rsid w:val="00BF1EC3"/>
    <w:rsid w:val="00BF2637"/>
    <w:rsid w:val="00BF26F0"/>
    <w:rsid w:val="00BF27E7"/>
    <w:rsid w:val="00BF2C51"/>
    <w:rsid w:val="00BF2C9A"/>
    <w:rsid w:val="00BF307D"/>
    <w:rsid w:val="00BF319E"/>
    <w:rsid w:val="00BF3363"/>
    <w:rsid w:val="00BF347D"/>
    <w:rsid w:val="00BF3496"/>
    <w:rsid w:val="00BF3510"/>
    <w:rsid w:val="00BF35B4"/>
    <w:rsid w:val="00BF3670"/>
    <w:rsid w:val="00BF3A97"/>
    <w:rsid w:val="00BF3BCC"/>
    <w:rsid w:val="00BF3E00"/>
    <w:rsid w:val="00BF3F76"/>
    <w:rsid w:val="00BF41B7"/>
    <w:rsid w:val="00BF431E"/>
    <w:rsid w:val="00BF4441"/>
    <w:rsid w:val="00BF4598"/>
    <w:rsid w:val="00BF468B"/>
    <w:rsid w:val="00BF4BB8"/>
    <w:rsid w:val="00BF4F21"/>
    <w:rsid w:val="00BF547E"/>
    <w:rsid w:val="00BF5589"/>
    <w:rsid w:val="00BF568F"/>
    <w:rsid w:val="00BF571E"/>
    <w:rsid w:val="00BF5A1A"/>
    <w:rsid w:val="00BF5A69"/>
    <w:rsid w:val="00BF5CD3"/>
    <w:rsid w:val="00BF5F20"/>
    <w:rsid w:val="00BF5F5F"/>
    <w:rsid w:val="00BF605F"/>
    <w:rsid w:val="00BF607D"/>
    <w:rsid w:val="00BF6109"/>
    <w:rsid w:val="00BF6224"/>
    <w:rsid w:val="00BF6232"/>
    <w:rsid w:val="00BF62B6"/>
    <w:rsid w:val="00BF63BC"/>
    <w:rsid w:val="00BF652D"/>
    <w:rsid w:val="00BF6930"/>
    <w:rsid w:val="00BF6952"/>
    <w:rsid w:val="00BF6A08"/>
    <w:rsid w:val="00BF6A67"/>
    <w:rsid w:val="00BF6B78"/>
    <w:rsid w:val="00BF6BFD"/>
    <w:rsid w:val="00BF7540"/>
    <w:rsid w:val="00BF783C"/>
    <w:rsid w:val="00BF7866"/>
    <w:rsid w:val="00BF79E0"/>
    <w:rsid w:val="00BF7AD3"/>
    <w:rsid w:val="00BF7BD5"/>
    <w:rsid w:val="00BF7BEE"/>
    <w:rsid w:val="00BF7FBF"/>
    <w:rsid w:val="00C00351"/>
    <w:rsid w:val="00C00679"/>
    <w:rsid w:val="00C00957"/>
    <w:rsid w:val="00C00982"/>
    <w:rsid w:val="00C00B16"/>
    <w:rsid w:val="00C00DDE"/>
    <w:rsid w:val="00C01055"/>
    <w:rsid w:val="00C010BE"/>
    <w:rsid w:val="00C0121F"/>
    <w:rsid w:val="00C01567"/>
    <w:rsid w:val="00C018C2"/>
    <w:rsid w:val="00C01B7A"/>
    <w:rsid w:val="00C01D0C"/>
    <w:rsid w:val="00C01D1D"/>
    <w:rsid w:val="00C01D56"/>
    <w:rsid w:val="00C01FAA"/>
    <w:rsid w:val="00C021D3"/>
    <w:rsid w:val="00C0261F"/>
    <w:rsid w:val="00C02720"/>
    <w:rsid w:val="00C0272E"/>
    <w:rsid w:val="00C02746"/>
    <w:rsid w:val="00C027BD"/>
    <w:rsid w:val="00C027BF"/>
    <w:rsid w:val="00C02810"/>
    <w:rsid w:val="00C0283A"/>
    <w:rsid w:val="00C02D98"/>
    <w:rsid w:val="00C02FF4"/>
    <w:rsid w:val="00C037B3"/>
    <w:rsid w:val="00C037C1"/>
    <w:rsid w:val="00C03B89"/>
    <w:rsid w:val="00C03C3A"/>
    <w:rsid w:val="00C03DC7"/>
    <w:rsid w:val="00C03F92"/>
    <w:rsid w:val="00C04417"/>
    <w:rsid w:val="00C0460B"/>
    <w:rsid w:val="00C04638"/>
    <w:rsid w:val="00C0463E"/>
    <w:rsid w:val="00C04723"/>
    <w:rsid w:val="00C04891"/>
    <w:rsid w:val="00C0490A"/>
    <w:rsid w:val="00C049D5"/>
    <w:rsid w:val="00C04AE8"/>
    <w:rsid w:val="00C04CD2"/>
    <w:rsid w:val="00C04E05"/>
    <w:rsid w:val="00C04E34"/>
    <w:rsid w:val="00C050D1"/>
    <w:rsid w:val="00C0512D"/>
    <w:rsid w:val="00C05203"/>
    <w:rsid w:val="00C05228"/>
    <w:rsid w:val="00C05318"/>
    <w:rsid w:val="00C05525"/>
    <w:rsid w:val="00C055BD"/>
    <w:rsid w:val="00C058D7"/>
    <w:rsid w:val="00C05D71"/>
    <w:rsid w:val="00C06346"/>
    <w:rsid w:val="00C064E6"/>
    <w:rsid w:val="00C06C9B"/>
    <w:rsid w:val="00C07550"/>
    <w:rsid w:val="00C075C7"/>
    <w:rsid w:val="00C07A22"/>
    <w:rsid w:val="00C07B82"/>
    <w:rsid w:val="00C07BF0"/>
    <w:rsid w:val="00C1015D"/>
    <w:rsid w:val="00C10513"/>
    <w:rsid w:val="00C10549"/>
    <w:rsid w:val="00C1054E"/>
    <w:rsid w:val="00C106D0"/>
    <w:rsid w:val="00C10DFF"/>
    <w:rsid w:val="00C10E46"/>
    <w:rsid w:val="00C112EB"/>
    <w:rsid w:val="00C11379"/>
    <w:rsid w:val="00C11612"/>
    <w:rsid w:val="00C11761"/>
    <w:rsid w:val="00C11815"/>
    <w:rsid w:val="00C11C2D"/>
    <w:rsid w:val="00C11DAF"/>
    <w:rsid w:val="00C11E54"/>
    <w:rsid w:val="00C1220C"/>
    <w:rsid w:val="00C123A2"/>
    <w:rsid w:val="00C1275F"/>
    <w:rsid w:val="00C12905"/>
    <w:rsid w:val="00C12A3D"/>
    <w:rsid w:val="00C12B95"/>
    <w:rsid w:val="00C12BC0"/>
    <w:rsid w:val="00C12DA6"/>
    <w:rsid w:val="00C12EEA"/>
    <w:rsid w:val="00C12EFC"/>
    <w:rsid w:val="00C13134"/>
    <w:rsid w:val="00C1317F"/>
    <w:rsid w:val="00C135B0"/>
    <w:rsid w:val="00C13DF2"/>
    <w:rsid w:val="00C13F63"/>
    <w:rsid w:val="00C14626"/>
    <w:rsid w:val="00C146DD"/>
    <w:rsid w:val="00C1480D"/>
    <w:rsid w:val="00C14E95"/>
    <w:rsid w:val="00C15159"/>
    <w:rsid w:val="00C153D2"/>
    <w:rsid w:val="00C1567A"/>
    <w:rsid w:val="00C15B7D"/>
    <w:rsid w:val="00C15C86"/>
    <w:rsid w:val="00C160F7"/>
    <w:rsid w:val="00C162D1"/>
    <w:rsid w:val="00C164E5"/>
    <w:rsid w:val="00C16646"/>
    <w:rsid w:val="00C16694"/>
    <w:rsid w:val="00C166D9"/>
    <w:rsid w:val="00C1685C"/>
    <w:rsid w:val="00C1697D"/>
    <w:rsid w:val="00C16C8D"/>
    <w:rsid w:val="00C16D24"/>
    <w:rsid w:val="00C16E7D"/>
    <w:rsid w:val="00C17356"/>
    <w:rsid w:val="00C17390"/>
    <w:rsid w:val="00C174CF"/>
    <w:rsid w:val="00C1756A"/>
    <w:rsid w:val="00C178C5"/>
    <w:rsid w:val="00C17BDD"/>
    <w:rsid w:val="00C17E80"/>
    <w:rsid w:val="00C17EA7"/>
    <w:rsid w:val="00C17F30"/>
    <w:rsid w:val="00C17F5D"/>
    <w:rsid w:val="00C17FEE"/>
    <w:rsid w:val="00C17FFD"/>
    <w:rsid w:val="00C20224"/>
    <w:rsid w:val="00C20296"/>
    <w:rsid w:val="00C20371"/>
    <w:rsid w:val="00C2045C"/>
    <w:rsid w:val="00C20517"/>
    <w:rsid w:val="00C2058C"/>
    <w:rsid w:val="00C206D7"/>
    <w:rsid w:val="00C2071C"/>
    <w:rsid w:val="00C207AD"/>
    <w:rsid w:val="00C20D78"/>
    <w:rsid w:val="00C20EC3"/>
    <w:rsid w:val="00C21508"/>
    <w:rsid w:val="00C216B5"/>
    <w:rsid w:val="00C218AB"/>
    <w:rsid w:val="00C21979"/>
    <w:rsid w:val="00C21A47"/>
    <w:rsid w:val="00C21B84"/>
    <w:rsid w:val="00C21D3B"/>
    <w:rsid w:val="00C21DEF"/>
    <w:rsid w:val="00C21E7F"/>
    <w:rsid w:val="00C21ED0"/>
    <w:rsid w:val="00C2224E"/>
    <w:rsid w:val="00C22345"/>
    <w:rsid w:val="00C2248E"/>
    <w:rsid w:val="00C22493"/>
    <w:rsid w:val="00C2254F"/>
    <w:rsid w:val="00C2265C"/>
    <w:rsid w:val="00C22713"/>
    <w:rsid w:val="00C227DB"/>
    <w:rsid w:val="00C228F6"/>
    <w:rsid w:val="00C2290D"/>
    <w:rsid w:val="00C22924"/>
    <w:rsid w:val="00C22BE4"/>
    <w:rsid w:val="00C22BFC"/>
    <w:rsid w:val="00C22DA4"/>
    <w:rsid w:val="00C22E36"/>
    <w:rsid w:val="00C23129"/>
    <w:rsid w:val="00C2315F"/>
    <w:rsid w:val="00C232C6"/>
    <w:rsid w:val="00C234C9"/>
    <w:rsid w:val="00C23C17"/>
    <w:rsid w:val="00C23C18"/>
    <w:rsid w:val="00C23D2B"/>
    <w:rsid w:val="00C23F13"/>
    <w:rsid w:val="00C24201"/>
    <w:rsid w:val="00C24286"/>
    <w:rsid w:val="00C243E4"/>
    <w:rsid w:val="00C24540"/>
    <w:rsid w:val="00C2458C"/>
    <w:rsid w:val="00C245A4"/>
    <w:rsid w:val="00C24765"/>
    <w:rsid w:val="00C24BA6"/>
    <w:rsid w:val="00C24CCA"/>
    <w:rsid w:val="00C24D2A"/>
    <w:rsid w:val="00C25070"/>
    <w:rsid w:val="00C251CA"/>
    <w:rsid w:val="00C253DE"/>
    <w:rsid w:val="00C25532"/>
    <w:rsid w:val="00C25601"/>
    <w:rsid w:val="00C25702"/>
    <w:rsid w:val="00C25B44"/>
    <w:rsid w:val="00C25B50"/>
    <w:rsid w:val="00C25D6D"/>
    <w:rsid w:val="00C25FAA"/>
    <w:rsid w:val="00C26142"/>
    <w:rsid w:val="00C26559"/>
    <w:rsid w:val="00C265B4"/>
    <w:rsid w:val="00C2680D"/>
    <w:rsid w:val="00C26BC1"/>
    <w:rsid w:val="00C26C85"/>
    <w:rsid w:val="00C26D49"/>
    <w:rsid w:val="00C26DD3"/>
    <w:rsid w:val="00C26E44"/>
    <w:rsid w:val="00C26F82"/>
    <w:rsid w:val="00C2701D"/>
    <w:rsid w:val="00C270EA"/>
    <w:rsid w:val="00C2748B"/>
    <w:rsid w:val="00C27492"/>
    <w:rsid w:val="00C275FF"/>
    <w:rsid w:val="00C27917"/>
    <w:rsid w:val="00C27A47"/>
    <w:rsid w:val="00C27A9D"/>
    <w:rsid w:val="00C27AB5"/>
    <w:rsid w:val="00C27BC7"/>
    <w:rsid w:val="00C27E6D"/>
    <w:rsid w:val="00C3001D"/>
    <w:rsid w:val="00C30352"/>
    <w:rsid w:val="00C303B3"/>
    <w:rsid w:val="00C303DD"/>
    <w:rsid w:val="00C3050A"/>
    <w:rsid w:val="00C30536"/>
    <w:rsid w:val="00C3064B"/>
    <w:rsid w:val="00C30726"/>
    <w:rsid w:val="00C30864"/>
    <w:rsid w:val="00C30932"/>
    <w:rsid w:val="00C30CD3"/>
    <w:rsid w:val="00C30E40"/>
    <w:rsid w:val="00C30E44"/>
    <w:rsid w:val="00C30EE4"/>
    <w:rsid w:val="00C30FA6"/>
    <w:rsid w:val="00C30FEA"/>
    <w:rsid w:val="00C311EE"/>
    <w:rsid w:val="00C313D7"/>
    <w:rsid w:val="00C314A1"/>
    <w:rsid w:val="00C314BD"/>
    <w:rsid w:val="00C314F9"/>
    <w:rsid w:val="00C31635"/>
    <w:rsid w:val="00C3174F"/>
    <w:rsid w:val="00C31DAB"/>
    <w:rsid w:val="00C320C9"/>
    <w:rsid w:val="00C323E0"/>
    <w:rsid w:val="00C324D7"/>
    <w:rsid w:val="00C3261E"/>
    <w:rsid w:val="00C32901"/>
    <w:rsid w:val="00C32D13"/>
    <w:rsid w:val="00C330B7"/>
    <w:rsid w:val="00C331B4"/>
    <w:rsid w:val="00C3338F"/>
    <w:rsid w:val="00C333DF"/>
    <w:rsid w:val="00C3365B"/>
    <w:rsid w:val="00C33669"/>
    <w:rsid w:val="00C3371A"/>
    <w:rsid w:val="00C33B2E"/>
    <w:rsid w:val="00C33D12"/>
    <w:rsid w:val="00C33D9F"/>
    <w:rsid w:val="00C33E28"/>
    <w:rsid w:val="00C33FAD"/>
    <w:rsid w:val="00C34291"/>
    <w:rsid w:val="00C3432A"/>
    <w:rsid w:val="00C34578"/>
    <w:rsid w:val="00C34657"/>
    <w:rsid w:val="00C3466D"/>
    <w:rsid w:val="00C34865"/>
    <w:rsid w:val="00C34CD1"/>
    <w:rsid w:val="00C34EC4"/>
    <w:rsid w:val="00C3504C"/>
    <w:rsid w:val="00C3528C"/>
    <w:rsid w:val="00C35522"/>
    <w:rsid w:val="00C3586D"/>
    <w:rsid w:val="00C35CE5"/>
    <w:rsid w:val="00C35D33"/>
    <w:rsid w:val="00C36029"/>
    <w:rsid w:val="00C36057"/>
    <w:rsid w:val="00C36355"/>
    <w:rsid w:val="00C368F4"/>
    <w:rsid w:val="00C36952"/>
    <w:rsid w:val="00C36AF4"/>
    <w:rsid w:val="00C36D14"/>
    <w:rsid w:val="00C36D67"/>
    <w:rsid w:val="00C36E24"/>
    <w:rsid w:val="00C36E73"/>
    <w:rsid w:val="00C36FE0"/>
    <w:rsid w:val="00C37092"/>
    <w:rsid w:val="00C372EB"/>
    <w:rsid w:val="00C376C7"/>
    <w:rsid w:val="00C37B63"/>
    <w:rsid w:val="00C40137"/>
    <w:rsid w:val="00C402C9"/>
    <w:rsid w:val="00C4037C"/>
    <w:rsid w:val="00C40569"/>
    <w:rsid w:val="00C406EE"/>
    <w:rsid w:val="00C407C1"/>
    <w:rsid w:val="00C4084A"/>
    <w:rsid w:val="00C409E3"/>
    <w:rsid w:val="00C40C1A"/>
    <w:rsid w:val="00C40DE9"/>
    <w:rsid w:val="00C40F62"/>
    <w:rsid w:val="00C40F8A"/>
    <w:rsid w:val="00C41138"/>
    <w:rsid w:val="00C4125B"/>
    <w:rsid w:val="00C414D5"/>
    <w:rsid w:val="00C415AD"/>
    <w:rsid w:val="00C415CC"/>
    <w:rsid w:val="00C41717"/>
    <w:rsid w:val="00C4179B"/>
    <w:rsid w:val="00C41879"/>
    <w:rsid w:val="00C4193F"/>
    <w:rsid w:val="00C41A3A"/>
    <w:rsid w:val="00C41A83"/>
    <w:rsid w:val="00C41C68"/>
    <w:rsid w:val="00C41ED7"/>
    <w:rsid w:val="00C42064"/>
    <w:rsid w:val="00C422EE"/>
    <w:rsid w:val="00C42616"/>
    <w:rsid w:val="00C4286B"/>
    <w:rsid w:val="00C42BA5"/>
    <w:rsid w:val="00C42DD1"/>
    <w:rsid w:val="00C42E45"/>
    <w:rsid w:val="00C430A2"/>
    <w:rsid w:val="00C4361F"/>
    <w:rsid w:val="00C43737"/>
    <w:rsid w:val="00C4391F"/>
    <w:rsid w:val="00C43A64"/>
    <w:rsid w:val="00C43AB3"/>
    <w:rsid w:val="00C43B24"/>
    <w:rsid w:val="00C43C0F"/>
    <w:rsid w:val="00C43FD6"/>
    <w:rsid w:val="00C4422D"/>
    <w:rsid w:val="00C442A0"/>
    <w:rsid w:val="00C442E0"/>
    <w:rsid w:val="00C446CC"/>
    <w:rsid w:val="00C446F1"/>
    <w:rsid w:val="00C447C8"/>
    <w:rsid w:val="00C44AF8"/>
    <w:rsid w:val="00C44B3F"/>
    <w:rsid w:val="00C44E91"/>
    <w:rsid w:val="00C44EC7"/>
    <w:rsid w:val="00C450D3"/>
    <w:rsid w:val="00C4526E"/>
    <w:rsid w:val="00C45CF0"/>
    <w:rsid w:val="00C45E57"/>
    <w:rsid w:val="00C4600C"/>
    <w:rsid w:val="00C46088"/>
    <w:rsid w:val="00C4618E"/>
    <w:rsid w:val="00C46428"/>
    <w:rsid w:val="00C4675D"/>
    <w:rsid w:val="00C467A4"/>
    <w:rsid w:val="00C46EDB"/>
    <w:rsid w:val="00C46FA5"/>
    <w:rsid w:val="00C46FF6"/>
    <w:rsid w:val="00C46FF8"/>
    <w:rsid w:val="00C4719B"/>
    <w:rsid w:val="00C47239"/>
    <w:rsid w:val="00C477A5"/>
    <w:rsid w:val="00C47981"/>
    <w:rsid w:val="00C47B44"/>
    <w:rsid w:val="00C47C2A"/>
    <w:rsid w:val="00C5023F"/>
    <w:rsid w:val="00C50341"/>
    <w:rsid w:val="00C503E1"/>
    <w:rsid w:val="00C50415"/>
    <w:rsid w:val="00C5041A"/>
    <w:rsid w:val="00C5049F"/>
    <w:rsid w:val="00C50717"/>
    <w:rsid w:val="00C507C9"/>
    <w:rsid w:val="00C5087E"/>
    <w:rsid w:val="00C50930"/>
    <w:rsid w:val="00C50B48"/>
    <w:rsid w:val="00C50B82"/>
    <w:rsid w:val="00C50CA6"/>
    <w:rsid w:val="00C50D9E"/>
    <w:rsid w:val="00C50EC2"/>
    <w:rsid w:val="00C50F39"/>
    <w:rsid w:val="00C50F9D"/>
    <w:rsid w:val="00C512C4"/>
    <w:rsid w:val="00C5158E"/>
    <w:rsid w:val="00C516D9"/>
    <w:rsid w:val="00C51723"/>
    <w:rsid w:val="00C51725"/>
    <w:rsid w:val="00C518CE"/>
    <w:rsid w:val="00C51A4F"/>
    <w:rsid w:val="00C51D8F"/>
    <w:rsid w:val="00C51DC8"/>
    <w:rsid w:val="00C52112"/>
    <w:rsid w:val="00C52220"/>
    <w:rsid w:val="00C52513"/>
    <w:rsid w:val="00C52634"/>
    <w:rsid w:val="00C5287B"/>
    <w:rsid w:val="00C52D2F"/>
    <w:rsid w:val="00C52F92"/>
    <w:rsid w:val="00C53058"/>
    <w:rsid w:val="00C535B9"/>
    <w:rsid w:val="00C53AB1"/>
    <w:rsid w:val="00C53AF5"/>
    <w:rsid w:val="00C53D03"/>
    <w:rsid w:val="00C53DF2"/>
    <w:rsid w:val="00C54550"/>
    <w:rsid w:val="00C548EB"/>
    <w:rsid w:val="00C54A28"/>
    <w:rsid w:val="00C54FBF"/>
    <w:rsid w:val="00C550B3"/>
    <w:rsid w:val="00C55436"/>
    <w:rsid w:val="00C5550E"/>
    <w:rsid w:val="00C555A8"/>
    <w:rsid w:val="00C55647"/>
    <w:rsid w:val="00C557D1"/>
    <w:rsid w:val="00C55C32"/>
    <w:rsid w:val="00C55E70"/>
    <w:rsid w:val="00C55E79"/>
    <w:rsid w:val="00C56168"/>
    <w:rsid w:val="00C561DC"/>
    <w:rsid w:val="00C563B1"/>
    <w:rsid w:val="00C568CF"/>
    <w:rsid w:val="00C56967"/>
    <w:rsid w:val="00C56B4E"/>
    <w:rsid w:val="00C57238"/>
    <w:rsid w:val="00C57293"/>
    <w:rsid w:val="00C572B1"/>
    <w:rsid w:val="00C57579"/>
    <w:rsid w:val="00C5769C"/>
    <w:rsid w:val="00C576F7"/>
    <w:rsid w:val="00C579D3"/>
    <w:rsid w:val="00C57A22"/>
    <w:rsid w:val="00C60158"/>
    <w:rsid w:val="00C60265"/>
    <w:rsid w:val="00C603B8"/>
    <w:rsid w:val="00C60CE6"/>
    <w:rsid w:val="00C60D49"/>
    <w:rsid w:val="00C60FC8"/>
    <w:rsid w:val="00C61052"/>
    <w:rsid w:val="00C61558"/>
    <w:rsid w:val="00C61597"/>
    <w:rsid w:val="00C6182F"/>
    <w:rsid w:val="00C619E9"/>
    <w:rsid w:val="00C61ACE"/>
    <w:rsid w:val="00C61CC1"/>
    <w:rsid w:val="00C61DE2"/>
    <w:rsid w:val="00C61E6D"/>
    <w:rsid w:val="00C6209A"/>
    <w:rsid w:val="00C62340"/>
    <w:rsid w:val="00C62717"/>
    <w:rsid w:val="00C62961"/>
    <w:rsid w:val="00C62FCC"/>
    <w:rsid w:val="00C62FF4"/>
    <w:rsid w:val="00C6311E"/>
    <w:rsid w:val="00C6348E"/>
    <w:rsid w:val="00C635EA"/>
    <w:rsid w:val="00C636AB"/>
    <w:rsid w:val="00C637BC"/>
    <w:rsid w:val="00C63A33"/>
    <w:rsid w:val="00C63B4B"/>
    <w:rsid w:val="00C63E12"/>
    <w:rsid w:val="00C63F09"/>
    <w:rsid w:val="00C64002"/>
    <w:rsid w:val="00C6441F"/>
    <w:rsid w:val="00C64425"/>
    <w:rsid w:val="00C645B0"/>
    <w:rsid w:val="00C64665"/>
    <w:rsid w:val="00C648FB"/>
    <w:rsid w:val="00C64A40"/>
    <w:rsid w:val="00C64EA4"/>
    <w:rsid w:val="00C65182"/>
    <w:rsid w:val="00C65210"/>
    <w:rsid w:val="00C653CF"/>
    <w:rsid w:val="00C6546E"/>
    <w:rsid w:val="00C654F4"/>
    <w:rsid w:val="00C6581D"/>
    <w:rsid w:val="00C65913"/>
    <w:rsid w:val="00C6591D"/>
    <w:rsid w:val="00C65925"/>
    <w:rsid w:val="00C65CAF"/>
    <w:rsid w:val="00C65DC2"/>
    <w:rsid w:val="00C65E45"/>
    <w:rsid w:val="00C66277"/>
    <w:rsid w:val="00C662D0"/>
    <w:rsid w:val="00C6678D"/>
    <w:rsid w:val="00C66950"/>
    <w:rsid w:val="00C669D2"/>
    <w:rsid w:val="00C66D10"/>
    <w:rsid w:val="00C66E4B"/>
    <w:rsid w:val="00C675E4"/>
    <w:rsid w:val="00C67744"/>
    <w:rsid w:val="00C6778B"/>
    <w:rsid w:val="00C677F4"/>
    <w:rsid w:val="00C67B48"/>
    <w:rsid w:val="00C67F51"/>
    <w:rsid w:val="00C67F9C"/>
    <w:rsid w:val="00C700EB"/>
    <w:rsid w:val="00C701A4"/>
    <w:rsid w:val="00C701C9"/>
    <w:rsid w:val="00C7021A"/>
    <w:rsid w:val="00C70638"/>
    <w:rsid w:val="00C706C0"/>
    <w:rsid w:val="00C70770"/>
    <w:rsid w:val="00C709D1"/>
    <w:rsid w:val="00C70AFC"/>
    <w:rsid w:val="00C70DD6"/>
    <w:rsid w:val="00C70EBD"/>
    <w:rsid w:val="00C70F31"/>
    <w:rsid w:val="00C710FF"/>
    <w:rsid w:val="00C7130A"/>
    <w:rsid w:val="00C71807"/>
    <w:rsid w:val="00C71930"/>
    <w:rsid w:val="00C71A54"/>
    <w:rsid w:val="00C71B4F"/>
    <w:rsid w:val="00C71D09"/>
    <w:rsid w:val="00C71EDA"/>
    <w:rsid w:val="00C720B7"/>
    <w:rsid w:val="00C7237B"/>
    <w:rsid w:val="00C7257F"/>
    <w:rsid w:val="00C7260B"/>
    <w:rsid w:val="00C72944"/>
    <w:rsid w:val="00C72AFE"/>
    <w:rsid w:val="00C730B2"/>
    <w:rsid w:val="00C733F2"/>
    <w:rsid w:val="00C73424"/>
    <w:rsid w:val="00C73847"/>
    <w:rsid w:val="00C7394D"/>
    <w:rsid w:val="00C73A67"/>
    <w:rsid w:val="00C73DE2"/>
    <w:rsid w:val="00C74097"/>
    <w:rsid w:val="00C74204"/>
    <w:rsid w:val="00C74309"/>
    <w:rsid w:val="00C74699"/>
    <w:rsid w:val="00C747BA"/>
    <w:rsid w:val="00C748D5"/>
    <w:rsid w:val="00C74A60"/>
    <w:rsid w:val="00C74CBD"/>
    <w:rsid w:val="00C74D86"/>
    <w:rsid w:val="00C74DFA"/>
    <w:rsid w:val="00C74F89"/>
    <w:rsid w:val="00C752E6"/>
    <w:rsid w:val="00C7536E"/>
    <w:rsid w:val="00C75B49"/>
    <w:rsid w:val="00C75C1C"/>
    <w:rsid w:val="00C75D01"/>
    <w:rsid w:val="00C75D19"/>
    <w:rsid w:val="00C75EAC"/>
    <w:rsid w:val="00C763CD"/>
    <w:rsid w:val="00C764BE"/>
    <w:rsid w:val="00C7651E"/>
    <w:rsid w:val="00C765FC"/>
    <w:rsid w:val="00C76710"/>
    <w:rsid w:val="00C7680B"/>
    <w:rsid w:val="00C76823"/>
    <w:rsid w:val="00C7695C"/>
    <w:rsid w:val="00C76D92"/>
    <w:rsid w:val="00C76D99"/>
    <w:rsid w:val="00C76DB5"/>
    <w:rsid w:val="00C76FC2"/>
    <w:rsid w:val="00C77066"/>
    <w:rsid w:val="00C77071"/>
    <w:rsid w:val="00C7709C"/>
    <w:rsid w:val="00C771EA"/>
    <w:rsid w:val="00C771FF"/>
    <w:rsid w:val="00C7728C"/>
    <w:rsid w:val="00C77311"/>
    <w:rsid w:val="00C77332"/>
    <w:rsid w:val="00C7751C"/>
    <w:rsid w:val="00C775B9"/>
    <w:rsid w:val="00C77785"/>
    <w:rsid w:val="00C77810"/>
    <w:rsid w:val="00C778A4"/>
    <w:rsid w:val="00C77BCC"/>
    <w:rsid w:val="00C77BF6"/>
    <w:rsid w:val="00C77CA0"/>
    <w:rsid w:val="00C77CBD"/>
    <w:rsid w:val="00C77EC4"/>
    <w:rsid w:val="00C80055"/>
    <w:rsid w:val="00C8027A"/>
    <w:rsid w:val="00C8027D"/>
    <w:rsid w:val="00C8029D"/>
    <w:rsid w:val="00C803D9"/>
    <w:rsid w:val="00C80721"/>
    <w:rsid w:val="00C8099A"/>
    <w:rsid w:val="00C809DD"/>
    <w:rsid w:val="00C80E31"/>
    <w:rsid w:val="00C80F27"/>
    <w:rsid w:val="00C81034"/>
    <w:rsid w:val="00C8112E"/>
    <w:rsid w:val="00C8128C"/>
    <w:rsid w:val="00C81487"/>
    <w:rsid w:val="00C814E4"/>
    <w:rsid w:val="00C81582"/>
    <w:rsid w:val="00C81724"/>
    <w:rsid w:val="00C81841"/>
    <w:rsid w:val="00C818BA"/>
    <w:rsid w:val="00C818FC"/>
    <w:rsid w:val="00C819F2"/>
    <w:rsid w:val="00C81ABB"/>
    <w:rsid w:val="00C81C6F"/>
    <w:rsid w:val="00C81CC6"/>
    <w:rsid w:val="00C81EFA"/>
    <w:rsid w:val="00C82064"/>
    <w:rsid w:val="00C82102"/>
    <w:rsid w:val="00C8220C"/>
    <w:rsid w:val="00C823A9"/>
    <w:rsid w:val="00C82481"/>
    <w:rsid w:val="00C82494"/>
    <w:rsid w:val="00C82858"/>
    <w:rsid w:val="00C828F5"/>
    <w:rsid w:val="00C82CAB"/>
    <w:rsid w:val="00C832C0"/>
    <w:rsid w:val="00C833A6"/>
    <w:rsid w:val="00C83768"/>
    <w:rsid w:val="00C83909"/>
    <w:rsid w:val="00C839A7"/>
    <w:rsid w:val="00C83B4B"/>
    <w:rsid w:val="00C83E45"/>
    <w:rsid w:val="00C841BF"/>
    <w:rsid w:val="00C846EF"/>
    <w:rsid w:val="00C8487B"/>
    <w:rsid w:val="00C848B1"/>
    <w:rsid w:val="00C84AE4"/>
    <w:rsid w:val="00C84E75"/>
    <w:rsid w:val="00C84F46"/>
    <w:rsid w:val="00C8508E"/>
    <w:rsid w:val="00C851DF"/>
    <w:rsid w:val="00C853E8"/>
    <w:rsid w:val="00C85469"/>
    <w:rsid w:val="00C8554F"/>
    <w:rsid w:val="00C85561"/>
    <w:rsid w:val="00C856E1"/>
    <w:rsid w:val="00C85795"/>
    <w:rsid w:val="00C85D99"/>
    <w:rsid w:val="00C85E18"/>
    <w:rsid w:val="00C85F07"/>
    <w:rsid w:val="00C861ED"/>
    <w:rsid w:val="00C8644A"/>
    <w:rsid w:val="00C8666B"/>
    <w:rsid w:val="00C868AF"/>
    <w:rsid w:val="00C86BF5"/>
    <w:rsid w:val="00C86C44"/>
    <w:rsid w:val="00C86E32"/>
    <w:rsid w:val="00C86FAB"/>
    <w:rsid w:val="00C872F7"/>
    <w:rsid w:val="00C8730D"/>
    <w:rsid w:val="00C8766E"/>
    <w:rsid w:val="00C87B1A"/>
    <w:rsid w:val="00C87B2A"/>
    <w:rsid w:val="00C87B57"/>
    <w:rsid w:val="00C87C66"/>
    <w:rsid w:val="00C905EE"/>
    <w:rsid w:val="00C90652"/>
    <w:rsid w:val="00C90917"/>
    <w:rsid w:val="00C90963"/>
    <w:rsid w:val="00C909B5"/>
    <w:rsid w:val="00C90C51"/>
    <w:rsid w:val="00C90D52"/>
    <w:rsid w:val="00C90FB2"/>
    <w:rsid w:val="00C9102D"/>
    <w:rsid w:val="00C910E2"/>
    <w:rsid w:val="00C9112E"/>
    <w:rsid w:val="00C91374"/>
    <w:rsid w:val="00C9192C"/>
    <w:rsid w:val="00C9198C"/>
    <w:rsid w:val="00C91A65"/>
    <w:rsid w:val="00C91B5C"/>
    <w:rsid w:val="00C91C02"/>
    <w:rsid w:val="00C91E2D"/>
    <w:rsid w:val="00C920D7"/>
    <w:rsid w:val="00C9213D"/>
    <w:rsid w:val="00C921EE"/>
    <w:rsid w:val="00C92325"/>
    <w:rsid w:val="00C92533"/>
    <w:rsid w:val="00C9266C"/>
    <w:rsid w:val="00C92CFD"/>
    <w:rsid w:val="00C92ED2"/>
    <w:rsid w:val="00C92EE3"/>
    <w:rsid w:val="00C9301E"/>
    <w:rsid w:val="00C93169"/>
    <w:rsid w:val="00C9318F"/>
    <w:rsid w:val="00C932C4"/>
    <w:rsid w:val="00C932E5"/>
    <w:rsid w:val="00C934EC"/>
    <w:rsid w:val="00C9354A"/>
    <w:rsid w:val="00C935D8"/>
    <w:rsid w:val="00C935E1"/>
    <w:rsid w:val="00C935EC"/>
    <w:rsid w:val="00C93637"/>
    <w:rsid w:val="00C93649"/>
    <w:rsid w:val="00C93DE6"/>
    <w:rsid w:val="00C941AF"/>
    <w:rsid w:val="00C94359"/>
    <w:rsid w:val="00C9497C"/>
    <w:rsid w:val="00C949B8"/>
    <w:rsid w:val="00C94BD7"/>
    <w:rsid w:val="00C94D12"/>
    <w:rsid w:val="00C94EF2"/>
    <w:rsid w:val="00C94F19"/>
    <w:rsid w:val="00C94FA1"/>
    <w:rsid w:val="00C950B9"/>
    <w:rsid w:val="00C951BC"/>
    <w:rsid w:val="00C95477"/>
    <w:rsid w:val="00C9565E"/>
    <w:rsid w:val="00C95686"/>
    <w:rsid w:val="00C956FC"/>
    <w:rsid w:val="00C957EB"/>
    <w:rsid w:val="00C957FF"/>
    <w:rsid w:val="00C95AF5"/>
    <w:rsid w:val="00C95C3B"/>
    <w:rsid w:val="00C95E3B"/>
    <w:rsid w:val="00C96071"/>
    <w:rsid w:val="00C96368"/>
    <w:rsid w:val="00C9642F"/>
    <w:rsid w:val="00C96517"/>
    <w:rsid w:val="00C9658E"/>
    <w:rsid w:val="00C965AE"/>
    <w:rsid w:val="00C9688C"/>
    <w:rsid w:val="00C968D4"/>
    <w:rsid w:val="00C969F7"/>
    <w:rsid w:val="00C96A3D"/>
    <w:rsid w:val="00C96B84"/>
    <w:rsid w:val="00C96CAA"/>
    <w:rsid w:val="00C96DA9"/>
    <w:rsid w:val="00C96E32"/>
    <w:rsid w:val="00C96E51"/>
    <w:rsid w:val="00C97271"/>
    <w:rsid w:val="00C973CA"/>
    <w:rsid w:val="00C974E0"/>
    <w:rsid w:val="00C976B0"/>
    <w:rsid w:val="00C978CD"/>
    <w:rsid w:val="00C97AD2"/>
    <w:rsid w:val="00C97C11"/>
    <w:rsid w:val="00C97C2F"/>
    <w:rsid w:val="00C97DA6"/>
    <w:rsid w:val="00CA00DA"/>
    <w:rsid w:val="00CA00E5"/>
    <w:rsid w:val="00CA03F5"/>
    <w:rsid w:val="00CA04DE"/>
    <w:rsid w:val="00CA0592"/>
    <w:rsid w:val="00CA063C"/>
    <w:rsid w:val="00CA0BA5"/>
    <w:rsid w:val="00CA0C05"/>
    <w:rsid w:val="00CA0D12"/>
    <w:rsid w:val="00CA0FE6"/>
    <w:rsid w:val="00CA105B"/>
    <w:rsid w:val="00CA11FA"/>
    <w:rsid w:val="00CA1210"/>
    <w:rsid w:val="00CA1882"/>
    <w:rsid w:val="00CA1DC5"/>
    <w:rsid w:val="00CA1E00"/>
    <w:rsid w:val="00CA1E1F"/>
    <w:rsid w:val="00CA1EC0"/>
    <w:rsid w:val="00CA21E3"/>
    <w:rsid w:val="00CA22C2"/>
    <w:rsid w:val="00CA27A6"/>
    <w:rsid w:val="00CA2A3D"/>
    <w:rsid w:val="00CA2AB9"/>
    <w:rsid w:val="00CA2B9E"/>
    <w:rsid w:val="00CA31D3"/>
    <w:rsid w:val="00CA322D"/>
    <w:rsid w:val="00CA3240"/>
    <w:rsid w:val="00CA32EB"/>
    <w:rsid w:val="00CA34C0"/>
    <w:rsid w:val="00CA35BF"/>
    <w:rsid w:val="00CA38D4"/>
    <w:rsid w:val="00CA3AED"/>
    <w:rsid w:val="00CA3BF1"/>
    <w:rsid w:val="00CA3C2B"/>
    <w:rsid w:val="00CA3D69"/>
    <w:rsid w:val="00CA4034"/>
    <w:rsid w:val="00CA4067"/>
    <w:rsid w:val="00CA41DE"/>
    <w:rsid w:val="00CA4248"/>
    <w:rsid w:val="00CA4311"/>
    <w:rsid w:val="00CA43C5"/>
    <w:rsid w:val="00CA466B"/>
    <w:rsid w:val="00CA478A"/>
    <w:rsid w:val="00CA4892"/>
    <w:rsid w:val="00CA4A85"/>
    <w:rsid w:val="00CA4BE0"/>
    <w:rsid w:val="00CA4FAB"/>
    <w:rsid w:val="00CA51B0"/>
    <w:rsid w:val="00CA52BA"/>
    <w:rsid w:val="00CA54CD"/>
    <w:rsid w:val="00CA5663"/>
    <w:rsid w:val="00CA56B5"/>
    <w:rsid w:val="00CA5700"/>
    <w:rsid w:val="00CA574E"/>
    <w:rsid w:val="00CA5856"/>
    <w:rsid w:val="00CA58F6"/>
    <w:rsid w:val="00CA5A11"/>
    <w:rsid w:val="00CA5BAA"/>
    <w:rsid w:val="00CA5C4C"/>
    <w:rsid w:val="00CA605D"/>
    <w:rsid w:val="00CA60D1"/>
    <w:rsid w:val="00CA62A1"/>
    <w:rsid w:val="00CA6459"/>
    <w:rsid w:val="00CA6575"/>
    <w:rsid w:val="00CA6726"/>
    <w:rsid w:val="00CA6B16"/>
    <w:rsid w:val="00CA6E92"/>
    <w:rsid w:val="00CA6FB7"/>
    <w:rsid w:val="00CA6FE3"/>
    <w:rsid w:val="00CA7385"/>
    <w:rsid w:val="00CA7799"/>
    <w:rsid w:val="00CA79B9"/>
    <w:rsid w:val="00CA7A3A"/>
    <w:rsid w:val="00CA7B93"/>
    <w:rsid w:val="00CA7BD3"/>
    <w:rsid w:val="00CB05C0"/>
    <w:rsid w:val="00CB061B"/>
    <w:rsid w:val="00CB067D"/>
    <w:rsid w:val="00CB07A5"/>
    <w:rsid w:val="00CB07A9"/>
    <w:rsid w:val="00CB07D0"/>
    <w:rsid w:val="00CB09E0"/>
    <w:rsid w:val="00CB0D6D"/>
    <w:rsid w:val="00CB0DFA"/>
    <w:rsid w:val="00CB0E58"/>
    <w:rsid w:val="00CB142C"/>
    <w:rsid w:val="00CB1590"/>
    <w:rsid w:val="00CB187E"/>
    <w:rsid w:val="00CB18B2"/>
    <w:rsid w:val="00CB18DE"/>
    <w:rsid w:val="00CB1A0D"/>
    <w:rsid w:val="00CB1AA8"/>
    <w:rsid w:val="00CB1D98"/>
    <w:rsid w:val="00CB1F4E"/>
    <w:rsid w:val="00CB206C"/>
    <w:rsid w:val="00CB20F2"/>
    <w:rsid w:val="00CB2214"/>
    <w:rsid w:val="00CB2223"/>
    <w:rsid w:val="00CB23F3"/>
    <w:rsid w:val="00CB262C"/>
    <w:rsid w:val="00CB2743"/>
    <w:rsid w:val="00CB2810"/>
    <w:rsid w:val="00CB2848"/>
    <w:rsid w:val="00CB2ACB"/>
    <w:rsid w:val="00CB2BA2"/>
    <w:rsid w:val="00CB32AE"/>
    <w:rsid w:val="00CB331A"/>
    <w:rsid w:val="00CB33F3"/>
    <w:rsid w:val="00CB3653"/>
    <w:rsid w:val="00CB38DE"/>
    <w:rsid w:val="00CB3BB4"/>
    <w:rsid w:val="00CB3E8C"/>
    <w:rsid w:val="00CB3EF1"/>
    <w:rsid w:val="00CB44E3"/>
    <w:rsid w:val="00CB4B39"/>
    <w:rsid w:val="00CB4B97"/>
    <w:rsid w:val="00CB4BC9"/>
    <w:rsid w:val="00CB4C94"/>
    <w:rsid w:val="00CB50D0"/>
    <w:rsid w:val="00CB541A"/>
    <w:rsid w:val="00CB55EE"/>
    <w:rsid w:val="00CB57EA"/>
    <w:rsid w:val="00CB5A0D"/>
    <w:rsid w:val="00CB5D35"/>
    <w:rsid w:val="00CB5DE6"/>
    <w:rsid w:val="00CB5F19"/>
    <w:rsid w:val="00CB5FF8"/>
    <w:rsid w:val="00CB60DF"/>
    <w:rsid w:val="00CB62E5"/>
    <w:rsid w:val="00CB630E"/>
    <w:rsid w:val="00CB6360"/>
    <w:rsid w:val="00CB6402"/>
    <w:rsid w:val="00CB6405"/>
    <w:rsid w:val="00CB65E7"/>
    <w:rsid w:val="00CB6897"/>
    <w:rsid w:val="00CB695C"/>
    <w:rsid w:val="00CB697A"/>
    <w:rsid w:val="00CB69C6"/>
    <w:rsid w:val="00CB6AA5"/>
    <w:rsid w:val="00CB6D38"/>
    <w:rsid w:val="00CB6F8A"/>
    <w:rsid w:val="00CB7056"/>
    <w:rsid w:val="00CB717E"/>
    <w:rsid w:val="00CB733D"/>
    <w:rsid w:val="00CB74FA"/>
    <w:rsid w:val="00CB77B2"/>
    <w:rsid w:val="00CB786E"/>
    <w:rsid w:val="00CB7BCD"/>
    <w:rsid w:val="00CB7ED3"/>
    <w:rsid w:val="00CC0081"/>
    <w:rsid w:val="00CC00F1"/>
    <w:rsid w:val="00CC016F"/>
    <w:rsid w:val="00CC0437"/>
    <w:rsid w:val="00CC04A8"/>
    <w:rsid w:val="00CC0D19"/>
    <w:rsid w:val="00CC0DA8"/>
    <w:rsid w:val="00CC111E"/>
    <w:rsid w:val="00CC1183"/>
    <w:rsid w:val="00CC14AD"/>
    <w:rsid w:val="00CC14BA"/>
    <w:rsid w:val="00CC159E"/>
    <w:rsid w:val="00CC1B7B"/>
    <w:rsid w:val="00CC2138"/>
    <w:rsid w:val="00CC22B0"/>
    <w:rsid w:val="00CC22F3"/>
    <w:rsid w:val="00CC22FB"/>
    <w:rsid w:val="00CC2491"/>
    <w:rsid w:val="00CC2526"/>
    <w:rsid w:val="00CC2653"/>
    <w:rsid w:val="00CC2954"/>
    <w:rsid w:val="00CC2A37"/>
    <w:rsid w:val="00CC2C04"/>
    <w:rsid w:val="00CC2D58"/>
    <w:rsid w:val="00CC316E"/>
    <w:rsid w:val="00CC32BA"/>
    <w:rsid w:val="00CC3487"/>
    <w:rsid w:val="00CC37FF"/>
    <w:rsid w:val="00CC38E4"/>
    <w:rsid w:val="00CC38F5"/>
    <w:rsid w:val="00CC3A70"/>
    <w:rsid w:val="00CC3BBE"/>
    <w:rsid w:val="00CC3D78"/>
    <w:rsid w:val="00CC3F28"/>
    <w:rsid w:val="00CC4039"/>
    <w:rsid w:val="00CC415F"/>
    <w:rsid w:val="00CC4336"/>
    <w:rsid w:val="00CC4401"/>
    <w:rsid w:val="00CC4529"/>
    <w:rsid w:val="00CC45F9"/>
    <w:rsid w:val="00CC46EE"/>
    <w:rsid w:val="00CC4B97"/>
    <w:rsid w:val="00CC4BA3"/>
    <w:rsid w:val="00CC4C10"/>
    <w:rsid w:val="00CC4F0F"/>
    <w:rsid w:val="00CC51B3"/>
    <w:rsid w:val="00CC5468"/>
    <w:rsid w:val="00CC5581"/>
    <w:rsid w:val="00CC55AF"/>
    <w:rsid w:val="00CC5869"/>
    <w:rsid w:val="00CC597F"/>
    <w:rsid w:val="00CC5AD6"/>
    <w:rsid w:val="00CC6179"/>
    <w:rsid w:val="00CC6321"/>
    <w:rsid w:val="00CC66C6"/>
    <w:rsid w:val="00CC66C9"/>
    <w:rsid w:val="00CC6949"/>
    <w:rsid w:val="00CC6961"/>
    <w:rsid w:val="00CC6BB0"/>
    <w:rsid w:val="00CC6BF8"/>
    <w:rsid w:val="00CC6C52"/>
    <w:rsid w:val="00CC6DA9"/>
    <w:rsid w:val="00CC6F44"/>
    <w:rsid w:val="00CC7039"/>
    <w:rsid w:val="00CC74A9"/>
    <w:rsid w:val="00CC7657"/>
    <w:rsid w:val="00CC7844"/>
    <w:rsid w:val="00CC7CE8"/>
    <w:rsid w:val="00CC7EAB"/>
    <w:rsid w:val="00CC7FFB"/>
    <w:rsid w:val="00CD0025"/>
    <w:rsid w:val="00CD0210"/>
    <w:rsid w:val="00CD0250"/>
    <w:rsid w:val="00CD0315"/>
    <w:rsid w:val="00CD05AF"/>
    <w:rsid w:val="00CD069D"/>
    <w:rsid w:val="00CD0763"/>
    <w:rsid w:val="00CD0974"/>
    <w:rsid w:val="00CD154B"/>
    <w:rsid w:val="00CD194D"/>
    <w:rsid w:val="00CD1B06"/>
    <w:rsid w:val="00CD1D33"/>
    <w:rsid w:val="00CD1DC6"/>
    <w:rsid w:val="00CD1EE5"/>
    <w:rsid w:val="00CD21B8"/>
    <w:rsid w:val="00CD2423"/>
    <w:rsid w:val="00CD27EB"/>
    <w:rsid w:val="00CD29AB"/>
    <w:rsid w:val="00CD2AA9"/>
    <w:rsid w:val="00CD2ACB"/>
    <w:rsid w:val="00CD2AE2"/>
    <w:rsid w:val="00CD2E52"/>
    <w:rsid w:val="00CD2F48"/>
    <w:rsid w:val="00CD321F"/>
    <w:rsid w:val="00CD32C5"/>
    <w:rsid w:val="00CD32D3"/>
    <w:rsid w:val="00CD342C"/>
    <w:rsid w:val="00CD350F"/>
    <w:rsid w:val="00CD39E0"/>
    <w:rsid w:val="00CD39EC"/>
    <w:rsid w:val="00CD3D31"/>
    <w:rsid w:val="00CD3D75"/>
    <w:rsid w:val="00CD3FBD"/>
    <w:rsid w:val="00CD4254"/>
    <w:rsid w:val="00CD4287"/>
    <w:rsid w:val="00CD42AB"/>
    <w:rsid w:val="00CD4AB5"/>
    <w:rsid w:val="00CD4B30"/>
    <w:rsid w:val="00CD4C18"/>
    <w:rsid w:val="00CD4D75"/>
    <w:rsid w:val="00CD4F25"/>
    <w:rsid w:val="00CD5442"/>
    <w:rsid w:val="00CD582B"/>
    <w:rsid w:val="00CD5B98"/>
    <w:rsid w:val="00CD5C39"/>
    <w:rsid w:val="00CD5EC6"/>
    <w:rsid w:val="00CD608F"/>
    <w:rsid w:val="00CD62A2"/>
    <w:rsid w:val="00CD6352"/>
    <w:rsid w:val="00CD65D4"/>
    <w:rsid w:val="00CD6744"/>
    <w:rsid w:val="00CD67C6"/>
    <w:rsid w:val="00CD6805"/>
    <w:rsid w:val="00CD6812"/>
    <w:rsid w:val="00CD68DE"/>
    <w:rsid w:val="00CD6A67"/>
    <w:rsid w:val="00CD6E6B"/>
    <w:rsid w:val="00CD6E8E"/>
    <w:rsid w:val="00CD7174"/>
    <w:rsid w:val="00CD71E4"/>
    <w:rsid w:val="00CD798C"/>
    <w:rsid w:val="00CD7C49"/>
    <w:rsid w:val="00CE0070"/>
    <w:rsid w:val="00CE01A8"/>
    <w:rsid w:val="00CE01D7"/>
    <w:rsid w:val="00CE0365"/>
    <w:rsid w:val="00CE04FC"/>
    <w:rsid w:val="00CE063A"/>
    <w:rsid w:val="00CE0B38"/>
    <w:rsid w:val="00CE0F54"/>
    <w:rsid w:val="00CE144F"/>
    <w:rsid w:val="00CE15CA"/>
    <w:rsid w:val="00CE183D"/>
    <w:rsid w:val="00CE1AF4"/>
    <w:rsid w:val="00CE1CC6"/>
    <w:rsid w:val="00CE207F"/>
    <w:rsid w:val="00CE24F1"/>
    <w:rsid w:val="00CE25E4"/>
    <w:rsid w:val="00CE26E1"/>
    <w:rsid w:val="00CE2B48"/>
    <w:rsid w:val="00CE2C32"/>
    <w:rsid w:val="00CE2CD0"/>
    <w:rsid w:val="00CE2E17"/>
    <w:rsid w:val="00CE2EE7"/>
    <w:rsid w:val="00CE2F75"/>
    <w:rsid w:val="00CE31BA"/>
    <w:rsid w:val="00CE322C"/>
    <w:rsid w:val="00CE3366"/>
    <w:rsid w:val="00CE3449"/>
    <w:rsid w:val="00CE382A"/>
    <w:rsid w:val="00CE382D"/>
    <w:rsid w:val="00CE4077"/>
    <w:rsid w:val="00CE40E7"/>
    <w:rsid w:val="00CE4310"/>
    <w:rsid w:val="00CE4912"/>
    <w:rsid w:val="00CE4B3B"/>
    <w:rsid w:val="00CE4B98"/>
    <w:rsid w:val="00CE4BA5"/>
    <w:rsid w:val="00CE4C7A"/>
    <w:rsid w:val="00CE4D43"/>
    <w:rsid w:val="00CE508B"/>
    <w:rsid w:val="00CE5146"/>
    <w:rsid w:val="00CE5192"/>
    <w:rsid w:val="00CE52F8"/>
    <w:rsid w:val="00CE552D"/>
    <w:rsid w:val="00CE5712"/>
    <w:rsid w:val="00CE5806"/>
    <w:rsid w:val="00CE5B2D"/>
    <w:rsid w:val="00CE5EB9"/>
    <w:rsid w:val="00CE6273"/>
    <w:rsid w:val="00CE63BF"/>
    <w:rsid w:val="00CE63DD"/>
    <w:rsid w:val="00CE64C0"/>
    <w:rsid w:val="00CE6535"/>
    <w:rsid w:val="00CE68A1"/>
    <w:rsid w:val="00CE68A6"/>
    <w:rsid w:val="00CE6A14"/>
    <w:rsid w:val="00CE6C4F"/>
    <w:rsid w:val="00CE6CA2"/>
    <w:rsid w:val="00CE6D6A"/>
    <w:rsid w:val="00CE6DA4"/>
    <w:rsid w:val="00CE6EA6"/>
    <w:rsid w:val="00CE713C"/>
    <w:rsid w:val="00CE7274"/>
    <w:rsid w:val="00CE7304"/>
    <w:rsid w:val="00CE7371"/>
    <w:rsid w:val="00CE741A"/>
    <w:rsid w:val="00CE744B"/>
    <w:rsid w:val="00CE77A8"/>
    <w:rsid w:val="00CE77C5"/>
    <w:rsid w:val="00CE77E0"/>
    <w:rsid w:val="00CE7DD4"/>
    <w:rsid w:val="00CE7EB9"/>
    <w:rsid w:val="00CF0079"/>
    <w:rsid w:val="00CF0164"/>
    <w:rsid w:val="00CF024C"/>
    <w:rsid w:val="00CF03F9"/>
    <w:rsid w:val="00CF059F"/>
    <w:rsid w:val="00CF0AF5"/>
    <w:rsid w:val="00CF0BA9"/>
    <w:rsid w:val="00CF0C73"/>
    <w:rsid w:val="00CF1079"/>
    <w:rsid w:val="00CF11F4"/>
    <w:rsid w:val="00CF1466"/>
    <w:rsid w:val="00CF146E"/>
    <w:rsid w:val="00CF14E3"/>
    <w:rsid w:val="00CF161D"/>
    <w:rsid w:val="00CF1626"/>
    <w:rsid w:val="00CF1671"/>
    <w:rsid w:val="00CF18AC"/>
    <w:rsid w:val="00CF18E8"/>
    <w:rsid w:val="00CF1A0E"/>
    <w:rsid w:val="00CF1C28"/>
    <w:rsid w:val="00CF1E07"/>
    <w:rsid w:val="00CF1EEB"/>
    <w:rsid w:val="00CF200F"/>
    <w:rsid w:val="00CF2021"/>
    <w:rsid w:val="00CF25B4"/>
    <w:rsid w:val="00CF25D7"/>
    <w:rsid w:val="00CF2771"/>
    <w:rsid w:val="00CF27DA"/>
    <w:rsid w:val="00CF2834"/>
    <w:rsid w:val="00CF290D"/>
    <w:rsid w:val="00CF2A7F"/>
    <w:rsid w:val="00CF2DC5"/>
    <w:rsid w:val="00CF2F74"/>
    <w:rsid w:val="00CF30DF"/>
    <w:rsid w:val="00CF318F"/>
    <w:rsid w:val="00CF3397"/>
    <w:rsid w:val="00CF356F"/>
    <w:rsid w:val="00CF3751"/>
    <w:rsid w:val="00CF37A0"/>
    <w:rsid w:val="00CF37E3"/>
    <w:rsid w:val="00CF37F3"/>
    <w:rsid w:val="00CF3B0A"/>
    <w:rsid w:val="00CF3F7B"/>
    <w:rsid w:val="00CF4157"/>
    <w:rsid w:val="00CF41A3"/>
    <w:rsid w:val="00CF4254"/>
    <w:rsid w:val="00CF4267"/>
    <w:rsid w:val="00CF46A2"/>
    <w:rsid w:val="00CF46F6"/>
    <w:rsid w:val="00CF4814"/>
    <w:rsid w:val="00CF483B"/>
    <w:rsid w:val="00CF4957"/>
    <w:rsid w:val="00CF49C1"/>
    <w:rsid w:val="00CF49E7"/>
    <w:rsid w:val="00CF4BBF"/>
    <w:rsid w:val="00CF4C75"/>
    <w:rsid w:val="00CF5323"/>
    <w:rsid w:val="00CF5439"/>
    <w:rsid w:val="00CF5A18"/>
    <w:rsid w:val="00CF5BD3"/>
    <w:rsid w:val="00CF5C90"/>
    <w:rsid w:val="00CF5E9E"/>
    <w:rsid w:val="00CF5F3F"/>
    <w:rsid w:val="00CF5F8B"/>
    <w:rsid w:val="00CF61FF"/>
    <w:rsid w:val="00CF6333"/>
    <w:rsid w:val="00CF6344"/>
    <w:rsid w:val="00CF63E3"/>
    <w:rsid w:val="00CF6836"/>
    <w:rsid w:val="00CF69D5"/>
    <w:rsid w:val="00CF707A"/>
    <w:rsid w:val="00CF715D"/>
    <w:rsid w:val="00CF736D"/>
    <w:rsid w:val="00CF73E2"/>
    <w:rsid w:val="00CF77EA"/>
    <w:rsid w:val="00CF799B"/>
    <w:rsid w:val="00CF7ADF"/>
    <w:rsid w:val="00CF7D78"/>
    <w:rsid w:val="00CF7DA2"/>
    <w:rsid w:val="00D000AF"/>
    <w:rsid w:val="00D000D0"/>
    <w:rsid w:val="00D0016E"/>
    <w:rsid w:val="00D00212"/>
    <w:rsid w:val="00D002EC"/>
    <w:rsid w:val="00D00543"/>
    <w:rsid w:val="00D006B0"/>
    <w:rsid w:val="00D00776"/>
    <w:rsid w:val="00D0079A"/>
    <w:rsid w:val="00D0080C"/>
    <w:rsid w:val="00D0091A"/>
    <w:rsid w:val="00D009A0"/>
    <w:rsid w:val="00D00B54"/>
    <w:rsid w:val="00D00B6A"/>
    <w:rsid w:val="00D01060"/>
    <w:rsid w:val="00D01062"/>
    <w:rsid w:val="00D0106A"/>
    <w:rsid w:val="00D01104"/>
    <w:rsid w:val="00D012A8"/>
    <w:rsid w:val="00D01371"/>
    <w:rsid w:val="00D01666"/>
    <w:rsid w:val="00D018DA"/>
    <w:rsid w:val="00D01940"/>
    <w:rsid w:val="00D01B71"/>
    <w:rsid w:val="00D01D22"/>
    <w:rsid w:val="00D01D7B"/>
    <w:rsid w:val="00D020CD"/>
    <w:rsid w:val="00D022FA"/>
    <w:rsid w:val="00D023D5"/>
    <w:rsid w:val="00D025A6"/>
    <w:rsid w:val="00D0260F"/>
    <w:rsid w:val="00D027D2"/>
    <w:rsid w:val="00D02BFD"/>
    <w:rsid w:val="00D02CA6"/>
    <w:rsid w:val="00D02E14"/>
    <w:rsid w:val="00D02FC0"/>
    <w:rsid w:val="00D033C6"/>
    <w:rsid w:val="00D0397A"/>
    <w:rsid w:val="00D039AA"/>
    <w:rsid w:val="00D03C47"/>
    <w:rsid w:val="00D03CF5"/>
    <w:rsid w:val="00D03F1B"/>
    <w:rsid w:val="00D03FED"/>
    <w:rsid w:val="00D040E0"/>
    <w:rsid w:val="00D04AAA"/>
    <w:rsid w:val="00D04B56"/>
    <w:rsid w:val="00D04DB6"/>
    <w:rsid w:val="00D0504A"/>
    <w:rsid w:val="00D053EA"/>
    <w:rsid w:val="00D0543C"/>
    <w:rsid w:val="00D05455"/>
    <w:rsid w:val="00D055F0"/>
    <w:rsid w:val="00D05718"/>
    <w:rsid w:val="00D0580F"/>
    <w:rsid w:val="00D05ADB"/>
    <w:rsid w:val="00D05CDC"/>
    <w:rsid w:val="00D05D92"/>
    <w:rsid w:val="00D064AB"/>
    <w:rsid w:val="00D067EF"/>
    <w:rsid w:val="00D06B14"/>
    <w:rsid w:val="00D06DF4"/>
    <w:rsid w:val="00D06F91"/>
    <w:rsid w:val="00D07474"/>
    <w:rsid w:val="00D074D2"/>
    <w:rsid w:val="00D0758D"/>
    <w:rsid w:val="00D07780"/>
    <w:rsid w:val="00D07881"/>
    <w:rsid w:val="00D07B75"/>
    <w:rsid w:val="00D07C1D"/>
    <w:rsid w:val="00D07C9F"/>
    <w:rsid w:val="00D07EE9"/>
    <w:rsid w:val="00D07F06"/>
    <w:rsid w:val="00D07FFE"/>
    <w:rsid w:val="00D10000"/>
    <w:rsid w:val="00D1043A"/>
    <w:rsid w:val="00D1051F"/>
    <w:rsid w:val="00D1068A"/>
    <w:rsid w:val="00D106CD"/>
    <w:rsid w:val="00D1084A"/>
    <w:rsid w:val="00D108BF"/>
    <w:rsid w:val="00D10AB4"/>
    <w:rsid w:val="00D10C2E"/>
    <w:rsid w:val="00D10D15"/>
    <w:rsid w:val="00D11832"/>
    <w:rsid w:val="00D11AB3"/>
    <w:rsid w:val="00D11C38"/>
    <w:rsid w:val="00D11E92"/>
    <w:rsid w:val="00D123D1"/>
    <w:rsid w:val="00D1243D"/>
    <w:rsid w:val="00D12689"/>
    <w:rsid w:val="00D126AF"/>
    <w:rsid w:val="00D12916"/>
    <w:rsid w:val="00D12A35"/>
    <w:rsid w:val="00D12BEF"/>
    <w:rsid w:val="00D12D20"/>
    <w:rsid w:val="00D12DA6"/>
    <w:rsid w:val="00D130FD"/>
    <w:rsid w:val="00D136A2"/>
    <w:rsid w:val="00D13845"/>
    <w:rsid w:val="00D13847"/>
    <w:rsid w:val="00D13976"/>
    <w:rsid w:val="00D139D6"/>
    <w:rsid w:val="00D13A8E"/>
    <w:rsid w:val="00D13B45"/>
    <w:rsid w:val="00D13C64"/>
    <w:rsid w:val="00D140A1"/>
    <w:rsid w:val="00D1410C"/>
    <w:rsid w:val="00D142D6"/>
    <w:rsid w:val="00D14368"/>
    <w:rsid w:val="00D14517"/>
    <w:rsid w:val="00D1452F"/>
    <w:rsid w:val="00D14802"/>
    <w:rsid w:val="00D1486A"/>
    <w:rsid w:val="00D14946"/>
    <w:rsid w:val="00D14B5A"/>
    <w:rsid w:val="00D14BFC"/>
    <w:rsid w:val="00D152F5"/>
    <w:rsid w:val="00D154BE"/>
    <w:rsid w:val="00D154DC"/>
    <w:rsid w:val="00D1556E"/>
    <w:rsid w:val="00D155CB"/>
    <w:rsid w:val="00D156DD"/>
    <w:rsid w:val="00D15BB8"/>
    <w:rsid w:val="00D15D10"/>
    <w:rsid w:val="00D15D36"/>
    <w:rsid w:val="00D15D5F"/>
    <w:rsid w:val="00D15DEF"/>
    <w:rsid w:val="00D161AB"/>
    <w:rsid w:val="00D161AC"/>
    <w:rsid w:val="00D16774"/>
    <w:rsid w:val="00D168A6"/>
    <w:rsid w:val="00D169B8"/>
    <w:rsid w:val="00D16A9C"/>
    <w:rsid w:val="00D16B17"/>
    <w:rsid w:val="00D16DDC"/>
    <w:rsid w:val="00D16DEE"/>
    <w:rsid w:val="00D16E85"/>
    <w:rsid w:val="00D173C0"/>
    <w:rsid w:val="00D17798"/>
    <w:rsid w:val="00D1784C"/>
    <w:rsid w:val="00D179E9"/>
    <w:rsid w:val="00D17BB8"/>
    <w:rsid w:val="00D17BD7"/>
    <w:rsid w:val="00D17E84"/>
    <w:rsid w:val="00D2019F"/>
    <w:rsid w:val="00D201C6"/>
    <w:rsid w:val="00D201F1"/>
    <w:rsid w:val="00D2053D"/>
    <w:rsid w:val="00D20590"/>
    <w:rsid w:val="00D206AA"/>
    <w:rsid w:val="00D20726"/>
    <w:rsid w:val="00D20873"/>
    <w:rsid w:val="00D20980"/>
    <w:rsid w:val="00D20A5B"/>
    <w:rsid w:val="00D20B8B"/>
    <w:rsid w:val="00D210B7"/>
    <w:rsid w:val="00D210FE"/>
    <w:rsid w:val="00D2143E"/>
    <w:rsid w:val="00D2151B"/>
    <w:rsid w:val="00D21827"/>
    <w:rsid w:val="00D21F75"/>
    <w:rsid w:val="00D220BB"/>
    <w:rsid w:val="00D2243C"/>
    <w:rsid w:val="00D224A4"/>
    <w:rsid w:val="00D224E8"/>
    <w:rsid w:val="00D225C4"/>
    <w:rsid w:val="00D226F1"/>
    <w:rsid w:val="00D229C4"/>
    <w:rsid w:val="00D22A9A"/>
    <w:rsid w:val="00D22B24"/>
    <w:rsid w:val="00D22C27"/>
    <w:rsid w:val="00D22D01"/>
    <w:rsid w:val="00D22D69"/>
    <w:rsid w:val="00D22D93"/>
    <w:rsid w:val="00D23065"/>
    <w:rsid w:val="00D231F3"/>
    <w:rsid w:val="00D23502"/>
    <w:rsid w:val="00D23BD5"/>
    <w:rsid w:val="00D23BFD"/>
    <w:rsid w:val="00D23DD5"/>
    <w:rsid w:val="00D23EB0"/>
    <w:rsid w:val="00D24223"/>
    <w:rsid w:val="00D24255"/>
    <w:rsid w:val="00D246CB"/>
    <w:rsid w:val="00D24797"/>
    <w:rsid w:val="00D24832"/>
    <w:rsid w:val="00D24B6A"/>
    <w:rsid w:val="00D24FE7"/>
    <w:rsid w:val="00D2511D"/>
    <w:rsid w:val="00D2512B"/>
    <w:rsid w:val="00D25287"/>
    <w:rsid w:val="00D25309"/>
    <w:rsid w:val="00D258AA"/>
    <w:rsid w:val="00D25C36"/>
    <w:rsid w:val="00D263C8"/>
    <w:rsid w:val="00D263CE"/>
    <w:rsid w:val="00D26408"/>
    <w:rsid w:val="00D268A0"/>
    <w:rsid w:val="00D268FC"/>
    <w:rsid w:val="00D2698F"/>
    <w:rsid w:val="00D26B97"/>
    <w:rsid w:val="00D26BF7"/>
    <w:rsid w:val="00D26C26"/>
    <w:rsid w:val="00D26DA7"/>
    <w:rsid w:val="00D2707C"/>
    <w:rsid w:val="00D27195"/>
    <w:rsid w:val="00D27323"/>
    <w:rsid w:val="00D2733A"/>
    <w:rsid w:val="00D275BE"/>
    <w:rsid w:val="00D277BD"/>
    <w:rsid w:val="00D27947"/>
    <w:rsid w:val="00D27CC9"/>
    <w:rsid w:val="00D27F1A"/>
    <w:rsid w:val="00D3024F"/>
    <w:rsid w:val="00D30395"/>
    <w:rsid w:val="00D30515"/>
    <w:rsid w:val="00D308CA"/>
    <w:rsid w:val="00D30BCC"/>
    <w:rsid w:val="00D30CD9"/>
    <w:rsid w:val="00D30E5A"/>
    <w:rsid w:val="00D30ED8"/>
    <w:rsid w:val="00D30EEF"/>
    <w:rsid w:val="00D3123B"/>
    <w:rsid w:val="00D316D4"/>
    <w:rsid w:val="00D31BC8"/>
    <w:rsid w:val="00D31FE2"/>
    <w:rsid w:val="00D320D2"/>
    <w:rsid w:val="00D322FD"/>
    <w:rsid w:val="00D32545"/>
    <w:rsid w:val="00D32574"/>
    <w:rsid w:val="00D32592"/>
    <w:rsid w:val="00D326E7"/>
    <w:rsid w:val="00D328C7"/>
    <w:rsid w:val="00D32AFD"/>
    <w:rsid w:val="00D32CFE"/>
    <w:rsid w:val="00D33189"/>
    <w:rsid w:val="00D3331C"/>
    <w:rsid w:val="00D333BE"/>
    <w:rsid w:val="00D333F3"/>
    <w:rsid w:val="00D340AC"/>
    <w:rsid w:val="00D3430C"/>
    <w:rsid w:val="00D3439A"/>
    <w:rsid w:val="00D345E5"/>
    <w:rsid w:val="00D346FA"/>
    <w:rsid w:val="00D347A7"/>
    <w:rsid w:val="00D34818"/>
    <w:rsid w:val="00D34947"/>
    <w:rsid w:val="00D34AAE"/>
    <w:rsid w:val="00D34DBC"/>
    <w:rsid w:val="00D356D7"/>
    <w:rsid w:val="00D3585F"/>
    <w:rsid w:val="00D359C9"/>
    <w:rsid w:val="00D35C7F"/>
    <w:rsid w:val="00D35D8A"/>
    <w:rsid w:val="00D35DC8"/>
    <w:rsid w:val="00D360A5"/>
    <w:rsid w:val="00D360F1"/>
    <w:rsid w:val="00D36275"/>
    <w:rsid w:val="00D362CF"/>
    <w:rsid w:val="00D366C0"/>
    <w:rsid w:val="00D36AE8"/>
    <w:rsid w:val="00D36F20"/>
    <w:rsid w:val="00D36FBB"/>
    <w:rsid w:val="00D370C1"/>
    <w:rsid w:val="00D3718C"/>
    <w:rsid w:val="00D37257"/>
    <w:rsid w:val="00D37660"/>
    <w:rsid w:val="00D3790F"/>
    <w:rsid w:val="00D37A97"/>
    <w:rsid w:val="00D37D63"/>
    <w:rsid w:val="00D37E9F"/>
    <w:rsid w:val="00D40155"/>
    <w:rsid w:val="00D40170"/>
    <w:rsid w:val="00D401FA"/>
    <w:rsid w:val="00D4060F"/>
    <w:rsid w:val="00D40655"/>
    <w:rsid w:val="00D40790"/>
    <w:rsid w:val="00D40852"/>
    <w:rsid w:val="00D408B5"/>
    <w:rsid w:val="00D40A88"/>
    <w:rsid w:val="00D40A99"/>
    <w:rsid w:val="00D40D6E"/>
    <w:rsid w:val="00D40E82"/>
    <w:rsid w:val="00D41193"/>
    <w:rsid w:val="00D4128A"/>
    <w:rsid w:val="00D413E9"/>
    <w:rsid w:val="00D41462"/>
    <w:rsid w:val="00D4162A"/>
    <w:rsid w:val="00D416DE"/>
    <w:rsid w:val="00D416F6"/>
    <w:rsid w:val="00D41AF5"/>
    <w:rsid w:val="00D41CDD"/>
    <w:rsid w:val="00D41FC2"/>
    <w:rsid w:val="00D42190"/>
    <w:rsid w:val="00D424C0"/>
    <w:rsid w:val="00D424F3"/>
    <w:rsid w:val="00D425EB"/>
    <w:rsid w:val="00D4273A"/>
    <w:rsid w:val="00D429C6"/>
    <w:rsid w:val="00D42DF9"/>
    <w:rsid w:val="00D43079"/>
    <w:rsid w:val="00D4316D"/>
    <w:rsid w:val="00D431D4"/>
    <w:rsid w:val="00D43248"/>
    <w:rsid w:val="00D432CB"/>
    <w:rsid w:val="00D436C3"/>
    <w:rsid w:val="00D4389D"/>
    <w:rsid w:val="00D43A1C"/>
    <w:rsid w:val="00D43A63"/>
    <w:rsid w:val="00D43A8F"/>
    <w:rsid w:val="00D43BBB"/>
    <w:rsid w:val="00D43C0C"/>
    <w:rsid w:val="00D43EEC"/>
    <w:rsid w:val="00D43F62"/>
    <w:rsid w:val="00D4415E"/>
    <w:rsid w:val="00D44198"/>
    <w:rsid w:val="00D44580"/>
    <w:rsid w:val="00D44652"/>
    <w:rsid w:val="00D4490D"/>
    <w:rsid w:val="00D44AD5"/>
    <w:rsid w:val="00D44CC0"/>
    <w:rsid w:val="00D44CCA"/>
    <w:rsid w:val="00D45066"/>
    <w:rsid w:val="00D4510E"/>
    <w:rsid w:val="00D45ACD"/>
    <w:rsid w:val="00D45DB4"/>
    <w:rsid w:val="00D46229"/>
    <w:rsid w:val="00D464CD"/>
    <w:rsid w:val="00D4659A"/>
    <w:rsid w:val="00D4661A"/>
    <w:rsid w:val="00D4669F"/>
    <w:rsid w:val="00D46D8E"/>
    <w:rsid w:val="00D46EF6"/>
    <w:rsid w:val="00D46F02"/>
    <w:rsid w:val="00D46F9F"/>
    <w:rsid w:val="00D47001"/>
    <w:rsid w:val="00D47115"/>
    <w:rsid w:val="00D47531"/>
    <w:rsid w:val="00D47A2A"/>
    <w:rsid w:val="00D47A46"/>
    <w:rsid w:val="00D47A96"/>
    <w:rsid w:val="00D47AFD"/>
    <w:rsid w:val="00D47D1B"/>
    <w:rsid w:val="00D47FB8"/>
    <w:rsid w:val="00D47FDC"/>
    <w:rsid w:val="00D5000D"/>
    <w:rsid w:val="00D50250"/>
    <w:rsid w:val="00D5048C"/>
    <w:rsid w:val="00D506F7"/>
    <w:rsid w:val="00D509AF"/>
    <w:rsid w:val="00D50B4E"/>
    <w:rsid w:val="00D50C8F"/>
    <w:rsid w:val="00D50D70"/>
    <w:rsid w:val="00D50EAE"/>
    <w:rsid w:val="00D510A9"/>
    <w:rsid w:val="00D51422"/>
    <w:rsid w:val="00D51855"/>
    <w:rsid w:val="00D518E8"/>
    <w:rsid w:val="00D519AA"/>
    <w:rsid w:val="00D51F40"/>
    <w:rsid w:val="00D5203F"/>
    <w:rsid w:val="00D5204E"/>
    <w:rsid w:val="00D52260"/>
    <w:rsid w:val="00D5238A"/>
    <w:rsid w:val="00D52689"/>
    <w:rsid w:val="00D52C95"/>
    <w:rsid w:val="00D5303F"/>
    <w:rsid w:val="00D53068"/>
    <w:rsid w:val="00D53342"/>
    <w:rsid w:val="00D533BA"/>
    <w:rsid w:val="00D5349F"/>
    <w:rsid w:val="00D53558"/>
    <w:rsid w:val="00D5357E"/>
    <w:rsid w:val="00D5357F"/>
    <w:rsid w:val="00D53800"/>
    <w:rsid w:val="00D53F42"/>
    <w:rsid w:val="00D53F8B"/>
    <w:rsid w:val="00D53FAA"/>
    <w:rsid w:val="00D540C8"/>
    <w:rsid w:val="00D540FC"/>
    <w:rsid w:val="00D542BA"/>
    <w:rsid w:val="00D5434F"/>
    <w:rsid w:val="00D5439D"/>
    <w:rsid w:val="00D54457"/>
    <w:rsid w:val="00D5453A"/>
    <w:rsid w:val="00D545EE"/>
    <w:rsid w:val="00D549C0"/>
    <w:rsid w:val="00D54C31"/>
    <w:rsid w:val="00D54D75"/>
    <w:rsid w:val="00D54F44"/>
    <w:rsid w:val="00D54F5B"/>
    <w:rsid w:val="00D54F95"/>
    <w:rsid w:val="00D55173"/>
    <w:rsid w:val="00D55282"/>
    <w:rsid w:val="00D55304"/>
    <w:rsid w:val="00D557B5"/>
    <w:rsid w:val="00D558CF"/>
    <w:rsid w:val="00D55A19"/>
    <w:rsid w:val="00D55A68"/>
    <w:rsid w:val="00D55D39"/>
    <w:rsid w:val="00D5600B"/>
    <w:rsid w:val="00D560CB"/>
    <w:rsid w:val="00D56330"/>
    <w:rsid w:val="00D56A78"/>
    <w:rsid w:val="00D56C2A"/>
    <w:rsid w:val="00D56C46"/>
    <w:rsid w:val="00D56DC9"/>
    <w:rsid w:val="00D56DFC"/>
    <w:rsid w:val="00D570C8"/>
    <w:rsid w:val="00D573A2"/>
    <w:rsid w:val="00D57A67"/>
    <w:rsid w:val="00D57AA9"/>
    <w:rsid w:val="00D57D2D"/>
    <w:rsid w:val="00D600EF"/>
    <w:rsid w:val="00D6014C"/>
    <w:rsid w:val="00D60326"/>
    <w:rsid w:val="00D60348"/>
    <w:rsid w:val="00D604EB"/>
    <w:rsid w:val="00D606E4"/>
    <w:rsid w:val="00D608AB"/>
    <w:rsid w:val="00D60B0C"/>
    <w:rsid w:val="00D60B5B"/>
    <w:rsid w:val="00D60D24"/>
    <w:rsid w:val="00D60D27"/>
    <w:rsid w:val="00D60F3A"/>
    <w:rsid w:val="00D61151"/>
    <w:rsid w:val="00D6115B"/>
    <w:rsid w:val="00D611F3"/>
    <w:rsid w:val="00D61225"/>
    <w:rsid w:val="00D6144E"/>
    <w:rsid w:val="00D61454"/>
    <w:rsid w:val="00D616F0"/>
    <w:rsid w:val="00D617F5"/>
    <w:rsid w:val="00D61913"/>
    <w:rsid w:val="00D6196D"/>
    <w:rsid w:val="00D61992"/>
    <w:rsid w:val="00D619B1"/>
    <w:rsid w:val="00D61CCD"/>
    <w:rsid w:val="00D61DF0"/>
    <w:rsid w:val="00D620C3"/>
    <w:rsid w:val="00D623E9"/>
    <w:rsid w:val="00D6248C"/>
    <w:rsid w:val="00D6250E"/>
    <w:rsid w:val="00D62530"/>
    <w:rsid w:val="00D626F6"/>
    <w:rsid w:val="00D62716"/>
    <w:rsid w:val="00D627B1"/>
    <w:rsid w:val="00D629AB"/>
    <w:rsid w:val="00D629BE"/>
    <w:rsid w:val="00D62B96"/>
    <w:rsid w:val="00D62C1F"/>
    <w:rsid w:val="00D62DD0"/>
    <w:rsid w:val="00D62EBB"/>
    <w:rsid w:val="00D630DC"/>
    <w:rsid w:val="00D63546"/>
    <w:rsid w:val="00D63866"/>
    <w:rsid w:val="00D63CCE"/>
    <w:rsid w:val="00D643C3"/>
    <w:rsid w:val="00D644B9"/>
    <w:rsid w:val="00D64620"/>
    <w:rsid w:val="00D6467D"/>
    <w:rsid w:val="00D64787"/>
    <w:rsid w:val="00D6486C"/>
    <w:rsid w:val="00D64D46"/>
    <w:rsid w:val="00D64E9F"/>
    <w:rsid w:val="00D650AF"/>
    <w:rsid w:val="00D65337"/>
    <w:rsid w:val="00D653F6"/>
    <w:rsid w:val="00D6553F"/>
    <w:rsid w:val="00D656FF"/>
    <w:rsid w:val="00D658AC"/>
    <w:rsid w:val="00D65900"/>
    <w:rsid w:val="00D6590D"/>
    <w:rsid w:val="00D65AEC"/>
    <w:rsid w:val="00D65D55"/>
    <w:rsid w:val="00D66875"/>
    <w:rsid w:val="00D6692B"/>
    <w:rsid w:val="00D66C9E"/>
    <w:rsid w:val="00D66F3E"/>
    <w:rsid w:val="00D670CF"/>
    <w:rsid w:val="00D6711F"/>
    <w:rsid w:val="00D67183"/>
    <w:rsid w:val="00D674D9"/>
    <w:rsid w:val="00D675F1"/>
    <w:rsid w:val="00D67AC3"/>
    <w:rsid w:val="00D67C0C"/>
    <w:rsid w:val="00D67C3D"/>
    <w:rsid w:val="00D67E30"/>
    <w:rsid w:val="00D67F47"/>
    <w:rsid w:val="00D70121"/>
    <w:rsid w:val="00D704B5"/>
    <w:rsid w:val="00D7053D"/>
    <w:rsid w:val="00D70822"/>
    <w:rsid w:val="00D70B15"/>
    <w:rsid w:val="00D70C80"/>
    <w:rsid w:val="00D70ED9"/>
    <w:rsid w:val="00D7136C"/>
    <w:rsid w:val="00D71438"/>
    <w:rsid w:val="00D71859"/>
    <w:rsid w:val="00D718CA"/>
    <w:rsid w:val="00D7197E"/>
    <w:rsid w:val="00D71DD8"/>
    <w:rsid w:val="00D71E0E"/>
    <w:rsid w:val="00D71F85"/>
    <w:rsid w:val="00D71FAF"/>
    <w:rsid w:val="00D7207F"/>
    <w:rsid w:val="00D722CE"/>
    <w:rsid w:val="00D7233D"/>
    <w:rsid w:val="00D72871"/>
    <w:rsid w:val="00D7293B"/>
    <w:rsid w:val="00D72A1C"/>
    <w:rsid w:val="00D72C9F"/>
    <w:rsid w:val="00D72E11"/>
    <w:rsid w:val="00D72FDC"/>
    <w:rsid w:val="00D732A9"/>
    <w:rsid w:val="00D732D8"/>
    <w:rsid w:val="00D734BD"/>
    <w:rsid w:val="00D73691"/>
    <w:rsid w:val="00D73736"/>
    <w:rsid w:val="00D7386D"/>
    <w:rsid w:val="00D73BD3"/>
    <w:rsid w:val="00D73ECB"/>
    <w:rsid w:val="00D73EED"/>
    <w:rsid w:val="00D73FA0"/>
    <w:rsid w:val="00D7416B"/>
    <w:rsid w:val="00D74299"/>
    <w:rsid w:val="00D746F1"/>
    <w:rsid w:val="00D74AF8"/>
    <w:rsid w:val="00D74B0C"/>
    <w:rsid w:val="00D74BFF"/>
    <w:rsid w:val="00D74C82"/>
    <w:rsid w:val="00D74F27"/>
    <w:rsid w:val="00D74F49"/>
    <w:rsid w:val="00D75227"/>
    <w:rsid w:val="00D753C8"/>
    <w:rsid w:val="00D757BC"/>
    <w:rsid w:val="00D75841"/>
    <w:rsid w:val="00D75A3B"/>
    <w:rsid w:val="00D75C22"/>
    <w:rsid w:val="00D75D31"/>
    <w:rsid w:val="00D75FA2"/>
    <w:rsid w:val="00D76043"/>
    <w:rsid w:val="00D761AB"/>
    <w:rsid w:val="00D763BC"/>
    <w:rsid w:val="00D76446"/>
    <w:rsid w:val="00D768D2"/>
    <w:rsid w:val="00D76ABD"/>
    <w:rsid w:val="00D76ACE"/>
    <w:rsid w:val="00D76B6C"/>
    <w:rsid w:val="00D76F83"/>
    <w:rsid w:val="00D77178"/>
    <w:rsid w:val="00D774C0"/>
    <w:rsid w:val="00D775FE"/>
    <w:rsid w:val="00D7776D"/>
    <w:rsid w:val="00D77A4E"/>
    <w:rsid w:val="00D77D4A"/>
    <w:rsid w:val="00D77F36"/>
    <w:rsid w:val="00D80334"/>
    <w:rsid w:val="00D80445"/>
    <w:rsid w:val="00D8060B"/>
    <w:rsid w:val="00D809E3"/>
    <w:rsid w:val="00D80A14"/>
    <w:rsid w:val="00D80C17"/>
    <w:rsid w:val="00D80E2B"/>
    <w:rsid w:val="00D810B8"/>
    <w:rsid w:val="00D8126E"/>
    <w:rsid w:val="00D813F9"/>
    <w:rsid w:val="00D816BB"/>
    <w:rsid w:val="00D81737"/>
    <w:rsid w:val="00D8194A"/>
    <w:rsid w:val="00D81C9F"/>
    <w:rsid w:val="00D81D76"/>
    <w:rsid w:val="00D81E66"/>
    <w:rsid w:val="00D821B4"/>
    <w:rsid w:val="00D825F6"/>
    <w:rsid w:val="00D827BF"/>
    <w:rsid w:val="00D82832"/>
    <w:rsid w:val="00D82A43"/>
    <w:rsid w:val="00D82C32"/>
    <w:rsid w:val="00D82D13"/>
    <w:rsid w:val="00D82D74"/>
    <w:rsid w:val="00D830C4"/>
    <w:rsid w:val="00D8317F"/>
    <w:rsid w:val="00D8319A"/>
    <w:rsid w:val="00D8319C"/>
    <w:rsid w:val="00D831E3"/>
    <w:rsid w:val="00D831EB"/>
    <w:rsid w:val="00D8363D"/>
    <w:rsid w:val="00D83657"/>
    <w:rsid w:val="00D836DB"/>
    <w:rsid w:val="00D83711"/>
    <w:rsid w:val="00D8398A"/>
    <w:rsid w:val="00D839A1"/>
    <w:rsid w:val="00D83B2B"/>
    <w:rsid w:val="00D83D76"/>
    <w:rsid w:val="00D83E78"/>
    <w:rsid w:val="00D83FBC"/>
    <w:rsid w:val="00D840E4"/>
    <w:rsid w:val="00D8414D"/>
    <w:rsid w:val="00D84419"/>
    <w:rsid w:val="00D84895"/>
    <w:rsid w:val="00D84A2C"/>
    <w:rsid w:val="00D84BD5"/>
    <w:rsid w:val="00D84C2B"/>
    <w:rsid w:val="00D84EC6"/>
    <w:rsid w:val="00D853B1"/>
    <w:rsid w:val="00D855FB"/>
    <w:rsid w:val="00D85715"/>
    <w:rsid w:val="00D857DE"/>
    <w:rsid w:val="00D858B4"/>
    <w:rsid w:val="00D859C0"/>
    <w:rsid w:val="00D85B3E"/>
    <w:rsid w:val="00D85CB8"/>
    <w:rsid w:val="00D85CC4"/>
    <w:rsid w:val="00D86177"/>
    <w:rsid w:val="00D861EA"/>
    <w:rsid w:val="00D86283"/>
    <w:rsid w:val="00D8646D"/>
    <w:rsid w:val="00D86925"/>
    <w:rsid w:val="00D869F6"/>
    <w:rsid w:val="00D86BB0"/>
    <w:rsid w:val="00D86DA8"/>
    <w:rsid w:val="00D8708A"/>
    <w:rsid w:val="00D870DF"/>
    <w:rsid w:val="00D87106"/>
    <w:rsid w:val="00D87141"/>
    <w:rsid w:val="00D877E6"/>
    <w:rsid w:val="00D8790D"/>
    <w:rsid w:val="00D87ACA"/>
    <w:rsid w:val="00D87AD3"/>
    <w:rsid w:val="00D87B37"/>
    <w:rsid w:val="00D87BF6"/>
    <w:rsid w:val="00D87E33"/>
    <w:rsid w:val="00D87F4D"/>
    <w:rsid w:val="00D901A4"/>
    <w:rsid w:val="00D901D3"/>
    <w:rsid w:val="00D902B3"/>
    <w:rsid w:val="00D90329"/>
    <w:rsid w:val="00D9046E"/>
    <w:rsid w:val="00D908ED"/>
    <w:rsid w:val="00D90A35"/>
    <w:rsid w:val="00D90ADD"/>
    <w:rsid w:val="00D90C1A"/>
    <w:rsid w:val="00D90CB9"/>
    <w:rsid w:val="00D90CE8"/>
    <w:rsid w:val="00D91541"/>
    <w:rsid w:val="00D9160B"/>
    <w:rsid w:val="00D91610"/>
    <w:rsid w:val="00D918A3"/>
    <w:rsid w:val="00D91B32"/>
    <w:rsid w:val="00D91B40"/>
    <w:rsid w:val="00D91EE0"/>
    <w:rsid w:val="00D9228A"/>
    <w:rsid w:val="00D9232F"/>
    <w:rsid w:val="00D92427"/>
    <w:rsid w:val="00D926E4"/>
    <w:rsid w:val="00D92AA8"/>
    <w:rsid w:val="00D92D69"/>
    <w:rsid w:val="00D92EFF"/>
    <w:rsid w:val="00D92F44"/>
    <w:rsid w:val="00D9304C"/>
    <w:rsid w:val="00D93341"/>
    <w:rsid w:val="00D9339F"/>
    <w:rsid w:val="00D933D2"/>
    <w:rsid w:val="00D9357E"/>
    <w:rsid w:val="00D935AC"/>
    <w:rsid w:val="00D936DB"/>
    <w:rsid w:val="00D93810"/>
    <w:rsid w:val="00D938E1"/>
    <w:rsid w:val="00D93DF9"/>
    <w:rsid w:val="00D9404C"/>
    <w:rsid w:val="00D940E2"/>
    <w:rsid w:val="00D94328"/>
    <w:rsid w:val="00D94381"/>
    <w:rsid w:val="00D94410"/>
    <w:rsid w:val="00D94459"/>
    <w:rsid w:val="00D944C8"/>
    <w:rsid w:val="00D94A98"/>
    <w:rsid w:val="00D94D2A"/>
    <w:rsid w:val="00D95171"/>
    <w:rsid w:val="00D953F4"/>
    <w:rsid w:val="00D9574E"/>
    <w:rsid w:val="00D9585A"/>
    <w:rsid w:val="00D95890"/>
    <w:rsid w:val="00D958F5"/>
    <w:rsid w:val="00D9674F"/>
    <w:rsid w:val="00D96AA5"/>
    <w:rsid w:val="00D96B58"/>
    <w:rsid w:val="00D96D39"/>
    <w:rsid w:val="00D96D3B"/>
    <w:rsid w:val="00D96E42"/>
    <w:rsid w:val="00D97493"/>
    <w:rsid w:val="00D97503"/>
    <w:rsid w:val="00D97589"/>
    <w:rsid w:val="00D97631"/>
    <w:rsid w:val="00D97724"/>
    <w:rsid w:val="00D9793F"/>
    <w:rsid w:val="00D97CC6"/>
    <w:rsid w:val="00D97FE8"/>
    <w:rsid w:val="00DA03F2"/>
    <w:rsid w:val="00DA043F"/>
    <w:rsid w:val="00DA046F"/>
    <w:rsid w:val="00DA0500"/>
    <w:rsid w:val="00DA058C"/>
    <w:rsid w:val="00DA05E9"/>
    <w:rsid w:val="00DA06FB"/>
    <w:rsid w:val="00DA0A56"/>
    <w:rsid w:val="00DA0BC8"/>
    <w:rsid w:val="00DA0C42"/>
    <w:rsid w:val="00DA11A4"/>
    <w:rsid w:val="00DA13C5"/>
    <w:rsid w:val="00DA15BA"/>
    <w:rsid w:val="00DA1698"/>
    <w:rsid w:val="00DA191C"/>
    <w:rsid w:val="00DA193D"/>
    <w:rsid w:val="00DA1B17"/>
    <w:rsid w:val="00DA1BC4"/>
    <w:rsid w:val="00DA1D0B"/>
    <w:rsid w:val="00DA1E09"/>
    <w:rsid w:val="00DA1E54"/>
    <w:rsid w:val="00DA1F4A"/>
    <w:rsid w:val="00DA2278"/>
    <w:rsid w:val="00DA2373"/>
    <w:rsid w:val="00DA248D"/>
    <w:rsid w:val="00DA24E1"/>
    <w:rsid w:val="00DA282A"/>
    <w:rsid w:val="00DA28DC"/>
    <w:rsid w:val="00DA28E4"/>
    <w:rsid w:val="00DA2D37"/>
    <w:rsid w:val="00DA2D95"/>
    <w:rsid w:val="00DA2DFD"/>
    <w:rsid w:val="00DA2E93"/>
    <w:rsid w:val="00DA2F7D"/>
    <w:rsid w:val="00DA30B2"/>
    <w:rsid w:val="00DA30D0"/>
    <w:rsid w:val="00DA3259"/>
    <w:rsid w:val="00DA332E"/>
    <w:rsid w:val="00DA3435"/>
    <w:rsid w:val="00DA35EE"/>
    <w:rsid w:val="00DA37BA"/>
    <w:rsid w:val="00DA3817"/>
    <w:rsid w:val="00DA3899"/>
    <w:rsid w:val="00DA38B5"/>
    <w:rsid w:val="00DA39C3"/>
    <w:rsid w:val="00DA3BB8"/>
    <w:rsid w:val="00DA3CB0"/>
    <w:rsid w:val="00DA3E3D"/>
    <w:rsid w:val="00DA3E9A"/>
    <w:rsid w:val="00DA3EB7"/>
    <w:rsid w:val="00DA3FB2"/>
    <w:rsid w:val="00DA4135"/>
    <w:rsid w:val="00DA4191"/>
    <w:rsid w:val="00DA423C"/>
    <w:rsid w:val="00DA4362"/>
    <w:rsid w:val="00DA4687"/>
    <w:rsid w:val="00DA473B"/>
    <w:rsid w:val="00DA4C53"/>
    <w:rsid w:val="00DA4E82"/>
    <w:rsid w:val="00DA4F5E"/>
    <w:rsid w:val="00DA5207"/>
    <w:rsid w:val="00DA522B"/>
    <w:rsid w:val="00DA5396"/>
    <w:rsid w:val="00DA578C"/>
    <w:rsid w:val="00DA5894"/>
    <w:rsid w:val="00DA5A55"/>
    <w:rsid w:val="00DA5D3A"/>
    <w:rsid w:val="00DA5DBC"/>
    <w:rsid w:val="00DA5DC3"/>
    <w:rsid w:val="00DA6240"/>
    <w:rsid w:val="00DA6671"/>
    <w:rsid w:val="00DA6818"/>
    <w:rsid w:val="00DA6871"/>
    <w:rsid w:val="00DA6964"/>
    <w:rsid w:val="00DA69A5"/>
    <w:rsid w:val="00DA6A2A"/>
    <w:rsid w:val="00DA6A65"/>
    <w:rsid w:val="00DA6A66"/>
    <w:rsid w:val="00DA6BCA"/>
    <w:rsid w:val="00DA7390"/>
    <w:rsid w:val="00DA74AF"/>
    <w:rsid w:val="00DA7624"/>
    <w:rsid w:val="00DA77CF"/>
    <w:rsid w:val="00DA7880"/>
    <w:rsid w:val="00DA78A2"/>
    <w:rsid w:val="00DA7B3D"/>
    <w:rsid w:val="00DA7B59"/>
    <w:rsid w:val="00DA7D70"/>
    <w:rsid w:val="00DA7D75"/>
    <w:rsid w:val="00DA7EE4"/>
    <w:rsid w:val="00DB0023"/>
    <w:rsid w:val="00DB0145"/>
    <w:rsid w:val="00DB028D"/>
    <w:rsid w:val="00DB0373"/>
    <w:rsid w:val="00DB03E0"/>
    <w:rsid w:val="00DB05D2"/>
    <w:rsid w:val="00DB06F9"/>
    <w:rsid w:val="00DB0BB0"/>
    <w:rsid w:val="00DB0EAF"/>
    <w:rsid w:val="00DB10BC"/>
    <w:rsid w:val="00DB119E"/>
    <w:rsid w:val="00DB14B3"/>
    <w:rsid w:val="00DB171A"/>
    <w:rsid w:val="00DB1860"/>
    <w:rsid w:val="00DB186B"/>
    <w:rsid w:val="00DB18B9"/>
    <w:rsid w:val="00DB1B13"/>
    <w:rsid w:val="00DB1CBD"/>
    <w:rsid w:val="00DB1E5F"/>
    <w:rsid w:val="00DB1F3A"/>
    <w:rsid w:val="00DB21DD"/>
    <w:rsid w:val="00DB2217"/>
    <w:rsid w:val="00DB221E"/>
    <w:rsid w:val="00DB2347"/>
    <w:rsid w:val="00DB23E7"/>
    <w:rsid w:val="00DB2585"/>
    <w:rsid w:val="00DB2ADD"/>
    <w:rsid w:val="00DB2C86"/>
    <w:rsid w:val="00DB2E46"/>
    <w:rsid w:val="00DB2ECA"/>
    <w:rsid w:val="00DB2EDF"/>
    <w:rsid w:val="00DB3231"/>
    <w:rsid w:val="00DB323A"/>
    <w:rsid w:val="00DB33BA"/>
    <w:rsid w:val="00DB33C3"/>
    <w:rsid w:val="00DB354C"/>
    <w:rsid w:val="00DB397D"/>
    <w:rsid w:val="00DB3ACC"/>
    <w:rsid w:val="00DB3DAC"/>
    <w:rsid w:val="00DB46C1"/>
    <w:rsid w:val="00DB5051"/>
    <w:rsid w:val="00DB5467"/>
    <w:rsid w:val="00DB5597"/>
    <w:rsid w:val="00DB587D"/>
    <w:rsid w:val="00DB5A8E"/>
    <w:rsid w:val="00DB5BA3"/>
    <w:rsid w:val="00DB5BB9"/>
    <w:rsid w:val="00DB5D55"/>
    <w:rsid w:val="00DB5D9C"/>
    <w:rsid w:val="00DB5E36"/>
    <w:rsid w:val="00DB6120"/>
    <w:rsid w:val="00DB62ED"/>
    <w:rsid w:val="00DB6347"/>
    <w:rsid w:val="00DB6456"/>
    <w:rsid w:val="00DB6854"/>
    <w:rsid w:val="00DB6B17"/>
    <w:rsid w:val="00DB6B3B"/>
    <w:rsid w:val="00DB6C8E"/>
    <w:rsid w:val="00DB717E"/>
    <w:rsid w:val="00DB73A3"/>
    <w:rsid w:val="00DB7908"/>
    <w:rsid w:val="00DB7A32"/>
    <w:rsid w:val="00DB7A85"/>
    <w:rsid w:val="00DB7C6E"/>
    <w:rsid w:val="00DB7CFC"/>
    <w:rsid w:val="00DB7D43"/>
    <w:rsid w:val="00DB7DC3"/>
    <w:rsid w:val="00DC0120"/>
    <w:rsid w:val="00DC0131"/>
    <w:rsid w:val="00DC021E"/>
    <w:rsid w:val="00DC0252"/>
    <w:rsid w:val="00DC0332"/>
    <w:rsid w:val="00DC0682"/>
    <w:rsid w:val="00DC06C5"/>
    <w:rsid w:val="00DC093A"/>
    <w:rsid w:val="00DC0C10"/>
    <w:rsid w:val="00DC0CF3"/>
    <w:rsid w:val="00DC0DFC"/>
    <w:rsid w:val="00DC10CD"/>
    <w:rsid w:val="00DC12A6"/>
    <w:rsid w:val="00DC16D0"/>
    <w:rsid w:val="00DC1C0B"/>
    <w:rsid w:val="00DC1EBA"/>
    <w:rsid w:val="00DC1F25"/>
    <w:rsid w:val="00DC2004"/>
    <w:rsid w:val="00DC21A9"/>
    <w:rsid w:val="00DC23A3"/>
    <w:rsid w:val="00DC23E9"/>
    <w:rsid w:val="00DC25F3"/>
    <w:rsid w:val="00DC2770"/>
    <w:rsid w:val="00DC2EDA"/>
    <w:rsid w:val="00DC2FCA"/>
    <w:rsid w:val="00DC3098"/>
    <w:rsid w:val="00DC313A"/>
    <w:rsid w:val="00DC324A"/>
    <w:rsid w:val="00DC34DB"/>
    <w:rsid w:val="00DC356E"/>
    <w:rsid w:val="00DC3985"/>
    <w:rsid w:val="00DC39C2"/>
    <w:rsid w:val="00DC3CE7"/>
    <w:rsid w:val="00DC3D28"/>
    <w:rsid w:val="00DC4314"/>
    <w:rsid w:val="00DC431F"/>
    <w:rsid w:val="00DC4651"/>
    <w:rsid w:val="00DC4D42"/>
    <w:rsid w:val="00DC4F30"/>
    <w:rsid w:val="00DC4F35"/>
    <w:rsid w:val="00DC50F1"/>
    <w:rsid w:val="00DC5283"/>
    <w:rsid w:val="00DC52F9"/>
    <w:rsid w:val="00DC5414"/>
    <w:rsid w:val="00DC544C"/>
    <w:rsid w:val="00DC58C7"/>
    <w:rsid w:val="00DC5C9C"/>
    <w:rsid w:val="00DC5C9F"/>
    <w:rsid w:val="00DC5DFC"/>
    <w:rsid w:val="00DC5F2F"/>
    <w:rsid w:val="00DC6054"/>
    <w:rsid w:val="00DC6206"/>
    <w:rsid w:val="00DC63AC"/>
    <w:rsid w:val="00DC64D7"/>
    <w:rsid w:val="00DC6587"/>
    <w:rsid w:val="00DC66B1"/>
    <w:rsid w:val="00DC6737"/>
    <w:rsid w:val="00DC6800"/>
    <w:rsid w:val="00DC6A7F"/>
    <w:rsid w:val="00DC6C51"/>
    <w:rsid w:val="00DC6E4E"/>
    <w:rsid w:val="00DC72A9"/>
    <w:rsid w:val="00DC7937"/>
    <w:rsid w:val="00DC7E2B"/>
    <w:rsid w:val="00DC7E91"/>
    <w:rsid w:val="00DC7F8B"/>
    <w:rsid w:val="00DC7FCA"/>
    <w:rsid w:val="00DD00A9"/>
    <w:rsid w:val="00DD082F"/>
    <w:rsid w:val="00DD0900"/>
    <w:rsid w:val="00DD0901"/>
    <w:rsid w:val="00DD097F"/>
    <w:rsid w:val="00DD0C9B"/>
    <w:rsid w:val="00DD0CB7"/>
    <w:rsid w:val="00DD0CC8"/>
    <w:rsid w:val="00DD0D24"/>
    <w:rsid w:val="00DD0E9C"/>
    <w:rsid w:val="00DD1187"/>
    <w:rsid w:val="00DD1474"/>
    <w:rsid w:val="00DD14C9"/>
    <w:rsid w:val="00DD1540"/>
    <w:rsid w:val="00DD15AF"/>
    <w:rsid w:val="00DD1782"/>
    <w:rsid w:val="00DD17E5"/>
    <w:rsid w:val="00DD181D"/>
    <w:rsid w:val="00DD19C6"/>
    <w:rsid w:val="00DD2076"/>
    <w:rsid w:val="00DD23EB"/>
    <w:rsid w:val="00DD2416"/>
    <w:rsid w:val="00DD2C14"/>
    <w:rsid w:val="00DD2CE2"/>
    <w:rsid w:val="00DD2CEE"/>
    <w:rsid w:val="00DD2F87"/>
    <w:rsid w:val="00DD3109"/>
    <w:rsid w:val="00DD310B"/>
    <w:rsid w:val="00DD32B3"/>
    <w:rsid w:val="00DD3C67"/>
    <w:rsid w:val="00DD3EAB"/>
    <w:rsid w:val="00DD3F82"/>
    <w:rsid w:val="00DD4038"/>
    <w:rsid w:val="00DD415D"/>
    <w:rsid w:val="00DD43C9"/>
    <w:rsid w:val="00DD4632"/>
    <w:rsid w:val="00DD4AAA"/>
    <w:rsid w:val="00DD4AFB"/>
    <w:rsid w:val="00DD4B26"/>
    <w:rsid w:val="00DD4BBA"/>
    <w:rsid w:val="00DD4BE0"/>
    <w:rsid w:val="00DD4D2F"/>
    <w:rsid w:val="00DD52E3"/>
    <w:rsid w:val="00DD5447"/>
    <w:rsid w:val="00DD5660"/>
    <w:rsid w:val="00DD56BC"/>
    <w:rsid w:val="00DD570B"/>
    <w:rsid w:val="00DD5741"/>
    <w:rsid w:val="00DD57BF"/>
    <w:rsid w:val="00DD58BA"/>
    <w:rsid w:val="00DD59D2"/>
    <w:rsid w:val="00DD5B3F"/>
    <w:rsid w:val="00DD5CA8"/>
    <w:rsid w:val="00DD5CAF"/>
    <w:rsid w:val="00DD5D51"/>
    <w:rsid w:val="00DD604F"/>
    <w:rsid w:val="00DD63B8"/>
    <w:rsid w:val="00DD63C8"/>
    <w:rsid w:val="00DD641A"/>
    <w:rsid w:val="00DD6603"/>
    <w:rsid w:val="00DD67D3"/>
    <w:rsid w:val="00DD6B04"/>
    <w:rsid w:val="00DD6E50"/>
    <w:rsid w:val="00DD6FBF"/>
    <w:rsid w:val="00DD7283"/>
    <w:rsid w:val="00DD7346"/>
    <w:rsid w:val="00DD7368"/>
    <w:rsid w:val="00DD739B"/>
    <w:rsid w:val="00DD73FA"/>
    <w:rsid w:val="00DD7435"/>
    <w:rsid w:val="00DD750D"/>
    <w:rsid w:val="00DD78B2"/>
    <w:rsid w:val="00DD79C5"/>
    <w:rsid w:val="00DD7C76"/>
    <w:rsid w:val="00DD7D3B"/>
    <w:rsid w:val="00DD7EC0"/>
    <w:rsid w:val="00DD7EE4"/>
    <w:rsid w:val="00DE01F5"/>
    <w:rsid w:val="00DE040F"/>
    <w:rsid w:val="00DE07ED"/>
    <w:rsid w:val="00DE0806"/>
    <w:rsid w:val="00DE0908"/>
    <w:rsid w:val="00DE090C"/>
    <w:rsid w:val="00DE0CDE"/>
    <w:rsid w:val="00DE115B"/>
    <w:rsid w:val="00DE1432"/>
    <w:rsid w:val="00DE1830"/>
    <w:rsid w:val="00DE1B0A"/>
    <w:rsid w:val="00DE1C42"/>
    <w:rsid w:val="00DE1D2A"/>
    <w:rsid w:val="00DE1E05"/>
    <w:rsid w:val="00DE2014"/>
    <w:rsid w:val="00DE2059"/>
    <w:rsid w:val="00DE2368"/>
    <w:rsid w:val="00DE23C0"/>
    <w:rsid w:val="00DE251E"/>
    <w:rsid w:val="00DE267C"/>
    <w:rsid w:val="00DE2697"/>
    <w:rsid w:val="00DE2918"/>
    <w:rsid w:val="00DE29BA"/>
    <w:rsid w:val="00DE2DFC"/>
    <w:rsid w:val="00DE2E54"/>
    <w:rsid w:val="00DE30B8"/>
    <w:rsid w:val="00DE30F1"/>
    <w:rsid w:val="00DE314D"/>
    <w:rsid w:val="00DE334A"/>
    <w:rsid w:val="00DE3747"/>
    <w:rsid w:val="00DE3787"/>
    <w:rsid w:val="00DE386A"/>
    <w:rsid w:val="00DE396B"/>
    <w:rsid w:val="00DE3CBD"/>
    <w:rsid w:val="00DE3D51"/>
    <w:rsid w:val="00DE408D"/>
    <w:rsid w:val="00DE41B1"/>
    <w:rsid w:val="00DE4412"/>
    <w:rsid w:val="00DE4799"/>
    <w:rsid w:val="00DE49E3"/>
    <w:rsid w:val="00DE4A1F"/>
    <w:rsid w:val="00DE4BF2"/>
    <w:rsid w:val="00DE514C"/>
    <w:rsid w:val="00DE5398"/>
    <w:rsid w:val="00DE564E"/>
    <w:rsid w:val="00DE58D7"/>
    <w:rsid w:val="00DE5AE2"/>
    <w:rsid w:val="00DE5C77"/>
    <w:rsid w:val="00DE5D41"/>
    <w:rsid w:val="00DE5D83"/>
    <w:rsid w:val="00DE61A8"/>
    <w:rsid w:val="00DE6433"/>
    <w:rsid w:val="00DE6CA5"/>
    <w:rsid w:val="00DE6EC8"/>
    <w:rsid w:val="00DE7127"/>
    <w:rsid w:val="00DE7243"/>
    <w:rsid w:val="00DE7445"/>
    <w:rsid w:val="00DE7452"/>
    <w:rsid w:val="00DE7BA4"/>
    <w:rsid w:val="00DE7CB2"/>
    <w:rsid w:val="00DF009C"/>
    <w:rsid w:val="00DF02B3"/>
    <w:rsid w:val="00DF064F"/>
    <w:rsid w:val="00DF06EB"/>
    <w:rsid w:val="00DF0A2B"/>
    <w:rsid w:val="00DF0FBE"/>
    <w:rsid w:val="00DF1021"/>
    <w:rsid w:val="00DF10CC"/>
    <w:rsid w:val="00DF112C"/>
    <w:rsid w:val="00DF1221"/>
    <w:rsid w:val="00DF1370"/>
    <w:rsid w:val="00DF147C"/>
    <w:rsid w:val="00DF15F4"/>
    <w:rsid w:val="00DF1600"/>
    <w:rsid w:val="00DF1799"/>
    <w:rsid w:val="00DF1A48"/>
    <w:rsid w:val="00DF1B5B"/>
    <w:rsid w:val="00DF1C0F"/>
    <w:rsid w:val="00DF1F0C"/>
    <w:rsid w:val="00DF1F13"/>
    <w:rsid w:val="00DF209D"/>
    <w:rsid w:val="00DF21D8"/>
    <w:rsid w:val="00DF22AA"/>
    <w:rsid w:val="00DF22F9"/>
    <w:rsid w:val="00DF2389"/>
    <w:rsid w:val="00DF24B0"/>
    <w:rsid w:val="00DF27CA"/>
    <w:rsid w:val="00DF2828"/>
    <w:rsid w:val="00DF2975"/>
    <w:rsid w:val="00DF2A85"/>
    <w:rsid w:val="00DF2A87"/>
    <w:rsid w:val="00DF2D2A"/>
    <w:rsid w:val="00DF2E60"/>
    <w:rsid w:val="00DF2EB2"/>
    <w:rsid w:val="00DF3001"/>
    <w:rsid w:val="00DF36D5"/>
    <w:rsid w:val="00DF3713"/>
    <w:rsid w:val="00DF372F"/>
    <w:rsid w:val="00DF3890"/>
    <w:rsid w:val="00DF3D21"/>
    <w:rsid w:val="00DF3DBE"/>
    <w:rsid w:val="00DF41DC"/>
    <w:rsid w:val="00DF42AE"/>
    <w:rsid w:val="00DF486D"/>
    <w:rsid w:val="00DF4877"/>
    <w:rsid w:val="00DF4987"/>
    <w:rsid w:val="00DF4A3A"/>
    <w:rsid w:val="00DF4B2B"/>
    <w:rsid w:val="00DF4CD6"/>
    <w:rsid w:val="00DF4EDC"/>
    <w:rsid w:val="00DF5280"/>
    <w:rsid w:val="00DF5374"/>
    <w:rsid w:val="00DF56A5"/>
    <w:rsid w:val="00DF56CE"/>
    <w:rsid w:val="00DF58B6"/>
    <w:rsid w:val="00DF58F0"/>
    <w:rsid w:val="00DF5C24"/>
    <w:rsid w:val="00DF5C56"/>
    <w:rsid w:val="00DF5E19"/>
    <w:rsid w:val="00DF5EBE"/>
    <w:rsid w:val="00DF60EF"/>
    <w:rsid w:val="00DF6226"/>
    <w:rsid w:val="00DF628C"/>
    <w:rsid w:val="00DF63A7"/>
    <w:rsid w:val="00DF63CE"/>
    <w:rsid w:val="00DF65DA"/>
    <w:rsid w:val="00DF6603"/>
    <w:rsid w:val="00DF6CDC"/>
    <w:rsid w:val="00DF718D"/>
    <w:rsid w:val="00DF71AE"/>
    <w:rsid w:val="00DF755F"/>
    <w:rsid w:val="00DF7605"/>
    <w:rsid w:val="00DF76A7"/>
    <w:rsid w:val="00DF7725"/>
    <w:rsid w:val="00DF7907"/>
    <w:rsid w:val="00E0056B"/>
    <w:rsid w:val="00E00621"/>
    <w:rsid w:val="00E006F4"/>
    <w:rsid w:val="00E00830"/>
    <w:rsid w:val="00E00A27"/>
    <w:rsid w:val="00E00A51"/>
    <w:rsid w:val="00E00EB5"/>
    <w:rsid w:val="00E00EE7"/>
    <w:rsid w:val="00E00FF3"/>
    <w:rsid w:val="00E0107A"/>
    <w:rsid w:val="00E01090"/>
    <w:rsid w:val="00E010D7"/>
    <w:rsid w:val="00E01136"/>
    <w:rsid w:val="00E0150F"/>
    <w:rsid w:val="00E01AC4"/>
    <w:rsid w:val="00E01D21"/>
    <w:rsid w:val="00E01F7B"/>
    <w:rsid w:val="00E024B7"/>
    <w:rsid w:val="00E02B7C"/>
    <w:rsid w:val="00E03383"/>
    <w:rsid w:val="00E039FE"/>
    <w:rsid w:val="00E03A67"/>
    <w:rsid w:val="00E03C48"/>
    <w:rsid w:val="00E03EAB"/>
    <w:rsid w:val="00E03FCA"/>
    <w:rsid w:val="00E04156"/>
    <w:rsid w:val="00E0439E"/>
    <w:rsid w:val="00E043AC"/>
    <w:rsid w:val="00E0440E"/>
    <w:rsid w:val="00E044F3"/>
    <w:rsid w:val="00E04591"/>
    <w:rsid w:val="00E04598"/>
    <w:rsid w:val="00E04930"/>
    <w:rsid w:val="00E04D8F"/>
    <w:rsid w:val="00E04ECC"/>
    <w:rsid w:val="00E04FCB"/>
    <w:rsid w:val="00E05091"/>
    <w:rsid w:val="00E05219"/>
    <w:rsid w:val="00E05319"/>
    <w:rsid w:val="00E05509"/>
    <w:rsid w:val="00E056D5"/>
    <w:rsid w:val="00E05C79"/>
    <w:rsid w:val="00E05E7D"/>
    <w:rsid w:val="00E05E88"/>
    <w:rsid w:val="00E05E98"/>
    <w:rsid w:val="00E05F0F"/>
    <w:rsid w:val="00E0604B"/>
    <w:rsid w:val="00E060BB"/>
    <w:rsid w:val="00E0643F"/>
    <w:rsid w:val="00E064FC"/>
    <w:rsid w:val="00E06A06"/>
    <w:rsid w:val="00E06A97"/>
    <w:rsid w:val="00E06F01"/>
    <w:rsid w:val="00E0737C"/>
    <w:rsid w:val="00E075BA"/>
    <w:rsid w:val="00E07A57"/>
    <w:rsid w:val="00E07A81"/>
    <w:rsid w:val="00E07ABB"/>
    <w:rsid w:val="00E07B07"/>
    <w:rsid w:val="00E10096"/>
    <w:rsid w:val="00E104BE"/>
    <w:rsid w:val="00E10544"/>
    <w:rsid w:val="00E10593"/>
    <w:rsid w:val="00E105A0"/>
    <w:rsid w:val="00E10805"/>
    <w:rsid w:val="00E1083B"/>
    <w:rsid w:val="00E10BD4"/>
    <w:rsid w:val="00E10E58"/>
    <w:rsid w:val="00E10F7F"/>
    <w:rsid w:val="00E111A5"/>
    <w:rsid w:val="00E1145E"/>
    <w:rsid w:val="00E115B2"/>
    <w:rsid w:val="00E117EE"/>
    <w:rsid w:val="00E1182F"/>
    <w:rsid w:val="00E11C83"/>
    <w:rsid w:val="00E11CD3"/>
    <w:rsid w:val="00E11D15"/>
    <w:rsid w:val="00E124A1"/>
    <w:rsid w:val="00E124D8"/>
    <w:rsid w:val="00E12575"/>
    <w:rsid w:val="00E125D5"/>
    <w:rsid w:val="00E1263E"/>
    <w:rsid w:val="00E1265F"/>
    <w:rsid w:val="00E12975"/>
    <w:rsid w:val="00E12AD7"/>
    <w:rsid w:val="00E12B52"/>
    <w:rsid w:val="00E12B80"/>
    <w:rsid w:val="00E12C2F"/>
    <w:rsid w:val="00E12D47"/>
    <w:rsid w:val="00E12E2B"/>
    <w:rsid w:val="00E12EEA"/>
    <w:rsid w:val="00E12F0A"/>
    <w:rsid w:val="00E12F91"/>
    <w:rsid w:val="00E1318C"/>
    <w:rsid w:val="00E131AD"/>
    <w:rsid w:val="00E13500"/>
    <w:rsid w:val="00E135B8"/>
    <w:rsid w:val="00E1393E"/>
    <w:rsid w:val="00E13960"/>
    <w:rsid w:val="00E13D0C"/>
    <w:rsid w:val="00E140C4"/>
    <w:rsid w:val="00E14303"/>
    <w:rsid w:val="00E14366"/>
    <w:rsid w:val="00E14798"/>
    <w:rsid w:val="00E147F3"/>
    <w:rsid w:val="00E14A50"/>
    <w:rsid w:val="00E14B15"/>
    <w:rsid w:val="00E14BB0"/>
    <w:rsid w:val="00E1506C"/>
    <w:rsid w:val="00E15799"/>
    <w:rsid w:val="00E15802"/>
    <w:rsid w:val="00E1583F"/>
    <w:rsid w:val="00E15A44"/>
    <w:rsid w:val="00E15BC8"/>
    <w:rsid w:val="00E15CF9"/>
    <w:rsid w:val="00E15E81"/>
    <w:rsid w:val="00E161F4"/>
    <w:rsid w:val="00E164B4"/>
    <w:rsid w:val="00E167F8"/>
    <w:rsid w:val="00E168EE"/>
    <w:rsid w:val="00E16948"/>
    <w:rsid w:val="00E16F39"/>
    <w:rsid w:val="00E17009"/>
    <w:rsid w:val="00E171CF"/>
    <w:rsid w:val="00E172E4"/>
    <w:rsid w:val="00E17483"/>
    <w:rsid w:val="00E1795B"/>
    <w:rsid w:val="00E179F0"/>
    <w:rsid w:val="00E17C67"/>
    <w:rsid w:val="00E17FC3"/>
    <w:rsid w:val="00E17FEB"/>
    <w:rsid w:val="00E2001F"/>
    <w:rsid w:val="00E200AF"/>
    <w:rsid w:val="00E2046C"/>
    <w:rsid w:val="00E20491"/>
    <w:rsid w:val="00E20699"/>
    <w:rsid w:val="00E206A5"/>
    <w:rsid w:val="00E20779"/>
    <w:rsid w:val="00E2090C"/>
    <w:rsid w:val="00E20A1F"/>
    <w:rsid w:val="00E20BC2"/>
    <w:rsid w:val="00E20DFF"/>
    <w:rsid w:val="00E20F7D"/>
    <w:rsid w:val="00E21048"/>
    <w:rsid w:val="00E210AD"/>
    <w:rsid w:val="00E210EC"/>
    <w:rsid w:val="00E21182"/>
    <w:rsid w:val="00E215CD"/>
    <w:rsid w:val="00E2183E"/>
    <w:rsid w:val="00E21B13"/>
    <w:rsid w:val="00E21D8F"/>
    <w:rsid w:val="00E21DDE"/>
    <w:rsid w:val="00E220E2"/>
    <w:rsid w:val="00E22231"/>
    <w:rsid w:val="00E2232D"/>
    <w:rsid w:val="00E2241B"/>
    <w:rsid w:val="00E226A6"/>
    <w:rsid w:val="00E22A18"/>
    <w:rsid w:val="00E22B3E"/>
    <w:rsid w:val="00E22C05"/>
    <w:rsid w:val="00E22C60"/>
    <w:rsid w:val="00E22D26"/>
    <w:rsid w:val="00E22DAC"/>
    <w:rsid w:val="00E23149"/>
    <w:rsid w:val="00E2335D"/>
    <w:rsid w:val="00E23525"/>
    <w:rsid w:val="00E23555"/>
    <w:rsid w:val="00E23687"/>
    <w:rsid w:val="00E236E9"/>
    <w:rsid w:val="00E23719"/>
    <w:rsid w:val="00E23866"/>
    <w:rsid w:val="00E23A5B"/>
    <w:rsid w:val="00E23B15"/>
    <w:rsid w:val="00E23F17"/>
    <w:rsid w:val="00E24001"/>
    <w:rsid w:val="00E24064"/>
    <w:rsid w:val="00E24256"/>
    <w:rsid w:val="00E24489"/>
    <w:rsid w:val="00E2448D"/>
    <w:rsid w:val="00E24590"/>
    <w:rsid w:val="00E24610"/>
    <w:rsid w:val="00E2488A"/>
    <w:rsid w:val="00E24B28"/>
    <w:rsid w:val="00E24F1B"/>
    <w:rsid w:val="00E24FC5"/>
    <w:rsid w:val="00E24FD7"/>
    <w:rsid w:val="00E25293"/>
    <w:rsid w:val="00E25351"/>
    <w:rsid w:val="00E2566F"/>
    <w:rsid w:val="00E25715"/>
    <w:rsid w:val="00E2587C"/>
    <w:rsid w:val="00E25926"/>
    <w:rsid w:val="00E25A28"/>
    <w:rsid w:val="00E25E13"/>
    <w:rsid w:val="00E25E6E"/>
    <w:rsid w:val="00E2621B"/>
    <w:rsid w:val="00E262A9"/>
    <w:rsid w:val="00E2645D"/>
    <w:rsid w:val="00E26548"/>
    <w:rsid w:val="00E266DE"/>
    <w:rsid w:val="00E26816"/>
    <w:rsid w:val="00E26990"/>
    <w:rsid w:val="00E26A97"/>
    <w:rsid w:val="00E26AC0"/>
    <w:rsid w:val="00E26B07"/>
    <w:rsid w:val="00E26B79"/>
    <w:rsid w:val="00E26B9F"/>
    <w:rsid w:val="00E26D95"/>
    <w:rsid w:val="00E26E52"/>
    <w:rsid w:val="00E271C3"/>
    <w:rsid w:val="00E273A1"/>
    <w:rsid w:val="00E273A8"/>
    <w:rsid w:val="00E2741D"/>
    <w:rsid w:val="00E277D8"/>
    <w:rsid w:val="00E2789C"/>
    <w:rsid w:val="00E27994"/>
    <w:rsid w:val="00E27B35"/>
    <w:rsid w:val="00E27BD6"/>
    <w:rsid w:val="00E27E47"/>
    <w:rsid w:val="00E27E7C"/>
    <w:rsid w:val="00E304CE"/>
    <w:rsid w:val="00E30556"/>
    <w:rsid w:val="00E306FC"/>
    <w:rsid w:val="00E3076B"/>
    <w:rsid w:val="00E309D8"/>
    <w:rsid w:val="00E30A5F"/>
    <w:rsid w:val="00E31449"/>
    <w:rsid w:val="00E3169B"/>
    <w:rsid w:val="00E318F9"/>
    <w:rsid w:val="00E31917"/>
    <w:rsid w:val="00E31948"/>
    <w:rsid w:val="00E31AE1"/>
    <w:rsid w:val="00E31B0E"/>
    <w:rsid w:val="00E31D23"/>
    <w:rsid w:val="00E32292"/>
    <w:rsid w:val="00E322BF"/>
    <w:rsid w:val="00E323C9"/>
    <w:rsid w:val="00E328D1"/>
    <w:rsid w:val="00E32AFB"/>
    <w:rsid w:val="00E3304A"/>
    <w:rsid w:val="00E33305"/>
    <w:rsid w:val="00E335A6"/>
    <w:rsid w:val="00E3378F"/>
    <w:rsid w:val="00E3393E"/>
    <w:rsid w:val="00E33B0E"/>
    <w:rsid w:val="00E33EA1"/>
    <w:rsid w:val="00E33F3F"/>
    <w:rsid w:val="00E34054"/>
    <w:rsid w:val="00E341AF"/>
    <w:rsid w:val="00E3465E"/>
    <w:rsid w:val="00E346AA"/>
    <w:rsid w:val="00E34788"/>
    <w:rsid w:val="00E34B0A"/>
    <w:rsid w:val="00E34BAA"/>
    <w:rsid w:val="00E34CEE"/>
    <w:rsid w:val="00E34E18"/>
    <w:rsid w:val="00E3510F"/>
    <w:rsid w:val="00E3522F"/>
    <w:rsid w:val="00E35269"/>
    <w:rsid w:val="00E35621"/>
    <w:rsid w:val="00E35697"/>
    <w:rsid w:val="00E356E3"/>
    <w:rsid w:val="00E35745"/>
    <w:rsid w:val="00E3582C"/>
    <w:rsid w:val="00E35901"/>
    <w:rsid w:val="00E3595B"/>
    <w:rsid w:val="00E35993"/>
    <w:rsid w:val="00E35B05"/>
    <w:rsid w:val="00E35C71"/>
    <w:rsid w:val="00E35F6D"/>
    <w:rsid w:val="00E360C5"/>
    <w:rsid w:val="00E360E1"/>
    <w:rsid w:val="00E362ED"/>
    <w:rsid w:val="00E36331"/>
    <w:rsid w:val="00E365CD"/>
    <w:rsid w:val="00E3692E"/>
    <w:rsid w:val="00E36983"/>
    <w:rsid w:val="00E36E03"/>
    <w:rsid w:val="00E37479"/>
    <w:rsid w:val="00E377A0"/>
    <w:rsid w:val="00E377BD"/>
    <w:rsid w:val="00E378C5"/>
    <w:rsid w:val="00E37B18"/>
    <w:rsid w:val="00E4010E"/>
    <w:rsid w:val="00E4014B"/>
    <w:rsid w:val="00E401C7"/>
    <w:rsid w:val="00E404CF"/>
    <w:rsid w:val="00E40506"/>
    <w:rsid w:val="00E40C25"/>
    <w:rsid w:val="00E40D17"/>
    <w:rsid w:val="00E4108A"/>
    <w:rsid w:val="00E4141B"/>
    <w:rsid w:val="00E41577"/>
    <w:rsid w:val="00E4168A"/>
    <w:rsid w:val="00E4169E"/>
    <w:rsid w:val="00E416B8"/>
    <w:rsid w:val="00E418DF"/>
    <w:rsid w:val="00E41C55"/>
    <w:rsid w:val="00E41CEF"/>
    <w:rsid w:val="00E41DFD"/>
    <w:rsid w:val="00E41FB0"/>
    <w:rsid w:val="00E42108"/>
    <w:rsid w:val="00E421F2"/>
    <w:rsid w:val="00E427CE"/>
    <w:rsid w:val="00E42A63"/>
    <w:rsid w:val="00E42AAB"/>
    <w:rsid w:val="00E42C39"/>
    <w:rsid w:val="00E42D07"/>
    <w:rsid w:val="00E42E03"/>
    <w:rsid w:val="00E4322A"/>
    <w:rsid w:val="00E43540"/>
    <w:rsid w:val="00E438CC"/>
    <w:rsid w:val="00E43926"/>
    <w:rsid w:val="00E43E61"/>
    <w:rsid w:val="00E44561"/>
    <w:rsid w:val="00E4470C"/>
    <w:rsid w:val="00E44C02"/>
    <w:rsid w:val="00E44F1D"/>
    <w:rsid w:val="00E45130"/>
    <w:rsid w:val="00E4539A"/>
    <w:rsid w:val="00E454D8"/>
    <w:rsid w:val="00E4568E"/>
    <w:rsid w:val="00E45789"/>
    <w:rsid w:val="00E4581B"/>
    <w:rsid w:val="00E4585F"/>
    <w:rsid w:val="00E4596E"/>
    <w:rsid w:val="00E45C19"/>
    <w:rsid w:val="00E45C38"/>
    <w:rsid w:val="00E45D73"/>
    <w:rsid w:val="00E45EB7"/>
    <w:rsid w:val="00E45F5D"/>
    <w:rsid w:val="00E46068"/>
    <w:rsid w:val="00E461ED"/>
    <w:rsid w:val="00E463BC"/>
    <w:rsid w:val="00E466F9"/>
    <w:rsid w:val="00E468E9"/>
    <w:rsid w:val="00E46E69"/>
    <w:rsid w:val="00E46EA7"/>
    <w:rsid w:val="00E46FB0"/>
    <w:rsid w:val="00E470C8"/>
    <w:rsid w:val="00E474F8"/>
    <w:rsid w:val="00E4796A"/>
    <w:rsid w:val="00E479DA"/>
    <w:rsid w:val="00E47B32"/>
    <w:rsid w:val="00E47B46"/>
    <w:rsid w:val="00E47CE7"/>
    <w:rsid w:val="00E47D27"/>
    <w:rsid w:val="00E47DD1"/>
    <w:rsid w:val="00E47EA7"/>
    <w:rsid w:val="00E50211"/>
    <w:rsid w:val="00E50231"/>
    <w:rsid w:val="00E50253"/>
    <w:rsid w:val="00E5053B"/>
    <w:rsid w:val="00E505B8"/>
    <w:rsid w:val="00E5061A"/>
    <w:rsid w:val="00E50749"/>
    <w:rsid w:val="00E50822"/>
    <w:rsid w:val="00E50AE6"/>
    <w:rsid w:val="00E50C57"/>
    <w:rsid w:val="00E50CAE"/>
    <w:rsid w:val="00E50F06"/>
    <w:rsid w:val="00E510ED"/>
    <w:rsid w:val="00E5128F"/>
    <w:rsid w:val="00E5155A"/>
    <w:rsid w:val="00E515B1"/>
    <w:rsid w:val="00E51723"/>
    <w:rsid w:val="00E5180C"/>
    <w:rsid w:val="00E51843"/>
    <w:rsid w:val="00E5185B"/>
    <w:rsid w:val="00E51878"/>
    <w:rsid w:val="00E519DA"/>
    <w:rsid w:val="00E51D67"/>
    <w:rsid w:val="00E51E60"/>
    <w:rsid w:val="00E52030"/>
    <w:rsid w:val="00E520CB"/>
    <w:rsid w:val="00E523B7"/>
    <w:rsid w:val="00E52604"/>
    <w:rsid w:val="00E526F7"/>
    <w:rsid w:val="00E52F6F"/>
    <w:rsid w:val="00E532E2"/>
    <w:rsid w:val="00E53644"/>
    <w:rsid w:val="00E53771"/>
    <w:rsid w:val="00E53B82"/>
    <w:rsid w:val="00E53C82"/>
    <w:rsid w:val="00E53D60"/>
    <w:rsid w:val="00E53D96"/>
    <w:rsid w:val="00E53FCE"/>
    <w:rsid w:val="00E54016"/>
    <w:rsid w:val="00E54303"/>
    <w:rsid w:val="00E54444"/>
    <w:rsid w:val="00E547C7"/>
    <w:rsid w:val="00E54803"/>
    <w:rsid w:val="00E5495F"/>
    <w:rsid w:val="00E549AD"/>
    <w:rsid w:val="00E54CFA"/>
    <w:rsid w:val="00E54FA5"/>
    <w:rsid w:val="00E55409"/>
    <w:rsid w:val="00E5548F"/>
    <w:rsid w:val="00E55630"/>
    <w:rsid w:val="00E55709"/>
    <w:rsid w:val="00E55869"/>
    <w:rsid w:val="00E55BDC"/>
    <w:rsid w:val="00E55CCD"/>
    <w:rsid w:val="00E55CD4"/>
    <w:rsid w:val="00E55D92"/>
    <w:rsid w:val="00E56016"/>
    <w:rsid w:val="00E56088"/>
    <w:rsid w:val="00E5611E"/>
    <w:rsid w:val="00E5621E"/>
    <w:rsid w:val="00E5648C"/>
    <w:rsid w:val="00E565E6"/>
    <w:rsid w:val="00E56C50"/>
    <w:rsid w:val="00E56E74"/>
    <w:rsid w:val="00E56F6A"/>
    <w:rsid w:val="00E56FF1"/>
    <w:rsid w:val="00E5717A"/>
    <w:rsid w:val="00E572D8"/>
    <w:rsid w:val="00E57575"/>
    <w:rsid w:val="00E57582"/>
    <w:rsid w:val="00E577EF"/>
    <w:rsid w:val="00E57925"/>
    <w:rsid w:val="00E5795E"/>
    <w:rsid w:val="00E579E3"/>
    <w:rsid w:val="00E57A52"/>
    <w:rsid w:val="00E57CA7"/>
    <w:rsid w:val="00E57DC3"/>
    <w:rsid w:val="00E57DF3"/>
    <w:rsid w:val="00E57E24"/>
    <w:rsid w:val="00E60227"/>
    <w:rsid w:val="00E60299"/>
    <w:rsid w:val="00E60310"/>
    <w:rsid w:val="00E60423"/>
    <w:rsid w:val="00E608A5"/>
    <w:rsid w:val="00E609FB"/>
    <w:rsid w:val="00E60A02"/>
    <w:rsid w:val="00E60A61"/>
    <w:rsid w:val="00E60BC2"/>
    <w:rsid w:val="00E60CC3"/>
    <w:rsid w:val="00E60F58"/>
    <w:rsid w:val="00E610E0"/>
    <w:rsid w:val="00E61494"/>
    <w:rsid w:val="00E614B0"/>
    <w:rsid w:val="00E61572"/>
    <w:rsid w:val="00E617A5"/>
    <w:rsid w:val="00E618A4"/>
    <w:rsid w:val="00E620FD"/>
    <w:rsid w:val="00E62330"/>
    <w:rsid w:val="00E62542"/>
    <w:rsid w:val="00E6272C"/>
    <w:rsid w:val="00E628C1"/>
    <w:rsid w:val="00E62C25"/>
    <w:rsid w:val="00E62ED7"/>
    <w:rsid w:val="00E62EF4"/>
    <w:rsid w:val="00E6305F"/>
    <w:rsid w:val="00E63352"/>
    <w:rsid w:val="00E633A8"/>
    <w:rsid w:val="00E634FF"/>
    <w:rsid w:val="00E636BA"/>
    <w:rsid w:val="00E63ABA"/>
    <w:rsid w:val="00E63C05"/>
    <w:rsid w:val="00E643B7"/>
    <w:rsid w:val="00E64555"/>
    <w:rsid w:val="00E64557"/>
    <w:rsid w:val="00E645E1"/>
    <w:rsid w:val="00E64727"/>
    <w:rsid w:val="00E6473A"/>
    <w:rsid w:val="00E648B3"/>
    <w:rsid w:val="00E6499B"/>
    <w:rsid w:val="00E64AC4"/>
    <w:rsid w:val="00E64B7B"/>
    <w:rsid w:val="00E65250"/>
    <w:rsid w:val="00E65275"/>
    <w:rsid w:val="00E65412"/>
    <w:rsid w:val="00E65461"/>
    <w:rsid w:val="00E65651"/>
    <w:rsid w:val="00E658C6"/>
    <w:rsid w:val="00E65C84"/>
    <w:rsid w:val="00E6604E"/>
    <w:rsid w:val="00E66150"/>
    <w:rsid w:val="00E66340"/>
    <w:rsid w:val="00E66667"/>
    <w:rsid w:val="00E666F4"/>
    <w:rsid w:val="00E6675A"/>
    <w:rsid w:val="00E66815"/>
    <w:rsid w:val="00E66832"/>
    <w:rsid w:val="00E66854"/>
    <w:rsid w:val="00E668D1"/>
    <w:rsid w:val="00E669FB"/>
    <w:rsid w:val="00E66B4B"/>
    <w:rsid w:val="00E66BC4"/>
    <w:rsid w:val="00E66CDF"/>
    <w:rsid w:val="00E66E31"/>
    <w:rsid w:val="00E67052"/>
    <w:rsid w:val="00E67230"/>
    <w:rsid w:val="00E672D2"/>
    <w:rsid w:val="00E67421"/>
    <w:rsid w:val="00E67651"/>
    <w:rsid w:val="00E67CC4"/>
    <w:rsid w:val="00E67DCD"/>
    <w:rsid w:val="00E70056"/>
    <w:rsid w:val="00E70146"/>
    <w:rsid w:val="00E70402"/>
    <w:rsid w:val="00E70913"/>
    <w:rsid w:val="00E70B77"/>
    <w:rsid w:val="00E70D18"/>
    <w:rsid w:val="00E70DD3"/>
    <w:rsid w:val="00E710ED"/>
    <w:rsid w:val="00E71127"/>
    <w:rsid w:val="00E711FD"/>
    <w:rsid w:val="00E71345"/>
    <w:rsid w:val="00E714E3"/>
    <w:rsid w:val="00E719EB"/>
    <w:rsid w:val="00E71BEA"/>
    <w:rsid w:val="00E71E57"/>
    <w:rsid w:val="00E71F6F"/>
    <w:rsid w:val="00E72066"/>
    <w:rsid w:val="00E72216"/>
    <w:rsid w:val="00E7251E"/>
    <w:rsid w:val="00E727AD"/>
    <w:rsid w:val="00E72908"/>
    <w:rsid w:val="00E72D77"/>
    <w:rsid w:val="00E72E51"/>
    <w:rsid w:val="00E72EC1"/>
    <w:rsid w:val="00E72F45"/>
    <w:rsid w:val="00E7314A"/>
    <w:rsid w:val="00E73383"/>
    <w:rsid w:val="00E73649"/>
    <w:rsid w:val="00E736E9"/>
    <w:rsid w:val="00E7398D"/>
    <w:rsid w:val="00E740A0"/>
    <w:rsid w:val="00E74108"/>
    <w:rsid w:val="00E741C0"/>
    <w:rsid w:val="00E742F6"/>
    <w:rsid w:val="00E743F8"/>
    <w:rsid w:val="00E74458"/>
    <w:rsid w:val="00E74460"/>
    <w:rsid w:val="00E7456D"/>
    <w:rsid w:val="00E74666"/>
    <w:rsid w:val="00E74769"/>
    <w:rsid w:val="00E74F85"/>
    <w:rsid w:val="00E750F7"/>
    <w:rsid w:val="00E75484"/>
    <w:rsid w:val="00E75761"/>
    <w:rsid w:val="00E75851"/>
    <w:rsid w:val="00E75A88"/>
    <w:rsid w:val="00E75C40"/>
    <w:rsid w:val="00E75CD1"/>
    <w:rsid w:val="00E75E19"/>
    <w:rsid w:val="00E75E99"/>
    <w:rsid w:val="00E7601D"/>
    <w:rsid w:val="00E76022"/>
    <w:rsid w:val="00E764A8"/>
    <w:rsid w:val="00E770D3"/>
    <w:rsid w:val="00E7710A"/>
    <w:rsid w:val="00E7710F"/>
    <w:rsid w:val="00E7741F"/>
    <w:rsid w:val="00E774A2"/>
    <w:rsid w:val="00E776F5"/>
    <w:rsid w:val="00E77786"/>
    <w:rsid w:val="00E777BD"/>
    <w:rsid w:val="00E777EB"/>
    <w:rsid w:val="00E77B1F"/>
    <w:rsid w:val="00E77C7E"/>
    <w:rsid w:val="00E77E10"/>
    <w:rsid w:val="00E80037"/>
    <w:rsid w:val="00E800CE"/>
    <w:rsid w:val="00E800F1"/>
    <w:rsid w:val="00E80288"/>
    <w:rsid w:val="00E8038C"/>
    <w:rsid w:val="00E8083B"/>
    <w:rsid w:val="00E80AEB"/>
    <w:rsid w:val="00E80B12"/>
    <w:rsid w:val="00E80C26"/>
    <w:rsid w:val="00E80C85"/>
    <w:rsid w:val="00E80CB0"/>
    <w:rsid w:val="00E80CD9"/>
    <w:rsid w:val="00E8142C"/>
    <w:rsid w:val="00E8169A"/>
    <w:rsid w:val="00E816D8"/>
    <w:rsid w:val="00E8174F"/>
    <w:rsid w:val="00E81789"/>
    <w:rsid w:val="00E81799"/>
    <w:rsid w:val="00E81976"/>
    <w:rsid w:val="00E81E7D"/>
    <w:rsid w:val="00E81ED5"/>
    <w:rsid w:val="00E81FF6"/>
    <w:rsid w:val="00E82638"/>
    <w:rsid w:val="00E82762"/>
    <w:rsid w:val="00E829A5"/>
    <w:rsid w:val="00E829EA"/>
    <w:rsid w:val="00E82C5E"/>
    <w:rsid w:val="00E82DFD"/>
    <w:rsid w:val="00E8308C"/>
    <w:rsid w:val="00E832DC"/>
    <w:rsid w:val="00E834B6"/>
    <w:rsid w:val="00E835E9"/>
    <w:rsid w:val="00E83C90"/>
    <w:rsid w:val="00E83CC4"/>
    <w:rsid w:val="00E83DA0"/>
    <w:rsid w:val="00E84185"/>
    <w:rsid w:val="00E84410"/>
    <w:rsid w:val="00E8464E"/>
    <w:rsid w:val="00E846BD"/>
    <w:rsid w:val="00E84896"/>
    <w:rsid w:val="00E8489B"/>
    <w:rsid w:val="00E8498C"/>
    <w:rsid w:val="00E84D29"/>
    <w:rsid w:val="00E84F6E"/>
    <w:rsid w:val="00E84FB5"/>
    <w:rsid w:val="00E85192"/>
    <w:rsid w:val="00E8567D"/>
    <w:rsid w:val="00E85832"/>
    <w:rsid w:val="00E85B6F"/>
    <w:rsid w:val="00E85D15"/>
    <w:rsid w:val="00E85EBB"/>
    <w:rsid w:val="00E85FB0"/>
    <w:rsid w:val="00E85FFF"/>
    <w:rsid w:val="00E861EF"/>
    <w:rsid w:val="00E8623A"/>
    <w:rsid w:val="00E86744"/>
    <w:rsid w:val="00E868AC"/>
    <w:rsid w:val="00E86A3B"/>
    <w:rsid w:val="00E86A8A"/>
    <w:rsid w:val="00E86FAA"/>
    <w:rsid w:val="00E8718C"/>
    <w:rsid w:val="00E872D4"/>
    <w:rsid w:val="00E87562"/>
    <w:rsid w:val="00E8767F"/>
    <w:rsid w:val="00E876FB"/>
    <w:rsid w:val="00E877A0"/>
    <w:rsid w:val="00E8789A"/>
    <w:rsid w:val="00E87CEC"/>
    <w:rsid w:val="00E87DC7"/>
    <w:rsid w:val="00E9025C"/>
    <w:rsid w:val="00E902B5"/>
    <w:rsid w:val="00E903BE"/>
    <w:rsid w:val="00E90588"/>
    <w:rsid w:val="00E90A23"/>
    <w:rsid w:val="00E90BDF"/>
    <w:rsid w:val="00E90C2E"/>
    <w:rsid w:val="00E90DA9"/>
    <w:rsid w:val="00E90DB5"/>
    <w:rsid w:val="00E90FBD"/>
    <w:rsid w:val="00E91004"/>
    <w:rsid w:val="00E913D1"/>
    <w:rsid w:val="00E91DDA"/>
    <w:rsid w:val="00E91E1D"/>
    <w:rsid w:val="00E920A3"/>
    <w:rsid w:val="00E922D7"/>
    <w:rsid w:val="00E92543"/>
    <w:rsid w:val="00E92581"/>
    <w:rsid w:val="00E92768"/>
    <w:rsid w:val="00E92AAA"/>
    <w:rsid w:val="00E92D95"/>
    <w:rsid w:val="00E92F4C"/>
    <w:rsid w:val="00E93056"/>
    <w:rsid w:val="00E93108"/>
    <w:rsid w:val="00E931D8"/>
    <w:rsid w:val="00E933D2"/>
    <w:rsid w:val="00E935D0"/>
    <w:rsid w:val="00E935E5"/>
    <w:rsid w:val="00E9382E"/>
    <w:rsid w:val="00E93D41"/>
    <w:rsid w:val="00E93D4B"/>
    <w:rsid w:val="00E942C0"/>
    <w:rsid w:val="00E9433F"/>
    <w:rsid w:val="00E9452F"/>
    <w:rsid w:val="00E9457A"/>
    <w:rsid w:val="00E947CC"/>
    <w:rsid w:val="00E949A8"/>
    <w:rsid w:val="00E94A53"/>
    <w:rsid w:val="00E94AB0"/>
    <w:rsid w:val="00E94C71"/>
    <w:rsid w:val="00E94F28"/>
    <w:rsid w:val="00E95025"/>
    <w:rsid w:val="00E952D1"/>
    <w:rsid w:val="00E95347"/>
    <w:rsid w:val="00E95602"/>
    <w:rsid w:val="00E956DC"/>
    <w:rsid w:val="00E95717"/>
    <w:rsid w:val="00E95740"/>
    <w:rsid w:val="00E95AF9"/>
    <w:rsid w:val="00E95D67"/>
    <w:rsid w:val="00E95E33"/>
    <w:rsid w:val="00E95EE3"/>
    <w:rsid w:val="00E960A7"/>
    <w:rsid w:val="00E9616E"/>
    <w:rsid w:val="00E962AB"/>
    <w:rsid w:val="00E963C1"/>
    <w:rsid w:val="00E965A9"/>
    <w:rsid w:val="00E96766"/>
    <w:rsid w:val="00E96788"/>
    <w:rsid w:val="00E96A45"/>
    <w:rsid w:val="00E96A69"/>
    <w:rsid w:val="00E96D68"/>
    <w:rsid w:val="00E96FC1"/>
    <w:rsid w:val="00E9707C"/>
    <w:rsid w:val="00E97588"/>
    <w:rsid w:val="00E976C3"/>
    <w:rsid w:val="00E97720"/>
    <w:rsid w:val="00E97BAF"/>
    <w:rsid w:val="00E97CF6"/>
    <w:rsid w:val="00EA02E0"/>
    <w:rsid w:val="00EA046C"/>
    <w:rsid w:val="00EA0570"/>
    <w:rsid w:val="00EA05D6"/>
    <w:rsid w:val="00EA0617"/>
    <w:rsid w:val="00EA083E"/>
    <w:rsid w:val="00EA0983"/>
    <w:rsid w:val="00EA0A9F"/>
    <w:rsid w:val="00EA0B25"/>
    <w:rsid w:val="00EA0CAF"/>
    <w:rsid w:val="00EA0CF3"/>
    <w:rsid w:val="00EA0CF8"/>
    <w:rsid w:val="00EA0D20"/>
    <w:rsid w:val="00EA0DF9"/>
    <w:rsid w:val="00EA0E59"/>
    <w:rsid w:val="00EA116A"/>
    <w:rsid w:val="00EA116B"/>
    <w:rsid w:val="00EA158F"/>
    <w:rsid w:val="00EA18DA"/>
    <w:rsid w:val="00EA1DE0"/>
    <w:rsid w:val="00EA225E"/>
    <w:rsid w:val="00EA2270"/>
    <w:rsid w:val="00EA2273"/>
    <w:rsid w:val="00EA2281"/>
    <w:rsid w:val="00EA236F"/>
    <w:rsid w:val="00EA24C9"/>
    <w:rsid w:val="00EA26C6"/>
    <w:rsid w:val="00EA27BB"/>
    <w:rsid w:val="00EA27E5"/>
    <w:rsid w:val="00EA2898"/>
    <w:rsid w:val="00EA2947"/>
    <w:rsid w:val="00EA2983"/>
    <w:rsid w:val="00EA2A5A"/>
    <w:rsid w:val="00EA2C20"/>
    <w:rsid w:val="00EA3150"/>
    <w:rsid w:val="00EA32CD"/>
    <w:rsid w:val="00EA33C8"/>
    <w:rsid w:val="00EA3727"/>
    <w:rsid w:val="00EA3747"/>
    <w:rsid w:val="00EA3A0A"/>
    <w:rsid w:val="00EA3DDE"/>
    <w:rsid w:val="00EA3DFD"/>
    <w:rsid w:val="00EA3E18"/>
    <w:rsid w:val="00EA3E61"/>
    <w:rsid w:val="00EA3E7C"/>
    <w:rsid w:val="00EA403F"/>
    <w:rsid w:val="00EA420C"/>
    <w:rsid w:val="00EA42E7"/>
    <w:rsid w:val="00EA4734"/>
    <w:rsid w:val="00EA4847"/>
    <w:rsid w:val="00EA489F"/>
    <w:rsid w:val="00EA497A"/>
    <w:rsid w:val="00EA49A7"/>
    <w:rsid w:val="00EA4C41"/>
    <w:rsid w:val="00EA4E54"/>
    <w:rsid w:val="00EA4F05"/>
    <w:rsid w:val="00EA520E"/>
    <w:rsid w:val="00EA5219"/>
    <w:rsid w:val="00EA52A6"/>
    <w:rsid w:val="00EA5534"/>
    <w:rsid w:val="00EA59AC"/>
    <w:rsid w:val="00EA5B16"/>
    <w:rsid w:val="00EA5D05"/>
    <w:rsid w:val="00EA5F4E"/>
    <w:rsid w:val="00EA5F53"/>
    <w:rsid w:val="00EA637A"/>
    <w:rsid w:val="00EA6464"/>
    <w:rsid w:val="00EA65EA"/>
    <w:rsid w:val="00EA6A6E"/>
    <w:rsid w:val="00EA6B72"/>
    <w:rsid w:val="00EA6BF0"/>
    <w:rsid w:val="00EA6ED5"/>
    <w:rsid w:val="00EA6EFB"/>
    <w:rsid w:val="00EA6F7E"/>
    <w:rsid w:val="00EA70A1"/>
    <w:rsid w:val="00EA70BD"/>
    <w:rsid w:val="00EA7159"/>
    <w:rsid w:val="00EA77E4"/>
    <w:rsid w:val="00EA78CA"/>
    <w:rsid w:val="00EA79C6"/>
    <w:rsid w:val="00EA79FB"/>
    <w:rsid w:val="00EA7A54"/>
    <w:rsid w:val="00EA7CAE"/>
    <w:rsid w:val="00EA7CD2"/>
    <w:rsid w:val="00EA7D16"/>
    <w:rsid w:val="00EA7D9A"/>
    <w:rsid w:val="00EA7F38"/>
    <w:rsid w:val="00EB02E7"/>
    <w:rsid w:val="00EB0324"/>
    <w:rsid w:val="00EB0460"/>
    <w:rsid w:val="00EB06A5"/>
    <w:rsid w:val="00EB096D"/>
    <w:rsid w:val="00EB0C9C"/>
    <w:rsid w:val="00EB1034"/>
    <w:rsid w:val="00EB1044"/>
    <w:rsid w:val="00EB1127"/>
    <w:rsid w:val="00EB13BD"/>
    <w:rsid w:val="00EB1A07"/>
    <w:rsid w:val="00EB1A4A"/>
    <w:rsid w:val="00EB1F15"/>
    <w:rsid w:val="00EB1F27"/>
    <w:rsid w:val="00EB209C"/>
    <w:rsid w:val="00EB22B7"/>
    <w:rsid w:val="00EB2711"/>
    <w:rsid w:val="00EB3153"/>
    <w:rsid w:val="00EB3160"/>
    <w:rsid w:val="00EB3287"/>
    <w:rsid w:val="00EB32F5"/>
    <w:rsid w:val="00EB331E"/>
    <w:rsid w:val="00EB33E2"/>
    <w:rsid w:val="00EB361E"/>
    <w:rsid w:val="00EB377F"/>
    <w:rsid w:val="00EB3C9D"/>
    <w:rsid w:val="00EB3F51"/>
    <w:rsid w:val="00EB4070"/>
    <w:rsid w:val="00EB42D8"/>
    <w:rsid w:val="00EB43A3"/>
    <w:rsid w:val="00EB43FD"/>
    <w:rsid w:val="00EB4555"/>
    <w:rsid w:val="00EB4848"/>
    <w:rsid w:val="00EB4A3D"/>
    <w:rsid w:val="00EB4B51"/>
    <w:rsid w:val="00EB4F22"/>
    <w:rsid w:val="00EB4F8C"/>
    <w:rsid w:val="00EB4FE9"/>
    <w:rsid w:val="00EB5133"/>
    <w:rsid w:val="00EB5280"/>
    <w:rsid w:val="00EB52D3"/>
    <w:rsid w:val="00EB54D6"/>
    <w:rsid w:val="00EB54DA"/>
    <w:rsid w:val="00EB59DA"/>
    <w:rsid w:val="00EB5ABD"/>
    <w:rsid w:val="00EB5B91"/>
    <w:rsid w:val="00EB5D14"/>
    <w:rsid w:val="00EB5E5F"/>
    <w:rsid w:val="00EB5E67"/>
    <w:rsid w:val="00EB5F35"/>
    <w:rsid w:val="00EB617E"/>
    <w:rsid w:val="00EB655A"/>
    <w:rsid w:val="00EB6748"/>
    <w:rsid w:val="00EB67BD"/>
    <w:rsid w:val="00EB68ED"/>
    <w:rsid w:val="00EB6DF6"/>
    <w:rsid w:val="00EB709F"/>
    <w:rsid w:val="00EB7134"/>
    <w:rsid w:val="00EB724B"/>
    <w:rsid w:val="00EB7500"/>
    <w:rsid w:val="00EB7674"/>
    <w:rsid w:val="00EB799B"/>
    <w:rsid w:val="00EB7D49"/>
    <w:rsid w:val="00EB7EAC"/>
    <w:rsid w:val="00EB7EBC"/>
    <w:rsid w:val="00EB7F15"/>
    <w:rsid w:val="00EC012B"/>
    <w:rsid w:val="00EC02DA"/>
    <w:rsid w:val="00EC0358"/>
    <w:rsid w:val="00EC0447"/>
    <w:rsid w:val="00EC056F"/>
    <w:rsid w:val="00EC06C4"/>
    <w:rsid w:val="00EC09BA"/>
    <w:rsid w:val="00EC0CD7"/>
    <w:rsid w:val="00EC0D4F"/>
    <w:rsid w:val="00EC0D54"/>
    <w:rsid w:val="00EC0DCA"/>
    <w:rsid w:val="00EC0F35"/>
    <w:rsid w:val="00EC0FA5"/>
    <w:rsid w:val="00EC0FFA"/>
    <w:rsid w:val="00EC1443"/>
    <w:rsid w:val="00EC14A9"/>
    <w:rsid w:val="00EC15F3"/>
    <w:rsid w:val="00EC16FB"/>
    <w:rsid w:val="00EC17E7"/>
    <w:rsid w:val="00EC1885"/>
    <w:rsid w:val="00EC1A03"/>
    <w:rsid w:val="00EC1AE2"/>
    <w:rsid w:val="00EC1BDE"/>
    <w:rsid w:val="00EC1C99"/>
    <w:rsid w:val="00EC1D11"/>
    <w:rsid w:val="00EC1D40"/>
    <w:rsid w:val="00EC1EE9"/>
    <w:rsid w:val="00EC1EF6"/>
    <w:rsid w:val="00EC21F2"/>
    <w:rsid w:val="00EC24BB"/>
    <w:rsid w:val="00EC26DA"/>
    <w:rsid w:val="00EC2709"/>
    <w:rsid w:val="00EC29C3"/>
    <w:rsid w:val="00EC29FE"/>
    <w:rsid w:val="00EC2EC1"/>
    <w:rsid w:val="00EC2FAE"/>
    <w:rsid w:val="00EC305C"/>
    <w:rsid w:val="00EC34DA"/>
    <w:rsid w:val="00EC3610"/>
    <w:rsid w:val="00EC37BD"/>
    <w:rsid w:val="00EC387B"/>
    <w:rsid w:val="00EC3A15"/>
    <w:rsid w:val="00EC3A46"/>
    <w:rsid w:val="00EC3A5F"/>
    <w:rsid w:val="00EC3E6F"/>
    <w:rsid w:val="00EC3E8E"/>
    <w:rsid w:val="00EC3EB1"/>
    <w:rsid w:val="00EC42A3"/>
    <w:rsid w:val="00EC450A"/>
    <w:rsid w:val="00EC457D"/>
    <w:rsid w:val="00EC4590"/>
    <w:rsid w:val="00EC4592"/>
    <w:rsid w:val="00EC462C"/>
    <w:rsid w:val="00EC46C4"/>
    <w:rsid w:val="00EC4ACA"/>
    <w:rsid w:val="00EC4B1A"/>
    <w:rsid w:val="00EC4BE6"/>
    <w:rsid w:val="00EC4C6B"/>
    <w:rsid w:val="00EC4F13"/>
    <w:rsid w:val="00EC5150"/>
    <w:rsid w:val="00EC51A2"/>
    <w:rsid w:val="00EC52D9"/>
    <w:rsid w:val="00EC53F8"/>
    <w:rsid w:val="00EC5563"/>
    <w:rsid w:val="00EC58F5"/>
    <w:rsid w:val="00EC5D9A"/>
    <w:rsid w:val="00EC5E6A"/>
    <w:rsid w:val="00EC5F22"/>
    <w:rsid w:val="00EC5FDF"/>
    <w:rsid w:val="00EC6B5B"/>
    <w:rsid w:val="00EC6D32"/>
    <w:rsid w:val="00EC6DD2"/>
    <w:rsid w:val="00EC6E93"/>
    <w:rsid w:val="00EC6FA4"/>
    <w:rsid w:val="00EC7024"/>
    <w:rsid w:val="00EC7268"/>
    <w:rsid w:val="00EC72BB"/>
    <w:rsid w:val="00EC753D"/>
    <w:rsid w:val="00EC76C1"/>
    <w:rsid w:val="00EC76FF"/>
    <w:rsid w:val="00EC7B57"/>
    <w:rsid w:val="00EC7BFA"/>
    <w:rsid w:val="00EC7C8D"/>
    <w:rsid w:val="00EC7DF9"/>
    <w:rsid w:val="00EC7EEA"/>
    <w:rsid w:val="00ED00E5"/>
    <w:rsid w:val="00ED0243"/>
    <w:rsid w:val="00ED0260"/>
    <w:rsid w:val="00ED038C"/>
    <w:rsid w:val="00ED055D"/>
    <w:rsid w:val="00ED05C1"/>
    <w:rsid w:val="00ED061C"/>
    <w:rsid w:val="00ED0AE2"/>
    <w:rsid w:val="00ED0B3C"/>
    <w:rsid w:val="00ED0CF5"/>
    <w:rsid w:val="00ED0D81"/>
    <w:rsid w:val="00ED1466"/>
    <w:rsid w:val="00ED1475"/>
    <w:rsid w:val="00ED15B2"/>
    <w:rsid w:val="00ED183D"/>
    <w:rsid w:val="00ED1874"/>
    <w:rsid w:val="00ED1B02"/>
    <w:rsid w:val="00ED20A0"/>
    <w:rsid w:val="00ED20AF"/>
    <w:rsid w:val="00ED2265"/>
    <w:rsid w:val="00ED231D"/>
    <w:rsid w:val="00ED23DA"/>
    <w:rsid w:val="00ED2685"/>
    <w:rsid w:val="00ED2AA8"/>
    <w:rsid w:val="00ED2C2A"/>
    <w:rsid w:val="00ED2F71"/>
    <w:rsid w:val="00ED2FAB"/>
    <w:rsid w:val="00ED388E"/>
    <w:rsid w:val="00ED3B44"/>
    <w:rsid w:val="00ED3B6A"/>
    <w:rsid w:val="00ED3D37"/>
    <w:rsid w:val="00ED3E57"/>
    <w:rsid w:val="00ED4061"/>
    <w:rsid w:val="00ED410B"/>
    <w:rsid w:val="00ED424A"/>
    <w:rsid w:val="00ED472A"/>
    <w:rsid w:val="00ED47A0"/>
    <w:rsid w:val="00ED47A7"/>
    <w:rsid w:val="00ED48CA"/>
    <w:rsid w:val="00ED4978"/>
    <w:rsid w:val="00ED4CD6"/>
    <w:rsid w:val="00ED4E32"/>
    <w:rsid w:val="00ED5020"/>
    <w:rsid w:val="00ED5104"/>
    <w:rsid w:val="00ED52DE"/>
    <w:rsid w:val="00ED534B"/>
    <w:rsid w:val="00ED544C"/>
    <w:rsid w:val="00ED545A"/>
    <w:rsid w:val="00ED5834"/>
    <w:rsid w:val="00ED5ADD"/>
    <w:rsid w:val="00ED5C1E"/>
    <w:rsid w:val="00ED5CDB"/>
    <w:rsid w:val="00ED5F52"/>
    <w:rsid w:val="00ED6BE1"/>
    <w:rsid w:val="00ED6F95"/>
    <w:rsid w:val="00ED6FB0"/>
    <w:rsid w:val="00ED7450"/>
    <w:rsid w:val="00ED74E5"/>
    <w:rsid w:val="00ED7757"/>
    <w:rsid w:val="00ED79AE"/>
    <w:rsid w:val="00ED79C8"/>
    <w:rsid w:val="00ED7BD3"/>
    <w:rsid w:val="00ED7C0F"/>
    <w:rsid w:val="00ED7D8B"/>
    <w:rsid w:val="00ED7E0D"/>
    <w:rsid w:val="00ED7EA7"/>
    <w:rsid w:val="00ED7F0D"/>
    <w:rsid w:val="00ED7F28"/>
    <w:rsid w:val="00EE01CD"/>
    <w:rsid w:val="00EE02A5"/>
    <w:rsid w:val="00EE03A7"/>
    <w:rsid w:val="00EE03E0"/>
    <w:rsid w:val="00EE047B"/>
    <w:rsid w:val="00EE04C8"/>
    <w:rsid w:val="00EE062E"/>
    <w:rsid w:val="00EE0766"/>
    <w:rsid w:val="00EE07FB"/>
    <w:rsid w:val="00EE0C9A"/>
    <w:rsid w:val="00EE119C"/>
    <w:rsid w:val="00EE125D"/>
    <w:rsid w:val="00EE13E1"/>
    <w:rsid w:val="00EE1401"/>
    <w:rsid w:val="00EE14A0"/>
    <w:rsid w:val="00EE14FF"/>
    <w:rsid w:val="00EE1669"/>
    <w:rsid w:val="00EE1BAD"/>
    <w:rsid w:val="00EE1C08"/>
    <w:rsid w:val="00EE1DD2"/>
    <w:rsid w:val="00EE1E4F"/>
    <w:rsid w:val="00EE1F66"/>
    <w:rsid w:val="00EE2178"/>
    <w:rsid w:val="00EE22F5"/>
    <w:rsid w:val="00EE2386"/>
    <w:rsid w:val="00EE2D8D"/>
    <w:rsid w:val="00EE2EA0"/>
    <w:rsid w:val="00EE2F8B"/>
    <w:rsid w:val="00EE34EF"/>
    <w:rsid w:val="00EE35C9"/>
    <w:rsid w:val="00EE37D2"/>
    <w:rsid w:val="00EE3C47"/>
    <w:rsid w:val="00EE3D15"/>
    <w:rsid w:val="00EE3D5D"/>
    <w:rsid w:val="00EE423C"/>
    <w:rsid w:val="00EE42A9"/>
    <w:rsid w:val="00EE441C"/>
    <w:rsid w:val="00EE4B22"/>
    <w:rsid w:val="00EE55C7"/>
    <w:rsid w:val="00EE5730"/>
    <w:rsid w:val="00EE5FC9"/>
    <w:rsid w:val="00EE5FF2"/>
    <w:rsid w:val="00EE602B"/>
    <w:rsid w:val="00EE6179"/>
    <w:rsid w:val="00EE64B1"/>
    <w:rsid w:val="00EE6646"/>
    <w:rsid w:val="00EE67B9"/>
    <w:rsid w:val="00EE67DF"/>
    <w:rsid w:val="00EE6908"/>
    <w:rsid w:val="00EE6AA3"/>
    <w:rsid w:val="00EE6B13"/>
    <w:rsid w:val="00EE6C8D"/>
    <w:rsid w:val="00EE6D80"/>
    <w:rsid w:val="00EE6FF2"/>
    <w:rsid w:val="00EE7029"/>
    <w:rsid w:val="00EE7058"/>
    <w:rsid w:val="00EE7CBF"/>
    <w:rsid w:val="00EE7E67"/>
    <w:rsid w:val="00EE7EEF"/>
    <w:rsid w:val="00EE7EF5"/>
    <w:rsid w:val="00EF0029"/>
    <w:rsid w:val="00EF0342"/>
    <w:rsid w:val="00EF0C0E"/>
    <w:rsid w:val="00EF0E4B"/>
    <w:rsid w:val="00EF10A7"/>
    <w:rsid w:val="00EF1160"/>
    <w:rsid w:val="00EF11BA"/>
    <w:rsid w:val="00EF1293"/>
    <w:rsid w:val="00EF1315"/>
    <w:rsid w:val="00EF131B"/>
    <w:rsid w:val="00EF1340"/>
    <w:rsid w:val="00EF1480"/>
    <w:rsid w:val="00EF14C8"/>
    <w:rsid w:val="00EF15F9"/>
    <w:rsid w:val="00EF171F"/>
    <w:rsid w:val="00EF17FC"/>
    <w:rsid w:val="00EF1844"/>
    <w:rsid w:val="00EF1882"/>
    <w:rsid w:val="00EF1907"/>
    <w:rsid w:val="00EF19AD"/>
    <w:rsid w:val="00EF1D7A"/>
    <w:rsid w:val="00EF1DC2"/>
    <w:rsid w:val="00EF1E51"/>
    <w:rsid w:val="00EF22C7"/>
    <w:rsid w:val="00EF2886"/>
    <w:rsid w:val="00EF2963"/>
    <w:rsid w:val="00EF2C5F"/>
    <w:rsid w:val="00EF2FFB"/>
    <w:rsid w:val="00EF30FC"/>
    <w:rsid w:val="00EF3115"/>
    <w:rsid w:val="00EF34F5"/>
    <w:rsid w:val="00EF3782"/>
    <w:rsid w:val="00EF3CAE"/>
    <w:rsid w:val="00EF3CE1"/>
    <w:rsid w:val="00EF3D61"/>
    <w:rsid w:val="00EF3E9D"/>
    <w:rsid w:val="00EF3F00"/>
    <w:rsid w:val="00EF3FED"/>
    <w:rsid w:val="00EF4465"/>
    <w:rsid w:val="00EF45E1"/>
    <w:rsid w:val="00EF4CBD"/>
    <w:rsid w:val="00EF4D89"/>
    <w:rsid w:val="00EF4E28"/>
    <w:rsid w:val="00EF4F4E"/>
    <w:rsid w:val="00EF5020"/>
    <w:rsid w:val="00EF5359"/>
    <w:rsid w:val="00EF5572"/>
    <w:rsid w:val="00EF5884"/>
    <w:rsid w:val="00EF5921"/>
    <w:rsid w:val="00EF5F2C"/>
    <w:rsid w:val="00EF6287"/>
    <w:rsid w:val="00EF634C"/>
    <w:rsid w:val="00EF6547"/>
    <w:rsid w:val="00EF6581"/>
    <w:rsid w:val="00EF65CA"/>
    <w:rsid w:val="00EF65D5"/>
    <w:rsid w:val="00EF6636"/>
    <w:rsid w:val="00EF6679"/>
    <w:rsid w:val="00EF6961"/>
    <w:rsid w:val="00EF6C55"/>
    <w:rsid w:val="00EF6D11"/>
    <w:rsid w:val="00EF6EF2"/>
    <w:rsid w:val="00EF7094"/>
    <w:rsid w:val="00EF72E9"/>
    <w:rsid w:val="00EF7361"/>
    <w:rsid w:val="00EF73AD"/>
    <w:rsid w:val="00EF73EC"/>
    <w:rsid w:val="00EF7690"/>
    <w:rsid w:val="00EF77BE"/>
    <w:rsid w:val="00EF78CC"/>
    <w:rsid w:val="00EF7940"/>
    <w:rsid w:val="00EF7A12"/>
    <w:rsid w:val="00EF7A5B"/>
    <w:rsid w:val="00EF7B9C"/>
    <w:rsid w:val="00EF7ECF"/>
    <w:rsid w:val="00F00089"/>
    <w:rsid w:val="00F006E7"/>
    <w:rsid w:val="00F006E9"/>
    <w:rsid w:val="00F0080D"/>
    <w:rsid w:val="00F00895"/>
    <w:rsid w:val="00F008D4"/>
    <w:rsid w:val="00F009ED"/>
    <w:rsid w:val="00F00B37"/>
    <w:rsid w:val="00F00D76"/>
    <w:rsid w:val="00F00E51"/>
    <w:rsid w:val="00F0111C"/>
    <w:rsid w:val="00F013E7"/>
    <w:rsid w:val="00F0153B"/>
    <w:rsid w:val="00F015B8"/>
    <w:rsid w:val="00F01B07"/>
    <w:rsid w:val="00F01D06"/>
    <w:rsid w:val="00F02199"/>
    <w:rsid w:val="00F021BE"/>
    <w:rsid w:val="00F022C6"/>
    <w:rsid w:val="00F023FF"/>
    <w:rsid w:val="00F02406"/>
    <w:rsid w:val="00F02453"/>
    <w:rsid w:val="00F02653"/>
    <w:rsid w:val="00F027F3"/>
    <w:rsid w:val="00F02851"/>
    <w:rsid w:val="00F02938"/>
    <w:rsid w:val="00F030ED"/>
    <w:rsid w:val="00F03171"/>
    <w:rsid w:val="00F0371B"/>
    <w:rsid w:val="00F0377B"/>
    <w:rsid w:val="00F03824"/>
    <w:rsid w:val="00F03BCC"/>
    <w:rsid w:val="00F03D79"/>
    <w:rsid w:val="00F03D80"/>
    <w:rsid w:val="00F03E34"/>
    <w:rsid w:val="00F04789"/>
    <w:rsid w:val="00F04B39"/>
    <w:rsid w:val="00F04BCF"/>
    <w:rsid w:val="00F05090"/>
    <w:rsid w:val="00F05772"/>
    <w:rsid w:val="00F05840"/>
    <w:rsid w:val="00F05894"/>
    <w:rsid w:val="00F059B6"/>
    <w:rsid w:val="00F05F43"/>
    <w:rsid w:val="00F05F6F"/>
    <w:rsid w:val="00F06139"/>
    <w:rsid w:val="00F0644C"/>
    <w:rsid w:val="00F06770"/>
    <w:rsid w:val="00F068ED"/>
    <w:rsid w:val="00F0696E"/>
    <w:rsid w:val="00F06A04"/>
    <w:rsid w:val="00F06AF9"/>
    <w:rsid w:val="00F06D3B"/>
    <w:rsid w:val="00F06E24"/>
    <w:rsid w:val="00F06F3C"/>
    <w:rsid w:val="00F07022"/>
    <w:rsid w:val="00F070C8"/>
    <w:rsid w:val="00F0729A"/>
    <w:rsid w:val="00F07741"/>
    <w:rsid w:val="00F07D1C"/>
    <w:rsid w:val="00F07D51"/>
    <w:rsid w:val="00F07DC6"/>
    <w:rsid w:val="00F10159"/>
    <w:rsid w:val="00F101A9"/>
    <w:rsid w:val="00F104D5"/>
    <w:rsid w:val="00F105A8"/>
    <w:rsid w:val="00F10655"/>
    <w:rsid w:val="00F108D7"/>
    <w:rsid w:val="00F1091F"/>
    <w:rsid w:val="00F109EA"/>
    <w:rsid w:val="00F10DDE"/>
    <w:rsid w:val="00F10E31"/>
    <w:rsid w:val="00F10EC3"/>
    <w:rsid w:val="00F10FA2"/>
    <w:rsid w:val="00F10FDE"/>
    <w:rsid w:val="00F10FEF"/>
    <w:rsid w:val="00F11001"/>
    <w:rsid w:val="00F11095"/>
    <w:rsid w:val="00F11106"/>
    <w:rsid w:val="00F1125F"/>
    <w:rsid w:val="00F11396"/>
    <w:rsid w:val="00F114DC"/>
    <w:rsid w:val="00F11683"/>
    <w:rsid w:val="00F116B4"/>
    <w:rsid w:val="00F11924"/>
    <w:rsid w:val="00F11BF7"/>
    <w:rsid w:val="00F11F45"/>
    <w:rsid w:val="00F12010"/>
    <w:rsid w:val="00F1203B"/>
    <w:rsid w:val="00F12155"/>
    <w:rsid w:val="00F122C7"/>
    <w:rsid w:val="00F12472"/>
    <w:rsid w:val="00F124B8"/>
    <w:rsid w:val="00F124D4"/>
    <w:rsid w:val="00F12558"/>
    <w:rsid w:val="00F126AD"/>
    <w:rsid w:val="00F12821"/>
    <w:rsid w:val="00F12992"/>
    <w:rsid w:val="00F12B75"/>
    <w:rsid w:val="00F12DB0"/>
    <w:rsid w:val="00F12E02"/>
    <w:rsid w:val="00F131BA"/>
    <w:rsid w:val="00F133CE"/>
    <w:rsid w:val="00F133D7"/>
    <w:rsid w:val="00F1365A"/>
    <w:rsid w:val="00F136E4"/>
    <w:rsid w:val="00F1370F"/>
    <w:rsid w:val="00F13815"/>
    <w:rsid w:val="00F13934"/>
    <w:rsid w:val="00F13A0B"/>
    <w:rsid w:val="00F13C4D"/>
    <w:rsid w:val="00F13DB4"/>
    <w:rsid w:val="00F1403E"/>
    <w:rsid w:val="00F140E4"/>
    <w:rsid w:val="00F14242"/>
    <w:rsid w:val="00F14494"/>
    <w:rsid w:val="00F14538"/>
    <w:rsid w:val="00F14796"/>
    <w:rsid w:val="00F149B7"/>
    <w:rsid w:val="00F14A03"/>
    <w:rsid w:val="00F14AA2"/>
    <w:rsid w:val="00F14D66"/>
    <w:rsid w:val="00F14DA6"/>
    <w:rsid w:val="00F14FD2"/>
    <w:rsid w:val="00F15452"/>
    <w:rsid w:val="00F15639"/>
    <w:rsid w:val="00F158B7"/>
    <w:rsid w:val="00F1595F"/>
    <w:rsid w:val="00F15B44"/>
    <w:rsid w:val="00F15B58"/>
    <w:rsid w:val="00F15BB3"/>
    <w:rsid w:val="00F15C3D"/>
    <w:rsid w:val="00F15D9A"/>
    <w:rsid w:val="00F16126"/>
    <w:rsid w:val="00F1626B"/>
    <w:rsid w:val="00F163CF"/>
    <w:rsid w:val="00F163DF"/>
    <w:rsid w:val="00F16456"/>
    <w:rsid w:val="00F16660"/>
    <w:rsid w:val="00F16683"/>
    <w:rsid w:val="00F16BCC"/>
    <w:rsid w:val="00F16C3D"/>
    <w:rsid w:val="00F16C4B"/>
    <w:rsid w:val="00F16FA6"/>
    <w:rsid w:val="00F17023"/>
    <w:rsid w:val="00F17063"/>
    <w:rsid w:val="00F17094"/>
    <w:rsid w:val="00F173AE"/>
    <w:rsid w:val="00F1740D"/>
    <w:rsid w:val="00F1746D"/>
    <w:rsid w:val="00F177B3"/>
    <w:rsid w:val="00F177DF"/>
    <w:rsid w:val="00F17A16"/>
    <w:rsid w:val="00F17D33"/>
    <w:rsid w:val="00F200DF"/>
    <w:rsid w:val="00F20DCD"/>
    <w:rsid w:val="00F20E04"/>
    <w:rsid w:val="00F21219"/>
    <w:rsid w:val="00F213F7"/>
    <w:rsid w:val="00F2148C"/>
    <w:rsid w:val="00F2160B"/>
    <w:rsid w:val="00F21672"/>
    <w:rsid w:val="00F21BC5"/>
    <w:rsid w:val="00F21BE0"/>
    <w:rsid w:val="00F222F3"/>
    <w:rsid w:val="00F22450"/>
    <w:rsid w:val="00F225C6"/>
    <w:rsid w:val="00F229A6"/>
    <w:rsid w:val="00F22B72"/>
    <w:rsid w:val="00F22BFB"/>
    <w:rsid w:val="00F22C7F"/>
    <w:rsid w:val="00F22D32"/>
    <w:rsid w:val="00F22D84"/>
    <w:rsid w:val="00F231ED"/>
    <w:rsid w:val="00F23265"/>
    <w:rsid w:val="00F23564"/>
    <w:rsid w:val="00F239B0"/>
    <w:rsid w:val="00F23B5C"/>
    <w:rsid w:val="00F23E76"/>
    <w:rsid w:val="00F2435E"/>
    <w:rsid w:val="00F24862"/>
    <w:rsid w:val="00F24983"/>
    <w:rsid w:val="00F249A3"/>
    <w:rsid w:val="00F24A59"/>
    <w:rsid w:val="00F24BC4"/>
    <w:rsid w:val="00F24C5D"/>
    <w:rsid w:val="00F24D3F"/>
    <w:rsid w:val="00F24D63"/>
    <w:rsid w:val="00F25027"/>
    <w:rsid w:val="00F251B6"/>
    <w:rsid w:val="00F252A1"/>
    <w:rsid w:val="00F25377"/>
    <w:rsid w:val="00F25422"/>
    <w:rsid w:val="00F25951"/>
    <w:rsid w:val="00F25B1D"/>
    <w:rsid w:val="00F25BD3"/>
    <w:rsid w:val="00F260A2"/>
    <w:rsid w:val="00F26212"/>
    <w:rsid w:val="00F26504"/>
    <w:rsid w:val="00F265CB"/>
    <w:rsid w:val="00F2661C"/>
    <w:rsid w:val="00F26631"/>
    <w:rsid w:val="00F2670F"/>
    <w:rsid w:val="00F267F8"/>
    <w:rsid w:val="00F26966"/>
    <w:rsid w:val="00F26C2E"/>
    <w:rsid w:val="00F26DDD"/>
    <w:rsid w:val="00F2701A"/>
    <w:rsid w:val="00F27460"/>
    <w:rsid w:val="00F2779F"/>
    <w:rsid w:val="00F27827"/>
    <w:rsid w:val="00F279F3"/>
    <w:rsid w:val="00F279F4"/>
    <w:rsid w:val="00F27A1E"/>
    <w:rsid w:val="00F27A24"/>
    <w:rsid w:val="00F27A6D"/>
    <w:rsid w:val="00F27D0C"/>
    <w:rsid w:val="00F27D18"/>
    <w:rsid w:val="00F27D75"/>
    <w:rsid w:val="00F27FC5"/>
    <w:rsid w:val="00F300C5"/>
    <w:rsid w:val="00F300D3"/>
    <w:rsid w:val="00F301E3"/>
    <w:rsid w:val="00F302C7"/>
    <w:rsid w:val="00F30347"/>
    <w:rsid w:val="00F3085E"/>
    <w:rsid w:val="00F3097A"/>
    <w:rsid w:val="00F309B5"/>
    <w:rsid w:val="00F30ACD"/>
    <w:rsid w:val="00F30CB6"/>
    <w:rsid w:val="00F30FD0"/>
    <w:rsid w:val="00F310E4"/>
    <w:rsid w:val="00F31280"/>
    <w:rsid w:val="00F312CF"/>
    <w:rsid w:val="00F312D5"/>
    <w:rsid w:val="00F31619"/>
    <w:rsid w:val="00F317E4"/>
    <w:rsid w:val="00F31816"/>
    <w:rsid w:val="00F3190C"/>
    <w:rsid w:val="00F31938"/>
    <w:rsid w:val="00F31BBA"/>
    <w:rsid w:val="00F31E8E"/>
    <w:rsid w:val="00F31F33"/>
    <w:rsid w:val="00F31F5F"/>
    <w:rsid w:val="00F32086"/>
    <w:rsid w:val="00F327E4"/>
    <w:rsid w:val="00F32E33"/>
    <w:rsid w:val="00F32EF5"/>
    <w:rsid w:val="00F32F77"/>
    <w:rsid w:val="00F33000"/>
    <w:rsid w:val="00F33011"/>
    <w:rsid w:val="00F33156"/>
    <w:rsid w:val="00F33462"/>
    <w:rsid w:val="00F334C1"/>
    <w:rsid w:val="00F334DA"/>
    <w:rsid w:val="00F3359F"/>
    <w:rsid w:val="00F33659"/>
    <w:rsid w:val="00F33C27"/>
    <w:rsid w:val="00F33C2B"/>
    <w:rsid w:val="00F33C2D"/>
    <w:rsid w:val="00F33FF2"/>
    <w:rsid w:val="00F34118"/>
    <w:rsid w:val="00F3412C"/>
    <w:rsid w:val="00F34335"/>
    <w:rsid w:val="00F3436D"/>
    <w:rsid w:val="00F344C9"/>
    <w:rsid w:val="00F34539"/>
    <w:rsid w:val="00F34582"/>
    <w:rsid w:val="00F34709"/>
    <w:rsid w:val="00F34735"/>
    <w:rsid w:val="00F34814"/>
    <w:rsid w:val="00F349DB"/>
    <w:rsid w:val="00F34D17"/>
    <w:rsid w:val="00F34ECB"/>
    <w:rsid w:val="00F34FB3"/>
    <w:rsid w:val="00F357E5"/>
    <w:rsid w:val="00F3589E"/>
    <w:rsid w:val="00F35924"/>
    <w:rsid w:val="00F35A1C"/>
    <w:rsid w:val="00F35B0C"/>
    <w:rsid w:val="00F3616A"/>
    <w:rsid w:val="00F36204"/>
    <w:rsid w:val="00F369B1"/>
    <w:rsid w:val="00F36AC2"/>
    <w:rsid w:val="00F36C6F"/>
    <w:rsid w:val="00F36E44"/>
    <w:rsid w:val="00F371D3"/>
    <w:rsid w:val="00F3721A"/>
    <w:rsid w:val="00F372B4"/>
    <w:rsid w:val="00F3753A"/>
    <w:rsid w:val="00F37605"/>
    <w:rsid w:val="00F37783"/>
    <w:rsid w:val="00F377CA"/>
    <w:rsid w:val="00F377F0"/>
    <w:rsid w:val="00F37813"/>
    <w:rsid w:val="00F378F2"/>
    <w:rsid w:val="00F379F3"/>
    <w:rsid w:val="00F37FC9"/>
    <w:rsid w:val="00F4018B"/>
    <w:rsid w:val="00F401DC"/>
    <w:rsid w:val="00F40423"/>
    <w:rsid w:val="00F404F4"/>
    <w:rsid w:val="00F40565"/>
    <w:rsid w:val="00F405FC"/>
    <w:rsid w:val="00F407C9"/>
    <w:rsid w:val="00F408BE"/>
    <w:rsid w:val="00F4096B"/>
    <w:rsid w:val="00F40D2E"/>
    <w:rsid w:val="00F411BA"/>
    <w:rsid w:val="00F411D1"/>
    <w:rsid w:val="00F41611"/>
    <w:rsid w:val="00F417A6"/>
    <w:rsid w:val="00F41A62"/>
    <w:rsid w:val="00F41EB4"/>
    <w:rsid w:val="00F41FC9"/>
    <w:rsid w:val="00F42203"/>
    <w:rsid w:val="00F4228F"/>
    <w:rsid w:val="00F4272B"/>
    <w:rsid w:val="00F4276A"/>
    <w:rsid w:val="00F42991"/>
    <w:rsid w:val="00F429AD"/>
    <w:rsid w:val="00F42C13"/>
    <w:rsid w:val="00F42D34"/>
    <w:rsid w:val="00F42D5E"/>
    <w:rsid w:val="00F42DBC"/>
    <w:rsid w:val="00F42E47"/>
    <w:rsid w:val="00F43061"/>
    <w:rsid w:val="00F4343E"/>
    <w:rsid w:val="00F4358E"/>
    <w:rsid w:val="00F43632"/>
    <w:rsid w:val="00F43710"/>
    <w:rsid w:val="00F43904"/>
    <w:rsid w:val="00F4391F"/>
    <w:rsid w:val="00F43949"/>
    <w:rsid w:val="00F43A42"/>
    <w:rsid w:val="00F43DAA"/>
    <w:rsid w:val="00F441B8"/>
    <w:rsid w:val="00F442EA"/>
    <w:rsid w:val="00F44B13"/>
    <w:rsid w:val="00F44B42"/>
    <w:rsid w:val="00F44DCD"/>
    <w:rsid w:val="00F44F9A"/>
    <w:rsid w:val="00F45203"/>
    <w:rsid w:val="00F45474"/>
    <w:rsid w:val="00F45482"/>
    <w:rsid w:val="00F45771"/>
    <w:rsid w:val="00F459F2"/>
    <w:rsid w:val="00F45A75"/>
    <w:rsid w:val="00F45E33"/>
    <w:rsid w:val="00F4639D"/>
    <w:rsid w:val="00F46760"/>
    <w:rsid w:val="00F469A7"/>
    <w:rsid w:val="00F46F4C"/>
    <w:rsid w:val="00F47230"/>
    <w:rsid w:val="00F475E0"/>
    <w:rsid w:val="00F479C3"/>
    <w:rsid w:val="00F47B67"/>
    <w:rsid w:val="00F47F9B"/>
    <w:rsid w:val="00F47FCB"/>
    <w:rsid w:val="00F47FDA"/>
    <w:rsid w:val="00F50250"/>
    <w:rsid w:val="00F506AF"/>
    <w:rsid w:val="00F50769"/>
    <w:rsid w:val="00F508F1"/>
    <w:rsid w:val="00F509A8"/>
    <w:rsid w:val="00F50D5B"/>
    <w:rsid w:val="00F50DA5"/>
    <w:rsid w:val="00F5122C"/>
    <w:rsid w:val="00F512F6"/>
    <w:rsid w:val="00F5133C"/>
    <w:rsid w:val="00F5140D"/>
    <w:rsid w:val="00F51942"/>
    <w:rsid w:val="00F51ABE"/>
    <w:rsid w:val="00F51E49"/>
    <w:rsid w:val="00F51E55"/>
    <w:rsid w:val="00F5212F"/>
    <w:rsid w:val="00F522EA"/>
    <w:rsid w:val="00F52441"/>
    <w:rsid w:val="00F5269A"/>
    <w:rsid w:val="00F52927"/>
    <w:rsid w:val="00F52AD7"/>
    <w:rsid w:val="00F52C0B"/>
    <w:rsid w:val="00F52C78"/>
    <w:rsid w:val="00F52E04"/>
    <w:rsid w:val="00F53016"/>
    <w:rsid w:val="00F530A4"/>
    <w:rsid w:val="00F531D7"/>
    <w:rsid w:val="00F53217"/>
    <w:rsid w:val="00F5341D"/>
    <w:rsid w:val="00F53470"/>
    <w:rsid w:val="00F5356A"/>
    <w:rsid w:val="00F537EC"/>
    <w:rsid w:val="00F53B09"/>
    <w:rsid w:val="00F53DF5"/>
    <w:rsid w:val="00F53FC9"/>
    <w:rsid w:val="00F541F7"/>
    <w:rsid w:val="00F542E3"/>
    <w:rsid w:val="00F54493"/>
    <w:rsid w:val="00F545F8"/>
    <w:rsid w:val="00F5468B"/>
    <w:rsid w:val="00F548A3"/>
    <w:rsid w:val="00F54BA3"/>
    <w:rsid w:val="00F54F24"/>
    <w:rsid w:val="00F551CF"/>
    <w:rsid w:val="00F553B9"/>
    <w:rsid w:val="00F55719"/>
    <w:rsid w:val="00F55C39"/>
    <w:rsid w:val="00F56276"/>
    <w:rsid w:val="00F565E5"/>
    <w:rsid w:val="00F568A0"/>
    <w:rsid w:val="00F56995"/>
    <w:rsid w:val="00F56A5D"/>
    <w:rsid w:val="00F56F00"/>
    <w:rsid w:val="00F571E3"/>
    <w:rsid w:val="00F57360"/>
    <w:rsid w:val="00F573FB"/>
    <w:rsid w:val="00F574CB"/>
    <w:rsid w:val="00F57572"/>
    <w:rsid w:val="00F576F1"/>
    <w:rsid w:val="00F5788D"/>
    <w:rsid w:val="00F57949"/>
    <w:rsid w:val="00F579A6"/>
    <w:rsid w:val="00F579D4"/>
    <w:rsid w:val="00F57D98"/>
    <w:rsid w:val="00F57EBA"/>
    <w:rsid w:val="00F57F1E"/>
    <w:rsid w:val="00F57FDC"/>
    <w:rsid w:val="00F60071"/>
    <w:rsid w:val="00F60151"/>
    <w:rsid w:val="00F60307"/>
    <w:rsid w:val="00F60710"/>
    <w:rsid w:val="00F6074E"/>
    <w:rsid w:val="00F607F4"/>
    <w:rsid w:val="00F609A4"/>
    <w:rsid w:val="00F60B6D"/>
    <w:rsid w:val="00F60BE5"/>
    <w:rsid w:val="00F60D13"/>
    <w:rsid w:val="00F60EBF"/>
    <w:rsid w:val="00F60F16"/>
    <w:rsid w:val="00F615D2"/>
    <w:rsid w:val="00F6163D"/>
    <w:rsid w:val="00F61952"/>
    <w:rsid w:val="00F61CDA"/>
    <w:rsid w:val="00F61E84"/>
    <w:rsid w:val="00F61F3D"/>
    <w:rsid w:val="00F62153"/>
    <w:rsid w:val="00F623CA"/>
    <w:rsid w:val="00F62569"/>
    <w:rsid w:val="00F62AB1"/>
    <w:rsid w:val="00F62B8E"/>
    <w:rsid w:val="00F62E7F"/>
    <w:rsid w:val="00F62E95"/>
    <w:rsid w:val="00F63155"/>
    <w:rsid w:val="00F6335A"/>
    <w:rsid w:val="00F637F8"/>
    <w:rsid w:val="00F63C41"/>
    <w:rsid w:val="00F63CFA"/>
    <w:rsid w:val="00F640B9"/>
    <w:rsid w:val="00F640F8"/>
    <w:rsid w:val="00F6419E"/>
    <w:rsid w:val="00F6431D"/>
    <w:rsid w:val="00F6434A"/>
    <w:rsid w:val="00F643E5"/>
    <w:rsid w:val="00F64447"/>
    <w:rsid w:val="00F647FF"/>
    <w:rsid w:val="00F64AB0"/>
    <w:rsid w:val="00F64BEF"/>
    <w:rsid w:val="00F64C0F"/>
    <w:rsid w:val="00F64CC3"/>
    <w:rsid w:val="00F64D84"/>
    <w:rsid w:val="00F6534C"/>
    <w:rsid w:val="00F654B3"/>
    <w:rsid w:val="00F656F2"/>
    <w:rsid w:val="00F65778"/>
    <w:rsid w:val="00F6593E"/>
    <w:rsid w:val="00F65A25"/>
    <w:rsid w:val="00F65A5E"/>
    <w:rsid w:val="00F65AE3"/>
    <w:rsid w:val="00F65D3C"/>
    <w:rsid w:val="00F65EDA"/>
    <w:rsid w:val="00F6642D"/>
    <w:rsid w:val="00F665A5"/>
    <w:rsid w:val="00F66B02"/>
    <w:rsid w:val="00F66CD5"/>
    <w:rsid w:val="00F66E45"/>
    <w:rsid w:val="00F6700A"/>
    <w:rsid w:val="00F67197"/>
    <w:rsid w:val="00F67478"/>
    <w:rsid w:val="00F6788A"/>
    <w:rsid w:val="00F678B0"/>
    <w:rsid w:val="00F67B37"/>
    <w:rsid w:val="00F67BD5"/>
    <w:rsid w:val="00F70561"/>
    <w:rsid w:val="00F70693"/>
    <w:rsid w:val="00F706AD"/>
    <w:rsid w:val="00F70966"/>
    <w:rsid w:val="00F70A3B"/>
    <w:rsid w:val="00F70D07"/>
    <w:rsid w:val="00F70D08"/>
    <w:rsid w:val="00F70E6C"/>
    <w:rsid w:val="00F70EA5"/>
    <w:rsid w:val="00F71019"/>
    <w:rsid w:val="00F711B5"/>
    <w:rsid w:val="00F7132C"/>
    <w:rsid w:val="00F71440"/>
    <w:rsid w:val="00F71505"/>
    <w:rsid w:val="00F7188D"/>
    <w:rsid w:val="00F7198D"/>
    <w:rsid w:val="00F71F05"/>
    <w:rsid w:val="00F71F86"/>
    <w:rsid w:val="00F71FC1"/>
    <w:rsid w:val="00F720D2"/>
    <w:rsid w:val="00F724DF"/>
    <w:rsid w:val="00F72604"/>
    <w:rsid w:val="00F727B0"/>
    <w:rsid w:val="00F728D6"/>
    <w:rsid w:val="00F72A65"/>
    <w:rsid w:val="00F72B69"/>
    <w:rsid w:val="00F72E7C"/>
    <w:rsid w:val="00F73054"/>
    <w:rsid w:val="00F73105"/>
    <w:rsid w:val="00F7313D"/>
    <w:rsid w:val="00F731C2"/>
    <w:rsid w:val="00F73237"/>
    <w:rsid w:val="00F732BB"/>
    <w:rsid w:val="00F735CC"/>
    <w:rsid w:val="00F7366F"/>
    <w:rsid w:val="00F739A2"/>
    <w:rsid w:val="00F73A0D"/>
    <w:rsid w:val="00F73A98"/>
    <w:rsid w:val="00F73ADB"/>
    <w:rsid w:val="00F73D9F"/>
    <w:rsid w:val="00F7411E"/>
    <w:rsid w:val="00F741EB"/>
    <w:rsid w:val="00F7435F"/>
    <w:rsid w:val="00F745A6"/>
    <w:rsid w:val="00F7466C"/>
    <w:rsid w:val="00F746B0"/>
    <w:rsid w:val="00F7483D"/>
    <w:rsid w:val="00F7499D"/>
    <w:rsid w:val="00F74A75"/>
    <w:rsid w:val="00F74A92"/>
    <w:rsid w:val="00F750E8"/>
    <w:rsid w:val="00F75145"/>
    <w:rsid w:val="00F7534C"/>
    <w:rsid w:val="00F754DD"/>
    <w:rsid w:val="00F7556A"/>
    <w:rsid w:val="00F757CF"/>
    <w:rsid w:val="00F75946"/>
    <w:rsid w:val="00F75DEB"/>
    <w:rsid w:val="00F76029"/>
    <w:rsid w:val="00F760ED"/>
    <w:rsid w:val="00F76173"/>
    <w:rsid w:val="00F76345"/>
    <w:rsid w:val="00F7657E"/>
    <w:rsid w:val="00F7659B"/>
    <w:rsid w:val="00F76DBF"/>
    <w:rsid w:val="00F76E97"/>
    <w:rsid w:val="00F76F30"/>
    <w:rsid w:val="00F76F33"/>
    <w:rsid w:val="00F77204"/>
    <w:rsid w:val="00F7722E"/>
    <w:rsid w:val="00F77442"/>
    <w:rsid w:val="00F774EB"/>
    <w:rsid w:val="00F77571"/>
    <w:rsid w:val="00F77A50"/>
    <w:rsid w:val="00F77AAD"/>
    <w:rsid w:val="00F77CB0"/>
    <w:rsid w:val="00F77EB3"/>
    <w:rsid w:val="00F77FCF"/>
    <w:rsid w:val="00F80801"/>
    <w:rsid w:val="00F80AC1"/>
    <w:rsid w:val="00F80B01"/>
    <w:rsid w:val="00F80D67"/>
    <w:rsid w:val="00F80F15"/>
    <w:rsid w:val="00F80FC4"/>
    <w:rsid w:val="00F8118F"/>
    <w:rsid w:val="00F8160A"/>
    <w:rsid w:val="00F81B39"/>
    <w:rsid w:val="00F81CA9"/>
    <w:rsid w:val="00F81DFC"/>
    <w:rsid w:val="00F81EA8"/>
    <w:rsid w:val="00F81F22"/>
    <w:rsid w:val="00F820F0"/>
    <w:rsid w:val="00F82117"/>
    <w:rsid w:val="00F82377"/>
    <w:rsid w:val="00F823C3"/>
    <w:rsid w:val="00F824A5"/>
    <w:rsid w:val="00F82583"/>
    <w:rsid w:val="00F8259B"/>
    <w:rsid w:val="00F82624"/>
    <w:rsid w:val="00F828E8"/>
    <w:rsid w:val="00F82C33"/>
    <w:rsid w:val="00F82CA6"/>
    <w:rsid w:val="00F82DC0"/>
    <w:rsid w:val="00F82E89"/>
    <w:rsid w:val="00F8312A"/>
    <w:rsid w:val="00F831D9"/>
    <w:rsid w:val="00F83774"/>
    <w:rsid w:val="00F837D6"/>
    <w:rsid w:val="00F838E3"/>
    <w:rsid w:val="00F8410D"/>
    <w:rsid w:val="00F84268"/>
    <w:rsid w:val="00F844E9"/>
    <w:rsid w:val="00F84722"/>
    <w:rsid w:val="00F847A7"/>
    <w:rsid w:val="00F84969"/>
    <w:rsid w:val="00F84A24"/>
    <w:rsid w:val="00F84DF2"/>
    <w:rsid w:val="00F84F57"/>
    <w:rsid w:val="00F8507C"/>
    <w:rsid w:val="00F850DE"/>
    <w:rsid w:val="00F85147"/>
    <w:rsid w:val="00F85546"/>
    <w:rsid w:val="00F855BE"/>
    <w:rsid w:val="00F8573B"/>
    <w:rsid w:val="00F858E7"/>
    <w:rsid w:val="00F8595E"/>
    <w:rsid w:val="00F85A64"/>
    <w:rsid w:val="00F85BD3"/>
    <w:rsid w:val="00F85C79"/>
    <w:rsid w:val="00F85D34"/>
    <w:rsid w:val="00F85F49"/>
    <w:rsid w:val="00F85FDC"/>
    <w:rsid w:val="00F86100"/>
    <w:rsid w:val="00F86187"/>
    <w:rsid w:val="00F86204"/>
    <w:rsid w:val="00F86299"/>
    <w:rsid w:val="00F86396"/>
    <w:rsid w:val="00F86451"/>
    <w:rsid w:val="00F86512"/>
    <w:rsid w:val="00F86692"/>
    <w:rsid w:val="00F869F1"/>
    <w:rsid w:val="00F86AF2"/>
    <w:rsid w:val="00F86BDD"/>
    <w:rsid w:val="00F86C48"/>
    <w:rsid w:val="00F86F0B"/>
    <w:rsid w:val="00F86FB5"/>
    <w:rsid w:val="00F871F9"/>
    <w:rsid w:val="00F87257"/>
    <w:rsid w:val="00F87437"/>
    <w:rsid w:val="00F8756D"/>
    <w:rsid w:val="00F87638"/>
    <w:rsid w:val="00F879CF"/>
    <w:rsid w:val="00F87BD8"/>
    <w:rsid w:val="00F87C47"/>
    <w:rsid w:val="00F87D3E"/>
    <w:rsid w:val="00F87D54"/>
    <w:rsid w:val="00F87D7E"/>
    <w:rsid w:val="00F87E90"/>
    <w:rsid w:val="00F9061E"/>
    <w:rsid w:val="00F90737"/>
    <w:rsid w:val="00F90764"/>
    <w:rsid w:val="00F907FC"/>
    <w:rsid w:val="00F90840"/>
    <w:rsid w:val="00F90874"/>
    <w:rsid w:val="00F9095C"/>
    <w:rsid w:val="00F90964"/>
    <w:rsid w:val="00F90A5B"/>
    <w:rsid w:val="00F90B11"/>
    <w:rsid w:val="00F90D60"/>
    <w:rsid w:val="00F91137"/>
    <w:rsid w:val="00F91227"/>
    <w:rsid w:val="00F913D0"/>
    <w:rsid w:val="00F914E4"/>
    <w:rsid w:val="00F91A89"/>
    <w:rsid w:val="00F91F29"/>
    <w:rsid w:val="00F91F33"/>
    <w:rsid w:val="00F92086"/>
    <w:rsid w:val="00F92159"/>
    <w:rsid w:val="00F921AD"/>
    <w:rsid w:val="00F9257F"/>
    <w:rsid w:val="00F92692"/>
    <w:rsid w:val="00F9290A"/>
    <w:rsid w:val="00F92EEB"/>
    <w:rsid w:val="00F93269"/>
    <w:rsid w:val="00F933B5"/>
    <w:rsid w:val="00F9351D"/>
    <w:rsid w:val="00F935AA"/>
    <w:rsid w:val="00F935C2"/>
    <w:rsid w:val="00F93740"/>
    <w:rsid w:val="00F93961"/>
    <w:rsid w:val="00F93BA6"/>
    <w:rsid w:val="00F93CAE"/>
    <w:rsid w:val="00F941EB"/>
    <w:rsid w:val="00F94469"/>
    <w:rsid w:val="00F94503"/>
    <w:rsid w:val="00F945DA"/>
    <w:rsid w:val="00F945F1"/>
    <w:rsid w:val="00F948AA"/>
    <w:rsid w:val="00F94A73"/>
    <w:rsid w:val="00F94B6E"/>
    <w:rsid w:val="00F94CA5"/>
    <w:rsid w:val="00F94EBA"/>
    <w:rsid w:val="00F954C7"/>
    <w:rsid w:val="00F954FB"/>
    <w:rsid w:val="00F956D1"/>
    <w:rsid w:val="00F956FE"/>
    <w:rsid w:val="00F9578B"/>
    <w:rsid w:val="00F95994"/>
    <w:rsid w:val="00F95A3D"/>
    <w:rsid w:val="00F95B8A"/>
    <w:rsid w:val="00F95BC4"/>
    <w:rsid w:val="00F95CF3"/>
    <w:rsid w:val="00F95F80"/>
    <w:rsid w:val="00F960C6"/>
    <w:rsid w:val="00F960D1"/>
    <w:rsid w:val="00F96483"/>
    <w:rsid w:val="00F96656"/>
    <w:rsid w:val="00F96E88"/>
    <w:rsid w:val="00F9701D"/>
    <w:rsid w:val="00F972C1"/>
    <w:rsid w:val="00F973DD"/>
    <w:rsid w:val="00F976DA"/>
    <w:rsid w:val="00F978A3"/>
    <w:rsid w:val="00F97CAC"/>
    <w:rsid w:val="00F97DB1"/>
    <w:rsid w:val="00F97DBF"/>
    <w:rsid w:val="00F97E80"/>
    <w:rsid w:val="00F97E90"/>
    <w:rsid w:val="00F97FD2"/>
    <w:rsid w:val="00FA0160"/>
    <w:rsid w:val="00FA01DC"/>
    <w:rsid w:val="00FA01F8"/>
    <w:rsid w:val="00FA02B4"/>
    <w:rsid w:val="00FA0425"/>
    <w:rsid w:val="00FA098F"/>
    <w:rsid w:val="00FA126D"/>
    <w:rsid w:val="00FA13E1"/>
    <w:rsid w:val="00FA15E1"/>
    <w:rsid w:val="00FA178D"/>
    <w:rsid w:val="00FA1899"/>
    <w:rsid w:val="00FA18AE"/>
    <w:rsid w:val="00FA191D"/>
    <w:rsid w:val="00FA21B4"/>
    <w:rsid w:val="00FA2470"/>
    <w:rsid w:val="00FA247C"/>
    <w:rsid w:val="00FA248F"/>
    <w:rsid w:val="00FA2748"/>
    <w:rsid w:val="00FA2869"/>
    <w:rsid w:val="00FA28C2"/>
    <w:rsid w:val="00FA2DA1"/>
    <w:rsid w:val="00FA2FF5"/>
    <w:rsid w:val="00FA30A9"/>
    <w:rsid w:val="00FA3170"/>
    <w:rsid w:val="00FA326B"/>
    <w:rsid w:val="00FA33DE"/>
    <w:rsid w:val="00FA35C1"/>
    <w:rsid w:val="00FA35EE"/>
    <w:rsid w:val="00FA366D"/>
    <w:rsid w:val="00FA36C3"/>
    <w:rsid w:val="00FA3780"/>
    <w:rsid w:val="00FA3F94"/>
    <w:rsid w:val="00FA429A"/>
    <w:rsid w:val="00FA43A4"/>
    <w:rsid w:val="00FA43AE"/>
    <w:rsid w:val="00FA4562"/>
    <w:rsid w:val="00FA4954"/>
    <w:rsid w:val="00FA4B81"/>
    <w:rsid w:val="00FA4C7D"/>
    <w:rsid w:val="00FA4F6F"/>
    <w:rsid w:val="00FA5196"/>
    <w:rsid w:val="00FA5203"/>
    <w:rsid w:val="00FA5915"/>
    <w:rsid w:val="00FA59EE"/>
    <w:rsid w:val="00FA5BEB"/>
    <w:rsid w:val="00FA5F69"/>
    <w:rsid w:val="00FA60BF"/>
    <w:rsid w:val="00FA6163"/>
    <w:rsid w:val="00FA6226"/>
    <w:rsid w:val="00FA63F8"/>
    <w:rsid w:val="00FA64F8"/>
    <w:rsid w:val="00FA6880"/>
    <w:rsid w:val="00FA6ADD"/>
    <w:rsid w:val="00FA6AF6"/>
    <w:rsid w:val="00FA6AFC"/>
    <w:rsid w:val="00FA70AF"/>
    <w:rsid w:val="00FA7216"/>
    <w:rsid w:val="00FA7472"/>
    <w:rsid w:val="00FA76A1"/>
    <w:rsid w:val="00FA7AFD"/>
    <w:rsid w:val="00FA7B7B"/>
    <w:rsid w:val="00FA7E42"/>
    <w:rsid w:val="00FB05E2"/>
    <w:rsid w:val="00FB082D"/>
    <w:rsid w:val="00FB0C9D"/>
    <w:rsid w:val="00FB1089"/>
    <w:rsid w:val="00FB116F"/>
    <w:rsid w:val="00FB130E"/>
    <w:rsid w:val="00FB1312"/>
    <w:rsid w:val="00FB146B"/>
    <w:rsid w:val="00FB1790"/>
    <w:rsid w:val="00FB190B"/>
    <w:rsid w:val="00FB1C47"/>
    <w:rsid w:val="00FB1D3A"/>
    <w:rsid w:val="00FB1DBC"/>
    <w:rsid w:val="00FB1E82"/>
    <w:rsid w:val="00FB222B"/>
    <w:rsid w:val="00FB2370"/>
    <w:rsid w:val="00FB25EE"/>
    <w:rsid w:val="00FB2C1B"/>
    <w:rsid w:val="00FB2DD4"/>
    <w:rsid w:val="00FB2FA6"/>
    <w:rsid w:val="00FB2FD6"/>
    <w:rsid w:val="00FB3002"/>
    <w:rsid w:val="00FB3170"/>
    <w:rsid w:val="00FB3738"/>
    <w:rsid w:val="00FB38C8"/>
    <w:rsid w:val="00FB3AA9"/>
    <w:rsid w:val="00FB3C24"/>
    <w:rsid w:val="00FB3C85"/>
    <w:rsid w:val="00FB42B2"/>
    <w:rsid w:val="00FB432E"/>
    <w:rsid w:val="00FB44FF"/>
    <w:rsid w:val="00FB460A"/>
    <w:rsid w:val="00FB48E7"/>
    <w:rsid w:val="00FB49CF"/>
    <w:rsid w:val="00FB49E0"/>
    <w:rsid w:val="00FB4B0F"/>
    <w:rsid w:val="00FB4ED5"/>
    <w:rsid w:val="00FB4FEB"/>
    <w:rsid w:val="00FB50EF"/>
    <w:rsid w:val="00FB50F7"/>
    <w:rsid w:val="00FB55CE"/>
    <w:rsid w:val="00FB5604"/>
    <w:rsid w:val="00FB56BB"/>
    <w:rsid w:val="00FB581F"/>
    <w:rsid w:val="00FB5B51"/>
    <w:rsid w:val="00FB5B87"/>
    <w:rsid w:val="00FB5BF0"/>
    <w:rsid w:val="00FB6271"/>
    <w:rsid w:val="00FB646E"/>
    <w:rsid w:val="00FB6744"/>
    <w:rsid w:val="00FB6883"/>
    <w:rsid w:val="00FB699C"/>
    <w:rsid w:val="00FB69C6"/>
    <w:rsid w:val="00FB6B0A"/>
    <w:rsid w:val="00FB6DB9"/>
    <w:rsid w:val="00FB71E4"/>
    <w:rsid w:val="00FB743D"/>
    <w:rsid w:val="00FB76CD"/>
    <w:rsid w:val="00FB7894"/>
    <w:rsid w:val="00FB79D0"/>
    <w:rsid w:val="00FB79FE"/>
    <w:rsid w:val="00FB7A8A"/>
    <w:rsid w:val="00FB7D63"/>
    <w:rsid w:val="00FB7F3C"/>
    <w:rsid w:val="00FB7F7C"/>
    <w:rsid w:val="00FB7F93"/>
    <w:rsid w:val="00FC000E"/>
    <w:rsid w:val="00FC055E"/>
    <w:rsid w:val="00FC0801"/>
    <w:rsid w:val="00FC0B45"/>
    <w:rsid w:val="00FC1213"/>
    <w:rsid w:val="00FC13B4"/>
    <w:rsid w:val="00FC14D8"/>
    <w:rsid w:val="00FC1616"/>
    <w:rsid w:val="00FC18D0"/>
    <w:rsid w:val="00FC1B61"/>
    <w:rsid w:val="00FC1C71"/>
    <w:rsid w:val="00FC1D34"/>
    <w:rsid w:val="00FC1EB7"/>
    <w:rsid w:val="00FC2034"/>
    <w:rsid w:val="00FC20FC"/>
    <w:rsid w:val="00FC24FD"/>
    <w:rsid w:val="00FC2512"/>
    <w:rsid w:val="00FC2521"/>
    <w:rsid w:val="00FC2563"/>
    <w:rsid w:val="00FC2610"/>
    <w:rsid w:val="00FC268A"/>
    <w:rsid w:val="00FC272D"/>
    <w:rsid w:val="00FC27E5"/>
    <w:rsid w:val="00FC2A40"/>
    <w:rsid w:val="00FC2B76"/>
    <w:rsid w:val="00FC2B9A"/>
    <w:rsid w:val="00FC2C56"/>
    <w:rsid w:val="00FC2CCA"/>
    <w:rsid w:val="00FC2DEF"/>
    <w:rsid w:val="00FC2E18"/>
    <w:rsid w:val="00FC2F4B"/>
    <w:rsid w:val="00FC3000"/>
    <w:rsid w:val="00FC3064"/>
    <w:rsid w:val="00FC3422"/>
    <w:rsid w:val="00FC3489"/>
    <w:rsid w:val="00FC3736"/>
    <w:rsid w:val="00FC39D8"/>
    <w:rsid w:val="00FC3A87"/>
    <w:rsid w:val="00FC3CD5"/>
    <w:rsid w:val="00FC4102"/>
    <w:rsid w:val="00FC4499"/>
    <w:rsid w:val="00FC4551"/>
    <w:rsid w:val="00FC475F"/>
    <w:rsid w:val="00FC488C"/>
    <w:rsid w:val="00FC48FC"/>
    <w:rsid w:val="00FC499A"/>
    <w:rsid w:val="00FC4CCF"/>
    <w:rsid w:val="00FC50CE"/>
    <w:rsid w:val="00FC526F"/>
    <w:rsid w:val="00FC528B"/>
    <w:rsid w:val="00FC536C"/>
    <w:rsid w:val="00FC53DC"/>
    <w:rsid w:val="00FC5415"/>
    <w:rsid w:val="00FC5518"/>
    <w:rsid w:val="00FC5640"/>
    <w:rsid w:val="00FC58F1"/>
    <w:rsid w:val="00FC5A14"/>
    <w:rsid w:val="00FC5CC3"/>
    <w:rsid w:val="00FC5D3B"/>
    <w:rsid w:val="00FC5DEB"/>
    <w:rsid w:val="00FC624F"/>
    <w:rsid w:val="00FC6341"/>
    <w:rsid w:val="00FC6700"/>
    <w:rsid w:val="00FC6746"/>
    <w:rsid w:val="00FC69FB"/>
    <w:rsid w:val="00FC6A18"/>
    <w:rsid w:val="00FC6DDA"/>
    <w:rsid w:val="00FC6F5B"/>
    <w:rsid w:val="00FC6F86"/>
    <w:rsid w:val="00FC7126"/>
    <w:rsid w:val="00FC73DF"/>
    <w:rsid w:val="00FC7708"/>
    <w:rsid w:val="00FC78F2"/>
    <w:rsid w:val="00FC799E"/>
    <w:rsid w:val="00FC7CDB"/>
    <w:rsid w:val="00FC7D95"/>
    <w:rsid w:val="00FC7EEB"/>
    <w:rsid w:val="00FD0098"/>
    <w:rsid w:val="00FD00BA"/>
    <w:rsid w:val="00FD0131"/>
    <w:rsid w:val="00FD0509"/>
    <w:rsid w:val="00FD0897"/>
    <w:rsid w:val="00FD0D0A"/>
    <w:rsid w:val="00FD0F7E"/>
    <w:rsid w:val="00FD1049"/>
    <w:rsid w:val="00FD1299"/>
    <w:rsid w:val="00FD1913"/>
    <w:rsid w:val="00FD195B"/>
    <w:rsid w:val="00FD1A4E"/>
    <w:rsid w:val="00FD1B53"/>
    <w:rsid w:val="00FD1E85"/>
    <w:rsid w:val="00FD2284"/>
    <w:rsid w:val="00FD27AC"/>
    <w:rsid w:val="00FD28EA"/>
    <w:rsid w:val="00FD2958"/>
    <w:rsid w:val="00FD29C5"/>
    <w:rsid w:val="00FD2C66"/>
    <w:rsid w:val="00FD2CA8"/>
    <w:rsid w:val="00FD2F19"/>
    <w:rsid w:val="00FD30AC"/>
    <w:rsid w:val="00FD343D"/>
    <w:rsid w:val="00FD3513"/>
    <w:rsid w:val="00FD3679"/>
    <w:rsid w:val="00FD36A5"/>
    <w:rsid w:val="00FD3B1D"/>
    <w:rsid w:val="00FD3B95"/>
    <w:rsid w:val="00FD3C95"/>
    <w:rsid w:val="00FD3E2A"/>
    <w:rsid w:val="00FD3EE8"/>
    <w:rsid w:val="00FD4129"/>
    <w:rsid w:val="00FD415C"/>
    <w:rsid w:val="00FD4203"/>
    <w:rsid w:val="00FD42A8"/>
    <w:rsid w:val="00FD4365"/>
    <w:rsid w:val="00FD4569"/>
    <w:rsid w:val="00FD458D"/>
    <w:rsid w:val="00FD4622"/>
    <w:rsid w:val="00FD465D"/>
    <w:rsid w:val="00FD4681"/>
    <w:rsid w:val="00FD4960"/>
    <w:rsid w:val="00FD4BA2"/>
    <w:rsid w:val="00FD4BD9"/>
    <w:rsid w:val="00FD4E89"/>
    <w:rsid w:val="00FD4FB7"/>
    <w:rsid w:val="00FD50C6"/>
    <w:rsid w:val="00FD52DD"/>
    <w:rsid w:val="00FD5682"/>
    <w:rsid w:val="00FD56C4"/>
    <w:rsid w:val="00FD583E"/>
    <w:rsid w:val="00FD5EF7"/>
    <w:rsid w:val="00FD606D"/>
    <w:rsid w:val="00FD623E"/>
    <w:rsid w:val="00FD62CC"/>
    <w:rsid w:val="00FD63AE"/>
    <w:rsid w:val="00FD64AE"/>
    <w:rsid w:val="00FD6561"/>
    <w:rsid w:val="00FD66DA"/>
    <w:rsid w:val="00FD681A"/>
    <w:rsid w:val="00FD68D9"/>
    <w:rsid w:val="00FD698E"/>
    <w:rsid w:val="00FD69AB"/>
    <w:rsid w:val="00FD71BA"/>
    <w:rsid w:val="00FD7274"/>
    <w:rsid w:val="00FD729C"/>
    <w:rsid w:val="00FD74BE"/>
    <w:rsid w:val="00FD797B"/>
    <w:rsid w:val="00FD7AC8"/>
    <w:rsid w:val="00FD7AD1"/>
    <w:rsid w:val="00FE007F"/>
    <w:rsid w:val="00FE03C8"/>
    <w:rsid w:val="00FE06D7"/>
    <w:rsid w:val="00FE084C"/>
    <w:rsid w:val="00FE09E9"/>
    <w:rsid w:val="00FE0C50"/>
    <w:rsid w:val="00FE0CB1"/>
    <w:rsid w:val="00FE0D8A"/>
    <w:rsid w:val="00FE0DEC"/>
    <w:rsid w:val="00FE112C"/>
    <w:rsid w:val="00FE16DC"/>
    <w:rsid w:val="00FE1B4F"/>
    <w:rsid w:val="00FE1B65"/>
    <w:rsid w:val="00FE1CE2"/>
    <w:rsid w:val="00FE1E6F"/>
    <w:rsid w:val="00FE1E75"/>
    <w:rsid w:val="00FE21B3"/>
    <w:rsid w:val="00FE2209"/>
    <w:rsid w:val="00FE22F3"/>
    <w:rsid w:val="00FE24C8"/>
    <w:rsid w:val="00FE255D"/>
    <w:rsid w:val="00FE26D6"/>
    <w:rsid w:val="00FE296F"/>
    <w:rsid w:val="00FE2BF1"/>
    <w:rsid w:val="00FE2C33"/>
    <w:rsid w:val="00FE2F2F"/>
    <w:rsid w:val="00FE3018"/>
    <w:rsid w:val="00FE3033"/>
    <w:rsid w:val="00FE30C3"/>
    <w:rsid w:val="00FE3712"/>
    <w:rsid w:val="00FE3775"/>
    <w:rsid w:val="00FE3877"/>
    <w:rsid w:val="00FE3921"/>
    <w:rsid w:val="00FE398A"/>
    <w:rsid w:val="00FE3ACD"/>
    <w:rsid w:val="00FE3D0B"/>
    <w:rsid w:val="00FE4141"/>
    <w:rsid w:val="00FE421D"/>
    <w:rsid w:val="00FE4282"/>
    <w:rsid w:val="00FE44FE"/>
    <w:rsid w:val="00FE4904"/>
    <w:rsid w:val="00FE4A66"/>
    <w:rsid w:val="00FE4BC4"/>
    <w:rsid w:val="00FE50CB"/>
    <w:rsid w:val="00FE5540"/>
    <w:rsid w:val="00FE555C"/>
    <w:rsid w:val="00FE5765"/>
    <w:rsid w:val="00FE5876"/>
    <w:rsid w:val="00FE5ABD"/>
    <w:rsid w:val="00FE5C76"/>
    <w:rsid w:val="00FE5D3D"/>
    <w:rsid w:val="00FE5E99"/>
    <w:rsid w:val="00FE60C1"/>
    <w:rsid w:val="00FE63A1"/>
    <w:rsid w:val="00FE63BB"/>
    <w:rsid w:val="00FE63F8"/>
    <w:rsid w:val="00FE66DD"/>
    <w:rsid w:val="00FE6771"/>
    <w:rsid w:val="00FE698F"/>
    <w:rsid w:val="00FE6A81"/>
    <w:rsid w:val="00FE6BF4"/>
    <w:rsid w:val="00FE76DA"/>
    <w:rsid w:val="00FE7A59"/>
    <w:rsid w:val="00FE7D5B"/>
    <w:rsid w:val="00FE7DA5"/>
    <w:rsid w:val="00FE7E3B"/>
    <w:rsid w:val="00FF01C4"/>
    <w:rsid w:val="00FF041F"/>
    <w:rsid w:val="00FF06D7"/>
    <w:rsid w:val="00FF0A51"/>
    <w:rsid w:val="00FF0B38"/>
    <w:rsid w:val="00FF0B56"/>
    <w:rsid w:val="00FF0C54"/>
    <w:rsid w:val="00FF1146"/>
    <w:rsid w:val="00FF1349"/>
    <w:rsid w:val="00FF14E8"/>
    <w:rsid w:val="00FF1504"/>
    <w:rsid w:val="00FF1524"/>
    <w:rsid w:val="00FF1730"/>
    <w:rsid w:val="00FF1780"/>
    <w:rsid w:val="00FF227B"/>
    <w:rsid w:val="00FF2580"/>
    <w:rsid w:val="00FF2A25"/>
    <w:rsid w:val="00FF2A88"/>
    <w:rsid w:val="00FF2B20"/>
    <w:rsid w:val="00FF2B8A"/>
    <w:rsid w:val="00FF2C1F"/>
    <w:rsid w:val="00FF2C6F"/>
    <w:rsid w:val="00FF2CA5"/>
    <w:rsid w:val="00FF2E26"/>
    <w:rsid w:val="00FF2FD3"/>
    <w:rsid w:val="00FF3031"/>
    <w:rsid w:val="00FF30BD"/>
    <w:rsid w:val="00FF3315"/>
    <w:rsid w:val="00FF337B"/>
    <w:rsid w:val="00FF37A5"/>
    <w:rsid w:val="00FF37D2"/>
    <w:rsid w:val="00FF3C72"/>
    <w:rsid w:val="00FF40A9"/>
    <w:rsid w:val="00FF41B6"/>
    <w:rsid w:val="00FF42BF"/>
    <w:rsid w:val="00FF44AB"/>
    <w:rsid w:val="00FF4594"/>
    <w:rsid w:val="00FF45F8"/>
    <w:rsid w:val="00FF47DB"/>
    <w:rsid w:val="00FF4BFD"/>
    <w:rsid w:val="00FF4F97"/>
    <w:rsid w:val="00FF50F1"/>
    <w:rsid w:val="00FF5408"/>
    <w:rsid w:val="00FF5690"/>
    <w:rsid w:val="00FF5784"/>
    <w:rsid w:val="00FF5815"/>
    <w:rsid w:val="00FF5827"/>
    <w:rsid w:val="00FF5A23"/>
    <w:rsid w:val="00FF5C92"/>
    <w:rsid w:val="00FF5E87"/>
    <w:rsid w:val="00FF5FA9"/>
    <w:rsid w:val="00FF5FAD"/>
    <w:rsid w:val="00FF6268"/>
    <w:rsid w:val="00FF62A9"/>
    <w:rsid w:val="00FF6327"/>
    <w:rsid w:val="00FF6377"/>
    <w:rsid w:val="00FF6E50"/>
    <w:rsid w:val="00FF6FD8"/>
    <w:rsid w:val="00FF7032"/>
    <w:rsid w:val="00FF7220"/>
    <w:rsid w:val="00FF7250"/>
    <w:rsid w:val="00FF7378"/>
    <w:rsid w:val="00FF7626"/>
    <w:rsid w:val="00FF7630"/>
    <w:rsid w:val="00FF7994"/>
    <w:rsid w:val="00FF79B0"/>
    <w:rsid w:val="00FF7BCF"/>
    <w:rsid w:val="00FF7C17"/>
  </w:rsids>
  <m:mathPr>
    <m:mathFont m:val="Cambria Math"/>
    <m:brkBin m:val="before"/>
    <m:brkBinSub m:val="--"/>
    <m:smallFrac m:val="off"/>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960514" fill="f" fillcolor="white" stroke="f">
      <v:fill color="white" on="f"/>
      <v:stroke on="f"/>
      <o:colormru v:ext="edit" colors="#eaeaea,#ddd,silver,#969696,#b2b2b2,#f8f8f8,gray,#4d4d4d"/>
      <o:colormenu v:ext="edit" fillcolor="none [3212]" strokecolor="none [3213]" extrusioncolor="none"/>
    </o:shapedefaults>
    <o:shapelayout v:ext="edit">
      <o:idmap v:ext="edit" data="1,2,3,133,347,430,483,506,650,856"/>
      <o:rules v:ext="edit">
        <o:r id="V:Rule4" type="callout" idref="#_x0000_s519081"/>
        <o:r id="V:Rule5" type="connector" idref="#_x0000_s440388"/>
        <o:r id="V:Rule6" type="connector" idref="#_x0000_s440390"/>
        <o:r id="V:Rule7" type="connector" idref="#_x0000_s440389"/>
      </o:rules>
      <o:regrouptable v:ext="edit">
        <o:entry new="1" old="0"/>
      </o:regrouptable>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imes New Roman" w:eastAsia="MS Mincho" w:hAnsi="Times New Roman" w:cs="Times New Roman"/>
        <w:lang w:val="en-US" w:eastAsia="en-US" w:bidi="ar-SA"/>
      </w:rPr>
    </w:rPrDefault>
    <w:pPrDefault/>
  </w:docDefaults>
  <w:latentStyles w:defLockedState="0" w:defUIPriority="0" w:defSemiHidden="0" w:defUnhideWhenUsed="0" w:defQFormat="0" w:count="267">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caption" w:semiHidden="1" w:unhideWhenUsed="1" w:qFormat="1"/>
    <w:lsdException w:name="Title" w:qFormat="1"/>
    <w:lsdException w:name="Subtitle" w:qFormat="1"/>
    <w:lsdException w:name="Hyperlink" w:uiPriority="99"/>
    <w:lsdException w:name="Strong" w:uiPriority="22" w:qFormat="1"/>
    <w:lsdException w:name="Emphasis" w:uiPriority="20" w:qFormat="1"/>
    <w:lsdException w:name="Plain Text" w:uiPriority="99"/>
    <w:lsdException w:name="Normal (Web)" w:uiPriority="99"/>
    <w:lsdException w:name="HTML Preformatted" w:uiPriority="99"/>
    <w:lsdException w:name="HTML Typewriter" w:uiPriority="99"/>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atentStyles>
  <w:style w:type="paragraph" w:default="1" w:styleId="Normal">
    <w:name w:val="Normal"/>
    <w:qFormat/>
    <w:rsid w:val="007B1FFE"/>
    <w:rPr>
      <w:sz w:val="24"/>
      <w:szCs w:val="24"/>
    </w:rPr>
  </w:style>
  <w:style w:type="paragraph" w:styleId="Heading1">
    <w:name w:val="heading 1"/>
    <w:basedOn w:val="Normal"/>
    <w:next w:val="Normal"/>
    <w:link w:val="Heading1Char"/>
    <w:qFormat/>
    <w:rsid w:val="00A50195"/>
    <w:pPr>
      <w:keepNext/>
      <w:outlineLvl w:val="0"/>
    </w:pPr>
    <w:rPr>
      <w:sz w:val="44"/>
    </w:rPr>
  </w:style>
  <w:style w:type="paragraph" w:styleId="Heading2">
    <w:name w:val="heading 2"/>
    <w:basedOn w:val="Normal"/>
    <w:next w:val="Normal"/>
    <w:link w:val="Heading2Char"/>
    <w:semiHidden/>
    <w:unhideWhenUsed/>
    <w:qFormat/>
    <w:rsid w:val="00E84D29"/>
    <w:pPr>
      <w:keepNext/>
      <w:spacing w:before="240" w:after="60"/>
      <w:outlineLvl w:val="1"/>
    </w:pPr>
    <w:rPr>
      <w:rFonts w:ascii="Cambria" w:hAnsi="Cambria"/>
      <w:b/>
      <w:bCs/>
      <w:i/>
      <w:iCs/>
      <w:sz w:val="28"/>
      <w:szCs w:val="2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qFormat/>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table" w:styleId="TableGrid">
    <w:name w:val="Table Grid"/>
    <w:basedOn w:val="TableNormal"/>
    <w:rsid w:val="0016250F"/>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character" w:styleId="Hyperlink">
    <w:name w:val="Hyperlink"/>
    <w:basedOn w:val="DefaultParagraphFont"/>
    <w:uiPriority w:val="99"/>
    <w:rsid w:val="0072700B"/>
    <w:rPr>
      <w:color w:val="0000FF"/>
      <w:u w:val="single"/>
    </w:rPr>
  </w:style>
  <w:style w:type="paragraph" w:styleId="BalloonText">
    <w:name w:val="Balloon Text"/>
    <w:basedOn w:val="Normal"/>
    <w:semiHidden/>
    <w:rsid w:val="00D620C3"/>
    <w:rPr>
      <w:rFonts w:ascii="Tahoma" w:hAnsi="Tahoma" w:cs="Tahoma"/>
      <w:sz w:val="16"/>
      <w:szCs w:val="16"/>
    </w:rPr>
  </w:style>
  <w:style w:type="character" w:customStyle="1" w:styleId="yshortcuts">
    <w:name w:val="yshortcuts"/>
    <w:basedOn w:val="DefaultParagraphFont"/>
    <w:rsid w:val="00695AA7"/>
  </w:style>
  <w:style w:type="paragraph" w:styleId="NoSpacing">
    <w:name w:val="No Spacing"/>
    <w:uiPriority w:val="1"/>
    <w:qFormat/>
    <w:rsid w:val="00F42203"/>
    <w:rPr>
      <w:rFonts w:ascii="Calibri" w:eastAsia="Calibri" w:hAnsi="Calibri"/>
      <w:sz w:val="22"/>
      <w:szCs w:val="22"/>
    </w:rPr>
  </w:style>
  <w:style w:type="paragraph" w:styleId="NormalWeb">
    <w:name w:val="Normal (Web)"/>
    <w:basedOn w:val="Normal"/>
    <w:uiPriority w:val="99"/>
    <w:rsid w:val="00D542BA"/>
    <w:pPr>
      <w:spacing w:before="100" w:beforeAutospacing="1" w:after="100" w:afterAutospacing="1"/>
    </w:pPr>
  </w:style>
  <w:style w:type="character" w:customStyle="1" w:styleId="labelcolumntext1">
    <w:name w:val="labelcolumntext1"/>
    <w:basedOn w:val="DefaultParagraphFont"/>
    <w:rsid w:val="000A376F"/>
    <w:rPr>
      <w:rFonts w:ascii="Trebuchet MS" w:hAnsi="Trebuchet MS" w:hint="default"/>
      <w:color w:val="000000"/>
      <w:sz w:val="18"/>
      <w:szCs w:val="18"/>
    </w:rPr>
  </w:style>
  <w:style w:type="paragraph" w:styleId="Header">
    <w:name w:val="header"/>
    <w:basedOn w:val="Normal"/>
    <w:link w:val="HeaderChar"/>
    <w:rsid w:val="00557E45"/>
    <w:pPr>
      <w:tabs>
        <w:tab w:val="center" w:pos="4680"/>
        <w:tab w:val="right" w:pos="9360"/>
      </w:tabs>
    </w:pPr>
  </w:style>
  <w:style w:type="character" w:customStyle="1" w:styleId="HeaderChar">
    <w:name w:val="Header Char"/>
    <w:basedOn w:val="DefaultParagraphFont"/>
    <w:link w:val="Header"/>
    <w:rsid w:val="00557E45"/>
    <w:rPr>
      <w:sz w:val="24"/>
      <w:szCs w:val="24"/>
    </w:rPr>
  </w:style>
  <w:style w:type="paragraph" w:styleId="Footer">
    <w:name w:val="footer"/>
    <w:basedOn w:val="Normal"/>
    <w:link w:val="FooterChar"/>
    <w:rsid w:val="00557E45"/>
    <w:pPr>
      <w:tabs>
        <w:tab w:val="center" w:pos="4680"/>
        <w:tab w:val="right" w:pos="9360"/>
      </w:tabs>
    </w:pPr>
  </w:style>
  <w:style w:type="character" w:customStyle="1" w:styleId="FooterChar">
    <w:name w:val="Footer Char"/>
    <w:basedOn w:val="DefaultParagraphFont"/>
    <w:link w:val="Footer"/>
    <w:rsid w:val="00557E45"/>
    <w:rPr>
      <w:sz w:val="24"/>
      <w:szCs w:val="24"/>
    </w:rPr>
  </w:style>
  <w:style w:type="paragraph" w:styleId="BodyText">
    <w:name w:val="Body Text"/>
    <w:basedOn w:val="Normal"/>
    <w:link w:val="BodyTextChar"/>
    <w:rsid w:val="00AE17D0"/>
    <w:rPr>
      <w:color w:val="000000"/>
    </w:rPr>
  </w:style>
  <w:style w:type="character" w:customStyle="1" w:styleId="BodyTextChar">
    <w:name w:val="Body Text Char"/>
    <w:basedOn w:val="DefaultParagraphFont"/>
    <w:link w:val="BodyText"/>
    <w:rsid w:val="00AE17D0"/>
    <w:rPr>
      <w:color w:val="000000"/>
      <w:sz w:val="24"/>
      <w:szCs w:val="24"/>
    </w:rPr>
  </w:style>
  <w:style w:type="character" w:customStyle="1" w:styleId="highlightedsearchterm">
    <w:name w:val="highlightedsearchterm"/>
    <w:basedOn w:val="DefaultParagraphFont"/>
    <w:rsid w:val="00AE17D0"/>
  </w:style>
  <w:style w:type="character" w:styleId="Strong">
    <w:name w:val="Strong"/>
    <w:basedOn w:val="DefaultParagraphFont"/>
    <w:uiPriority w:val="22"/>
    <w:qFormat/>
    <w:rsid w:val="00703763"/>
    <w:rPr>
      <w:b/>
      <w:bCs/>
    </w:rPr>
  </w:style>
  <w:style w:type="paragraph" w:customStyle="1" w:styleId="textDCAP">
    <w:name w:val="text .DCAP"/>
    <w:uiPriority w:val="99"/>
    <w:rsid w:val="00BD58D2"/>
    <w:pPr>
      <w:autoSpaceDE w:val="0"/>
      <w:autoSpaceDN w:val="0"/>
      <w:spacing w:line="300" w:lineRule="exact"/>
      <w:jc w:val="both"/>
    </w:pPr>
    <w:rPr>
      <w:rFonts w:ascii="Times" w:hAnsi="Times" w:cs="Times"/>
      <w:sz w:val="23"/>
      <w:szCs w:val="23"/>
    </w:rPr>
  </w:style>
  <w:style w:type="character" w:customStyle="1" w:styleId="DCAP">
    <w:name w:val="DCAP"/>
    <w:uiPriority w:val="99"/>
    <w:rsid w:val="00BD58D2"/>
    <w:rPr>
      <w:rFonts w:ascii="HelveticaCondensed" w:hAnsi="HelveticaCondensed" w:cs="HelveticaCondensed"/>
      <w:sz w:val="23"/>
      <w:szCs w:val="23"/>
    </w:rPr>
  </w:style>
  <w:style w:type="paragraph" w:styleId="PlainText">
    <w:name w:val="Plain Text"/>
    <w:basedOn w:val="Normal"/>
    <w:link w:val="PlainTextChar"/>
    <w:uiPriority w:val="99"/>
    <w:unhideWhenUsed/>
    <w:rsid w:val="00A21F20"/>
    <w:rPr>
      <w:rFonts w:ascii="Consolas" w:eastAsia="Calibri" w:hAnsi="Consolas"/>
      <w:sz w:val="21"/>
      <w:szCs w:val="21"/>
    </w:rPr>
  </w:style>
  <w:style w:type="character" w:customStyle="1" w:styleId="PlainTextChar">
    <w:name w:val="Plain Text Char"/>
    <w:basedOn w:val="DefaultParagraphFont"/>
    <w:link w:val="PlainText"/>
    <w:uiPriority w:val="99"/>
    <w:rsid w:val="00A21F20"/>
    <w:rPr>
      <w:rFonts w:ascii="Consolas" w:eastAsia="Calibri" w:hAnsi="Consolas" w:cs="Times New Roman"/>
      <w:sz w:val="21"/>
      <w:szCs w:val="21"/>
    </w:rPr>
  </w:style>
  <w:style w:type="character" w:styleId="Emphasis">
    <w:name w:val="Emphasis"/>
    <w:basedOn w:val="DefaultParagraphFont"/>
    <w:uiPriority w:val="20"/>
    <w:qFormat/>
    <w:rsid w:val="006D3EC3"/>
    <w:rPr>
      <w:i/>
      <w:iCs/>
    </w:rPr>
  </w:style>
  <w:style w:type="paragraph" w:customStyle="1" w:styleId="Body">
    <w:name w:val="Body"/>
    <w:rsid w:val="00E90C2E"/>
    <w:rPr>
      <w:rFonts w:ascii="Helvetica" w:eastAsia="ヒラギノ角ゴ Pro W3" w:hAnsi="Helvetica"/>
      <w:color w:val="000000"/>
      <w:sz w:val="24"/>
    </w:rPr>
  </w:style>
  <w:style w:type="character" w:customStyle="1" w:styleId="style11">
    <w:name w:val="style11"/>
    <w:basedOn w:val="DefaultParagraphFont"/>
    <w:rsid w:val="00FE63F8"/>
    <w:rPr>
      <w:rFonts w:ascii="Arial" w:hAnsi="Arial" w:cs="Arial" w:hint="default"/>
      <w:sz w:val="17"/>
      <w:szCs w:val="17"/>
    </w:rPr>
  </w:style>
  <w:style w:type="character" w:customStyle="1" w:styleId="Heading1Char">
    <w:name w:val="Heading 1 Char"/>
    <w:basedOn w:val="DefaultParagraphFont"/>
    <w:link w:val="Heading1"/>
    <w:rsid w:val="00A50195"/>
    <w:rPr>
      <w:sz w:val="44"/>
      <w:szCs w:val="24"/>
    </w:rPr>
  </w:style>
  <w:style w:type="paragraph" w:customStyle="1" w:styleId="FreeForm">
    <w:name w:val="Free Form"/>
    <w:rsid w:val="002F1B70"/>
    <w:rPr>
      <w:rFonts w:ascii="Helvetica" w:eastAsia="ヒラギノ角ゴ Pro W3" w:hAnsi="Helvetica"/>
      <w:color w:val="000000"/>
      <w:sz w:val="24"/>
    </w:rPr>
  </w:style>
  <w:style w:type="character" w:customStyle="1" w:styleId="Heading2Char">
    <w:name w:val="Heading 2 Char"/>
    <w:basedOn w:val="DefaultParagraphFont"/>
    <w:link w:val="Heading2"/>
    <w:semiHidden/>
    <w:rsid w:val="00E84D29"/>
    <w:rPr>
      <w:rFonts w:ascii="Cambria" w:eastAsia="Times New Roman" w:hAnsi="Cambria" w:cs="Times New Roman"/>
      <w:b/>
      <w:bCs/>
      <w:i/>
      <w:iCs/>
      <w:sz w:val="28"/>
      <w:szCs w:val="28"/>
    </w:rPr>
  </w:style>
  <w:style w:type="paragraph" w:customStyle="1" w:styleId="LTPTitle">
    <w:name w:val="LTP Title"/>
    <w:basedOn w:val="PlainText"/>
    <w:next w:val="LTP1stPara"/>
    <w:uiPriority w:val="99"/>
    <w:rsid w:val="00392D52"/>
    <w:pPr>
      <w:jc w:val="center"/>
    </w:pPr>
    <w:rPr>
      <w:rFonts w:ascii="HelveticaCondensed" w:eastAsia="Times New Roman" w:hAnsi="HelveticaCondensed"/>
      <w:sz w:val="58"/>
      <w:szCs w:val="20"/>
    </w:rPr>
  </w:style>
  <w:style w:type="paragraph" w:customStyle="1" w:styleId="LTP1stPara">
    <w:name w:val="LTP 1st Para"/>
    <w:basedOn w:val="PlainText"/>
    <w:next w:val="PlainText"/>
    <w:uiPriority w:val="99"/>
    <w:rsid w:val="00392D52"/>
    <w:pPr>
      <w:spacing w:line="300" w:lineRule="exact"/>
      <w:jc w:val="both"/>
    </w:pPr>
    <w:rPr>
      <w:rFonts w:ascii="Times" w:eastAsia="Times New Roman" w:hAnsi="Times"/>
      <w:sz w:val="23"/>
      <w:szCs w:val="20"/>
    </w:rPr>
  </w:style>
  <w:style w:type="paragraph" w:customStyle="1" w:styleId="LTPCopyright">
    <w:name w:val="LTP Copyright"/>
    <w:basedOn w:val="PlainText"/>
    <w:next w:val="PlainText"/>
    <w:rsid w:val="00392D52"/>
    <w:rPr>
      <w:rFonts w:ascii="Helvetica" w:eastAsia="Times New Roman" w:hAnsi="Helvetica"/>
      <w:sz w:val="14"/>
      <w:szCs w:val="20"/>
    </w:rPr>
  </w:style>
  <w:style w:type="paragraph" w:customStyle="1" w:styleId="yiv1340640628msonospacing">
    <w:name w:val="yiv1340640628msonospacing"/>
    <w:basedOn w:val="Normal"/>
    <w:rsid w:val="00FC18D0"/>
    <w:pPr>
      <w:spacing w:before="100" w:beforeAutospacing="1" w:after="100" w:afterAutospacing="1"/>
    </w:pPr>
    <w:rPr>
      <w:rFonts w:eastAsia="Calibri"/>
    </w:rPr>
  </w:style>
  <w:style w:type="paragraph" w:customStyle="1" w:styleId="yiv1340640628msonormal">
    <w:name w:val="yiv1340640628msonormal"/>
    <w:basedOn w:val="Normal"/>
    <w:rsid w:val="00FC18D0"/>
    <w:pPr>
      <w:spacing w:before="100" w:beforeAutospacing="1" w:after="100" w:afterAutospacing="1"/>
    </w:pPr>
    <w:rPr>
      <w:rFonts w:eastAsia="Calibri"/>
    </w:rPr>
  </w:style>
  <w:style w:type="character" w:customStyle="1" w:styleId="destacado1">
    <w:name w:val="destacado1"/>
    <w:basedOn w:val="DefaultParagraphFont"/>
    <w:rsid w:val="00524AE0"/>
    <w:rPr>
      <w:rFonts w:ascii="Trebuchet MS" w:hAnsi="Trebuchet MS" w:hint="default"/>
      <w:sz w:val="20"/>
      <w:szCs w:val="20"/>
    </w:rPr>
  </w:style>
  <w:style w:type="paragraph" w:customStyle="1" w:styleId="Default">
    <w:name w:val="Default"/>
    <w:rsid w:val="003A0A49"/>
    <w:pPr>
      <w:autoSpaceDE w:val="0"/>
      <w:autoSpaceDN w:val="0"/>
      <w:adjustRightInd w:val="0"/>
    </w:pPr>
    <w:rPr>
      <w:color w:val="000000"/>
      <w:sz w:val="24"/>
      <w:szCs w:val="24"/>
    </w:rPr>
  </w:style>
  <w:style w:type="paragraph" w:customStyle="1" w:styleId="LTPPoem">
    <w:name w:val="LTP Poem"/>
    <w:basedOn w:val="PlainText"/>
    <w:uiPriority w:val="99"/>
    <w:rsid w:val="006A337C"/>
    <w:pPr>
      <w:spacing w:line="300" w:lineRule="exact"/>
      <w:ind w:left="720" w:hanging="360"/>
    </w:pPr>
    <w:rPr>
      <w:rFonts w:ascii="Times" w:eastAsia="Times New Roman" w:hAnsi="Times"/>
      <w:sz w:val="23"/>
      <w:szCs w:val="20"/>
    </w:rPr>
  </w:style>
  <w:style w:type="paragraph" w:customStyle="1" w:styleId="BodyTextIndent1">
    <w:name w:val="Body Text Indent1"/>
    <w:rsid w:val="00EE14FF"/>
    <w:pPr>
      <w:tabs>
        <w:tab w:val="left" w:pos="3600"/>
      </w:tabs>
      <w:ind w:left="3600"/>
    </w:pPr>
    <w:rPr>
      <w:rFonts w:eastAsia="ヒラギノ角ゴ Pro W3"/>
      <w:color w:val="000000"/>
      <w:sz w:val="24"/>
    </w:rPr>
  </w:style>
  <w:style w:type="paragraph" w:customStyle="1" w:styleId="rtecenter">
    <w:name w:val="rtecenter"/>
    <w:basedOn w:val="Normal"/>
    <w:rsid w:val="00717520"/>
    <w:pPr>
      <w:spacing w:before="100" w:beforeAutospacing="1" w:after="100" w:afterAutospacing="1"/>
      <w:jc w:val="center"/>
    </w:pPr>
  </w:style>
  <w:style w:type="character" w:customStyle="1" w:styleId="apple-style-span">
    <w:name w:val="apple-style-span"/>
    <w:basedOn w:val="DefaultParagraphFont"/>
    <w:rsid w:val="00717520"/>
  </w:style>
  <w:style w:type="character" w:customStyle="1" w:styleId="apple-converted-space">
    <w:name w:val="apple-converted-space"/>
    <w:basedOn w:val="DefaultParagraphFont"/>
    <w:rsid w:val="00717520"/>
  </w:style>
  <w:style w:type="paragraph" w:customStyle="1" w:styleId="para">
    <w:name w:val="para"/>
    <w:basedOn w:val="Normal"/>
    <w:rsid w:val="00EA26C6"/>
    <w:pPr>
      <w:spacing w:before="100" w:beforeAutospacing="1" w:after="100" w:afterAutospacing="1"/>
    </w:pPr>
  </w:style>
  <w:style w:type="paragraph" w:customStyle="1" w:styleId="LTPCopyrigh">
    <w:name w:val="LTP Copyrigh"/>
    <w:basedOn w:val="Normal"/>
    <w:uiPriority w:val="99"/>
    <w:rsid w:val="00B24645"/>
    <w:pPr>
      <w:widowControl w:val="0"/>
      <w:autoSpaceDE w:val="0"/>
      <w:autoSpaceDN w:val="0"/>
      <w:adjustRightInd w:val="0"/>
    </w:pPr>
    <w:rPr>
      <w:rFonts w:ascii="Helvetica" w:hAnsi="Helvetica" w:cs="Helvetica"/>
      <w:sz w:val="14"/>
      <w:szCs w:val="14"/>
    </w:rPr>
  </w:style>
  <w:style w:type="paragraph" w:styleId="HTMLPreformatted">
    <w:name w:val="HTML Preformatted"/>
    <w:basedOn w:val="Normal"/>
    <w:link w:val="HTMLPreformattedChar"/>
    <w:uiPriority w:val="99"/>
    <w:unhideWhenUsed/>
    <w:rsid w:val="0068303F"/>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pPr>
    <w:rPr>
      <w:rFonts w:ascii="Courier New" w:eastAsia="Calibri" w:hAnsi="Courier New" w:cs="Courier New"/>
      <w:sz w:val="20"/>
      <w:szCs w:val="20"/>
    </w:rPr>
  </w:style>
  <w:style w:type="character" w:customStyle="1" w:styleId="HTMLPreformattedChar">
    <w:name w:val="HTML Preformatted Char"/>
    <w:basedOn w:val="DefaultParagraphFont"/>
    <w:link w:val="HTMLPreformatted"/>
    <w:uiPriority w:val="99"/>
    <w:rsid w:val="0068303F"/>
    <w:rPr>
      <w:rFonts w:ascii="Courier New" w:eastAsia="Calibri" w:hAnsi="Courier New" w:cs="Courier New"/>
    </w:rPr>
  </w:style>
  <w:style w:type="character" w:styleId="HTMLTypewriter">
    <w:name w:val="HTML Typewriter"/>
    <w:basedOn w:val="DefaultParagraphFont"/>
    <w:uiPriority w:val="99"/>
    <w:unhideWhenUsed/>
    <w:rsid w:val="0068303F"/>
    <w:rPr>
      <w:rFonts w:ascii="Courier New" w:eastAsia="Calibri" w:hAnsi="Courier New" w:cs="Courier New" w:hint="default"/>
      <w:sz w:val="20"/>
      <w:szCs w:val="20"/>
    </w:rPr>
  </w:style>
  <w:style w:type="paragraph" w:customStyle="1" w:styleId="text">
    <w:name w:val="text"/>
    <w:uiPriority w:val="99"/>
    <w:rsid w:val="00A14A7A"/>
    <w:pPr>
      <w:autoSpaceDE w:val="0"/>
      <w:autoSpaceDN w:val="0"/>
      <w:spacing w:line="300" w:lineRule="exact"/>
      <w:jc w:val="both"/>
    </w:pPr>
    <w:rPr>
      <w:rFonts w:ascii="Times" w:hAnsi="Times" w:cs="Times"/>
      <w:sz w:val="23"/>
      <w:szCs w:val="23"/>
    </w:rPr>
  </w:style>
  <w:style w:type="paragraph" w:customStyle="1" w:styleId="regtext">
    <w:name w:val="regtext"/>
    <w:basedOn w:val="Normal"/>
    <w:rsid w:val="00706061"/>
    <w:pPr>
      <w:spacing w:before="100" w:beforeAutospacing="1" w:after="100" w:afterAutospacing="1" w:line="270" w:lineRule="atLeast"/>
    </w:pPr>
    <w:rPr>
      <w:rFonts w:ascii="Arial" w:hAnsi="Arial" w:cs="Arial"/>
      <w:color w:val="000000"/>
      <w:sz w:val="18"/>
      <w:szCs w:val="18"/>
    </w:rPr>
  </w:style>
  <w:style w:type="paragraph" w:customStyle="1" w:styleId="subheader">
    <w:name w:val="subheader"/>
    <w:basedOn w:val="Normal"/>
    <w:rsid w:val="00706061"/>
    <w:pPr>
      <w:spacing w:before="100" w:beforeAutospacing="1" w:after="100" w:afterAutospacing="1"/>
    </w:pPr>
    <w:rPr>
      <w:rFonts w:ascii="Arial" w:hAnsi="Arial" w:cs="Arial"/>
      <w:b/>
      <w:bCs/>
      <w:color w:val="301680"/>
      <w:sz w:val="21"/>
      <w:szCs w:val="21"/>
    </w:rPr>
  </w:style>
  <w:style w:type="paragraph" w:customStyle="1" w:styleId="yiv781392925msonormal">
    <w:name w:val="yiv781392925msonormal"/>
    <w:basedOn w:val="Normal"/>
    <w:rsid w:val="005E359A"/>
    <w:pPr>
      <w:spacing w:before="100" w:beforeAutospacing="1" w:after="100" w:afterAutospacing="1"/>
    </w:pPr>
  </w:style>
  <w:style w:type="paragraph" w:styleId="ListParagraph">
    <w:name w:val="List Paragraph"/>
    <w:basedOn w:val="Normal"/>
    <w:uiPriority w:val="34"/>
    <w:qFormat/>
    <w:rsid w:val="00B4395D"/>
    <w:pPr>
      <w:spacing w:before="100" w:beforeAutospacing="1" w:after="100" w:afterAutospacing="1"/>
    </w:pPr>
  </w:style>
  <w:style w:type="paragraph" w:styleId="BodyTextIndent">
    <w:name w:val="Body Text Indent"/>
    <w:basedOn w:val="Normal"/>
    <w:link w:val="BodyTextIndentChar"/>
    <w:rsid w:val="00120C50"/>
    <w:pPr>
      <w:spacing w:after="120"/>
      <w:ind w:left="360"/>
    </w:pPr>
  </w:style>
  <w:style w:type="character" w:customStyle="1" w:styleId="BodyTextIndentChar">
    <w:name w:val="Body Text Indent Char"/>
    <w:basedOn w:val="DefaultParagraphFont"/>
    <w:link w:val="BodyTextIndent"/>
    <w:rsid w:val="00120C50"/>
    <w:rPr>
      <w:sz w:val="24"/>
      <w:szCs w:val="24"/>
    </w:rPr>
  </w:style>
  <w:style w:type="character" w:customStyle="1" w:styleId="bodyital">
    <w:name w:val="body.ital"/>
    <w:uiPriority w:val="99"/>
    <w:rsid w:val="002A4099"/>
  </w:style>
  <w:style w:type="paragraph" w:customStyle="1" w:styleId="copyright">
    <w:name w:val="copyright"/>
    <w:uiPriority w:val="99"/>
    <w:rsid w:val="002A4099"/>
    <w:pPr>
      <w:autoSpaceDE w:val="0"/>
      <w:autoSpaceDN w:val="0"/>
      <w:spacing w:line="180" w:lineRule="exact"/>
      <w:jc w:val="both"/>
    </w:pPr>
    <w:rPr>
      <w:rFonts w:ascii="Helvetica" w:hAnsi="Helvetica" w:cs="Helvetica"/>
      <w:sz w:val="14"/>
      <w:szCs w:val="14"/>
    </w:rPr>
  </w:style>
  <w:style w:type="character" w:customStyle="1" w:styleId="st">
    <w:name w:val="st"/>
    <w:basedOn w:val="DefaultParagraphFont"/>
    <w:rsid w:val="00C839A7"/>
  </w:style>
  <w:style w:type="character" w:customStyle="1" w:styleId="hps">
    <w:name w:val="hps"/>
    <w:basedOn w:val="DefaultParagraphFont"/>
    <w:rsid w:val="00BE0407"/>
  </w:style>
  <w:style w:type="paragraph" w:customStyle="1" w:styleId="HeadlineFranklin">
    <w:name w:val="Headline Franklin"/>
    <w:basedOn w:val="Normal"/>
    <w:rsid w:val="00582107"/>
    <w:pPr>
      <w:autoSpaceDE w:val="0"/>
      <w:autoSpaceDN w:val="0"/>
      <w:spacing w:line="288" w:lineRule="auto"/>
    </w:pPr>
    <w:rPr>
      <w:rFonts w:ascii="Franklin Gothic Book" w:eastAsia="Times New Roman" w:hAnsi="Franklin Gothic Book"/>
      <w:i/>
      <w:iCs/>
      <w:color w:val="000000"/>
      <w:sz w:val="60"/>
      <w:szCs w:val="60"/>
    </w:rPr>
  </w:style>
  <w:style w:type="character" w:customStyle="1" w:styleId="yiv8155520359">
    <w:name w:val="yiv8155520359"/>
    <w:rsid w:val="00C7260B"/>
  </w:style>
  <w:style w:type="character" w:customStyle="1" w:styleId="aqj">
    <w:name w:val="aqj"/>
    <w:basedOn w:val="DefaultParagraphFont"/>
    <w:rsid w:val="006D451D"/>
  </w:style>
</w:styles>
</file>

<file path=word/webSettings.xml><?xml version="1.0" encoding="utf-8"?>
<w:webSettings xmlns:r="http://schemas.openxmlformats.org/officeDocument/2006/relationships" xmlns:w="http://schemas.openxmlformats.org/wordprocessingml/2006/main">
  <w:divs>
    <w:div w:id="25954693">
      <w:bodyDiv w:val="1"/>
      <w:marLeft w:val="0"/>
      <w:marRight w:val="0"/>
      <w:marTop w:val="0"/>
      <w:marBottom w:val="0"/>
      <w:divBdr>
        <w:top w:val="none" w:sz="0" w:space="0" w:color="auto"/>
        <w:left w:val="none" w:sz="0" w:space="0" w:color="auto"/>
        <w:bottom w:val="none" w:sz="0" w:space="0" w:color="auto"/>
        <w:right w:val="none" w:sz="0" w:space="0" w:color="auto"/>
      </w:divBdr>
    </w:div>
    <w:div w:id="26956131">
      <w:bodyDiv w:val="1"/>
      <w:marLeft w:val="0"/>
      <w:marRight w:val="0"/>
      <w:marTop w:val="0"/>
      <w:marBottom w:val="0"/>
      <w:divBdr>
        <w:top w:val="none" w:sz="0" w:space="0" w:color="auto"/>
        <w:left w:val="none" w:sz="0" w:space="0" w:color="auto"/>
        <w:bottom w:val="none" w:sz="0" w:space="0" w:color="auto"/>
        <w:right w:val="none" w:sz="0" w:space="0" w:color="auto"/>
      </w:divBdr>
    </w:div>
    <w:div w:id="99767083">
      <w:bodyDiv w:val="1"/>
      <w:marLeft w:val="0"/>
      <w:marRight w:val="0"/>
      <w:marTop w:val="0"/>
      <w:marBottom w:val="0"/>
      <w:divBdr>
        <w:top w:val="none" w:sz="0" w:space="0" w:color="auto"/>
        <w:left w:val="none" w:sz="0" w:space="0" w:color="auto"/>
        <w:bottom w:val="none" w:sz="0" w:space="0" w:color="auto"/>
        <w:right w:val="none" w:sz="0" w:space="0" w:color="auto"/>
      </w:divBdr>
    </w:div>
    <w:div w:id="119687755">
      <w:bodyDiv w:val="1"/>
      <w:marLeft w:val="0"/>
      <w:marRight w:val="0"/>
      <w:marTop w:val="0"/>
      <w:marBottom w:val="0"/>
      <w:divBdr>
        <w:top w:val="none" w:sz="0" w:space="0" w:color="auto"/>
        <w:left w:val="none" w:sz="0" w:space="0" w:color="auto"/>
        <w:bottom w:val="none" w:sz="0" w:space="0" w:color="auto"/>
        <w:right w:val="none" w:sz="0" w:space="0" w:color="auto"/>
      </w:divBdr>
      <w:divsChild>
        <w:div w:id="640888137">
          <w:marLeft w:val="0"/>
          <w:marRight w:val="0"/>
          <w:marTop w:val="0"/>
          <w:marBottom w:val="0"/>
          <w:divBdr>
            <w:top w:val="none" w:sz="0" w:space="0" w:color="auto"/>
            <w:left w:val="none" w:sz="0" w:space="0" w:color="auto"/>
            <w:bottom w:val="none" w:sz="0" w:space="0" w:color="auto"/>
            <w:right w:val="none" w:sz="0" w:space="0" w:color="auto"/>
          </w:divBdr>
        </w:div>
        <w:div w:id="1305697580">
          <w:marLeft w:val="0"/>
          <w:marRight w:val="0"/>
          <w:marTop w:val="0"/>
          <w:marBottom w:val="0"/>
          <w:divBdr>
            <w:top w:val="none" w:sz="0" w:space="0" w:color="auto"/>
            <w:left w:val="none" w:sz="0" w:space="0" w:color="auto"/>
            <w:bottom w:val="none" w:sz="0" w:space="0" w:color="auto"/>
            <w:right w:val="none" w:sz="0" w:space="0" w:color="auto"/>
          </w:divBdr>
        </w:div>
        <w:div w:id="1399399250">
          <w:blockQuote w:val="1"/>
          <w:marLeft w:val="600"/>
          <w:marRight w:val="0"/>
          <w:marTop w:val="0"/>
          <w:marBottom w:val="0"/>
          <w:divBdr>
            <w:top w:val="none" w:sz="0" w:space="0" w:color="auto"/>
            <w:left w:val="none" w:sz="0" w:space="0" w:color="auto"/>
            <w:bottom w:val="none" w:sz="0" w:space="0" w:color="auto"/>
            <w:right w:val="none" w:sz="0" w:space="0" w:color="auto"/>
          </w:divBdr>
          <w:divsChild>
            <w:div w:id="366489557">
              <w:marLeft w:val="0"/>
              <w:marRight w:val="0"/>
              <w:marTop w:val="0"/>
              <w:marBottom w:val="0"/>
              <w:divBdr>
                <w:top w:val="none" w:sz="0" w:space="0" w:color="auto"/>
                <w:left w:val="none" w:sz="0" w:space="0" w:color="auto"/>
                <w:bottom w:val="none" w:sz="0" w:space="0" w:color="auto"/>
                <w:right w:val="none" w:sz="0" w:space="0" w:color="auto"/>
              </w:divBdr>
            </w:div>
            <w:div w:id="589392692">
              <w:marLeft w:val="0"/>
              <w:marRight w:val="0"/>
              <w:marTop w:val="0"/>
              <w:marBottom w:val="0"/>
              <w:divBdr>
                <w:top w:val="none" w:sz="0" w:space="0" w:color="auto"/>
                <w:left w:val="none" w:sz="0" w:space="0" w:color="auto"/>
                <w:bottom w:val="none" w:sz="0" w:space="0" w:color="auto"/>
                <w:right w:val="none" w:sz="0" w:space="0" w:color="auto"/>
              </w:divBdr>
            </w:div>
            <w:div w:id="1288198199">
              <w:marLeft w:val="0"/>
              <w:marRight w:val="0"/>
              <w:marTop w:val="0"/>
              <w:marBottom w:val="0"/>
              <w:divBdr>
                <w:top w:val="none" w:sz="0" w:space="0" w:color="auto"/>
                <w:left w:val="none" w:sz="0" w:space="0" w:color="auto"/>
                <w:bottom w:val="none" w:sz="0" w:space="0" w:color="auto"/>
                <w:right w:val="none" w:sz="0" w:space="0" w:color="auto"/>
              </w:divBdr>
            </w:div>
            <w:div w:id="1660619559">
              <w:marLeft w:val="0"/>
              <w:marRight w:val="0"/>
              <w:marTop w:val="0"/>
              <w:marBottom w:val="0"/>
              <w:divBdr>
                <w:top w:val="none" w:sz="0" w:space="0" w:color="auto"/>
                <w:left w:val="none" w:sz="0" w:space="0" w:color="auto"/>
                <w:bottom w:val="none" w:sz="0" w:space="0" w:color="auto"/>
                <w:right w:val="none" w:sz="0" w:space="0" w:color="auto"/>
              </w:divBdr>
            </w:div>
            <w:div w:id="1902475188">
              <w:marLeft w:val="0"/>
              <w:marRight w:val="0"/>
              <w:marTop w:val="0"/>
              <w:marBottom w:val="0"/>
              <w:divBdr>
                <w:top w:val="none" w:sz="0" w:space="0" w:color="auto"/>
                <w:left w:val="none" w:sz="0" w:space="0" w:color="auto"/>
                <w:bottom w:val="none" w:sz="0" w:space="0" w:color="auto"/>
                <w:right w:val="none" w:sz="0" w:space="0" w:color="auto"/>
              </w:divBdr>
            </w:div>
            <w:div w:id="1590194681">
              <w:marLeft w:val="0"/>
              <w:marRight w:val="0"/>
              <w:marTop w:val="0"/>
              <w:marBottom w:val="0"/>
              <w:divBdr>
                <w:top w:val="none" w:sz="0" w:space="0" w:color="auto"/>
                <w:left w:val="none" w:sz="0" w:space="0" w:color="auto"/>
                <w:bottom w:val="none" w:sz="0" w:space="0" w:color="auto"/>
                <w:right w:val="none" w:sz="0" w:space="0" w:color="auto"/>
              </w:divBdr>
            </w:div>
            <w:div w:id="98334754">
              <w:marLeft w:val="0"/>
              <w:marRight w:val="0"/>
              <w:marTop w:val="0"/>
              <w:marBottom w:val="0"/>
              <w:divBdr>
                <w:top w:val="none" w:sz="0" w:space="0" w:color="auto"/>
                <w:left w:val="none" w:sz="0" w:space="0" w:color="auto"/>
                <w:bottom w:val="none" w:sz="0" w:space="0" w:color="auto"/>
                <w:right w:val="none" w:sz="0" w:space="0" w:color="auto"/>
              </w:divBdr>
            </w:div>
            <w:div w:id="1669672216">
              <w:marLeft w:val="0"/>
              <w:marRight w:val="0"/>
              <w:marTop w:val="0"/>
              <w:marBottom w:val="0"/>
              <w:divBdr>
                <w:top w:val="none" w:sz="0" w:space="0" w:color="auto"/>
                <w:left w:val="none" w:sz="0" w:space="0" w:color="auto"/>
                <w:bottom w:val="none" w:sz="0" w:space="0" w:color="auto"/>
                <w:right w:val="none" w:sz="0" w:space="0" w:color="auto"/>
              </w:divBdr>
            </w:div>
            <w:div w:id="1995596119">
              <w:marLeft w:val="0"/>
              <w:marRight w:val="0"/>
              <w:marTop w:val="0"/>
              <w:marBottom w:val="0"/>
              <w:divBdr>
                <w:top w:val="none" w:sz="0" w:space="0" w:color="auto"/>
                <w:left w:val="none" w:sz="0" w:space="0" w:color="auto"/>
                <w:bottom w:val="none" w:sz="0" w:space="0" w:color="auto"/>
                <w:right w:val="none" w:sz="0" w:space="0" w:color="auto"/>
              </w:divBdr>
            </w:div>
            <w:div w:id="2112702054">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21268929">
      <w:bodyDiv w:val="1"/>
      <w:marLeft w:val="0"/>
      <w:marRight w:val="0"/>
      <w:marTop w:val="0"/>
      <w:marBottom w:val="0"/>
      <w:divBdr>
        <w:top w:val="none" w:sz="0" w:space="0" w:color="auto"/>
        <w:left w:val="none" w:sz="0" w:space="0" w:color="auto"/>
        <w:bottom w:val="none" w:sz="0" w:space="0" w:color="auto"/>
        <w:right w:val="none" w:sz="0" w:space="0" w:color="auto"/>
      </w:divBdr>
      <w:divsChild>
        <w:div w:id="95181220">
          <w:marLeft w:val="0"/>
          <w:marRight w:val="0"/>
          <w:marTop w:val="0"/>
          <w:marBottom w:val="0"/>
          <w:divBdr>
            <w:top w:val="none" w:sz="0" w:space="0" w:color="auto"/>
            <w:left w:val="none" w:sz="0" w:space="0" w:color="auto"/>
            <w:bottom w:val="none" w:sz="0" w:space="0" w:color="auto"/>
            <w:right w:val="none" w:sz="0" w:space="0" w:color="auto"/>
          </w:divBdr>
          <w:divsChild>
            <w:div w:id="1083600770">
              <w:marLeft w:val="0"/>
              <w:marRight w:val="0"/>
              <w:marTop w:val="0"/>
              <w:marBottom w:val="0"/>
              <w:divBdr>
                <w:top w:val="none" w:sz="0" w:space="0" w:color="auto"/>
                <w:left w:val="none" w:sz="0" w:space="0" w:color="auto"/>
                <w:bottom w:val="none" w:sz="0" w:space="0" w:color="auto"/>
                <w:right w:val="none" w:sz="0" w:space="0" w:color="auto"/>
              </w:divBdr>
              <w:divsChild>
                <w:div w:id="1497964204">
                  <w:marLeft w:val="0"/>
                  <w:marRight w:val="0"/>
                  <w:marTop w:val="0"/>
                  <w:marBottom w:val="0"/>
                  <w:divBdr>
                    <w:top w:val="none" w:sz="0" w:space="0" w:color="auto"/>
                    <w:left w:val="none" w:sz="0" w:space="0" w:color="auto"/>
                    <w:bottom w:val="none" w:sz="0" w:space="0" w:color="auto"/>
                    <w:right w:val="none" w:sz="0" w:space="0" w:color="auto"/>
                  </w:divBdr>
                  <w:divsChild>
                    <w:div w:id="20789898">
                      <w:marLeft w:val="0"/>
                      <w:marRight w:val="0"/>
                      <w:marTop w:val="0"/>
                      <w:marBottom w:val="0"/>
                      <w:divBdr>
                        <w:top w:val="none" w:sz="0" w:space="0" w:color="auto"/>
                        <w:left w:val="none" w:sz="0" w:space="0" w:color="auto"/>
                        <w:bottom w:val="none" w:sz="0" w:space="0" w:color="auto"/>
                        <w:right w:val="none" w:sz="0" w:space="0" w:color="auto"/>
                      </w:divBdr>
                    </w:div>
                    <w:div w:id="1504974485">
                      <w:marLeft w:val="0"/>
                      <w:marRight w:val="0"/>
                      <w:marTop w:val="0"/>
                      <w:marBottom w:val="0"/>
                      <w:divBdr>
                        <w:top w:val="none" w:sz="0" w:space="0" w:color="auto"/>
                        <w:left w:val="none" w:sz="0" w:space="0" w:color="auto"/>
                        <w:bottom w:val="none" w:sz="0" w:space="0" w:color="auto"/>
                        <w:right w:val="none" w:sz="0" w:space="0" w:color="auto"/>
                      </w:divBdr>
                    </w:div>
                    <w:div w:id="1850295094">
                      <w:marLeft w:val="0"/>
                      <w:marRight w:val="0"/>
                      <w:marTop w:val="0"/>
                      <w:marBottom w:val="0"/>
                      <w:divBdr>
                        <w:top w:val="none" w:sz="0" w:space="0" w:color="auto"/>
                        <w:left w:val="none" w:sz="0" w:space="0" w:color="auto"/>
                        <w:bottom w:val="none" w:sz="0" w:space="0" w:color="auto"/>
                        <w:right w:val="none" w:sz="0" w:space="0" w:color="auto"/>
                      </w:divBdr>
                    </w:div>
                    <w:div w:id="2038040327">
                      <w:marLeft w:val="0"/>
                      <w:marRight w:val="0"/>
                      <w:marTop w:val="0"/>
                      <w:marBottom w:val="0"/>
                      <w:divBdr>
                        <w:top w:val="none" w:sz="0" w:space="0" w:color="auto"/>
                        <w:left w:val="none" w:sz="0" w:space="0" w:color="auto"/>
                        <w:bottom w:val="none" w:sz="0" w:space="0" w:color="auto"/>
                        <w:right w:val="none" w:sz="0" w:space="0" w:color="auto"/>
                      </w:divBdr>
                    </w:div>
                    <w:div w:id="697193813">
                      <w:marLeft w:val="0"/>
                      <w:marRight w:val="0"/>
                      <w:marTop w:val="0"/>
                      <w:marBottom w:val="0"/>
                      <w:divBdr>
                        <w:top w:val="none" w:sz="0" w:space="0" w:color="auto"/>
                        <w:left w:val="none" w:sz="0" w:space="0" w:color="auto"/>
                        <w:bottom w:val="none" w:sz="0" w:space="0" w:color="auto"/>
                        <w:right w:val="none" w:sz="0" w:space="0" w:color="auto"/>
                      </w:divBdr>
                    </w:div>
                    <w:div w:id="1244602364">
                      <w:marLeft w:val="0"/>
                      <w:marRight w:val="0"/>
                      <w:marTop w:val="0"/>
                      <w:marBottom w:val="0"/>
                      <w:divBdr>
                        <w:top w:val="none" w:sz="0" w:space="0" w:color="auto"/>
                        <w:left w:val="none" w:sz="0" w:space="0" w:color="auto"/>
                        <w:bottom w:val="none" w:sz="0" w:space="0" w:color="auto"/>
                        <w:right w:val="none" w:sz="0" w:space="0" w:color="auto"/>
                      </w:divBdr>
                    </w:div>
                    <w:div w:id="607471186">
                      <w:marLeft w:val="0"/>
                      <w:marRight w:val="0"/>
                      <w:marTop w:val="0"/>
                      <w:marBottom w:val="0"/>
                      <w:divBdr>
                        <w:top w:val="none" w:sz="0" w:space="0" w:color="auto"/>
                        <w:left w:val="none" w:sz="0" w:space="0" w:color="auto"/>
                        <w:bottom w:val="none" w:sz="0" w:space="0" w:color="auto"/>
                        <w:right w:val="none" w:sz="0" w:space="0" w:color="auto"/>
                      </w:divBdr>
                    </w:div>
                    <w:div w:id="1349674305">
                      <w:marLeft w:val="0"/>
                      <w:marRight w:val="0"/>
                      <w:marTop w:val="0"/>
                      <w:marBottom w:val="0"/>
                      <w:divBdr>
                        <w:top w:val="none" w:sz="0" w:space="0" w:color="auto"/>
                        <w:left w:val="none" w:sz="0" w:space="0" w:color="auto"/>
                        <w:bottom w:val="none" w:sz="0" w:space="0" w:color="auto"/>
                        <w:right w:val="none" w:sz="0" w:space="0" w:color="auto"/>
                      </w:divBdr>
                    </w:div>
                    <w:div w:id="640119399">
                      <w:marLeft w:val="0"/>
                      <w:marRight w:val="0"/>
                      <w:marTop w:val="0"/>
                      <w:marBottom w:val="0"/>
                      <w:divBdr>
                        <w:top w:val="none" w:sz="0" w:space="0" w:color="auto"/>
                        <w:left w:val="none" w:sz="0" w:space="0" w:color="auto"/>
                        <w:bottom w:val="none" w:sz="0" w:space="0" w:color="auto"/>
                        <w:right w:val="none" w:sz="0" w:space="0" w:color="auto"/>
                      </w:divBdr>
                    </w:div>
                    <w:div w:id="2093116829">
                      <w:marLeft w:val="0"/>
                      <w:marRight w:val="0"/>
                      <w:marTop w:val="0"/>
                      <w:marBottom w:val="0"/>
                      <w:divBdr>
                        <w:top w:val="none" w:sz="0" w:space="0" w:color="auto"/>
                        <w:left w:val="none" w:sz="0" w:space="0" w:color="auto"/>
                        <w:bottom w:val="none" w:sz="0" w:space="0" w:color="auto"/>
                        <w:right w:val="none" w:sz="0" w:space="0" w:color="auto"/>
                      </w:divBdr>
                    </w:div>
                    <w:div w:id="964044247">
                      <w:marLeft w:val="0"/>
                      <w:marRight w:val="0"/>
                      <w:marTop w:val="0"/>
                      <w:marBottom w:val="0"/>
                      <w:divBdr>
                        <w:top w:val="none" w:sz="0" w:space="0" w:color="auto"/>
                        <w:left w:val="none" w:sz="0" w:space="0" w:color="auto"/>
                        <w:bottom w:val="none" w:sz="0" w:space="0" w:color="auto"/>
                        <w:right w:val="none" w:sz="0" w:space="0" w:color="auto"/>
                      </w:divBdr>
                    </w:div>
                    <w:div w:id="1224564711">
                      <w:marLeft w:val="0"/>
                      <w:marRight w:val="0"/>
                      <w:marTop w:val="0"/>
                      <w:marBottom w:val="0"/>
                      <w:divBdr>
                        <w:top w:val="none" w:sz="0" w:space="0" w:color="auto"/>
                        <w:left w:val="none" w:sz="0" w:space="0" w:color="auto"/>
                        <w:bottom w:val="none" w:sz="0" w:space="0" w:color="auto"/>
                        <w:right w:val="none" w:sz="0" w:space="0" w:color="auto"/>
                      </w:divBdr>
                    </w:div>
                    <w:div w:id="1417750000">
                      <w:marLeft w:val="0"/>
                      <w:marRight w:val="0"/>
                      <w:marTop w:val="0"/>
                      <w:marBottom w:val="0"/>
                      <w:divBdr>
                        <w:top w:val="none" w:sz="0" w:space="0" w:color="auto"/>
                        <w:left w:val="none" w:sz="0" w:space="0" w:color="auto"/>
                        <w:bottom w:val="none" w:sz="0" w:space="0" w:color="auto"/>
                        <w:right w:val="none" w:sz="0" w:space="0" w:color="auto"/>
                      </w:divBdr>
                    </w:div>
                    <w:div w:id="1886871064">
                      <w:marLeft w:val="0"/>
                      <w:marRight w:val="0"/>
                      <w:marTop w:val="0"/>
                      <w:marBottom w:val="0"/>
                      <w:divBdr>
                        <w:top w:val="none" w:sz="0" w:space="0" w:color="auto"/>
                        <w:left w:val="none" w:sz="0" w:space="0" w:color="auto"/>
                        <w:bottom w:val="none" w:sz="0" w:space="0" w:color="auto"/>
                        <w:right w:val="none" w:sz="0" w:space="0" w:color="auto"/>
                      </w:divBdr>
                    </w:div>
                    <w:div w:id="1403328598">
                      <w:marLeft w:val="0"/>
                      <w:marRight w:val="0"/>
                      <w:marTop w:val="0"/>
                      <w:marBottom w:val="0"/>
                      <w:divBdr>
                        <w:top w:val="none" w:sz="0" w:space="0" w:color="auto"/>
                        <w:left w:val="none" w:sz="0" w:space="0" w:color="auto"/>
                        <w:bottom w:val="none" w:sz="0" w:space="0" w:color="auto"/>
                        <w:right w:val="none" w:sz="0" w:space="0" w:color="auto"/>
                      </w:divBdr>
                    </w:div>
                    <w:div w:id="395007495">
                      <w:marLeft w:val="0"/>
                      <w:marRight w:val="0"/>
                      <w:marTop w:val="0"/>
                      <w:marBottom w:val="0"/>
                      <w:divBdr>
                        <w:top w:val="none" w:sz="0" w:space="0" w:color="auto"/>
                        <w:left w:val="none" w:sz="0" w:space="0" w:color="auto"/>
                        <w:bottom w:val="none" w:sz="0" w:space="0" w:color="auto"/>
                        <w:right w:val="none" w:sz="0" w:space="0" w:color="auto"/>
                      </w:divBdr>
                    </w:div>
                    <w:div w:id="1949922580">
                      <w:marLeft w:val="0"/>
                      <w:marRight w:val="0"/>
                      <w:marTop w:val="0"/>
                      <w:marBottom w:val="0"/>
                      <w:divBdr>
                        <w:top w:val="none" w:sz="0" w:space="0" w:color="auto"/>
                        <w:left w:val="none" w:sz="0" w:space="0" w:color="auto"/>
                        <w:bottom w:val="none" w:sz="0" w:space="0" w:color="auto"/>
                        <w:right w:val="none" w:sz="0" w:space="0" w:color="auto"/>
                      </w:divBdr>
                    </w:div>
                    <w:div w:id="980421337">
                      <w:marLeft w:val="0"/>
                      <w:marRight w:val="0"/>
                      <w:marTop w:val="0"/>
                      <w:marBottom w:val="0"/>
                      <w:divBdr>
                        <w:top w:val="none" w:sz="0" w:space="0" w:color="auto"/>
                        <w:left w:val="none" w:sz="0" w:space="0" w:color="auto"/>
                        <w:bottom w:val="none" w:sz="0" w:space="0" w:color="auto"/>
                        <w:right w:val="none" w:sz="0" w:space="0" w:color="auto"/>
                      </w:divBdr>
                    </w:div>
                    <w:div w:id="563952956">
                      <w:marLeft w:val="0"/>
                      <w:marRight w:val="0"/>
                      <w:marTop w:val="0"/>
                      <w:marBottom w:val="0"/>
                      <w:divBdr>
                        <w:top w:val="none" w:sz="0" w:space="0" w:color="auto"/>
                        <w:left w:val="none" w:sz="0" w:space="0" w:color="auto"/>
                        <w:bottom w:val="none" w:sz="0" w:space="0" w:color="auto"/>
                        <w:right w:val="none" w:sz="0" w:space="0" w:color="auto"/>
                      </w:divBdr>
                    </w:div>
                    <w:div w:id="1316228910">
                      <w:marLeft w:val="0"/>
                      <w:marRight w:val="0"/>
                      <w:marTop w:val="0"/>
                      <w:marBottom w:val="0"/>
                      <w:divBdr>
                        <w:top w:val="none" w:sz="0" w:space="0" w:color="auto"/>
                        <w:left w:val="none" w:sz="0" w:space="0" w:color="auto"/>
                        <w:bottom w:val="none" w:sz="0" w:space="0" w:color="auto"/>
                        <w:right w:val="none" w:sz="0" w:space="0" w:color="auto"/>
                      </w:divBdr>
                    </w:div>
                    <w:div w:id="1604915845">
                      <w:marLeft w:val="0"/>
                      <w:marRight w:val="0"/>
                      <w:marTop w:val="0"/>
                      <w:marBottom w:val="0"/>
                      <w:divBdr>
                        <w:top w:val="none" w:sz="0" w:space="0" w:color="auto"/>
                        <w:left w:val="none" w:sz="0" w:space="0" w:color="auto"/>
                        <w:bottom w:val="none" w:sz="0" w:space="0" w:color="auto"/>
                        <w:right w:val="none" w:sz="0" w:space="0" w:color="auto"/>
                      </w:divBdr>
                    </w:div>
                    <w:div w:id="2064913470">
                      <w:marLeft w:val="0"/>
                      <w:marRight w:val="0"/>
                      <w:marTop w:val="0"/>
                      <w:marBottom w:val="0"/>
                      <w:divBdr>
                        <w:top w:val="none" w:sz="0" w:space="0" w:color="auto"/>
                        <w:left w:val="none" w:sz="0" w:space="0" w:color="auto"/>
                        <w:bottom w:val="none" w:sz="0" w:space="0" w:color="auto"/>
                        <w:right w:val="none" w:sz="0" w:space="0" w:color="auto"/>
                      </w:divBdr>
                    </w:div>
                    <w:div w:id="282925316">
                      <w:marLeft w:val="0"/>
                      <w:marRight w:val="0"/>
                      <w:marTop w:val="0"/>
                      <w:marBottom w:val="0"/>
                      <w:divBdr>
                        <w:top w:val="none" w:sz="0" w:space="0" w:color="auto"/>
                        <w:left w:val="none" w:sz="0" w:space="0" w:color="auto"/>
                        <w:bottom w:val="none" w:sz="0" w:space="0" w:color="auto"/>
                        <w:right w:val="none" w:sz="0" w:space="0" w:color="auto"/>
                      </w:divBdr>
                    </w:div>
                    <w:div w:id="1267738599">
                      <w:marLeft w:val="0"/>
                      <w:marRight w:val="0"/>
                      <w:marTop w:val="0"/>
                      <w:marBottom w:val="0"/>
                      <w:divBdr>
                        <w:top w:val="none" w:sz="0" w:space="0" w:color="auto"/>
                        <w:left w:val="none" w:sz="0" w:space="0" w:color="auto"/>
                        <w:bottom w:val="none" w:sz="0" w:space="0" w:color="auto"/>
                        <w:right w:val="none" w:sz="0" w:space="0" w:color="auto"/>
                      </w:divBdr>
                    </w:div>
                    <w:div w:id="1467774661">
                      <w:marLeft w:val="0"/>
                      <w:marRight w:val="0"/>
                      <w:marTop w:val="0"/>
                      <w:marBottom w:val="0"/>
                      <w:divBdr>
                        <w:top w:val="none" w:sz="0" w:space="0" w:color="auto"/>
                        <w:left w:val="none" w:sz="0" w:space="0" w:color="auto"/>
                        <w:bottom w:val="none" w:sz="0" w:space="0" w:color="auto"/>
                        <w:right w:val="none" w:sz="0" w:space="0" w:color="auto"/>
                      </w:divBdr>
                    </w:div>
                    <w:div w:id="2078553945">
                      <w:marLeft w:val="0"/>
                      <w:marRight w:val="0"/>
                      <w:marTop w:val="0"/>
                      <w:marBottom w:val="0"/>
                      <w:divBdr>
                        <w:top w:val="none" w:sz="0" w:space="0" w:color="auto"/>
                        <w:left w:val="none" w:sz="0" w:space="0" w:color="auto"/>
                        <w:bottom w:val="none" w:sz="0" w:space="0" w:color="auto"/>
                        <w:right w:val="none" w:sz="0" w:space="0" w:color="auto"/>
                      </w:divBdr>
                    </w:div>
                    <w:div w:id="1893880904">
                      <w:marLeft w:val="0"/>
                      <w:marRight w:val="0"/>
                      <w:marTop w:val="0"/>
                      <w:marBottom w:val="0"/>
                      <w:divBdr>
                        <w:top w:val="none" w:sz="0" w:space="0" w:color="auto"/>
                        <w:left w:val="none" w:sz="0" w:space="0" w:color="auto"/>
                        <w:bottom w:val="none" w:sz="0" w:space="0" w:color="auto"/>
                        <w:right w:val="none" w:sz="0" w:space="0" w:color="auto"/>
                      </w:divBdr>
                    </w:div>
                    <w:div w:id="1813863276">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144397897">
      <w:bodyDiv w:val="1"/>
      <w:marLeft w:val="0"/>
      <w:marRight w:val="0"/>
      <w:marTop w:val="0"/>
      <w:marBottom w:val="0"/>
      <w:divBdr>
        <w:top w:val="none" w:sz="0" w:space="0" w:color="auto"/>
        <w:left w:val="none" w:sz="0" w:space="0" w:color="auto"/>
        <w:bottom w:val="none" w:sz="0" w:space="0" w:color="auto"/>
        <w:right w:val="none" w:sz="0" w:space="0" w:color="auto"/>
      </w:divBdr>
    </w:div>
    <w:div w:id="176583276">
      <w:bodyDiv w:val="1"/>
      <w:marLeft w:val="0"/>
      <w:marRight w:val="0"/>
      <w:marTop w:val="0"/>
      <w:marBottom w:val="0"/>
      <w:divBdr>
        <w:top w:val="none" w:sz="0" w:space="0" w:color="auto"/>
        <w:left w:val="none" w:sz="0" w:space="0" w:color="auto"/>
        <w:bottom w:val="none" w:sz="0" w:space="0" w:color="auto"/>
        <w:right w:val="none" w:sz="0" w:space="0" w:color="auto"/>
      </w:divBdr>
    </w:div>
    <w:div w:id="184681200">
      <w:bodyDiv w:val="1"/>
      <w:marLeft w:val="0"/>
      <w:marRight w:val="0"/>
      <w:marTop w:val="0"/>
      <w:marBottom w:val="0"/>
      <w:divBdr>
        <w:top w:val="none" w:sz="0" w:space="0" w:color="auto"/>
        <w:left w:val="none" w:sz="0" w:space="0" w:color="auto"/>
        <w:bottom w:val="none" w:sz="0" w:space="0" w:color="auto"/>
        <w:right w:val="none" w:sz="0" w:space="0" w:color="auto"/>
      </w:divBdr>
      <w:divsChild>
        <w:div w:id="1709210963">
          <w:marLeft w:val="0"/>
          <w:marRight w:val="0"/>
          <w:marTop w:val="0"/>
          <w:marBottom w:val="0"/>
          <w:divBdr>
            <w:top w:val="none" w:sz="0" w:space="0" w:color="auto"/>
            <w:left w:val="none" w:sz="0" w:space="0" w:color="auto"/>
            <w:bottom w:val="none" w:sz="0" w:space="0" w:color="auto"/>
            <w:right w:val="none" w:sz="0" w:space="0" w:color="auto"/>
          </w:divBdr>
          <w:divsChild>
            <w:div w:id="1979794936">
              <w:marLeft w:val="0"/>
              <w:marRight w:val="0"/>
              <w:marTop w:val="0"/>
              <w:marBottom w:val="0"/>
              <w:divBdr>
                <w:top w:val="none" w:sz="0" w:space="0" w:color="auto"/>
                <w:left w:val="none" w:sz="0" w:space="0" w:color="auto"/>
                <w:bottom w:val="none" w:sz="0" w:space="0" w:color="auto"/>
                <w:right w:val="none" w:sz="0" w:space="0" w:color="auto"/>
              </w:divBdr>
              <w:divsChild>
                <w:div w:id="1197743422">
                  <w:marLeft w:val="0"/>
                  <w:marRight w:val="0"/>
                  <w:marTop w:val="0"/>
                  <w:marBottom w:val="0"/>
                  <w:divBdr>
                    <w:top w:val="none" w:sz="0" w:space="0" w:color="auto"/>
                    <w:left w:val="none" w:sz="0" w:space="0" w:color="auto"/>
                    <w:bottom w:val="none" w:sz="0" w:space="0" w:color="auto"/>
                    <w:right w:val="none" w:sz="0" w:space="0" w:color="auto"/>
                  </w:divBdr>
                  <w:divsChild>
                    <w:div w:id="974872548">
                      <w:marLeft w:val="0"/>
                      <w:marRight w:val="0"/>
                      <w:marTop w:val="0"/>
                      <w:marBottom w:val="0"/>
                      <w:divBdr>
                        <w:top w:val="none" w:sz="0" w:space="0" w:color="auto"/>
                        <w:left w:val="none" w:sz="0" w:space="0" w:color="auto"/>
                        <w:bottom w:val="none" w:sz="0" w:space="0" w:color="auto"/>
                        <w:right w:val="none" w:sz="0" w:space="0" w:color="auto"/>
                      </w:divBdr>
                      <w:divsChild>
                        <w:div w:id="948465707">
                          <w:marLeft w:val="0"/>
                          <w:marRight w:val="0"/>
                          <w:marTop w:val="0"/>
                          <w:marBottom w:val="0"/>
                          <w:divBdr>
                            <w:top w:val="none" w:sz="0" w:space="0" w:color="auto"/>
                            <w:left w:val="none" w:sz="0" w:space="0" w:color="auto"/>
                            <w:bottom w:val="none" w:sz="0" w:space="0" w:color="auto"/>
                            <w:right w:val="none" w:sz="0" w:space="0" w:color="auto"/>
                          </w:divBdr>
                          <w:divsChild>
                            <w:div w:id="1203051780">
                              <w:marLeft w:val="0"/>
                              <w:marRight w:val="0"/>
                              <w:marTop w:val="240"/>
                              <w:marBottom w:val="240"/>
                              <w:divBdr>
                                <w:top w:val="none" w:sz="0" w:space="0" w:color="auto"/>
                                <w:left w:val="none" w:sz="0" w:space="0" w:color="auto"/>
                                <w:bottom w:val="none" w:sz="0" w:space="0" w:color="auto"/>
                                <w:right w:val="none" w:sz="0" w:space="0" w:color="auto"/>
                              </w:divBdr>
                              <w:divsChild>
                                <w:div w:id="887912238">
                                  <w:marLeft w:val="0"/>
                                  <w:marRight w:val="0"/>
                                  <w:marTop w:val="0"/>
                                  <w:marBottom w:val="0"/>
                                  <w:divBdr>
                                    <w:top w:val="none" w:sz="0" w:space="0" w:color="auto"/>
                                    <w:left w:val="none" w:sz="0" w:space="0" w:color="auto"/>
                                    <w:bottom w:val="none" w:sz="0" w:space="0" w:color="auto"/>
                                    <w:right w:val="none" w:sz="0" w:space="0" w:color="auto"/>
                                  </w:divBdr>
                                  <w:divsChild>
                                    <w:div w:id="2044668952">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 w:id="186911037">
      <w:bodyDiv w:val="1"/>
      <w:marLeft w:val="0"/>
      <w:marRight w:val="0"/>
      <w:marTop w:val="0"/>
      <w:marBottom w:val="0"/>
      <w:divBdr>
        <w:top w:val="none" w:sz="0" w:space="0" w:color="auto"/>
        <w:left w:val="none" w:sz="0" w:space="0" w:color="auto"/>
        <w:bottom w:val="none" w:sz="0" w:space="0" w:color="auto"/>
        <w:right w:val="none" w:sz="0" w:space="0" w:color="auto"/>
      </w:divBdr>
      <w:divsChild>
        <w:div w:id="1497308299">
          <w:marLeft w:val="0"/>
          <w:marRight w:val="0"/>
          <w:marTop w:val="0"/>
          <w:marBottom w:val="0"/>
          <w:divBdr>
            <w:top w:val="none" w:sz="0" w:space="0" w:color="auto"/>
            <w:left w:val="none" w:sz="0" w:space="0" w:color="auto"/>
            <w:bottom w:val="none" w:sz="0" w:space="0" w:color="auto"/>
            <w:right w:val="none" w:sz="0" w:space="0" w:color="auto"/>
          </w:divBdr>
          <w:divsChild>
            <w:div w:id="1931304769">
              <w:marLeft w:val="0"/>
              <w:marRight w:val="0"/>
              <w:marTop w:val="0"/>
              <w:marBottom w:val="0"/>
              <w:divBdr>
                <w:top w:val="none" w:sz="0" w:space="0" w:color="auto"/>
                <w:left w:val="none" w:sz="0" w:space="0" w:color="auto"/>
                <w:bottom w:val="none" w:sz="0" w:space="0" w:color="auto"/>
                <w:right w:val="none" w:sz="0" w:space="0" w:color="auto"/>
              </w:divBdr>
              <w:divsChild>
                <w:div w:id="283653830">
                  <w:marLeft w:val="0"/>
                  <w:marRight w:val="0"/>
                  <w:marTop w:val="0"/>
                  <w:marBottom w:val="0"/>
                  <w:divBdr>
                    <w:top w:val="none" w:sz="0" w:space="0" w:color="auto"/>
                    <w:left w:val="none" w:sz="0" w:space="0" w:color="auto"/>
                    <w:bottom w:val="none" w:sz="0" w:space="0" w:color="auto"/>
                    <w:right w:val="none" w:sz="0" w:space="0" w:color="auto"/>
                  </w:divBdr>
                  <w:divsChild>
                    <w:div w:id="258762506">
                      <w:marLeft w:val="0"/>
                      <w:marRight w:val="0"/>
                      <w:marTop w:val="0"/>
                      <w:marBottom w:val="0"/>
                      <w:divBdr>
                        <w:top w:val="none" w:sz="0" w:space="0" w:color="auto"/>
                        <w:left w:val="none" w:sz="0" w:space="0" w:color="auto"/>
                        <w:bottom w:val="none" w:sz="0" w:space="0" w:color="auto"/>
                        <w:right w:val="none" w:sz="0" w:space="0" w:color="auto"/>
                      </w:divBdr>
                      <w:divsChild>
                        <w:div w:id="495073157">
                          <w:marLeft w:val="0"/>
                          <w:marRight w:val="0"/>
                          <w:marTop w:val="0"/>
                          <w:marBottom w:val="0"/>
                          <w:divBdr>
                            <w:top w:val="none" w:sz="0" w:space="0" w:color="auto"/>
                            <w:left w:val="none" w:sz="0" w:space="0" w:color="auto"/>
                            <w:bottom w:val="none" w:sz="0" w:space="0" w:color="auto"/>
                            <w:right w:val="none" w:sz="0" w:space="0" w:color="auto"/>
                          </w:divBdr>
                          <w:divsChild>
                            <w:div w:id="1228959372">
                              <w:marLeft w:val="0"/>
                              <w:marRight w:val="0"/>
                              <w:marTop w:val="0"/>
                              <w:marBottom w:val="0"/>
                              <w:divBdr>
                                <w:top w:val="none" w:sz="0" w:space="0" w:color="auto"/>
                                <w:left w:val="none" w:sz="0" w:space="0" w:color="auto"/>
                                <w:bottom w:val="none" w:sz="0" w:space="0" w:color="auto"/>
                                <w:right w:val="none" w:sz="0" w:space="0" w:color="auto"/>
                              </w:divBdr>
                              <w:divsChild>
                                <w:div w:id="7680419">
                                  <w:marLeft w:val="0"/>
                                  <w:marRight w:val="0"/>
                                  <w:marTop w:val="240"/>
                                  <w:marBottom w:val="240"/>
                                  <w:divBdr>
                                    <w:top w:val="none" w:sz="0" w:space="0" w:color="auto"/>
                                    <w:left w:val="none" w:sz="0" w:space="0" w:color="auto"/>
                                    <w:bottom w:val="none" w:sz="0" w:space="0" w:color="auto"/>
                                    <w:right w:val="none" w:sz="0" w:space="0" w:color="auto"/>
                                  </w:divBdr>
                                  <w:divsChild>
                                    <w:div w:id="412698722">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 w:id="209538045">
      <w:bodyDiv w:val="1"/>
      <w:marLeft w:val="0"/>
      <w:marRight w:val="0"/>
      <w:marTop w:val="0"/>
      <w:marBottom w:val="0"/>
      <w:divBdr>
        <w:top w:val="none" w:sz="0" w:space="0" w:color="auto"/>
        <w:left w:val="none" w:sz="0" w:space="0" w:color="auto"/>
        <w:bottom w:val="none" w:sz="0" w:space="0" w:color="auto"/>
        <w:right w:val="none" w:sz="0" w:space="0" w:color="auto"/>
      </w:divBdr>
      <w:divsChild>
        <w:div w:id="1890140605">
          <w:marLeft w:val="0"/>
          <w:marRight w:val="0"/>
          <w:marTop w:val="0"/>
          <w:marBottom w:val="0"/>
          <w:divBdr>
            <w:top w:val="none" w:sz="0" w:space="0" w:color="auto"/>
            <w:left w:val="none" w:sz="0" w:space="0" w:color="auto"/>
            <w:bottom w:val="none" w:sz="0" w:space="0" w:color="auto"/>
            <w:right w:val="none" w:sz="0" w:space="0" w:color="auto"/>
          </w:divBdr>
          <w:divsChild>
            <w:div w:id="1486124220">
              <w:marLeft w:val="4350"/>
              <w:marRight w:val="0"/>
              <w:marTop w:val="0"/>
              <w:marBottom w:val="0"/>
              <w:divBdr>
                <w:top w:val="none" w:sz="0" w:space="0" w:color="auto"/>
                <w:left w:val="none" w:sz="0" w:space="0" w:color="auto"/>
                <w:bottom w:val="none" w:sz="0" w:space="0" w:color="auto"/>
                <w:right w:val="none" w:sz="0" w:space="0" w:color="auto"/>
              </w:divBdr>
            </w:div>
          </w:divsChild>
        </w:div>
      </w:divsChild>
    </w:div>
    <w:div w:id="215626473">
      <w:bodyDiv w:val="1"/>
      <w:marLeft w:val="0"/>
      <w:marRight w:val="0"/>
      <w:marTop w:val="0"/>
      <w:marBottom w:val="0"/>
      <w:divBdr>
        <w:top w:val="none" w:sz="0" w:space="0" w:color="auto"/>
        <w:left w:val="none" w:sz="0" w:space="0" w:color="auto"/>
        <w:bottom w:val="none" w:sz="0" w:space="0" w:color="auto"/>
        <w:right w:val="none" w:sz="0" w:space="0" w:color="auto"/>
      </w:divBdr>
      <w:divsChild>
        <w:div w:id="154539636">
          <w:marLeft w:val="0"/>
          <w:marRight w:val="0"/>
          <w:marTop w:val="0"/>
          <w:marBottom w:val="0"/>
          <w:divBdr>
            <w:top w:val="none" w:sz="0" w:space="0" w:color="auto"/>
            <w:left w:val="none" w:sz="0" w:space="0" w:color="auto"/>
            <w:bottom w:val="none" w:sz="0" w:space="0" w:color="auto"/>
            <w:right w:val="none" w:sz="0" w:space="0" w:color="auto"/>
          </w:divBdr>
        </w:div>
        <w:div w:id="2050252003">
          <w:marLeft w:val="0"/>
          <w:marRight w:val="0"/>
          <w:marTop w:val="0"/>
          <w:marBottom w:val="0"/>
          <w:divBdr>
            <w:top w:val="none" w:sz="0" w:space="0" w:color="auto"/>
            <w:left w:val="none" w:sz="0" w:space="0" w:color="auto"/>
            <w:bottom w:val="none" w:sz="0" w:space="0" w:color="auto"/>
            <w:right w:val="none" w:sz="0" w:space="0" w:color="auto"/>
          </w:divBdr>
        </w:div>
        <w:div w:id="379476321">
          <w:blockQuote w:val="1"/>
          <w:marLeft w:val="600"/>
          <w:marRight w:val="0"/>
          <w:marTop w:val="0"/>
          <w:marBottom w:val="0"/>
          <w:divBdr>
            <w:top w:val="none" w:sz="0" w:space="0" w:color="auto"/>
            <w:left w:val="none" w:sz="0" w:space="0" w:color="auto"/>
            <w:bottom w:val="none" w:sz="0" w:space="0" w:color="auto"/>
            <w:right w:val="none" w:sz="0" w:space="0" w:color="auto"/>
          </w:divBdr>
          <w:divsChild>
            <w:div w:id="596983993">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232280928">
      <w:bodyDiv w:val="1"/>
      <w:marLeft w:val="0"/>
      <w:marRight w:val="0"/>
      <w:marTop w:val="0"/>
      <w:marBottom w:val="0"/>
      <w:divBdr>
        <w:top w:val="none" w:sz="0" w:space="0" w:color="auto"/>
        <w:left w:val="none" w:sz="0" w:space="0" w:color="auto"/>
        <w:bottom w:val="none" w:sz="0" w:space="0" w:color="auto"/>
        <w:right w:val="none" w:sz="0" w:space="0" w:color="auto"/>
      </w:divBdr>
    </w:div>
    <w:div w:id="239796414">
      <w:bodyDiv w:val="1"/>
      <w:marLeft w:val="0"/>
      <w:marRight w:val="0"/>
      <w:marTop w:val="0"/>
      <w:marBottom w:val="0"/>
      <w:divBdr>
        <w:top w:val="none" w:sz="0" w:space="0" w:color="auto"/>
        <w:left w:val="none" w:sz="0" w:space="0" w:color="auto"/>
        <w:bottom w:val="none" w:sz="0" w:space="0" w:color="auto"/>
        <w:right w:val="none" w:sz="0" w:space="0" w:color="auto"/>
      </w:divBdr>
    </w:div>
    <w:div w:id="240456976">
      <w:bodyDiv w:val="1"/>
      <w:marLeft w:val="0"/>
      <w:marRight w:val="0"/>
      <w:marTop w:val="0"/>
      <w:marBottom w:val="0"/>
      <w:divBdr>
        <w:top w:val="none" w:sz="0" w:space="0" w:color="auto"/>
        <w:left w:val="none" w:sz="0" w:space="0" w:color="auto"/>
        <w:bottom w:val="none" w:sz="0" w:space="0" w:color="auto"/>
        <w:right w:val="none" w:sz="0" w:space="0" w:color="auto"/>
      </w:divBdr>
    </w:div>
    <w:div w:id="295450530">
      <w:bodyDiv w:val="1"/>
      <w:marLeft w:val="0"/>
      <w:marRight w:val="0"/>
      <w:marTop w:val="0"/>
      <w:marBottom w:val="0"/>
      <w:divBdr>
        <w:top w:val="none" w:sz="0" w:space="0" w:color="auto"/>
        <w:left w:val="none" w:sz="0" w:space="0" w:color="auto"/>
        <w:bottom w:val="none" w:sz="0" w:space="0" w:color="auto"/>
        <w:right w:val="none" w:sz="0" w:space="0" w:color="auto"/>
      </w:divBdr>
      <w:divsChild>
        <w:div w:id="2049796868">
          <w:marLeft w:val="0"/>
          <w:marRight w:val="0"/>
          <w:marTop w:val="0"/>
          <w:marBottom w:val="0"/>
          <w:divBdr>
            <w:top w:val="single" w:sz="36" w:space="0" w:color="6699CC"/>
            <w:left w:val="single" w:sz="36" w:space="0" w:color="6699CC"/>
            <w:bottom w:val="single" w:sz="36" w:space="0" w:color="6699CC"/>
            <w:right w:val="single" w:sz="36" w:space="0" w:color="6699CC"/>
          </w:divBdr>
          <w:divsChild>
            <w:div w:id="1558205329">
              <w:marLeft w:val="150"/>
              <w:marRight w:val="150"/>
              <w:marTop w:val="0"/>
              <w:marBottom w:val="0"/>
              <w:divBdr>
                <w:top w:val="none" w:sz="0" w:space="0" w:color="auto"/>
                <w:left w:val="none" w:sz="0" w:space="0" w:color="auto"/>
                <w:bottom w:val="none" w:sz="0" w:space="0" w:color="auto"/>
                <w:right w:val="none" w:sz="0" w:space="0" w:color="auto"/>
              </w:divBdr>
            </w:div>
          </w:divsChild>
        </w:div>
      </w:divsChild>
    </w:div>
    <w:div w:id="299696295">
      <w:bodyDiv w:val="1"/>
      <w:marLeft w:val="0"/>
      <w:marRight w:val="0"/>
      <w:marTop w:val="0"/>
      <w:marBottom w:val="0"/>
      <w:divBdr>
        <w:top w:val="none" w:sz="0" w:space="0" w:color="auto"/>
        <w:left w:val="none" w:sz="0" w:space="0" w:color="auto"/>
        <w:bottom w:val="none" w:sz="0" w:space="0" w:color="auto"/>
        <w:right w:val="none" w:sz="0" w:space="0" w:color="auto"/>
      </w:divBdr>
    </w:div>
    <w:div w:id="308024229">
      <w:bodyDiv w:val="1"/>
      <w:marLeft w:val="0"/>
      <w:marRight w:val="0"/>
      <w:marTop w:val="0"/>
      <w:marBottom w:val="0"/>
      <w:divBdr>
        <w:top w:val="none" w:sz="0" w:space="0" w:color="auto"/>
        <w:left w:val="none" w:sz="0" w:space="0" w:color="auto"/>
        <w:bottom w:val="none" w:sz="0" w:space="0" w:color="auto"/>
        <w:right w:val="none" w:sz="0" w:space="0" w:color="auto"/>
      </w:divBdr>
    </w:div>
    <w:div w:id="346057343">
      <w:bodyDiv w:val="1"/>
      <w:marLeft w:val="0"/>
      <w:marRight w:val="0"/>
      <w:marTop w:val="0"/>
      <w:marBottom w:val="0"/>
      <w:divBdr>
        <w:top w:val="none" w:sz="0" w:space="0" w:color="auto"/>
        <w:left w:val="none" w:sz="0" w:space="0" w:color="auto"/>
        <w:bottom w:val="none" w:sz="0" w:space="0" w:color="auto"/>
        <w:right w:val="none" w:sz="0" w:space="0" w:color="auto"/>
      </w:divBdr>
    </w:div>
    <w:div w:id="367532603">
      <w:bodyDiv w:val="1"/>
      <w:marLeft w:val="0"/>
      <w:marRight w:val="0"/>
      <w:marTop w:val="0"/>
      <w:marBottom w:val="0"/>
      <w:divBdr>
        <w:top w:val="none" w:sz="0" w:space="0" w:color="auto"/>
        <w:left w:val="none" w:sz="0" w:space="0" w:color="auto"/>
        <w:bottom w:val="none" w:sz="0" w:space="0" w:color="auto"/>
        <w:right w:val="none" w:sz="0" w:space="0" w:color="auto"/>
      </w:divBdr>
      <w:divsChild>
        <w:div w:id="386731963">
          <w:blockQuote w:val="1"/>
          <w:marLeft w:val="720"/>
          <w:marRight w:val="720"/>
          <w:marTop w:val="100"/>
          <w:marBottom w:val="100"/>
          <w:divBdr>
            <w:top w:val="none" w:sz="0" w:space="0" w:color="auto"/>
            <w:left w:val="none" w:sz="0" w:space="0" w:color="auto"/>
            <w:bottom w:val="none" w:sz="0" w:space="0" w:color="auto"/>
            <w:right w:val="none" w:sz="0" w:space="0" w:color="auto"/>
          </w:divBdr>
          <w:divsChild>
            <w:div w:id="1770851980">
              <w:marLeft w:val="0"/>
              <w:marRight w:val="0"/>
              <w:marTop w:val="0"/>
              <w:marBottom w:val="0"/>
              <w:divBdr>
                <w:top w:val="none" w:sz="0" w:space="0" w:color="auto"/>
                <w:left w:val="none" w:sz="0" w:space="0" w:color="auto"/>
                <w:bottom w:val="none" w:sz="0" w:space="0" w:color="auto"/>
                <w:right w:val="none" w:sz="0" w:space="0" w:color="auto"/>
              </w:divBdr>
              <w:divsChild>
                <w:div w:id="456340807">
                  <w:marLeft w:val="0"/>
                  <w:marRight w:val="0"/>
                  <w:marTop w:val="0"/>
                  <w:marBottom w:val="0"/>
                  <w:divBdr>
                    <w:top w:val="none" w:sz="0" w:space="0" w:color="auto"/>
                    <w:left w:val="none" w:sz="0" w:space="0" w:color="auto"/>
                    <w:bottom w:val="none" w:sz="0" w:space="0" w:color="auto"/>
                    <w:right w:val="none" w:sz="0" w:space="0" w:color="auto"/>
                  </w:divBdr>
                  <w:divsChild>
                    <w:div w:id="919754775">
                      <w:marLeft w:val="0"/>
                      <w:marRight w:val="0"/>
                      <w:marTop w:val="0"/>
                      <w:marBottom w:val="0"/>
                      <w:divBdr>
                        <w:top w:val="none" w:sz="0" w:space="0" w:color="auto"/>
                        <w:left w:val="none" w:sz="0" w:space="0" w:color="auto"/>
                        <w:bottom w:val="none" w:sz="0" w:space="0" w:color="auto"/>
                        <w:right w:val="none" w:sz="0" w:space="0" w:color="auto"/>
                      </w:divBdr>
                      <w:divsChild>
                        <w:div w:id="1477721154">
                          <w:blockQuote w:val="1"/>
                          <w:marLeft w:val="96"/>
                          <w:marRight w:val="0"/>
                          <w:marTop w:val="0"/>
                          <w:marBottom w:val="0"/>
                          <w:divBdr>
                            <w:top w:val="none" w:sz="0" w:space="0" w:color="auto"/>
                            <w:left w:val="single" w:sz="6" w:space="6" w:color="CCCCCC"/>
                            <w:bottom w:val="none" w:sz="0" w:space="0" w:color="auto"/>
                            <w:right w:val="none" w:sz="0" w:space="0" w:color="auto"/>
                          </w:divBdr>
                          <w:divsChild>
                            <w:div w:id="1382053238">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 w:id="382363664">
      <w:bodyDiv w:val="1"/>
      <w:marLeft w:val="0"/>
      <w:marRight w:val="0"/>
      <w:marTop w:val="0"/>
      <w:marBottom w:val="0"/>
      <w:divBdr>
        <w:top w:val="none" w:sz="0" w:space="0" w:color="auto"/>
        <w:left w:val="none" w:sz="0" w:space="0" w:color="auto"/>
        <w:bottom w:val="none" w:sz="0" w:space="0" w:color="auto"/>
        <w:right w:val="none" w:sz="0" w:space="0" w:color="auto"/>
      </w:divBdr>
    </w:div>
    <w:div w:id="382681951">
      <w:bodyDiv w:val="1"/>
      <w:marLeft w:val="0"/>
      <w:marRight w:val="0"/>
      <w:marTop w:val="0"/>
      <w:marBottom w:val="0"/>
      <w:divBdr>
        <w:top w:val="none" w:sz="0" w:space="0" w:color="auto"/>
        <w:left w:val="none" w:sz="0" w:space="0" w:color="auto"/>
        <w:bottom w:val="none" w:sz="0" w:space="0" w:color="auto"/>
        <w:right w:val="none" w:sz="0" w:space="0" w:color="auto"/>
      </w:divBdr>
    </w:div>
    <w:div w:id="385685974">
      <w:bodyDiv w:val="1"/>
      <w:marLeft w:val="0"/>
      <w:marRight w:val="0"/>
      <w:marTop w:val="0"/>
      <w:marBottom w:val="0"/>
      <w:divBdr>
        <w:top w:val="none" w:sz="0" w:space="0" w:color="auto"/>
        <w:left w:val="none" w:sz="0" w:space="0" w:color="auto"/>
        <w:bottom w:val="none" w:sz="0" w:space="0" w:color="auto"/>
        <w:right w:val="none" w:sz="0" w:space="0" w:color="auto"/>
      </w:divBdr>
    </w:div>
    <w:div w:id="398093037">
      <w:bodyDiv w:val="1"/>
      <w:marLeft w:val="0"/>
      <w:marRight w:val="0"/>
      <w:marTop w:val="0"/>
      <w:marBottom w:val="0"/>
      <w:divBdr>
        <w:top w:val="none" w:sz="0" w:space="0" w:color="auto"/>
        <w:left w:val="none" w:sz="0" w:space="0" w:color="auto"/>
        <w:bottom w:val="none" w:sz="0" w:space="0" w:color="auto"/>
        <w:right w:val="none" w:sz="0" w:space="0" w:color="auto"/>
      </w:divBdr>
      <w:divsChild>
        <w:div w:id="949775158">
          <w:marLeft w:val="0"/>
          <w:marRight w:val="0"/>
          <w:marTop w:val="450"/>
          <w:marBottom w:val="0"/>
          <w:divBdr>
            <w:top w:val="none" w:sz="0" w:space="0" w:color="auto"/>
            <w:left w:val="none" w:sz="0" w:space="0" w:color="auto"/>
            <w:bottom w:val="none" w:sz="0" w:space="0" w:color="auto"/>
            <w:right w:val="none" w:sz="0" w:space="0" w:color="auto"/>
          </w:divBdr>
        </w:div>
      </w:divsChild>
    </w:div>
    <w:div w:id="404189415">
      <w:bodyDiv w:val="1"/>
      <w:marLeft w:val="0"/>
      <w:marRight w:val="0"/>
      <w:marTop w:val="0"/>
      <w:marBottom w:val="0"/>
      <w:divBdr>
        <w:top w:val="none" w:sz="0" w:space="0" w:color="auto"/>
        <w:left w:val="none" w:sz="0" w:space="0" w:color="auto"/>
        <w:bottom w:val="none" w:sz="0" w:space="0" w:color="auto"/>
        <w:right w:val="none" w:sz="0" w:space="0" w:color="auto"/>
      </w:divBdr>
    </w:div>
    <w:div w:id="411778976">
      <w:bodyDiv w:val="1"/>
      <w:marLeft w:val="0"/>
      <w:marRight w:val="0"/>
      <w:marTop w:val="0"/>
      <w:marBottom w:val="0"/>
      <w:divBdr>
        <w:top w:val="none" w:sz="0" w:space="0" w:color="auto"/>
        <w:left w:val="none" w:sz="0" w:space="0" w:color="auto"/>
        <w:bottom w:val="none" w:sz="0" w:space="0" w:color="auto"/>
        <w:right w:val="none" w:sz="0" w:space="0" w:color="auto"/>
      </w:divBdr>
      <w:divsChild>
        <w:div w:id="695891843">
          <w:marLeft w:val="0"/>
          <w:marRight w:val="0"/>
          <w:marTop w:val="0"/>
          <w:marBottom w:val="0"/>
          <w:divBdr>
            <w:top w:val="none" w:sz="0" w:space="0" w:color="auto"/>
            <w:left w:val="none" w:sz="0" w:space="0" w:color="auto"/>
            <w:bottom w:val="none" w:sz="0" w:space="0" w:color="auto"/>
            <w:right w:val="none" w:sz="0" w:space="0" w:color="auto"/>
          </w:divBdr>
        </w:div>
        <w:div w:id="214394155">
          <w:marLeft w:val="0"/>
          <w:marRight w:val="0"/>
          <w:marTop w:val="0"/>
          <w:marBottom w:val="0"/>
          <w:divBdr>
            <w:top w:val="none" w:sz="0" w:space="0" w:color="auto"/>
            <w:left w:val="none" w:sz="0" w:space="0" w:color="auto"/>
            <w:bottom w:val="none" w:sz="0" w:space="0" w:color="auto"/>
            <w:right w:val="none" w:sz="0" w:space="0" w:color="auto"/>
          </w:divBdr>
        </w:div>
        <w:div w:id="1356812032">
          <w:marLeft w:val="0"/>
          <w:marRight w:val="0"/>
          <w:marTop w:val="0"/>
          <w:marBottom w:val="0"/>
          <w:divBdr>
            <w:top w:val="none" w:sz="0" w:space="0" w:color="auto"/>
            <w:left w:val="none" w:sz="0" w:space="0" w:color="auto"/>
            <w:bottom w:val="none" w:sz="0" w:space="0" w:color="auto"/>
            <w:right w:val="none" w:sz="0" w:space="0" w:color="auto"/>
          </w:divBdr>
        </w:div>
        <w:div w:id="1572739199">
          <w:marLeft w:val="0"/>
          <w:marRight w:val="0"/>
          <w:marTop w:val="0"/>
          <w:marBottom w:val="0"/>
          <w:divBdr>
            <w:top w:val="none" w:sz="0" w:space="0" w:color="auto"/>
            <w:left w:val="none" w:sz="0" w:space="0" w:color="auto"/>
            <w:bottom w:val="none" w:sz="0" w:space="0" w:color="auto"/>
            <w:right w:val="none" w:sz="0" w:space="0" w:color="auto"/>
          </w:divBdr>
        </w:div>
        <w:div w:id="1524171588">
          <w:marLeft w:val="0"/>
          <w:marRight w:val="0"/>
          <w:marTop w:val="0"/>
          <w:marBottom w:val="0"/>
          <w:divBdr>
            <w:top w:val="none" w:sz="0" w:space="0" w:color="auto"/>
            <w:left w:val="none" w:sz="0" w:space="0" w:color="auto"/>
            <w:bottom w:val="none" w:sz="0" w:space="0" w:color="auto"/>
            <w:right w:val="none" w:sz="0" w:space="0" w:color="auto"/>
          </w:divBdr>
        </w:div>
        <w:div w:id="1449354290">
          <w:marLeft w:val="0"/>
          <w:marRight w:val="0"/>
          <w:marTop w:val="0"/>
          <w:marBottom w:val="0"/>
          <w:divBdr>
            <w:top w:val="none" w:sz="0" w:space="0" w:color="auto"/>
            <w:left w:val="none" w:sz="0" w:space="0" w:color="auto"/>
            <w:bottom w:val="none" w:sz="0" w:space="0" w:color="auto"/>
            <w:right w:val="none" w:sz="0" w:space="0" w:color="auto"/>
          </w:divBdr>
        </w:div>
        <w:div w:id="68626110">
          <w:marLeft w:val="0"/>
          <w:marRight w:val="0"/>
          <w:marTop w:val="0"/>
          <w:marBottom w:val="0"/>
          <w:divBdr>
            <w:top w:val="none" w:sz="0" w:space="0" w:color="auto"/>
            <w:left w:val="none" w:sz="0" w:space="0" w:color="auto"/>
            <w:bottom w:val="none" w:sz="0" w:space="0" w:color="auto"/>
            <w:right w:val="none" w:sz="0" w:space="0" w:color="auto"/>
          </w:divBdr>
        </w:div>
        <w:div w:id="1487429791">
          <w:marLeft w:val="0"/>
          <w:marRight w:val="0"/>
          <w:marTop w:val="0"/>
          <w:marBottom w:val="0"/>
          <w:divBdr>
            <w:top w:val="none" w:sz="0" w:space="0" w:color="auto"/>
            <w:left w:val="none" w:sz="0" w:space="0" w:color="auto"/>
            <w:bottom w:val="none" w:sz="0" w:space="0" w:color="auto"/>
            <w:right w:val="none" w:sz="0" w:space="0" w:color="auto"/>
          </w:divBdr>
        </w:div>
        <w:div w:id="1659184301">
          <w:marLeft w:val="0"/>
          <w:marRight w:val="0"/>
          <w:marTop w:val="0"/>
          <w:marBottom w:val="0"/>
          <w:divBdr>
            <w:top w:val="none" w:sz="0" w:space="0" w:color="auto"/>
            <w:left w:val="none" w:sz="0" w:space="0" w:color="auto"/>
            <w:bottom w:val="none" w:sz="0" w:space="0" w:color="auto"/>
            <w:right w:val="none" w:sz="0" w:space="0" w:color="auto"/>
          </w:divBdr>
        </w:div>
        <w:div w:id="243952888">
          <w:marLeft w:val="0"/>
          <w:marRight w:val="0"/>
          <w:marTop w:val="0"/>
          <w:marBottom w:val="0"/>
          <w:divBdr>
            <w:top w:val="none" w:sz="0" w:space="0" w:color="auto"/>
            <w:left w:val="none" w:sz="0" w:space="0" w:color="auto"/>
            <w:bottom w:val="none" w:sz="0" w:space="0" w:color="auto"/>
            <w:right w:val="none" w:sz="0" w:space="0" w:color="auto"/>
          </w:divBdr>
        </w:div>
        <w:div w:id="274412821">
          <w:marLeft w:val="0"/>
          <w:marRight w:val="0"/>
          <w:marTop w:val="0"/>
          <w:marBottom w:val="0"/>
          <w:divBdr>
            <w:top w:val="none" w:sz="0" w:space="0" w:color="auto"/>
            <w:left w:val="none" w:sz="0" w:space="0" w:color="auto"/>
            <w:bottom w:val="none" w:sz="0" w:space="0" w:color="auto"/>
            <w:right w:val="none" w:sz="0" w:space="0" w:color="auto"/>
          </w:divBdr>
        </w:div>
        <w:div w:id="82193289">
          <w:marLeft w:val="0"/>
          <w:marRight w:val="0"/>
          <w:marTop w:val="0"/>
          <w:marBottom w:val="0"/>
          <w:divBdr>
            <w:top w:val="none" w:sz="0" w:space="0" w:color="auto"/>
            <w:left w:val="none" w:sz="0" w:space="0" w:color="auto"/>
            <w:bottom w:val="none" w:sz="0" w:space="0" w:color="auto"/>
            <w:right w:val="none" w:sz="0" w:space="0" w:color="auto"/>
          </w:divBdr>
        </w:div>
        <w:div w:id="1172573038">
          <w:marLeft w:val="0"/>
          <w:marRight w:val="0"/>
          <w:marTop w:val="0"/>
          <w:marBottom w:val="0"/>
          <w:divBdr>
            <w:top w:val="none" w:sz="0" w:space="0" w:color="auto"/>
            <w:left w:val="none" w:sz="0" w:space="0" w:color="auto"/>
            <w:bottom w:val="none" w:sz="0" w:space="0" w:color="auto"/>
            <w:right w:val="none" w:sz="0" w:space="0" w:color="auto"/>
          </w:divBdr>
        </w:div>
        <w:div w:id="296255087">
          <w:marLeft w:val="0"/>
          <w:marRight w:val="0"/>
          <w:marTop w:val="0"/>
          <w:marBottom w:val="0"/>
          <w:divBdr>
            <w:top w:val="none" w:sz="0" w:space="0" w:color="auto"/>
            <w:left w:val="none" w:sz="0" w:space="0" w:color="auto"/>
            <w:bottom w:val="none" w:sz="0" w:space="0" w:color="auto"/>
            <w:right w:val="none" w:sz="0" w:space="0" w:color="auto"/>
          </w:divBdr>
        </w:div>
      </w:divsChild>
    </w:div>
    <w:div w:id="416679321">
      <w:bodyDiv w:val="1"/>
      <w:marLeft w:val="0"/>
      <w:marRight w:val="0"/>
      <w:marTop w:val="0"/>
      <w:marBottom w:val="0"/>
      <w:divBdr>
        <w:top w:val="none" w:sz="0" w:space="0" w:color="auto"/>
        <w:left w:val="none" w:sz="0" w:space="0" w:color="auto"/>
        <w:bottom w:val="none" w:sz="0" w:space="0" w:color="auto"/>
        <w:right w:val="none" w:sz="0" w:space="0" w:color="auto"/>
      </w:divBdr>
    </w:div>
    <w:div w:id="434786323">
      <w:bodyDiv w:val="1"/>
      <w:marLeft w:val="0"/>
      <w:marRight w:val="0"/>
      <w:marTop w:val="0"/>
      <w:marBottom w:val="0"/>
      <w:divBdr>
        <w:top w:val="none" w:sz="0" w:space="0" w:color="auto"/>
        <w:left w:val="none" w:sz="0" w:space="0" w:color="auto"/>
        <w:bottom w:val="none" w:sz="0" w:space="0" w:color="auto"/>
        <w:right w:val="none" w:sz="0" w:space="0" w:color="auto"/>
      </w:divBdr>
    </w:div>
    <w:div w:id="449132274">
      <w:bodyDiv w:val="1"/>
      <w:marLeft w:val="0"/>
      <w:marRight w:val="0"/>
      <w:marTop w:val="0"/>
      <w:marBottom w:val="0"/>
      <w:divBdr>
        <w:top w:val="none" w:sz="0" w:space="0" w:color="auto"/>
        <w:left w:val="none" w:sz="0" w:space="0" w:color="auto"/>
        <w:bottom w:val="none" w:sz="0" w:space="0" w:color="auto"/>
        <w:right w:val="none" w:sz="0" w:space="0" w:color="auto"/>
      </w:divBdr>
    </w:div>
    <w:div w:id="476070723">
      <w:bodyDiv w:val="1"/>
      <w:marLeft w:val="0"/>
      <w:marRight w:val="0"/>
      <w:marTop w:val="0"/>
      <w:marBottom w:val="0"/>
      <w:divBdr>
        <w:top w:val="none" w:sz="0" w:space="0" w:color="auto"/>
        <w:left w:val="none" w:sz="0" w:space="0" w:color="auto"/>
        <w:bottom w:val="none" w:sz="0" w:space="0" w:color="auto"/>
        <w:right w:val="none" w:sz="0" w:space="0" w:color="auto"/>
      </w:divBdr>
    </w:div>
    <w:div w:id="477307611">
      <w:bodyDiv w:val="1"/>
      <w:marLeft w:val="0"/>
      <w:marRight w:val="0"/>
      <w:marTop w:val="0"/>
      <w:marBottom w:val="0"/>
      <w:divBdr>
        <w:top w:val="none" w:sz="0" w:space="0" w:color="auto"/>
        <w:left w:val="none" w:sz="0" w:space="0" w:color="auto"/>
        <w:bottom w:val="none" w:sz="0" w:space="0" w:color="auto"/>
        <w:right w:val="none" w:sz="0" w:space="0" w:color="auto"/>
      </w:divBdr>
    </w:div>
    <w:div w:id="487283145">
      <w:bodyDiv w:val="1"/>
      <w:marLeft w:val="0"/>
      <w:marRight w:val="0"/>
      <w:marTop w:val="0"/>
      <w:marBottom w:val="0"/>
      <w:divBdr>
        <w:top w:val="none" w:sz="0" w:space="0" w:color="auto"/>
        <w:left w:val="none" w:sz="0" w:space="0" w:color="auto"/>
        <w:bottom w:val="none" w:sz="0" w:space="0" w:color="auto"/>
        <w:right w:val="none" w:sz="0" w:space="0" w:color="auto"/>
      </w:divBdr>
    </w:div>
    <w:div w:id="502206404">
      <w:bodyDiv w:val="1"/>
      <w:marLeft w:val="0"/>
      <w:marRight w:val="0"/>
      <w:marTop w:val="0"/>
      <w:marBottom w:val="0"/>
      <w:divBdr>
        <w:top w:val="none" w:sz="0" w:space="0" w:color="auto"/>
        <w:left w:val="none" w:sz="0" w:space="0" w:color="auto"/>
        <w:bottom w:val="none" w:sz="0" w:space="0" w:color="auto"/>
        <w:right w:val="none" w:sz="0" w:space="0" w:color="auto"/>
      </w:divBdr>
    </w:div>
    <w:div w:id="503055273">
      <w:bodyDiv w:val="1"/>
      <w:marLeft w:val="0"/>
      <w:marRight w:val="0"/>
      <w:marTop w:val="0"/>
      <w:marBottom w:val="0"/>
      <w:divBdr>
        <w:top w:val="none" w:sz="0" w:space="0" w:color="auto"/>
        <w:left w:val="none" w:sz="0" w:space="0" w:color="auto"/>
        <w:bottom w:val="none" w:sz="0" w:space="0" w:color="auto"/>
        <w:right w:val="none" w:sz="0" w:space="0" w:color="auto"/>
      </w:divBdr>
      <w:divsChild>
        <w:div w:id="1373535879">
          <w:marLeft w:val="0"/>
          <w:marRight w:val="0"/>
          <w:marTop w:val="0"/>
          <w:marBottom w:val="0"/>
          <w:divBdr>
            <w:top w:val="none" w:sz="0" w:space="0" w:color="auto"/>
            <w:left w:val="none" w:sz="0" w:space="0" w:color="auto"/>
            <w:bottom w:val="none" w:sz="0" w:space="0" w:color="auto"/>
            <w:right w:val="none" w:sz="0" w:space="0" w:color="auto"/>
          </w:divBdr>
          <w:divsChild>
            <w:div w:id="1100178134">
              <w:marLeft w:val="0"/>
              <w:marRight w:val="0"/>
              <w:marTop w:val="0"/>
              <w:marBottom w:val="0"/>
              <w:divBdr>
                <w:top w:val="none" w:sz="0" w:space="0" w:color="auto"/>
                <w:left w:val="none" w:sz="0" w:space="0" w:color="auto"/>
                <w:bottom w:val="none" w:sz="0" w:space="0" w:color="auto"/>
                <w:right w:val="none" w:sz="0" w:space="0" w:color="auto"/>
              </w:divBdr>
              <w:divsChild>
                <w:div w:id="126511990">
                  <w:marLeft w:val="0"/>
                  <w:marRight w:val="0"/>
                  <w:marTop w:val="0"/>
                  <w:marBottom w:val="0"/>
                  <w:divBdr>
                    <w:top w:val="none" w:sz="0" w:space="0" w:color="auto"/>
                    <w:left w:val="none" w:sz="0" w:space="0" w:color="auto"/>
                    <w:bottom w:val="none" w:sz="0" w:space="0" w:color="auto"/>
                    <w:right w:val="none" w:sz="0" w:space="0" w:color="auto"/>
                  </w:divBdr>
                  <w:divsChild>
                    <w:div w:id="704717126">
                      <w:marLeft w:val="0"/>
                      <w:marRight w:val="0"/>
                      <w:marTop w:val="0"/>
                      <w:marBottom w:val="0"/>
                      <w:divBdr>
                        <w:top w:val="none" w:sz="0" w:space="0" w:color="auto"/>
                        <w:left w:val="none" w:sz="0" w:space="0" w:color="auto"/>
                        <w:bottom w:val="none" w:sz="0" w:space="0" w:color="auto"/>
                        <w:right w:val="none" w:sz="0" w:space="0" w:color="auto"/>
                      </w:divBdr>
                      <w:divsChild>
                        <w:div w:id="1659923101">
                          <w:marLeft w:val="0"/>
                          <w:marRight w:val="0"/>
                          <w:marTop w:val="0"/>
                          <w:marBottom w:val="0"/>
                          <w:divBdr>
                            <w:top w:val="none" w:sz="0" w:space="0" w:color="auto"/>
                            <w:left w:val="none" w:sz="0" w:space="0" w:color="auto"/>
                            <w:bottom w:val="none" w:sz="0" w:space="0" w:color="auto"/>
                            <w:right w:val="none" w:sz="0" w:space="0" w:color="auto"/>
                          </w:divBdr>
                          <w:divsChild>
                            <w:div w:id="548612488">
                              <w:marLeft w:val="0"/>
                              <w:marRight w:val="0"/>
                              <w:marTop w:val="0"/>
                              <w:marBottom w:val="0"/>
                              <w:divBdr>
                                <w:top w:val="none" w:sz="0" w:space="0" w:color="auto"/>
                                <w:left w:val="none" w:sz="0" w:space="0" w:color="auto"/>
                                <w:bottom w:val="none" w:sz="0" w:space="0" w:color="auto"/>
                                <w:right w:val="none" w:sz="0" w:space="0" w:color="auto"/>
                              </w:divBdr>
                              <w:divsChild>
                                <w:div w:id="1109666743">
                                  <w:marLeft w:val="0"/>
                                  <w:marRight w:val="0"/>
                                  <w:marTop w:val="0"/>
                                  <w:marBottom w:val="0"/>
                                  <w:divBdr>
                                    <w:top w:val="none" w:sz="0" w:space="0" w:color="auto"/>
                                    <w:left w:val="none" w:sz="0" w:space="0" w:color="auto"/>
                                    <w:bottom w:val="none" w:sz="0" w:space="0" w:color="auto"/>
                                    <w:right w:val="none" w:sz="0" w:space="0" w:color="auto"/>
                                  </w:divBdr>
                                  <w:divsChild>
                                    <w:div w:id="1819685790">
                                      <w:marLeft w:val="0"/>
                                      <w:marRight w:val="0"/>
                                      <w:marTop w:val="0"/>
                                      <w:marBottom w:val="0"/>
                                      <w:divBdr>
                                        <w:top w:val="none" w:sz="0" w:space="0" w:color="auto"/>
                                        <w:left w:val="none" w:sz="0" w:space="0" w:color="auto"/>
                                        <w:bottom w:val="none" w:sz="0" w:space="0" w:color="auto"/>
                                        <w:right w:val="none" w:sz="0" w:space="0" w:color="auto"/>
                                      </w:divBdr>
                                      <w:divsChild>
                                        <w:div w:id="1101753838">
                                          <w:marLeft w:val="150"/>
                                          <w:marRight w:val="150"/>
                                          <w:marTop w:val="150"/>
                                          <w:marBottom w:val="300"/>
                                          <w:divBdr>
                                            <w:top w:val="none" w:sz="0" w:space="0" w:color="auto"/>
                                            <w:left w:val="none" w:sz="0" w:space="0" w:color="auto"/>
                                            <w:bottom w:val="none" w:sz="0" w:space="0" w:color="auto"/>
                                            <w:right w:val="none" w:sz="0" w:space="0" w:color="auto"/>
                                          </w:divBdr>
                                          <w:divsChild>
                                            <w:div w:id="10910837">
                                              <w:marLeft w:val="0"/>
                                              <w:marRight w:val="0"/>
                                              <w:marTop w:val="0"/>
                                              <w:marBottom w:val="0"/>
                                              <w:divBdr>
                                                <w:top w:val="none" w:sz="0" w:space="0" w:color="auto"/>
                                                <w:left w:val="none" w:sz="0" w:space="0" w:color="auto"/>
                                                <w:bottom w:val="none" w:sz="0" w:space="0" w:color="auto"/>
                                                <w:right w:val="none" w:sz="0" w:space="0" w:color="auto"/>
                                              </w:divBdr>
                                              <w:divsChild>
                                                <w:div w:id="1444765906">
                                                  <w:marLeft w:val="0"/>
                                                  <w:marRight w:val="0"/>
                                                  <w:marTop w:val="0"/>
                                                  <w:marBottom w:val="0"/>
                                                  <w:divBdr>
                                                    <w:top w:val="none" w:sz="0" w:space="0" w:color="auto"/>
                                                    <w:left w:val="none" w:sz="0" w:space="0" w:color="auto"/>
                                                    <w:bottom w:val="none" w:sz="0" w:space="0" w:color="auto"/>
                                                    <w:right w:val="none" w:sz="0" w:space="0" w:color="auto"/>
                                                  </w:divBdr>
                                                  <w:divsChild>
                                                    <w:div w:id="719478870">
                                                      <w:marLeft w:val="0"/>
                                                      <w:marRight w:val="0"/>
                                                      <w:marTop w:val="0"/>
                                                      <w:marBottom w:val="0"/>
                                                      <w:divBdr>
                                                        <w:top w:val="none" w:sz="0" w:space="0" w:color="auto"/>
                                                        <w:left w:val="none" w:sz="0" w:space="0" w:color="auto"/>
                                                        <w:bottom w:val="none" w:sz="0" w:space="0" w:color="auto"/>
                                                        <w:right w:val="none" w:sz="0" w:space="0" w:color="auto"/>
                                                      </w:divBdr>
                                                      <w:divsChild>
                                                        <w:div w:id="632175691">
                                                          <w:marLeft w:val="0"/>
                                                          <w:marRight w:val="0"/>
                                                          <w:marTop w:val="0"/>
                                                          <w:marBottom w:val="0"/>
                                                          <w:divBdr>
                                                            <w:top w:val="none" w:sz="0" w:space="0" w:color="auto"/>
                                                            <w:left w:val="none" w:sz="0" w:space="0" w:color="auto"/>
                                                            <w:bottom w:val="none" w:sz="0" w:space="0" w:color="auto"/>
                                                            <w:right w:val="none" w:sz="0" w:space="0" w:color="auto"/>
                                                          </w:divBdr>
                                                          <w:divsChild>
                                                            <w:div w:id="1264529305">
                                                              <w:marLeft w:val="0"/>
                                                              <w:marRight w:val="0"/>
                                                              <w:marTop w:val="0"/>
                                                              <w:marBottom w:val="0"/>
                                                              <w:divBdr>
                                                                <w:top w:val="none" w:sz="0" w:space="0" w:color="auto"/>
                                                                <w:left w:val="none" w:sz="0" w:space="0" w:color="auto"/>
                                                                <w:bottom w:val="none" w:sz="0" w:space="0" w:color="auto"/>
                                                                <w:right w:val="none" w:sz="0" w:space="0" w:color="auto"/>
                                                              </w:divBdr>
                                                            </w:div>
                                                            <w:div w:id="1458181934">
                                                              <w:marLeft w:val="0"/>
                                                              <w:marRight w:val="0"/>
                                                              <w:marTop w:val="0"/>
                                                              <w:marBottom w:val="0"/>
                                                              <w:divBdr>
                                                                <w:top w:val="none" w:sz="0" w:space="0" w:color="auto"/>
                                                                <w:left w:val="none" w:sz="0" w:space="0" w:color="auto"/>
                                                                <w:bottom w:val="none" w:sz="0" w:space="0" w:color="auto"/>
                                                                <w:right w:val="none" w:sz="0" w:space="0" w:color="auto"/>
                                                              </w:divBdr>
                                                            </w:div>
                                                            <w:div w:id="1518763909">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sChild>
                    </w:div>
                  </w:divsChild>
                </w:div>
              </w:divsChild>
            </w:div>
          </w:divsChild>
        </w:div>
      </w:divsChild>
    </w:div>
    <w:div w:id="630750426">
      <w:bodyDiv w:val="1"/>
      <w:marLeft w:val="0"/>
      <w:marRight w:val="0"/>
      <w:marTop w:val="0"/>
      <w:marBottom w:val="0"/>
      <w:divBdr>
        <w:top w:val="none" w:sz="0" w:space="0" w:color="auto"/>
        <w:left w:val="none" w:sz="0" w:space="0" w:color="auto"/>
        <w:bottom w:val="none" w:sz="0" w:space="0" w:color="auto"/>
        <w:right w:val="none" w:sz="0" w:space="0" w:color="auto"/>
      </w:divBdr>
      <w:divsChild>
        <w:div w:id="1190990193">
          <w:blockQuote w:val="1"/>
          <w:marLeft w:val="720"/>
          <w:marRight w:val="720"/>
          <w:marTop w:val="100"/>
          <w:marBottom w:val="100"/>
          <w:divBdr>
            <w:top w:val="none" w:sz="0" w:space="0" w:color="auto"/>
            <w:left w:val="none" w:sz="0" w:space="0" w:color="auto"/>
            <w:bottom w:val="none" w:sz="0" w:space="0" w:color="auto"/>
            <w:right w:val="none" w:sz="0" w:space="0" w:color="auto"/>
          </w:divBdr>
          <w:divsChild>
            <w:div w:id="1827358236">
              <w:marLeft w:val="0"/>
              <w:marRight w:val="0"/>
              <w:marTop w:val="0"/>
              <w:marBottom w:val="0"/>
              <w:divBdr>
                <w:top w:val="none" w:sz="0" w:space="0" w:color="auto"/>
                <w:left w:val="none" w:sz="0" w:space="0" w:color="auto"/>
                <w:bottom w:val="none" w:sz="0" w:space="0" w:color="auto"/>
                <w:right w:val="none" w:sz="0" w:space="0" w:color="auto"/>
              </w:divBdr>
              <w:divsChild>
                <w:div w:id="2123723263">
                  <w:marLeft w:val="0"/>
                  <w:marRight w:val="0"/>
                  <w:marTop w:val="0"/>
                  <w:marBottom w:val="0"/>
                  <w:divBdr>
                    <w:top w:val="none" w:sz="0" w:space="0" w:color="auto"/>
                    <w:left w:val="none" w:sz="0" w:space="0" w:color="auto"/>
                    <w:bottom w:val="none" w:sz="0" w:space="0" w:color="auto"/>
                    <w:right w:val="none" w:sz="0" w:space="0" w:color="auto"/>
                  </w:divBdr>
                  <w:divsChild>
                    <w:div w:id="1458793423">
                      <w:marLeft w:val="0"/>
                      <w:marRight w:val="0"/>
                      <w:marTop w:val="0"/>
                      <w:marBottom w:val="0"/>
                      <w:divBdr>
                        <w:top w:val="none" w:sz="0" w:space="0" w:color="auto"/>
                        <w:left w:val="none" w:sz="0" w:space="0" w:color="auto"/>
                        <w:bottom w:val="none" w:sz="0" w:space="0" w:color="auto"/>
                        <w:right w:val="none" w:sz="0" w:space="0" w:color="auto"/>
                      </w:divBdr>
                    </w:div>
                    <w:div w:id="371733278">
                      <w:marLeft w:val="0"/>
                      <w:marRight w:val="0"/>
                      <w:marTop w:val="0"/>
                      <w:marBottom w:val="0"/>
                      <w:divBdr>
                        <w:top w:val="none" w:sz="0" w:space="0" w:color="auto"/>
                        <w:left w:val="none" w:sz="0" w:space="0" w:color="auto"/>
                        <w:bottom w:val="none" w:sz="0" w:space="0" w:color="auto"/>
                        <w:right w:val="none" w:sz="0" w:space="0" w:color="auto"/>
                      </w:divBdr>
                    </w:div>
                    <w:div w:id="480580805">
                      <w:marLeft w:val="0"/>
                      <w:marRight w:val="0"/>
                      <w:marTop w:val="0"/>
                      <w:marBottom w:val="0"/>
                      <w:divBdr>
                        <w:top w:val="none" w:sz="0" w:space="0" w:color="auto"/>
                        <w:left w:val="none" w:sz="0" w:space="0" w:color="auto"/>
                        <w:bottom w:val="none" w:sz="0" w:space="0" w:color="auto"/>
                        <w:right w:val="none" w:sz="0" w:space="0" w:color="auto"/>
                      </w:divBdr>
                    </w:div>
                    <w:div w:id="1459495758">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635835483">
      <w:bodyDiv w:val="1"/>
      <w:marLeft w:val="0"/>
      <w:marRight w:val="0"/>
      <w:marTop w:val="0"/>
      <w:marBottom w:val="0"/>
      <w:divBdr>
        <w:top w:val="none" w:sz="0" w:space="0" w:color="auto"/>
        <w:left w:val="none" w:sz="0" w:space="0" w:color="auto"/>
        <w:bottom w:val="none" w:sz="0" w:space="0" w:color="auto"/>
        <w:right w:val="none" w:sz="0" w:space="0" w:color="auto"/>
      </w:divBdr>
      <w:divsChild>
        <w:div w:id="364405915">
          <w:marLeft w:val="0"/>
          <w:marRight w:val="0"/>
          <w:marTop w:val="450"/>
          <w:marBottom w:val="0"/>
          <w:divBdr>
            <w:top w:val="none" w:sz="0" w:space="0" w:color="auto"/>
            <w:left w:val="none" w:sz="0" w:space="0" w:color="auto"/>
            <w:bottom w:val="none" w:sz="0" w:space="0" w:color="auto"/>
            <w:right w:val="none" w:sz="0" w:space="0" w:color="auto"/>
          </w:divBdr>
        </w:div>
      </w:divsChild>
    </w:div>
    <w:div w:id="644045291">
      <w:bodyDiv w:val="1"/>
      <w:marLeft w:val="0"/>
      <w:marRight w:val="0"/>
      <w:marTop w:val="0"/>
      <w:marBottom w:val="0"/>
      <w:divBdr>
        <w:top w:val="none" w:sz="0" w:space="0" w:color="auto"/>
        <w:left w:val="none" w:sz="0" w:space="0" w:color="auto"/>
        <w:bottom w:val="none" w:sz="0" w:space="0" w:color="auto"/>
        <w:right w:val="none" w:sz="0" w:space="0" w:color="auto"/>
      </w:divBdr>
    </w:div>
    <w:div w:id="654913424">
      <w:bodyDiv w:val="1"/>
      <w:marLeft w:val="0"/>
      <w:marRight w:val="0"/>
      <w:marTop w:val="0"/>
      <w:marBottom w:val="0"/>
      <w:divBdr>
        <w:top w:val="none" w:sz="0" w:space="0" w:color="auto"/>
        <w:left w:val="none" w:sz="0" w:space="0" w:color="auto"/>
        <w:bottom w:val="none" w:sz="0" w:space="0" w:color="auto"/>
        <w:right w:val="none" w:sz="0" w:space="0" w:color="auto"/>
      </w:divBdr>
    </w:div>
    <w:div w:id="679234592">
      <w:bodyDiv w:val="1"/>
      <w:marLeft w:val="0"/>
      <w:marRight w:val="0"/>
      <w:marTop w:val="0"/>
      <w:marBottom w:val="0"/>
      <w:divBdr>
        <w:top w:val="none" w:sz="0" w:space="0" w:color="auto"/>
        <w:left w:val="none" w:sz="0" w:space="0" w:color="auto"/>
        <w:bottom w:val="none" w:sz="0" w:space="0" w:color="auto"/>
        <w:right w:val="none" w:sz="0" w:space="0" w:color="auto"/>
      </w:divBdr>
      <w:divsChild>
        <w:div w:id="267202404">
          <w:marLeft w:val="0"/>
          <w:marRight w:val="0"/>
          <w:marTop w:val="0"/>
          <w:marBottom w:val="0"/>
          <w:divBdr>
            <w:top w:val="none" w:sz="0" w:space="0" w:color="auto"/>
            <w:left w:val="none" w:sz="0" w:space="0" w:color="auto"/>
            <w:bottom w:val="none" w:sz="0" w:space="0" w:color="auto"/>
            <w:right w:val="none" w:sz="0" w:space="0" w:color="auto"/>
          </w:divBdr>
          <w:divsChild>
            <w:div w:id="1809395369">
              <w:marLeft w:val="0"/>
              <w:marRight w:val="0"/>
              <w:marTop w:val="0"/>
              <w:marBottom w:val="0"/>
              <w:divBdr>
                <w:top w:val="none" w:sz="0" w:space="0" w:color="auto"/>
                <w:left w:val="none" w:sz="0" w:space="0" w:color="auto"/>
                <w:bottom w:val="none" w:sz="0" w:space="0" w:color="auto"/>
                <w:right w:val="none" w:sz="0" w:space="0" w:color="auto"/>
              </w:divBdr>
              <w:divsChild>
                <w:div w:id="1040014859">
                  <w:marLeft w:val="0"/>
                  <w:marRight w:val="0"/>
                  <w:marTop w:val="0"/>
                  <w:marBottom w:val="0"/>
                  <w:divBdr>
                    <w:top w:val="none" w:sz="0" w:space="0" w:color="auto"/>
                    <w:left w:val="none" w:sz="0" w:space="0" w:color="auto"/>
                    <w:bottom w:val="none" w:sz="0" w:space="0" w:color="auto"/>
                    <w:right w:val="none" w:sz="0" w:space="0" w:color="auto"/>
                  </w:divBdr>
                  <w:divsChild>
                    <w:div w:id="1338390146">
                      <w:marLeft w:val="0"/>
                      <w:marRight w:val="0"/>
                      <w:marTop w:val="0"/>
                      <w:marBottom w:val="0"/>
                      <w:divBdr>
                        <w:top w:val="none" w:sz="0" w:space="0" w:color="auto"/>
                        <w:left w:val="none" w:sz="0" w:space="0" w:color="auto"/>
                        <w:bottom w:val="none" w:sz="0" w:space="0" w:color="auto"/>
                        <w:right w:val="none" w:sz="0" w:space="0" w:color="auto"/>
                      </w:divBdr>
                      <w:divsChild>
                        <w:div w:id="1331636149">
                          <w:marLeft w:val="0"/>
                          <w:marRight w:val="0"/>
                          <w:marTop w:val="0"/>
                          <w:marBottom w:val="0"/>
                          <w:divBdr>
                            <w:top w:val="none" w:sz="0" w:space="0" w:color="auto"/>
                            <w:left w:val="none" w:sz="0" w:space="0" w:color="auto"/>
                            <w:bottom w:val="none" w:sz="0" w:space="0" w:color="auto"/>
                            <w:right w:val="none" w:sz="0" w:space="0" w:color="auto"/>
                          </w:divBdr>
                          <w:divsChild>
                            <w:div w:id="1199900991">
                              <w:marLeft w:val="0"/>
                              <w:marRight w:val="0"/>
                              <w:marTop w:val="240"/>
                              <w:marBottom w:val="240"/>
                              <w:divBdr>
                                <w:top w:val="none" w:sz="0" w:space="0" w:color="auto"/>
                                <w:left w:val="none" w:sz="0" w:space="0" w:color="auto"/>
                                <w:bottom w:val="none" w:sz="0" w:space="0" w:color="auto"/>
                                <w:right w:val="none" w:sz="0" w:space="0" w:color="auto"/>
                              </w:divBdr>
                              <w:divsChild>
                                <w:div w:id="340200547">
                                  <w:marLeft w:val="0"/>
                                  <w:marRight w:val="0"/>
                                  <w:marTop w:val="0"/>
                                  <w:marBottom w:val="0"/>
                                  <w:divBdr>
                                    <w:top w:val="none" w:sz="0" w:space="0" w:color="auto"/>
                                    <w:left w:val="none" w:sz="0" w:space="0" w:color="auto"/>
                                    <w:bottom w:val="none" w:sz="0" w:space="0" w:color="auto"/>
                                    <w:right w:val="none" w:sz="0" w:space="0" w:color="auto"/>
                                  </w:divBdr>
                                  <w:divsChild>
                                    <w:div w:id="790980270">
                                      <w:marLeft w:val="0"/>
                                      <w:marRight w:val="0"/>
                                      <w:marTop w:val="0"/>
                                      <w:marBottom w:val="0"/>
                                      <w:divBdr>
                                        <w:top w:val="none" w:sz="0" w:space="0" w:color="auto"/>
                                        <w:left w:val="none" w:sz="0" w:space="0" w:color="auto"/>
                                        <w:bottom w:val="none" w:sz="0" w:space="0" w:color="auto"/>
                                        <w:right w:val="none" w:sz="0" w:space="0" w:color="auto"/>
                                      </w:divBdr>
                                    </w:div>
                                    <w:div w:id="855071838">
                                      <w:marLeft w:val="0"/>
                                      <w:marRight w:val="0"/>
                                      <w:marTop w:val="0"/>
                                      <w:marBottom w:val="0"/>
                                      <w:divBdr>
                                        <w:top w:val="none" w:sz="0" w:space="0" w:color="auto"/>
                                        <w:left w:val="none" w:sz="0" w:space="0" w:color="auto"/>
                                        <w:bottom w:val="none" w:sz="0" w:space="0" w:color="auto"/>
                                        <w:right w:val="none" w:sz="0" w:space="0" w:color="auto"/>
                                      </w:divBdr>
                                    </w:div>
                                    <w:div w:id="1180311902">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 w:id="698579621">
      <w:bodyDiv w:val="1"/>
      <w:marLeft w:val="0"/>
      <w:marRight w:val="0"/>
      <w:marTop w:val="0"/>
      <w:marBottom w:val="0"/>
      <w:divBdr>
        <w:top w:val="none" w:sz="0" w:space="0" w:color="auto"/>
        <w:left w:val="none" w:sz="0" w:space="0" w:color="auto"/>
        <w:bottom w:val="none" w:sz="0" w:space="0" w:color="auto"/>
        <w:right w:val="none" w:sz="0" w:space="0" w:color="auto"/>
      </w:divBdr>
    </w:div>
    <w:div w:id="720402264">
      <w:bodyDiv w:val="1"/>
      <w:marLeft w:val="0"/>
      <w:marRight w:val="0"/>
      <w:marTop w:val="0"/>
      <w:marBottom w:val="0"/>
      <w:divBdr>
        <w:top w:val="none" w:sz="0" w:space="0" w:color="auto"/>
        <w:left w:val="none" w:sz="0" w:space="0" w:color="auto"/>
        <w:bottom w:val="none" w:sz="0" w:space="0" w:color="auto"/>
        <w:right w:val="none" w:sz="0" w:space="0" w:color="auto"/>
      </w:divBdr>
    </w:div>
    <w:div w:id="735056176">
      <w:bodyDiv w:val="1"/>
      <w:marLeft w:val="0"/>
      <w:marRight w:val="0"/>
      <w:marTop w:val="0"/>
      <w:marBottom w:val="0"/>
      <w:divBdr>
        <w:top w:val="none" w:sz="0" w:space="0" w:color="auto"/>
        <w:left w:val="none" w:sz="0" w:space="0" w:color="auto"/>
        <w:bottom w:val="none" w:sz="0" w:space="0" w:color="auto"/>
        <w:right w:val="none" w:sz="0" w:space="0" w:color="auto"/>
      </w:divBdr>
      <w:divsChild>
        <w:div w:id="1671836526">
          <w:blockQuote w:val="1"/>
          <w:marLeft w:val="720"/>
          <w:marRight w:val="720"/>
          <w:marTop w:val="100"/>
          <w:marBottom w:val="100"/>
          <w:divBdr>
            <w:top w:val="none" w:sz="0" w:space="0" w:color="auto"/>
            <w:left w:val="none" w:sz="0" w:space="0" w:color="auto"/>
            <w:bottom w:val="none" w:sz="0" w:space="0" w:color="auto"/>
            <w:right w:val="none" w:sz="0" w:space="0" w:color="auto"/>
          </w:divBdr>
        </w:div>
      </w:divsChild>
    </w:div>
    <w:div w:id="794061419">
      <w:bodyDiv w:val="1"/>
      <w:marLeft w:val="0"/>
      <w:marRight w:val="0"/>
      <w:marTop w:val="0"/>
      <w:marBottom w:val="0"/>
      <w:divBdr>
        <w:top w:val="none" w:sz="0" w:space="0" w:color="auto"/>
        <w:left w:val="none" w:sz="0" w:space="0" w:color="auto"/>
        <w:bottom w:val="none" w:sz="0" w:space="0" w:color="auto"/>
        <w:right w:val="none" w:sz="0" w:space="0" w:color="auto"/>
      </w:divBdr>
    </w:div>
    <w:div w:id="795831177">
      <w:bodyDiv w:val="1"/>
      <w:marLeft w:val="0"/>
      <w:marRight w:val="0"/>
      <w:marTop w:val="0"/>
      <w:marBottom w:val="0"/>
      <w:divBdr>
        <w:top w:val="none" w:sz="0" w:space="0" w:color="auto"/>
        <w:left w:val="none" w:sz="0" w:space="0" w:color="auto"/>
        <w:bottom w:val="none" w:sz="0" w:space="0" w:color="auto"/>
        <w:right w:val="none" w:sz="0" w:space="0" w:color="auto"/>
      </w:divBdr>
    </w:div>
    <w:div w:id="805857042">
      <w:bodyDiv w:val="1"/>
      <w:marLeft w:val="0"/>
      <w:marRight w:val="0"/>
      <w:marTop w:val="0"/>
      <w:marBottom w:val="0"/>
      <w:divBdr>
        <w:top w:val="none" w:sz="0" w:space="0" w:color="auto"/>
        <w:left w:val="none" w:sz="0" w:space="0" w:color="auto"/>
        <w:bottom w:val="none" w:sz="0" w:space="0" w:color="auto"/>
        <w:right w:val="none" w:sz="0" w:space="0" w:color="auto"/>
      </w:divBdr>
      <w:divsChild>
        <w:div w:id="1134911019">
          <w:marLeft w:val="0"/>
          <w:marRight w:val="0"/>
          <w:marTop w:val="0"/>
          <w:marBottom w:val="0"/>
          <w:divBdr>
            <w:top w:val="none" w:sz="0" w:space="0" w:color="auto"/>
            <w:left w:val="none" w:sz="0" w:space="0" w:color="auto"/>
            <w:bottom w:val="none" w:sz="0" w:space="0" w:color="auto"/>
            <w:right w:val="none" w:sz="0" w:space="0" w:color="auto"/>
          </w:divBdr>
          <w:divsChild>
            <w:div w:id="948852477">
              <w:marLeft w:val="0"/>
              <w:marRight w:val="0"/>
              <w:marTop w:val="0"/>
              <w:marBottom w:val="0"/>
              <w:divBdr>
                <w:top w:val="none" w:sz="0" w:space="0" w:color="auto"/>
                <w:left w:val="none" w:sz="0" w:space="0" w:color="auto"/>
                <w:bottom w:val="none" w:sz="0" w:space="0" w:color="auto"/>
                <w:right w:val="none" w:sz="0" w:space="0" w:color="auto"/>
              </w:divBdr>
              <w:divsChild>
                <w:div w:id="1272005448">
                  <w:marLeft w:val="0"/>
                  <w:marRight w:val="0"/>
                  <w:marTop w:val="0"/>
                  <w:marBottom w:val="0"/>
                  <w:divBdr>
                    <w:top w:val="none" w:sz="0" w:space="0" w:color="auto"/>
                    <w:left w:val="none" w:sz="0" w:space="0" w:color="auto"/>
                    <w:bottom w:val="none" w:sz="0" w:space="0" w:color="auto"/>
                    <w:right w:val="none" w:sz="0" w:space="0" w:color="auto"/>
                  </w:divBdr>
                  <w:divsChild>
                    <w:div w:id="731385452">
                      <w:marLeft w:val="225"/>
                      <w:marRight w:val="225"/>
                      <w:marTop w:val="0"/>
                      <w:marBottom w:val="0"/>
                      <w:divBdr>
                        <w:top w:val="single" w:sz="6" w:space="0" w:color="999999"/>
                        <w:left w:val="single" w:sz="2" w:space="0" w:color="999999"/>
                        <w:bottom w:val="single" w:sz="2" w:space="0" w:color="999999"/>
                        <w:right w:val="single" w:sz="6" w:space="0" w:color="999999"/>
                      </w:divBdr>
                      <w:divsChild>
                        <w:div w:id="1666938846">
                          <w:marLeft w:val="0"/>
                          <w:marRight w:val="0"/>
                          <w:marTop w:val="0"/>
                          <w:marBottom w:val="0"/>
                          <w:divBdr>
                            <w:top w:val="none" w:sz="0" w:space="0" w:color="auto"/>
                            <w:left w:val="none" w:sz="0" w:space="0" w:color="auto"/>
                            <w:bottom w:val="none" w:sz="0" w:space="0" w:color="auto"/>
                            <w:right w:val="none" w:sz="0" w:space="0" w:color="auto"/>
                          </w:divBdr>
                          <w:divsChild>
                            <w:div w:id="1327398143">
                              <w:marLeft w:val="0"/>
                              <w:marRight w:val="0"/>
                              <w:marTop w:val="0"/>
                              <w:marBottom w:val="0"/>
                              <w:divBdr>
                                <w:top w:val="none" w:sz="0" w:space="0" w:color="auto"/>
                                <w:left w:val="none" w:sz="0" w:space="0" w:color="auto"/>
                                <w:bottom w:val="none" w:sz="0" w:space="0" w:color="auto"/>
                                <w:right w:val="none" w:sz="0" w:space="0" w:color="auto"/>
                              </w:divBdr>
                              <w:divsChild>
                                <w:div w:id="1018889989">
                                  <w:marLeft w:val="0"/>
                                  <w:marRight w:val="0"/>
                                  <w:marTop w:val="0"/>
                                  <w:marBottom w:val="0"/>
                                  <w:divBdr>
                                    <w:top w:val="none" w:sz="0" w:space="0" w:color="auto"/>
                                    <w:left w:val="none" w:sz="0" w:space="0" w:color="auto"/>
                                    <w:bottom w:val="none" w:sz="0" w:space="0" w:color="auto"/>
                                    <w:right w:val="none" w:sz="0" w:space="0" w:color="auto"/>
                                  </w:divBdr>
                                  <w:divsChild>
                                    <w:div w:id="587276382">
                                      <w:marLeft w:val="0"/>
                                      <w:marRight w:val="0"/>
                                      <w:marTop w:val="0"/>
                                      <w:marBottom w:val="0"/>
                                      <w:divBdr>
                                        <w:top w:val="none" w:sz="0" w:space="0" w:color="auto"/>
                                        <w:left w:val="none" w:sz="0" w:space="0" w:color="auto"/>
                                        <w:bottom w:val="none" w:sz="0" w:space="0" w:color="auto"/>
                                        <w:right w:val="none" w:sz="0" w:space="0" w:color="auto"/>
                                      </w:divBdr>
                                      <w:divsChild>
                                        <w:div w:id="321860032">
                                          <w:marLeft w:val="0"/>
                                          <w:marRight w:val="0"/>
                                          <w:marTop w:val="0"/>
                                          <w:marBottom w:val="0"/>
                                          <w:divBdr>
                                            <w:top w:val="none" w:sz="0" w:space="0" w:color="auto"/>
                                            <w:left w:val="none" w:sz="0" w:space="0" w:color="auto"/>
                                            <w:bottom w:val="none" w:sz="0" w:space="0" w:color="auto"/>
                                            <w:right w:val="none" w:sz="0" w:space="0" w:color="auto"/>
                                          </w:divBdr>
                                          <w:divsChild>
                                            <w:div w:id="1075978102">
                                              <w:marLeft w:val="0"/>
                                              <w:marRight w:val="0"/>
                                              <w:marTop w:val="0"/>
                                              <w:marBottom w:val="0"/>
                                              <w:divBdr>
                                                <w:top w:val="none" w:sz="0" w:space="0" w:color="auto"/>
                                                <w:left w:val="none" w:sz="0" w:space="0" w:color="auto"/>
                                                <w:bottom w:val="none" w:sz="0" w:space="0" w:color="auto"/>
                                                <w:right w:val="none" w:sz="0" w:space="0" w:color="auto"/>
                                              </w:divBdr>
                                              <w:divsChild>
                                                <w:div w:id="814302011">
                                                  <w:marLeft w:val="0"/>
                                                  <w:marRight w:val="0"/>
                                                  <w:marTop w:val="0"/>
                                                  <w:marBottom w:val="0"/>
                                                  <w:divBdr>
                                                    <w:top w:val="none" w:sz="0" w:space="0" w:color="auto"/>
                                                    <w:left w:val="none" w:sz="0" w:space="0" w:color="auto"/>
                                                    <w:bottom w:val="none" w:sz="0" w:space="0" w:color="auto"/>
                                                    <w:right w:val="none" w:sz="0" w:space="0" w:color="auto"/>
                                                  </w:divBdr>
                                                  <w:divsChild>
                                                    <w:div w:id="2084520202">
                                                      <w:marLeft w:val="0"/>
                                                      <w:marRight w:val="0"/>
                                                      <w:marTop w:val="0"/>
                                                      <w:marBottom w:val="0"/>
                                                      <w:divBdr>
                                                        <w:top w:val="none" w:sz="0" w:space="0" w:color="auto"/>
                                                        <w:left w:val="none" w:sz="0" w:space="0" w:color="auto"/>
                                                        <w:bottom w:val="single" w:sz="6" w:space="0" w:color="777777"/>
                                                        <w:right w:val="none" w:sz="0" w:space="0" w:color="auto"/>
                                                      </w:divBdr>
                                                      <w:divsChild>
                                                        <w:div w:id="1519075873">
                                                          <w:marLeft w:val="0"/>
                                                          <w:marRight w:val="0"/>
                                                          <w:marTop w:val="0"/>
                                                          <w:marBottom w:val="0"/>
                                                          <w:divBdr>
                                                            <w:top w:val="single" w:sz="2" w:space="0" w:color="777777"/>
                                                            <w:left w:val="single" w:sz="6" w:space="0" w:color="777777"/>
                                                            <w:bottom w:val="single" w:sz="2" w:space="0" w:color="777777"/>
                                                            <w:right w:val="single" w:sz="6" w:space="0" w:color="777777"/>
                                                          </w:divBdr>
                                                          <w:divsChild>
                                                            <w:div w:id="774179269">
                                                              <w:marLeft w:val="0"/>
                                                              <w:marRight w:val="0"/>
                                                              <w:marTop w:val="0"/>
                                                              <w:marBottom w:val="0"/>
                                                              <w:divBdr>
                                                                <w:top w:val="none" w:sz="0" w:space="0" w:color="auto"/>
                                                                <w:left w:val="none" w:sz="0" w:space="0" w:color="auto"/>
                                                                <w:bottom w:val="none" w:sz="0" w:space="0" w:color="auto"/>
                                                                <w:right w:val="none" w:sz="0" w:space="0" w:color="auto"/>
                                                              </w:divBdr>
                                                              <w:divsChild>
                                                                <w:div w:id="713888066">
                                                                  <w:marLeft w:val="0"/>
                                                                  <w:marRight w:val="0"/>
                                                                  <w:marTop w:val="0"/>
                                                                  <w:marBottom w:val="0"/>
                                                                  <w:divBdr>
                                                                    <w:top w:val="none" w:sz="0" w:space="0" w:color="auto"/>
                                                                    <w:left w:val="none" w:sz="0" w:space="0" w:color="auto"/>
                                                                    <w:bottom w:val="none" w:sz="0" w:space="0" w:color="auto"/>
                                                                    <w:right w:val="none" w:sz="0" w:space="0" w:color="auto"/>
                                                                  </w:divBdr>
                                                                  <w:divsChild>
                                                                    <w:div w:id="1483111030">
                                                                      <w:marLeft w:val="75"/>
                                                                      <w:marRight w:val="75"/>
                                                                      <w:marTop w:val="0"/>
                                                                      <w:marBottom w:val="0"/>
                                                                      <w:divBdr>
                                                                        <w:top w:val="none" w:sz="0" w:space="0" w:color="auto"/>
                                                                        <w:left w:val="none" w:sz="0" w:space="0" w:color="auto"/>
                                                                        <w:bottom w:val="none" w:sz="0" w:space="0" w:color="auto"/>
                                                                        <w:right w:val="none" w:sz="0" w:space="0" w:color="auto"/>
                                                                      </w:divBdr>
                                                                      <w:divsChild>
                                                                        <w:div w:id="1257471831">
                                                                          <w:marLeft w:val="0"/>
                                                                          <w:marRight w:val="0"/>
                                                                          <w:marTop w:val="0"/>
                                                                          <w:marBottom w:val="0"/>
                                                                          <w:divBdr>
                                                                            <w:top w:val="none" w:sz="0" w:space="0" w:color="auto"/>
                                                                            <w:left w:val="none" w:sz="0" w:space="0" w:color="auto"/>
                                                                            <w:bottom w:val="none" w:sz="0" w:space="0" w:color="auto"/>
                                                                            <w:right w:val="none" w:sz="0" w:space="0" w:color="auto"/>
                                                                          </w:divBdr>
                                                                          <w:divsChild>
                                                                            <w:div w:id="2022004577">
                                                                              <w:marLeft w:val="0"/>
                                                                              <w:marRight w:val="0"/>
                                                                              <w:marTop w:val="0"/>
                                                                              <w:marBottom w:val="45"/>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 w:id="811024982">
      <w:bodyDiv w:val="1"/>
      <w:marLeft w:val="0"/>
      <w:marRight w:val="0"/>
      <w:marTop w:val="0"/>
      <w:marBottom w:val="0"/>
      <w:divBdr>
        <w:top w:val="none" w:sz="0" w:space="0" w:color="auto"/>
        <w:left w:val="none" w:sz="0" w:space="0" w:color="auto"/>
        <w:bottom w:val="none" w:sz="0" w:space="0" w:color="auto"/>
        <w:right w:val="none" w:sz="0" w:space="0" w:color="auto"/>
      </w:divBdr>
    </w:div>
    <w:div w:id="814417294">
      <w:bodyDiv w:val="1"/>
      <w:marLeft w:val="0"/>
      <w:marRight w:val="0"/>
      <w:marTop w:val="0"/>
      <w:marBottom w:val="0"/>
      <w:divBdr>
        <w:top w:val="none" w:sz="0" w:space="0" w:color="auto"/>
        <w:left w:val="none" w:sz="0" w:space="0" w:color="auto"/>
        <w:bottom w:val="none" w:sz="0" w:space="0" w:color="auto"/>
        <w:right w:val="none" w:sz="0" w:space="0" w:color="auto"/>
      </w:divBdr>
    </w:div>
    <w:div w:id="865286419">
      <w:bodyDiv w:val="1"/>
      <w:marLeft w:val="0"/>
      <w:marRight w:val="0"/>
      <w:marTop w:val="0"/>
      <w:marBottom w:val="0"/>
      <w:divBdr>
        <w:top w:val="none" w:sz="0" w:space="0" w:color="auto"/>
        <w:left w:val="none" w:sz="0" w:space="0" w:color="auto"/>
        <w:bottom w:val="none" w:sz="0" w:space="0" w:color="auto"/>
        <w:right w:val="none" w:sz="0" w:space="0" w:color="auto"/>
      </w:divBdr>
      <w:divsChild>
        <w:div w:id="370687642">
          <w:marLeft w:val="0"/>
          <w:marRight w:val="0"/>
          <w:marTop w:val="0"/>
          <w:marBottom w:val="0"/>
          <w:divBdr>
            <w:top w:val="none" w:sz="0" w:space="0" w:color="auto"/>
            <w:left w:val="none" w:sz="0" w:space="0" w:color="auto"/>
            <w:bottom w:val="none" w:sz="0" w:space="0" w:color="auto"/>
            <w:right w:val="none" w:sz="0" w:space="0" w:color="auto"/>
          </w:divBdr>
          <w:divsChild>
            <w:div w:id="2113620921">
              <w:marLeft w:val="0"/>
              <w:marRight w:val="0"/>
              <w:marTop w:val="0"/>
              <w:marBottom w:val="0"/>
              <w:divBdr>
                <w:top w:val="none" w:sz="0" w:space="0" w:color="auto"/>
                <w:left w:val="none" w:sz="0" w:space="0" w:color="auto"/>
                <w:bottom w:val="none" w:sz="0" w:space="0" w:color="auto"/>
                <w:right w:val="none" w:sz="0" w:space="0" w:color="auto"/>
              </w:divBdr>
              <w:divsChild>
                <w:div w:id="1487356445">
                  <w:marLeft w:val="0"/>
                  <w:marRight w:val="0"/>
                  <w:marTop w:val="0"/>
                  <w:marBottom w:val="0"/>
                  <w:divBdr>
                    <w:top w:val="none" w:sz="0" w:space="0" w:color="auto"/>
                    <w:left w:val="none" w:sz="0" w:space="0" w:color="auto"/>
                    <w:bottom w:val="none" w:sz="0" w:space="0" w:color="auto"/>
                    <w:right w:val="none" w:sz="0" w:space="0" w:color="auto"/>
                  </w:divBdr>
                  <w:divsChild>
                    <w:div w:id="1401172561">
                      <w:marLeft w:val="0"/>
                      <w:marRight w:val="0"/>
                      <w:marTop w:val="0"/>
                      <w:marBottom w:val="0"/>
                      <w:divBdr>
                        <w:top w:val="none" w:sz="0" w:space="0" w:color="auto"/>
                        <w:left w:val="none" w:sz="0" w:space="0" w:color="auto"/>
                        <w:bottom w:val="none" w:sz="0" w:space="0" w:color="auto"/>
                        <w:right w:val="none" w:sz="0" w:space="0" w:color="auto"/>
                      </w:divBdr>
                      <w:divsChild>
                        <w:div w:id="2046983883">
                          <w:marLeft w:val="0"/>
                          <w:marRight w:val="0"/>
                          <w:marTop w:val="0"/>
                          <w:marBottom w:val="0"/>
                          <w:divBdr>
                            <w:top w:val="none" w:sz="0" w:space="0" w:color="auto"/>
                            <w:left w:val="none" w:sz="0" w:space="0" w:color="auto"/>
                            <w:bottom w:val="none" w:sz="0" w:space="0" w:color="auto"/>
                            <w:right w:val="none" w:sz="0" w:space="0" w:color="auto"/>
                          </w:divBdr>
                          <w:divsChild>
                            <w:div w:id="420108124">
                              <w:marLeft w:val="0"/>
                              <w:marRight w:val="0"/>
                              <w:marTop w:val="240"/>
                              <w:marBottom w:val="240"/>
                              <w:divBdr>
                                <w:top w:val="none" w:sz="0" w:space="0" w:color="auto"/>
                                <w:left w:val="none" w:sz="0" w:space="0" w:color="auto"/>
                                <w:bottom w:val="none" w:sz="0" w:space="0" w:color="auto"/>
                                <w:right w:val="none" w:sz="0" w:space="0" w:color="auto"/>
                              </w:divBdr>
                              <w:divsChild>
                                <w:div w:id="1139227663">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 w:id="865602111">
      <w:bodyDiv w:val="1"/>
      <w:marLeft w:val="0"/>
      <w:marRight w:val="0"/>
      <w:marTop w:val="0"/>
      <w:marBottom w:val="0"/>
      <w:divBdr>
        <w:top w:val="none" w:sz="0" w:space="0" w:color="auto"/>
        <w:left w:val="none" w:sz="0" w:space="0" w:color="auto"/>
        <w:bottom w:val="none" w:sz="0" w:space="0" w:color="auto"/>
        <w:right w:val="none" w:sz="0" w:space="0" w:color="auto"/>
      </w:divBdr>
    </w:div>
    <w:div w:id="869150584">
      <w:bodyDiv w:val="1"/>
      <w:marLeft w:val="0"/>
      <w:marRight w:val="0"/>
      <w:marTop w:val="0"/>
      <w:marBottom w:val="0"/>
      <w:divBdr>
        <w:top w:val="none" w:sz="0" w:space="0" w:color="auto"/>
        <w:left w:val="none" w:sz="0" w:space="0" w:color="auto"/>
        <w:bottom w:val="none" w:sz="0" w:space="0" w:color="auto"/>
        <w:right w:val="none" w:sz="0" w:space="0" w:color="auto"/>
      </w:divBdr>
    </w:div>
    <w:div w:id="876819523">
      <w:bodyDiv w:val="1"/>
      <w:marLeft w:val="0"/>
      <w:marRight w:val="0"/>
      <w:marTop w:val="0"/>
      <w:marBottom w:val="0"/>
      <w:divBdr>
        <w:top w:val="none" w:sz="0" w:space="0" w:color="auto"/>
        <w:left w:val="none" w:sz="0" w:space="0" w:color="auto"/>
        <w:bottom w:val="none" w:sz="0" w:space="0" w:color="auto"/>
        <w:right w:val="none" w:sz="0" w:space="0" w:color="auto"/>
      </w:divBdr>
    </w:div>
    <w:div w:id="892739690">
      <w:bodyDiv w:val="1"/>
      <w:marLeft w:val="0"/>
      <w:marRight w:val="0"/>
      <w:marTop w:val="0"/>
      <w:marBottom w:val="0"/>
      <w:divBdr>
        <w:top w:val="none" w:sz="0" w:space="0" w:color="auto"/>
        <w:left w:val="none" w:sz="0" w:space="0" w:color="auto"/>
        <w:bottom w:val="none" w:sz="0" w:space="0" w:color="auto"/>
        <w:right w:val="none" w:sz="0" w:space="0" w:color="auto"/>
      </w:divBdr>
      <w:divsChild>
        <w:div w:id="1653097842">
          <w:marLeft w:val="0"/>
          <w:marRight w:val="0"/>
          <w:marTop w:val="0"/>
          <w:marBottom w:val="0"/>
          <w:divBdr>
            <w:top w:val="none" w:sz="0" w:space="0" w:color="auto"/>
            <w:left w:val="none" w:sz="0" w:space="0" w:color="auto"/>
            <w:bottom w:val="none" w:sz="0" w:space="0" w:color="auto"/>
            <w:right w:val="none" w:sz="0" w:space="0" w:color="auto"/>
          </w:divBdr>
          <w:divsChild>
            <w:div w:id="270014091">
              <w:marLeft w:val="4350"/>
              <w:marRight w:val="0"/>
              <w:marTop w:val="0"/>
              <w:marBottom w:val="0"/>
              <w:divBdr>
                <w:top w:val="none" w:sz="0" w:space="0" w:color="auto"/>
                <w:left w:val="none" w:sz="0" w:space="0" w:color="auto"/>
                <w:bottom w:val="none" w:sz="0" w:space="0" w:color="auto"/>
                <w:right w:val="none" w:sz="0" w:space="0" w:color="auto"/>
              </w:divBdr>
            </w:div>
          </w:divsChild>
        </w:div>
      </w:divsChild>
    </w:div>
    <w:div w:id="898828121">
      <w:bodyDiv w:val="1"/>
      <w:marLeft w:val="0"/>
      <w:marRight w:val="0"/>
      <w:marTop w:val="0"/>
      <w:marBottom w:val="0"/>
      <w:divBdr>
        <w:top w:val="none" w:sz="0" w:space="0" w:color="auto"/>
        <w:left w:val="none" w:sz="0" w:space="0" w:color="auto"/>
        <w:bottom w:val="none" w:sz="0" w:space="0" w:color="auto"/>
        <w:right w:val="none" w:sz="0" w:space="0" w:color="auto"/>
      </w:divBdr>
    </w:div>
    <w:div w:id="905454219">
      <w:bodyDiv w:val="1"/>
      <w:marLeft w:val="0"/>
      <w:marRight w:val="0"/>
      <w:marTop w:val="0"/>
      <w:marBottom w:val="0"/>
      <w:divBdr>
        <w:top w:val="none" w:sz="0" w:space="0" w:color="auto"/>
        <w:left w:val="none" w:sz="0" w:space="0" w:color="auto"/>
        <w:bottom w:val="none" w:sz="0" w:space="0" w:color="auto"/>
        <w:right w:val="none" w:sz="0" w:space="0" w:color="auto"/>
      </w:divBdr>
      <w:divsChild>
        <w:div w:id="740564130">
          <w:marLeft w:val="0"/>
          <w:marRight w:val="0"/>
          <w:marTop w:val="0"/>
          <w:marBottom w:val="0"/>
          <w:divBdr>
            <w:top w:val="none" w:sz="0" w:space="0" w:color="auto"/>
            <w:left w:val="none" w:sz="0" w:space="0" w:color="auto"/>
            <w:bottom w:val="none" w:sz="0" w:space="0" w:color="auto"/>
            <w:right w:val="none" w:sz="0" w:space="0" w:color="auto"/>
          </w:divBdr>
        </w:div>
        <w:div w:id="257370015">
          <w:marLeft w:val="0"/>
          <w:marRight w:val="0"/>
          <w:marTop w:val="0"/>
          <w:marBottom w:val="0"/>
          <w:divBdr>
            <w:top w:val="none" w:sz="0" w:space="0" w:color="auto"/>
            <w:left w:val="none" w:sz="0" w:space="0" w:color="auto"/>
            <w:bottom w:val="none" w:sz="0" w:space="0" w:color="auto"/>
            <w:right w:val="none" w:sz="0" w:space="0" w:color="auto"/>
          </w:divBdr>
        </w:div>
        <w:div w:id="808322660">
          <w:blockQuote w:val="1"/>
          <w:marLeft w:val="600"/>
          <w:marRight w:val="0"/>
          <w:marTop w:val="0"/>
          <w:marBottom w:val="0"/>
          <w:divBdr>
            <w:top w:val="none" w:sz="0" w:space="0" w:color="auto"/>
            <w:left w:val="none" w:sz="0" w:space="0" w:color="auto"/>
            <w:bottom w:val="none" w:sz="0" w:space="0" w:color="auto"/>
            <w:right w:val="none" w:sz="0" w:space="0" w:color="auto"/>
          </w:divBdr>
          <w:divsChild>
            <w:div w:id="258220035">
              <w:marLeft w:val="0"/>
              <w:marRight w:val="0"/>
              <w:marTop w:val="0"/>
              <w:marBottom w:val="0"/>
              <w:divBdr>
                <w:top w:val="none" w:sz="0" w:space="0" w:color="auto"/>
                <w:left w:val="none" w:sz="0" w:space="0" w:color="auto"/>
                <w:bottom w:val="none" w:sz="0" w:space="0" w:color="auto"/>
                <w:right w:val="none" w:sz="0" w:space="0" w:color="auto"/>
              </w:divBdr>
            </w:div>
            <w:div w:id="352653618">
              <w:marLeft w:val="0"/>
              <w:marRight w:val="0"/>
              <w:marTop w:val="0"/>
              <w:marBottom w:val="0"/>
              <w:divBdr>
                <w:top w:val="none" w:sz="0" w:space="0" w:color="auto"/>
                <w:left w:val="none" w:sz="0" w:space="0" w:color="auto"/>
                <w:bottom w:val="none" w:sz="0" w:space="0" w:color="auto"/>
                <w:right w:val="none" w:sz="0" w:space="0" w:color="auto"/>
              </w:divBdr>
            </w:div>
            <w:div w:id="1196769234">
              <w:marLeft w:val="0"/>
              <w:marRight w:val="0"/>
              <w:marTop w:val="0"/>
              <w:marBottom w:val="0"/>
              <w:divBdr>
                <w:top w:val="none" w:sz="0" w:space="0" w:color="auto"/>
                <w:left w:val="none" w:sz="0" w:space="0" w:color="auto"/>
                <w:bottom w:val="none" w:sz="0" w:space="0" w:color="auto"/>
                <w:right w:val="none" w:sz="0" w:space="0" w:color="auto"/>
              </w:divBdr>
            </w:div>
            <w:div w:id="1939287815">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937639958">
      <w:bodyDiv w:val="1"/>
      <w:marLeft w:val="0"/>
      <w:marRight w:val="0"/>
      <w:marTop w:val="0"/>
      <w:marBottom w:val="0"/>
      <w:divBdr>
        <w:top w:val="none" w:sz="0" w:space="0" w:color="auto"/>
        <w:left w:val="none" w:sz="0" w:space="0" w:color="auto"/>
        <w:bottom w:val="none" w:sz="0" w:space="0" w:color="auto"/>
        <w:right w:val="none" w:sz="0" w:space="0" w:color="auto"/>
      </w:divBdr>
    </w:div>
    <w:div w:id="989020518">
      <w:bodyDiv w:val="1"/>
      <w:marLeft w:val="0"/>
      <w:marRight w:val="0"/>
      <w:marTop w:val="0"/>
      <w:marBottom w:val="0"/>
      <w:divBdr>
        <w:top w:val="none" w:sz="0" w:space="0" w:color="auto"/>
        <w:left w:val="none" w:sz="0" w:space="0" w:color="auto"/>
        <w:bottom w:val="none" w:sz="0" w:space="0" w:color="auto"/>
        <w:right w:val="none" w:sz="0" w:space="0" w:color="auto"/>
      </w:divBdr>
    </w:div>
    <w:div w:id="991325152">
      <w:bodyDiv w:val="1"/>
      <w:marLeft w:val="0"/>
      <w:marRight w:val="0"/>
      <w:marTop w:val="0"/>
      <w:marBottom w:val="0"/>
      <w:divBdr>
        <w:top w:val="none" w:sz="0" w:space="0" w:color="auto"/>
        <w:left w:val="none" w:sz="0" w:space="0" w:color="auto"/>
        <w:bottom w:val="none" w:sz="0" w:space="0" w:color="auto"/>
        <w:right w:val="none" w:sz="0" w:space="0" w:color="auto"/>
      </w:divBdr>
    </w:div>
    <w:div w:id="1002508380">
      <w:bodyDiv w:val="1"/>
      <w:marLeft w:val="0"/>
      <w:marRight w:val="0"/>
      <w:marTop w:val="0"/>
      <w:marBottom w:val="0"/>
      <w:divBdr>
        <w:top w:val="none" w:sz="0" w:space="0" w:color="auto"/>
        <w:left w:val="none" w:sz="0" w:space="0" w:color="auto"/>
        <w:bottom w:val="none" w:sz="0" w:space="0" w:color="auto"/>
        <w:right w:val="none" w:sz="0" w:space="0" w:color="auto"/>
      </w:divBdr>
    </w:div>
    <w:div w:id="1003049243">
      <w:bodyDiv w:val="1"/>
      <w:marLeft w:val="0"/>
      <w:marRight w:val="0"/>
      <w:marTop w:val="0"/>
      <w:marBottom w:val="0"/>
      <w:divBdr>
        <w:top w:val="none" w:sz="0" w:space="0" w:color="auto"/>
        <w:left w:val="none" w:sz="0" w:space="0" w:color="auto"/>
        <w:bottom w:val="none" w:sz="0" w:space="0" w:color="auto"/>
        <w:right w:val="none" w:sz="0" w:space="0" w:color="auto"/>
      </w:divBdr>
    </w:div>
    <w:div w:id="1018389100">
      <w:bodyDiv w:val="1"/>
      <w:marLeft w:val="0"/>
      <w:marRight w:val="0"/>
      <w:marTop w:val="0"/>
      <w:marBottom w:val="0"/>
      <w:divBdr>
        <w:top w:val="none" w:sz="0" w:space="0" w:color="auto"/>
        <w:left w:val="none" w:sz="0" w:space="0" w:color="auto"/>
        <w:bottom w:val="none" w:sz="0" w:space="0" w:color="auto"/>
        <w:right w:val="none" w:sz="0" w:space="0" w:color="auto"/>
      </w:divBdr>
    </w:div>
    <w:div w:id="1055469371">
      <w:bodyDiv w:val="1"/>
      <w:marLeft w:val="0"/>
      <w:marRight w:val="0"/>
      <w:marTop w:val="0"/>
      <w:marBottom w:val="0"/>
      <w:divBdr>
        <w:top w:val="none" w:sz="0" w:space="0" w:color="auto"/>
        <w:left w:val="none" w:sz="0" w:space="0" w:color="auto"/>
        <w:bottom w:val="none" w:sz="0" w:space="0" w:color="auto"/>
        <w:right w:val="none" w:sz="0" w:space="0" w:color="auto"/>
      </w:divBdr>
    </w:div>
    <w:div w:id="1062488312">
      <w:bodyDiv w:val="1"/>
      <w:marLeft w:val="0"/>
      <w:marRight w:val="0"/>
      <w:marTop w:val="0"/>
      <w:marBottom w:val="0"/>
      <w:divBdr>
        <w:top w:val="none" w:sz="0" w:space="0" w:color="auto"/>
        <w:left w:val="none" w:sz="0" w:space="0" w:color="auto"/>
        <w:bottom w:val="none" w:sz="0" w:space="0" w:color="auto"/>
        <w:right w:val="none" w:sz="0" w:space="0" w:color="auto"/>
      </w:divBdr>
    </w:div>
    <w:div w:id="1076589959">
      <w:bodyDiv w:val="1"/>
      <w:marLeft w:val="0"/>
      <w:marRight w:val="0"/>
      <w:marTop w:val="0"/>
      <w:marBottom w:val="0"/>
      <w:divBdr>
        <w:top w:val="none" w:sz="0" w:space="0" w:color="auto"/>
        <w:left w:val="none" w:sz="0" w:space="0" w:color="auto"/>
        <w:bottom w:val="none" w:sz="0" w:space="0" w:color="auto"/>
        <w:right w:val="none" w:sz="0" w:space="0" w:color="auto"/>
      </w:divBdr>
    </w:div>
    <w:div w:id="1076972594">
      <w:bodyDiv w:val="1"/>
      <w:marLeft w:val="0"/>
      <w:marRight w:val="0"/>
      <w:marTop w:val="0"/>
      <w:marBottom w:val="0"/>
      <w:divBdr>
        <w:top w:val="none" w:sz="0" w:space="0" w:color="auto"/>
        <w:left w:val="none" w:sz="0" w:space="0" w:color="auto"/>
        <w:bottom w:val="none" w:sz="0" w:space="0" w:color="auto"/>
        <w:right w:val="none" w:sz="0" w:space="0" w:color="auto"/>
      </w:divBdr>
    </w:div>
    <w:div w:id="1090396364">
      <w:bodyDiv w:val="1"/>
      <w:marLeft w:val="0"/>
      <w:marRight w:val="0"/>
      <w:marTop w:val="0"/>
      <w:marBottom w:val="0"/>
      <w:divBdr>
        <w:top w:val="none" w:sz="0" w:space="0" w:color="auto"/>
        <w:left w:val="none" w:sz="0" w:space="0" w:color="auto"/>
        <w:bottom w:val="none" w:sz="0" w:space="0" w:color="auto"/>
        <w:right w:val="none" w:sz="0" w:space="0" w:color="auto"/>
      </w:divBdr>
      <w:divsChild>
        <w:div w:id="1475298767">
          <w:marLeft w:val="0"/>
          <w:marRight w:val="0"/>
          <w:marTop w:val="0"/>
          <w:marBottom w:val="0"/>
          <w:divBdr>
            <w:top w:val="none" w:sz="0" w:space="0" w:color="auto"/>
            <w:left w:val="none" w:sz="0" w:space="0" w:color="auto"/>
            <w:bottom w:val="none" w:sz="0" w:space="0" w:color="auto"/>
            <w:right w:val="none" w:sz="0" w:space="0" w:color="auto"/>
          </w:divBdr>
          <w:divsChild>
            <w:div w:id="1490246471">
              <w:marLeft w:val="0"/>
              <w:marRight w:val="0"/>
              <w:marTop w:val="0"/>
              <w:marBottom w:val="0"/>
              <w:divBdr>
                <w:top w:val="none" w:sz="0" w:space="0" w:color="auto"/>
                <w:left w:val="none" w:sz="0" w:space="0" w:color="auto"/>
                <w:bottom w:val="none" w:sz="0" w:space="0" w:color="auto"/>
                <w:right w:val="none" w:sz="0" w:space="0" w:color="auto"/>
              </w:divBdr>
              <w:divsChild>
                <w:div w:id="1522158880">
                  <w:marLeft w:val="0"/>
                  <w:marRight w:val="0"/>
                  <w:marTop w:val="0"/>
                  <w:marBottom w:val="0"/>
                  <w:divBdr>
                    <w:top w:val="none" w:sz="0" w:space="0" w:color="auto"/>
                    <w:left w:val="none" w:sz="0" w:space="0" w:color="auto"/>
                    <w:bottom w:val="none" w:sz="0" w:space="0" w:color="auto"/>
                    <w:right w:val="none" w:sz="0" w:space="0" w:color="auto"/>
                  </w:divBdr>
                  <w:divsChild>
                    <w:div w:id="471335231">
                      <w:marLeft w:val="0"/>
                      <w:marRight w:val="0"/>
                      <w:marTop w:val="0"/>
                      <w:marBottom w:val="0"/>
                      <w:divBdr>
                        <w:top w:val="none" w:sz="0" w:space="0" w:color="auto"/>
                        <w:left w:val="none" w:sz="0" w:space="0" w:color="auto"/>
                        <w:bottom w:val="none" w:sz="0" w:space="0" w:color="auto"/>
                        <w:right w:val="none" w:sz="0" w:space="0" w:color="auto"/>
                      </w:divBdr>
                      <w:divsChild>
                        <w:div w:id="1233934002">
                          <w:marLeft w:val="0"/>
                          <w:marRight w:val="0"/>
                          <w:marTop w:val="0"/>
                          <w:marBottom w:val="0"/>
                          <w:divBdr>
                            <w:top w:val="none" w:sz="0" w:space="0" w:color="auto"/>
                            <w:left w:val="none" w:sz="0" w:space="0" w:color="auto"/>
                            <w:bottom w:val="none" w:sz="0" w:space="0" w:color="auto"/>
                            <w:right w:val="none" w:sz="0" w:space="0" w:color="auto"/>
                          </w:divBdr>
                          <w:divsChild>
                            <w:div w:id="324868713">
                              <w:marLeft w:val="0"/>
                              <w:marRight w:val="0"/>
                              <w:marTop w:val="2100"/>
                              <w:marBottom w:val="0"/>
                              <w:divBdr>
                                <w:top w:val="none" w:sz="0" w:space="0" w:color="auto"/>
                                <w:left w:val="none" w:sz="0" w:space="0" w:color="auto"/>
                                <w:bottom w:val="none" w:sz="0" w:space="0" w:color="auto"/>
                                <w:right w:val="none" w:sz="0" w:space="0" w:color="auto"/>
                              </w:divBdr>
                              <w:divsChild>
                                <w:div w:id="1915621367">
                                  <w:marLeft w:val="0"/>
                                  <w:marRight w:val="0"/>
                                  <w:marTop w:val="0"/>
                                  <w:marBottom w:val="0"/>
                                  <w:divBdr>
                                    <w:top w:val="none" w:sz="0" w:space="0" w:color="auto"/>
                                    <w:left w:val="none" w:sz="0" w:space="0" w:color="auto"/>
                                    <w:bottom w:val="none" w:sz="0" w:space="0" w:color="auto"/>
                                    <w:right w:val="none" w:sz="0" w:space="0" w:color="auto"/>
                                  </w:divBdr>
                                  <w:divsChild>
                                    <w:div w:id="1094664022">
                                      <w:marLeft w:val="0"/>
                                      <w:marRight w:val="0"/>
                                      <w:marTop w:val="0"/>
                                      <w:marBottom w:val="0"/>
                                      <w:divBdr>
                                        <w:top w:val="none" w:sz="0" w:space="0" w:color="auto"/>
                                        <w:left w:val="none" w:sz="0" w:space="0" w:color="auto"/>
                                        <w:bottom w:val="none" w:sz="0" w:space="0" w:color="auto"/>
                                        <w:right w:val="none" w:sz="0" w:space="0" w:color="auto"/>
                                      </w:divBdr>
                                      <w:divsChild>
                                        <w:div w:id="528185114">
                                          <w:marLeft w:val="0"/>
                                          <w:marRight w:val="0"/>
                                          <w:marTop w:val="0"/>
                                          <w:marBottom w:val="0"/>
                                          <w:divBdr>
                                            <w:top w:val="none" w:sz="0" w:space="0" w:color="auto"/>
                                            <w:left w:val="none" w:sz="0" w:space="0" w:color="auto"/>
                                            <w:bottom w:val="none" w:sz="0" w:space="0" w:color="auto"/>
                                            <w:right w:val="none" w:sz="0" w:space="0" w:color="auto"/>
                                          </w:divBdr>
                                          <w:divsChild>
                                            <w:div w:id="122892002">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sChild>
    </w:div>
    <w:div w:id="1097558715">
      <w:bodyDiv w:val="1"/>
      <w:marLeft w:val="0"/>
      <w:marRight w:val="0"/>
      <w:marTop w:val="0"/>
      <w:marBottom w:val="0"/>
      <w:divBdr>
        <w:top w:val="none" w:sz="0" w:space="0" w:color="auto"/>
        <w:left w:val="none" w:sz="0" w:space="0" w:color="auto"/>
        <w:bottom w:val="none" w:sz="0" w:space="0" w:color="auto"/>
        <w:right w:val="none" w:sz="0" w:space="0" w:color="auto"/>
      </w:divBdr>
      <w:divsChild>
        <w:div w:id="267202758">
          <w:marLeft w:val="0"/>
          <w:marRight w:val="0"/>
          <w:marTop w:val="0"/>
          <w:marBottom w:val="0"/>
          <w:divBdr>
            <w:top w:val="none" w:sz="0" w:space="0" w:color="auto"/>
            <w:left w:val="none" w:sz="0" w:space="0" w:color="auto"/>
            <w:bottom w:val="none" w:sz="0" w:space="0" w:color="auto"/>
            <w:right w:val="none" w:sz="0" w:space="0" w:color="auto"/>
          </w:divBdr>
        </w:div>
      </w:divsChild>
    </w:div>
    <w:div w:id="1106656414">
      <w:bodyDiv w:val="1"/>
      <w:marLeft w:val="0"/>
      <w:marRight w:val="0"/>
      <w:marTop w:val="0"/>
      <w:marBottom w:val="0"/>
      <w:divBdr>
        <w:top w:val="none" w:sz="0" w:space="0" w:color="auto"/>
        <w:left w:val="none" w:sz="0" w:space="0" w:color="auto"/>
        <w:bottom w:val="none" w:sz="0" w:space="0" w:color="auto"/>
        <w:right w:val="none" w:sz="0" w:space="0" w:color="auto"/>
      </w:divBdr>
    </w:div>
    <w:div w:id="1145466127">
      <w:bodyDiv w:val="1"/>
      <w:marLeft w:val="0"/>
      <w:marRight w:val="0"/>
      <w:marTop w:val="0"/>
      <w:marBottom w:val="0"/>
      <w:divBdr>
        <w:top w:val="none" w:sz="0" w:space="0" w:color="auto"/>
        <w:left w:val="none" w:sz="0" w:space="0" w:color="auto"/>
        <w:bottom w:val="none" w:sz="0" w:space="0" w:color="auto"/>
        <w:right w:val="none" w:sz="0" w:space="0" w:color="auto"/>
      </w:divBdr>
    </w:div>
    <w:div w:id="1164930500">
      <w:bodyDiv w:val="1"/>
      <w:marLeft w:val="0"/>
      <w:marRight w:val="0"/>
      <w:marTop w:val="0"/>
      <w:marBottom w:val="0"/>
      <w:divBdr>
        <w:top w:val="none" w:sz="0" w:space="0" w:color="auto"/>
        <w:left w:val="none" w:sz="0" w:space="0" w:color="auto"/>
        <w:bottom w:val="none" w:sz="0" w:space="0" w:color="auto"/>
        <w:right w:val="none" w:sz="0" w:space="0" w:color="auto"/>
      </w:divBdr>
    </w:div>
    <w:div w:id="1190529668">
      <w:bodyDiv w:val="1"/>
      <w:marLeft w:val="0"/>
      <w:marRight w:val="0"/>
      <w:marTop w:val="0"/>
      <w:marBottom w:val="0"/>
      <w:divBdr>
        <w:top w:val="none" w:sz="0" w:space="0" w:color="auto"/>
        <w:left w:val="none" w:sz="0" w:space="0" w:color="auto"/>
        <w:bottom w:val="none" w:sz="0" w:space="0" w:color="auto"/>
        <w:right w:val="none" w:sz="0" w:space="0" w:color="auto"/>
      </w:divBdr>
    </w:div>
    <w:div w:id="1194270796">
      <w:bodyDiv w:val="1"/>
      <w:marLeft w:val="0"/>
      <w:marRight w:val="0"/>
      <w:marTop w:val="0"/>
      <w:marBottom w:val="0"/>
      <w:divBdr>
        <w:top w:val="none" w:sz="0" w:space="0" w:color="auto"/>
        <w:left w:val="none" w:sz="0" w:space="0" w:color="auto"/>
        <w:bottom w:val="none" w:sz="0" w:space="0" w:color="auto"/>
        <w:right w:val="none" w:sz="0" w:space="0" w:color="auto"/>
      </w:divBdr>
    </w:div>
    <w:div w:id="1200126561">
      <w:bodyDiv w:val="1"/>
      <w:marLeft w:val="0"/>
      <w:marRight w:val="0"/>
      <w:marTop w:val="0"/>
      <w:marBottom w:val="0"/>
      <w:divBdr>
        <w:top w:val="none" w:sz="0" w:space="0" w:color="auto"/>
        <w:left w:val="none" w:sz="0" w:space="0" w:color="auto"/>
        <w:bottom w:val="none" w:sz="0" w:space="0" w:color="auto"/>
        <w:right w:val="none" w:sz="0" w:space="0" w:color="auto"/>
      </w:divBdr>
    </w:div>
    <w:div w:id="1200318992">
      <w:bodyDiv w:val="1"/>
      <w:marLeft w:val="0"/>
      <w:marRight w:val="0"/>
      <w:marTop w:val="0"/>
      <w:marBottom w:val="0"/>
      <w:divBdr>
        <w:top w:val="none" w:sz="0" w:space="0" w:color="auto"/>
        <w:left w:val="none" w:sz="0" w:space="0" w:color="auto"/>
        <w:bottom w:val="none" w:sz="0" w:space="0" w:color="auto"/>
        <w:right w:val="none" w:sz="0" w:space="0" w:color="auto"/>
      </w:divBdr>
    </w:div>
    <w:div w:id="1246843933">
      <w:bodyDiv w:val="1"/>
      <w:marLeft w:val="0"/>
      <w:marRight w:val="0"/>
      <w:marTop w:val="0"/>
      <w:marBottom w:val="0"/>
      <w:divBdr>
        <w:top w:val="none" w:sz="0" w:space="0" w:color="auto"/>
        <w:left w:val="none" w:sz="0" w:space="0" w:color="auto"/>
        <w:bottom w:val="none" w:sz="0" w:space="0" w:color="auto"/>
        <w:right w:val="none" w:sz="0" w:space="0" w:color="auto"/>
      </w:divBdr>
    </w:div>
    <w:div w:id="1249075885">
      <w:bodyDiv w:val="1"/>
      <w:marLeft w:val="0"/>
      <w:marRight w:val="0"/>
      <w:marTop w:val="0"/>
      <w:marBottom w:val="0"/>
      <w:divBdr>
        <w:top w:val="none" w:sz="0" w:space="0" w:color="auto"/>
        <w:left w:val="none" w:sz="0" w:space="0" w:color="auto"/>
        <w:bottom w:val="none" w:sz="0" w:space="0" w:color="auto"/>
        <w:right w:val="none" w:sz="0" w:space="0" w:color="auto"/>
      </w:divBdr>
    </w:div>
    <w:div w:id="1257325309">
      <w:bodyDiv w:val="1"/>
      <w:marLeft w:val="0"/>
      <w:marRight w:val="0"/>
      <w:marTop w:val="0"/>
      <w:marBottom w:val="0"/>
      <w:divBdr>
        <w:top w:val="none" w:sz="0" w:space="0" w:color="auto"/>
        <w:left w:val="none" w:sz="0" w:space="0" w:color="auto"/>
        <w:bottom w:val="none" w:sz="0" w:space="0" w:color="auto"/>
        <w:right w:val="none" w:sz="0" w:space="0" w:color="auto"/>
      </w:divBdr>
    </w:div>
    <w:div w:id="1260063387">
      <w:bodyDiv w:val="1"/>
      <w:marLeft w:val="0"/>
      <w:marRight w:val="0"/>
      <w:marTop w:val="0"/>
      <w:marBottom w:val="0"/>
      <w:divBdr>
        <w:top w:val="none" w:sz="0" w:space="0" w:color="auto"/>
        <w:left w:val="none" w:sz="0" w:space="0" w:color="auto"/>
        <w:bottom w:val="none" w:sz="0" w:space="0" w:color="auto"/>
        <w:right w:val="none" w:sz="0" w:space="0" w:color="auto"/>
      </w:divBdr>
    </w:div>
    <w:div w:id="1274291935">
      <w:bodyDiv w:val="1"/>
      <w:marLeft w:val="0"/>
      <w:marRight w:val="0"/>
      <w:marTop w:val="0"/>
      <w:marBottom w:val="0"/>
      <w:divBdr>
        <w:top w:val="none" w:sz="0" w:space="0" w:color="auto"/>
        <w:left w:val="none" w:sz="0" w:space="0" w:color="auto"/>
        <w:bottom w:val="none" w:sz="0" w:space="0" w:color="auto"/>
        <w:right w:val="none" w:sz="0" w:space="0" w:color="auto"/>
      </w:divBdr>
    </w:div>
    <w:div w:id="1304383879">
      <w:bodyDiv w:val="1"/>
      <w:marLeft w:val="0"/>
      <w:marRight w:val="0"/>
      <w:marTop w:val="0"/>
      <w:marBottom w:val="0"/>
      <w:divBdr>
        <w:top w:val="none" w:sz="0" w:space="0" w:color="auto"/>
        <w:left w:val="none" w:sz="0" w:space="0" w:color="auto"/>
        <w:bottom w:val="none" w:sz="0" w:space="0" w:color="auto"/>
        <w:right w:val="none" w:sz="0" w:space="0" w:color="auto"/>
      </w:divBdr>
    </w:div>
    <w:div w:id="1369452930">
      <w:bodyDiv w:val="1"/>
      <w:marLeft w:val="0"/>
      <w:marRight w:val="0"/>
      <w:marTop w:val="0"/>
      <w:marBottom w:val="0"/>
      <w:divBdr>
        <w:top w:val="none" w:sz="0" w:space="0" w:color="auto"/>
        <w:left w:val="none" w:sz="0" w:space="0" w:color="auto"/>
        <w:bottom w:val="none" w:sz="0" w:space="0" w:color="auto"/>
        <w:right w:val="none" w:sz="0" w:space="0" w:color="auto"/>
      </w:divBdr>
    </w:div>
    <w:div w:id="1377974933">
      <w:bodyDiv w:val="1"/>
      <w:marLeft w:val="0"/>
      <w:marRight w:val="0"/>
      <w:marTop w:val="0"/>
      <w:marBottom w:val="0"/>
      <w:divBdr>
        <w:top w:val="none" w:sz="0" w:space="0" w:color="auto"/>
        <w:left w:val="none" w:sz="0" w:space="0" w:color="auto"/>
        <w:bottom w:val="none" w:sz="0" w:space="0" w:color="auto"/>
        <w:right w:val="none" w:sz="0" w:space="0" w:color="auto"/>
      </w:divBdr>
    </w:div>
    <w:div w:id="1384870220">
      <w:bodyDiv w:val="1"/>
      <w:marLeft w:val="0"/>
      <w:marRight w:val="0"/>
      <w:marTop w:val="0"/>
      <w:marBottom w:val="0"/>
      <w:divBdr>
        <w:top w:val="none" w:sz="0" w:space="0" w:color="auto"/>
        <w:left w:val="none" w:sz="0" w:space="0" w:color="auto"/>
        <w:bottom w:val="none" w:sz="0" w:space="0" w:color="auto"/>
        <w:right w:val="none" w:sz="0" w:space="0" w:color="auto"/>
      </w:divBdr>
      <w:divsChild>
        <w:div w:id="427846612">
          <w:marLeft w:val="0"/>
          <w:marRight w:val="0"/>
          <w:marTop w:val="0"/>
          <w:marBottom w:val="0"/>
          <w:divBdr>
            <w:top w:val="none" w:sz="0" w:space="0" w:color="auto"/>
            <w:left w:val="none" w:sz="0" w:space="0" w:color="auto"/>
            <w:bottom w:val="none" w:sz="0" w:space="0" w:color="auto"/>
            <w:right w:val="none" w:sz="0" w:space="0" w:color="auto"/>
          </w:divBdr>
          <w:divsChild>
            <w:div w:id="167524557">
              <w:marLeft w:val="0"/>
              <w:marRight w:val="0"/>
              <w:marTop w:val="0"/>
              <w:marBottom w:val="0"/>
              <w:divBdr>
                <w:top w:val="none" w:sz="0" w:space="0" w:color="auto"/>
                <w:left w:val="none" w:sz="0" w:space="0" w:color="auto"/>
                <w:bottom w:val="none" w:sz="0" w:space="0" w:color="auto"/>
                <w:right w:val="none" w:sz="0" w:space="0" w:color="auto"/>
              </w:divBdr>
              <w:divsChild>
                <w:div w:id="1086457877">
                  <w:marLeft w:val="0"/>
                  <w:marRight w:val="0"/>
                  <w:marTop w:val="0"/>
                  <w:marBottom w:val="0"/>
                  <w:divBdr>
                    <w:top w:val="none" w:sz="0" w:space="0" w:color="auto"/>
                    <w:left w:val="none" w:sz="0" w:space="0" w:color="auto"/>
                    <w:bottom w:val="none" w:sz="0" w:space="0" w:color="auto"/>
                    <w:right w:val="none" w:sz="0" w:space="0" w:color="auto"/>
                  </w:divBdr>
                  <w:divsChild>
                    <w:div w:id="267398379">
                      <w:marLeft w:val="0"/>
                      <w:marRight w:val="0"/>
                      <w:marTop w:val="0"/>
                      <w:marBottom w:val="0"/>
                      <w:divBdr>
                        <w:top w:val="none" w:sz="0" w:space="0" w:color="auto"/>
                        <w:left w:val="none" w:sz="0" w:space="0" w:color="auto"/>
                        <w:bottom w:val="none" w:sz="0" w:space="0" w:color="auto"/>
                        <w:right w:val="none" w:sz="0" w:space="0" w:color="auto"/>
                      </w:divBdr>
                      <w:divsChild>
                        <w:div w:id="1663239739">
                          <w:marLeft w:val="0"/>
                          <w:marRight w:val="0"/>
                          <w:marTop w:val="0"/>
                          <w:marBottom w:val="0"/>
                          <w:divBdr>
                            <w:top w:val="none" w:sz="0" w:space="0" w:color="auto"/>
                            <w:left w:val="none" w:sz="0" w:space="0" w:color="auto"/>
                            <w:bottom w:val="none" w:sz="0" w:space="0" w:color="auto"/>
                            <w:right w:val="none" w:sz="0" w:space="0" w:color="auto"/>
                          </w:divBdr>
                          <w:divsChild>
                            <w:div w:id="585768094">
                              <w:marLeft w:val="0"/>
                              <w:marRight w:val="0"/>
                              <w:marTop w:val="240"/>
                              <w:marBottom w:val="240"/>
                              <w:divBdr>
                                <w:top w:val="none" w:sz="0" w:space="0" w:color="auto"/>
                                <w:left w:val="none" w:sz="0" w:space="0" w:color="auto"/>
                                <w:bottom w:val="none" w:sz="0" w:space="0" w:color="auto"/>
                                <w:right w:val="none" w:sz="0" w:space="0" w:color="auto"/>
                              </w:divBdr>
                              <w:divsChild>
                                <w:div w:id="1898587576">
                                  <w:marLeft w:val="0"/>
                                  <w:marRight w:val="0"/>
                                  <w:marTop w:val="0"/>
                                  <w:marBottom w:val="0"/>
                                  <w:divBdr>
                                    <w:top w:val="none" w:sz="0" w:space="0" w:color="auto"/>
                                    <w:left w:val="none" w:sz="0" w:space="0" w:color="auto"/>
                                    <w:bottom w:val="none" w:sz="0" w:space="0" w:color="auto"/>
                                    <w:right w:val="none" w:sz="0" w:space="0" w:color="auto"/>
                                  </w:divBdr>
                                  <w:divsChild>
                                    <w:div w:id="2049255797">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 w:id="1411391658">
      <w:bodyDiv w:val="1"/>
      <w:marLeft w:val="0"/>
      <w:marRight w:val="0"/>
      <w:marTop w:val="0"/>
      <w:marBottom w:val="0"/>
      <w:divBdr>
        <w:top w:val="none" w:sz="0" w:space="0" w:color="auto"/>
        <w:left w:val="none" w:sz="0" w:space="0" w:color="auto"/>
        <w:bottom w:val="none" w:sz="0" w:space="0" w:color="auto"/>
        <w:right w:val="none" w:sz="0" w:space="0" w:color="auto"/>
      </w:divBdr>
    </w:div>
    <w:div w:id="1431583149">
      <w:bodyDiv w:val="1"/>
      <w:marLeft w:val="0"/>
      <w:marRight w:val="0"/>
      <w:marTop w:val="0"/>
      <w:marBottom w:val="0"/>
      <w:divBdr>
        <w:top w:val="none" w:sz="0" w:space="0" w:color="auto"/>
        <w:left w:val="none" w:sz="0" w:space="0" w:color="auto"/>
        <w:bottom w:val="none" w:sz="0" w:space="0" w:color="auto"/>
        <w:right w:val="none" w:sz="0" w:space="0" w:color="auto"/>
      </w:divBdr>
    </w:div>
    <w:div w:id="1460763235">
      <w:bodyDiv w:val="1"/>
      <w:marLeft w:val="0"/>
      <w:marRight w:val="0"/>
      <w:marTop w:val="0"/>
      <w:marBottom w:val="0"/>
      <w:divBdr>
        <w:top w:val="none" w:sz="0" w:space="0" w:color="auto"/>
        <w:left w:val="none" w:sz="0" w:space="0" w:color="auto"/>
        <w:bottom w:val="none" w:sz="0" w:space="0" w:color="auto"/>
        <w:right w:val="none" w:sz="0" w:space="0" w:color="auto"/>
      </w:divBdr>
    </w:div>
    <w:div w:id="1469859887">
      <w:bodyDiv w:val="1"/>
      <w:marLeft w:val="0"/>
      <w:marRight w:val="0"/>
      <w:marTop w:val="0"/>
      <w:marBottom w:val="0"/>
      <w:divBdr>
        <w:top w:val="none" w:sz="0" w:space="0" w:color="auto"/>
        <w:left w:val="none" w:sz="0" w:space="0" w:color="auto"/>
        <w:bottom w:val="none" w:sz="0" w:space="0" w:color="auto"/>
        <w:right w:val="none" w:sz="0" w:space="0" w:color="auto"/>
      </w:divBdr>
    </w:div>
    <w:div w:id="1477529218">
      <w:bodyDiv w:val="1"/>
      <w:marLeft w:val="0"/>
      <w:marRight w:val="0"/>
      <w:marTop w:val="0"/>
      <w:marBottom w:val="0"/>
      <w:divBdr>
        <w:top w:val="none" w:sz="0" w:space="0" w:color="auto"/>
        <w:left w:val="none" w:sz="0" w:space="0" w:color="auto"/>
        <w:bottom w:val="none" w:sz="0" w:space="0" w:color="auto"/>
        <w:right w:val="none" w:sz="0" w:space="0" w:color="auto"/>
      </w:divBdr>
    </w:div>
    <w:div w:id="1482625088">
      <w:bodyDiv w:val="1"/>
      <w:marLeft w:val="0"/>
      <w:marRight w:val="0"/>
      <w:marTop w:val="0"/>
      <w:marBottom w:val="0"/>
      <w:divBdr>
        <w:top w:val="none" w:sz="0" w:space="0" w:color="auto"/>
        <w:left w:val="none" w:sz="0" w:space="0" w:color="auto"/>
        <w:bottom w:val="none" w:sz="0" w:space="0" w:color="auto"/>
        <w:right w:val="none" w:sz="0" w:space="0" w:color="auto"/>
      </w:divBdr>
    </w:div>
    <w:div w:id="1505707507">
      <w:bodyDiv w:val="1"/>
      <w:marLeft w:val="0"/>
      <w:marRight w:val="0"/>
      <w:marTop w:val="0"/>
      <w:marBottom w:val="0"/>
      <w:divBdr>
        <w:top w:val="none" w:sz="0" w:space="0" w:color="auto"/>
        <w:left w:val="none" w:sz="0" w:space="0" w:color="auto"/>
        <w:bottom w:val="none" w:sz="0" w:space="0" w:color="auto"/>
        <w:right w:val="none" w:sz="0" w:space="0" w:color="auto"/>
      </w:divBdr>
    </w:div>
    <w:div w:id="1530073082">
      <w:bodyDiv w:val="1"/>
      <w:marLeft w:val="0"/>
      <w:marRight w:val="0"/>
      <w:marTop w:val="0"/>
      <w:marBottom w:val="0"/>
      <w:divBdr>
        <w:top w:val="none" w:sz="0" w:space="0" w:color="auto"/>
        <w:left w:val="none" w:sz="0" w:space="0" w:color="auto"/>
        <w:bottom w:val="none" w:sz="0" w:space="0" w:color="auto"/>
        <w:right w:val="none" w:sz="0" w:space="0" w:color="auto"/>
      </w:divBdr>
    </w:div>
    <w:div w:id="1554850525">
      <w:bodyDiv w:val="1"/>
      <w:marLeft w:val="0"/>
      <w:marRight w:val="0"/>
      <w:marTop w:val="0"/>
      <w:marBottom w:val="0"/>
      <w:divBdr>
        <w:top w:val="none" w:sz="0" w:space="0" w:color="auto"/>
        <w:left w:val="none" w:sz="0" w:space="0" w:color="auto"/>
        <w:bottom w:val="none" w:sz="0" w:space="0" w:color="auto"/>
        <w:right w:val="none" w:sz="0" w:space="0" w:color="auto"/>
      </w:divBdr>
    </w:div>
    <w:div w:id="1555193043">
      <w:bodyDiv w:val="1"/>
      <w:marLeft w:val="0"/>
      <w:marRight w:val="0"/>
      <w:marTop w:val="0"/>
      <w:marBottom w:val="0"/>
      <w:divBdr>
        <w:top w:val="none" w:sz="0" w:space="0" w:color="auto"/>
        <w:left w:val="none" w:sz="0" w:space="0" w:color="auto"/>
        <w:bottom w:val="none" w:sz="0" w:space="0" w:color="auto"/>
        <w:right w:val="none" w:sz="0" w:space="0" w:color="auto"/>
      </w:divBdr>
      <w:divsChild>
        <w:div w:id="1452549245">
          <w:marLeft w:val="0"/>
          <w:marRight w:val="0"/>
          <w:marTop w:val="0"/>
          <w:marBottom w:val="0"/>
          <w:divBdr>
            <w:top w:val="none" w:sz="0" w:space="0" w:color="auto"/>
            <w:left w:val="none" w:sz="0" w:space="0" w:color="auto"/>
            <w:bottom w:val="none" w:sz="0" w:space="0" w:color="auto"/>
            <w:right w:val="none" w:sz="0" w:space="0" w:color="auto"/>
          </w:divBdr>
          <w:divsChild>
            <w:div w:id="669991389">
              <w:marLeft w:val="-225"/>
              <w:marRight w:val="-225"/>
              <w:marTop w:val="0"/>
              <w:marBottom w:val="0"/>
              <w:divBdr>
                <w:top w:val="none" w:sz="0" w:space="0" w:color="auto"/>
                <w:left w:val="none" w:sz="0" w:space="0" w:color="auto"/>
                <w:bottom w:val="none" w:sz="0" w:space="0" w:color="auto"/>
                <w:right w:val="none" w:sz="0" w:space="0" w:color="auto"/>
              </w:divBdr>
            </w:div>
          </w:divsChild>
        </w:div>
      </w:divsChild>
    </w:div>
    <w:div w:id="1582105188">
      <w:bodyDiv w:val="1"/>
      <w:marLeft w:val="0"/>
      <w:marRight w:val="0"/>
      <w:marTop w:val="0"/>
      <w:marBottom w:val="0"/>
      <w:divBdr>
        <w:top w:val="none" w:sz="0" w:space="0" w:color="auto"/>
        <w:left w:val="none" w:sz="0" w:space="0" w:color="auto"/>
        <w:bottom w:val="none" w:sz="0" w:space="0" w:color="auto"/>
        <w:right w:val="none" w:sz="0" w:space="0" w:color="auto"/>
      </w:divBdr>
    </w:div>
    <w:div w:id="1584531058">
      <w:bodyDiv w:val="1"/>
      <w:marLeft w:val="0"/>
      <w:marRight w:val="0"/>
      <w:marTop w:val="0"/>
      <w:marBottom w:val="0"/>
      <w:divBdr>
        <w:top w:val="none" w:sz="0" w:space="0" w:color="auto"/>
        <w:left w:val="none" w:sz="0" w:space="0" w:color="auto"/>
        <w:bottom w:val="none" w:sz="0" w:space="0" w:color="auto"/>
        <w:right w:val="none" w:sz="0" w:space="0" w:color="auto"/>
      </w:divBdr>
    </w:div>
    <w:div w:id="1599097473">
      <w:bodyDiv w:val="1"/>
      <w:marLeft w:val="0"/>
      <w:marRight w:val="0"/>
      <w:marTop w:val="0"/>
      <w:marBottom w:val="0"/>
      <w:divBdr>
        <w:top w:val="none" w:sz="0" w:space="0" w:color="auto"/>
        <w:left w:val="none" w:sz="0" w:space="0" w:color="auto"/>
        <w:bottom w:val="none" w:sz="0" w:space="0" w:color="auto"/>
        <w:right w:val="none" w:sz="0" w:space="0" w:color="auto"/>
      </w:divBdr>
      <w:divsChild>
        <w:div w:id="353767728">
          <w:marLeft w:val="0"/>
          <w:marRight w:val="0"/>
          <w:marTop w:val="0"/>
          <w:marBottom w:val="0"/>
          <w:divBdr>
            <w:top w:val="none" w:sz="0" w:space="0" w:color="auto"/>
            <w:left w:val="none" w:sz="0" w:space="0" w:color="auto"/>
            <w:bottom w:val="none" w:sz="0" w:space="0" w:color="auto"/>
            <w:right w:val="none" w:sz="0" w:space="0" w:color="auto"/>
          </w:divBdr>
        </w:div>
      </w:divsChild>
    </w:div>
    <w:div w:id="1607535954">
      <w:bodyDiv w:val="1"/>
      <w:marLeft w:val="0"/>
      <w:marRight w:val="0"/>
      <w:marTop w:val="0"/>
      <w:marBottom w:val="0"/>
      <w:divBdr>
        <w:top w:val="none" w:sz="0" w:space="0" w:color="auto"/>
        <w:left w:val="none" w:sz="0" w:space="0" w:color="auto"/>
        <w:bottom w:val="none" w:sz="0" w:space="0" w:color="auto"/>
        <w:right w:val="none" w:sz="0" w:space="0" w:color="auto"/>
      </w:divBdr>
    </w:div>
    <w:div w:id="1621498285">
      <w:bodyDiv w:val="1"/>
      <w:marLeft w:val="0"/>
      <w:marRight w:val="0"/>
      <w:marTop w:val="0"/>
      <w:marBottom w:val="0"/>
      <w:divBdr>
        <w:top w:val="none" w:sz="0" w:space="0" w:color="auto"/>
        <w:left w:val="none" w:sz="0" w:space="0" w:color="auto"/>
        <w:bottom w:val="none" w:sz="0" w:space="0" w:color="auto"/>
        <w:right w:val="none" w:sz="0" w:space="0" w:color="auto"/>
      </w:divBdr>
    </w:div>
    <w:div w:id="1621959010">
      <w:bodyDiv w:val="1"/>
      <w:marLeft w:val="0"/>
      <w:marRight w:val="0"/>
      <w:marTop w:val="0"/>
      <w:marBottom w:val="0"/>
      <w:divBdr>
        <w:top w:val="none" w:sz="0" w:space="0" w:color="auto"/>
        <w:left w:val="none" w:sz="0" w:space="0" w:color="auto"/>
        <w:bottom w:val="none" w:sz="0" w:space="0" w:color="auto"/>
        <w:right w:val="none" w:sz="0" w:space="0" w:color="auto"/>
      </w:divBdr>
    </w:div>
    <w:div w:id="1627391574">
      <w:bodyDiv w:val="1"/>
      <w:marLeft w:val="0"/>
      <w:marRight w:val="0"/>
      <w:marTop w:val="0"/>
      <w:marBottom w:val="0"/>
      <w:divBdr>
        <w:top w:val="none" w:sz="0" w:space="0" w:color="auto"/>
        <w:left w:val="none" w:sz="0" w:space="0" w:color="auto"/>
        <w:bottom w:val="none" w:sz="0" w:space="0" w:color="auto"/>
        <w:right w:val="none" w:sz="0" w:space="0" w:color="auto"/>
      </w:divBdr>
    </w:div>
    <w:div w:id="1657102367">
      <w:bodyDiv w:val="1"/>
      <w:marLeft w:val="0"/>
      <w:marRight w:val="0"/>
      <w:marTop w:val="0"/>
      <w:marBottom w:val="0"/>
      <w:divBdr>
        <w:top w:val="none" w:sz="0" w:space="0" w:color="auto"/>
        <w:left w:val="none" w:sz="0" w:space="0" w:color="auto"/>
        <w:bottom w:val="none" w:sz="0" w:space="0" w:color="auto"/>
        <w:right w:val="none" w:sz="0" w:space="0" w:color="auto"/>
      </w:divBdr>
    </w:div>
    <w:div w:id="1680231706">
      <w:bodyDiv w:val="1"/>
      <w:marLeft w:val="0"/>
      <w:marRight w:val="0"/>
      <w:marTop w:val="0"/>
      <w:marBottom w:val="0"/>
      <w:divBdr>
        <w:top w:val="none" w:sz="0" w:space="0" w:color="auto"/>
        <w:left w:val="none" w:sz="0" w:space="0" w:color="auto"/>
        <w:bottom w:val="none" w:sz="0" w:space="0" w:color="auto"/>
        <w:right w:val="none" w:sz="0" w:space="0" w:color="auto"/>
      </w:divBdr>
    </w:div>
    <w:div w:id="1691905969">
      <w:bodyDiv w:val="1"/>
      <w:marLeft w:val="0"/>
      <w:marRight w:val="0"/>
      <w:marTop w:val="0"/>
      <w:marBottom w:val="0"/>
      <w:divBdr>
        <w:top w:val="none" w:sz="0" w:space="0" w:color="auto"/>
        <w:left w:val="none" w:sz="0" w:space="0" w:color="auto"/>
        <w:bottom w:val="none" w:sz="0" w:space="0" w:color="auto"/>
        <w:right w:val="none" w:sz="0" w:space="0" w:color="auto"/>
      </w:divBdr>
    </w:div>
    <w:div w:id="1702247466">
      <w:bodyDiv w:val="1"/>
      <w:marLeft w:val="0"/>
      <w:marRight w:val="0"/>
      <w:marTop w:val="0"/>
      <w:marBottom w:val="0"/>
      <w:divBdr>
        <w:top w:val="none" w:sz="0" w:space="0" w:color="auto"/>
        <w:left w:val="none" w:sz="0" w:space="0" w:color="auto"/>
        <w:bottom w:val="none" w:sz="0" w:space="0" w:color="auto"/>
        <w:right w:val="none" w:sz="0" w:space="0" w:color="auto"/>
      </w:divBdr>
    </w:div>
    <w:div w:id="1708290618">
      <w:bodyDiv w:val="1"/>
      <w:marLeft w:val="0"/>
      <w:marRight w:val="0"/>
      <w:marTop w:val="0"/>
      <w:marBottom w:val="0"/>
      <w:divBdr>
        <w:top w:val="none" w:sz="0" w:space="0" w:color="auto"/>
        <w:left w:val="none" w:sz="0" w:space="0" w:color="auto"/>
        <w:bottom w:val="none" w:sz="0" w:space="0" w:color="auto"/>
        <w:right w:val="none" w:sz="0" w:space="0" w:color="auto"/>
      </w:divBdr>
    </w:div>
    <w:div w:id="1710646003">
      <w:bodyDiv w:val="1"/>
      <w:marLeft w:val="0"/>
      <w:marRight w:val="0"/>
      <w:marTop w:val="0"/>
      <w:marBottom w:val="0"/>
      <w:divBdr>
        <w:top w:val="none" w:sz="0" w:space="0" w:color="auto"/>
        <w:left w:val="none" w:sz="0" w:space="0" w:color="auto"/>
        <w:bottom w:val="none" w:sz="0" w:space="0" w:color="auto"/>
        <w:right w:val="none" w:sz="0" w:space="0" w:color="auto"/>
      </w:divBdr>
    </w:div>
    <w:div w:id="1730418091">
      <w:bodyDiv w:val="1"/>
      <w:marLeft w:val="0"/>
      <w:marRight w:val="0"/>
      <w:marTop w:val="0"/>
      <w:marBottom w:val="0"/>
      <w:divBdr>
        <w:top w:val="none" w:sz="0" w:space="0" w:color="auto"/>
        <w:left w:val="none" w:sz="0" w:space="0" w:color="auto"/>
        <w:bottom w:val="none" w:sz="0" w:space="0" w:color="auto"/>
        <w:right w:val="none" w:sz="0" w:space="0" w:color="auto"/>
      </w:divBdr>
    </w:div>
    <w:div w:id="1741750293">
      <w:bodyDiv w:val="1"/>
      <w:marLeft w:val="0"/>
      <w:marRight w:val="0"/>
      <w:marTop w:val="0"/>
      <w:marBottom w:val="0"/>
      <w:divBdr>
        <w:top w:val="none" w:sz="0" w:space="0" w:color="auto"/>
        <w:left w:val="none" w:sz="0" w:space="0" w:color="auto"/>
        <w:bottom w:val="none" w:sz="0" w:space="0" w:color="auto"/>
        <w:right w:val="none" w:sz="0" w:space="0" w:color="auto"/>
      </w:divBdr>
      <w:divsChild>
        <w:div w:id="903297294">
          <w:marLeft w:val="0"/>
          <w:marRight w:val="0"/>
          <w:marTop w:val="0"/>
          <w:marBottom w:val="0"/>
          <w:divBdr>
            <w:top w:val="none" w:sz="0" w:space="0" w:color="auto"/>
            <w:left w:val="none" w:sz="0" w:space="0" w:color="auto"/>
            <w:bottom w:val="none" w:sz="0" w:space="0" w:color="auto"/>
            <w:right w:val="none" w:sz="0" w:space="0" w:color="auto"/>
          </w:divBdr>
          <w:divsChild>
            <w:div w:id="644627725">
              <w:marLeft w:val="0"/>
              <w:marRight w:val="0"/>
              <w:marTop w:val="0"/>
              <w:marBottom w:val="0"/>
              <w:divBdr>
                <w:top w:val="none" w:sz="0" w:space="0" w:color="auto"/>
                <w:left w:val="none" w:sz="0" w:space="0" w:color="auto"/>
                <w:bottom w:val="none" w:sz="0" w:space="0" w:color="auto"/>
                <w:right w:val="none" w:sz="0" w:space="0" w:color="auto"/>
              </w:divBdr>
              <w:divsChild>
                <w:div w:id="2103256261">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769345066">
      <w:bodyDiv w:val="1"/>
      <w:marLeft w:val="0"/>
      <w:marRight w:val="0"/>
      <w:marTop w:val="0"/>
      <w:marBottom w:val="0"/>
      <w:divBdr>
        <w:top w:val="none" w:sz="0" w:space="0" w:color="auto"/>
        <w:left w:val="none" w:sz="0" w:space="0" w:color="auto"/>
        <w:bottom w:val="none" w:sz="0" w:space="0" w:color="auto"/>
        <w:right w:val="none" w:sz="0" w:space="0" w:color="auto"/>
      </w:divBdr>
    </w:div>
    <w:div w:id="1792162092">
      <w:bodyDiv w:val="1"/>
      <w:marLeft w:val="0"/>
      <w:marRight w:val="0"/>
      <w:marTop w:val="0"/>
      <w:marBottom w:val="0"/>
      <w:divBdr>
        <w:top w:val="none" w:sz="0" w:space="0" w:color="auto"/>
        <w:left w:val="none" w:sz="0" w:space="0" w:color="auto"/>
        <w:bottom w:val="none" w:sz="0" w:space="0" w:color="auto"/>
        <w:right w:val="none" w:sz="0" w:space="0" w:color="auto"/>
      </w:divBdr>
    </w:div>
    <w:div w:id="1811359519">
      <w:bodyDiv w:val="1"/>
      <w:marLeft w:val="0"/>
      <w:marRight w:val="0"/>
      <w:marTop w:val="0"/>
      <w:marBottom w:val="0"/>
      <w:divBdr>
        <w:top w:val="none" w:sz="0" w:space="0" w:color="auto"/>
        <w:left w:val="none" w:sz="0" w:space="0" w:color="auto"/>
        <w:bottom w:val="none" w:sz="0" w:space="0" w:color="auto"/>
        <w:right w:val="none" w:sz="0" w:space="0" w:color="auto"/>
      </w:divBdr>
      <w:divsChild>
        <w:div w:id="2126460000">
          <w:marLeft w:val="0"/>
          <w:marRight w:val="0"/>
          <w:marTop w:val="0"/>
          <w:marBottom w:val="0"/>
          <w:divBdr>
            <w:top w:val="none" w:sz="0" w:space="0" w:color="auto"/>
            <w:left w:val="none" w:sz="0" w:space="0" w:color="auto"/>
            <w:bottom w:val="none" w:sz="0" w:space="0" w:color="auto"/>
            <w:right w:val="none" w:sz="0" w:space="0" w:color="auto"/>
          </w:divBdr>
          <w:divsChild>
            <w:div w:id="114831710">
              <w:marLeft w:val="0"/>
              <w:marRight w:val="0"/>
              <w:marTop w:val="0"/>
              <w:marBottom w:val="0"/>
              <w:divBdr>
                <w:top w:val="none" w:sz="0" w:space="0" w:color="auto"/>
                <w:left w:val="none" w:sz="0" w:space="0" w:color="auto"/>
                <w:bottom w:val="none" w:sz="0" w:space="0" w:color="auto"/>
                <w:right w:val="none" w:sz="0" w:space="0" w:color="auto"/>
              </w:divBdr>
              <w:divsChild>
                <w:div w:id="515533892">
                  <w:marLeft w:val="0"/>
                  <w:marRight w:val="0"/>
                  <w:marTop w:val="0"/>
                  <w:marBottom w:val="0"/>
                  <w:divBdr>
                    <w:top w:val="none" w:sz="0" w:space="0" w:color="auto"/>
                    <w:left w:val="none" w:sz="0" w:space="0" w:color="auto"/>
                    <w:bottom w:val="none" w:sz="0" w:space="0" w:color="auto"/>
                    <w:right w:val="none" w:sz="0" w:space="0" w:color="auto"/>
                  </w:divBdr>
                  <w:divsChild>
                    <w:div w:id="90243343">
                      <w:marLeft w:val="225"/>
                      <w:marRight w:val="225"/>
                      <w:marTop w:val="0"/>
                      <w:marBottom w:val="0"/>
                      <w:divBdr>
                        <w:top w:val="none" w:sz="0" w:space="0" w:color="auto"/>
                        <w:left w:val="none" w:sz="0" w:space="0" w:color="auto"/>
                        <w:bottom w:val="none" w:sz="0" w:space="0" w:color="auto"/>
                        <w:right w:val="single" w:sz="6" w:space="0" w:color="B5B5B5"/>
                      </w:divBdr>
                      <w:divsChild>
                        <w:div w:id="1340503182">
                          <w:marLeft w:val="0"/>
                          <w:marRight w:val="0"/>
                          <w:marTop w:val="0"/>
                          <w:marBottom w:val="0"/>
                          <w:divBdr>
                            <w:top w:val="none" w:sz="0" w:space="0" w:color="auto"/>
                            <w:left w:val="none" w:sz="0" w:space="0" w:color="auto"/>
                            <w:bottom w:val="none" w:sz="0" w:space="0" w:color="auto"/>
                            <w:right w:val="none" w:sz="0" w:space="0" w:color="auto"/>
                          </w:divBdr>
                          <w:divsChild>
                            <w:div w:id="937058660">
                              <w:marLeft w:val="0"/>
                              <w:marRight w:val="0"/>
                              <w:marTop w:val="0"/>
                              <w:marBottom w:val="0"/>
                              <w:divBdr>
                                <w:top w:val="none" w:sz="0" w:space="0" w:color="auto"/>
                                <w:left w:val="none" w:sz="0" w:space="0" w:color="auto"/>
                                <w:bottom w:val="none" w:sz="0" w:space="0" w:color="auto"/>
                                <w:right w:val="none" w:sz="0" w:space="0" w:color="auto"/>
                              </w:divBdr>
                              <w:divsChild>
                                <w:div w:id="396635758">
                                  <w:marLeft w:val="0"/>
                                  <w:marRight w:val="0"/>
                                  <w:marTop w:val="0"/>
                                  <w:marBottom w:val="0"/>
                                  <w:divBdr>
                                    <w:top w:val="none" w:sz="0" w:space="0" w:color="auto"/>
                                    <w:left w:val="none" w:sz="0" w:space="0" w:color="auto"/>
                                    <w:bottom w:val="none" w:sz="0" w:space="0" w:color="auto"/>
                                    <w:right w:val="none" w:sz="0" w:space="0" w:color="auto"/>
                                  </w:divBdr>
                                  <w:divsChild>
                                    <w:div w:id="2047678973">
                                      <w:marLeft w:val="0"/>
                                      <w:marRight w:val="0"/>
                                      <w:marTop w:val="0"/>
                                      <w:marBottom w:val="0"/>
                                      <w:divBdr>
                                        <w:top w:val="none" w:sz="0" w:space="0" w:color="auto"/>
                                        <w:left w:val="none" w:sz="0" w:space="0" w:color="auto"/>
                                        <w:bottom w:val="none" w:sz="0" w:space="0" w:color="auto"/>
                                        <w:right w:val="none" w:sz="0" w:space="0" w:color="auto"/>
                                      </w:divBdr>
                                      <w:divsChild>
                                        <w:div w:id="1549415367">
                                          <w:marLeft w:val="0"/>
                                          <w:marRight w:val="0"/>
                                          <w:marTop w:val="15"/>
                                          <w:marBottom w:val="0"/>
                                          <w:divBdr>
                                            <w:top w:val="none" w:sz="0" w:space="0" w:color="auto"/>
                                            <w:left w:val="single" w:sz="6" w:space="0" w:color="B5B5B5"/>
                                            <w:bottom w:val="none" w:sz="0" w:space="0" w:color="auto"/>
                                            <w:right w:val="single" w:sz="6" w:space="0" w:color="E0E0E0"/>
                                          </w:divBdr>
                                          <w:divsChild>
                                            <w:div w:id="618414591">
                                              <w:marLeft w:val="0"/>
                                              <w:marRight w:val="0"/>
                                              <w:marTop w:val="0"/>
                                              <w:marBottom w:val="0"/>
                                              <w:divBdr>
                                                <w:top w:val="none" w:sz="0" w:space="0" w:color="auto"/>
                                                <w:left w:val="none" w:sz="0" w:space="0" w:color="auto"/>
                                                <w:bottom w:val="none" w:sz="0" w:space="0" w:color="auto"/>
                                                <w:right w:val="none" w:sz="0" w:space="0" w:color="auto"/>
                                              </w:divBdr>
                                              <w:divsChild>
                                                <w:div w:id="1224024381">
                                                  <w:marLeft w:val="-1485"/>
                                                  <w:marRight w:val="0"/>
                                                  <w:marTop w:val="0"/>
                                                  <w:marBottom w:val="0"/>
                                                  <w:divBdr>
                                                    <w:top w:val="none" w:sz="0" w:space="0" w:color="auto"/>
                                                    <w:left w:val="none" w:sz="0" w:space="0" w:color="auto"/>
                                                    <w:bottom w:val="none" w:sz="0" w:space="0" w:color="auto"/>
                                                    <w:right w:val="none" w:sz="0" w:space="0" w:color="auto"/>
                                                  </w:divBdr>
                                                  <w:divsChild>
                                                    <w:div w:id="971985497">
                                                      <w:marLeft w:val="0"/>
                                                      <w:marRight w:val="0"/>
                                                      <w:marTop w:val="0"/>
                                                      <w:marBottom w:val="0"/>
                                                      <w:divBdr>
                                                        <w:top w:val="none" w:sz="0" w:space="0" w:color="auto"/>
                                                        <w:left w:val="none" w:sz="0" w:space="0" w:color="auto"/>
                                                        <w:bottom w:val="none" w:sz="0" w:space="0" w:color="auto"/>
                                                        <w:right w:val="none" w:sz="0" w:space="0" w:color="auto"/>
                                                      </w:divBdr>
                                                      <w:divsChild>
                                                        <w:div w:id="406146892">
                                                          <w:marLeft w:val="0"/>
                                                          <w:marRight w:val="0"/>
                                                          <w:marTop w:val="0"/>
                                                          <w:marBottom w:val="0"/>
                                                          <w:divBdr>
                                                            <w:top w:val="none" w:sz="0" w:space="0" w:color="auto"/>
                                                            <w:left w:val="single" w:sz="6" w:space="0" w:color="333333"/>
                                                            <w:bottom w:val="single" w:sz="6" w:space="0" w:color="B9C4DA"/>
                                                            <w:right w:val="single" w:sz="6" w:space="0" w:color="333333"/>
                                                          </w:divBdr>
                                                          <w:divsChild>
                                                            <w:div w:id="928611881">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sChild>
                    </w:div>
                  </w:divsChild>
                </w:div>
              </w:divsChild>
            </w:div>
          </w:divsChild>
        </w:div>
      </w:divsChild>
    </w:div>
    <w:div w:id="1815831776">
      <w:bodyDiv w:val="1"/>
      <w:marLeft w:val="0"/>
      <w:marRight w:val="0"/>
      <w:marTop w:val="0"/>
      <w:marBottom w:val="0"/>
      <w:divBdr>
        <w:top w:val="none" w:sz="0" w:space="0" w:color="auto"/>
        <w:left w:val="none" w:sz="0" w:space="0" w:color="auto"/>
        <w:bottom w:val="none" w:sz="0" w:space="0" w:color="auto"/>
        <w:right w:val="none" w:sz="0" w:space="0" w:color="auto"/>
      </w:divBdr>
    </w:div>
    <w:div w:id="1817454982">
      <w:bodyDiv w:val="1"/>
      <w:marLeft w:val="0"/>
      <w:marRight w:val="0"/>
      <w:marTop w:val="0"/>
      <w:marBottom w:val="0"/>
      <w:divBdr>
        <w:top w:val="none" w:sz="0" w:space="0" w:color="auto"/>
        <w:left w:val="none" w:sz="0" w:space="0" w:color="auto"/>
        <w:bottom w:val="none" w:sz="0" w:space="0" w:color="auto"/>
        <w:right w:val="none" w:sz="0" w:space="0" w:color="auto"/>
      </w:divBdr>
    </w:div>
    <w:div w:id="1823885265">
      <w:bodyDiv w:val="1"/>
      <w:marLeft w:val="0"/>
      <w:marRight w:val="0"/>
      <w:marTop w:val="0"/>
      <w:marBottom w:val="0"/>
      <w:divBdr>
        <w:top w:val="none" w:sz="0" w:space="0" w:color="auto"/>
        <w:left w:val="none" w:sz="0" w:space="0" w:color="auto"/>
        <w:bottom w:val="none" w:sz="0" w:space="0" w:color="auto"/>
        <w:right w:val="none" w:sz="0" w:space="0" w:color="auto"/>
      </w:divBdr>
    </w:div>
    <w:div w:id="1895189415">
      <w:bodyDiv w:val="1"/>
      <w:marLeft w:val="0"/>
      <w:marRight w:val="0"/>
      <w:marTop w:val="0"/>
      <w:marBottom w:val="0"/>
      <w:divBdr>
        <w:top w:val="none" w:sz="0" w:space="0" w:color="auto"/>
        <w:left w:val="none" w:sz="0" w:space="0" w:color="auto"/>
        <w:bottom w:val="none" w:sz="0" w:space="0" w:color="auto"/>
        <w:right w:val="none" w:sz="0" w:space="0" w:color="auto"/>
      </w:divBdr>
    </w:div>
    <w:div w:id="1912344631">
      <w:bodyDiv w:val="1"/>
      <w:marLeft w:val="0"/>
      <w:marRight w:val="0"/>
      <w:marTop w:val="0"/>
      <w:marBottom w:val="0"/>
      <w:divBdr>
        <w:top w:val="none" w:sz="0" w:space="0" w:color="auto"/>
        <w:left w:val="none" w:sz="0" w:space="0" w:color="auto"/>
        <w:bottom w:val="none" w:sz="0" w:space="0" w:color="auto"/>
        <w:right w:val="none" w:sz="0" w:space="0" w:color="auto"/>
      </w:divBdr>
    </w:div>
    <w:div w:id="1934895821">
      <w:bodyDiv w:val="1"/>
      <w:marLeft w:val="0"/>
      <w:marRight w:val="0"/>
      <w:marTop w:val="0"/>
      <w:marBottom w:val="0"/>
      <w:divBdr>
        <w:top w:val="none" w:sz="0" w:space="0" w:color="auto"/>
        <w:left w:val="none" w:sz="0" w:space="0" w:color="auto"/>
        <w:bottom w:val="none" w:sz="0" w:space="0" w:color="auto"/>
        <w:right w:val="none" w:sz="0" w:space="0" w:color="auto"/>
      </w:divBdr>
    </w:div>
    <w:div w:id="1976640119">
      <w:bodyDiv w:val="1"/>
      <w:marLeft w:val="0"/>
      <w:marRight w:val="0"/>
      <w:marTop w:val="0"/>
      <w:marBottom w:val="0"/>
      <w:divBdr>
        <w:top w:val="none" w:sz="0" w:space="0" w:color="auto"/>
        <w:left w:val="none" w:sz="0" w:space="0" w:color="auto"/>
        <w:bottom w:val="none" w:sz="0" w:space="0" w:color="auto"/>
        <w:right w:val="none" w:sz="0" w:space="0" w:color="auto"/>
      </w:divBdr>
    </w:div>
    <w:div w:id="1979218436">
      <w:bodyDiv w:val="1"/>
      <w:marLeft w:val="0"/>
      <w:marRight w:val="0"/>
      <w:marTop w:val="0"/>
      <w:marBottom w:val="0"/>
      <w:divBdr>
        <w:top w:val="none" w:sz="0" w:space="0" w:color="auto"/>
        <w:left w:val="none" w:sz="0" w:space="0" w:color="auto"/>
        <w:bottom w:val="none" w:sz="0" w:space="0" w:color="auto"/>
        <w:right w:val="none" w:sz="0" w:space="0" w:color="auto"/>
      </w:divBdr>
    </w:div>
    <w:div w:id="2009021492">
      <w:bodyDiv w:val="1"/>
      <w:marLeft w:val="0"/>
      <w:marRight w:val="0"/>
      <w:marTop w:val="0"/>
      <w:marBottom w:val="0"/>
      <w:divBdr>
        <w:top w:val="none" w:sz="0" w:space="0" w:color="auto"/>
        <w:left w:val="none" w:sz="0" w:space="0" w:color="auto"/>
        <w:bottom w:val="none" w:sz="0" w:space="0" w:color="auto"/>
        <w:right w:val="none" w:sz="0" w:space="0" w:color="auto"/>
      </w:divBdr>
    </w:div>
    <w:div w:id="2023555390">
      <w:bodyDiv w:val="1"/>
      <w:marLeft w:val="0"/>
      <w:marRight w:val="0"/>
      <w:marTop w:val="0"/>
      <w:marBottom w:val="0"/>
      <w:divBdr>
        <w:top w:val="none" w:sz="0" w:space="0" w:color="auto"/>
        <w:left w:val="none" w:sz="0" w:space="0" w:color="auto"/>
        <w:bottom w:val="none" w:sz="0" w:space="0" w:color="auto"/>
        <w:right w:val="none" w:sz="0" w:space="0" w:color="auto"/>
      </w:divBdr>
    </w:div>
    <w:div w:id="2029718491">
      <w:bodyDiv w:val="1"/>
      <w:marLeft w:val="0"/>
      <w:marRight w:val="0"/>
      <w:marTop w:val="0"/>
      <w:marBottom w:val="0"/>
      <w:divBdr>
        <w:top w:val="none" w:sz="0" w:space="0" w:color="auto"/>
        <w:left w:val="none" w:sz="0" w:space="0" w:color="auto"/>
        <w:bottom w:val="none" w:sz="0" w:space="0" w:color="auto"/>
        <w:right w:val="none" w:sz="0" w:space="0" w:color="auto"/>
      </w:divBdr>
      <w:divsChild>
        <w:div w:id="794830657">
          <w:marLeft w:val="0"/>
          <w:marRight w:val="0"/>
          <w:marTop w:val="300"/>
          <w:marBottom w:val="0"/>
          <w:divBdr>
            <w:top w:val="none" w:sz="0" w:space="0" w:color="auto"/>
            <w:left w:val="none" w:sz="0" w:space="0" w:color="auto"/>
            <w:bottom w:val="none" w:sz="0" w:space="0" w:color="auto"/>
            <w:right w:val="none" w:sz="0" w:space="0" w:color="auto"/>
          </w:divBdr>
          <w:divsChild>
            <w:div w:id="1530222873">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2034065437">
      <w:bodyDiv w:val="1"/>
      <w:marLeft w:val="0"/>
      <w:marRight w:val="0"/>
      <w:marTop w:val="0"/>
      <w:marBottom w:val="0"/>
      <w:divBdr>
        <w:top w:val="none" w:sz="0" w:space="0" w:color="auto"/>
        <w:left w:val="none" w:sz="0" w:space="0" w:color="auto"/>
        <w:bottom w:val="none" w:sz="0" w:space="0" w:color="auto"/>
        <w:right w:val="none" w:sz="0" w:space="0" w:color="auto"/>
      </w:divBdr>
    </w:div>
    <w:div w:id="2038004420">
      <w:bodyDiv w:val="1"/>
      <w:marLeft w:val="0"/>
      <w:marRight w:val="0"/>
      <w:marTop w:val="0"/>
      <w:marBottom w:val="0"/>
      <w:divBdr>
        <w:top w:val="none" w:sz="0" w:space="0" w:color="auto"/>
        <w:left w:val="none" w:sz="0" w:space="0" w:color="auto"/>
        <w:bottom w:val="none" w:sz="0" w:space="0" w:color="auto"/>
        <w:right w:val="none" w:sz="0" w:space="0" w:color="auto"/>
      </w:divBdr>
      <w:divsChild>
        <w:div w:id="430785951">
          <w:marLeft w:val="0"/>
          <w:marRight w:val="0"/>
          <w:marTop w:val="0"/>
          <w:marBottom w:val="0"/>
          <w:divBdr>
            <w:top w:val="none" w:sz="0" w:space="0" w:color="auto"/>
            <w:left w:val="none" w:sz="0" w:space="0" w:color="auto"/>
            <w:bottom w:val="none" w:sz="0" w:space="0" w:color="auto"/>
            <w:right w:val="none" w:sz="0" w:space="0" w:color="auto"/>
          </w:divBdr>
          <w:divsChild>
            <w:div w:id="955216411">
              <w:marLeft w:val="4350"/>
              <w:marRight w:val="0"/>
              <w:marTop w:val="0"/>
              <w:marBottom w:val="0"/>
              <w:divBdr>
                <w:top w:val="none" w:sz="0" w:space="0" w:color="auto"/>
                <w:left w:val="none" w:sz="0" w:space="0" w:color="auto"/>
                <w:bottom w:val="none" w:sz="0" w:space="0" w:color="auto"/>
                <w:right w:val="none" w:sz="0" w:space="0" w:color="auto"/>
              </w:divBdr>
            </w:div>
          </w:divsChild>
        </w:div>
      </w:divsChild>
    </w:div>
    <w:div w:id="2040157913">
      <w:bodyDiv w:val="1"/>
      <w:marLeft w:val="0"/>
      <w:marRight w:val="0"/>
      <w:marTop w:val="0"/>
      <w:marBottom w:val="0"/>
      <w:divBdr>
        <w:top w:val="none" w:sz="0" w:space="0" w:color="auto"/>
        <w:left w:val="none" w:sz="0" w:space="0" w:color="auto"/>
        <w:bottom w:val="none" w:sz="0" w:space="0" w:color="auto"/>
        <w:right w:val="none" w:sz="0" w:space="0" w:color="auto"/>
      </w:divBdr>
    </w:div>
    <w:div w:id="2041196137">
      <w:bodyDiv w:val="1"/>
      <w:marLeft w:val="0"/>
      <w:marRight w:val="0"/>
      <w:marTop w:val="0"/>
      <w:marBottom w:val="0"/>
      <w:divBdr>
        <w:top w:val="none" w:sz="0" w:space="0" w:color="auto"/>
        <w:left w:val="none" w:sz="0" w:space="0" w:color="auto"/>
        <w:bottom w:val="none" w:sz="0" w:space="0" w:color="auto"/>
        <w:right w:val="none" w:sz="0" w:space="0" w:color="auto"/>
      </w:divBdr>
    </w:div>
    <w:div w:id="2066641116">
      <w:bodyDiv w:val="1"/>
      <w:marLeft w:val="0"/>
      <w:marRight w:val="0"/>
      <w:marTop w:val="0"/>
      <w:marBottom w:val="0"/>
      <w:divBdr>
        <w:top w:val="none" w:sz="0" w:space="0" w:color="auto"/>
        <w:left w:val="none" w:sz="0" w:space="0" w:color="auto"/>
        <w:bottom w:val="none" w:sz="0" w:space="0" w:color="auto"/>
        <w:right w:val="none" w:sz="0" w:space="0" w:color="auto"/>
      </w:divBdr>
    </w:div>
    <w:div w:id="2145729177">
      <w:bodyDiv w:val="1"/>
      <w:marLeft w:val="0"/>
      <w:marRight w:val="0"/>
      <w:marTop w:val="0"/>
      <w:marBottom w:val="0"/>
      <w:divBdr>
        <w:top w:val="none" w:sz="0" w:space="0" w:color="auto"/>
        <w:left w:val="none" w:sz="0" w:space="0" w:color="auto"/>
        <w:bottom w:val="none" w:sz="0" w:space="0" w:color="auto"/>
        <w:right w:val="none" w:sz="0" w:space="0" w:color="auto"/>
      </w:divBdr>
    </w:div>
    <w:div w:id="2147117572">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yperlink" Target="http://www.google.com/url?url=http://sjnaustin.org/worship/divine-mercy/&amp;rct=j&amp;frm=1&amp;q=&amp;esrc=s&amp;sa=U&amp;ved=0ahUKEwjT5uv5qdXLAhXC0iYKHWgqDecQwW4IGDAB&amp;usg=AFQjCNE42mOGLhkQuAf7A1nuJJGCM9uI2w" TargetMode="External"/><Relationship Id="rId3" Type="http://schemas.openxmlformats.org/officeDocument/2006/relationships/settings" Target="settings.xml"/><Relationship Id="rId7" Type="http://schemas.openxmlformats.org/officeDocument/2006/relationships/hyperlink" Target="tel:5806787001" TargetMode="External"/><Relationship Id="rId12" Type="http://schemas.openxmlformats.org/officeDocument/2006/relationships/theme" Target="theme/theme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fontTable" Target="fontTable.xml"/><Relationship Id="rId5" Type="http://schemas.openxmlformats.org/officeDocument/2006/relationships/footnotes" Target="footnotes.xml"/><Relationship Id="rId10" Type="http://schemas.openxmlformats.org/officeDocument/2006/relationships/image" Target="media/image3.gif"/><Relationship Id="rId4" Type="http://schemas.openxmlformats.org/officeDocument/2006/relationships/webSettings" Target="webSettings.xml"/><Relationship Id="rId9" Type="http://schemas.openxmlformats.org/officeDocument/2006/relationships/image" Target="media/image2.jpeg"/></Relationships>
</file>

<file path=word/_rels/numbering.xml.rels><?xml version="1.0" encoding="UTF-8" standalone="yes"?>
<Relationships xmlns="http://schemas.openxmlformats.org/package/2006/relationships"><Relationship Id="rId1" Type="http://schemas.openxmlformats.org/officeDocument/2006/relationships/image" Target="media/image1.gif"/></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1</TotalTime>
  <Pages>2</Pages>
  <Words>110</Words>
  <Characters>630</Characters>
  <Application>Microsoft Office Word</Application>
  <DocSecurity>0</DocSecurity>
  <Lines>5</Lines>
  <Paragraphs>1</Paragraphs>
  <ScaleCrop>false</ScaleCrop>
  <HeadingPairs>
    <vt:vector size="2" baseType="variant">
      <vt:variant>
        <vt:lpstr>Title</vt:lpstr>
      </vt:variant>
      <vt:variant>
        <vt:i4>1</vt:i4>
      </vt:variant>
    </vt:vector>
  </HeadingPairs>
  <TitlesOfParts>
    <vt:vector size="1" baseType="lpstr">
      <vt:lpstr/>
    </vt:vector>
  </TitlesOfParts>
  <Company>Assumption Catholic Church</Company>
  <LinksUpToDate>false</LinksUpToDate>
  <CharactersWithSpaces>739</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Assumption Secretary</dc:creator>
  <cp:lastModifiedBy>abvmsec</cp:lastModifiedBy>
  <cp:revision>2</cp:revision>
  <cp:lastPrinted>2016-06-09T21:37:00Z</cp:lastPrinted>
  <dcterms:created xsi:type="dcterms:W3CDTF">2016-06-09T22:52:00Z</dcterms:created>
  <dcterms:modified xsi:type="dcterms:W3CDTF">2016-06-09T22:52:00Z</dcterms:modified>
</cp:coreProperties>
</file>