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47247D">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E365CD"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Pentecost Sunday</w:t>
                  </w:r>
                </w:p>
                <w:p w:rsidR="008635F7" w:rsidRPr="000E2D27" w:rsidRDefault="00164CE3"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May </w:t>
                  </w:r>
                  <w:r w:rsidR="00E365CD">
                    <w:rPr>
                      <w:rFonts w:ascii="Matura MT Script Capitals" w:hAnsi="Matura MT Script Capitals" w:cs="Castellar"/>
                      <w:bCs/>
                      <w:color w:val="000000"/>
                      <w:kern w:val="32"/>
                      <w:sz w:val="28"/>
                      <w:szCs w:val="28"/>
                    </w:rPr>
                    <w:t>15</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47247D">
      <w:r w:rsidRPr="0047247D">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C61DE2"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61DE2" w:rsidRPr="00177B66" w:rsidRDefault="00C61DE2" w:rsidP="00C61DE2">
            <w:pPr>
              <w:rPr>
                <w:rFonts w:ascii="Calibri" w:eastAsia="Times New Roman" w:hAnsi="Calibri"/>
                <w:b/>
                <w:color w:val="000000"/>
                <w:sz w:val="20"/>
                <w:szCs w:val="20"/>
              </w:rPr>
            </w:pPr>
            <w:r>
              <w:rPr>
                <w:rFonts w:ascii="Calibri" w:eastAsia="Times New Roman" w:hAnsi="Calibri"/>
                <w:b/>
                <w:color w:val="000000"/>
                <w:sz w:val="20"/>
                <w:szCs w:val="20"/>
              </w:rPr>
              <w:t>May 14</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61DE2" w:rsidRPr="00CA58F6" w:rsidRDefault="00C61DE2"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Pr="003E3B38" w:rsidRDefault="0082001D" w:rsidP="00A35B0A">
            <w:pPr>
              <w:rPr>
                <w:rFonts w:ascii="Calibri" w:eastAsia="Times New Roman" w:hAnsi="Calibri"/>
                <w:color w:val="000000"/>
                <w:sz w:val="20"/>
                <w:szCs w:val="20"/>
              </w:rPr>
            </w:pPr>
            <w:r w:rsidRPr="0047247D">
              <w:rPr>
                <w:noProof/>
                <w:lang w:eastAsia="zh-TW"/>
              </w:rPr>
              <w:pict>
                <v:shape id="_x0000_s876920" type="#_x0000_t202" style="position:absolute;margin-left:164.75pt;margin-top:7.9pt;width:268.9pt;height:278.55pt;z-index:251794432;mso-position-horizontal-relative:text;mso-position-vertical-relative:text;mso-width-relative:margin;mso-height-relative:margin">
                  <v:textbox>
                    <w:txbxContent>
                      <w:p w:rsidR="00186F0A" w:rsidRPr="00186F0A" w:rsidRDefault="00186F0A">
                        <w:pPr>
                          <w:rPr>
                            <w:rFonts w:ascii="Britannic Bold" w:hAnsi="Britannic Bold"/>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E61572" w:rsidRDefault="00E61572" w:rsidP="00EC5FDF">
                        <w:pPr>
                          <w:autoSpaceDE w:val="0"/>
                          <w:autoSpaceDN w:val="0"/>
                          <w:adjustRightInd w:val="0"/>
                          <w:jc w:val="both"/>
                          <w:rPr>
                            <w:rFonts w:ascii="Britannic Bold" w:hAnsi="Britannic Bold" w:cs="BookmanOldStyle"/>
                          </w:rPr>
                        </w:pPr>
                      </w:p>
                      <w:p w:rsidR="00E61572" w:rsidRDefault="00E61572" w:rsidP="00EC5FDF">
                        <w:pPr>
                          <w:autoSpaceDE w:val="0"/>
                          <w:autoSpaceDN w:val="0"/>
                          <w:adjustRightInd w:val="0"/>
                          <w:jc w:val="both"/>
                          <w:rPr>
                            <w:rFonts w:ascii="Britannic Bold" w:hAnsi="Britannic Bold" w:cs="BookmanOldStyle"/>
                          </w:rPr>
                        </w:pPr>
                      </w:p>
                      <w:p w:rsidR="00E61572" w:rsidRDefault="00E61572" w:rsidP="00EC5FDF">
                        <w:pPr>
                          <w:autoSpaceDE w:val="0"/>
                          <w:autoSpaceDN w:val="0"/>
                          <w:adjustRightInd w:val="0"/>
                          <w:jc w:val="both"/>
                          <w:rPr>
                            <w:rFonts w:ascii="Britannic Bold" w:hAnsi="Britannic Bold" w:cs="BookmanOldStyle"/>
                          </w:rPr>
                        </w:pPr>
                      </w:p>
                      <w:p w:rsidR="005942DA" w:rsidRDefault="005942DA" w:rsidP="00EC5FDF">
                        <w:pPr>
                          <w:autoSpaceDE w:val="0"/>
                          <w:autoSpaceDN w:val="0"/>
                          <w:adjustRightInd w:val="0"/>
                          <w:jc w:val="both"/>
                          <w:rPr>
                            <w:rFonts w:ascii="Britannic Bold" w:hAnsi="Britannic Bold" w:cs="BookmanOldStyle"/>
                          </w:rPr>
                        </w:pPr>
                      </w:p>
                      <w:p w:rsidR="005942DA" w:rsidRDefault="005942DA" w:rsidP="00EC5FDF">
                        <w:pPr>
                          <w:autoSpaceDE w:val="0"/>
                          <w:autoSpaceDN w:val="0"/>
                          <w:adjustRightInd w:val="0"/>
                          <w:jc w:val="both"/>
                          <w:rPr>
                            <w:rFonts w:ascii="Britannic Bold" w:hAnsi="Britannic Bold" w:cs="BookmanOldStyle"/>
                          </w:rPr>
                        </w:pPr>
                      </w:p>
                      <w:p w:rsidR="00186F0A" w:rsidRPr="005942DA" w:rsidRDefault="00E61572" w:rsidP="00EC5FDF">
                        <w:pPr>
                          <w:autoSpaceDE w:val="0"/>
                          <w:autoSpaceDN w:val="0"/>
                          <w:adjustRightInd w:val="0"/>
                          <w:jc w:val="both"/>
                          <w:rPr>
                            <w:rFonts w:ascii="Britannic Bold" w:hAnsi="Britannic Bold"/>
                            <w:sz w:val="28"/>
                            <w:szCs w:val="28"/>
                          </w:rPr>
                        </w:pPr>
                        <w:r w:rsidRPr="005942DA">
                          <w:rPr>
                            <w:rFonts w:ascii="Britannic Bold" w:hAnsi="Britannic Bold" w:cs="BookmanOldStyle"/>
                            <w:sz w:val="28"/>
                            <w:szCs w:val="28"/>
                          </w:rPr>
                          <w:t>O</w:t>
                        </w:r>
                        <w:r w:rsidR="00EC5FDF" w:rsidRPr="005942DA">
                          <w:rPr>
                            <w:rFonts w:ascii="Britannic Bold" w:hAnsi="Britannic Bold" w:cs="BookmanOldStyle"/>
                            <w:sz w:val="28"/>
                            <w:szCs w:val="28"/>
                          </w:rPr>
                          <w:t>ur Chapel is called the Divine Mercy and St. John Paul II Chapel.  We have a first class relic of St. John Paul II.   We celebrate Adoration of the Blessed Sacrament during the week before the 12:10 p.m. Mass at 11:30.  We also say the Divine Mercy Chaplet and Rosary.  Everyone is welcome and encouraged to attend.</w:t>
                        </w:r>
                      </w:p>
                    </w:txbxContent>
                  </v:textbox>
                </v:shape>
              </w:pict>
            </w:r>
            <w:r w:rsidR="00C61DE2">
              <w:rPr>
                <w:rFonts w:ascii="Calibri" w:eastAsia="Times New Roman" w:hAnsi="Calibri"/>
                <w:color w:val="000000"/>
                <w:sz w:val="20"/>
                <w:szCs w:val="20"/>
              </w:rPr>
              <w:t>(+)Don Trostle &amp; Jake Seratte</w:t>
            </w:r>
          </w:p>
        </w:tc>
      </w:tr>
      <w:tr w:rsidR="00C61DE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Default="00C61DE2"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Pr="003E3B38" w:rsidRDefault="0082001D" w:rsidP="00A35B0A">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1795456" behindDoc="0" locked="0" layoutInCell="1" allowOverlap="1">
                  <wp:simplePos x="0" y="0"/>
                  <wp:positionH relativeFrom="column">
                    <wp:posOffset>3352800</wp:posOffset>
                  </wp:positionH>
                  <wp:positionV relativeFrom="paragraph">
                    <wp:posOffset>41910</wp:posOffset>
                  </wp:positionV>
                  <wp:extent cx="1137285" cy="1504950"/>
                  <wp:effectExtent l="19050" t="0" r="5715" b="0"/>
                  <wp:wrapNone/>
                  <wp:docPr id="12" name="Picture 12" descr="Image result for divine mercy im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divine mercy image">
                            <a:hlinkClick r:id="rId7"/>
                          </pic:cNvPr>
                          <pic:cNvPicPr>
                            <a:picLocks noChangeAspect="1" noChangeArrowheads="1"/>
                          </pic:cNvPicPr>
                        </pic:nvPicPr>
                        <pic:blipFill>
                          <a:blip r:embed="rId8"/>
                          <a:srcRect/>
                          <a:stretch>
                            <a:fillRect/>
                          </a:stretch>
                        </pic:blipFill>
                        <pic:spPr bwMode="auto">
                          <a:xfrm>
                            <a:off x="0" y="0"/>
                            <a:ext cx="1137285" cy="1504950"/>
                          </a:xfrm>
                          <a:prstGeom prst="rect">
                            <a:avLst/>
                          </a:prstGeom>
                          <a:noFill/>
                          <a:ln w="9525">
                            <a:noFill/>
                            <a:miter lim="800000"/>
                            <a:headEnd/>
                            <a:tailEnd/>
                          </a:ln>
                        </pic:spPr>
                      </pic:pic>
                    </a:graphicData>
                  </a:graphic>
                </wp:anchor>
              </w:drawing>
            </w:r>
            <w:r w:rsidR="00C61DE2" w:rsidRPr="003E3B38">
              <w:rPr>
                <w:rFonts w:ascii="Calibri" w:eastAsia="Times New Roman" w:hAnsi="Calibri"/>
                <w:color w:val="000000"/>
                <w:sz w:val="20"/>
                <w:szCs w:val="20"/>
              </w:rPr>
              <w:t>(+)Ada Mae Duesm</w:t>
            </w:r>
            <w:r w:rsidR="00C61DE2">
              <w:rPr>
                <w:rFonts w:ascii="Calibri" w:eastAsia="Times New Roman" w:hAnsi="Calibri"/>
                <w:color w:val="000000"/>
                <w:sz w:val="20"/>
                <w:szCs w:val="20"/>
              </w:rPr>
              <w:t>an</w:t>
            </w:r>
          </w:p>
        </w:tc>
      </w:tr>
      <w:tr w:rsidR="00B215C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215CD" w:rsidRPr="00177B66" w:rsidRDefault="00B215C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215CD" w:rsidRPr="00177B66" w:rsidRDefault="00B215CD" w:rsidP="003C22F7">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C61DE2">
              <w:rPr>
                <w:rFonts w:ascii="Calibri" w:eastAsia="Times New Roman" w:hAnsi="Calibri"/>
                <w:b/>
                <w:color w:val="000000"/>
                <w:sz w:val="20"/>
                <w:szCs w:val="20"/>
              </w:rPr>
              <w:t>15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Pr="00CA58F6" w:rsidRDefault="00B215CD"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5CD" w:rsidRPr="003E3B38" w:rsidRDefault="00B215CD" w:rsidP="001551B5">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C61DE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61DE2" w:rsidRDefault="00C61DE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3E3B38" w:rsidRDefault="00C61DE2" w:rsidP="00A35B0A">
            <w:pPr>
              <w:rPr>
                <w:rFonts w:ascii="Calibri" w:eastAsia="Times New Roman" w:hAnsi="Calibri"/>
                <w:color w:val="000000"/>
                <w:sz w:val="20"/>
                <w:szCs w:val="20"/>
              </w:rPr>
            </w:pPr>
            <w:r>
              <w:rPr>
                <w:rFonts w:ascii="Calibri" w:eastAsia="Times New Roman" w:hAnsi="Calibri"/>
                <w:color w:val="000000"/>
                <w:sz w:val="20"/>
                <w:szCs w:val="20"/>
              </w:rPr>
              <w:t>(+)Paul Stottman by the Knights of Columbus</w:t>
            </w:r>
          </w:p>
        </w:tc>
      </w:tr>
      <w:tr w:rsidR="00C61DE2" w:rsidRPr="007F3686" w:rsidTr="003D6DC6">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61DE2" w:rsidRDefault="00C61DE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705D1B">
            <w:pPr>
              <w:rPr>
                <w:rFonts w:ascii="Calibri" w:eastAsia="Times New Roman" w:hAnsi="Calibri"/>
                <w:color w:val="000000"/>
                <w:sz w:val="20"/>
                <w:szCs w:val="20"/>
              </w:rPr>
            </w:pPr>
            <w:r>
              <w:rPr>
                <w:rFonts w:ascii="Calibri" w:eastAsia="Times New Roman" w:hAnsi="Calibri"/>
                <w:color w:val="000000"/>
                <w:sz w:val="20"/>
                <w:szCs w:val="20"/>
              </w:rPr>
              <w:t>(+)Joe Lockovich</w:t>
            </w:r>
          </w:p>
        </w:tc>
        <w:tc>
          <w:tcPr>
            <w:tcW w:w="351" w:type="dxa"/>
          </w:tcPr>
          <w:p w:rsidR="00C61DE2" w:rsidRPr="007F3686" w:rsidRDefault="00C61DE2"/>
        </w:tc>
      </w:tr>
      <w:tr w:rsidR="00C61DE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1DE2" w:rsidRDefault="00C61DE2"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164CE3" w:rsidRDefault="00C61DE2" w:rsidP="001551B5">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61DE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1DE2" w:rsidRDefault="00C61DE2" w:rsidP="003C22F7">
            <w:pPr>
              <w:rPr>
                <w:rFonts w:ascii="Calibri" w:eastAsia="Times New Roman" w:hAnsi="Calibri"/>
                <w:b/>
                <w:color w:val="000000"/>
                <w:sz w:val="20"/>
                <w:szCs w:val="20"/>
              </w:rPr>
            </w:pPr>
            <w:r>
              <w:rPr>
                <w:rFonts w:ascii="Calibri" w:eastAsia="Times New Roman" w:hAnsi="Calibri"/>
                <w:b/>
                <w:color w:val="000000"/>
                <w:sz w:val="20"/>
                <w:szCs w:val="20"/>
              </w:rPr>
              <w:t>May 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Pr="00F22C7F" w:rsidRDefault="00C61DE2"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3E3B38" w:rsidRDefault="00C61DE2" w:rsidP="00C61DE2">
            <w:pPr>
              <w:rPr>
                <w:rFonts w:ascii="Calibri" w:eastAsia="Times New Roman" w:hAnsi="Calibri"/>
                <w:color w:val="000000"/>
                <w:sz w:val="20"/>
                <w:szCs w:val="20"/>
              </w:rPr>
            </w:pPr>
            <w:r w:rsidRPr="003E3B38">
              <w:rPr>
                <w:rFonts w:ascii="Calibri" w:eastAsia="Times New Roman" w:hAnsi="Calibri"/>
                <w:color w:val="000000"/>
                <w:sz w:val="20"/>
                <w:szCs w:val="20"/>
              </w:rPr>
              <w:t>(+)</w:t>
            </w:r>
            <w:r>
              <w:rPr>
                <w:rFonts w:ascii="Calibri" w:eastAsia="Times New Roman" w:hAnsi="Calibri"/>
                <w:color w:val="000000"/>
                <w:sz w:val="20"/>
                <w:szCs w:val="20"/>
              </w:rPr>
              <w:t>Lon Mathis</w:t>
            </w:r>
            <w:r w:rsidR="0082001D">
              <w:rPr>
                <w:rFonts w:ascii="Calibri" w:eastAsia="Times New Roman" w:hAnsi="Calibri"/>
                <w:color w:val="000000"/>
                <w:sz w:val="20"/>
                <w:szCs w:val="20"/>
              </w:rPr>
              <w:t xml:space="preserve"> by The Knights</w:t>
            </w:r>
          </w:p>
        </w:tc>
      </w:tr>
      <w:tr w:rsidR="00C61DE2"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1DE2" w:rsidRDefault="00C61DE2" w:rsidP="003C22F7">
            <w:pPr>
              <w:rPr>
                <w:rFonts w:ascii="Calibri" w:eastAsia="Times New Roman" w:hAnsi="Calibri"/>
                <w:b/>
                <w:color w:val="000000"/>
                <w:sz w:val="20"/>
                <w:szCs w:val="20"/>
              </w:rPr>
            </w:pPr>
            <w:r>
              <w:rPr>
                <w:rFonts w:ascii="Calibri" w:eastAsia="Times New Roman" w:hAnsi="Calibri"/>
                <w:b/>
                <w:color w:val="000000"/>
                <w:sz w:val="20"/>
                <w:szCs w:val="20"/>
              </w:rPr>
              <w:t>May 17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3E3B38" w:rsidRDefault="00C61DE2" w:rsidP="001F72C4">
            <w:pPr>
              <w:rPr>
                <w:rFonts w:ascii="Calibri" w:eastAsia="Times New Roman" w:hAnsi="Calibri"/>
                <w:color w:val="000000"/>
                <w:sz w:val="20"/>
                <w:szCs w:val="20"/>
              </w:rPr>
            </w:pPr>
            <w:r>
              <w:rPr>
                <w:rFonts w:ascii="Calibri" w:eastAsia="Times New Roman" w:hAnsi="Calibri"/>
                <w:color w:val="000000"/>
                <w:sz w:val="20"/>
                <w:szCs w:val="20"/>
              </w:rPr>
              <w:t>Int of Howard Doerr by The Wolfgang-Deeg Family</w:t>
            </w:r>
          </w:p>
        </w:tc>
      </w:tr>
      <w:tr w:rsidR="00C61DE2"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1DE2" w:rsidRPr="00177B66" w:rsidRDefault="00C61DE2" w:rsidP="00C61DE2">
            <w:pPr>
              <w:rPr>
                <w:rFonts w:ascii="Calibri" w:eastAsia="Times New Roman" w:hAnsi="Calibri"/>
                <w:b/>
                <w:color w:val="000000"/>
                <w:sz w:val="20"/>
                <w:szCs w:val="20"/>
              </w:rPr>
            </w:pPr>
            <w:r>
              <w:rPr>
                <w:rFonts w:ascii="Calibri" w:eastAsia="Times New Roman" w:hAnsi="Calibri"/>
                <w:b/>
                <w:color w:val="000000"/>
                <w:sz w:val="20"/>
                <w:szCs w:val="20"/>
              </w:rPr>
              <w:t>May 18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3E3B38" w:rsidRDefault="00C61DE2" w:rsidP="00C61DE2">
            <w:pPr>
              <w:rPr>
                <w:rFonts w:ascii="Calibri" w:eastAsia="Times New Roman" w:hAnsi="Calibri"/>
                <w:color w:val="000000"/>
                <w:sz w:val="20"/>
                <w:szCs w:val="20"/>
              </w:rPr>
            </w:pPr>
            <w:r w:rsidRPr="003E3B38">
              <w:rPr>
                <w:rFonts w:ascii="Calibri" w:eastAsia="Times New Roman" w:hAnsi="Calibri"/>
                <w:color w:val="000000"/>
                <w:sz w:val="20"/>
                <w:szCs w:val="20"/>
              </w:rPr>
              <w:t>(+)</w:t>
            </w:r>
            <w:r>
              <w:rPr>
                <w:rFonts w:ascii="Calibri" w:eastAsia="Times New Roman" w:hAnsi="Calibri"/>
                <w:color w:val="000000"/>
                <w:sz w:val="20"/>
                <w:szCs w:val="20"/>
              </w:rPr>
              <w:t>Paul Stottman</w:t>
            </w:r>
            <w:r w:rsidR="0082001D">
              <w:rPr>
                <w:rFonts w:ascii="Calibri" w:eastAsia="Times New Roman" w:hAnsi="Calibri"/>
                <w:color w:val="000000"/>
                <w:sz w:val="20"/>
                <w:szCs w:val="20"/>
              </w:rPr>
              <w:t xml:space="preserve"> by The Knights</w:t>
            </w:r>
          </w:p>
        </w:tc>
      </w:tr>
      <w:tr w:rsidR="00C61DE2" w:rsidRPr="007F3686" w:rsidTr="00A52E7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Pr="00177B66" w:rsidRDefault="00C61DE2"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1DE2" w:rsidRPr="00177B66" w:rsidRDefault="00C61DE2" w:rsidP="00C61DE2">
            <w:pPr>
              <w:rPr>
                <w:rFonts w:ascii="Calibri" w:eastAsia="Times New Roman" w:hAnsi="Calibri"/>
                <w:b/>
                <w:color w:val="000000"/>
                <w:sz w:val="20"/>
                <w:szCs w:val="20"/>
              </w:rPr>
            </w:pPr>
            <w:r>
              <w:rPr>
                <w:rFonts w:ascii="Calibri" w:eastAsia="Times New Roman" w:hAnsi="Calibri"/>
                <w:b/>
                <w:color w:val="000000"/>
                <w:sz w:val="20"/>
                <w:szCs w:val="20"/>
              </w:rPr>
              <w:t>May 19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A741A" w:rsidRDefault="00C61DE2" w:rsidP="00C61DE2">
            <w:pPr>
              <w:rPr>
                <w:rFonts w:ascii="Calibri" w:eastAsia="Times New Roman" w:hAnsi="Calibri"/>
                <w:color w:val="000000"/>
                <w:sz w:val="20"/>
                <w:szCs w:val="20"/>
              </w:rPr>
            </w:pPr>
            <w:r w:rsidRPr="003E3B38">
              <w:rPr>
                <w:rFonts w:ascii="Calibri" w:eastAsia="Times New Roman" w:hAnsi="Calibri"/>
                <w:color w:val="000000"/>
                <w:sz w:val="20"/>
                <w:szCs w:val="20"/>
              </w:rPr>
              <w:t>(+)</w:t>
            </w:r>
            <w:r>
              <w:rPr>
                <w:rFonts w:ascii="Calibri" w:eastAsia="Times New Roman" w:hAnsi="Calibri"/>
                <w:color w:val="000000"/>
                <w:sz w:val="20"/>
                <w:szCs w:val="20"/>
              </w:rPr>
              <w:t xml:space="preserve">Joe Duesman </w:t>
            </w:r>
          </w:p>
          <w:p w:rsidR="00C61DE2" w:rsidRPr="003E3B38" w:rsidRDefault="00C61DE2" w:rsidP="00C61DE2">
            <w:pPr>
              <w:rPr>
                <w:rFonts w:ascii="Calibri" w:eastAsia="Times New Roman" w:hAnsi="Calibri"/>
                <w:color w:val="000000"/>
                <w:sz w:val="20"/>
                <w:szCs w:val="20"/>
              </w:rPr>
            </w:pPr>
            <w:r>
              <w:rPr>
                <w:rFonts w:ascii="Calibri" w:eastAsia="Times New Roman" w:hAnsi="Calibri"/>
                <w:color w:val="000000"/>
                <w:sz w:val="20"/>
                <w:szCs w:val="20"/>
              </w:rPr>
              <w:t>by Susan Evans</w:t>
            </w:r>
          </w:p>
        </w:tc>
        <w:tc>
          <w:tcPr>
            <w:tcW w:w="351" w:type="dxa"/>
          </w:tcPr>
          <w:p w:rsidR="00C61DE2" w:rsidRPr="007F3686" w:rsidRDefault="00C61DE2"/>
        </w:tc>
      </w:tr>
      <w:tr w:rsidR="00C61DE2" w:rsidRPr="007F3686" w:rsidTr="00A52E7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1DE2" w:rsidRPr="00177B66" w:rsidRDefault="00C61DE2" w:rsidP="00C61DE2">
            <w:pPr>
              <w:rPr>
                <w:rFonts w:ascii="Calibri" w:eastAsia="Times New Roman" w:hAnsi="Calibri"/>
                <w:b/>
                <w:color w:val="000000"/>
                <w:sz w:val="20"/>
                <w:szCs w:val="20"/>
              </w:rPr>
            </w:pPr>
            <w:r>
              <w:rPr>
                <w:rFonts w:ascii="Calibri" w:eastAsia="Times New Roman" w:hAnsi="Calibri"/>
                <w:b/>
                <w:color w:val="000000"/>
                <w:sz w:val="20"/>
                <w:szCs w:val="20"/>
              </w:rPr>
              <w:t>May 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3E3B38" w:rsidRDefault="00C61DE2" w:rsidP="00C61DE2">
            <w:pPr>
              <w:rPr>
                <w:rFonts w:ascii="Calibri" w:eastAsia="Times New Roman" w:hAnsi="Calibri"/>
                <w:color w:val="000000"/>
                <w:sz w:val="20"/>
                <w:szCs w:val="20"/>
              </w:rPr>
            </w:pPr>
            <w:r w:rsidRPr="003E3B38">
              <w:rPr>
                <w:rFonts w:ascii="Calibri" w:eastAsia="Times New Roman" w:hAnsi="Calibri"/>
                <w:color w:val="000000"/>
                <w:sz w:val="20"/>
                <w:szCs w:val="20"/>
              </w:rPr>
              <w:t>(+)</w:t>
            </w:r>
            <w:r>
              <w:rPr>
                <w:rFonts w:ascii="Calibri" w:eastAsia="Times New Roman" w:hAnsi="Calibri"/>
                <w:color w:val="000000"/>
                <w:sz w:val="20"/>
                <w:szCs w:val="20"/>
              </w:rPr>
              <w:t>Lon Mathis</w:t>
            </w:r>
            <w:r w:rsidR="0082001D">
              <w:rPr>
                <w:rFonts w:ascii="Calibri" w:eastAsia="Times New Roman" w:hAnsi="Calibri"/>
                <w:color w:val="000000"/>
                <w:sz w:val="20"/>
                <w:szCs w:val="20"/>
              </w:rPr>
              <w:t xml:space="preserve"> by the Knights</w:t>
            </w:r>
          </w:p>
        </w:tc>
      </w:tr>
      <w:tr w:rsidR="00C61DE2"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1DE2" w:rsidRPr="00177B66" w:rsidRDefault="00C61DE2" w:rsidP="00C61DE2">
            <w:pPr>
              <w:rPr>
                <w:rFonts w:ascii="Calibri" w:eastAsia="Times New Roman" w:hAnsi="Calibri"/>
                <w:b/>
                <w:color w:val="000000"/>
                <w:sz w:val="20"/>
                <w:szCs w:val="20"/>
              </w:rPr>
            </w:pPr>
            <w:r>
              <w:rPr>
                <w:rFonts w:ascii="Calibri" w:eastAsia="Times New Roman" w:hAnsi="Calibri"/>
                <w:b/>
                <w:color w:val="000000"/>
                <w:sz w:val="20"/>
                <w:szCs w:val="20"/>
              </w:rPr>
              <w:t>May 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Pr="00CA58F6" w:rsidRDefault="00C61DE2"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405EF" w:rsidRDefault="00C61DE2" w:rsidP="006458B2">
            <w:pPr>
              <w:rPr>
                <w:rFonts w:ascii="Calibri" w:eastAsia="Times New Roman" w:hAnsi="Calibri"/>
                <w:color w:val="000000"/>
                <w:sz w:val="20"/>
                <w:szCs w:val="20"/>
              </w:rPr>
            </w:pPr>
            <w:r>
              <w:rPr>
                <w:rFonts w:ascii="Calibri" w:eastAsia="Times New Roman" w:hAnsi="Calibri"/>
                <w:color w:val="000000"/>
                <w:sz w:val="20"/>
                <w:szCs w:val="20"/>
              </w:rPr>
              <w:t xml:space="preserve">(+)Hortencia Mejia </w:t>
            </w:r>
          </w:p>
          <w:p w:rsidR="00C61DE2" w:rsidRPr="003E3B38" w:rsidRDefault="00C61DE2" w:rsidP="006458B2">
            <w:pPr>
              <w:rPr>
                <w:rFonts w:ascii="Calibri" w:eastAsia="Times New Roman" w:hAnsi="Calibri"/>
                <w:color w:val="000000"/>
                <w:sz w:val="20"/>
                <w:szCs w:val="20"/>
              </w:rPr>
            </w:pPr>
            <w:r>
              <w:rPr>
                <w:rFonts w:ascii="Calibri" w:eastAsia="Times New Roman" w:hAnsi="Calibri"/>
                <w:color w:val="000000"/>
                <w:sz w:val="20"/>
                <w:szCs w:val="20"/>
              </w:rPr>
              <w:t>by The Family</w:t>
            </w:r>
          </w:p>
        </w:tc>
      </w:tr>
      <w:tr w:rsidR="00C61DE2" w:rsidRPr="007F3686" w:rsidTr="00693C5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3E3B38" w:rsidRDefault="00C61DE2" w:rsidP="00C61DE2">
            <w:pPr>
              <w:rPr>
                <w:rFonts w:ascii="Calibri" w:eastAsia="Times New Roman" w:hAnsi="Calibri"/>
                <w:color w:val="000000"/>
                <w:sz w:val="20"/>
                <w:szCs w:val="20"/>
              </w:rPr>
            </w:pPr>
            <w:r w:rsidRPr="003E3B38">
              <w:rPr>
                <w:rFonts w:ascii="Calibri" w:eastAsia="Times New Roman" w:hAnsi="Calibri"/>
                <w:color w:val="000000"/>
                <w:sz w:val="20"/>
                <w:szCs w:val="20"/>
              </w:rPr>
              <w:t>(+)</w:t>
            </w:r>
            <w:r>
              <w:rPr>
                <w:rFonts w:ascii="Calibri" w:eastAsia="Times New Roman" w:hAnsi="Calibri"/>
                <w:color w:val="000000"/>
                <w:sz w:val="20"/>
                <w:szCs w:val="20"/>
              </w:rPr>
              <w:t>Paul Stottman</w:t>
            </w:r>
            <w:r w:rsidR="0082001D">
              <w:rPr>
                <w:rFonts w:ascii="Calibri" w:eastAsia="Times New Roman" w:hAnsi="Calibri"/>
                <w:color w:val="000000"/>
                <w:sz w:val="20"/>
                <w:szCs w:val="20"/>
              </w:rPr>
              <w:t xml:space="preserve"> by the Knights</w:t>
            </w:r>
          </w:p>
        </w:tc>
        <w:tc>
          <w:tcPr>
            <w:tcW w:w="351" w:type="dxa"/>
          </w:tcPr>
          <w:p w:rsidR="00C61DE2" w:rsidRPr="007F3686" w:rsidRDefault="00C61DE2"/>
        </w:tc>
      </w:tr>
      <w:tr w:rsidR="00C61DE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C61DE2">
            <w:pPr>
              <w:rPr>
                <w:rFonts w:ascii="Calibri" w:eastAsia="Times New Roman" w:hAnsi="Calibri"/>
                <w:b/>
                <w:color w:val="000000"/>
                <w:sz w:val="20"/>
                <w:szCs w:val="20"/>
              </w:rPr>
            </w:pPr>
            <w:r>
              <w:rPr>
                <w:rFonts w:ascii="Calibri" w:eastAsia="Times New Roman" w:hAnsi="Calibri"/>
                <w:b/>
                <w:color w:val="000000"/>
                <w:sz w:val="20"/>
                <w:szCs w:val="20"/>
              </w:rPr>
              <w:t>May 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3E3B38" w:rsidRDefault="00C61DE2" w:rsidP="00705D1B">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C61DE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1DE2" w:rsidRPr="00177B66" w:rsidRDefault="00C61DE2"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3E3B38" w:rsidRDefault="00C61DE2" w:rsidP="006458B2">
            <w:pPr>
              <w:rPr>
                <w:rFonts w:ascii="Calibri" w:eastAsia="Times New Roman" w:hAnsi="Calibri"/>
                <w:color w:val="000000"/>
                <w:sz w:val="20"/>
                <w:szCs w:val="20"/>
              </w:rPr>
            </w:pPr>
            <w:r>
              <w:rPr>
                <w:rFonts w:ascii="Calibri" w:eastAsia="Times New Roman" w:hAnsi="Calibri"/>
                <w:color w:val="000000"/>
                <w:sz w:val="20"/>
                <w:szCs w:val="20"/>
              </w:rPr>
              <w:t>(+)Lon Mathis</w:t>
            </w:r>
            <w:r w:rsidR="0082001D">
              <w:rPr>
                <w:rFonts w:ascii="Calibri" w:eastAsia="Times New Roman" w:hAnsi="Calibri"/>
                <w:color w:val="000000"/>
                <w:sz w:val="20"/>
                <w:szCs w:val="20"/>
              </w:rPr>
              <w:t xml:space="preserve"> by the Knights</w:t>
            </w:r>
          </w:p>
        </w:tc>
      </w:tr>
      <w:tr w:rsidR="00C61DE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3C22F7" w:rsidRDefault="00C61DE2" w:rsidP="001773E0">
            <w:pPr>
              <w:rPr>
                <w:rFonts w:ascii="Calibri" w:eastAsia="Times New Roman" w:hAnsi="Calibri"/>
                <w:color w:val="000000"/>
                <w:sz w:val="20"/>
                <w:szCs w:val="20"/>
              </w:rPr>
            </w:pPr>
          </w:p>
        </w:tc>
      </w:tr>
      <w:tr w:rsidR="00C61DE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164CE3" w:rsidRDefault="0082001D" w:rsidP="001F72C4">
            <w:pPr>
              <w:rPr>
                <w:rFonts w:ascii="Calibri" w:eastAsia="Times New Roman" w:hAnsi="Calibri"/>
                <w:color w:val="000000"/>
                <w:sz w:val="20"/>
                <w:szCs w:val="20"/>
              </w:rPr>
            </w:pPr>
            <w:r>
              <w:rPr>
                <w:noProof/>
                <w:lang w:eastAsia="zh-TW"/>
              </w:rPr>
              <w:pict>
                <v:shape id="_x0000_s877086" type="#_x0000_t202" style="position:absolute;margin-left:162.95pt;margin-top:-1.1pt;width:272.75pt;height:97.05pt;z-index:251874304;mso-position-horizontal-relative:text;mso-position-vertical-relative:text;mso-width-relative:margin;mso-height-relative:margin">
                  <v:textbox>
                    <w:txbxContent>
                      <w:p w:rsidR="00B5638A" w:rsidRPr="00B5638A" w:rsidRDefault="00B5638A" w:rsidP="00B5638A">
                        <w:pPr>
                          <w:jc w:val="center"/>
                          <w:rPr>
                            <w:rFonts w:ascii="Britannic Bold" w:hAnsi="Britannic Bold"/>
                            <w:sz w:val="32"/>
                            <w:szCs w:val="32"/>
                            <w:u w:val="single"/>
                          </w:rPr>
                        </w:pPr>
                        <w:r w:rsidRPr="00B5638A">
                          <w:rPr>
                            <w:rFonts w:ascii="Britannic Bold" w:hAnsi="Britannic Bold"/>
                            <w:sz w:val="32"/>
                            <w:szCs w:val="32"/>
                            <w:u w:val="single"/>
                          </w:rPr>
                          <w:t>SAVE THE DATE!!!</w:t>
                        </w:r>
                      </w:p>
                      <w:p w:rsidR="00B5638A" w:rsidRPr="00B5638A" w:rsidRDefault="00B5638A" w:rsidP="00B5638A">
                        <w:pPr>
                          <w:jc w:val="center"/>
                          <w:rPr>
                            <w:rFonts w:ascii="Britannic Bold" w:hAnsi="Britannic Bold"/>
                            <w:sz w:val="32"/>
                            <w:szCs w:val="32"/>
                          </w:rPr>
                        </w:pPr>
                        <w:r w:rsidRPr="00B5638A">
                          <w:rPr>
                            <w:rFonts w:ascii="Britannic Bold" w:hAnsi="Britannic Bold"/>
                            <w:sz w:val="32"/>
                            <w:szCs w:val="32"/>
                          </w:rPr>
                          <w:t>VACATION BIBLE SCHOOL</w:t>
                        </w:r>
                      </w:p>
                      <w:p w:rsidR="00B5638A" w:rsidRPr="00B5638A" w:rsidRDefault="00B5638A" w:rsidP="00B5638A">
                        <w:pPr>
                          <w:jc w:val="center"/>
                          <w:rPr>
                            <w:rFonts w:ascii="Britannic Bold" w:hAnsi="Britannic Bold"/>
                            <w:sz w:val="32"/>
                            <w:szCs w:val="32"/>
                          </w:rPr>
                        </w:pPr>
                        <w:r w:rsidRPr="00B5638A">
                          <w:rPr>
                            <w:rFonts w:ascii="Britannic Bold" w:hAnsi="Britannic Bold"/>
                            <w:sz w:val="32"/>
                            <w:szCs w:val="32"/>
                          </w:rPr>
                          <w:t>JUNE 20-24, 2016</w:t>
                        </w:r>
                      </w:p>
                      <w:p w:rsidR="00B5638A" w:rsidRDefault="00B5638A" w:rsidP="00B5638A">
                        <w:pPr>
                          <w:jc w:val="center"/>
                          <w:rPr>
                            <w:rFonts w:ascii="Britannic Bold" w:hAnsi="Britannic Bold"/>
                            <w:sz w:val="32"/>
                            <w:szCs w:val="32"/>
                          </w:rPr>
                        </w:pPr>
                        <w:r w:rsidRPr="00B5638A">
                          <w:rPr>
                            <w:rFonts w:ascii="Britannic Bold" w:hAnsi="Britannic Bold"/>
                            <w:sz w:val="32"/>
                            <w:szCs w:val="32"/>
                          </w:rPr>
                          <w:t>MARK YOUR CALENDAR!</w:t>
                        </w:r>
                      </w:p>
                      <w:p w:rsidR="00B5638A" w:rsidRPr="00B5638A" w:rsidRDefault="00B5638A" w:rsidP="00B5638A">
                        <w:pPr>
                          <w:jc w:val="center"/>
                          <w:rPr>
                            <w:rFonts w:ascii="Britannic Bold" w:hAnsi="Britannic Bold"/>
                            <w:sz w:val="32"/>
                            <w:szCs w:val="32"/>
                          </w:rPr>
                        </w:pPr>
                        <w:r>
                          <w:rPr>
                            <w:rFonts w:ascii="Britannic Bold" w:hAnsi="Britannic Bold"/>
                            <w:sz w:val="32"/>
                            <w:szCs w:val="32"/>
                          </w:rPr>
                          <w:t>More information coming soon.</w:t>
                        </w:r>
                      </w:p>
                    </w:txbxContent>
                  </v:textbox>
                </v:shape>
              </w:pict>
            </w:r>
          </w:p>
        </w:tc>
      </w:tr>
    </w:tbl>
    <w:p w:rsidR="00D12DA6" w:rsidRPr="004C510A" w:rsidRDefault="0082001D" w:rsidP="004B488E">
      <w:pPr>
        <w:tabs>
          <w:tab w:val="left" w:pos="705"/>
          <w:tab w:val="left" w:pos="6345"/>
        </w:tabs>
      </w:pPr>
      <w:r>
        <w:rPr>
          <w:noProof/>
          <w:lang w:eastAsia="zh-TW"/>
        </w:rPr>
        <w:pict>
          <v:shape id="_x0000_s877051" type="#_x0000_t202" style="position:absolute;margin-left:-17.6pt;margin-top:6pt;width:263.3pt;height:220.5pt;z-index:251859968;mso-position-horizontal-relative:text;mso-position-vertical-relative:text;mso-width-relative:margin;mso-height-relative:margin" strokeweight="2.25pt">
            <v:stroke dashstyle="1 1"/>
            <v:textbox>
              <w:txbxContent>
                <w:p w:rsidR="00B13C8C" w:rsidRPr="00B13C8C" w:rsidRDefault="00B13C8C" w:rsidP="00B13C8C">
                  <w:pPr>
                    <w:jc w:val="both"/>
                    <w:rPr>
                      <w:rFonts w:ascii="Berlin Sans FB" w:hAnsi="Berlin Sans FB"/>
                      <w:sz w:val="32"/>
                      <w:szCs w:val="32"/>
                    </w:rPr>
                  </w:pPr>
                  <w:r w:rsidRPr="00B13C8C">
                    <w:rPr>
                      <w:rFonts w:ascii="Berlin Sans FB" w:hAnsi="Berlin Sans FB"/>
                      <w:sz w:val="32"/>
                      <w:szCs w:val="32"/>
                    </w:rPr>
                    <w:t>We wish to inform you that Cristiano, our Music Director, will be moving to Minneapolis, Minnesota with his wife, Clara at the beginning of June; therefore, we will have a farewell get together after the 10 a.m. Mass on Sunday, June 5.  We thank Cristiano for his wonderful gifts and talents he shared with us throughout the years and we want to wish Clara and Cristiano many of God’s blessings on their new journey.</w:t>
                  </w: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82001D" w:rsidP="00B900D9">
      <w:pPr>
        <w:tabs>
          <w:tab w:val="left" w:pos="2865"/>
        </w:tabs>
      </w:pPr>
      <w:r>
        <w:rPr>
          <w:noProof/>
        </w:rPr>
        <w:pict>
          <v:shape id="_x0000_s877039" type="#_x0000_t202" style="position:absolute;margin-left:277.85pt;margin-top:11.45pt;width:268.9pt;height:239.25pt;z-index:251855872;mso-width-relative:margin;mso-height-relative:margin" strokeweight="4.5pt">
            <v:stroke dashstyle="dashDot"/>
            <v:textbox>
              <w:txbxContent>
                <w:p w:rsidR="00873C19" w:rsidRPr="00A00D87" w:rsidRDefault="00873C19" w:rsidP="00660CF8">
                  <w:pPr>
                    <w:jc w:val="center"/>
                    <w:rPr>
                      <w:rFonts w:ascii="Century Schoolbook" w:hAnsi="Century Schoolbook"/>
                      <w:b/>
                      <w:u w:val="single"/>
                    </w:rPr>
                  </w:pPr>
                  <w:r w:rsidRPr="00A00D87">
                    <w:rPr>
                      <w:rFonts w:ascii="Century Schoolbook" w:hAnsi="Century Schoolbook"/>
                      <w:b/>
                      <w:u w:val="single"/>
                    </w:rPr>
                    <w:t>ATTENTION PLEASE:</w:t>
                  </w:r>
                </w:p>
                <w:p w:rsidR="00873C19" w:rsidRPr="00A00D87" w:rsidRDefault="00873C19" w:rsidP="00660CF8">
                  <w:pPr>
                    <w:jc w:val="center"/>
                    <w:rPr>
                      <w:rFonts w:ascii="Century Schoolbook" w:hAnsi="Century Schoolbook"/>
                      <w:b/>
                    </w:rPr>
                  </w:pPr>
                  <w:r w:rsidRPr="00EF1844">
                    <w:rPr>
                      <w:rFonts w:ascii="Century Schoolbook" w:hAnsi="Century Schoolbook"/>
                      <w:b/>
                      <w:sz w:val="28"/>
                      <w:szCs w:val="28"/>
                    </w:rPr>
                    <w:t>You can have a Mass offered for someone's intentions on their birthday, wedding, baptism, or in memory of your deceased loved ones.  Contact the office for days and times that you wish to have the Mass celebrated.  What a wonderful spiritual gift!</w:t>
                  </w:r>
                </w:p>
                <w:p w:rsidR="00873C19" w:rsidRPr="00EF1844" w:rsidRDefault="00873C19" w:rsidP="000B57BB">
                  <w:pPr>
                    <w:jc w:val="center"/>
                    <w:rPr>
                      <w:rFonts w:ascii="Century Schoolbook" w:hAnsi="Century Schoolbook"/>
                      <w:b/>
                      <w:sz w:val="16"/>
                      <w:szCs w:val="16"/>
                    </w:rPr>
                  </w:pPr>
                </w:p>
                <w:p w:rsidR="00873C19" w:rsidRPr="00EF1844" w:rsidRDefault="00873C19" w:rsidP="00660CF8">
                  <w:pPr>
                    <w:jc w:val="center"/>
                    <w:rPr>
                      <w:rFonts w:ascii="Mongolian Baiti" w:hAnsi="Mongolian Baiti" w:cs="Mongolian Baiti"/>
                      <w:b/>
                      <w:sz w:val="32"/>
                      <w:szCs w:val="32"/>
                    </w:rPr>
                  </w:pPr>
                  <w:r w:rsidRPr="00EF1844">
                    <w:rPr>
                      <w:rFonts w:ascii="Mongolian Baiti" w:hAnsi="Mongolian Baiti" w:cs="Mongolian Baiti"/>
                      <w:b/>
                      <w:sz w:val="32"/>
                      <w:szCs w:val="32"/>
                    </w:rPr>
                    <w:t xml:space="preserve">A Gregorian Mass is for the </w:t>
                  </w:r>
                </w:p>
                <w:p w:rsidR="00873C19" w:rsidRPr="00EF1844" w:rsidRDefault="00873C19" w:rsidP="00660CF8">
                  <w:pPr>
                    <w:jc w:val="center"/>
                    <w:rPr>
                      <w:rFonts w:ascii="Mongolian Baiti" w:hAnsi="Mongolian Baiti" w:cs="Mongolian Baiti"/>
                      <w:b/>
                      <w:sz w:val="32"/>
                      <w:szCs w:val="32"/>
                    </w:rPr>
                  </w:pPr>
                  <w:r w:rsidRPr="00EF1844">
                    <w:rPr>
                      <w:rFonts w:ascii="Mongolian Baiti" w:hAnsi="Mongolian Baiti" w:cs="Mongolian Baiti"/>
                      <w:b/>
                      <w:sz w:val="32"/>
                      <w:szCs w:val="32"/>
                    </w:rPr>
                    <w:t xml:space="preserve">faithfully departed.  </w:t>
                  </w:r>
                </w:p>
                <w:p w:rsidR="00873C19" w:rsidRPr="00EF1844" w:rsidRDefault="00873C19" w:rsidP="003B2E25">
                  <w:pPr>
                    <w:jc w:val="center"/>
                    <w:rPr>
                      <w:rFonts w:ascii="Mongolian Baiti" w:hAnsi="Mongolian Baiti" w:cs="Mongolian Baiti"/>
                      <w:b/>
                      <w:sz w:val="32"/>
                      <w:szCs w:val="32"/>
                    </w:rPr>
                  </w:pPr>
                  <w:r w:rsidRPr="00EF1844">
                    <w:rPr>
                      <w:rFonts w:ascii="Mongolian Baiti" w:hAnsi="Mongolian Baiti" w:cs="Mongolian Baiti"/>
                      <w:b/>
                      <w:sz w:val="32"/>
                      <w:szCs w:val="32"/>
                    </w:rPr>
                    <w:t>The Holy Mass is said daily</w:t>
                  </w:r>
                </w:p>
                <w:p w:rsidR="00873C19" w:rsidRPr="00EF1844" w:rsidRDefault="00873C19" w:rsidP="003B2E25">
                  <w:pPr>
                    <w:jc w:val="center"/>
                    <w:rPr>
                      <w:rFonts w:ascii="Mongolian Baiti" w:hAnsi="Mongolian Baiti" w:cs="Mongolian Baiti"/>
                      <w:b/>
                      <w:sz w:val="32"/>
                      <w:szCs w:val="32"/>
                    </w:rPr>
                  </w:pPr>
                  <w:r w:rsidRPr="00EF1844">
                    <w:rPr>
                      <w:rFonts w:ascii="Mongolian Baiti" w:hAnsi="Mongolian Baiti" w:cs="Mongolian Baiti"/>
                      <w:b/>
                      <w:sz w:val="32"/>
                      <w:szCs w:val="32"/>
                    </w:rPr>
                    <w:t>for thirty days.</w:t>
                  </w:r>
                </w:p>
                <w:p w:rsidR="00873C19" w:rsidRDefault="00873C19" w:rsidP="00660CF8">
                  <w:pPr>
                    <w:jc w:val="center"/>
                    <w:rPr>
                      <w:rFonts w:ascii="Mongolian Baiti" w:hAnsi="Mongolian Baiti" w:cs="Mongolian Baiti"/>
                      <w:b/>
                      <w:sz w:val="28"/>
                      <w:szCs w:val="28"/>
                    </w:rPr>
                  </w:pPr>
                </w:p>
                <w:p w:rsidR="00873C19" w:rsidRDefault="00873C19"/>
              </w:txbxContent>
            </v:textbox>
          </v:shape>
        </w:pict>
      </w:r>
    </w:p>
    <w:p w:rsidR="005379FF" w:rsidRPr="004C510A" w:rsidRDefault="0047247D"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47247D"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47247D" w:rsidP="003B1366">
      <w:pPr>
        <w:tabs>
          <w:tab w:val="left" w:pos="945"/>
          <w:tab w:val="left" w:pos="2295"/>
          <w:tab w:val="left" w:pos="7605"/>
        </w:tabs>
      </w:pPr>
      <w:r w:rsidRPr="0047247D">
        <w:rPr>
          <w:noProof/>
          <w:sz w:val="20"/>
          <w:szCs w:val="20"/>
        </w:rPr>
        <w:pict>
          <v:shape id="_x0000_s877005" type="#_x0000_t202" style="position:absolute;margin-left:-17.6pt;margin-top:35.95pt;width:263.3pt;height:118.2pt;z-index:251854848;mso-width-relative:margin;mso-height-relative:margin">
            <v:textbox style="mso-next-textbox:#_x0000_s877005">
              <w:txbxContent>
                <w:p w:rsidR="00EE1669" w:rsidRPr="00B5638A" w:rsidRDefault="00EE1669" w:rsidP="00EC2EC1">
                  <w:pPr>
                    <w:jc w:val="cente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Platicas del Sacramento de Bautizmo</w:t>
                  </w:r>
                </w:p>
                <w:p w:rsidR="00EE1669" w:rsidRPr="00B5638A" w:rsidRDefault="00EE1669" w:rsidP="00EC2EC1">
                  <w:pPr>
                    <w:jc w:val="cente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en Español</w:t>
                  </w:r>
                </w:p>
                <w:p w:rsidR="00EE1669" w:rsidRPr="00B5638A" w:rsidRDefault="00EE1669" w:rsidP="00060AFD">
                  <w:pPr>
                    <w:jc w:val="center"/>
                    <w:rPr>
                      <w:rFonts w:ascii="Franklin Gothic Book" w:hAnsi="Franklin Gothic Book" w:cs="Aharoni"/>
                      <w:b/>
                      <w:sz w:val="28"/>
                      <w:szCs w:val="28"/>
                      <w:lang w:val="es-MX"/>
                    </w:rPr>
                  </w:pPr>
                  <w:r w:rsidRPr="00B5638A">
                    <w:rPr>
                      <w:rFonts w:ascii="Franklin Gothic Book" w:hAnsi="Franklin Gothic Book" w:cs="Aharoni"/>
                      <w:b/>
                      <w:sz w:val="28"/>
                      <w:szCs w:val="28"/>
                      <w:lang w:val="es-MX"/>
                    </w:rPr>
                    <w:t>Mayo 28 Son a la 7 p.m. en La capilla.</w:t>
                  </w:r>
                </w:p>
                <w:p w:rsidR="00EE1669" w:rsidRPr="00B5638A" w:rsidRDefault="00EE1669"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Para mas informacioń</w:t>
                  </w:r>
                </w:p>
                <w:p w:rsidR="00EE1669" w:rsidRPr="00B5638A" w:rsidRDefault="00EE1669"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llame a la oficina</w:t>
                  </w:r>
                </w:p>
                <w:p w:rsidR="00EE1669" w:rsidRPr="00B5638A" w:rsidRDefault="00EE1669"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580-255-0590 ex 11,</w:t>
                  </w:r>
                </w:p>
                <w:p w:rsidR="00EE1669" w:rsidRPr="00B5638A" w:rsidRDefault="00EE1669"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o Carmen Garcia 580-255-6337 Gracias</w:t>
                  </w:r>
                </w:p>
                <w:p w:rsidR="00EE1669" w:rsidRDefault="00EE1669" w:rsidP="00060AFD">
                  <w:pPr>
                    <w:jc w:val="center"/>
                  </w:pP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47247D"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47247D" w:rsidP="00A756BF">
      <w:pPr>
        <w:tabs>
          <w:tab w:val="left" w:pos="6120"/>
        </w:tabs>
      </w:pPr>
      <w:r>
        <w:rPr>
          <w:noProof/>
        </w:rPr>
        <w:pict>
          <v:line id="_x0000_s136497" style="position:absolute;z-index:251646976" from="605.3pt,72.45pt" to="605.3pt,139.95pt" strokeweight="2.25pt"/>
        </w:pict>
      </w:r>
    </w:p>
    <w:p w:rsidR="007004BC" w:rsidRPr="001962FB" w:rsidRDefault="0047247D"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82001D" w:rsidP="00A174CB">
      <w:pPr>
        <w:tabs>
          <w:tab w:val="left" w:pos="2730"/>
        </w:tabs>
      </w:pPr>
      <w:r w:rsidRPr="0047247D">
        <w:rPr>
          <w:noProof/>
          <w:sz w:val="20"/>
          <w:szCs w:val="20"/>
          <w:lang w:eastAsia="zh-TW"/>
        </w:rPr>
        <w:pict>
          <v:shape id="_x0000_s355662" type="#_x0000_t202" style="position:absolute;margin-left:-21.45pt;margin-top:23.1pt;width:569.7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1962FB">
        <w:tab/>
      </w:r>
    </w:p>
    <w:p w:rsidR="00440BE1" w:rsidRPr="001962FB" w:rsidRDefault="0082001D" w:rsidP="00170FC9">
      <w:pPr>
        <w:tabs>
          <w:tab w:val="right" w:pos="11376"/>
        </w:tabs>
      </w:pPr>
      <w:r>
        <w:rPr>
          <w:noProof/>
          <w:lang w:eastAsia="zh-TW"/>
        </w:rPr>
        <w:lastRenderedPageBreak/>
        <w:pict>
          <v:shape id="_x0000_s876992" type="#_x0000_t202" style="position:absolute;margin-left:278.75pt;margin-top:-3.75pt;width:270.7pt;height:365.25pt;z-index:251848704;mso-width-relative:margin;mso-height-relative:margin">
            <v:textbox>
              <w:txbxContent>
                <w:p w:rsidR="00BE46C8" w:rsidRPr="007A4A79" w:rsidRDefault="00BE46C8" w:rsidP="00BE46C8">
                  <w:pPr>
                    <w:contextualSpacing/>
                    <w:jc w:val="center"/>
                    <w:rPr>
                      <w:rFonts w:ascii="Berlin Sans FB" w:hAnsi="Berlin Sans FB"/>
                      <w:u w:val="single"/>
                    </w:rPr>
                  </w:pPr>
                  <w:r w:rsidRPr="007A4A79">
                    <w:rPr>
                      <w:rFonts w:ascii="Berlin Sans FB" w:hAnsi="Berlin Sans FB"/>
                      <w:u w:val="single"/>
                    </w:rPr>
                    <w:t>Register for OLOG Summer Camp</w:t>
                  </w:r>
                </w:p>
                <w:p w:rsidR="00BE46C8" w:rsidRPr="00BE46C8" w:rsidRDefault="00BE46C8" w:rsidP="00BE46C8">
                  <w:pPr>
                    <w:contextualSpacing/>
                    <w:jc w:val="both"/>
                    <w:rPr>
                      <w:rFonts w:ascii="Berlin Sans FB" w:hAnsi="Berlin Sans FB"/>
                      <w:lang w:val="es-MX"/>
                    </w:rPr>
                  </w:pPr>
                  <w:r w:rsidRPr="00BE46C8">
                    <w:rPr>
                      <w:rFonts w:ascii="Berlin Sans FB" w:hAnsi="Berlin Sans FB"/>
                    </w:rPr>
                    <w:t xml:space="preserve">Our Lady of Guadalupe Catholic Summer Camp is open to youth going into grade 4 through grade 12. Activities include crafts, hiking, swimming (in-ground pool), fishing, water sports, volleyball, canoeing, archery, scripture adventures, talent show, soccer, campfires and drama. Total cost per camper is $300, with deposit due at registration. Scholarship assistance available. Download forms or register online at www.archokc.org/youth-and-young-adult-office/summer-camp. </w:t>
                  </w:r>
                  <w:r w:rsidRPr="00BE46C8">
                    <w:rPr>
                      <w:rFonts w:ascii="Berlin Sans FB" w:hAnsi="Berlin Sans FB"/>
                      <w:lang w:val="es-MX"/>
                    </w:rPr>
                    <w:t>Call (405) 721-9220.</w:t>
                  </w:r>
                </w:p>
                <w:p w:rsidR="00BE46C8" w:rsidRPr="00BE46C8" w:rsidRDefault="00BE46C8" w:rsidP="00BE46C8">
                  <w:pPr>
                    <w:contextualSpacing/>
                    <w:jc w:val="center"/>
                    <w:rPr>
                      <w:rFonts w:ascii="Berlin Sans FB" w:hAnsi="Berlin Sans FB"/>
                      <w:lang w:val="es-MX"/>
                    </w:rPr>
                  </w:pPr>
                  <w:r w:rsidRPr="009C7B14">
                    <w:rPr>
                      <w:rFonts w:ascii="Berlin Sans FB" w:hAnsi="Berlin Sans FB"/>
                      <w:u w:val="single"/>
                      <w:lang w:val="es-MX"/>
                    </w:rPr>
                    <w:t>Ya comenzaron las inscripciones para el</w:t>
                  </w:r>
                  <w:r w:rsidRPr="00BE46C8">
                    <w:rPr>
                      <w:rFonts w:ascii="Berlin Sans FB" w:hAnsi="Berlin Sans FB"/>
                      <w:lang w:val="es-MX"/>
                    </w:rPr>
                    <w:t xml:space="preserve"> </w:t>
                  </w:r>
                  <w:r w:rsidRPr="007A4A79">
                    <w:rPr>
                      <w:rFonts w:ascii="Berlin Sans FB" w:hAnsi="Berlin Sans FB"/>
                      <w:u w:val="single"/>
                      <w:lang w:val="es-MX"/>
                    </w:rPr>
                    <w:t>Campamento de Verano</w:t>
                  </w:r>
                </w:p>
                <w:p w:rsidR="00BE46C8" w:rsidRPr="00BE46C8" w:rsidRDefault="00BE46C8" w:rsidP="00BE46C8">
                  <w:pPr>
                    <w:contextualSpacing/>
                    <w:jc w:val="both"/>
                    <w:rPr>
                      <w:rFonts w:ascii="Berlin Sans FB" w:hAnsi="Berlin Sans FB"/>
                    </w:rPr>
                  </w:pPr>
                  <w:r w:rsidRPr="00BE46C8">
                    <w:rPr>
                      <w:rFonts w:ascii="Berlin Sans FB" w:hAnsi="Berlin Sans FB"/>
                      <w:lang w:val="es-MX"/>
                    </w:rPr>
                    <w:t>El Campamento de Verano de Nuestra Señora de Guadalupe está abierto para c</w:t>
                  </w:r>
                  <w:r w:rsidRPr="00BE46C8">
                    <w:rPr>
                      <w:rFonts w:ascii="Berlin Sans FB" w:hAnsi="Berlin Sans FB"/>
                      <w:color w:val="000000"/>
                      <w:lang w:val="es-MX"/>
                    </w:rPr>
                    <w:t>ualquier alumno que ha terminado el tercer grado hasta el 12. Las actividades incluyen artesanías, caminatas, natación (en piscina), pesca, deportes acuáticos, voleibol, tiro con arco, aventuras con las Escrituras, concurso de talentos, fútbol, fogatas y drama. El c</w:t>
                  </w:r>
                  <w:r w:rsidRPr="00BE46C8">
                    <w:rPr>
                      <w:rFonts w:ascii="Berlin Sans FB" w:hAnsi="Berlin Sans FB"/>
                      <w:bCs/>
                      <w:lang w:val="es-MX"/>
                    </w:rPr>
                    <w:t>osto total</w:t>
                  </w:r>
                  <w:r w:rsidRPr="00BE46C8">
                    <w:rPr>
                      <w:rFonts w:ascii="Berlin Sans FB" w:hAnsi="Berlin Sans FB"/>
                      <w:lang w:val="es-MX"/>
                    </w:rPr>
                    <w:t xml:space="preserve"> es $300 por persona, con depósito al inscribirse. Ofrecen becas parciales. Puede bajar el formulario de inscripción o regístrese por internet www.archokc.org/youth-and-young-adult-office/summer-camp. </w:t>
                  </w:r>
                  <w:r w:rsidRPr="00BE46C8">
                    <w:rPr>
                      <w:rFonts w:ascii="Berlin Sans FB" w:hAnsi="Berlin Sans FB"/>
                    </w:rPr>
                    <w:t>Llamar para más información: (405) 721-9220.</w:t>
                  </w:r>
                </w:p>
                <w:p w:rsidR="00BE46C8" w:rsidRDefault="00BE46C8"/>
              </w:txbxContent>
            </v:textbox>
          </v:shape>
        </w:pict>
      </w:r>
      <w:r>
        <w:rPr>
          <w:noProof/>
          <w:lang w:eastAsia="zh-TW"/>
        </w:rPr>
        <w:pict>
          <v:roundrect id="_x0000_s877087" style="position:absolute;margin-left:-11.25pt;margin-top:-9.95pt;width:262.25pt;height:139.5pt;z-index:251876352;mso-width-relative:margin;mso-height-relative:margin" arcsize="10923f" strokeweight="4.5pt">
            <v:textbox>
              <w:txbxContent>
                <w:p w:rsidR="00B5638A" w:rsidRPr="00585A65" w:rsidRDefault="00B5638A" w:rsidP="00B5638A">
                  <w:pPr>
                    <w:jc w:val="center"/>
                    <w:rPr>
                      <w:rFonts w:ascii="Arial Black" w:hAnsi="Arial Black"/>
                      <w:i/>
                      <w:sz w:val="32"/>
                      <w:szCs w:val="32"/>
                      <w:u w:val="single"/>
                    </w:rPr>
                  </w:pPr>
                  <w:r w:rsidRPr="00585A65">
                    <w:rPr>
                      <w:rFonts w:ascii="Arial Black" w:hAnsi="Arial Black"/>
                      <w:i/>
                      <w:sz w:val="32"/>
                      <w:szCs w:val="32"/>
                      <w:u w:val="single"/>
                    </w:rPr>
                    <w:t>SAVE THE DATE!!!</w:t>
                  </w:r>
                </w:p>
                <w:p w:rsidR="00B5638A" w:rsidRPr="00585A65" w:rsidRDefault="00B5638A" w:rsidP="00B5638A">
                  <w:pPr>
                    <w:jc w:val="center"/>
                    <w:rPr>
                      <w:rFonts w:ascii="Arial Black" w:hAnsi="Arial Black"/>
                      <w:sz w:val="28"/>
                      <w:szCs w:val="28"/>
                    </w:rPr>
                  </w:pPr>
                  <w:r w:rsidRPr="00585A65">
                    <w:rPr>
                      <w:rFonts w:ascii="Arial Black" w:hAnsi="Arial Black"/>
                      <w:sz w:val="28"/>
                      <w:szCs w:val="28"/>
                    </w:rPr>
                    <w:t>VACATION BIBLE SCHOOL</w:t>
                  </w:r>
                </w:p>
                <w:p w:rsidR="00B5638A" w:rsidRPr="00585A65" w:rsidRDefault="00B5638A" w:rsidP="00B5638A">
                  <w:pPr>
                    <w:jc w:val="center"/>
                    <w:rPr>
                      <w:rFonts w:ascii="Arial Black" w:hAnsi="Arial Black"/>
                      <w:sz w:val="28"/>
                      <w:szCs w:val="28"/>
                    </w:rPr>
                  </w:pPr>
                  <w:r w:rsidRPr="00585A65">
                    <w:rPr>
                      <w:rFonts w:ascii="Arial Black" w:hAnsi="Arial Black"/>
                      <w:sz w:val="28"/>
                      <w:szCs w:val="28"/>
                    </w:rPr>
                    <w:t>JUNE 20-24, 2016</w:t>
                  </w:r>
                </w:p>
                <w:p w:rsidR="00B5638A" w:rsidRPr="00585A65" w:rsidRDefault="00B5638A" w:rsidP="00B5638A">
                  <w:pPr>
                    <w:jc w:val="center"/>
                    <w:rPr>
                      <w:rFonts w:ascii="Arial Black" w:hAnsi="Arial Black"/>
                      <w:sz w:val="28"/>
                      <w:szCs w:val="28"/>
                    </w:rPr>
                  </w:pPr>
                  <w:r w:rsidRPr="00585A65">
                    <w:rPr>
                      <w:rFonts w:ascii="Arial Black" w:hAnsi="Arial Black"/>
                      <w:sz w:val="28"/>
                      <w:szCs w:val="28"/>
                    </w:rPr>
                    <w:t>MARK YOUR CALENDAR!</w:t>
                  </w:r>
                </w:p>
                <w:p w:rsidR="00FD1049" w:rsidRDefault="00B5638A" w:rsidP="00B5638A">
                  <w:pPr>
                    <w:jc w:val="center"/>
                    <w:rPr>
                      <w:rFonts w:ascii="Arial Black" w:hAnsi="Arial Black"/>
                    </w:rPr>
                  </w:pPr>
                  <w:r w:rsidRPr="00FD1049">
                    <w:rPr>
                      <w:rFonts w:ascii="Arial Black" w:hAnsi="Arial Black"/>
                    </w:rPr>
                    <w:t xml:space="preserve">More information </w:t>
                  </w:r>
                </w:p>
                <w:p w:rsidR="00B5638A" w:rsidRPr="00FD1049" w:rsidRDefault="00B5638A" w:rsidP="00B5638A">
                  <w:pPr>
                    <w:jc w:val="center"/>
                    <w:rPr>
                      <w:rFonts w:ascii="Arial Black" w:hAnsi="Arial Black"/>
                    </w:rPr>
                  </w:pPr>
                  <w:r w:rsidRPr="00FD1049">
                    <w:rPr>
                      <w:rFonts w:ascii="Arial Black" w:hAnsi="Arial Black"/>
                    </w:rPr>
                    <w:t>coming soon.</w:t>
                  </w:r>
                </w:p>
                <w:p w:rsidR="00B5638A" w:rsidRDefault="00B5638A"/>
              </w:txbxContent>
            </v:textbox>
          </v:roundrect>
        </w:pict>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47247D"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82001D" w:rsidP="004077C4">
      <w:pPr>
        <w:tabs>
          <w:tab w:val="left" w:pos="7365"/>
          <w:tab w:val="right" w:pos="10800"/>
        </w:tabs>
      </w:pPr>
      <w:r w:rsidRPr="0047247D">
        <w:rPr>
          <w:noProof/>
          <w:lang w:eastAsia="zh-TW"/>
        </w:rPr>
        <w:pict>
          <v:shape id="_x0000_s876980" type="#_x0000_t202" style="position:absolute;margin-left:-11.25pt;margin-top:8.5pt;width:262.25pt;height:86.25pt;z-index:251842560;mso-width-relative:margin;mso-height-relative:margin">
            <v:textbox>
              <w:txbxContent>
                <w:p w:rsidR="009C4D1A" w:rsidRPr="00B30EBF" w:rsidRDefault="009C4D1A" w:rsidP="009C4D1A">
                  <w:pPr>
                    <w:contextualSpacing/>
                    <w:jc w:val="center"/>
                    <w:rPr>
                      <w:rFonts w:ascii="Estrangelo Edessa" w:hAnsi="Estrangelo Edessa" w:cs="Estrangelo Edessa" w:hint="eastAsia"/>
                      <w:b/>
                      <w:color w:val="000000" w:themeColor="text1"/>
                      <w:u w:val="single"/>
                    </w:rPr>
                  </w:pPr>
                  <w:r w:rsidRPr="00B30EBF">
                    <w:rPr>
                      <w:rFonts w:ascii="Estrangelo Edessa" w:hAnsi="Estrangelo Edessa" w:cs="Estrangelo Edessa"/>
                      <w:b/>
                      <w:color w:val="000000" w:themeColor="text1"/>
                      <w:u w:val="single"/>
                    </w:rPr>
                    <w:t>Catholic young adults of OKC</w:t>
                  </w:r>
                </w:p>
                <w:p w:rsidR="009C4D1A" w:rsidRPr="00B30EBF" w:rsidRDefault="009C4D1A" w:rsidP="009C4D1A">
                  <w:pPr>
                    <w:contextualSpacing/>
                    <w:jc w:val="center"/>
                    <w:rPr>
                      <w:rFonts w:ascii="Estrangelo Edessa" w:hAnsi="Estrangelo Edessa" w:cs="Estrangelo Edessa" w:hint="eastAsia"/>
                      <w:color w:val="000000" w:themeColor="text1"/>
                    </w:rPr>
                  </w:pPr>
                  <w:r w:rsidRPr="00B30EBF">
                    <w:rPr>
                      <w:rFonts w:ascii="Estrangelo Edessa" w:hAnsi="Estrangelo Edessa" w:cs="Estrangelo Edessa"/>
                      <w:color w:val="000000" w:themeColor="text1"/>
                    </w:rPr>
                    <w:t>Open to all young adults (ages 18-39, married or single) in the archdiocese. Visit our Facebook page (Catholic Young Adults of OKC) for events and information or e-mail info@catholicyoungadultsokc.com.</w:t>
                  </w:r>
                </w:p>
                <w:p w:rsidR="009C4D1A" w:rsidRDefault="009C4D1A"/>
              </w:txbxContent>
            </v:textbox>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47247D"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47247D"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82001D" w:rsidP="005F6232">
      <w:r>
        <w:rPr>
          <w:noProof/>
          <w:lang w:eastAsia="zh-TW"/>
        </w:rPr>
        <w:pict>
          <v:shape id="_x0000_s877076" type="#_x0000_t202" style="position:absolute;margin-left:-13.1pt;margin-top:8.05pt;width:264.1pt;height:247.7pt;z-index:251872256;mso-width-relative:margin;mso-height-relative:margin">
            <v:textbox>
              <w:txbxContent>
                <w:p w:rsidR="00F5133C" w:rsidRPr="00F5133C" w:rsidRDefault="00F5133C" w:rsidP="00F5133C">
                  <w:pPr>
                    <w:shd w:val="clear" w:color="auto" w:fill="FFFFFF"/>
                    <w:contextualSpacing/>
                    <w:jc w:val="center"/>
                    <w:rPr>
                      <w:rFonts w:ascii="Berlin Sans FB" w:hAnsi="Berlin Sans FB"/>
                      <w:bCs/>
                      <w:color w:val="000000"/>
                    </w:rPr>
                  </w:pPr>
                  <w:r w:rsidRPr="00F5133C">
                    <w:rPr>
                      <w:rFonts w:ascii="Berlin Sans FB" w:hAnsi="Berlin Sans FB"/>
                      <w:bCs/>
                      <w:color w:val="000000"/>
                    </w:rPr>
                    <w:t>“33 Days to Morning Glory” retreat</w:t>
                  </w:r>
                </w:p>
                <w:p w:rsidR="00F5133C" w:rsidRPr="00F5133C" w:rsidRDefault="00F5133C" w:rsidP="00F5133C">
                  <w:pPr>
                    <w:shd w:val="clear" w:color="auto" w:fill="FFFFFF"/>
                    <w:contextualSpacing/>
                    <w:jc w:val="both"/>
                    <w:rPr>
                      <w:rFonts w:ascii="Berlin Sans FB" w:hAnsi="Berlin Sans FB"/>
                      <w:color w:val="000000"/>
                    </w:rPr>
                  </w:pPr>
                  <w:r w:rsidRPr="00F5133C">
                    <w:rPr>
                      <w:rFonts w:ascii="Berlin Sans FB" w:hAnsi="Berlin Sans FB"/>
                      <w:color w:val="000000"/>
                    </w:rPr>
                    <w:t xml:space="preserve">Six-week retreat for men and women of the archdiocese. </w:t>
                  </w:r>
                  <w:r>
                    <w:rPr>
                      <w:rFonts w:ascii="Berlin Sans FB" w:hAnsi="Berlin Sans FB"/>
                      <w:color w:val="000000"/>
                    </w:rPr>
                    <w:t xml:space="preserve"> </w:t>
                  </w:r>
                  <w:r w:rsidRPr="00F5133C">
                    <w:rPr>
                      <w:rFonts w:ascii="Berlin Sans FB" w:hAnsi="Berlin Sans FB"/>
                      <w:color w:val="000000"/>
                    </w:rPr>
                    <w:t>Learn what popes say is the “surest, easiest, shortest and most perfect means” to becoming a saint! Saint Louis de Montfort, Saint Maximilian Kolbe, Blessed Mother Teresa, and Saint John Paul II will teach us how they drew closer to the heart of Jesus through the heart of Mary. This program by Father Michael Gaitley, MIC, has sold more than two million copies.</w:t>
                  </w:r>
                  <w:r>
                    <w:rPr>
                      <w:rFonts w:ascii="Berlin Sans FB" w:hAnsi="Berlin Sans FB"/>
                      <w:color w:val="000000"/>
                    </w:rPr>
                    <w:t xml:space="preserve">  </w:t>
                  </w:r>
                  <w:r w:rsidRPr="00F5133C">
                    <w:rPr>
                      <w:rFonts w:ascii="Berlin Sans FB" w:hAnsi="Berlin Sans FB"/>
                      <w:b/>
                      <w:bCs/>
                      <w:color w:val="000000"/>
                    </w:rPr>
                    <w:t> </w:t>
                  </w:r>
                  <w:r w:rsidRPr="00F5133C">
                    <w:rPr>
                      <w:rFonts w:ascii="Berlin Sans FB" w:hAnsi="Berlin Sans FB"/>
                      <w:bCs/>
                      <w:i/>
                      <w:color w:val="000000"/>
                      <w:u w:val="single"/>
                    </w:rPr>
                    <w:t>Summer I session</w:t>
                  </w:r>
                  <w:r w:rsidRPr="00F5133C">
                    <w:rPr>
                      <w:rFonts w:ascii="Berlin Sans FB" w:hAnsi="Berlin Sans FB"/>
                      <w:bCs/>
                      <w:color w:val="000000"/>
                      <w:u w:val="single"/>
                    </w:rPr>
                    <w:t>:</w:t>
                  </w:r>
                  <w:r w:rsidRPr="00F5133C">
                    <w:rPr>
                      <w:rFonts w:ascii="Berlin Sans FB" w:hAnsi="Berlin Sans FB"/>
                      <w:b/>
                      <w:bCs/>
                      <w:color w:val="000000"/>
                    </w:rPr>
                    <w:t xml:space="preserve"> </w:t>
                  </w:r>
                  <w:r w:rsidRPr="00F5133C">
                    <w:rPr>
                      <w:rFonts w:ascii="Berlin Sans FB" w:hAnsi="Berlin Sans FB"/>
                      <w:color w:val="000000"/>
                    </w:rPr>
                    <w:t xml:space="preserve">7p.m. – 8:30p.m. on Thursdays; June 9, June 16, June 23, June 30, July 7 and July 14. Consecration: July 16.  Register by May </w:t>
                  </w:r>
                  <w:r w:rsidRPr="00F5133C">
                    <w:rPr>
                      <w:rFonts w:ascii="Berlin Sans FB" w:hAnsi="Berlin Sans FB"/>
                      <w:color w:val="000000"/>
                      <w:u w:val="single"/>
                    </w:rPr>
                    <w:t>27.</w:t>
                  </w:r>
                  <w:r w:rsidRPr="00F5133C">
                    <w:rPr>
                      <w:rFonts w:ascii="Berlin Sans FB" w:hAnsi="Berlin Sans FB"/>
                      <w:bCs/>
                      <w:color w:val="000000"/>
                      <w:u w:val="single"/>
                    </w:rPr>
                    <w:t> </w:t>
                  </w:r>
                  <w:r w:rsidRPr="00F5133C">
                    <w:rPr>
                      <w:rFonts w:ascii="Berlin Sans FB" w:hAnsi="Berlin Sans FB"/>
                      <w:bCs/>
                      <w:color w:val="000000"/>
                    </w:rPr>
                    <w:t xml:space="preserve">  </w:t>
                  </w:r>
                  <w:r w:rsidRPr="00F5133C">
                    <w:rPr>
                      <w:rFonts w:ascii="Berlin Sans FB" w:hAnsi="Berlin Sans FB"/>
                      <w:bCs/>
                      <w:i/>
                      <w:color w:val="000000"/>
                      <w:u w:val="single"/>
                    </w:rPr>
                    <w:t>Summer II session</w:t>
                  </w:r>
                  <w:r w:rsidRPr="00F5133C">
                    <w:rPr>
                      <w:rFonts w:ascii="Berlin Sans FB" w:hAnsi="Berlin Sans FB"/>
                      <w:bCs/>
                      <w:color w:val="000000"/>
                      <w:u w:val="single"/>
                    </w:rPr>
                    <w:t>:</w:t>
                  </w:r>
                  <w:r w:rsidRPr="00F5133C">
                    <w:rPr>
                      <w:rFonts w:ascii="Berlin Sans FB" w:hAnsi="Berlin Sans FB"/>
                      <w:color w:val="000000"/>
                    </w:rPr>
                    <w:t xml:space="preserve"> 7p.m. - 8:30p.m. on Mondays; July 18, July 25, Aug. 1, Aug. 8, Aug. 15 and Aug. 22. Consecration: Aug. 22. Register by July 1 for this session. Cost $30. Call Dennis or Cindy Case at (405) 359-0578.</w:t>
                  </w:r>
                </w:p>
                <w:p w:rsidR="00F5133C" w:rsidRDefault="00F5133C" w:rsidP="00F5133C">
                  <w:pPr>
                    <w:jc w:val="both"/>
                  </w:pPr>
                </w:p>
              </w:txbxContent>
            </v:textbox>
          </v:shape>
        </w:pict>
      </w:r>
      <w:r w:rsidR="0047247D">
        <w:pict>
          <v:shape id="_x0000_i1030" type="#_x0000_t75" alt="Displaying Attachment-1.jpeg" style="width:24pt;height:24pt"/>
        </w:pict>
      </w:r>
      <w:r w:rsidR="0047247D">
        <w:pict>
          <v:shape id="_x0000_i1031" type="#_x0000_t75" alt="Displaying Attachment-1.jpeg" style="width:24pt;height:24pt"/>
        </w:pict>
      </w:r>
    </w:p>
    <w:p w:rsidR="0000372D" w:rsidRDefault="0047247D"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82001D" w:rsidP="0000372D">
      <w:r>
        <w:rPr>
          <w:noProof/>
          <w:lang w:eastAsia="zh-TW"/>
        </w:rPr>
        <w:pict>
          <v:shape id="_x0000_s877075" type="#_x0000_t202" style="position:absolute;margin-left:278.75pt;margin-top:11pt;width:270.7pt;height:118.2pt;z-index:251870208;mso-width-relative:margin;mso-height-relative:margin">
            <v:textbox>
              <w:txbxContent>
                <w:p w:rsidR="00F5133C" w:rsidRPr="00585A65" w:rsidRDefault="00F5133C" w:rsidP="00AF065E">
                  <w:pPr>
                    <w:contextualSpacing/>
                    <w:jc w:val="center"/>
                    <w:rPr>
                      <w:rFonts w:ascii="Verdana" w:hAnsi="Verdana"/>
                      <w:b/>
                      <w:color w:val="000000" w:themeColor="text1"/>
                      <w:sz w:val="22"/>
                      <w:szCs w:val="22"/>
                    </w:rPr>
                  </w:pPr>
                  <w:r w:rsidRPr="00585A65">
                    <w:rPr>
                      <w:rFonts w:ascii="Verdana" w:hAnsi="Verdana"/>
                      <w:b/>
                      <w:color w:val="000000" w:themeColor="text1"/>
                      <w:sz w:val="22"/>
                      <w:szCs w:val="22"/>
                    </w:rPr>
                    <w:t>Charismatic Catholic prayer meeting</w:t>
                  </w:r>
                </w:p>
                <w:p w:rsidR="00F5133C" w:rsidRPr="00585A65" w:rsidRDefault="00F5133C" w:rsidP="00AF065E">
                  <w:pPr>
                    <w:contextualSpacing/>
                    <w:jc w:val="both"/>
                    <w:rPr>
                      <w:rFonts w:ascii="Verdana" w:hAnsi="Verdana"/>
                      <w:color w:val="000000" w:themeColor="text1"/>
                      <w:sz w:val="22"/>
                      <w:szCs w:val="22"/>
                    </w:rPr>
                  </w:pPr>
                  <w:r w:rsidRPr="00585A65">
                    <w:rPr>
                      <w:rFonts w:ascii="Verdana" w:hAnsi="Verdana"/>
                      <w:color w:val="000000" w:themeColor="text1"/>
                      <w:sz w:val="22"/>
                      <w:szCs w:val="22"/>
                    </w:rPr>
                    <w:t>Charismatic Catholic prayer meeting at 7 p.m. May 19</w:t>
                  </w:r>
                  <w:r w:rsidR="00AF065E" w:rsidRPr="00585A65">
                    <w:rPr>
                      <w:rFonts w:ascii="Verdana" w:hAnsi="Verdana"/>
                      <w:color w:val="000000" w:themeColor="text1"/>
                      <w:sz w:val="22"/>
                      <w:szCs w:val="22"/>
                    </w:rPr>
                    <w:t xml:space="preserve"> </w:t>
                  </w:r>
                  <w:r w:rsidRPr="00585A65">
                    <w:rPr>
                      <w:rFonts w:ascii="Verdana" w:hAnsi="Verdana"/>
                      <w:color w:val="000000" w:themeColor="text1"/>
                      <w:sz w:val="22"/>
                      <w:szCs w:val="22"/>
                    </w:rPr>
                    <w:t>at the Catholic Pastoral Center,C-1 and C-2, 7501 Northwest Expressway. Contact Toni Calvey at (405) 630-0539, tonicalvey1900@</w:t>
                  </w:r>
                  <w:r w:rsidRPr="00585A65">
                    <w:rPr>
                      <w:color w:val="000000" w:themeColor="text1"/>
                      <w:sz w:val="22"/>
                      <w:szCs w:val="22"/>
                    </w:rPr>
                    <w:t>​</w:t>
                  </w:r>
                  <w:r w:rsidRPr="00585A65">
                    <w:rPr>
                      <w:rFonts w:ascii="Verdana" w:hAnsi="Verdana"/>
                      <w:color w:val="000000" w:themeColor="text1"/>
                      <w:sz w:val="22"/>
                      <w:szCs w:val="22"/>
                    </w:rPr>
                    <w:t xml:space="preserve">gmail.com or visit </w:t>
                  </w:r>
                  <w:r w:rsidRPr="00585A65">
                    <w:rPr>
                      <w:rFonts w:ascii="Verdana" w:hAnsi="Verdana"/>
                      <w:sz w:val="22"/>
                      <w:szCs w:val="22"/>
                    </w:rPr>
                    <w:t>www.SpiritOKC.org</w:t>
                  </w:r>
                  <w:r w:rsidRPr="00585A65">
                    <w:rPr>
                      <w:rFonts w:ascii="Verdana" w:hAnsi="Verdana"/>
                      <w:color w:val="000000" w:themeColor="text1"/>
                      <w:sz w:val="22"/>
                      <w:szCs w:val="22"/>
                    </w:rPr>
                    <w:t>. Children’s ministry available for families with small children.</w:t>
                  </w:r>
                </w:p>
                <w:p w:rsidR="00F5133C" w:rsidRDefault="00F5133C"/>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82001D" w:rsidP="0000372D">
      <w:r>
        <w:rPr>
          <w:noProof/>
        </w:rPr>
        <w:pict>
          <v:shape id="_x0000_s876943" type="#_x0000_t202" style="position:absolute;margin-left:-13.1pt;margin-top:4.85pt;width:264.1pt;height:134.25pt;z-index:251800576;mso-width-relative:margin;mso-height-relative:margin">
            <v:textbox>
              <w:txbxContent>
                <w:p w:rsidR="005942DA" w:rsidRDefault="00660CF8" w:rsidP="00EE1669">
                  <w:pPr>
                    <w:jc w:val="both"/>
                    <w:rPr>
                      <w:rFonts w:ascii="Berlin Sans FB" w:hAnsi="Berlin Sans FB" w:cs="Aharoni"/>
                      <w:sz w:val="28"/>
                      <w:szCs w:val="28"/>
                    </w:rPr>
                  </w:pPr>
                  <w:r w:rsidRPr="005942DA">
                    <w:rPr>
                      <w:rFonts w:ascii="Berlin Sans FB" w:hAnsi="Berlin Sans FB" w:cs="Aharoni"/>
                      <w:sz w:val="28"/>
                      <w:szCs w:val="28"/>
                    </w:rPr>
                    <w:t xml:space="preserve">Did you Know:  </w:t>
                  </w:r>
                  <w:r w:rsidR="000B57BB" w:rsidRPr="005942DA">
                    <w:rPr>
                      <w:rFonts w:ascii="Berlin Sans FB" w:hAnsi="Berlin Sans FB" w:cs="Aharoni"/>
                      <w:sz w:val="28"/>
                      <w:szCs w:val="28"/>
                    </w:rPr>
                    <w:t xml:space="preserve">You can always donate via automatic withdrawal directly to our church's account.  It is easy, simple and at the end of the fiscal year you will receive a tax letter acknowledging your donations.  For more information stop </w:t>
                  </w:r>
                  <w:r w:rsidR="00EE1669" w:rsidRPr="005942DA">
                    <w:rPr>
                      <w:rFonts w:ascii="Berlin Sans FB" w:hAnsi="Berlin Sans FB" w:cs="Aharoni"/>
                      <w:sz w:val="28"/>
                      <w:szCs w:val="28"/>
                    </w:rPr>
                    <w:t>by</w:t>
                  </w:r>
                  <w:r w:rsidR="005942DA">
                    <w:rPr>
                      <w:rFonts w:ascii="Berlin Sans FB" w:hAnsi="Berlin Sans FB" w:cs="Aharoni"/>
                      <w:sz w:val="28"/>
                      <w:szCs w:val="28"/>
                    </w:rPr>
                    <w:t xml:space="preserve"> the office after each Mass. </w:t>
                  </w:r>
                </w:p>
                <w:p w:rsidR="000B57BB" w:rsidRPr="005942DA" w:rsidRDefault="000B57BB" w:rsidP="005942DA">
                  <w:pPr>
                    <w:jc w:val="center"/>
                    <w:rPr>
                      <w:rFonts w:ascii="Script MT Bold" w:hAnsi="Script MT Bold"/>
                      <w:sz w:val="28"/>
                      <w:szCs w:val="28"/>
                    </w:rPr>
                  </w:pPr>
                  <w:r w:rsidRPr="005942DA">
                    <w:rPr>
                      <w:rFonts w:ascii="Script MT Bold" w:hAnsi="Script MT Bold"/>
                      <w:sz w:val="28"/>
                      <w:szCs w:val="28"/>
                    </w:rPr>
                    <w:t>Thank you for your support.</w:t>
                  </w:r>
                </w:p>
                <w:p w:rsidR="000B57BB" w:rsidRPr="00BD11D5" w:rsidRDefault="000B57BB"/>
              </w:txbxContent>
            </v:textbox>
          </v:shape>
        </w:pict>
      </w:r>
    </w:p>
    <w:p w:rsidR="0000372D" w:rsidRPr="0000372D" w:rsidRDefault="0000372D" w:rsidP="0000372D"/>
    <w:p w:rsidR="0000372D" w:rsidRDefault="0082001D" w:rsidP="0000372D">
      <w:r>
        <w:rPr>
          <w:noProof/>
          <w:lang w:eastAsia="zh-TW"/>
        </w:rPr>
        <w:pict>
          <v:shape id="_x0000_s877065" type="#_x0000_t202" style="position:absolute;margin-left:277.95pt;margin-top:10.25pt;width:271.1pt;height:93.4pt;z-index:251868160;mso-width-relative:margin;mso-height-relative:margin">
            <v:textbox>
              <w:txbxContent>
                <w:p w:rsidR="00833E7C" w:rsidRPr="00833E7C" w:rsidRDefault="00833E7C" w:rsidP="00833E7C">
                  <w:pPr>
                    <w:contextualSpacing/>
                    <w:jc w:val="center"/>
                    <w:rPr>
                      <w:b/>
                      <w:u w:val="single"/>
                    </w:rPr>
                  </w:pPr>
                  <w:r w:rsidRPr="00833E7C">
                    <w:rPr>
                      <w:b/>
                      <w:u w:val="single"/>
                    </w:rPr>
                    <w:t>RCYC- Regional Catholic Youth Conference</w:t>
                  </w:r>
                </w:p>
                <w:p w:rsidR="00833E7C" w:rsidRPr="00203500" w:rsidRDefault="00833E7C" w:rsidP="00833E7C">
                  <w:pPr>
                    <w:contextualSpacing/>
                    <w:jc w:val="both"/>
                  </w:pPr>
                  <w:r w:rsidRPr="00203500">
                    <w:t>The pilgrimage to the Regional Catholic Youth Conference</w:t>
                  </w:r>
                  <w:r>
                    <w:t>,</w:t>
                  </w:r>
                  <w:r w:rsidRPr="00203500">
                    <w:t xml:space="preserve"> Nov</w:t>
                  </w:r>
                  <w:r>
                    <w:t>.</w:t>
                  </w:r>
                  <w:r w:rsidRPr="00203500">
                    <w:t xml:space="preserve"> 18-20</w:t>
                  </w:r>
                  <w:r>
                    <w:t>,</w:t>
                  </w:r>
                  <w:r w:rsidRPr="00203500">
                    <w:t xml:space="preserve"> will be in Beaumont, T</w:t>
                  </w:r>
                  <w:r>
                    <w:t>exas</w:t>
                  </w:r>
                  <w:r w:rsidRPr="00203500">
                    <w:t xml:space="preserve">. </w:t>
                  </w:r>
                  <w:r>
                    <w:t>C</w:t>
                  </w:r>
                  <w:r w:rsidRPr="00203500">
                    <w:t xml:space="preserve">ost </w:t>
                  </w:r>
                  <w:r>
                    <w:t xml:space="preserve">is </w:t>
                  </w:r>
                  <w:r w:rsidRPr="00203500">
                    <w:t xml:space="preserve">$325 per person. Fee includes bus, transportation, hotel, registration and </w:t>
                  </w:r>
                  <w:r>
                    <w:t>T</w:t>
                  </w:r>
                  <w:r w:rsidRPr="00203500">
                    <w:t>-shirt. Registration materials available in May.</w:t>
                  </w:r>
                </w:p>
                <w:p w:rsidR="00833E7C" w:rsidRPr="00203500" w:rsidRDefault="00833E7C" w:rsidP="00833E7C">
                  <w:pPr>
                    <w:contextualSpacing/>
                  </w:pPr>
                </w:p>
                <w:p w:rsidR="00833E7C" w:rsidRDefault="00833E7C"/>
              </w:txbxContent>
            </v:textbox>
          </v:shape>
        </w:pict>
      </w:r>
    </w:p>
    <w:p w:rsidR="00670D3F" w:rsidRPr="0000372D" w:rsidRDefault="0082001D" w:rsidP="0000372D">
      <w:pPr>
        <w:jc w:val="center"/>
      </w:pPr>
      <w:r>
        <w:rPr>
          <w:noProof/>
        </w:rPr>
        <w:pict>
          <v:shape id="_x0000_s666348" type="#_x0000_t202" style="position:absolute;left:0;text-align:left;margin-left:278.35pt;margin-top:110.45pt;width:270.7pt;height:102.3pt;z-index:251658240" fillcolor="silver" strokeweight="2.25pt">
            <v:fill color2="#f8f8f8" rotate="t" focus="100%" type="gradient"/>
            <v:textbox style="mso-next-textbox:#_x0000_s666348" inset="1.44pt,1.44pt,1.44pt,1.44pt">
              <w:txbxContent>
                <w:p w:rsidR="00DB5A8E" w:rsidRPr="00165AC8" w:rsidRDefault="0047247D"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A7787C" w:rsidRDefault="007C741B" w:rsidP="00310658">
                  <w:pPr>
                    <w:jc w:val="center"/>
                    <w:rPr>
                      <w:b/>
                      <w:bCs/>
                    </w:rPr>
                  </w:pPr>
                  <w:r>
                    <w:rPr>
                      <w:b/>
                      <w:bCs/>
                    </w:rPr>
                    <w:t>May 8:  Operating:  $388.00</w:t>
                  </w:r>
                </w:p>
                <w:p w:rsidR="007C741B" w:rsidRPr="0000372D" w:rsidRDefault="007C741B" w:rsidP="00310658">
                  <w:pPr>
                    <w:jc w:val="center"/>
                    <w:rPr>
                      <w:b/>
                      <w:bCs/>
                    </w:rPr>
                  </w:pPr>
                  <w:r>
                    <w:rPr>
                      <w:b/>
                      <w:bCs/>
                    </w:rPr>
                    <w:t>Building:  $300.00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3.1pt;margin-top:106.7pt;width:265.95pt;height:111.3pt;z-index:251655168" adj="14867,9868"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7C741B">
                    <w:rPr>
                      <w:rFonts w:ascii="Algerian" w:hAnsi="Algerian"/>
                      <w:sz w:val="20"/>
                      <w:szCs w:val="20"/>
                      <w:u w:val="single"/>
                    </w:rPr>
                    <w:t>May 7-8</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7C741B">
                    <w:rPr>
                      <w:rFonts w:ascii="Bell MT" w:hAnsi="Bell MT" w:cs="Arial"/>
                      <w:b/>
                      <w:sz w:val="20"/>
                      <w:szCs w:val="20"/>
                    </w:rPr>
                    <w:t>1,670.94</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5D4963" w:rsidRDefault="007C741B" w:rsidP="00310658">
                  <w:pPr>
                    <w:tabs>
                      <w:tab w:val="left" w:pos="900"/>
                    </w:tabs>
                    <w:jc w:val="center"/>
                    <w:rPr>
                      <w:rFonts w:ascii="Bell MT" w:hAnsi="Bell MT" w:cs="Arial"/>
                      <w:b/>
                      <w:sz w:val="20"/>
                      <w:szCs w:val="20"/>
                    </w:rPr>
                  </w:pPr>
                  <w:r>
                    <w:rPr>
                      <w:rFonts w:ascii="Bell MT" w:hAnsi="Bell MT" w:cs="Arial"/>
                      <w:b/>
                      <w:sz w:val="20"/>
                      <w:szCs w:val="20"/>
                    </w:rPr>
                    <w:t>Food Bank:  $46.00</w:t>
                  </w:r>
                </w:p>
                <w:p w:rsidR="00AC7551" w:rsidRDefault="007C741B" w:rsidP="00310658">
                  <w:pPr>
                    <w:tabs>
                      <w:tab w:val="left" w:pos="900"/>
                    </w:tabs>
                    <w:jc w:val="center"/>
                    <w:rPr>
                      <w:rFonts w:ascii="Bell MT" w:hAnsi="Bell MT" w:cs="Arial"/>
                      <w:b/>
                      <w:sz w:val="20"/>
                      <w:szCs w:val="20"/>
                    </w:rPr>
                  </w:pPr>
                  <w:r>
                    <w:rPr>
                      <w:rFonts w:ascii="Bell MT" w:hAnsi="Bell MT" w:cs="Arial"/>
                      <w:b/>
                      <w:sz w:val="20"/>
                      <w:szCs w:val="20"/>
                    </w:rPr>
                    <w:t>St. Vincent de Paul:  $15.00</w:t>
                  </w:r>
                </w:p>
                <w:p w:rsidR="00AC7551" w:rsidRDefault="007C741B" w:rsidP="00310658">
                  <w:pPr>
                    <w:tabs>
                      <w:tab w:val="left" w:pos="900"/>
                    </w:tabs>
                    <w:jc w:val="center"/>
                    <w:rPr>
                      <w:rFonts w:ascii="Bell MT" w:hAnsi="Bell MT" w:cs="Arial"/>
                      <w:b/>
                      <w:sz w:val="20"/>
                      <w:szCs w:val="20"/>
                    </w:rPr>
                  </w:pPr>
                  <w:r>
                    <w:rPr>
                      <w:rFonts w:ascii="Bell MT" w:hAnsi="Bell MT" w:cs="Arial"/>
                      <w:b/>
                      <w:sz w:val="20"/>
                      <w:szCs w:val="20"/>
                    </w:rPr>
                    <w:t>Scholarship:  $15.00</w:t>
                  </w:r>
                </w:p>
                <w:p w:rsidR="007C741B" w:rsidRDefault="007C741B" w:rsidP="00310658">
                  <w:pPr>
                    <w:tabs>
                      <w:tab w:val="left" w:pos="900"/>
                    </w:tabs>
                    <w:jc w:val="center"/>
                    <w:rPr>
                      <w:rFonts w:ascii="Bell MT" w:hAnsi="Bell MT" w:cs="Arial"/>
                      <w:b/>
                      <w:sz w:val="20"/>
                      <w:szCs w:val="20"/>
                    </w:rPr>
                  </w:pPr>
                  <w:r>
                    <w:rPr>
                      <w:rFonts w:ascii="Bell MT" w:hAnsi="Bell MT" w:cs="Arial"/>
                      <w:b/>
                      <w:sz w:val="20"/>
                      <w:szCs w:val="20"/>
                    </w:rPr>
                    <w:t>Building:  $80.00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7C741B">
                    <w:rPr>
                      <w:rFonts w:ascii="Bell MT" w:hAnsi="Bell MT" w:cs="Arial"/>
                      <w:b/>
                      <w:sz w:val="20"/>
                      <w:szCs w:val="20"/>
                    </w:rPr>
                    <w:t>$131.00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16E5" w:rsidRDefault="001D16E5" w:rsidP="00557E45">
      <w:r>
        <w:separator/>
      </w:r>
    </w:p>
  </w:endnote>
  <w:endnote w:type="continuationSeparator" w:id="0">
    <w:p w:rsidR="001D16E5" w:rsidRDefault="001D16E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ookmanOldStyle">
    <w:panose1 w:val="00000000000000000000"/>
    <w:charset w:val="00"/>
    <w:family w:val="roman"/>
    <w:notTrueType/>
    <w:pitch w:val="default"/>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ooper Black">
    <w:panose1 w:val="0208090404030B0204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16E5" w:rsidRDefault="001D16E5" w:rsidP="00557E45">
      <w:r>
        <w:separator/>
      </w:r>
    </w:p>
  </w:footnote>
  <w:footnote w:type="continuationSeparator" w:id="0">
    <w:p w:rsidR="001D16E5" w:rsidRDefault="001D16E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A10"/>
    <w:rsid w:val="007A4A79"/>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A9"/>
    <w:rsid w:val="007B1FDE"/>
    <w:rsid w:val="007B1FFE"/>
    <w:rsid w:val="007B2245"/>
    <w:rsid w:val="007B227F"/>
    <w:rsid w:val="007B24BD"/>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79A"/>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822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google.com/url?url=http://sjnaustin.org/worship/divine-mercy/&amp;rct=j&amp;frm=1&amp;q=&amp;esrc=s&amp;sa=U&amp;ved=0ahUKEwjT5uv5qdXLAhXC0iYKHWgqDecQwW4IGDAB&amp;usg=AFQjCNE42mOGLhkQuAf7A1nuJJGCM9uI2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140</Words>
  <Characters>800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13</cp:revision>
  <cp:lastPrinted>2016-05-13T17:40:00Z</cp:lastPrinted>
  <dcterms:created xsi:type="dcterms:W3CDTF">2016-05-12T21:27:00Z</dcterms:created>
  <dcterms:modified xsi:type="dcterms:W3CDTF">2016-05-13T17:40:00Z</dcterms:modified>
</cp:coreProperties>
</file>