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40" w:rsidRDefault="00503D58">
      <w:r>
        <w:rPr>
          <w:noProof/>
        </w:rPr>
        <w:pict>
          <v:shapetype id="_x0000_t202" coordsize="21600,21600" o:spt="202" path="m,l,21600r21600,l21600,xe">
            <v:stroke joinstyle="miter"/>
            <v:path gradientshapeok="t" o:connecttype="rect"/>
          </v:shapetype>
          <v:shape id="_x0000_s1028" type="#_x0000_t202" style="position:absolute;margin-left:-12pt;margin-top:-18.75pt;width:560.6pt;height:51pt;z-index:1" strokeweight="4.5pt">
            <v:fill opacity="0" color2="#a5a5a5" o:opacity2="55050f" rotate="t" focusposition=".5,.5" focussize="" focus="100%" type="gradientRadial"/>
            <v:textbox style="mso-next-textbox:#_x0000_s1028" inset=",0,,0">
              <w:txbxContent>
                <w:p w:rsidR="0094701D" w:rsidRPr="006E3BD4" w:rsidRDefault="00EF2886"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Thirteenth</w:t>
                  </w:r>
                  <w:r w:rsidR="00661507" w:rsidRPr="006E3BD4">
                    <w:rPr>
                      <w:rFonts w:ascii="Matura MT Script Capitals" w:hAnsi="Matura MT Script Capitals" w:cs="Castellar"/>
                      <w:bCs/>
                      <w:color w:val="000000"/>
                      <w:kern w:val="32"/>
                      <w:sz w:val="36"/>
                      <w:szCs w:val="36"/>
                    </w:rPr>
                    <w:t xml:space="preserve"> Sunday in Ordinary Time</w:t>
                  </w:r>
                </w:p>
                <w:p w:rsidR="008635F7" w:rsidRPr="006E3BD4" w:rsidRDefault="00350178"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sidRPr="006E3BD4">
                    <w:rPr>
                      <w:rFonts w:ascii="Matura MT Script Capitals" w:hAnsi="Matura MT Script Capitals" w:cs="Castellar"/>
                      <w:bCs/>
                      <w:color w:val="000000"/>
                      <w:kern w:val="32"/>
                      <w:sz w:val="36"/>
                      <w:szCs w:val="36"/>
                    </w:rPr>
                    <w:t xml:space="preserve">June </w:t>
                  </w:r>
                  <w:r w:rsidR="00EF2886">
                    <w:rPr>
                      <w:rFonts w:ascii="Matura MT Script Capitals" w:hAnsi="Matura MT Script Capitals" w:cs="Castellar"/>
                      <w:bCs/>
                      <w:color w:val="000000"/>
                      <w:kern w:val="32"/>
                      <w:sz w:val="36"/>
                      <w:szCs w:val="36"/>
                    </w:rPr>
                    <w:t>30</w:t>
                  </w:r>
                  <w:r w:rsidR="00DE01F5" w:rsidRPr="006E3BD4">
                    <w:rPr>
                      <w:rFonts w:ascii="Matura MT Script Capitals" w:hAnsi="Matura MT Script Capitals" w:cs="Castellar"/>
                      <w:bCs/>
                      <w:color w:val="000000"/>
                      <w:kern w:val="32"/>
                      <w:sz w:val="36"/>
                      <w:szCs w:val="36"/>
                    </w:rPr>
                    <w:t>, 2013</w:t>
                  </w:r>
                </w:p>
                <w:p w:rsidR="008635F7" w:rsidRDefault="008635F7" w:rsidP="004825C5">
                  <w:pPr>
                    <w:jc w:val="center"/>
                  </w:pPr>
                </w:p>
              </w:txbxContent>
            </v:textbox>
          </v:shape>
        </w:pict>
      </w:r>
    </w:p>
    <w:p w:rsidR="0036383D" w:rsidRDefault="0036383D"/>
    <w:p w:rsidR="00803685" w:rsidRDefault="00803685">
      <w:pPr>
        <w:rPr>
          <w:sz w:val="16"/>
          <w:szCs w:val="16"/>
        </w:rPr>
      </w:pPr>
    </w:p>
    <w:p w:rsidR="007C4F15" w:rsidRDefault="001C1B33">
      <w:pPr>
        <w:rPr>
          <w:sz w:val="16"/>
          <w:szCs w:val="16"/>
        </w:rPr>
      </w:pPr>
      <w:r>
        <w:rPr>
          <w:noProof/>
        </w:rPr>
        <w:pict>
          <v:shape id="_x0000_s440935" type="#_x0000_t202" style="position:absolute;margin-left:285.2pt;margin-top:1.65pt;width:261.55pt;height:64.85pt;z-index:26;mso-width-relative:margin;mso-height-relative:margin">
            <v:textbox>
              <w:txbxContent>
                <w:p w:rsidR="004847BA" w:rsidRPr="00457983" w:rsidRDefault="00457983" w:rsidP="00457983">
                  <w:pPr>
                    <w:jc w:val="both"/>
                    <w:rPr>
                      <w:rFonts w:ascii="Berlin Sans FB" w:hAnsi="Berlin Sans FB"/>
                    </w:rPr>
                  </w:pPr>
                  <w:r w:rsidRPr="003C345B">
                    <w:rPr>
                      <w:rFonts w:ascii="Berlin Sans FB" w:hAnsi="Berlin Sans FB"/>
                      <w:u w:val="single"/>
                    </w:rPr>
                    <w:t>Please notice</w:t>
                  </w:r>
                  <w:r>
                    <w:rPr>
                      <w:rFonts w:ascii="Berlin Sans FB" w:hAnsi="Berlin Sans FB"/>
                    </w:rPr>
                    <w:t>:  t</w:t>
                  </w:r>
                  <w:r w:rsidRPr="00457983">
                    <w:rPr>
                      <w:rFonts w:ascii="Berlin Sans FB" w:hAnsi="Berlin Sans FB"/>
                    </w:rPr>
                    <w:t xml:space="preserve">he office will be closed </w:t>
                  </w:r>
                  <w:r w:rsidRPr="00FE3877">
                    <w:rPr>
                      <w:rFonts w:ascii="Berlin Sans FB" w:hAnsi="Berlin Sans FB"/>
                      <w:u w:val="single"/>
                    </w:rPr>
                    <w:t>Wednesday, Thursday and Friday, July 3, 4 and 5</w:t>
                  </w:r>
                  <w:r w:rsidRPr="00457983">
                    <w:rPr>
                      <w:rFonts w:ascii="Berlin Sans FB" w:hAnsi="Berlin Sans FB"/>
                    </w:rPr>
                    <w:t xml:space="preserve"> in observance of Independence Day.</w:t>
                  </w:r>
                  <w:r w:rsidR="001C1B33">
                    <w:rPr>
                      <w:rFonts w:ascii="Berlin Sans FB" w:hAnsi="Berlin Sans FB"/>
                    </w:rPr>
                    <w:t xml:space="preserve">   There will be </w:t>
                  </w:r>
                  <w:r w:rsidR="001C1B33" w:rsidRPr="001C1B33">
                    <w:rPr>
                      <w:rFonts w:ascii="Berlin Sans FB" w:hAnsi="Berlin Sans FB"/>
                      <w:u w:val="single"/>
                    </w:rPr>
                    <w:t>NO MASS on Friday, July 5</w:t>
                  </w:r>
                  <w:r w:rsidR="001C1B33">
                    <w:rPr>
                      <w:rFonts w:ascii="Berlin Sans FB" w:hAnsi="Berlin Sans FB"/>
                    </w:rPr>
                    <w:t>.</w:t>
                  </w:r>
                </w:p>
              </w:txbxContent>
            </v:textbox>
          </v:shape>
        </w:pict>
      </w:r>
      <w:r w:rsidR="00503D58" w:rsidRPr="00503D58">
        <w:rPr>
          <w:noProof/>
          <w:sz w:val="8"/>
          <w:szCs w:val="8"/>
          <w:lang w:val="es-MX" w:eastAsia="zh-TW"/>
        </w:rPr>
        <w:pict>
          <v:shape id="_x0000_s356225" type="#_x0000_t202" style="position:absolute;margin-left:44.95pt;margin-top:1.65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586D06">
                    <w:rPr>
                      <w:b/>
                      <w:sz w:val="22"/>
                      <w:szCs w:val="22"/>
                      <w:lang w:val="es-MX"/>
                    </w:rPr>
                    <w:t>Mass</w:t>
                  </w:r>
                  <w:proofErr w:type="spellEnd"/>
                  <w:r w:rsidRPr="00586D06">
                    <w:rPr>
                      <w:b/>
                      <w:sz w:val="22"/>
                      <w:szCs w:val="22"/>
                      <w:lang w:val="es-MX"/>
                    </w:rPr>
                    <w:t xml:space="preserve"> </w:t>
                  </w:r>
                  <w:proofErr w:type="spellStart"/>
                  <w:r w:rsidRPr="00586D06">
                    <w:rPr>
                      <w:b/>
                      <w:sz w:val="22"/>
                      <w:szCs w:val="22"/>
                      <w:lang w:val="es-MX"/>
                    </w:rPr>
                    <w:t>Intentions</w:t>
                  </w:r>
                  <w:proofErr w:type="spellEnd"/>
                  <w:r w:rsidRPr="00586D06">
                    <w:rPr>
                      <w:b/>
                      <w:sz w:val="22"/>
                      <w:szCs w:val="22"/>
                      <w:lang w:val="es-MX"/>
                    </w:rPr>
                    <w:t xml:space="preserve"> / Peticiones de Misa </w:t>
                  </w:r>
                </w:p>
                <w:p w:rsidR="00872ED4" w:rsidRPr="00E14A50" w:rsidRDefault="00872ED4">
                  <w:pPr>
                    <w:rPr>
                      <w:sz w:val="18"/>
                      <w:szCs w:val="18"/>
                      <w:lang w:val="es-MX"/>
                    </w:rPr>
                  </w:pPr>
                </w:p>
              </w:txbxContent>
            </v:textbox>
          </v:shape>
        </w:pict>
      </w:r>
    </w:p>
    <w:p w:rsidR="008D5FC4" w:rsidRDefault="008D5FC4"/>
    <w:p w:rsidR="00C95686" w:rsidRDefault="00C95686"/>
    <w:tbl>
      <w:tblPr>
        <w:tblW w:w="6030" w:type="dxa"/>
        <w:tblInd w:w="-252" w:type="dxa"/>
        <w:tblLayout w:type="fixed"/>
        <w:tblLook w:val="04A0"/>
      </w:tblPr>
      <w:tblGrid>
        <w:gridCol w:w="713"/>
        <w:gridCol w:w="802"/>
        <w:gridCol w:w="1132"/>
        <w:gridCol w:w="3032"/>
        <w:gridCol w:w="351"/>
      </w:tblGrid>
      <w:tr w:rsidR="003206E1" w:rsidRPr="007F3686" w:rsidTr="004847BA">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Sat</w:t>
            </w: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Jun 29</w:t>
            </w: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4:00p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62C9C">
            <w:pPr>
              <w:rPr>
                <w:rFonts w:ascii="Calibri" w:eastAsia="Times New Roman" w:hAnsi="Calibri"/>
                <w:i/>
                <w:color w:val="000000"/>
                <w:sz w:val="20"/>
                <w:szCs w:val="20"/>
              </w:rPr>
            </w:pPr>
            <w:r w:rsidRPr="007F3686">
              <w:rPr>
                <w:rFonts w:ascii="Calibri" w:eastAsia="Times New Roman" w:hAnsi="Calibri"/>
                <w:i/>
                <w:color w:val="000000"/>
                <w:sz w:val="20"/>
                <w:szCs w:val="20"/>
              </w:rPr>
              <w:t>(+)Jesse Moore</w:t>
            </w:r>
          </w:p>
        </w:tc>
      </w:tr>
      <w:tr w:rsidR="003206E1" w:rsidRPr="007F3686" w:rsidTr="004847BA">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3206E1" w:rsidRPr="007F3686" w:rsidRDefault="003206E1" w:rsidP="00446F49">
            <w:pPr>
              <w:rPr>
                <w:rFonts w:ascii="Calibri" w:eastAsia="Times New Roman" w:hAnsi="Calibri"/>
                <w:i/>
                <w:color w:val="000000"/>
                <w:sz w:val="20"/>
                <w:szCs w:val="20"/>
              </w:rPr>
            </w:pPr>
          </w:p>
        </w:tc>
        <w:tc>
          <w:tcPr>
            <w:tcW w:w="1132"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6:00p R</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2A570B">
            <w:pPr>
              <w:rPr>
                <w:rFonts w:ascii="Calibri" w:eastAsia="Times New Roman" w:hAnsi="Calibri"/>
                <w:i/>
                <w:color w:val="000000"/>
                <w:sz w:val="20"/>
                <w:szCs w:val="20"/>
              </w:rPr>
            </w:pPr>
            <w:r w:rsidRPr="007F3686">
              <w:rPr>
                <w:rFonts w:ascii="Calibri" w:eastAsia="Times New Roman" w:hAnsi="Calibri"/>
                <w:i/>
                <w:color w:val="000000"/>
                <w:sz w:val="20"/>
                <w:szCs w:val="20"/>
              </w:rPr>
              <w:t>Special Blessing for Fr. Peter on Feast of St. Peter</w:t>
            </w:r>
          </w:p>
        </w:tc>
        <w:tc>
          <w:tcPr>
            <w:tcW w:w="351" w:type="dxa"/>
          </w:tcPr>
          <w:p w:rsidR="003206E1" w:rsidRPr="007F3686" w:rsidRDefault="00503D58">
            <w:pPr>
              <w:rPr>
                <w:i/>
              </w:rPr>
            </w:pPr>
            <w:r w:rsidRPr="007F3686">
              <w:rPr>
                <w:rFonts w:asciiTheme="minorHAnsi" w:hAnsiTheme="minorHAnsi"/>
                <w:i/>
                <w:noProof/>
                <w:sz w:val="20"/>
                <w:szCs w:val="20"/>
              </w:rPr>
              <w:pict>
                <v:shape id="_x0000_s440969" type="#_x0000_t202" style="position:absolute;margin-left:13.25pt;margin-top:22.7pt;width:262.15pt;height:116.3pt;z-index:32;mso-position-horizontal-relative:text;mso-position-vertical-relative:text;mso-width-relative:margin;mso-height-relative:margin">
                  <v:textbox style="mso-next-textbox:#_x0000_s440969">
                    <w:txbxContent>
                      <w:p w:rsidR="003206E1" w:rsidRPr="003D0B5B" w:rsidRDefault="002C302F" w:rsidP="00695FDD">
                        <w:pPr>
                          <w:jc w:val="both"/>
                          <w:rPr>
                            <w:rFonts w:ascii="Berlin Sans FB" w:hAnsi="Berlin Sans FB"/>
                            <w:sz w:val="28"/>
                            <w:szCs w:val="28"/>
                          </w:rPr>
                        </w:pPr>
                        <w:r>
                          <w:rPr>
                            <w:rFonts w:ascii="Berlin Sans FB" w:hAnsi="Berlin Sans FB"/>
                            <w:sz w:val="28"/>
                            <w:szCs w:val="28"/>
                          </w:rPr>
                          <w:t xml:space="preserve">You're Invited! </w:t>
                        </w:r>
                        <w:r w:rsidR="003206E1" w:rsidRPr="003D0B5B">
                          <w:rPr>
                            <w:rFonts w:ascii="Berlin Sans FB" w:hAnsi="Berlin Sans FB"/>
                            <w:sz w:val="28"/>
                            <w:szCs w:val="28"/>
                          </w:rPr>
                          <w:t xml:space="preserve">We would like to invite everyone </w:t>
                        </w:r>
                        <w:r w:rsidR="003206E1">
                          <w:rPr>
                            <w:rFonts w:ascii="Berlin Sans FB" w:hAnsi="Berlin Sans FB"/>
                            <w:sz w:val="28"/>
                            <w:szCs w:val="28"/>
                          </w:rPr>
                          <w:t xml:space="preserve">to </w:t>
                        </w:r>
                        <w:r w:rsidR="003206E1" w:rsidRPr="003D0B5B">
                          <w:rPr>
                            <w:rFonts w:ascii="Berlin Sans FB" w:hAnsi="Berlin Sans FB"/>
                            <w:sz w:val="28"/>
                            <w:szCs w:val="28"/>
                          </w:rPr>
                          <w:t xml:space="preserve">attend </w:t>
                        </w:r>
                        <w:r w:rsidR="003206E1">
                          <w:rPr>
                            <w:rFonts w:ascii="Berlin Sans FB" w:hAnsi="Berlin Sans FB"/>
                            <w:sz w:val="28"/>
                            <w:szCs w:val="28"/>
                          </w:rPr>
                          <w:t xml:space="preserve">a </w:t>
                        </w:r>
                        <w:r w:rsidR="003206E1" w:rsidRPr="003D0B5B">
                          <w:rPr>
                            <w:rFonts w:ascii="Berlin Sans FB" w:hAnsi="Berlin Sans FB"/>
                            <w:sz w:val="28"/>
                            <w:szCs w:val="28"/>
                          </w:rPr>
                          <w:t xml:space="preserve">Good-bye Party for Fr. Joseph </w:t>
                        </w:r>
                        <w:r w:rsidR="00C82064">
                          <w:rPr>
                            <w:rFonts w:ascii="Berlin Sans FB" w:hAnsi="Berlin Sans FB"/>
                            <w:sz w:val="28"/>
                            <w:szCs w:val="28"/>
                          </w:rPr>
                          <w:t>this</w:t>
                        </w:r>
                        <w:r w:rsidR="003206E1" w:rsidRPr="003D0B5B">
                          <w:rPr>
                            <w:rFonts w:ascii="Berlin Sans FB" w:hAnsi="Berlin Sans FB"/>
                            <w:sz w:val="28"/>
                            <w:szCs w:val="28"/>
                          </w:rPr>
                          <w:t xml:space="preserve"> </w:t>
                        </w:r>
                        <w:r w:rsidR="00C82064">
                          <w:rPr>
                            <w:rFonts w:ascii="Berlin Sans FB" w:hAnsi="Berlin Sans FB"/>
                            <w:sz w:val="28"/>
                            <w:szCs w:val="28"/>
                            <w:u w:val="single"/>
                          </w:rPr>
                          <w:t xml:space="preserve">Sunday </w:t>
                        </w:r>
                        <w:r w:rsidR="003206E1" w:rsidRPr="000F797A">
                          <w:rPr>
                            <w:rFonts w:ascii="Berlin Sans FB" w:hAnsi="Berlin Sans FB"/>
                            <w:sz w:val="28"/>
                            <w:szCs w:val="28"/>
                            <w:u w:val="single"/>
                          </w:rPr>
                          <w:t xml:space="preserve">at 5 p.m. in </w:t>
                        </w:r>
                        <w:r w:rsidR="00574430">
                          <w:rPr>
                            <w:rFonts w:ascii="Berlin Sans FB" w:hAnsi="Berlin Sans FB"/>
                            <w:sz w:val="28"/>
                            <w:szCs w:val="28"/>
                            <w:u w:val="single"/>
                          </w:rPr>
                          <w:t>Gillespie Hall</w:t>
                        </w:r>
                        <w:r w:rsidR="003206E1" w:rsidRPr="003D0B5B">
                          <w:rPr>
                            <w:rFonts w:ascii="Berlin Sans FB" w:hAnsi="Berlin Sans FB"/>
                            <w:sz w:val="28"/>
                            <w:szCs w:val="28"/>
                          </w:rPr>
                          <w:t xml:space="preserve">.  </w:t>
                        </w:r>
                        <w:r w:rsidR="003206E1">
                          <w:rPr>
                            <w:rFonts w:ascii="Berlin Sans FB" w:hAnsi="Berlin Sans FB"/>
                            <w:sz w:val="28"/>
                            <w:szCs w:val="28"/>
                          </w:rPr>
                          <w:t xml:space="preserve">The </w:t>
                        </w:r>
                        <w:r w:rsidR="003206E1" w:rsidRPr="003D0B5B">
                          <w:rPr>
                            <w:rFonts w:ascii="Berlin Sans FB" w:hAnsi="Berlin Sans FB"/>
                            <w:sz w:val="28"/>
                            <w:szCs w:val="28"/>
                          </w:rPr>
                          <w:t>Knights of Columbus are providing hamburgers and hot dogs.</w:t>
                        </w:r>
                        <w:r w:rsidR="003206E1">
                          <w:rPr>
                            <w:rFonts w:ascii="Berlin Sans FB" w:hAnsi="Berlin Sans FB"/>
                            <w:sz w:val="28"/>
                            <w:szCs w:val="28"/>
                          </w:rPr>
                          <w:t xml:space="preserve">  We will have a money tree for Fr. Joseph to show our appreciation and well wishes!</w:t>
                        </w:r>
                      </w:p>
                    </w:txbxContent>
                  </v:textbox>
                </v:shape>
              </w:pict>
            </w: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Sun</w:t>
            </w: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2A570B">
            <w:pPr>
              <w:rPr>
                <w:rFonts w:ascii="Calibri" w:eastAsia="Times New Roman" w:hAnsi="Calibri"/>
                <w:b/>
                <w:i/>
                <w:color w:val="000000"/>
                <w:sz w:val="20"/>
                <w:szCs w:val="20"/>
              </w:rPr>
            </w:pPr>
            <w:r w:rsidRPr="007F3686">
              <w:rPr>
                <w:rFonts w:ascii="Calibri" w:eastAsia="Times New Roman" w:hAnsi="Calibri"/>
                <w:b/>
                <w:i/>
                <w:color w:val="000000"/>
                <w:sz w:val="20"/>
                <w:szCs w:val="20"/>
              </w:rPr>
              <w:t>Jun 30</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446F49">
            <w:pPr>
              <w:rPr>
                <w:rFonts w:ascii="Calibri" w:eastAsia="Times New Roman" w:hAnsi="Calibri"/>
                <w:b/>
                <w:i/>
                <w:color w:val="000000"/>
                <w:sz w:val="20"/>
                <w:szCs w:val="20"/>
              </w:rPr>
            </w:pPr>
            <w:r w:rsidRPr="007F3686">
              <w:rPr>
                <w:rFonts w:ascii="Calibri" w:eastAsia="Times New Roman" w:hAnsi="Calibri"/>
                <w:b/>
                <w:i/>
                <w:color w:val="000000"/>
                <w:sz w:val="20"/>
                <w:szCs w:val="20"/>
              </w:rPr>
              <w:t>8:00a M</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62C9C">
            <w:pPr>
              <w:rPr>
                <w:rFonts w:ascii="Calibri" w:eastAsia="Times New Roman" w:hAnsi="Calibri"/>
                <w:i/>
                <w:color w:val="000000"/>
                <w:sz w:val="20"/>
                <w:szCs w:val="20"/>
              </w:rPr>
            </w:pPr>
            <w:r w:rsidRPr="007F3686">
              <w:rPr>
                <w:rFonts w:ascii="Calibri" w:eastAsia="Times New Roman" w:hAnsi="Calibri"/>
                <w:i/>
                <w:color w:val="000000"/>
                <w:sz w:val="20"/>
                <w:szCs w:val="20"/>
              </w:rPr>
              <w:t xml:space="preserve">(+)Delores </w:t>
            </w:r>
            <w:proofErr w:type="spellStart"/>
            <w:r w:rsidRPr="007F3686">
              <w:rPr>
                <w:rFonts w:ascii="Calibri" w:eastAsia="Times New Roman" w:hAnsi="Calibri"/>
                <w:i/>
                <w:color w:val="000000"/>
                <w:sz w:val="20"/>
                <w:szCs w:val="20"/>
              </w:rPr>
              <w:t>Havron</w:t>
            </w:r>
            <w:proofErr w:type="spellEnd"/>
            <w:r w:rsidRPr="007F3686">
              <w:rPr>
                <w:rFonts w:ascii="Calibri" w:eastAsia="Times New Roman" w:hAnsi="Calibri"/>
                <w:i/>
                <w:color w:val="000000"/>
                <w:sz w:val="20"/>
                <w:szCs w:val="20"/>
              </w:rPr>
              <w:t xml:space="preserve"> by </w:t>
            </w:r>
          </w:p>
          <w:p w:rsidR="003206E1" w:rsidRPr="007F3686" w:rsidRDefault="003206E1" w:rsidP="00B62C9C">
            <w:pPr>
              <w:rPr>
                <w:rFonts w:ascii="Calibri" w:eastAsia="Times New Roman" w:hAnsi="Calibri"/>
                <w:i/>
                <w:color w:val="000000"/>
                <w:sz w:val="20"/>
                <w:szCs w:val="20"/>
              </w:rPr>
            </w:pPr>
            <w:r w:rsidRPr="007F3686">
              <w:rPr>
                <w:rFonts w:ascii="Calibri" w:eastAsia="Times New Roman" w:hAnsi="Calibri"/>
                <w:i/>
                <w:color w:val="000000"/>
                <w:sz w:val="20"/>
                <w:szCs w:val="20"/>
              </w:rPr>
              <w:t xml:space="preserve">Bill &amp; </w:t>
            </w:r>
            <w:proofErr w:type="spellStart"/>
            <w:r w:rsidRPr="007F3686">
              <w:rPr>
                <w:rFonts w:ascii="Calibri" w:eastAsia="Times New Roman" w:hAnsi="Calibri"/>
                <w:i/>
                <w:color w:val="000000"/>
                <w:sz w:val="20"/>
                <w:szCs w:val="20"/>
              </w:rPr>
              <w:t>Kathi</w:t>
            </w:r>
            <w:proofErr w:type="spellEnd"/>
            <w:r w:rsidRPr="007F3686">
              <w:rPr>
                <w:rFonts w:ascii="Calibri" w:eastAsia="Times New Roman" w:hAnsi="Calibri"/>
                <w:i/>
                <w:color w:val="000000"/>
                <w:sz w:val="20"/>
                <w:szCs w:val="20"/>
              </w:rPr>
              <w:t xml:space="preserve"> </w:t>
            </w:r>
            <w:proofErr w:type="spellStart"/>
            <w:r w:rsidRPr="007F3686">
              <w:rPr>
                <w:rFonts w:ascii="Calibri" w:eastAsia="Times New Roman" w:hAnsi="Calibri"/>
                <w:i/>
                <w:color w:val="000000"/>
                <w:sz w:val="20"/>
                <w:szCs w:val="20"/>
              </w:rPr>
              <w:t>Havron</w:t>
            </w:r>
            <w:proofErr w:type="spellEnd"/>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446F49">
            <w:pPr>
              <w:rPr>
                <w:rFonts w:ascii="Calibri" w:eastAsia="Times New Roman" w:hAnsi="Calibri"/>
                <w: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A5E4B">
            <w:pPr>
              <w:rPr>
                <w:rFonts w:ascii="Calibri" w:eastAsia="Times New Roman" w:hAnsi="Calibri"/>
                <w:b/>
                <w:i/>
                <w:color w:val="000000"/>
                <w:sz w:val="20"/>
                <w:szCs w:val="20"/>
              </w:rPr>
            </w:pPr>
            <w:r w:rsidRPr="007F3686">
              <w:rPr>
                <w:rFonts w:ascii="Calibri" w:eastAsia="Times New Roman" w:hAnsi="Calibri"/>
                <w:b/>
                <w:i/>
                <w:color w:val="000000"/>
                <w:sz w:val="20"/>
                <w:szCs w:val="20"/>
              </w:rPr>
              <w:t>10:00a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A44CBB" w:rsidP="002A570B">
            <w:pPr>
              <w:rPr>
                <w:rFonts w:ascii="Calibri" w:eastAsia="Times New Roman" w:hAnsi="Calibri"/>
                <w:i/>
                <w:color w:val="000000"/>
                <w:sz w:val="20"/>
                <w:szCs w:val="20"/>
              </w:rPr>
            </w:pPr>
            <w:r w:rsidRPr="007F3686">
              <w:rPr>
                <w:rFonts w:ascii="Calibri" w:eastAsia="Times New Roman" w:hAnsi="Calibri"/>
                <w:i/>
                <w:color w:val="000000"/>
                <w:sz w:val="20"/>
                <w:szCs w:val="20"/>
              </w:rPr>
              <w:t xml:space="preserve">(+)Don </w:t>
            </w:r>
            <w:proofErr w:type="spellStart"/>
            <w:r w:rsidRPr="007F3686">
              <w:rPr>
                <w:rFonts w:ascii="Calibri" w:eastAsia="Times New Roman" w:hAnsi="Calibri"/>
                <w:i/>
                <w:color w:val="000000"/>
                <w:sz w:val="20"/>
                <w:szCs w:val="20"/>
              </w:rPr>
              <w:t>Dowhower</w:t>
            </w:r>
            <w:proofErr w:type="spellEnd"/>
            <w:r w:rsidRPr="007F3686">
              <w:rPr>
                <w:rFonts w:ascii="Calibri" w:eastAsia="Times New Roman" w:hAnsi="Calibri"/>
                <w:i/>
                <w:color w:val="000000"/>
                <w:sz w:val="20"/>
                <w:szCs w:val="20"/>
              </w:rPr>
              <w:t xml:space="preserve"> by Glen Star </w:t>
            </w:r>
            <w:proofErr w:type="spellStart"/>
            <w:r w:rsidRPr="007F3686">
              <w:rPr>
                <w:rFonts w:ascii="Calibri" w:eastAsia="Times New Roman" w:hAnsi="Calibri"/>
                <w:i/>
                <w:color w:val="000000"/>
                <w:sz w:val="20"/>
                <w:szCs w:val="20"/>
              </w:rPr>
              <w:t>Borgman</w:t>
            </w:r>
            <w:proofErr w:type="spellEnd"/>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446F49">
            <w:pPr>
              <w:rPr>
                <w:rFonts w:ascii="Calibri" w:eastAsia="Times New Roman" w:hAnsi="Calibri"/>
                <w: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A5E4B">
            <w:pPr>
              <w:rPr>
                <w:rFonts w:ascii="Calibri" w:eastAsia="Times New Roman" w:hAnsi="Calibri"/>
                <w:b/>
                <w:i/>
                <w:color w:val="000000"/>
                <w:sz w:val="20"/>
                <w:szCs w:val="20"/>
              </w:rPr>
            </w:pPr>
            <w:r w:rsidRPr="007F3686">
              <w:rPr>
                <w:rFonts w:ascii="Calibri" w:eastAsia="Times New Roman" w:hAnsi="Calibri"/>
                <w:b/>
                <w:i/>
                <w:color w:val="000000"/>
                <w:sz w:val="20"/>
                <w:szCs w:val="20"/>
              </w:rPr>
              <w:t>12:00p W</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62C9C">
            <w:pPr>
              <w:rPr>
                <w:rFonts w:ascii="Calibri" w:eastAsia="Times New Roman" w:hAnsi="Calibri"/>
                <w:i/>
                <w:color w:val="000000"/>
                <w:sz w:val="20"/>
                <w:szCs w:val="20"/>
              </w:rPr>
            </w:pPr>
            <w:r w:rsidRPr="007F3686">
              <w:rPr>
                <w:rFonts w:ascii="Calibri" w:eastAsia="Times New Roman" w:hAnsi="Calibri"/>
                <w:i/>
                <w:color w:val="000000"/>
                <w:sz w:val="20"/>
                <w:szCs w:val="20"/>
              </w:rPr>
              <w:t>(+)Jesse Moore</w:t>
            </w:r>
          </w:p>
        </w:tc>
      </w:tr>
      <w:tr w:rsidR="003206E1" w:rsidRPr="007F3686" w:rsidTr="004847BA">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446F49">
            <w:pPr>
              <w:rPr>
                <w:rFonts w:ascii="Calibri" w:eastAsia="Times New Roman" w:hAnsi="Calibri"/>
                <w:i/>
                <w:color w:val="000000"/>
                <w:sz w:val="20"/>
                <w:szCs w:val="20"/>
              </w:rPr>
            </w:pP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A5E4B">
            <w:pPr>
              <w:rPr>
                <w:rFonts w:ascii="Calibri" w:eastAsia="Times New Roman" w:hAnsi="Calibri"/>
                <w:b/>
                <w:i/>
                <w:color w:val="000000"/>
                <w:sz w:val="20"/>
                <w:szCs w:val="20"/>
              </w:rPr>
            </w:pPr>
            <w:r w:rsidRPr="007F3686">
              <w:rPr>
                <w:rFonts w:ascii="Calibri" w:eastAsia="Times New Roman" w:hAnsi="Calibri"/>
                <w:b/>
                <w:i/>
                <w:color w:val="000000"/>
                <w:sz w:val="20"/>
                <w:szCs w:val="20"/>
              </w:rPr>
              <w:t>2:00p D</w:t>
            </w:r>
          </w:p>
        </w:tc>
        <w:tc>
          <w:tcPr>
            <w:tcW w:w="30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B62C9C">
            <w:pPr>
              <w:rPr>
                <w:rFonts w:ascii="Calibri" w:eastAsia="Times New Roman" w:hAnsi="Calibri"/>
                <w:i/>
                <w:color w:val="000000"/>
                <w:sz w:val="20"/>
                <w:szCs w:val="20"/>
              </w:rPr>
            </w:pPr>
            <w:r w:rsidRPr="007F3686">
              <w:rPr>
                <w:rFonts w:ascii="Calibri" w:eastAsia="Times New Roman" w:hAnsi="Calibri"/>
                <w:i/>
                <w:color w:val="000000"/>
                <w:sz w:val="20"/>
                <w:szCs w:val="20"/>
              </w:rPr>
              <w:t>For the Parishioners</w:t>
            </w:r>
          </w:p>
        </w:tc>
        <w:tc>
          <w:tcPr>
            <w:tcW w:w="351" w:type="dxa"/>
          </w:tcPr>
          <w:p w:rsidR="003206E1" w:rsidRPr="007F3686" w:rsidRDefault="00503D58">
            <w:pPr>
              <w:rPr>
                <w:i/>
              </w:rPr>
            </w:pPr>
            <w:r w:rsidRPr="007F3686">
              <w:rPr>
                <w:i/>
                <w:noProof/>
              </w:rPr>
              <w:pict>
                <v:shape id="_x0000_s440984" type="#_x0000_t202" style="position:absolute;margin-left:312.9pt;margin-top:148.5pt;width:263.1pt;height:105.3pt;z-index:36;mso-position-horizontal-relative:text;mso-position-vertical-relative:text;mso-width-relative:margin;mso-height-relative:margin">
                  <v:textbox style="mso-next-textbox:#_x0000_s440984">
                    <w:txbxContent>
                      <w:p w:rsidR="003206E1" w:rsidRPr="003D0B5B" w:rsidRDefault="003206E1"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sidRPr="007F3686">
              <w:rPr>
                <w:i/>
                <w:noProof/>
              </w:rPr>
              <w:pict>
                <v:shape id="_x0000_s440983" type="#_x0000_t202" style="position:absolute;margin-left:325pt;margin-top:177.45pt;width:263.1pt;height:105.3pt;z-index:35;mso-position-horizontal-relative:text;mso-position-vertical-relative:text;mso-width-relative:margin;mso-height-relative:margin">
                  <v:textbox>
                    <w:txbxContent>
                      <w:p w:rsidR="003206E1" w:rsidRPr="003D0B5B" w:rsidRDefault="003206E1"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Mon</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1</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2A570B">
            <w:pPr>
              <w:rPr>
                <w:rFonts w:ascii="Calibri" w:eastAsia="Times New Roman" w:hAnsi="Calibri"/>
                <w:i/>
                <w:color w:val="000000"/>
                <w:sz w:val="20"/>
                <w:szCs w:val="20"/>
              </w:rPr>
            </w:pPr>
            <w:r w:rsidRPr="007F3686">
              <w:rPr>
                <w:rFonts w:ascii="Calibri" w:eastAsia="Times New Roman" w:hAnsi="Calibri"/>
                <w:i/>
                <w:color w:val="000000"/>
                <w:sz w:val="20"/>
                <w:szCs w:val="20"/>
              </w:rPr>
              <w:t>(+)Jesse Moore</w:t>
            </w:r>
          </w:p>
        </w:tc>
      </w:tr>
      <w:tr w:rsidR="003206E1" w:rsidRPr="007F3686" w:rsidTr="008E4B01">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Tues</w:t>
            </w:r>
          </w:p>
        </w:tc>
        <w:tc>
          <w:tcPr>
            <w:tcW w:w="802"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2</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5623E2">
            <w:pPr>
              <w:rPr>
                <w:rFonts w:ascii="Calibri" w:eastAsia="Times New Roman" w:hAnsi="Calibri"/>
                <w:b/>
                <w:i/>
                <w:color w:val="000000"/>
                <w:sz w:val="20"/>
                <w:szCs w:val="20"/>
              </w:rPr>
            </w:pPr>
            <w:r w:rsidRPr="007F3686">
              <w:rPr>
                <w:rFonts w:ascii="Calibri" w:eastAsia="Times New Roman" w:hAnsi="Calibri"/>
                <w:b/>
                <w:i/>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7F3686" w:rsidRDefault="003206E1" w:rsidP="002A570B">
            <w:pPr>
              <w:rPr>
                <w:rFonts w:ascii="Calibri" w:eastAsia="Times New Roman" w:hAnsi="Calibri"/>
                <w:i/>
                <w:color w:val="000000"/>
                <w:sz w:val="20"/>
                <w:szCs w:val="20"/>
              </w:rPr>
            </w:pPr>
            <w:r w:rsidRPr="007F3686">
              <w:rPr>
                <w:rFonts w:ascii="Calibri" w:eastAsia="Times New Roman" w:hAnsi="Calibri"/>
                <w:i/>
                <w:color w:val="000000"/>
                <w:sz w:val="20"/>
                <w:szCs w:val="20"/>
              </w:rPr>
              <w:t>(+)Jesse Moore</w:t>
            </w:r>
          </w:p>
        </w:tc>
      </w:tr>
      <w:tr w:rsidR="003206E1" w:rsidRPr="007F3686" w:rsidTr="008E4B01">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Wed</w:t>
            </w:r>
          </w:p>
        </w:tc>
        <w:tc>
          <w:tcPr>
            <w:tcW w:w="802"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3</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A62537">
            <w:pPr>
              <w:rPr>
                <w:rFonts w:ascii="Calibri" w:eastAsia="Times New Roman" w:hAnsi="Calibri"/>
                <w:b/>
                <w:i/>
                <w:color w:val="000000"/>
                <w:sz w:val="20"/>
                <w:szCs w:val="20"/>
              </w:rPr>
            </w:pPr>
            <w:r w:rsidRPr="007F3686">
              <w:rPr>
                <w:rFonts w:ascii="Calibri" w:eastAsia="Times New Roman" w:hAnsi="Calibri"/>
                <w:b/>
                <w:i/>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7F3686" w:rsidRDefault="003206E1" w:rsidP="00D141BE">
            <w:pPr>
              <w:rPr>
                <w:rFonts w:ascii="Calibri" w:eastAsia="Times New Roman" w:hAnsi="Calibri"/>
                <w:i/>
                <w:color w:val="000000"/>
                <w:sz w:val="20"/>
                <w:szCs w:val="20"/>
              </w:rPr>
            </w:pPr>
            <w:r w:rsidRPr="007F3686">
              <w:rPr>
                <w:rFonts w:ascii="Calibri" w:eastAsia="Times New Roman" w:hAnsi="Calibri"/>
                <w:i/>
                <w:color w:val="000000"/>
                <w:sz w:val="20"/>
                <w:szCs w:val="20"/>
              </w:rPr>
              <w:t>(+)Jesse Moore</w:t>
            </w:r>
          </w:p>
        </w:tc>
      </w:tr>
      <w:tr w:rsidR="003206E1" w:rsidRPr="007F3686" w:rsidTr="008E4B01">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proofErr w:type="spellStart"/>
            <w:r w:rsidRPr="007F3686">
              <w:rPr>
                <w:rFonts w:ascii="Calibri" w:eastAsia="Times New Roman" w:hAnsi="Calibri"/>
                <w:b/>
                <w:i/>
                <w:color w:val="000000"/>
                <w:sz w:val="20"/>
                <w:szCs w:val="20"/>
              </w:rPr>
              <w:t>Thur</w:t>
            </w:r>
            <w:proofErr w:type="spellEnd"/>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4</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A62537">
            <w:pPr>
              <w:rPr>
                <w:rFonts w:ascii="Calibri" w:eastAsia="Times New Roman" w:hAnsi="Calibri"/>
                <w:b/>
                <w:i/>
                <w:color w:val="000000"/>
                <w:sz w:val="20"/>
                <w:szCs w:val="20"/>
              </w:rPr>
            </w:pPr>
            <w:r w:rsidRPr="007F3686">
              <w:rPr>
                <w:rFonts w:ascii="Calibri" w:eastAsia="Times New Roman" w:hAnsi="Calibri"/>
                <w:b/>
                <w:i/>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7F3686" w:rsidRDefault="009564C5" w:rsidP="00D141BE">
            <w:pPr>
              <w:rPr>
                <w:rFonts w:ascii="Calibri" w:eastAsia="Times New Roman" w:hAnsi="Calibri"/>
                <w:i/>
                <w:color w:val="000000"/>
                <w:sz w:val="20"/>
                <w:szCs w:val="20"/>
              </w:rPr>
            </w:pPr>
            <w:r w:rsidRPr="007F3686">
              <w:rPr>
                <w:i/>
                <w:noProof/>
                <w:lang w:eastAsia="zh-TW"/>
              </w:rPr>
              <w:pict>
                <v:shape id="_x0000_s440920" type="#_x0000_t202" style="position:absolute;margin-left:165.45pt;margin-top:.05pt;width:263.4pt;height:92.15pt;z-index:25;mso-position-horizontal-relative:text;mso-position-vertical-relative:text;mso-width-relative:margin;mso-height-relative:margin">
                  <v:textbox>
                    <w:txbxContent>
                      <w:p w:rsidR="00357721" w:rsidRPr="003C345B" w:rsidRDefault="003D0B5B" w:rsidP="00811B87">
                        <w:pPr>
                          <w:jc w:val="both"/>
                          <w:rPr>
                            <w:rFonts w:ascii="Britannic Bold" w:hAnsi="Britannic Bold"/>
                            <w:sz w:val="20"/>
                            <w:szCs w:val="20"/>
                          </w:rPr>
                        </w:pPr>
                        <w:r w:rsidRPr="003C65EC">
                          <w:rPr>
                            <w:rFonts w:ascii="Arial Black" w:hAnsi="Arial Black"/>
                            <w:sz w:val="22"/>
                            <w:szCs w:val="22"/>
                          </w:rPr>
                          <w:t>Catholic Charities of Lawton</w:t>
                        </w:r>
                        <w:r w:rsidRPr="003C65EC">
                          <w:rPr>
                            <w:rFonts w:ascii="Britannic Bold" w:hAnsi="Britannic Bold"/>
                            <w:sz w:val="22"/>
                            <w:szCs w:val="22"/>
                          </w:rPr>
                          <w:t xml:space="preserve"> will offer case management and counseling services at our Church twice a month.  </w:t>
                        </w:r>
                        <w:r w:rsidRPr="003C345B">
                          <w:rPr>
                            <w:rFonts w:ascii="Britannic Bold" w:hAnsi="Britannic Bold"/>
                            <w:sz w:val="20"/>
                            <w:szCs w:val="20"/>
                          </w:rPr>
                          <w:t>The counselors will be here on</w:t>
                        </w:r>
                        <w:r w:rsidRPr="003C65EC">
                          <w:rPr>
                            <w:rFonts w:ascii="Britannic Bold" w:hAnsi="Britannic Bold"/>
                            <w:sz w:val="22"/>
                            <w:szCs w:val="22"/>
                          </w:rPr>
                          <w:t xml:space="preserve"> </w:t>
                        </w:r>
                        <w:r w:rsidRPr="003C345B">
                          <w:rPr>
                            <w:rFonts w:ascii="Britannic Bold" w:hAnsi="Britannic Bold"/>
                            <w:sz w:val="20"/>
                            <w:szCs w:val="20"/>
                          </w:rPr>
                          <w:t>Thursdays, July 11 and 25 and August 8 and 22.  In order to take advantage of their service you must make an appointment by calling the following number 580-353-1811.</w:t>
                        </w:r>
                      </w:p>
                    </w:txbxContent>
                  </v:textbox>
                </v:shape>
              </w:pict>
            </w:r>
            <w:r w:rsidR="003206E1" w:rsidRPr="007F3686">
              <w:rPr>
                <w:rFonts w:ascii="Calibri" w:eastAsia="Times New Roman" w:hAnsi="Calibri"/>
                <w:i/>
                <w:color w:val="000000"/>
                <w:sz w:val="20"/>
                <w:szCs w:val="20"/>
              </w:rPr>
              <w:t>(+)Jesse Moore</w:t>
            </w:r>
          </w:p>
        </w:tc>
      </w:tr>
      <w:tr w:rsidR="003206E1" w:rsidRPr="007F3686" w:rsidTr="004847BA">
        <w:trPr>
          <w:gridAfter w:val="1"/>
          <w:wAfter w:w="351" w:type="dxa"/>
          <w:trHeight w:val="323"/>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Fri</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5</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12:10p D</w:t>
            </w:r>
          </w:p>
        </w:tc>
        <w:tc>
          <w:tcPr>
            <w:tcW w:w="3032" w:type="dxa"/>
            <w:tcBorders>
              <w:top w:val="single" w:sz="4" w:space="0" w:color="auto"/>
              <w:left w:val="nil"/>
              <w:bottom w:val="single" w:sz="4" w:space="0" w:color="auto"/>
              <w:right w:val="single" w:sz="4" w:space="0" w:color="auto"/>
            </w:tcBorders>
            <w:shd w:val="clear" w:color="auto" w:fill="auto"/>
            <w:noWrap/>
            <w:hideMark/>
          </w:tcPr>
          <w:p w:rsidR="003206E1" w:rsidRPr="007F3686" w:rsidRDefault="00A44CBB" w:rsidP="00D141BE">
            <w:pPr>
              <w:rPr>
                <w:rFonts w:ascii="Calibri" w:eastAsia="Times New Roman" w:hAnsi="Calibri"/>
                <w:b/>
                <w:i/>
                <w:color w:val="000000"/>
                <w:sz w:val="20"/>
                <w:szCs w:val="20"/>
              </w:rPr>
            </w:pPr>
            <w:r w:rsidRPr="007F3686">
              <w:rPr>
                <w:rFonts w:ascii="Calibri" w:eastAsia="Times New Roman" w:hAnsi="Calibri"/>
                <w:b/>
                <w:i/>
                <w:color w:val="000000"/>
                <w:sz w:val="20"/>
                <w:szCs w:val="20"/>
              </w:rPr>
              <w:t>NO MASS</w:t>
            </w:r>
          </w:p>
        </w:tc>
      </w:tr>
      <w:tr w:rsidR="003206E1" w:rsidRPr="007F3686" w:rsidTr="004847BA">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Sat</w:t>
            </w:r>
          </w:p>
        </w:tc>
        <w:tc>
          <w:tcPr>
            <w:tcW w:w="802" w:type="dxa"/>
            <w:tcBorders>
              <w:top w:val="single" w:sz="4" w:space="0" w:color="auto"/>
              <w:left w:val="nil"/>
              <w:bottom w:val="dashed"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6</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4:00p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116F5C">
            <w:pPr>
              <w:rPr>
                <w:rFonts w:ascii="Calibri" w:eastAsia="Times New Roman" w:hAnsi="Calibri"/>
                <w:i/>
                <w:color w:val="000000"/>
                <w:sz w:val="20"/>
                <w:szCs w:val="20"/>
              </w:rPr>
            </w:pPr>
            <w:r w:rsidRPr="007F3686">
              <w:rPr>
                <w:rFonts w:ascii="Calibri" w:eastAsia="Times New Roman" w:hAnsi="Calibri"/>
                <w:i/>
                <w:color w:val="000000"/>
                <w:sz w:val="20"/>
                <w:szCs w:val="20"/>
              </w:rPr>
              <w:t>(+)Jesse Moore</w:t>
            </w: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830A15">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6:00p R</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B332C9">
            <w:pPr>
              <w:rPr>
                <w:rFonts w:ascii="Calibri" w:eastAsia="Times New Roman" w:hAnsi="Calibri"/>
                <w:i/>
                <w:color w:val="000000"/>
                <w:sz w:val="20"/>
                <w:szCs w:val="20"/>
              </w:rPr>
            </w:pP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b/>
                <w:i/>
                <w:color w:val="000000"/>
                <w:sz w:val="20"/>
                <w:szCs w:val="20"/>
              </w:rPr>
            </w:pPr>
            <w:r w:rsidRPr="007F3686">
              <w:rPr>
                <w:rFonts w:ascii="Calibri" w:eastAsia="Times New Roman" w:hAnsi="Calibri"/>
                <w:b/>
                <w:i/>
                <w:color w:val="000000"/>
                <w:sz w:val="20"/>
                <w:szCs w:val="20"/>
              </w:rPr>
              <w:t xml:space="preserve">Sun </w:t>
            </w: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3206E1">
            <w:pPr>
              <w:rPr>
                <w:rFonts w:ascii="Calibri" w:eastAsia="Times New Roman" w:hAnsi="Calibri"/>
                <w:b/>
                <w:i/>
                <w:color w:val="000000"/>
                <w:sz w:val="20"/>
                <w:szCs w:val="20"/>
              </w:rPr>
            </w:pPr>
            <w:r w:rsidRPr="007F3686">
              <w:rPr>
                <w:rFonts w:ascii="Calibri" w:eastAsia="Times New Roman" w:hAnsi="Calibri"/>
                <w:b/>
                <w:i/>
                <w:color w:val="000000"/>
                <w:sz w:val="20"/>
                <w:szCs w:val="20"/>
              </w:rPr>
              <w:t>Jul 7</w:t>
            </w: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8:00a M</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A44CBB" w:rsidP="00116F5C">
            <w:pPr>
              <w:rPr>
                <w:rFonts w:ascii="Calibri" w:eastAsia="Times New Roman" w:hAnsi="Calibri"/>
                <w:i/>
                <w:color w:val="000000"/>
                <w:sz w:val="20"/>
                <w:szCs w:val="20"/>
              </w:rPr>
            </w:pPr>
            <w:r w:rsidRPr="007F3686">
              <w:rPr>
                <w:rFonts w:ascii="Calibri" w:eastAsia="Times New Roman" w:hAnsi="Calibri"/>
                <w:i/>
                <w:color w:val="000000"/>
                <w:sz w:val="20"/>
                <w:szCs w:val="20"/>
              </w:rPr>
              <w:t>(+)</w:t>
            </w:r>
            <w:proofErr w:type="spellStart"/>
            <w:r w:rsidRPr="007F3686">
              <w:rPr>
                <w:rFonts w:ascii="Calibri" w:eastAsia="Times New Roman" w:hAnsi="Calibri"/>
                <w:i/>
                <w:color w:val="000000"/>
                <w:sz w:val="20"/>
                <w:szCs w:val="20"/>
              </w:rPr>
              <w:t>Evangelina</w:t>
            </w:r>
            <w:proofErr w:type="spellEnd"/>
            <w:r w:rsidRPr="007F3686">
              <w:rPr>
                <w:rFonts w:ascii="Calibri" w:eastAsia="Times New Roman" w:hAnsi="Calibri"/>
                <w:i/>
                <w:color w:val="000000"/>
                <w:sz w:val="20"/>
                <w:szCs w:val="20"/>
              </w:rPr>
              <w:t xml:space="preserve"> Clarke by Cecilia </w:t>
            </w:r>
            <w:proofErr w:type="spellStart"/>
            <w:r w:rsidRPr="007F3686">
              <w:rPr>
                <w:rFonts w:ascii="Calibri" w:eastAsia="Times New Roman" w:hAnsi="Calibri"/>
                <w:i/>
                <w:color w:val="000000"/>
                <w:sz w:val="20"/>
                <w:szCs w:val="20"/>
              </w:rPr>
              <w:t>Dowhower</w:t>
            </w:r>
            <w:proofErr w:type="spellEnd"/>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10:00a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F61F3D" w:rsidP="00116F5C">
            <w:pPr>
              <w:rPr>
                <w:rFonts w:ascii="Calibri" w:eastAsia="Times New Roman" w:hAnsi="Calibri"/>
                <w:i/>
                <w:color w:val="000000"/>
                <w:sz w:val="20"/>
                <w:szCs w:val="20"/>
              </w:rPr>
            </w:pPr>
            <w:r w:rsidRPr="007F3686">
              <w:rPr>
                <w:i/>
                <w:noProof/>
              </w:rPr>
              <w:pict>
                <v:shape id="_x0000_s440991" type="#_x0000_t202" style="position:absolute;margin-left:166.5pt;margin-top:13.15pt;width:262.7pt;height:37.75pt;z-index:41;mso-position-horizontal-relative:text;mso-position-vertical-relative:text;mso-width-relative:margin;mso-height-relative:margin">
                  <v:textbox>
                    <w:txbxContent>
                      <w:p w:rsidR="00A44CBB" w:rsidRPr="003C65EC" w:rsidRDefault="00A44CBB" w:rsidP="00636E84">
                        <w:pPr>
                          <w:jc w:val="center"/>
                          <w:rPr>
                            <w:rFonts w:ascii="Tw Cen MT Condensed Extra Bold" w:hAnsi="Tw Cen MT Condensed Extra Bold"/>
                            <w:sz w:val="22"/>
                            <w:szCs w:val="22"/>
                          </w:rPr>
                        </w:pPr>
                        <w:r w:rsidRPr="003C65EC">
                          <w:rPr>
                            <w:rFonts w:ascii="Tw Cen MT Condensed Extra Bold" w:hAnsi="Tw Cen MT Condensed Extra Bold"/>
                            <w:sz w:val="22"/>
                            <w:szCs w:val="22"/>
                          </w:rPr>
                          <w:t>It's here! Our web page get all the news at www.AssumptionDuncanOK.com</w:t>
                        </w:r>
                      </w:p>
                    </w:txbxContent>
                  </v:textbox>
                </v:shape>
              </w:pict>
            </w:r>
            <w:r w:rsidR="003206E1" w:rsidRPr="007F3686">
              <w:rPr>
                <w:rFonts w:ascii="Calibri" w:eastAsia="Times New Roman" w:hAnsi="Calibri"/>
                <w:i/>
                <w:color w:val="000000"/>
                <w:sz w:val="20"/>
                <w:szCs w:val="20"/>
              </w:rPr>
              <w:t>(+)Jesse Moore</w:t>
            </w: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12:00p W</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116F5C">
            <w:pPr>
              <w:rPr>
                <w:rFonts w:ascii="Calibri" w:eastAsia="Times New Roman" w:hAnsi="Calibri"/>
                <w:i/>
                <w:color w:val="000000"/>
                <w:sz w:val="20"/>
                <w:szCs w:val="20"/>
              </w:rPr>
            </w:pPr>
          </w:p>
        </w:tc>
      </w:tr>
      <w:tr w:rsidR="003206E1" w:rsidRPr="007F3686" w:rsidTr="004847BA">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06E1" w:rsidRPr="007F3686" w:rsidRDefault="003206E1" w:rsidP="007B227F">
            <w:pPr>
              <w:rPr>
                <w:rFonts w:ascii="Calibri" w:eastAsia="Times New Roman" w:hAnsi="Calibri"/>
                <w:i/>
                <w:color w:val="000000"/>
                <w:sz w:val="20"/>
                <w:szCs w:val="20"/>
              </w:rPr>
            </w:pPr>
          </w:p>
        </w:tc>
        <w:tc>
          <w:tcPr>
            <w:tcW w:w="80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54179E">
            <w:pPr>
              <w:rPr>
                <w:rFonts w:ascii="Calibri" w:eastAsia="Times New Roman" w:hAnsi="Calibri"/>
                <w:i/>
                <w:color w:val="000000"/>
                <w:sz w:val="20"/>
                <w:szCs w:val="20"/>
              </w:rPr>
            </w:pPr>
          </w:p>
        </w:tc>
        <w:tc>
          <w:tcPr>
            <w:tcW w:w="11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DA2F7D">
            <w:pPr>
              <w:rPr>
                <w:rFonts w:ascii="Calibri" w:eastAsia="Times New Roman" w:hAnsi="Calibri"/>
                <w:b/>
                <w:i/>
                <w:color w:val="000000"/>
                <w:sz w:val="20"/>
                <w:szCs w:val="20"/>
              </w:rPr>
            </w:pPr>
            <w:r w:rsidRPr="007F3686">
              <w:rPr>
                <w:rFonts w:ascii="Calibri" w:eastAsia="Times New Roman" w:hAnsi="Calibri"/>
                <w:b/>
                <w:i/>
                <w:color w:val="000000"/>
                <w:sz w:val="20"/>
                <w:szCs w:val="20"/>
              </w:rPr>
              <w:t>2:00p D</w:t>
            </w:r>
          </w:p>
        </w:tc>
        <w:tc>
          <w:tcPr>
            <w:tcW w:w="3032" w:type="dxa"/>
            <w:tcBorders>
              <w:top w:val="single" w:sz="4" w:space="0" w:color="auto"/>
              <w:left w:val="nil"/>
              <w:bottom w:val="single" w:sz="4" w:space="0" w:color="auto"/>
              <w:right w:val="single" w:sz="4" w:space="0" w:color="auto"/>
            </w:tcBorders>
            <w:shd w:val="clear" w:color="auto" w:fill="auto"/>
            <w:noWrap/>
            <w:vAlign w:val="bottom"/>
            <w:hideMark/>
          </w:tcPr>
          <w:p w:rsidR="003206E1" w:rsidRPr="007F3686" w:rsidRDefault="003206E1" w:rsidP="00C95686">
            <w:pPr>
              <w:rPr>
                <w:rFonts w:ascii="Calibri" w:eastAsia="Times New Roman" w:hAnsi="Calibri"/>
                <w:i/>
                <w:color w:val="000000"/>
                <w:sz w:val="20"/>
                <w:szCs w:val="20"/>
              </w:rPr>
            </w:pPr>
          </w:p>
        </w:tc>
      </w:tr>
    </w:tbl>
    <w:p w:rsidR="00D12DA6" w:rsidRPr="00842035" w:rsidRDefault="00A44CBB" w:rsidP="004B488E">
      <w:pPr>
        <w:tabs>
          <w:tab w:val="left" w:pos="705"/>
          <w:tab w:val="left" w:pos="6345"/>
        </w:tabs>
      </w:pPr>
      <w:r>
        <w:rPr>
          <w:noProof/>
        </w:rPr>
        <w:pict>
          <v:shape id="_x0000_s440963" type="#_x0000_t202" style="position:absolute;margin-left:-15.75pt;margin-top:1.85pt;width:282.75pt;height:65.25pt;z-index:31;mso-position-horizontal-relative:text;mso-position-vertical-relative:text;mso-width-relative:margin;mso-height-relative:margin">
            <v:textbox>
              <w:txbxContent>
                <w:p w:rsidR="002A570B" w:rsidRPr="00695FDD" w:rsidRDefault="002A570B" w:rsidP="002A570B">
                  <w:pPr>
                    <w:jc w:val="center"/>
                    <w:rPr>
                      <w:rFonts w:ascii="Franklin Gothic Demi" w:hAnsi="Franklin Gothic Demi"/>
                      <w:sz w:val="20"/>
                      <w:szCs w:val="20"/>
                    </w:rPr>
                  </w:pPr>
                  <w:r w:rsidRPr="00695FDD">
                    <w:rPr>
                      <w:rFonts w:ascii="Stencil" w:hAnsi="Stencil" w:cs="Aharoni"/>
                      <w:i/>
                      <w:sz w:val="20"/>
                      <w:szCs w:val="20"/>
                      <w:u w:val="single"/>
                    </w:rPr>
                    <w:t>Did you know?</w:t>
                  </w:r>
                </w:p>
                <w:p w:rsidR="002A570B" w:rsidRPr="00695FDD" w:rsidRDefault="002A570B" w:rsidP="002A570B">
                  <w:pPr>
                    <w:jc w:val="both"/>
                    <w:rPr>
                      <w:rFonts w:ascii="Cooper Black" w:hAnsi="Cooper Black"/>
                      <w:sz w:val="20"/>
                      <w:szCs w:val="20"/>
                    </w:rPr>
                  </w:pPr>
                  <w:r w:rsidRPr="00695FDD">
                    <w:rPr>
                      <w:rFonts w:ascii="Berlin Sans FB" w:hAnsi="Berlin Sans FB"/>
                      <w:sz w:val="20"/>
                      <w:szCs w:val="20"/>
                    </w:rPr>
                    <w:t>You can have a Mass said in memory of a loved one.  What a wonderful gift!</w:t>
                  </w:r>
                  <w:r w:rsidRPr="00695FDD">
                    <w:rPr>
                      <w:rFonts w:ascii="Franklin Gothic Demi" w:hAnsi="Franklin Gothic Demi"/>
                      <w:sz w:val="20"/>
                      <w:szCs w:val="20"/>
                    </w:rPr>
                    <w:t xml:space="preserve">  </w:t>
                  </w:r>
                  <w:r w:rsidRPr="00695FDD">
                    <w:rPr>
                      <w:rFonts w:ascii="Cooper Black" w:hAnsi="Cooper Black"/>
                      <w:sz w:val="20"/>
                      <w:szCs w:val="20"/>
                    </w:rPr>
                    <w:t>A Gregorian Mass is a set of thirty Masses said for the repose of the soul of a deceased love one.  Stop by the office to reserve your date(s).</w:t>
                  </w:r>
                </w:p>
              </w:txbxContent>
            </v:textbox>
          </v:shape>
        </w:pict>
      </w:r>
    </w:p>
    <w:p w:rsidR="001D7A2F" w:rsidRPr="00842035" w:rsidRDefault="009564C5" w:rsidP="00D154DC">
      <w:pPr>
        <w:tabs>
          <w:tab w:val="left" w:pos="195"/>
          <w:tab w:val="left" w:pos="1920"/>
          <w:tab w:val="left" w:pos="2070"/>
          <w:tab w:val="left" w:pos="7005"/>
        </w:tabs>
      </w:pPr>
      <w:r>
        <w:rPr>
          <w:noProof/>
          <w:lang w:eastAsia="zh-TW"/>
        </w:rPr>
        <w:pict>
          <v:shape id="_x0000_s440982" type="#_x0000_t202" style="position:absolute;margin-left:285pt;margin-top:.25pt;width:265.25pt;height:95.25pt;z-index:34;mso-width-relative:margin;mso-height-relative:margin">
            <v:textbox>
              <w:txbxContent>
                <w:p w:rsidR="003206E1" w:rsidRDefault="003206E1" w:rsidP="00C7257F">
                  <w:pPr>
                    <w:jc w:val="center"/>
                    <w:rPr>
                      <w:rFonts w:ascii="Britannic Bold" w:hAnsi="Britannic Bold"/>
                    </w:rPr>
                  </w:pPr>
                  <w:r w:rsidRPr="00586D06">
                    <w:rPr>
                      <w:rFonts w:ascii="Britannic Bold" w:hAnsi="Britannic Bold"/>
                      <w:sz w:val="28"/>
                      <w:szCs w:val="28"/>
                      <w:u w:val="single"/>
                    </w:rPr>
                    <w:t>Attention</w:t>
                  </w:r>
                  <w:r>
                    <w:rPr>
                      <w:rFonts w:ascii="Britannic Bold" w:hAnsi="Britannic Bold"/>
                      <w:sz w:val="28"/>
                      <w:szCs w:val="28"/>
                      <w:u w:val="single"/>
                    </w:rPr>
                    <w:t xml:space="preserve"> all Volunteers</w:t>
                  </w:r>
                  <w:r w:rsidRPr="00586D06">
                    <w:rPr>
                      <w:rFonts w:ascii="Britannic Bold" w:hAnsi="Britannic Bold"/>
                      <w:sz w:val="28"/>
                      <w:szCs w:val="28"/>
                    </w:rPr>
                    <w:t>:</w:t>
                  </w:r>
                </w:p>
                <w:p w:rsidR="003206E1" w:rsidRPr="00695FDD" w:rsidRDefault="003206E1" w:rsidP="00210610">
                  <w:pPr>
                    <w:jc w:val="both"/>
                    <w:rPr>
                      <w:rFonts w:ascii="Britannic Bold" w:hAnsi="Britannic Bold"/>
                      <w:sz w:val="22"/>
                      <w:szCs w:val="22"/>
                    </w:rPr>
                  </w:pPr>
                  <w:r w:rsidRPr="00695FDD">
                    <w:rPr>
                      <w:rFonts w:ascii="Britannic Bold" w:hAnsi="Britannic Bold"/>
                      <w:sz w:val="22"/>
                      <w:szCs w:val="22"/>
                    </w:rPr>
                    <w:t xml:space="preserve">If you are a volunteer in the Church (Ushers, Eucharistic Ministers, Choir Members, etc.) please come by the office and get a </w:t>
                  </w:r>
                  <w:r w:rsidRPr="00695FDD">
                    <w:rPr>
                      <w:rFonts w:ascii="Britannic Bold" w:hAnsi="Britannic Bold"/>
                      <w:i/>
                      <w:sz w:val="22"/>
                      <w:szCs w:val="22"/>
                      <w:u w:val="single"/>
                    </w:rPr>
                    <w:t>Safe Environment Application</w:t>
                  </w:r>
                  <w:r w:rsidRPr="00695FDD">
                    <w:rPr>
                      <w:rFonts w:ascii="Britannic Bold" w:hAnsi="Britannic Bold"/>
                      <w:sz w:val="22"/>
                      <w:szCs w:val="22"/>
                    </w:rPr>
                    <w:t>.  We must have a completed application for all th</w:t>
                  </w:r>
                  <w:r w:rsidR="002C302F">
                    <w:rPr>
                      <w:rFonts w:ascii="Britannic Bold" w:hAnsi="Britannic Bold"/>
                      <w:sz w:val="22"/>
                      <w:szCs w:val="22"/>
                    </w:rPr>
                    <w:t>ose who volunteer in the Church!</w:t>
                  </w:r>
                </w:p>
              </w:txbxContent>
            </v:textbox>
          </v:shape>
        </w:pict>
      </w:r>
      <w:r w:rsidR="00503D58">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440365" type="#_x0000_t68" style="position:absolute;margin-left:426pt;margin-top:6.25pt;width:38.25pt;height:76.9pt;z-index:10" filled="f" stroked="f">
            <v:textbox style="layout-flow:vertical-ideographic"/>
          </v:shape>
        </w:pict>
      </w:r>
      <w:r w:rsidR="00503D58">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A44CBB" w:rsidP="006777AB">
      <w:pPr>
        <w:tabs>
          <w:tab w:val="left" w:pos="2865"/>
        </w:tabs>
      </w:pPr>
      <w:r>
        <w:rPr>
          <w:noProof/>
          <w:lang w:eastAsia="zh-TW"/>
        </w:rPr>
        <w:pict>
          <v:shape id="_x0000_s440955" type="#_x0000_t202" style="position:absolute;margin-left:-15.75pt;margin-top:11pt;width:282.75pt;height:37.35pt;z-index:29;mso-width-relative:margin;mso-height-relative:margin">
            <v:textbox>
              <w:txbxContent>
                <w:p w:rsidR="0041175C" w:rsidRPr="000F449D" w:rsidRDefault="000F449D" w:rsidP="000F449D">
                  <w:pPr>
                    <w:jc w:val="center"/>
                    <w:rPr>
                      <w:rFonts w:ascii="Berlin Sans FB" w:hAnsi="Berlin Sans FB"/>
                      <w:sz w:val="28"/>
                      <w:szCs w:val="28"/>
                    </w:rPr>
                  </w:pPr>
                  <w:r w:rsidRPr="000F449D">
                    <w:rPr>
                      <w:rFonts w:ascii="Berlin Sans FB" w:hAnsi="Berlin Sans FB"/>
                      <w:sz w:val="28"/>
                      <w:szCs w:val="28"/>
                    </w:rPr>
                    <w:t xml:space="preserve">There will be </w:t>
                  </w:r>
                  <w:r w:rsidRPr="0058398A">
                    <w:rPr>
                      <w:rFonts w:ascii="Berlin Sans FB" w:hAnsi="Berlin Sans FB"/>
                      <w:sz w:val="28"/>
                      <w:szCs w:val="28"/>
                      <w:u w:val="single"/>
                    </w:rPr>
                    <w:t>no</w:t>
                  </w:r>
                  <w:r w:rsidRPr="000F449D">
                    <w:rPr>
                      <w:rFonts w:ascii="Berlin Sans FB" w:hAnsi="Berlin Sans FB"/>
                      <w:sz w:val="28"/>
                      <w:szCs w:val="28"/>
                    </w:rPr>
                    <w:t xml:space="preserve"> First Friday Adoration on Friday, July 5.</w:t>
                  </w:r>
                </w:p>
              </w:txbxContent>
            </v:textbox>
          </v:shape>
        </w:pict>
      </w:r>
      <w:r w:rsidR="00C27BC7" w:rsidRPr="00842035">
        <w:tab/>
      </w:r>
      <w:r w:rsidR="00C27BC7" w:rsidRPr="00842035">
        <w:tab/>
      </w:r>
    </w:p>
    <w:p w:rsidR="005379FF" w:rsidRPr="00842035" w:rsidRDefault="005379FF" w:rsidP="003C76EF">
      <w:pPr>
        <w:tabs>
          <w:tab w:val="left" w:pos="6705"/>
        </w:tabs>
      </w:pPr>
    </w:p>
    <w:p w:rsidR="005379FF" w:rsidRPr="00842035" w:rsidRDefault="005379FF" w:rsidP="00B900D9">
      <w:pPr>
        <w:tabs>
          <w:tab w:val="left" w:pos="2865"/>
        </w:tabs>
      </w:pPr>
    </w:p>
    <w:p w:rsidR="007A6964" w:rsidRPr="00842035" w:rsidRDefault="007A6964" w:rsidP="00B900D9">
      <w:pPr>
        <w:tabs>
          <w:tab w:val="left" w:pos="2865"/>
        </w:tabs>
      </w:pPr>
    </w:p>
    <w:p w:rsidR="005379FF" w:rsidRPr="00C12DA6" w:rsidRDefault="007F3686" w:rsidP="003210FA">
      <w:pPr>
        <w:tabs>
          <w:tab w:val="left" w:pos="2865"/>
        </w:tabs>
        <w:jc w:val="right"/>
      </w:pPr>
      <w:r w:rsidRPr="00503D58">
        <w:rPr>
          <w:noProof/>
          <w:sz w:val="10"/>
          <w:szCs w:val="10"/>
          <w:lang w:eastAsia="zh-TW"/>
        </w:rPr>
        <w:pict>
          <v:shape id="_x0000_s440738" type="#_x0000_t202" style="position:absolute;left:0;text-align:left;margin-left:-15.75pt;margin-top:-.45pt;width:569.2pt;height:203.3pt;z-index:17;mso-width-relative:margin;mso-height-relative:margin">
            <v:textbox style="mso-next-textbox:#_x0000_s440738">
              <w:txbxContent>
                <w:p w:rsidR="006A1749" w:rsidRPr="001B3112" w:rsidRDefault="006A1749" w:rsidP="009A3E64">
                  <w:pPr>
                    <w:jc w:val="center"/>
                    <w:rPr>
                      <w:rFonts w:ascii="Berlin Sans FB Demi" w:hAnsi="Berlin Sans FB Demi"/>
                      <w:sz w:val="28"/>
                      <w:szCs w:val="28"/>
                      <w:u w:val="single"/>
                    </w:rPr>
                  </w:pPr>
                  <w:r w:rsidRPr="001B3112">
                    <w:rPr>
                      <w:rFonts w:ascii="Berlin Sans FB Demi" w:hAnsi="Berlin Sans FB Demi"/>
                      <w:sz w:val="28"/>
                      <w:szCs w:val="28"/>
                      <w:u w:val="single"/>
                    </w:rPr>
                    <w:t>New Floor Fund Project</w:t>
                  </w:r>
                </w:p>
                <w:p w:rsidR="009A3E64" w:rsidRDefault="009A3E64">
                  <w:r>
                    <w:t>Thank you for your generosity.  We have collected</w:t>
                  </w:r>
                  <w:r w:rsidR="0059643C">
                    <w:tab/>
                  </w:r>
                  <w:r w:rsidR="0059643C">
                    <w:tab/>
                  </w:r>
                  <w:r w:rsidR="0059643C">
                    <w:tab/>
                  </w:r>
                  <w:r w:rsidR="0059643C">
                    <w:tab/>
                  </w:r>
                  <w:r w:rsidR="0059643C">
                    <w:tab/>
                    <w:t>$60,000</w:t>
                  </w:r>
                </w:p>
                <w:p w:rsidR="009A3E64" w:rsidRDefault="009A3E64">
                  <w:r>
                    <w:t>$</w:t>
                  </w:r>
                  <w:r w:rsidR="00BD7FA4">
                    <w:t>44</w:t>
                  </w:r>
                  <w:r>
                    <w:t>,000 and still need $</w:t>
                  </w:r>
                  <w:r w:rsidR="00BD7FA4">
                    <w:t>16</w:t>
                  </w:r>
                  <w:r>
                    <w:t>,000 to meet our goal.</w:t>
                  </w:r>
                </w:p>
                <w:p w:rsidR="009A3E64" w:rsidRDefault="009A3E64">
                  <w:r>
                    <w:t>We are taking a second collection every Sunday</w:t>
                  </w:r>
                </w:p>
                <w:p w:rsidR="009A3E64" w:rsidRDefault="009A3E64">
                  <w:r>
                    <w:t>for this Project.  Should you wish to use an envelope,</w:t>
                  </w:r>
                  <w:r w:rsidR="0041175C">
                    <w:tab/>
                  </w:r>
                  <w:r w:rsidR="0041175C">
                    <w:tab/>
                  </w:r>
                  <w:r w:rsidR="0041175C">
                    <w:tab/>
                  </w:r>
                  <w:r w:rsidR="0041175C">
                    <w:tab/>
                  </w:r>
                </w:p>
                <w:p w:rsidR="009A3E64" w:rsidRDefault="009A3E64">
                  <w:r>
                    <w:t>please us</w:t>
                  </w:r>
                  <w:r w:rsidR="00325AEF">
                    <w:t>e</w:t>
                  </w:r>
                  <w:r>
                    <w:t xml:space="preserve"> the envelopes found in the pews.</w:t>
                  </w:r>
                  <w:r w:rsidR="0041175C">
                    <w:tab/>
                  </w:r>
                  <w:r w:rsidR="0041175C">
                    <w:tab/>
                  </w:r>
                  <w:r w:rsidR="0041175C">
                    <w:tab/>
                  </w:r>
                  <w:r w:rsidR="0041175C">
                    <w:tab/>
                  </w:r>
                  <w:r w:rsidR="0041175C">
                    <w:tab/>
                  </w:r>
                  <w:r w:rsidR="0041175C">
                    <w:tab/>
                    <w:t>$44,000</w:t>
                  </w:r>
                </w:p>
                <w:p w:rsidR="009A3E64" w:rsidRDefault="009A3E64">
                  <w:r>
                    <w:t>Thank you for your generosity.  May God Bless You. Fr. Peter</w:t>
                  </w:r>
                  <w:r w:rsidR="00AB6F85">
                    <w:tab/>
                  </w:r>
                  <w:r w:rsidR="0041175C">
                    <w:tab/>
                  </w:r>
                  <w:r w:rsidR="0041175C">
                    <w:tab/>
                  </w:r>
                  <w:r w:rsidR="0041175C">
                    <w:tab/>
                  </w:r>
                  <w:r w:rsidR="0041175C">
                    <w:tab/>
                  </w:r>
                  <w:r w:rsidR="00AB6F85">
                    <w:tab/>
                  </w:r>
                </w:p>
                <w:p w:rsidR="009A3E64" w:rsidRPr="001E3C3E" w:rsidRDefault="009A3E64">
                  <w:pPr>
                    <w:rPr>
                      <w:b/>
                      <w:u w:val="single"/>
                      <w:lang w:val="es-MX"/>
                    </w:rPr>
                  </w:pPr>
                  <w:r w:rsidRPr="001E3C3E">
                    <w:rPr>
                      <w:b/>
                      <w:u w:val="single"/>
                      <w:lang w:val="es-MX"/>
                    </w:rPr>
                    <w:t>Proyecto del nuevo piso de la iglesia</w:t>
                  </w:r>
                  <w:r w:rsidR="00F33FF2">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F33FF2">
                    <w:rPr>
                      <w:lang w:val="es-MX"/>
                    </w:rPr>
                    <w:tab/>
                  </w:r>
                  <w:r w:rsidR="00F33FF2">
                    <w:rPr>
                      <w:lang w:val="es-MX"/>
                    </w:rPr>
                    <w:tab/>
                  </w:r>
                  <w:r w:rsidR="00F33FF2">
                    <w:rPr>
                      <w:lang w:val="es-MX"/>
                    </w:rPr>
                    <w:tab/>
                  </w:r>
                </w:p>
                <w:p w:rsidR="009A3E64" w:rsidRPr="001E3C3E" w:rsidRDefault="009A3E64">
                  <w:pPr>
                    <w:rPr>
                      <w:lang w:val="es-MX"/>
                    </w:rPr>
                  </w:pPr>
                  <w:r w:rsidRPr="001E3C3E">
                    <w:rPr>
                      <w:lang w:val="es-MX"/>
                    </w:rPr>
                    <w:t>Damos gracias a las personas que estaban</w:t>
                  </w:r>
                  <w:r w:rsidR="00A52DBE">
                    <w:rPr>
                      <w:lang w:val="es-MX"/>
                    </w:rPr>
                    <w:tab/>
                  </w:r>
                  <w:r w:rsidR="004F7EC4">
                    <w:rPr>
                      <w:lang w:val="es-MX"/>
                    </w:rPr>
                    <w:tab/>
                  </w:r>
                  <w:r w:rsidR="004F7EC4">
                    <w:rPr>
                      <w:lang w:val="es-MX"/>
                    </w:rPr>
                    <w:tab/>
                  </w:r>
                  <w:r w:rsidR="004F7EC4">
                    <w:rPr>
                      <w:lang w:val="es-MX"/>
                    </w:rPr>
                    <w:tab/>
                  </w:r>
                  <w:r w:rsidR="004F7EC4">
                    <w:rPr>
                      <w:lang w:val="es-MX"/>
                    </w:rPr>
                    <w:tab/>
                  </w:r>
                  <w:r w:rsidR="004F7EC4">
                    <w:rPr>
                      <w:lang w:val="es-MX"/>
                    </w:rPr>
                    <w:tab/>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proofErr w:type="spellStart"/>
                  <w:r w:rsidRPr="001E3C3E">
                    <w:rPr>
                      <w:lang w:val="es-MX"/>
                    </w:rPr>
                    <w:t>trabajandopara</w:t>
                  </w:r>
                  <w:proofErr w:type="spellEnd"/>
                  <w:r w:rsidRPr="001E3C3E">
                    <w:rPr>
                      <w:lang w:val="es-MX"/>
                    </w:rPr>
                    <w:t xml:space="preserve"> el proyecto del nuevo piso</w:t>
                  </w:r>
                  <w:r w:rsidR="006620F2" w:rsidRPr="001E3C3E">
                    <w:rPr>
                      <w:lang w:val="es-MX"/>
                    </w:rPr>
                    <w:tab/>
                  </w:r>
                  <w:r w:rsidR="00E56088" w:rsidRPr="001E3C3E">
                    <w:rPr>
                      <w:lang w:val="es-MX"/>
                    </w:rPr>
                    <w:tab/>
                  </w:r>
                  <w:r w:rsidR="00E56088" w:rsidRPr="001E3C3E">
                    <w:rPr>
                      <w:lang w:val="es-MX"/>
                    </w:rPr>
                    <w:tab/>
                  </w:r>
                  <w:r w:rsidR="00A52DBE">
                    <w:rPr>
                      <w:lang w:val="es-MX"/>
                    </w:rPr>
                    <w:tab/>
                  </w:r>
                  <w:r w:rsidR="00A52DBE">
                    <w:rPr>
                      <w:lang w:val="es-MX"/>
                    </w:rPr>
                    <w:tab/>
                  </w:r>
                  <w:r w:rsidR="00A52DBE">
                    <w:rPr>
                      <w:lang w:val="es-MX"/>
                    </w:rPr>
                    <w:tab/>
                    <w:t>$20,000</w:t>
                  </w:r>
                  <w:r w:rsidR="00E56088" w:rsidRPr="001E3C3E">
                    <w:rPr>
                      <w:lang w:val="es-MX"/>
                    </w:rPr>
                    <w:tab/>
                  </w:r>
                  <w:r w:rsidR="00E56088" w:rsidRPr="001E3C3E">
                    <w:rPr>
                      <w:lang w:val="es-MX"/>
                    </w:rPr>
                    <w:tab/>
                  </w:r>
                  <w:r w:rsidR="00E56088" w:rsidRPr="001E3C3E">
                    <w:rPr>
                      <w:lang w:val="es-MX"/>
                    </w:rPr>
                    <w:tab/>
                  </w:r>
                </w:p>
                <w:p w:rsidR="009A3E64" w:rsidRPr="001E3C3E" w:rsidRDefault="009A3E64">
                  <w:pPr>
                    <w:rPr>
                      <w:lang w:val="es-MX"/>
                    </w:rPr>
                  </w:pPr>
                  <w:r w:rsidRPr="001E3C3E">
                    <w:rPr>
                      <w:lang w:val="es-MX"/>
                    </w:rPr>
                    <w:t>en nuestra iglesia.  Todavía necesitamos colectar</w:t>
                  </w:r>
                  <w:r w:rsidR="00A52DBE">
                    <w:rPr>
                      <w:lang w:val="es-MX"/>
                    </w:rPr>
                    <w:tab/>
                  </w:r>
                  <w:r w:rsidR="00A52DBE">
                    <w:rPr>
                      <w:lang w:val="es-MX"/>
                    </w:rPr>
                    <w:tab/>
                  </w:r>
                  <w:r w:rsidR="00A52DBE">
                    <w:rPr>
                      <w:lang w:val="es-MX"/>
                    </w:rPr>
                    <w:tab/>
                  </w:r>
                  <w:r w:rsidR="00A52DBE">
                    <w:rPr>
                      <w:lang w:val="es-MX"/>
                    </w:rPr>
                    <w:tab/>
                  </w:r>
                  <w:r w:rsidR="00A52DBE">
                    <w:rPr>
                      <w:lang w:val="es-MX"/>
                    </w:rPr>
                    <w:tab/>
                  </w:r>
                </w:p>
                <w:p w:rsidR="009A3E64" w:rsidRPr="001E3C3E" w:rsidRDefault="007471A7">
                  <w:pPr>
                    <w:rPr>
                      <w:lang w:val="es-MX"/>
                    </w:rPr>
                  </w:pPr>
                  <w:r>
                    <w:rPr>
                      <w:lang w:val="es-MX"/>
                    </w:rPr>
                    <w:t>$</w:t>
                  </w:r>
                  <w:r w:rsidR="00BD7FA4">
                    <w:rPr>
                      <w:lang w:val="es-MX"/>
                    </w:rPr>
                    <w:t>16</w:t>
                  </w:r>
                  <w:r w:rsidR="009A3E64" w:rsidRPr="001E3C3E">
                    <w:rPr>
                      <w:lang w:val="es-MX"/>
                    </w:rPr>
                    <w:t>,000 para este objetivo.  Todos los Domingos</w:t>
                  </w:r>
                  <w:r w:rsidR="00A52DBE">
                    <w:rPr>
                      <w:lang w:val="es-MX"/>
                    </w:rPr>
                    <w:tab/>
                  </w:r>
                  <w:r w:rsidR="00A52DBE">
                    <w:rPr>
                      <w:lang w:val="es-MX"/>
                    </w:rPr>
                    <w:tab/>
                  </w:r>
                  <w:r w:rsidR="00A52DBE">
                    <w:rPr>
                      <w:lang w:val="es-MX"/>
                    </w:rPr>
                    <w:tab/>
                  </w:r>
                  <w:r w:rsidR="00A52DBE">
                    <w:rPr>
                      <w:lang w:val="es-MX"/>
                    </w:rPr>
                    <w:tab/>
                  </w:r>
                  <w:r w:rsidR="00A52DBE">
                    <w:rPr>
                      <w:lang w:val="es-MX"/>
                    </w:rPr>
                    <w:tab/>
                    <w:t>$15,000</w:t>
                  </w:r>
                </w:p>
                <w:p w:rsidR="004F7EC4" w:rsidRDefault="009A3E64">
                  <w:pPr>
                    <w:rPr>
                      <w:lang w:val="es-MX"/>
                    </w:rPr>
                  </w:pPr>
                  <w:r w:rsidRPr="001E3C3E">
                    <w:rPr>
                      <w:lang w:val="es-MX"/>
                    </w:rPr>
                    <w:t>vamos hacer la segunda colecta para este Proyecto.</w:t>
                  </w:r>
                  <w:r w:rsidR="00E56088" w:rsidRPr="001E3C3E">
                    <w:rPr>
                      <w:lang w:val="es-MX"/>
                    </w:rPr>
                    <w:tab/>
                  </w:r>
                  <w:r w:rsidR="00E56088" w:rsidRPr="001E3C3E">
                    <w:rPr>
                      <w:lang w:val="es-MX"/>
                    </w:rPr>
                    <w:tab/>
                  </w:r>
                  <w:r w:rsidR="00E56088" w:rsidRPr="001E3C3E">
                    <w:rPr>
                      <w:lang w:val="es-MX"/>
                    </w:rPr>
                    <w:tab/>
                  </w:r>
                  <w:r w:rsidR="00E56088" w:rsidRPr="001E3C3E">
                    <w:rPr>
                      <w:lang w:val="es-MX"/>
                    </w:rPr>
                    <w:tab/>
                  </w:r>
                  <w:r w:rsidR="00E56088" w:rsidRPr="001E3C3E">
                    <w:rPr>
                      <w:lang w:val="es-MX"/>
                    </w:rPr>
                    <w:tab/>
                  </w:r>
                </w:p>
                <w:p w:rsidR="009A3E64" w:rsidRDefault="009A3E64">
                  <w:proofErr w:type="spellStart"/>
                  <w:r>
                    <w:t>Muchas</w:t>
                  </w:r>
                  <w:proofErr w:type="spellEnd"/>
                  <w:r>
                    <w:t xml:space="preserve"> Gracias a </w:t>
                  </w:r>
                  <w:proofErr w:type="spellStart"/>
                  <w:r>
                    <w:t>Todos</w:t>
                  </w:r>
                  <w:proofErr w:type="spellEnd"/>
                  <w:r>
                    <w:t>.</w:t>
                  </w:r>
                  <w:r w:rsidR="00A52DBE">
                    <w:tab/>
                  </w:r>
                  <w:r w:rsidR="00A52DBE">
                    <w:tab/>
                  </w:r>
                  <w:r w:rsidR="00A52DBE">
                    <w:tab/>
                  </w:r>
                  <w:r w:rsidR="00A52DBE">
                    <w:tab/>
                  </w:r>
                  <w:r w:rsidR="00A52DBE">
                    <w:tab/>
                  </w:r>
                  <w:r w:rsidR="00A52DBE">
                    <w:tab/>
                  </w:r>
                  <w:r w:rsidR="00A52DBE">
                    <w:tab/>
                  </w:r>
                  <w:r w:rsidR="00A52DBE">
                    <w:tab/>
                    <w:t>$13,000</w:t>
                  </w:r>
                </w:p>
                <w:p w:rsidR="009A3E64" w:rsidRDefault="009A3E64"/>
                <w:p w:rsidR="009A3E64" w:rsidRDefault="009A3E64"/>
                <w:p w:rsidR="009A3E64" w:rsidRDefault="009A3E64"/>
                <w:p w:rsidR="009A3E64" w:rsidRDefault="009A3E64"/>
                <w:p w:rsidR="009A3E64" w:rsidRDefault="009A3E64"/>
                <w:p w:rsidR="006A1749" w:rsidRDefault="006A1749"/>
              </w:txbxContent>
            </v:textbox>
          </v:shape>
        </w:pict>
      </w:r>
      <w:r w:rsidR="00F61F3D">
        <w:rPr>
          <w:noProof/>
        </w:rPr>
        <w:pict>
          <v:shape id="_x0000_s440740" type="#_x0000_t68" style="position:absolute;left:0;text-align:left;margin-left:439.5pt;margin-top:9.85pt;width:87.75pt;height:183.25pt;z-index:18" filled="f" strokeweight="6pt">
            <v:textbox style="layout-flow:vertical-ideographic"/>
          </v:shape>
        </w:pict>
      </w:r>
      <w:r w:rsidR="00503D58">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3" o:connectortype="straight" stroked="f"/>
        </w:pict>
      </w:r>
      <w:r w:rsidR="00503D58">
        <w:rPr>
          <w:noProof/>
        </w:rPr>
        <w:pict>
          <v:shape id="_x0000_s440389" type="#_x0000_t32" style="position:absolute;left:0;text-align:left;margin-left:510.75pt;margin-top:6.05pt;width:36pt;height:0;z-index:12" o:connectortype="straight" stroked="f"/>
        </w:pict>
      </w:r>
      <w:r w:rsidR="00503D58">
        <w:rPr>
          <w:noProof/>
        </w:rPr>
        <w:pict>
          <v:shape id="_x0000_s440388" type="#_x0000_t32" style="position:absolute;left:0;text-align:left;margin-left:510.75pt;margin-top:2.3pt;width:0;height:3.75pt;z-index:11" o:connectortype="straight" stroked="f"/>
        </w:pict>
      </w:r>
    </w:p>
    <w:p w:rsidR="00242E4E" w:rsidRPr="00842035" w:rsidRDefault="00242E4E" w:rsidP="00A756BF">
      <w:pPr>
        <w:rPr>
          <w:rFonts w:ascii="Arial" w:hAnsi="Arial" w:cs="Arial"/>
          <w:sz w:val="20"/>
          <w:szCs w:val="20"/>
        </w:rPr>
      </w:pPr>
    </w:p>
    <w:p w:rsidR="006712AA" w:rsidRPr="00842035" w:rsidRDefault="006712AA" w:rsidP="00A756BF"/>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F61F3D" w:rsidP="00A756BF">
      <w:r w:rsidRPr="00503D58">
        <w:rPr>
          <w:noProof/>
          <w:color w:val="000000" w:themeColor="text1"/>
        </w:rPr>
        <w:pict>
          <v:rect id="_x0000_s440743" style="position:absolute;margin-left:464.25pt;margin-top:6.4pt;width:39.75pt;height:120pt;z-index:19" fillcolor="black"/>
        </w:pict>
      </w:r>
    </w:p>
    <w:p w:rsidR="00675CB7" w:rsidRPr="00842035" w:rsidRDefault="00675CB7" w:rsidP="00A756BF"/>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7004BC" w:rsidRPr="00842035" w:rsidRDefault="00F61F3D" w:rsidP="007704EE">
      <w:pPr>
        <w:tabs>
          <w:tab w:val="left" w:pos="7530"/>
        </w:tabs>
        <w:rPr>
          <w:b/>
        </w:rPr>
      </w:pPr>
      <w:r w:rsidRPr="00503D58">
        <w:rPr>
          <w:noProof/>
          <w:sz w:val="20"/>
          <w:szCs w:val="20"/>
          <w:lang w:eastAsia="zh-TW"/>
        </w:rPr>
        <w:pict>
          <v:shape id="_x0000_s355662" type="#_x0000_t202" style="position:absolute;margin-left:-15.75pt;margin-top:19.85pt;width:568.85pt;height:55.1pt;z-index:6;mso-width-relative:margin;mso-height-relative:margin" fillcolor="#d8d8d8" strokeweight="1.5pt">
            <v:stroke dashstyle="1 1"/>
            <v:textbox style="mso-next-textbox:#_x0000_s355662" inset=",1.44pt,,1.44pt">
              <w:txbxContent>
                <w:p w:rsidR="008635F7" w:rsidRPr="00586D06" w:rsidRDefault="008635F7" w:rsidP="00100068">
                  <w:pPr>
                    <w:jc w:val="center"/>
                    <w:rPr>
                      <w:rFonts w:ascii="Arial Narrow" w:hAnsi="Arial Narrow"/>
                      <w:b/>
                      <w:i/>
                      <w:sz w:val="20"/>
                      <w:szCs w:val="20"/>
                    </w:rPr>
                  </w:pPr>
                  <w:r w:rsidRPr="00586D06">
                    <w:rPr>
                      <w:rFonts w:ascii="Arial Narrow" w:hAnsi="Arial Narrow"/>
                      <w:b/>
                      <w:i/>
                      <w:sz w:val="20"/>
                      <w:szCs w:val="20"/>
                    </w:rPr>
                    <w:t>405-720-9878          Abuse of Minors Pastoral Response Hotline           405-720-9878</w:t>
                  </w:r>
                </w:p>
                <w:p w:rsidR="008635F7" w:rsidRPr="00586D06" w:rsidRDefault="008635F7" w:rsidP="00100068">
                  <w:pPr>
                    <w:jc w:val="center"/>
                    <w:rPr>
                      <w:rFonts w:ascii="Arial Narrow" w:hAnsi="Arial Narrow"/>
                      <w:sz w:val="20"/>
                      <w:szCs w:val="20"/>
                    </w:rPr>
                  </w:pPr>
                  <w:r w:rsidRPr="00586D06">
                    <w:rPr>
                      <w:rFonts w:ascii="Arial Narrow" w:hAnsi="Arial Narrow"/>
                      <w:sz w:val="20"/>
                      <w:szCs w:val="20"/>
                    </w:rPr>
                    <w:t>You may also contact Oklahoma Department of Human Services at 1-800-522-3511.</w:t>
                  </w:r>
                </w:p>
                <w:p w:rsidR="008635F7" w:rsidRPr="00586D06" w:rsidRDefault="008635F7" w:rsidP="00100068">
                  <w:pPr>
                    <w:jc w:val="center"/>
                    <w:rPr>
                      <w:rFonts w:ascii="Arial Narrow" w:hAnsi="Arial Narrow"/>
                      <w:b/>
                      <w:i/>
                      <w:sz w:val="20"/>
                      <w:szCs w:val="20"/>
                      <w:lang w:val="es-MX"/>
                    </w:rPr>
                  </w:pPr>
                  <w:r w:rsidRPr="00586D06">
                    <w:rPr>
                      <w:rFonts w:ascii="Arial Narrow" w:hAnsi="Arial Narrow"/>
                      <w:b/>
                      <w:i/>
                      <w:sz w:val="20"/>
                      <w:szCs w:val="20"/>
                      <w:lang w:val="es-MX"/>
                    </w:rPr>
                    <w:t>405-720-9878          Línea Telefónica Pastoral para Reportar Abuso de Menores           405-720-9878</w:t>
                  </w:r>
                </w:p>
                <w:p w:rsidR="008635F7" w:rsidRPr="00586D06" w:rsidRDefault="008635F7" w:rsidP="00100068">
                  <w:pPr>
                    <w:jc w:val="center"/>
                    <w:rPr>
                      <w:rFonts w:ascii="Arial Narrow" w:hAnsi="Arial Narrow"/>
                      <w:sz w:val="20"/>
                      <w:szCs w:val="20"/>
                      <w:lang w:val="es-MX"/>
                    </w:rPr>
                  </w:pPr>
                  <w:r w:rsidRPr="00586D06">
                    <w:rPr>
                      <w:rFonts w:ascii="Arial Narrow" w:hAnsi="Arial Narrow"/>
                      <w:sz w:val="20"/>
                      <w:szCs w:val="20"/>
                      <w:lang w:val="es-MX"/>
                    </w:rPr>
                    <w:t>También puede comunicarse con el Departamento de Servicios Humanos al 1-800-522-3511.</w:t>
                  </w:r>
                </w:p>
                <w:p w:rsidR="008635F7" w:rsidRPr="00100068" w:rsidRDefault="008635F7" w:rsidP="00100068">
                  <w:pPr>
                    <w:jc w:val="center"/>
                    <w:rPr>
                      <w:sz w:val="22"/>
                      <w:szCs w:val="22"/>
                      <w:lang w:val="es-MX"/>
                    </w:rPr>
                  </w:pPr>
                </w:p>
                <w:p w:rsidR="008635F7" w:rsidRPr="00100068" w:rsidRDefault="008635F7" w:rsidP="00100068">
                  <w:pPr>
                    <w:jc w:val="center"/>
                    <w:rPr>
                      <w:sz w:val="22"/>
                      <w:szCs w:val="22"/>
                      <w:lang w:val="es-MX"/>
                    </w:rPr>
                  </w:pPr>
                </w:p>
              </w:txbxContent>
            </v:textbox>
          </v:shape>
        </w:pict>
      </w:r>
      <w:r w:rsidR="00C82481" w:rsidRPr="00842035">
        <w:tab/>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7F3686" w:rsidP="00A756BF">
      <w:pPr>
        <w:tabs>
          <w:tab w:val="left" w:pos="6120"/>
        </w:tabs>
      </w:pPr>
      <w:r>
        <w:rPr>
          <w:noProof/>
          <w:lang w:eastAsia="zh-TW"/>
        </w:rPr>
        <w:lastRenderedPageBreak/>
        <w:pict>
          <v:shape id="_x0000_s440946" type="#_x0000_t202" style="position:absolute;margin-left:-15.7pt;margin-top:-11.25pt;width:275.95pt;height:306.75pt;z-index:27;mso-width-relative:margin;mso-height-relative:margin">
            <v:textbox>
              <w:txbxContent>
                <w:p w:rsidR="001A3AD5" w:rsidRPr="003C345B" w:rsidRDefault="001A3AD5" w:rsidP="00BD715A">
                  <w:pPr>
                    <w:jc w:val="center"/>
                    <w:rPr>
                      <w:rFonts w:ascii="Britannic Bold" w:hAnsi="Britannic Bold"/>
                    </w:rPr>
                  </w:pPr>
                  <w:r w:rsidRPr="003C345B">
                    <w:rPr>
                      <w:rFonts w:ascii="Britannic Bold" w:hAnsi="Britannic Bold"/>
                    </w:rPr>
                    <w:t>Year of Faith Pilgrimage Sites</w:t>
                  </w:r>
                </w:p>
                <w:p w:rsidR="003E5894" w:rsidRPr="003C345B" w:rsidRDefault="003E5894" w:rsidP="00BD715A">
                  <w:pPr>
                    <w:jc w:val="center"/>
                    <w:rPr>
                      <w:rFonts w:ascii="Britannic Bold" w:hAnsi="Britannic Bold"/>
                    </w:rPr>
                  </w:pPr>
                  <w:r w:rsidRPr="003C345B">
                    <w:rPr>
                      <w:rFonts w:ascii="Britannic Bold" w:hAnsi="Britannic Bold"/>
                    </w:rPr>
                    <w:t>Did you know. . .</w:t>
                  </w:r>
                </w:p>
                <w:p w:rsidR="00BD715A" w:rsidRPr="003C345B" w:rsidRDefault="001A3AD5" w:rsidP="00BD715A">
                  <w:pPr>
                    <w:jc w:val="center"/>
                    <w:rPr>
                      <w:rFonts w:ascii="Britannic Bold" w:hAnsi="Britannic Bold"/>
                    </w:rPr>
                  </w:pPr>
                  <w:r w:rsidRPr="003C345B">
                    <w:rPr>
                      <w:rFonts w:ascii="Britannic Bold" w:hAnsi="Britannic Bold"/>
                    </w:rPr>
                    <w:t>The sites of interest stop at the</w:t>
                  </w:r>
                </w:p>
                <w:p w:rsidR="00BD715A" w:rsidRPr="003C345B" w:rsidRDefault="001A3AD5" w:rsidP="00BD715A">
                  <w:pPr>
                    <w:jc w:val="center"/>
                    <w:rPr>
                      <w:rFonts w:ascii="Britannic Bold" w:hAnsi="Britannic Bold"/>
                    </w:rPr>
                  </w:pPr>
                  <w:r w:rsidRPr="003C345B">
                    <w:rPr>
                      <w:rFonts w:ascii="Britannic Bold" w:hAnsi="Britannic Bold"/>
                    </w:rPr>
                    <w:t>Assumption of the Bless</w:t>
                  </w:r>
                  <w:r w:rsidR="003E5894" w:rsidRPr="003C345B">
                    <w:rPr>
                      <w:rFonts w:ascii="Britannic Bold" w:hAnsi="Britannic Bold"/>
                    </w:rPr>
                    <w:t>ed Virgin Mary</w:t>
                  </w:r>
                </w:p>
                <w:p w:rsidR="001A3AD5" w:rsidRPr="003C345B" w:rsidRDefault="003E5894" w:rsidP="00BD715A">
                  <w:pPr>
                    <w:jc w:val="center"/>
                    <w:rPr>
                      <w:rFonts w:ascii="Britannic Bold" w:hAnsi="Britannic Bold"/>
                    </w:rPr>
                  </w:pPr>
                  <w:r w:rsidRPr="003C345B">
                    <w:rPr>
                      <w:rFonts w:ascii="Britannic Bold" w:hAnsi="Britannic Bold"/>
                    </w:rPr>
                    <w:t>Parish in Duncan?</w:t>
                  </w: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BD715A" w:rsidRDefault="00BD715A" w:rsidP="003E5894">
                  <w:pPr>
                    <w:jc w:val="both"/>
                    <w:rPr>
                      <w:b/>
                      <w:u w:val="single"/>
                    </w:rPr>
                  </w:pPr>
                </w:p>
                <w:p w:rsidR="001A3AD5" w:rsidRDefault="001A3AD5" w:rsidP="003E5894">
                  <w:pPr>
                    <w:jc w:val="both"/>
                  </w:pPr>
                  <w:r w:rsidRPr="003E5894">
                    <w:rPr>
                      <w:b/>
                      <w:u w:val="single"/>
                    </w:rPr>
                    <w:t>When:</w:t>
                  </w:r>
                  <w:r>
                    <w:t xml:space="preserve">  The pilgrimage sites are open from 9:30 a.m. to noon and 1:00-3:00 p.m. weekdays June 17 through August 16.  The sites will also be open on three Sundays - June 23, July 21 and August 18 from 11:00 a.m. to 4:00 p.m.</w:t>
                  </w:r>
                </w:p>
                <w:p w:rsidR="001A3AD5" w:rsidRDefault="003E5894" w:rsidP="003E5894">
                  <w:pPr>
                    <w:jc w:val="both"/>
                  </w:pPr>
                  <w:r w:rsidRPr="003E5894">
                    <w:rPr>
                      <w:b/>
                      <w:u w:val="single"/>
                    </w:rPr>
                    <w:t>Why:</w:t>
                  </w:r>
                  <w:r>
                    <w:t xml:space="preserve">  To personally encounter Christ in the sacred spaces of the Archdiocese of Oklahoma City and to learn the history of the Church in central and western Oklahoma.</w:t>
                  </w:r>
                </w:p>
                <w:p w:rsidR="003E5894" w:rsidRPr="003E5894" w:rsidRDefault="003E5894" w:rsidP="003E5894">
                  <w:pPr>
                    <w:jc w:val="center"/>
                    <w:rPr>
                      <w:b/>
                    </w:rPr>
                  </w:pPr>
                  <w:r w:rsidRPr="003E5894">
                    <w:rPr>
                      <w:b/>
                    </w:rPr>
                    <w:t xml:space="preserve">Please see the Sooner Catholic </w:t>
                  </w:r>
                  <w:proofErr w:type="spellStart"/>
                  <w:r w:rsidRPr="003E5894">
                    <w:rPr>
                      <w:b/>
                    </w:rPr>
                    <w:t>dtd</w:t>
                  </w:r>
                  <w:proofErr w:type="spellEnd"/>
                  <w:r w:rsidRPr="003E5894">
                    <w:rPr>
                      <w:b/>
                    </w:rPr>
                    <w:t xml:space="preserve"> June 2, </w:t>
                  </w:r>
                  <w:r w:rsidR="00A15221">
                    <w:rPr>
                      <w:b/>
                    </w:rPr>
                    <w:t>back</w:t>
                  </w:r>
                </w:p>
                <w:p w:rsidR="003E5894" w:rsidRPr="003E5894" w:rsidRDefault="003E5894" w:rsidP="003E5894">
                  <w:pPr>
                    <w:jc w:val="center"/>
                    <w:rPr>
                      <w:b/>
                    </w:rPr>
                  </w:pPr>
                  <w:r w:rsidRPr="003E5894">
                    <w:rPr>
                      <w:b/>
                    </w:rPr>
                    <w:t>page for more information</w:t>
                  </w:r>
                  <w:r w:rsidR="00A15221">
                    <w:rPr>
                      <w:b/>
                    </w:rPr>
                    <w:t xml:space="preserve"> or the bulletin board</w:t>
                  </w:r>
                  <w:r w:rsidRPr="003E5894">
                    <w:rPr>
                      <w:b/>
                    </w:rPr>
                    <w:t>!</w:t>
                  </w:r>
                </w:p>
                <w:p w:rsidR="001A3AD5" w:rsidRDefault="001A3AD5"/>
              </w:txbxContent>
            </v:textbox>
          </v:shape>
        </w:pict>
      </w:r>
      <w:r w:rsidR="00F61F3D">
        <w:rPr>
          <w:noProof/>
          <w:lang w:eastAsia="zh-TW"/>
        </w:rPr>
        <w:pict>
          <v:shape id="_x0000_s440843" type="#_x0000_t202" style="position:absolute;margin-left:275.1pt;margin-top:-11.25pt;width:272.85pt;height:112.85pt;z-index:23;mso-width-relative:margin;mso-height-relative:margin" strokeweight="3pt">
            <v:stroke dashstyle="1 1" endcap="round"/>
            <v:textbox>
              <w:txbxContent>
                <w:p w:rsidR="00AA3716" w:rsidRPr="0044035A" w:rsidRDefault="00AD73DD" w:rsidP="00EB43A3">
                  <w:pPr>
                    <w:jc w:val="center"/>
                    <w:rPr>
                      <w:rFonts w:ascii="Script MT Bold" w:hAnsi="Script MT Bold"/>
                      <w:b/>
                      <w:u w:val="single"/>
                    </w:rPr>
                  </w:pPr>
                  <w:r w:rsidRPr="0044035A">
                    <w:rPr>
                      <w:rFonts w:ascii="Script MT Bold" w:hAnsi="Script MT Bold"/>
                      <w:b/>
                      <w:u w:val="single"/>
                    </w:rPr>
                    <w:t>Altar Society News:</w:t>
                  </w:r>
                </w:p>
                <w:p w:rsidR="00B924DD" w:rsidRPr="0044035A" w:rsidRDefault="00EA4C41" w:rsidP="00EB43A3">
                  <w:pPr>
                    <w:jc w:val="center"/>
                    <w:rPr>
                      <w:rFonts w:ascii="Britannic Bold" w:hAnsi="Britannic Bold"/>
                      <w:u w:val="single"/>
                    </w:rPr>
                  </w:pPr>
                  <w:r w:rsidRPr="0044035A">
                    <w:rPr>
                      <w:rFonts w:ascii="Britannic Bold" w:hAnsi="Britannic Bold"/>
                    </w:rPr>
                    <w:t>Gift Shop and Book Store</w:t>
                  </w:r>
                  <w:r w:rsidR="00842680" w:rsidRPr="0044035A">
                    <w:rPr>
                      <w:rFonts w:ascii="Britannic Bold" w:hAnsi="Britannic Bold"/>
                    </w:rPr>
                    <w:t>!</w:t>
                  </w:r>
                </w:p>
                <w:p w:rsidR="003B221C" w:rsidRPr="0044035A" w:rsidRDefault="00B924DD" w:rsidP="00EB43A3">
                  <w:pPr>
                    <w:jc w:val="center"/>
                    <w:rPr>
                      <w:rFonts w:ascii="Britannic Bold" w:hAnsi="Britannic Bold"/>
                    </w:rPr>
                  </w:pPr>
                  <w:r w:rsidRPr="0044035A">
                    <w:rPr>
                      <w:rFonts w:ascii="Britannic Bold" w:hAnsi="Britannic Bold"/>
                    </w:rPr>
                    <w:t>Many Religious Articles for sale</w:t>
                  </w:r>
                  <w:r w:rsidR="00842680" w:rsidRPr="0044035A">
                    <w:rPr>
                      <w:rFonts w:ascii="Britannic Bold" w:hAnsi="Britannic Bold"/>
                    </w:rPr>
                    <w:t xml:space="preserve">:  </w:t>
                  </w:r>
                  <w:r w:rsidRPr="0044035A">
                    <w:rPr>
                      <w:rFonts w:ascii="Britannic Bold" w:hAnsi="Britannic Bold"/>
                    </w:rPr>
                    <w:t>rosaries, prayer cards, books, tote bags</w:t>
                  </w:r>
                  <w:r w:rsidR="00842680" w:rsidRPr="0044035A">
                    <w:rPr>
                      <w:rFonts w:ascii="Britannic Bold" w:hAnsi="Britannic Bold"/>
                    </w:rPr>
                    <w:t>, medals, etc</w:t>
                  </w:r>
                  <w:r w:rsidRPr="0044035A">
                    <w:rPr>
                      <w:rFonts w:ascii="Britannic Bold" w:hAnsi="Britannic Bold"/>
                    </w:rPr>
                    <w:t>!</w:t>
                  </w:r>
                  <w:r w:rsidR="00185E66" w:rsidRPr="0044035A">
                    <w:rPr>
                      <w:rFonts w:ascii="Britannic Bold" w:hAnsi="Britannic Bold"/>
                    </w:rPr>
                    <w:t xml:space="preserve"> </w:t>
                  </w:r>
                </w:p>
                <w:p w:rsidR="00E515B1" w:rsidRPr="0044035A" w:rsidRDefault="00B924DD" w:rsidP="00EB43A3">
                  <w:pPr>
                    <w:jc w:val="center"/>
                    <w:rPr>
                      <w:rFonts w:ascii="Britannic Bold" w:hAnsi="Britannic Bold"/>
                    </w:rPr>
                  </w:pPr>
                  <w:r w:rsidRPr="0044035A">
                    <w:rPr>
                      <w:rFonts w:ascii="Britannic Bold" w:hAnsi="Britannic Bold"/>
                    </w:rPr>
                    <w:t>Man</w:t>
                  </w:r>
                  <w:r w:rsidR="00842680" w:rsidRPr="0044035A">
                    <w:rPr>
                      <w:rFonts w:ascii="Britannic Bold" w:hAnsi="Britannic Bold"/>
                    </w:rPr>
                    <w:t>y D</w:t>
                  </w:r>
                  <w:r w:rsidR="00E65651" w:rsidRPr="0044035A">
                    <w:rPr>
                      <w:rFonts w:ascii="Britannic Bold" w:hAnsi="Britannic Bold"/>
                    </w:rPr>
                    <w:t>i</w:t>
                  </w:r>
                  <w:r w:rsidR="00842680" w:rsidRPr="0044035A">
                    <w:rPr>
                      <w:rFonts w:ascii="Britannic Bold" w:hAnsi="Britannic Bold"/>
                    </w:rPr>
                    <w:t xml:space="preserve">vine Mercy and </w:t>
                  </w:r>
                </w:p>
                <w:p w:rsidR="008C6591" w:rsidRPr="0044035A" w:rsidRDefault="001C377F" w:rsidP="00EB43A3">
                  <w:pPr>
                    <w:jc w:val="center"/>
                    <w:rPr>
                      <w:rFonts w:ascii="Algerian" w:hAnsi="Algerian"/>
                    </w:rPr>
                  </w:pPr>
                  <w:r w:rsidRPr="0044035A">
                    <w:rPr>
                      <w:rFonts w:ascii="Britannic Bold" w:hAnsi="Britannic Bold"/>
                    </w:rPr>
                    <w:t xml:space="preserve">Blessed </w:t>
                  </w:r>
                  <w:r w:rsidR="00842680" w:rsidRPr="0044035A">
                    <w:rPr>
                      <w:rFonts w:ascii="Britannic Bold" w:hAnsi="Britannic Bold"/>
                    </w:rPr>
                    <w:t>John Paul II items</w:t>
                  </w:r>
                  <w:r w:rsidR="00B924DD" w:rsidRPr="0044035A">
                    <w:rPr>
                      <w:rFonts w:ascii="Britannic Bold" w:hAnsi="Britannic Bold"/>
                    </w:rPr>
                    <w:t>!</w:t>
                  </w:r>
                  <w:r w:rsidR="00D91541" w:rsidRPr="0044035A">
                    <w:rPr>
                      <w:rFonts w:ascii="Britannic Bold" w:hAnsi="Britannic Bold"/>
                    </w:rPr>
                    <w:t xml:space="preserve">  </w:t>
                  </w:r>
                  <w:r w:rsidR="008C6591" w:rsidRPr="0044035A">
                    <w:rPr>
                      <w:rFonts w:ascii="Algerian" w:hAnsi="Algerian"/>
                    </w:rPr>
                    <w:t>Man</w:t>
                  </w:r>
                  <w:r w:rsidR="00F03D79" w:rsidRPr="0044035A">
                    <w:rPr>
                      <w:rFonts w:ascii="Algerian" w:hAnsi="Algerian"/>
                    </w:rPr>
                    <w:t>y gift items!</w:t>
                  </w:r>
                </w:p>
                <w:p w:rsidR="00812A05" w:rsidRPr="0044035A" w:rsidRDefault="00812A05" w:rsidP="00812A05">
                  <w:pPr>
                    <w:jc w:val="center"/>
                    <w:rPr>
                      <w:rFonts w:ascii="Arial Black" w:hAnsi="Arial Black" w:cs="Lucida Sans Unicode"/>
                      <w:i/>
                    </w:rPr>
                  </w:pPr>
                  <w:r w:rsidRPr="0044035A">
                    <w:rPr>
                      <w:rFonts w:ascii="Arial Black" w:hAnsi="Arial Black" w:cs="Lucida Sans Unicode"/>
                      <w:i/>
                    </w:rPr>
                    <w:t>Please support your Altar Society!</w:t>
                  </w:r>
                </w:p>
                <w:p w:rsidR="00812A05" w:rsidRPr="00E65651" w:rsidRDefault="00812A05" w:rsidP="00EB43A3">
                  <w:pPr>
                    <w:jc w:val="center"/>
                    <w:rPr>
                      <w:rFonts w:ascii="Britannic Bold" w:hAnsi="Britannic Bold"/>
                      <w:i/>
                    </w:rPr>
                  </w:pPr>
                </w:p>
              </w:txbxContent>
            </v:textbox>
          </v:shape>
        </w:pict>
      </w:r>
      <w:r w:rsidR="00503D58">
        <w:rPr>
          <w:noProof/>
        </w:rPr>
        <w:pict>
          <v:line id="_x0000_s136497" style="position:absolute;z-index:5" from="605.3pt,72.45pt" to="605.3pt,139.95pt" strokeweight="2.25pt"/>
        </w:pict>
      </w:r>
    </w:p>
    <w:p w:rsidR="007004BC" w:rsidRPr="00842035" w:rsidRDefault="00503D58" w:rsidP="00B53DA4">
      <w:pPr>
        <w:tabs>
          <w:tab w:val="left" w:pos="1785"/>
          <w:tab w:val="left" w:pos="3720"/>
          <w:tab w:val="left" w:pos="6120"/>
          <w:tab w:val="left" w:pos="8265"/>
        </w:tabs>
      </w:pPr>
      <w:r>
        <w:rPr>
          <w:noProof/>
        </w:rPr>
        <w:pict>
          <v:line id="_x0000_s136456" style="position:absolute;z-index:2" from="593.3pt,26.1pt" to="594.1pt,113.25pt" strokeweight="2.25pt"/>
        </w:pict>
      </w:r>
      <w:r w:rsidR="00180352" w:rsidRPr="00842035">
        <w:tab/>
      </w:r>
      <w:r w:rsidR="00B53DA4" w:rsidRPr="00842035">
        <w:tab/>
      </w:r>
    </w:p>
    <w:p w:rsidR="007004BC" w:rsidRPr="00842035" w:rsidRDefault="00503D58" w:rsidP="008C7603">
      <w:pPr>
        <w:tabs>
          <w:tab w:val="left" w:pos="1800"/>
          <w:tab w:val="left" w:pos="8265"/>
        </w:tabs>
      </w:pP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r w:rsidR="008C7603" w:rsidRPr="00842035">
        <w:tab/>
      </w:r>
    </w:p>
    <w:p w:rsidR="007004BC" w:rsidRPr="00842035" w:rsidRDefault="00A174CB" w:rsidP="00A174CB">
      <w:pPr>
        <w:tabs>
          <w:tab w:val="left" w:pos="2730"/>
        </w:tabs>
      </w:pPr>
      <w:r w:rsidRPr="00842035">
        <w:tab/>
      </w:r>
    </w:p>
    <w:p w:rsidR="00440BE1" w:rsidRPr="00842035" w:rsidRDefault="007F3686" w:rsidP="00170FC9">
      <w:pPr>
        <w:tabs>
          <w:tab w:val="right" w:pos="11376"/>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40947" type="#_x0000_t75" style="position:absolute;margin-left:66.75pt;margin-top:6pt;width:104.6pt;height:78.75pt;z-index:28">
            <v:imagedata r:id="rId7" o:title="duncan_01"/>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F61F3D" w:rsidP="00170FC9">
      <w:pPr>
        <w:tabs>
          <w:tab w:val="right" w:pos="11376"/>
        </w:tabs>
      </w:pPr>
      <w:r>
        <w:rPr>
          <w:noProof/>
          <w:lang w:eastAsia="zh-TW"/>
        </w:rPr>
        <w:pict>
          <v:shape id="_x0000_s440961" type="#_x0000_t202" style="position:absolute;margin-left:275.1pt;margin-top:11.45pt;width:272.85pt;height:225.75pt;z-index:30;mso-width-relative:margin;mso-height-relative:margin">
            <v:textbox>
              <w:txbxContent>
                <w:p w:rsidR="00D91541" w:rsidRPr="00A15221" w:rsidRDefault="00D91541" w:rsidP="00D91541">
                  <w:pPr>
                    <w:pStyle w:val="BodyText"/>
                    <w:jc w:val="center"/>
                    <w:rPr>
                      <w:rFonts w:ascii="Lucida#20Sans" w:hAnsi="Lucida#20Sans" w:hint="eastAsia"/>
                      <w:b/>
                      <w:color w:val="auto"/>
                      <w:sz w:val="28"/>
                      <w:szCs w:val="28"/>
                      <w:u w:val="single"/>
                    </w:rPr>
                  </w:pPr>
                  <w:r w:rsidRPr="00A15221">
                    <w:rPr>
                      <w:rFonts w:ascii="Lucida#20Sans" w:hAnsi="Lucida#20Sans"/>
                      <w:b/>
                      <w:color w:val="auto"/>
                      <w:sz w:val="28"/>
                      <w:szCs w:val="28"/>
                      <w:u w:val="single"/>
                    </w:rPr>
                    <w:t>Website Sponsorships Available!</w:t>
                  </w:r>
                </w:p>
                <w:p w:rsidR="00D91541" w:rsidRPr="006934E2" w:rsidRDefault="00D91541" w:rsidP="00D91541">
                  <w:pPr>
                    <w:pStyle w:val="BodyText"/>
                    <w:numPr>
                      <w:ilvl w:val="0"/>
                      <w:numId w:val="12"/>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 xml:space="preserve">In the weeks ahead, our parish representative from </w:t>
                  </w:r>
                  <w:proofErr w:type="spellStart"/>
                  <w:r w:rsidRPr="006934E2">
                    <w:rPr>
                      <w:rFonts w:ascii="Times#20New#20Roman" w:hAnsi="Times#20New#20Roman"/>
                      <w:b/>
                      <w:sz w:val="20"/>
                      <w:szCs w:val="20"/>
                    </w:rPr>
                    <w:t>Solutio</w:t>
                  </w:r>
                  <w:proofErr w:type="spellEnd"/>
                  <w:r w:rsidRPr="006934E2">
                    <w:rPr>
                      <w:rFonts w:ascii="Times#20New#20Roman" w:hAnsi="Times#20New#20Roman"/>
                      <w:b/>
                      <w:sz w:val="20"/>
                      <w:szCs w:val="20"/>
                    </w:rPr>
                    <w:t>, Inc., will be setting up the advertising for our website for the year.</w:t>
                  </w:r>
                </w:p>
                <w:p w:rsidR="00D91541" w:rsidRPr="006934E2" w:rsidRDefault="00D91541" w:rsidP="00D91541">
                  <w:pPr>
                    <w:pStyle w:val="BodyText"/>
                    <w:numPr>
                      <w:ilvl w:val="0"/>
                      <w:numId w:val="13"/>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Please consider participating in this effort since the revenue from the ads is what makes the website possible at no cost to the parish.</w:t>
                  </w:r>
                </w:p>
                <w:p w:rsidR="00D91541" w:rsidRPr="006934E2" w:rsidRDefault="00D91541" w:rsidP="00D91541">
                  <w:pPr>
                    <w:pStyle w:val="BodyText"/>
                    <w:numPr>
                      <w:ilvl w:val="0"/>
                      <w:numId w:val="14"/>
                    </w:numPr>
                    <w:tabs>
                      <w:tab w:val="left" w:pos="707"/>
                    </w:tabs>
                    <w:suppressAutoHyphens/>
                    <w:spacing w:after="120"/>
                    <w:rPr>
                      <w:rFonts w:ascii="Times#20New#20Roman" w:hAnsi="Times#20New#20Roman" w:hint="eastAsia"/>
                      <w:b/>
                      <w:sz w:val="20"/>
                      <w:szCs w:val="20"/>
                    </w:rPr>
                  </w:pPr>
                  <w:r w:rsidRPr="006934E2">
                    <w:rPr>
                      <w:rFonts w:ascii="Times#20New#20Roman" w:hAnsi="Times#20New#20Roman"/>
                      <w:b/>
                      <w:sz w:val="20"/>
                      <w:szCs w:val="20"/>
                    </w:rPr>
                    <w:t>It’s a great way to get your name in front of the families in the parish.  Advertisements may be purchased for a business, family memorial, or you can sponsor an ad supporting Catholic Charities, Knights of Columbus, Vocations, etc.</w:t>
                  </w:r>
                </w:p>
                <w:p w:rsidR="00D91541" w:rsidRPr="0044035A" w:rsidRDefault="00D91541" w:rsidP="00D91541">
                  <w:pPr>
                    <w:pStyle w:val="BodyText"/>
                    <w:numPr>
                      <w:ilvl w:val="0"/>
                      <w:numId w:val="15"/>
                    </w:numPr>
                    <w:tabs>
                      <w:tab w:val="left" w:pos="707"/>
                    </w:tabs>
                    <w:suppressAutoHyphens/>
                    <w:spacing w:after="120"/>
                    <w:rPr>
                      <w:rFonts w:ascii="Times#20New#20Roman" w:hAnsi="Times#20New#20Roman" w:hint="eastAsia"/>
                      <w:sz w:val="20"/>
                      <w:szCs w:val="20"/>
                    </w:rPr>
                  </w:pPr>
                  <w:r w:rsidRPr="006934E2">
                    <w:rPr>
                      <w:rFonts w:ascii="Times#20New#20Roman" w:hAnsi="Times#20New#20Roman"/>
                      <w:b/>
                      <w:sz w:val="20"/>
                      <w:szCs w:val="20"/>
                    </w:rPr>
                    <w:t>Please give these ideas some thought. We need and appreciate your help!  If you are interested or just curious as to prices and want more information, please contact 580.713.0264 or Sponsorship@SolutioSoftware.com</w:t>
                  </w:r>
                  <w:r w:rsidRPr="0044035A">
                    <w:rPr>
                      <w:rFonts w:ascii="Times#20New#20Roman" w:hAnsi="Times#20New#20Roman"/>
                      <w:sz w:val="20"/>
                      <w:szCs w:val="20"/>
                    </w:rPr>
                    <w:t>.</w:t>
                  </w:r>
                </w:p>
                <w:p w:rsidR="00D91541" w:rsidRDefault="00D91541"/>
              </w:txbxContent>
            </v:textbox>
          </v:shape>
        </w:pict>
      </w: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927C2A" w:rsidP="00307DAF">
      <w:pPr>
        <w:tabs>
          <w:tab w:val="left" w:pos="4680"/>
          <w:tab w:val="left" w:pos="8430"/>
        </w:tabs>
      </w:pPr>
    </w:p>
    <w:p w:rsidR="0070270C" w:rsidRPr="00842035" w:rsidRDefault="0070270C" w:rsidP="0070270C">
      <w:pPr>
        <w:tabs>
          <w:tab w:val="left" w:pos="4680"/>
          <w:tab w:val="left" w:pos="8430"/>
        </w:tabs>
        <w:rPr>
          <w:b/>
        </w:rPr>
      </w:pPr>
    </w:p>
    <w:p w:rsidR="00927C2A" w:rsidRPr="00842035" w:rsidRDefault="00927C2A" w:rsidP="004130D6">
      <w:pPr>
        <w:tabs>
          <w:tab w:val="left" w:pos="4680"/>
          <w:tab w:val="left" w:pos="8430"/>
        </w:tabs>
      </w:pPr>
    </w:p>
    <w:p w:rsidR="00927C2A" w:rsidRPr="00842035" w:rsidRDefault="00503D58"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8"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F61F3D" w:rsidP="000005D4">
      <w:pPr>
        <w:jc w:val="center"/>
        <w:rPr>
          <w:rFonts w:ascii="Cooper Black" w:hAnsi="Cooper Black"/>
          <w:sz w:val="28"/>
          <w:szCs w:val="28"/>
          <w:u w:val="single"/>
        </w:rPr>
      </w:pPr>
      <w:r w:rsidRPr="00503D58">
        <w:rPr>
          <w:noProof/>
        </w:rPr>
        <w:pict>
          <v:shape id="_x0000_s440985" type="#_x0000_t202" style="position:absolute;left:0;text-align:left;margin-left:-15.7pt;margin-top:10.9pt;width:275.65pt;height:206.25pt;z-index:37;mso-width-relative:margin;mso-height-relative:margin">
            <v:textbox>
              <w:txbxContent>
                <w:p w:rsidR="00CD3FBD" w:rsidRPr="002C302F" w:rsidRDefault="003C345B" w:rsidP="00503711">
                  <w:pPr>
                    <w:jc w:val="center"/>
                    <w:rPr>
                      <w:rFonts w:ascii="Biondi" w:hAnsi="Biondi"/>
                      <w:b/>
                      <w:sz w:val="28"/>
                      <w:szCs w:val="28"/>
                      <w:u w:val="single"/>
                    </w:rPr>
                  </w:pPr>
                  <w:r w:rsidRPr="002C302F">
                    <w:rPr>
                      <w:rFonts w:ascii="Biondi" w:hAnsi="Biondi"/>
                      <w:b/>
                      <w:sz w:val="28"/>
                      <w:szCs w:val="28"/>
                      <w:u w:val="single"/>
                    </w:rPr>
                    <w:t xml:space="preserve">Immaculate Conception </w:t>
                  </w:r>
                  <w:r w:rsidR="00CD3FBD" w:rsidRPr="002C302F">
                    <w:rPr>
                      <w:rFonts w:ascii="Biondi" w:hAnsi="Biondi"/>
                      <w:b/>
                      <w:sz w:val="28"/>
                      <w:szCs w:val="28"/>
                      <w:u w:val="single"/>
                    </w:rPr>
                    <w:t>News</w:t>
                  </w:r>
                </w:p>
                <w:p w:rsidR="003C345B" w:rsidRPr="0095148C" w:rsidRDefault="003C345B" w:rsidP="00503711">
                  <w:pPr>
                    <w:jc w:val="center"/>
                    <w:rPr>
                      <w:rFonts w:ascii="Biondi" w:hAnsi="Biondi"/>
                      <w:b/>
                      <w:sz w:val="28"/>
                      <w:szCs w:val="28"/>
                    </w:rPr>
                  </w:pPr>
                  <w:r w:rsidRPr="0095148C">
                    <w:rPr>
                      <w:rFonts w:ascii="Biondi" w:hAnsi="Biondi"/>
                      <w:b/>
                      <w:sz w:val="28"/>
                      <w:szCs w:val="28"/>
                    </w:rPr>
                    <w:t>Spaghetti Dinner</w:t>
                  </w:r>
                </w:p>
                <w:p w:rsidR="003C345B" w:rsidRPr="0053358D" w:rsidRDefault="003C345B" w:rsidP="00503711">
                  <w:pPr>
                    <w:jc w:val="center"/>
                    <w:rPr>
                      <w:rFonts w:ascii="Berlin Sans FB" w:hAnsi="Berlin Sans FB"/>
                      <w:sz w:val="28"/>
                      <w:szCs w:val="28"/>
                    </w:rPr>
                  </w:pPr>
                  <w:r w:rsidRPr="0053358D">
                    <w:rPr>
                      <w:rFonts w:ascii="Berlin Sans FB" w:hAnsi="Berlin Sans FB"/>
                      <w:sz w:val="28"/>
                      <w:szCs w:val="28"/>
                    </w:rPr>
                    <w:t xml:space="preserve">Friday, </w:t>
                  </w:r>
                  <w:r>
                    <w:rPr>
                      <w:rFonts w:ascii="Berlin Sans FB" w:hAnsi="Berlin Sans FB"/>
                      <w:sz w:val="28"/>
                      <w:szCs w:val="28"/>
                    </w:rPr>
                    <w:t>July 5</w:t>
                  </w:r>
                </w:p>
                <w:p w:rsidR="003C345B" w:rsidRPr="0053358D" w:rsidRDefault="003C345B" w:rsidP="00503711">
                  <w:pPr>
                    <w:jc w:val="center"/>
                    <w:rPr>
                      <w:rFonts w:ascii="Berlin Sans FB" w:hAnsi="Berlin Sans FB"/>
                      <w:sz w:val="28"/>
                      <w:szCs w:val="28"/>
                    </w:rPr>
                  </w:pPr>
                  <w:r w:rsidRPr="0053358D">
                    <w:rPr>
                      <w:rFonts w:ascii="Berlin Sans FB" w:hAnsi="Berlin Sans FB"/>
                      <w:sz w:val="28"/>
                      <w:szCs w:val="28"/>
                    </w:rPr>
                    <w:t>11:00 a.m. - 1:15 p.m.</w:t>
                  </w:r>
                </w:p>
                <w:p w:rsidR="002C302F" w:rsidRDefault="002C302F" w:rsidP="002C302F">
                  <w:pPr>
                    <w:jc w:val="right"/>
                    <w:rPr>
                      <w:rFonts w:ascii="Berlin Sans FB" w:hAnsi="Berlin Sans FB"/>
                    </w:rPr>
                  </w:pPr>
                </w:p>
                <w:p w:rsidR="002C302F" w:rsidRPr="002C302F" w:rsidRDefault="00CD3FBD" w:rsidP="002C302F">
                  <w:pPr>
                    <w:jc w:val="right"/>
                    <w:rPr>
                      <w:rFonts w:ascii="Berlin Sans FB" w:hAnsi="Berlin Sans FB"/>
                      <w:sz w:val="28"/>
                      <w:szCs w:val="28"/>
                    </w:rPr>
                  </w:pPr>
                  <w:r w:rsidRPr="002C302F">
                    <w:rPr>
                      <w:rFonts w:ascii="Berlin Sans FB" w:hAnsi="Berlin Sans FB"/>
                      <w:sz w:val="28"/>
                      <w:szCs w:val="28"/>
                    </w:rPr>
                    <w:t xml:space="preserve">Knights of Columbus </w:t>
                  </w:r>
                </w:p>
                <w:p w:rsidR="002C302F" w:rsidRPr="002C302F" w:rsidRDefault="00CD3FBD" w:rsidP="002C302F">
                  <w:pPr>
                    <w:jc w:val="right"/>
                    <w:rPr>
                      <w:rFonts w:ascii="Berlin Sans FB" w:hAnsi="Berlin Sans FB"/>
                      <w:sz w:val="28"/>
                      <w:szCs w:val="28"/>
                    </w:rPr>
                  </w:pPr>
                  <w:r w:rsidRPr="002C302F">
                    <w:rPr>
                      <w:rFonts w:ascii="Berlin Sans FB" w:hAnsi="Berlin Sans FB"/>
                      <w:sz w:val="28"/>
                      <w:szCs w:val="28"/>
                    </w:rPr>
                    <w:t xml:space="preserve">Annual Garage Sale </w:t>
                  </w:r>
                </w:p>
                <w:p w:rsidR="00CD3FBD" w:rsidRPr="00CD3FBD" w:rsidRDefault="00CD3FBD" w:rsidP="002C302F">
                  <w:pPr>
                    <w:jc w:val="both"/>
                    <w:rPr>
                      <w:rFonts w:ascii="Berlin Sans FB" w:hAnsi="Berlin Sans FB"/>
                    </w:rPr>
                  </w:pPr>
                  <w:r>
                    <w:rPr>
                      <w:rFonts w:ascii="Berlin Sans FB" w:hAnsi="Berlin Sans FB"/>
                    </w:rPr>
                    <w:t>Friday-Saturday, July 1</w:t>
                  </w:r>
                  <w:r w:rsidR="002C302F">
                    <w:rPr>
                      <w:rFonts w:ascii="Berlin Sans FB" w:hAnsi="Berlin Sans FB"/>
                    </w:rPr>
                    <w:t>9</w:t>
                  </w:r>
                  <w:r>
                    <w:rPr>
                      <w:rFonts w:ascii="Berlin Sans FB" w:hAnsi="Berlin Sans FB"/>
                    </w:rPr>
                    <w:t xml:space="preserve">-20.  Items can be dropped off at the church starting Monday, July 8.  If you need items picked up please call Mike Radtke at 606-0283.  Proceeds from the sale will go to the Council 5168 Fund that will help support the </w:t>
                  </w:r>
                  <w:r w:rsidR="00C82064">
                    <w:rPr>
                      <w:rFonts w:ascii="Berlin Sans FB" w:hAnsi="Berlin Sans FB"/>
                    </w:rPr>
                    <w:t>"</w:t>
                  </w:r>
                  <w:r>
                    <w:rPr>
                      <w:rFonts w:ascii="Berlin Sans FB" w:hAnsi="Berlin Sans FB"/>
                    </w:rPr>
                    <w:t>Jesse Moore Scholarship Fund</w:t>
                  </w:r>
                  <w:r w:rsidR="00C82064">
                    <w:rPr>
                      <w:rFonts w:ascii="Berlin Sans FB" w:hAnsi="Berlin Sans FB"/>
                    </w:rPr>
                    <w:t>"</w:t>
                  </w:r>
                  <w:r>
                    <w:rPr>
                      <w:rFonts w:ascii="Berlin Sans FB" w:hAnsi="Berlin Sans FB"/>
                    </w:rPr>
                    <w:t xml:space="preserve"> and </w:t>
                  </w:r>
                  <w:r w:rsidR="00C82064">
                    <w:rPr>
                      <w:rFonts w:ascii="Berlin Sans FB" w:hAnsi="Berlin Sans FB"/>
                    </w:rPr>
                    <w:t>"</w:t>
                  </w:r>
                  <w:r>
                    <w:rPr>
                      <w:rFonts w:ascii="Berlin Sans FB" w:hAnsi="Berlin Sans FB"/>
                    </w:rPr>
                    <w:t>Center of Family Love</w:t>
                  </w:r>
                  <w:r w:rsidR="00C82064">
                    <w:rPr>
                      <w:rFonts w:ascii="Berlin Sans FB" w:hAnsi="Berlin Sans FB"/>
                    </w:rPr>
                    <w:t>"</w:t>
                  </w:r>
                  <w:r>
                    <w:rPr>
                      <w:rFonts w:ascii="Berlin Sans FB" w:hAnsi="Berlin Sans FB"/>
                    </w:rPr>
                    <w:t xml:space="preserve"> for disabled adults.  </w:t>
                  </w:r>
                </w:p>
              </w:txbxContent>
            </v:textbox>
          </v:shape>
        </w:pict>
      </w:r>
    </w:p>
    <w:p w:rsidR="000005D4" w:rsidRDefault="000005D4" w:rsidP="000005D4">
      <w:pPr>
        <w:jc w:val="center"/>
        <w:rPr>
          <w:rFonts w:ascii="Cooper Black" w:hAnsi="Cooper Black"/>
          <w:sz w:val="28"/>
          <w:szCs w:val="28"/>
          <w:u w:val="single"/>
        </w:rPr>
      </w:pPr>
    </w:p>
    <w:p w:rsidR="000005D4" w:rsidRDefault="007F3686" w:rsidP="000005D4">
      <w:pPr>
        <w:jc w:val="center"/>
        <w:rPr>
          <w:rFonts w:ascii="Cooper Black" w:hAnsi="Cooper Black"/>
          <w:sz w:val="28"/>
          <w:szCs w:val="28"/>
          <w:u w:val="single"/>
        </w:rPr>
      </w:pPr>
      <w:r w:rsidRPr="00503D58">
        <w:rPr>
          <w:noProof/>
        </w:rPr>
        <w:pict>
          <v:shape id="_x0000_s440986" type="#_x0000_t75" style="position:absolute;left:0;text-align:left;margin-left:-8.95pt;margin-top:4.95pt;width:57.2pt;height:53.5pt;z-index:38">
            <v:imagedata r:id="rId9" o:title="MC900232518[1]"/>
          </v:shape>
        </w:pict>
      </w:r>
      <w:r w:rsidR="00F61F3D">
        <w:rPr>
          <w:noProof/>
        </w:rPr>
        <w:pict>
          <v:shape id="_x0000_s440825" type="#_x0000_t75" style="position:absolute;left:0;text-align:left;margin-left:275.1pt;margin-top:13.45pt;width:272.85pt;height:270.55pt;z-index:21">
            <v:imagedata r:id="rId10" o:title="MC900364162[1]"/>
          </v:shape>
        </w:pict>
      </w:r>
    </w:p>
    <w:p w:rsidR="00A81840" w:rsidRPr="00842035" w:rsidRDefault="007F3686" w:rsidP="00170FC9">
      <w:pPr>
        <w:tabs>
          <w:tab w:val="right" w:pos="11376"/>
        </w:tabs>
      </w:pPr>
      <w:r>
        <w:rPr>
          <w:noProof/>
        </w:rPr>
        <w:pict>
          <v:shape id="_x0000_s440987" type="#_x0000_t75" style="position:absolute;margin-left:181.15pt;margin-top:1.8pt;width:78.8pt;height:30.85pt;z-index:39">
            <v:imagedata r:id="rId11" o:title="MC900048792[1]"/>
          </v:shape>
        </w:pict>
      </w:r>
    </w:p>
    <w:p w:rsidR="00D27F1A" w:rsidRPr="00842035" w:rsidRDefault="00D27F1A" w:rsidP="00170FC9">
      <w:pPr>
        <w:tabs>
          <w:tab w:val="right" w:pos="11376"/>
        </w:tabs>
      </w:pPr>
    </w:p>
    <w:p w:rsidR="00D27F1A" w:rsidRPr="00842035" w:rsidRDefault="00A44CBB" w:rsidP="00170FC9">
      <w:pPr>
        <w:tabs>
          <w:tab w:val="right" w:pos="11376"/>
        </w:tabs>
      </w:pPr>
      <w:r>
        <w:rPr>
          <w:noProof/>
        </w:rPr>
        <w:pict>
          <v:shape id="_x0000_s440989" type="#_x0000_t75" style="position:absolute;margin-left:30.7pt;margin-top:.6pt;width:101.35pt;height:47.6pt;z-index:40">
            <v:imagedata r:id="rId12" o:title="MC900438008[1]"/>
          </v:shape>
        </w:pict>
      </w:r>
    </w:p>
    <w:p w:rsidR="0029716B" w:rsidRPr="00842035" w:rsidRDefault="0029716B" w:rsidP="00170FC9">
      <w:pPr>
        <w:tabs>
          <w:tab w:val="right" w:pos="11376"/>
        </w:tabs>
      </w:pPr>
    </w:p>
    <w:p w:rsidR="00D27F1A" w:rsidRPr="00842035" w:rsidRDefault="00F61F3D" w:rsidP="00170FC9">
      <w:pPr>
        <w:tabs>
          <w:tab w:val="right" w:pos="11376"/>
        </w:tabs>
      </w:pPr>
      <w:r>
        <w:rPr>
          <w:noProof/>
          <w:lang w:eastAsia="zh-TW"/>
        </w:rPr>
        <w:pict>
          <v:shape id="_x0000_s440826" type="#_x0000_t202" style="position:absolute;margin-left:307.95pt;margin-top:8.8pt;width:214.4pt;height:132.7pt;z-index:22;mso-width-percent:400;mso-width-percent:400;mso-width-relative:margin;mso-height-relative:margin">
            <v:textbox>
              <w:txbxContent>
                <w:p w:rsidR="00EC6D32"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We're looking for monthly sponsor</w:t>
                  </w:r>
                  <w:r w:rsidR="00BB2279" w:rsidRPr="003C65EC">
                    <w:rPr>
                      <w:rFonts w:ascii="Franklin Gothic Demi" w:hAnsi="Franklin Gothic Demi"/>
                      <w:sz w:val="18"/>
                      <w:szCs w:val="18"/>
                    </w:rPr>
                    <w:t>s</w:t>
                  </w:r>
                  <w:r w:rsidRPr="003C65EC">
                    <w:rPr>
                      <w:rFonts w:ascii="Franklin Gothic Demi" w:hAnsi="Franklin Gothic Demi"/>
                      <w:sz w:val="18"/>
                      <w:szCs w:val="18"/>
                    </w:rPr>
                    <w:t xml:space="preserve"> </w:t>
                  </w:r>
                </w:p>
                <w:p w:rsidR="00757C4F"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for our billboard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on H</w:t>
                  </w:r>
                  <w:r w:rsidR="00A04D55" w:rsidRPr="003C65EC">
                    <w:rPr>
                      <w:rFonts w:ascii="Franklin Gothic Demi" w:hAnsi="Franklin Gothic Demi"/>
                      <w:sz w:val="18"/>
                      <w:szCs w:val="18"/>
                    </w:rPr>
                    <w:t>igh</w:t>
                  </w:r>
                  <w:r w:rsidRPr="003C65EC">
                    <w:rPr>
                      <w:rFonts w:ascii="Franklin Gothic Demi" w:hAnsi="Franklin Gothic Demi"/>
                      <w:sz w:val="18"/>
                      <w:szCs w:val="18"/>
                    </w:rPr>
                    <w:t>w</w:t>
                  </w:r>
                  <w:r w:rsidR="00A04D55" w:rsidRPr="003C65EC">
                    <w:rPr>
                      <w:rFonts w:ascii="Franklin Gothic Demi" w:hAnsi="Franklin Gothic Demi"/>
                      <w:sz w:val="18"/>
                      <w:szCs w:val="18"/>
                    </w:rPr>
                    <w:t>a</w:t>
                  </w:r>
                  <w:r w:rsidRPr="003C65EC">
                    <w:rPr>
                      <w:rFonts w:ascii="Franklin Gothic Demi" w:hAnsi="Franklin Gothic Demi"/>
                      <w:sz w:val="18"/>
                      <w:szCs w:val="18"/>
                    </w:rPr>
                    <w:t xml:space="preserve">ys 81 &amp; 7!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 xml:space="preserve">The cost is $285.00 per month.  </w:t>
                  </w:r>
                </w:p>
                <w:p w:rsidR="00E80C26" w:rsidRPr="003C65EC" w:rsidRDefault="00E80C26" w:rsidP="00E80C26">
                  <w:pPr>
                    <w:jc w:val="center"/>
                    <w:rPr>
                      <w:rFonts w:ascii="Franklin Gothic Demi" w:hAnsi="Franklin Gothic Demi"/>
                      <w:sz w:val="18"/>
                      <w:szCs w:val="18"/>
                    </w:rPr>
                  </w:pPr>
                  <w:r w:rsidRPr="003C65EC">
                    <w:rPr>
                      <w:rFonts w:ascii="Franklin Gothic Demi" w:hAnsi="Franklin Gothic Demi"/>
                      <w:sz w:val="18"/>
                      <w:szCs w:val="18"/>
                    </w:rPr>
                    <w:t>Call the office if you're interested!</w:t>
                  </w:r>
                </w:p>
                <w:p w:rsidR="00E714E3" w:rsidRPr="003C65EC" w:rsidRDefault="00E714E3" w:rsidP="00E80C26">
                  <w:pPr>
                    <w:jc w:val="center"/>
                    <w:rPr>
                      <w:rFonts w:ascii="Franklin Gothic Demi" w:hAnsi="Franklin Gothic Demi"/>
                      <w:sz w:val="18"/>
                      <w:szCs w:val="18"/>
                    </w:rPr>
                  </w:pPr>
                  <w:r w:rsidRPr="003C65EC">
                    <w:rPr>
                      <w:rFonts w:ascii="Franklin Gothic Demi" w:hAnsi="Franklin Gothic Demi"/>
                      <w:sz w:val="18"/>
                      <w:szCs w:val="18"/>
                    </w:rPr>
                    <w:t>Thank you to the following sponsors:</w:t>
                  </w:r>
                </w:p>
                <w:p w:rsidR="00E714E3" w:rsidRPr="003C65EC" w:rsidRDefault="00E714E3" w:rsidP="00E80C26">
                  <w:pPr>
                    <w:jc w:val="center"/>
                    <w:rPr>
                      <w:rFonts w:ascii="Arial Rounded MT Bold" w:hAnsi="Arial Rounded MT Bold"/>
                      <w:sz w:val="18"/>
                      <w:szCs w:val="18"/>
                    </w:rPr>
                  </w:pPr>
                  <w:r w:rsidRPr="003C65EC">
                    <w:rPr>
                      <w:rFonts w:ascii="Arial Rounded MT Bold" w:hAnsi="Arial Rounded MT Bold"/>
                      <w:sz w:val="18"/>
                      <w:szCs w:val="18"/>
                      <w:u w:val="single"/>
                    </w:rPr>
                    <w:t>June</w:t>
                  </w:r>
                  <w:r w:rsidRPr="003C65EC">
                    <w:rPr>
                      <w:rFonts w:ascii="Arial Rounded MT Bold" w:hAnsi="Arial Rounded MT Bold"/>
                      <w:sz w:val="18"/>
                      <w:szCs w:val="18"/>
                    </w:rPr>
                    <w:t>:  Frank &amp; Valentina Acosta</w:t>
                  </w:r>
                </w:p>
                <w:p w:rsidR="00AD4397" w:rsidRPr="003C65EC" w:rsidRDefault="00AD4397" w:rsidP="00E80C26">
                  <w:pPr>
                    <w:jc w:val="center"/>
                    <w:rPr>
                      <w:rFonts w:ascii="Arial Rounded MT Bold" w:hAnsi="Arial Rounded MT Bold"/>
                      <w:sz w:val="18"/>
                      <w:szCs w:val="18"/>
                    </w:rPr>
                  </w:pPr>
                  <w:r w:rsidRPr="003C65EC">
                    <w:rPr>
                      <w:rFonts w:ascii="Arial Rounded MT Bold" w:hAnsi="Arial Rounded MT Bold"/>
                      <w:sz w:val="18"/>
                      <w:szCs w:val="18"/>
                      <w:u w:val="single"/>
                    </w:rPr>
                    <w:t>July</w:t>
                  </w:r>
                  <w:r w:rsidRPr="003C65EC">
                    <w:rPr>
                      <w:rFonts w:ascii="Arial Rounded MT Bold" w:hAnsi="Arial Rounded MT Bold"/>
                      <w:sz w:val="18"/>
                      <w:szCs w:val="18"/>
                    </w:rPr>
                    <w:t>:  Jim &amp; Agnes Surj</w:t>
                  </w:r>
                  <w:r w:rsidR="00C27492" w:rsidRPr="003C65EC">
                    <w:rPr>
                      <w:rFonts w:ascii="Arial Rounded MT Bold" w:hAnsi="Arial Rounded MT Bold"/>
                      <w:sz w:val="18"/>
                      <w:szCs w:val="18"/>
                    </w:rPr>
                    <w:t>aatmad</w:t>
                  </w:r>
                  <w:r w:rsidRPr="003C65EC">
                    <w:rPr>
                      <w:rFonts w:ascii="Arial Rounded MT Bold" w:hAnsi="Arial Rounded MT Bold"/>
                      <w:sz w:val="18"/>
                      <w:szCs w:val="18"/>
                    </w:rPr>
                    <w:t>ja</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August:  Don &amp; Bette Creel</w:t>
                  </w:r>
                </w:p>
                <w:p w:rsidR="00786B1F" w:rsidRPr="003C65EC" w:rsidRDefault="00786B1F" w:rsidP="00E80C26">
                  <w:pPr>
                    <w:jc w:val="center"/>
                    <w:rPr>
                      <w:rFonts w:ascii="Arial Rounded MT Bold" w:hAnsi="Arial Rounded MT Bold"/>
                      <w:sz w:val="18"/>
                      <w:szCs w:val="18"/>
                    </w:rPr>
                  </w:pPr>
                  <w:r w:rsidRPr="003C65EC">
                    <w:rPr>
                      <w:rFonts w:ascii="Arial Rounded MT Bold" w:hAnsi="Arial Rounded MT Bold"/>
                      <w:sz w:val="18"/>
                      <w:szCs w:val="18"/>
                    </w:rPr>
                    <w:t>September:  Don &amp; Carmie Ferland</w:t>
                  </w:r>
                </w:p>
                <w:p w:rsidR="00C0460B" w:rsidRPr="003C65EC" w:rsidRDefault="00C0460B" w:rsidP="00E80C26">
                  <w:pPr>
                    <w:jc w:val="center"/>
                    <w:rPr>
                      <w:rFonts w:ascii="Arial Rounded MT Bold" w:hAnsi="Arial Rounded MT Bold"/>
                      <w:sz w:val="18"/>
                      <w:szCs w:val="18"/>
                    </w:rPr>
                  </w:pPr>
                  <w:r w:rsidRPr="003C65EC">
                    <w:rPr>
                      <w:rFonts w:ascii="Arial Rounded MT Bold" w:hAnsi="Arial Rounded MT Bold"/>
                      <w:sz w:val="18"/>
                      <w:szCs w:val="18"/>
                    </w:rPr>
                    <w:t>Oc</w:t>
                  </w:r>
                  <w:r w:rsidR="005D3711" w:rsidRPr="003C65EC">
                    <w:rPr>
                      <w:rFonts w:ascii="Arial Rounded MT Bold" w:hAnsi="Arial Rounded MT Bold"/>
                      <w:sz w:val="18"/>
                      <w:szCs w:val="18"/>
                    </w:rPr>
                    <w:t>tober:  In Memory of Jo Ann McCoy</w:t>
                  </w:r>
                </w:p>
                <w:p w:rsidR="005D3711" w:rsidRPr="003C65EC" w:rsidRDefault="005D3711" w:rsidP="00E80C26">
                  <w:pPr>
                    <w:jc w:val="center"/>
                    <w:rPr>
                      <w:rFonts w:ascii="Arial Rounded MT Bold" w:hAnsi="Arial Rounded MT Bold"/>
                      <w:sz w:val="18"/>
                      <w:szCs w:val="18"/>
                    </w:rPr>
                  </w:pPr>
                  <w:r w:rsidRPr="003C65EC">
                    <w:rPr>
                      <w:rFonts w:ascii="Arial Rounded MT Bold" w:hAnsi="Arial Rounded MT Bold"/>
                      <w:sz w:val="18"/>
                      <w:szCs w:val="18"/>
                    </w:rPr>
                    <w:t xml:space="preserve">November:  Hispanic </w:t>
                  </w:r>
                  <w:proofErr w:type="spellStart"/>
                  <w:r w:rsidRPr="003C65EC">
                    <w:rPr>
                      <w:rFonts w:ascii="Arial Rounded MT Bold" w:hAnsi="Arial Rounded MT Bold"/>
                      <w:sz w:val="18"/>
                      <w:szCs w:val="18"/>
                    </w:rPr>
                    <w:t>Cursillo</w:t>
                  </w:r>
                  <w:proofErr w:type="spellEnd"/>
                  <w:r w:rsidRPr="003C65EC">
                    <w:rPr>
                      <w:rFonts w:ascii="Arial Rounded MT Bold" w:hAnsi="Arial Rounded MT Bold"/>
                      <w:sz w:val="18"/>
                      <w:szCs w:val="18"/>
                    </w:rPr>
                    <w:t xml:space="preserve"> Movement</w:t>
                  </w:r>
                </w:p>
                <w:p w:rsidR="00EC6D32" w:rsidRPr="00757C4F" w:rsidRDefault="00EC6D32" w:rsidP="00E80C26">
                  <w:pPr>
                    <w:jc w:val="center"/>
                    <w:rPr>
                      <w:rFonts w:ascii="Arial Rounded MT Bold" w:hAnsi="Arial Rounded MT Bold"/>
                      <w:sz w:val="16"/>
                      <w:szCs w:val="16"/>
                    </w:rPr>
                  </w:pPr>
                </w:p>
                <w:p w:rsidR="00486AB3" w:rsidRPr="00786B1F" w:rsidRDefault="00486AB3" w:rsidP="00E80C26">
                  <w:pPr>
                    <w:jc w:val="center"/>
                    <w:rPr>
                      <w:rFonts w:ascii="Arial Rounded MT Bold" w:hAnsi="Arial Rounded MT Bold"/>
                      <w:sz w:val="20"/>
                      <w:szCs w:val="20"/>
                    </w:rPr>
                  </w:pPr>
                </w:p>
              </w:txbxContent>
            </v:textbox>
          </v:shape>
        </w:pict>
      </w: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7F3686" w:rsidP="00C47B44">
      <w:pPr>
        <w:tabs>
          <w:tab w:val="right" w:pos="11376"/>
        </w:tabs>
      </w:pPr>
      <w:r>
        <w:rPr>
          <w:noProof/>
        </w:rPr>
        <w:pict>
          <v:shape id="_x0000_s440909" type="#_x0000_t202" style="position:absolute;margin-left:-15.7pt;margin-top:176.65pt;width:275.95pt;height:103.15pt;z-index:24;mso-width-relative:margin;mso-height-relative:margin">
            <v:textbox>
              <w:txbxContent>
                <w:p w:rsidR="00DD4AFB" w:rsidRPr="007F3686" w:rsidRDefault="00DD4AFB" w:rsidP="00A50A9F">
                  <w:pPr>
                    <w:jc w:val="center"/>
                    <w:rPr>
                      <w:rFonts w:ascii="Berlin Sans FB Demi" w:hAnsi="Berlin Sans FB Demi"/>
                      <w:b/>
                      <w:bCs/>
                      <w:sz w:val="20"/>
                      <w:szCs w:val="20"/>
                      <w:u w:val="single"/>
                    </w:rPr>
                  </w:pPr>
                  <w:r w:rsidRPr="007F3686">
                    <w:rPr>
                      <w:rFonts w:ascii="Berlin Sans FB Demi" w:hAnsi="Berlin Sans FB Demi"/>
                      <w:b/>
                      <w:bCs/>
                      <w:sz w:val="20"/>
                      <w:szCs w:val="20"/>
                      <w:u w:val="single"/>
                    </w:rPr>
                    <w:t>Please remember you can support</w:t>
                  </w:r>
                </w:p>
                <w:p w:rsidR="00DD4AFB" w:rsidRPr="007F3686" w:rsidRDefault="00DD4AFB" w:rsidP="00A50A9F">
                  <w:pPr>
                    <w:jc w:val="center"/>
                    <w:rPr>
                      <w:rFonts w:ascii="Berlin Sans FB Demi" w:hAnsi="Berlin Sans FB Demi"/>
                      <w:b/>
                      <w:bCs/>
                      <w:sz w:val="20"/>
                      <w:szCs w:val="20"/>
                      <w:u w:val="single"/>
                    </w:rPr>
                  </w:pPr>
                  <w:r w:rsidRPr="007F3686">
                    <w:rPr>
                      <w:rFonts w:ascii="Berlin Sans FB Demi" w:hAnsi="Berlin Sans FB Demi"/>
                      <w:b/>
                      <w:bCs/>
                      <w:sz w:val="20"/>
                      <w:szCs w:val="20"/>
                      <w:u w:val="single"/>
                    </w:rPr>
                    <w:t>your Church with automatic donations!</w:t>
                  </w:r>
                </w:p>
                <w:p w:rsidR="00DD4AFB" w:rsidRPr="007F3686" w:rsidRDefault="00DD4AFB" w:rsidP="00A50A9F">
                  <w:pPr>
                    <w:jc w:val="center"/>
                    <w:rPr>
                      <w:rFonts w:ascii="Berlin Sans FB Demi" w:hAnsi="Berlin Sans FB Demi"/>
                      <w:b/>
                      <w:bCs/>
                      <w:sz w:val="20"/>
                      <w:szCs w:val="20"/>
                    </w:rPr>
                  </w:pPr>
                  <w:r w:rsidRPr="007F3686">
                    <w:rPr>
                      <w:rFonts w:ascii="Berlin Sans FB Demi" w:hAnsi="Berlin Sans FB Demi"/>
                      <w:b/>
                      <w:bCs/>
                      <w:sz w:val="20"/>
                      <w:szCs w:val="20"/>
                    </w:rPr>
                    <w:t>Sign up today to automatically donate</w:t>
                  </w:r>
                </w:p>
                <w:p w:rsidR="00DD4AFB" w:rsidRPr="007F3686" w:rsidRDefault="00DD4AFB" w:rsidP="00A50A9F">
                  <w:pPr>
                    <w:jc w:val="center"/>
                    <w:rPr>
                      <w:rFonts w:ascii="Berlin Sans FB Demi" w:hAnsi="Berlin Sans FB Demi"/>
                      <w:b/>
                      <w:bCs/>
                      <w:sz w:val="20"/>
                      <w:szCs w:val="20"/>
                    </w:rPr>
                  </w:pPr>
                  <w:r w:rsidRPr="007F3686">
                    <w:rPr>
                      <w:rFonts w:ascii="Berlin Sans FB Demi" w:hAnsi="Berlin Sans FB Demi"/>
                      <w:b/>
                      <w:bCs/>
                      <w:sz w:val="20"/>
                      <w:szCs w:val="20"/>
                    </w:rPr>
                    <w:t>your Sunday offering</w:t>
                  </w:r>
                  <w:r w:rsidR="00A15221" w:rsidRPr="007F3686">
                    <w:rPr>
                      <w:rFonts w:ascii="Berlin Sans FB Demi" w:hAnsi="Berlin Sans FB Demi"/>
                      <w:b/>
                      <w:bCs/>
                      <w:sz w:val="20"/>
                      <w:szCs w:val="20"/>
                    </w:rPr>
                    <w:t xml:space="preserve"> especially during vacation times!</w:t>
                  </w:r>
                </w:p>
                <w:p w:rsidR="00DD4AFB" w:rsidRPr="003C345B" w:rsidRDefault="00DD4AFB" w:rsidP="00A15221">
                  <w:pPr>
                    <w:jc w:val="both"/>
                    <w:rPr>
                      <w:rFonts w:ascii="Arial Narrow" w:hAnsi="Arial Narrow"/>
                      <w:b/>
                      <w:bCs/>
                      <w:sz w:val="20"/>
                      <w:szCs w:val="20"/>
                    </w:rPr>
                  </w:pPr>
                  <w:r w:rsidRPr="003C345B">
                    <w:rPr>
                      <w:rFonts w:ascii="Century Schoolbook" w:hAnsi="Century Schoolbook"/>
                      <w:b/>
                      <w:bCs/>
                      <w:sz w:val="20"/>
                      <w:szCs w:val="20"/>
                    </w:rPr>
                    <w:t>In order for us to process your automatic donation, we will need from you: void</w:t>
                  </w:r>
                  <w:r w:rsidR="00705A49" w:rsidRPr="003C345B">
                    <w:rPr>
                      <w:rFonts w:ascii="Century Schoolbook" w:hAnsi="Century Schoolbook"/>
                      <w:b/>
                      <w:bCs/>
                      <w:sz w:val="20"/>
                      <w:szCs w:val="20"/>
                    </w:rPr>
                    <w:t>ed</w:t>
                  </w:r>
                  <w:r w:rsidRPr="003C345B">
                    <w:rPr>
                      <w:rFonts w:ascii="Century Schoolbook" w:hAnsi="Century Schoolbook"/>
                      <w:b/>
                      <w:bCs/>
                      <w:sz w:val="20"/>
                      <w:szCs w:val="20"/>
                    </w:rPr>
                    <w:t xml:space="preserve"> check and a signed authorization form.</w:t>
                  </w:r>
                  <w:r w:rsidR="00A15221" w:rsidRPr="003C345B">
                    <w:rPr>
                      <w:rFonts w:ascii="Century Schoolbook" w:hAnsi="Century Schoolbook"/>
                      <w:b/>
                      <w:bCs/>
                      <w:sz w:val="20"/>
                      <w:szCs w:val="20"/>
                    </w:rPr>
                    <w:t xml:space="preserve">  </w:t>
                  </w:r>
                  <w:r w:rsidRPr="003C345B">
                    <w:rPr>
                      <w:rFonts w:ascii="Arial Narrow" w:hAnsi="Arial Narrow"/>
                      <w:b/>
                      <w:bCs/>
                      <w:sz w:val="20"/>
                      <w:szCs w:val="20"/>
                    </w:rPr>
                    <w:t>Please come to the office after one of our weekend Masses or during the week.</w:t>
                  </w:r>
                </w:p>
                <w:p w:rsidR="00DD4AFB" w:rsidRPr="006714BF" w:rsidRDefault="00DD4AFB" w:rsidP="00DD1782">
                  <w:pPr>
                    <w:rPr>
                      <w:rFonts w:ascii="Bodoni MT" w:hAnsi="Bodoni MT"/>
                      <w:sz w:val="22"/>
                      <w:szCs w:val="22"/>
                    </w:rPr>
                  </w:pPr>
                </w:p>
              </w:txbxContent>
            </v:textbox>
          </v:shape>
        </w:pict>
      </w:r>
      <w:r w:rsidRPr="00503D58">
        <w:rPr>
          <w:noProof/>
          <w:lang w:eastAsia="zh-TW"/>
        </w:rPr>
        <w:pict>
          <v:shape id="_x0000_s440981" type="#_x0000_t202" style="position:absolute;margin-left:-15.7pt;margin-top:79.45pt;width:275.65pt;height:91.9pt;z-index:33;mso-width-relative:margin;mso-height-relative:margin">
            <v:textbox>
              <w:txbxContent>
                <w:p w:rsidR="003206E1" w:rsidRPr="00A44CBB" w:rsidRDefault="00A44CBB" w:rsidP="00A44CBB">
                  <w:pPr>
                    <w:jc w:val="center"/>
                    <w:rPr>
                      <w:rFonts w:ascii="Berlin Sans FB" w:hAnsi="Berlin Sans FB"/>
                      <w:lang w:val="es-MX"/>
                    </w:rPr>
                  </w:pPr>
                  <w:r w:rsidRPr="00A44CBB">
                    <w:rPr>
                      <w:rFonts w:ascii="Berlin Sans FB" w:hAnsi="Berlin Sans FB"/>
                      <w:lang w:val="es-MX"/>
                    </w:rPr>
                    <w:t>Nuevamente estamos</w:t>
                  </w:r>
                </w:p>
                <w:p w:rsidR="00A44CBB" w:rsidRPr="00A44CBB" w:rsidRDefault="00A44CBB" w:rsidP="00A44CBB">
                  <w:pPr>
                    <w:jc w:val="center"/>
                    <w:rPr>
                      <w:rFonts w:ascii="Berlin Sans FB" w:hAnsi="Berlin Sans FB"/>
                      <w:lang w:val="es-MX"/>
                    </w:rPr>
                  </w:pPr>
                  <w:r w:rsidRPr="00A44CBB">
                    <w:rPr>
                      <w:rFonts w:ascii="Berlin Sans FB" w:hAnsi="Berlin Sans FB"/>
                      <w:lang w:val="es-MX"/>
                    </w:rPr>
                    <w:t>recibiendo donaciones</w:t>
                  </w:r>
                </w:p>
                <w:p w:rsidR="00A44CBB" w:rsidRPr="00A44CBB" w:rsidRDefault="00A44CBB" w:rsidP="00A44CBB">
                  <w:pPr>
                    <w:jc w:val="center"/>
                    <w:rPr>
                      <w:rFonts w:ascii="Berlin Sans FB" w:hAnsi="Berlin Sans FB"/>
                      <w:lang w:val="es-MX"/>
                    </w:rPr>
                  </w:pPr>
                  <w:r w:rsidRPr="00A44CBB">
                    <w:rPr>
                      <w:rFonts w:ascii="Berlin Sans FB" w:hAnsi="Berlin Sans FB"/>
                      <w:lang w:val="es-MX"/>
                    </w:rPr>
                    <w:t xml:space="preserve">de ropa, muebles, juguetes, trastes, </w:t>
                  </w:r>
                  <w:proofErr w:type="spellStart"/>
                  <w:r w:rsidRPr="00A44CBB">
                    <w:rPr>
                      <w:rFonts w:ascii="Berlin Sans FB" w:hAnsi="Berlin Sans FB"/>
                      <w:lang w:val="es-MX"/>
                    </w:rPr>
                    <w:t>etc</w:t>
                  </w:r>
                  <w:proofErr w:type="spellEnd"/>
                  <w:r w:rsidRPr="00A44CBB">
                    <w:rPr>
                      <w:rFonts w:ascii="Berlin Sans FB" w:hAnsi="Berlin Sans FB"/>
                      <w:lang w:val="es-MX"/>
                    </w:rPr>
                    <w:t>...</w:t>
                  </w:r>
                </w:p>
                <w:p w:rsidR="00A44CBB" w:rsidRDefault="00A44CBB" w:rsidP="00A44CBB">
                  <w:pPr>
                    <w:jc w:val="center"/>
                    <w:rPr>
                      <w:rFonts w:ascii="Berlin Sans FB" w:hAnsi="Berlin Sans FB"/>
                      <w:lang w:val="es-MX"/>
                    </w:rPr>
                  </w:pPr>
                  <w:r w:rsidRPr="00A44CBB">
                    <w:rPr>
                      <w:rFonts w:ascii="Berlin Sans FB" w:hAnsi="Berlin Sans FB"/>
                      <w:lang w:val="es-MX"/>
                    </w:rPr>
                    <w:t xml:space="preserve">Para el </w:t>
                  </w:r>
                  <w:proofErr w:type="spellStart"/>
                  <w:r w:rsidRPr="00A44CBB">
                    <w:rPr>
                      <w:rFonts w:ascii="Berlin Sans FB" w:hAnsi="Berlin Sans FB"/>
                      <w:lang w:val="es-MX"/>
                    </w:rPr>
                    <w:t>Garage</w:t>
                  </w:r>
                  <w:proofErr w:type="spellEnd"/>
                  <w:r w:rsidRPr="00A44CBB">
                    <w:rPr>
                      <w:rFonts w:ascii="Berlin Sans FB" w:hAnsi="Berlin Sans FB"/>
                      <w:lang w:val="es-MX"/>
                    </w:rPr>
                    <w:t xml:space="preserve"> Sale anual llamara </w:t>
                  </w:r>
                </w:p>
                <w:p w:rsidR="00A44CBB" w:rsidRDefault="00A44CBB" w:rsidP="00A44CBB">
                  <w:pPr>
                    <w:jc w:val="center"/>
                    <w:rPr>
                      <w:rFonts w:ascii="Berlin Sans FB" w:hAnsi="Berlin Sans FB"/>
                      <w:lang w:val="es-MX"/>
                    </w:rPr>
                  </w:pPr>
                  <w:proofErr w:type="spellStart"/>
                  <w:r w:rsidRPr="00A44CBB">
                    <w:rPr>
                      <w:rFonts w:ascii="Berlin Sans FB" w:hAnsi="Berlin Sans FB"/>
                      <w:lang w:val="es-MX"/>
                    </w:rPr>
                    <w:t>Maria</w:t>
                  </w:r>
                  <w:proofErr w:type="spellEnd"/>
                  <w:r w:rsidRPr="00A44CBB">
                    <w:rPr>
                      <w:rFonts w:ascii="Berlin Sans FB" w:hAnsi="Berlin Sans FB"/>
                      <w:lang w:val="es-MX"/>
                    </w:rPr>
                    <w:t xml:space="preserve"> Jones, 252-2763, </w:t>
                  </w:r>
                  <w:proofErr w:type="spellStart"/>
                  <w:r w:rsidRPr="00A44CBB">
                    <w:rPr>
                      <w:rFonts w:ascii="Berlin Sans FB" w:hAnsi="Berlin Sans FB"/>
                      <w:lang w:val="es-MX"/>
                    </w:rPr>
                    <w:t>Noe</w:t>
                  </w:r>
                  <w:proofErr w:type="spellEnd"/>
                  <w:r w:rsidRPr="00A44CBB">
                    <w:rPr>
                      <w:rFonts w:ascii="Berlin Sans FB" w:hAnsi="Berlin Sans FB"/>
                      <w:lang w:val="es-MX"/>
                    </w:rPr>
                    <w:t xml:space="preserve"> 475-4892 </w:t>
                  </w:r>
                </w:p>
                <w:p w:rsidR="00A44CBB" w:rsidRPr="00A44CBB" w:rsidRDefault="00A44CBB" w:rsidP="00A44CBB">
                  <w:pPr>
                    <w:jc w:val="center"/>
                    <w:rPr>
                      <w:rFonts w:ascii="Berlin Sans FB" w:hAnsi="Berlin Sans FB"/>
                      <w:lang w:val="es-MX"/>
                    </w:rPr>
                  </w:pPr>
                  <w:r w:rsidRPr="00A44CBB">
                    <w:rPr>
                      <w:rFonts w:ascii="Berlin Sans FB" w:hAnsi="Berlin Sans FB"/>
                      <w:lang w:val="es-MX"/>
                    </w:rPr>
                    <w:t xml:space="preserve">Carmen </w:t>
                  </w:r>
                  <w:proofErr w:type="spellStart"/>
                  <w:r w:rsidRPr="00A44CBB">
                    <w:rPr>
                      <w:rFonts w:ascii="Berlin Sans FB" w:hAnsi="Berlin Sans FB"/>
                      <w:lang w:val="es-MX"/>
                    </w:rPr>
                    <w:t>Garcia</w:t>
                  </w:r>
                  <w:proofErr w:type="spellEnd"/>
                  <w:r w:rsidRPr="00A44CBB">
                    <w:rPr>
                      <w:rFonts w:ascii="Berlin Sans FB" w:hAnsi="Berlin Sans FB"/>
                      <w:lang w:val="es-MX"/>
                    </w:rPr>
                    <w:t xml:space="preserve"> 255-6337</w:t>
                  </w:r>
                  <w:r>
                    <w:rPr>
                      <w:rFonts w:ascii="Berlin Sans FB" w:hAnsi="Berlin Sans FB"/>
                      <w:lang w:val="es-MX"/>
                    </w:rPr>
                    <w:t xml:space="preserve">  </w:t>
                  </w:r>
                  <w:r w:rsidRPr="00A44CBB">
                    <w:rPr>
                      <w:rFonts w:ascii="Berlin Sans FB" w:hAnsi="Berlin Sans FB"/>
                      <w:lang w:val="es-MX"/>
                    </w:rPr>
                    <w:t>Gracias</w:t>
                  </w:r>
                </w:p>
              </w:txbxContent>
            </v:textbox>
          </v:shape>
        </w:pict>
      </w:r>
      <w:r w:rsidR="00F61F3D">
        <w:rPr>
          <w:noProof/>
        </w:rPr>
        <w:pict>
          <v:shape id="_x0000_s440805" type="#_x0000_t202" style="position:absolute;margin-left:125.25pt;margin-top:279.8pt;width:315pt;height:23.25pt;z-index:20;mso-width-relative:margin;mso-height-relative:margin">
            <v:textbox>
              <w:txbxContent>
                <w:p w:rsidR="009E185C" w:rsidRPr="002C3623" w:rsidRDefault="009E185C" w:rsidP="000238B7">
                  <w:pPr>
                    <w:jc w:val="center"/>
                    <w:rPr>
                      <w:rFonts w:ascii="Berlin Sans FB" w:hAnsi="Berlin Sans FB"/>
                      <w:b/>
                    </w:rPr>
                  </w:pPr>
                  <w:r w:rsidRPr="002C3623">
                    <w:rPr>
                      <w:rFonts w:ascii="Berlin Sans FB" w:hAnsi="Berlin Sans FB"/>
                      <w:b/>
                    </w:rPr>
                    <w:t>Please remember your Parish in your will.</w:t>
                  </w:r>
                </w:p>
              </w:txbxContent>
            </v:textbox>
          </v:shape>
        </w:pict>
      </w:r>
      <w:r w:rsidR="00F61F3D">
        <w:rPr>
          <w:noProof/>
        </w:rPr>
        <w:pict>
          <v:shape id="_x0000_s440540" type="#_x0000_t75" style="position:absolute;margin-left:288.2pt;margin-top:192.75pt;width:40.45pt;height:32.2pt;z-index:15">
            <v:imagedata r:id="rId13" o:title="MC900105220[1]"/>
          </v:shape>
        </w:pict>
      </w:r>
      <w:r w:rsidR="00F61F3D">
        <w:rPr>
          <w:noProof/>
        </w:rPr>
        <w:pict>
          <v:shape id="_x0000_s440564" type="#_x0000_t75" style="position:absolute;margin-left:481.25pt;margin-top:191.4pt;width:53.4pt;height:33.55pt;z-index:16">
            <v:imagedata r:id="rId14" o:title="MC900104838[1]"/>
          </v:shape>
        </w:pict>
      </w:r>
      <w:r w:rsidR="00F61F3D">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70.5pt;margin-top:181.15pt;width:277.45pt;height:89.8pt;z-index:14" adj="6107,722" fillcolor="#f8f8f8" strokeweight="1.5pt">
            <v:textbox style="mso-next-textbox:#_x0000_s440539" inset=".72pt,.72pt,.72pt,0">
              <w:txbxContent>
                <w:p w:rsidR="00233CA1" w:rsidRPr="003C65EC" w:rsidRDefault="00233CA1" w:rsidP="00167740">
                  <w:pPr>
                    <w:jc w:val="center"/>
                    <w:rPr>
                      <w:rFonts w:ascii="Algerian" w:hAnsi="Algerian"/>
                      <w:sz w:val="20"/>
                      <w:szCs w:val="20"/>
                      <w:u w:val="single"/>
                    </w:rPr>
                  </w:pPr>
                  <w:r w:rsidRPr="003C65EC">
                    <w:rPr>
                      <w:rFonts w:ascii="Algerian" w:hAnsi="Algerian"/>
                      <w:sz w:val="20"/>
                      <w:szCs w:val="20"/>
                      <w:u w:val="single"/>
                    </w:rPr>
                    <w:t>DUNCAN COLLECTIONs FOR</w:t>
                  </w:r>
                </w:p>
                <w:p w:rsidR="00167740" w:rsidRPr="003C65EC" w:rsidRDefault="00EB33E2" w:rsidP="00167740">
                  <w:pPr>
                    <w:jc w:val="center"/>
                    <w:rPr>
                      <w:rFonts w:ascii="Algerian" w:hAnsi="Algerian"/>
                      <w:sz w:val="20"/>
                      <w:szCs w:val="20"/>
                      <w:u w:val="single"/>
                    </w:rPr>
                  </w:pPr>
                  <w:proofErr w:type="spellStart"/>
                  <w:r w:rsidRPr="003C65EC">
                    <w:rPr>
                      <w:rFonts w:ascii="Algerian" w:hAnsi="Algerian"/>
                      <w:sz w:val="20"/>
                      <w:szCs w:val="20"/>
                      <w:u w:val="single"/>
                    </w:rPr>
                    <w:t>june</w:t>
                  </w:r>
                  <w:proofErr w:type="spellEnd"/>
                  <w:r w:rsidR="00B0109F" w:rsidRPr="003C65EC">
                    <w:rPr>
                      <w:rFonts w:ascii="Algerian" w:hAnsi="Algerian"/>
                      <w:sz w:val="20"/>
                      <w:szCs w:val="20"/>
                      <w:u w:val="single"/>
                    </w:rPr>
                    <w:t xml:space="preserve"> </w:t>
                  </w:r>
                  <w:r w:rsidR="00EF2886">
                    <w:rPr>
                      <w:rFonts w:ascii="Algerian" w:hAnsi="Algerian"/>
                      <w:sz w:val="20"/>
                      <w:szCs w:val="20"/>
                      <w:u w:val="single"/>
                    </w:rPr>
                    <w:t>23:</w:t>
                  </w:r>
                </w:p>
                <w:p w:rsidR="00167740" w:rsidRPr="003C65EC" w:rsidRDefault="00FE3ACD" w:rsidP="00167740">
                  <w:pPr>
                    <w:tabs>
                      <w:tab w:val="left" w:pos="900"/>
                    </w:tabs>
                    <w:jc w:val="center"/>
                    <w:rPr>
                      <w:rFonts w:ascii="Bell MT" w:hAnsi="Bell MT" w:cs="Arial"/>
                      <w:b/>
                      <w:sz w:val="20"/>
                      <w:szCs w:val="20"/>
                    </w:rPr>
                  </w:pPr>
                  <w:r w:rsidRPr="003C65EC">
                    <w:rPr>
                      <w:rFonts w:ascii="Bell MT" w:hAnsi="Bell MT" w:cs="Arial"/>
                      <w:b/>
                      <w:sz w:val="20"/>
                      <w:szCs w:val="20"/>
                    </w:rPr>
                    <w:t>Duncan</w:t>
                  </w:r>
                  <w:r w:rsidR="00167740" w:rsidRPr="003C65EC">
                    <w:rPr>
                      <w:rFonts w:ascii="Bell MT" w:hAnsi="Bell MT" w:cs="Arial"/>
                      <w:b/>
                      <w:sz w:val="20"/>
                      <w:szCs w:val="20"/>
                    </w:rPr>
                    <w:t>:  $</w:t>
                  </w:r>
                  <w:r w:rsidR="00EF2886">
                    <w:rPr>
                      <w:rFonts w:ascii="Bell MT" w:hAnsi="Bell MT" w:cs="Arial"/>
                      <w:b/>
                      <w:sz w:val="20"/>
                      <w:szCs w:val="20"/>
                    </w:rPr>
                    <w:t>1,769.15</w:t>
                  </w:r>
                </w:p>
                <w:p w:rsidR="004E7E4E" w:rsidRPr="003C65EC" w:rsidRDefault="004E7E4E" w:rsidP="00FE3ACD">
                  <w:pPr>
                    <w:tabs>
                      <w:tab w:val="left" w:pos="900"/>
                    </w:tabs>
                    <w:rPr>
                      <w:rFonts w:ascii="Bell MT" w:hAnsi="Bell MT" w:cs="Arial"/>
                      <w:b/>
                      <w:sz w:val="20"/>
                      <w:szCs w:val="20"/>
                    </w:rPr>
                  </w:pPr>
                  <w:r w:rsidRPr="003C65EC">
                    <w:rPr>
                      <w:rFonts w:ascii="Bell MT" w:hAnsi="Bell MT" w:cs="Arial"/>
                      <w:b/>
                      <w:sz w:val="20"/>
                      <w:szCs w:val="20"/>
                    </w:rPr>
                    <w:tab/>
                  </w:r>
                  <w:r w:rsidR="00982317" w:rsidRPr="003C65EC">
                    <w:rPr>
                      <w:rFonts w:ascii="Bell MT" w:hAnsi="Bell MT" w:cs="Arial"/>
                      <w:b/>
                      <w:sz w:val="20"/>
                      <w:szCs w:val="20"/>
                    </w:rPr>
                    <w:t xml:space="preserve">  </w:t>
                  </w:r>
                  <w:r w:rsidR="008C7889">
                    <w:rPr>
                      <w:rFonts w:ascii="Bell MT" w:hAnsi="Bell MT" w:cs="Arial"/>
                      <w:b/>
                      <w:sz w:val="20"/>
                      <w:szCs w:val="20"/>
                    </w:rPr>
                    <w:t xml:space="preserve">           </w:t>
                  </w:r>
                  <w:r w:rsidRPr="003C65EC">
                    <w:rPr>
                      <w:rFonts w:ascii="Bell MT" w:hAnsi="Bell MT" w:cs="Arial"/>
                      <w:b/>
                      <w:sz w:val="20"/>
                      <w:szCs w:val="20"/>
                    </w:rPr>
                    <w:t xml:space="preserve">Building Fund:  </w:t>
                  </w:r>
                  <w:r w:rsidR="009D0404" w:rsidRPr="003C65EC">
                    <w:rPr>
                      <w:rFonts w:ascii="Bell MT" w:hAnsi="Bell MT" w:cs="Arial"/>
                      <w:b/>
                      <w:sz w:val="20"/>
                      <w:szCs w:val="20"/>
                    </w:rPr>
                    <w:t>$</w:t>
                  </w:r>
                  <w:r w:rsidR="00EF2886">
                    <w:rPr>
                      <w:rFonts w:ascii="Bell MT" w:hAnsi="Bell MT" w:cs="Arial"/>
                      <w:b/>
                      <w:sz w:val="20"/>
                      <w:szCs w:val="20"/>
                    </w:rPr>
                    <w:t>611.00</w:t>
                  </w:r>
                </w:p>
                <w:p w:rsidR="00726179" w:rsidRPr="003C65EC" w:rsidRDefault="008C7889" w:rsidP="00FE3ACD">
                  <w:pPr>
                    <w:tabs>
                      <w:tab w:val="left" w:pos="900"/>
                    </w:tabs>
                    <w:rPr>
                      <w:rFonts w:ascii="Bell MT" w:hAnsi="Bell MT" w:cs="Arial"/>
                      <w:b/>
                      <w:sz w:val="20"/>
                      <w:szCs w:val="20"/>
                    </w:rPr>
                  </w:pPr>
                  <w:r>
                    <w:rPr>
                      <w:rFonts w:ascii="Bell MT" w:hAnsi="Bell MT" w:cs="Arial"/>
                      <w:b/>
                      <w:sz w:val="20"/>
                      <w:szCs w:val="20"/>
                    </w:rPr>
                    <w:t xml:space="preserve">            </w:t>
                  </w:r>
                  <w:r w:rsidR="00167740" w:rsidRPr="003C65EC">
                    <w:rPr>
                      <w:rFonts w:ascii="Bell MT" w:hAnsi="Bell MT" w:cs="Arial"/>
                      <w:b/>
                      <w:sz w:val="20"/>
                      <w:szCs w:val="20"/>
                    </w:rPr>
                    <w:t>Weekly Direct Deposit Donations:  $</w:t>
                  </w:r>
                  <w:r w:rsidR="0032387D" w:rsidRPr="003C65EC">
                    <w:rPr>
                      <w:rFonts w:ascii="Bell MT" w:hAnsi="Bell MT" w:cs="Arial"/>
                      <w:b/>
                      <w:sz w:val="20"/>
                      <w:szCs w:val="20"/>
                    </w:rPr>
                    <w:t>1,</w:t>
                  </w:r>
                  <w:r w:rsidR="00D629AB" w:rsidRPr="003C65EC">
                    <w:rPr>
                      <w:rFonts w:ascii="Bell MT" w:hAnsi="Bell MT" w:cs="Arial"/>
                      <w:b/>
                      <w:sz w:val="20"/>
                      <w:szCs w:val="20"/>
                    </w:rPr>
                    <w:t>1</w:t>
                  </w:r>
                  <w:r w:rsidR="0032387D" w:rsidRPr="003C65EC">
                    <w:rPr>
                      <w:rFonts w:ascii="Bell MT" w:hAnsi="Bell MT" w:cs="Arial"/>
                      <w:b/>
                      <w:sz w:val="20"/>
                      <w:szCs w:val="20"/>
                    </w:rPr>
                    <w:t>00.00</w:t>
                  </w:r>
                </w:p>
                <w:p w:rsidR="00B0109F" w:rsidRPr="003C65EC" w:rsidRDefault="009C3F1D" w:rsidP="00FE3ACD">
                  <w:pPr>
                    <w:tabs>
                      <w:tab w:val="left" w:pos="900"/>
                    </w:tabs>
                    <w:rPr>
                      <w:rFonts w:ascii="Bell MT" w:hAnsi="Bell MT" w:cs="Arial"/>
                      <w:b/>
                      <w:sz w:val="20"/>
                      <w:szCs w:val="20"/>
                    </w:rPr>
                  </w:pPr>
                  <w:r w:rsidRPr="003C65EC">
                    <w:rPr>
                      <w:rFonts w:ascii="Bell MT" w:hAnsi="Bell MT" w:cs="Arial"/>
                      <w:b/>
                      <w:sz w:val="20"/>
                      <w:szCs w:val="20"/>
                    </w:rPr>
                    <w:tab/>
                  </w:r>
                  <w:r w:rsidRPr="003C65EC">
                    <w:rPr>
                      <w:rFonts w:ascii="Bell MT" w:hAnsi="Bell MT" w:cs="Arial"/>
                      <w:b/>
                      <w:sz w:val="20"/>
                      <w:szCs w:val="20"/>
                    </w:rPr>
                    <w:tab/>
                    <w:t xml:space="preserve">   </w:t>
                  </w:r>
                  <w:r w:rsidR="008C7889">
                    <w:rPr>
                      <w:rFonts w:ascii="Bell MT" w:hAnsi="Bell MT" w:cs="Arial"/>
                      <w:b/>
                      <w:sz w:val="20"/>
                      <w:szCs w:val="20"/>
                    </w:rPr>
                    <w:t xml:space="preserve">       </w:t>
                  </w:r>
                  <w:r w:rsidR="00B0109F" w:rsidRPr="003C65EC">
                    <w:rPr>
                      <w:rFonts w:ascii="Bell MT" w:hAnsi="Bell MT" w:cs="Arial"/>
                      <w:b/>
                      <w:sz w:val="20"/>
                      <w:szCs w:val="20"/>
                    </w:rPr>
                    <w:t>Ryan $</w:t>
                  </w:r>
                  <w:r w:rsidR="00EF2886">
                    <w:rPr>
                      <w:rFonts w:ascii="Bell MT" w:hAnsi="Bell MT" w:cs="Arial"/>
                      <w:b/>
                      <w:sz w:val="20"/>
                      <w:szCs w:val="20"/>
                    </w:rPr>
                    <w:t>130.00</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EEB" w:rsidRDefault="003B0EEB" w:rsidP="00557E45">
      <w:r>
        <w:separator/>
      </w:r>
    </w:p>
  </w:endnote>
  <w:endnote w:type="continuationSeparator" w:id="0">
    <w:p w:rsidR="003B0EEB" w:rsidRDefault="003B0EEB"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Demi">
    <w:panose1 w:val="020B07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ucida#20Sans">
    <w:altName w:val="Times New Roman"/>
    <w:charset w:val="00"/>
    <w:family w:val="auto"/>
    <w:pitch w:val="default"/>
    <w:sig w:usb0="00000000" w:usb1="00000000" w:usb2="00000000" w:usb3="00000000" w:csb0="00000000" w:csb1="00000000"/>
  </w:font>
  <w:font w:name="Times#20New#20Roman">
    <w:altName w:val="Times New Roman"/>
    <w:charset w:val="00"/>
    <w:family w:val="auto"/>
    <w:pitch w:val="default"/>
    <w:sig w:usb0="00000000" w:usb1="00000000" w:usb2="00000000" w:usb3="00000000" w:csb0="00000000" w:csb1="00000000"/>
  </w:font>
  <w:font w:name="Biondi">
    <w:panose1 w:val="02000505030000020004"/>
    <w:charset w:val="00"/>
    <w:family w:val="auto"/>
    <w:pitch w:val="variable"/>
    <w:sig w:usb0="8000002F" w:usb1="00000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EEB" w:rsidRDefault="003B0EEB" w:rsidP="00557E45">
      <w:r>
        <w:separator/>
      </w:r>
    </w:p>
  </w:footnote>
  <w:footnote w:type="continuationSeparator" w:id="0">
    <w:p w:rsidR="003B0EEB" w:rsidRDefault="003B0EEB"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FA"/>
    <w:rsid w:val="00001BBB"/>
    <w:rsid w:val="00001C4D"/>
    <w:rsid w:val="00001D7F"/>
    <w:rsid w:val="00001E36"/>
    <w:rsid w:val="00001FCE"/>
    <w:rsid w:val="00002201"/>
    <w:rsid w:val="000022B0"/>
    <w:rsid w:val="0000274E"/>
    <w:rsid w:val="000028B5"/>
    <w:rsid w:val="00002A41"/>
    <w:rsid w:val="00002CD6"/>
    <w:rsid w:val="00002CE3"/>
    <w:rsid w:val="00002D09"/>
    <w:rsid w:val="00002F50"/>
    <w:rsid w:val="00002F90"/>
    <w:rsid w:val="00003042"/>
    <w:rsid w:val="00003319"/>
    <w:rsid w:val="000035B9"/>
    <w:rsid w:val="0000396B"/>
    <w:rsid w:val="00003987"/>
    <w:rsid w:val="00003A2C"/>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3B8"/>
    <w:rsid w:val="00011AA1"/>
    <w:rsid w:val="0001209F"/>
    <w:rsid w:val="0001221D"/>
    <w:rsid w:val="0001222D"/>
    <w:rsid w:val="00012954"/>
    <w:rsid w:val="000129F0"/>
    <w:rsid w:val="00012BF6"/>
    <w:rsid w:val="00012CE0"/>
    <w:rsid w:val="00012D5E"/>
    <w:rsid w:val="00013701"/>
    <w:rsid w:val="000137C5"/>
    <w:rsid w:val="00013E14"/>
    <w:rsid w:val="00013F23"/>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200B0"/>
    <w:rsid w:val="000205F8"/>
    <w:rsid w:val="00020B5D"/>
    <w:rsid w:val="00020D7E"/>
    <w:rsid w:val="000210A2"/>
    <w:rsid w:val="000210DD"/>
    <w:rsid w:val="0002138B"/>
    <w:rsid w:val="0002139D"/>
    <w:rsid w:val="00021492"/>
    <w:rsid w:val="0002180E"/>
    <w:rsid w:val="00021BB2"/>
    <w:rsid w:val="00021BC0"/>
    <w:rsid w:val="00021CEB"/>
    <w:rsid w:val="00021E75"/>
    <w:rsid w:val="00021EC3"/>
    <w:rsid w:val="00021F17"/>
    <w:rsid w:val="000223A6"/>
    <w:rsid w:val="00022679"/>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973"/>
    <w:rsid w:val="00024DB8"/>
    <w:rsid w:val="00024EAD"/>
    <w:rsid w:val="00025100"/>
    <w:rsid w:val="000251DF"/>
    <w:rsid w:val="0002539D"/>
    <w:rsid w:val="000255C3"/>
    <w:rsid w:val="000256C0"/>
    <w:rsid w:val="0002575C"/>
    <w:rsid w:val="0002596A"/>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98"/>
    <w:rsid w:val="000306DF"/>
    <w:rsid w:val="000309A3"/>
    <w:rsid w:val="00030A9E"/>
    <w:rsid w:val="00030C91"/>
    <w:rsid w:val="00030D6C"/>
    <w:rsid w:val="00031042"/>
    <w:rsid w:val="00031196"/>
    <w:rsid w:val="0003127C"/>
    <w:rsid w:val="000312CB"/>
    <w:rsid w:val="00031343"/>
    <w:rsid w:val="000316FF"/>
    <w:rsid w:val="00031BA2"/>
    <w:rsid w:val="00031EA2"/>
    <w:rsid w:val="0003213D"/>
    <w:rsid w:val="00032264"/>
    <w:rsid w:val="000322EC"/>
    <w:rsid w:val="00032562"/>
    <w:rsid w:val="0003271F"/>
    <w:rsid w:val="00032778"/>
    <w:rsid w:val="00032AEA"/>
    <w:rsid w:val="00032C0F"/>
    <w:rsid w:val="0003308A"/>
    <w:rsid w:val="000332B6"/>
    <w:rsid w:val="00033330"/>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454"/>
    <w:rsid w:val="00041821"/>
    <w:rsid w:val="00041B4F"/>
    <w:rsid w:val="00041DC9"/>
    <w:rsid w:val="00041E6A"/>
    <w:rsid w:val="00041EFA"/>
    <w:rsid w:val="000421EA"/>
    <w:rsid w:val="000424C3"/>
    <w:rsid w:val="0004253C"/>
    <w:rsid w:val="0004257C"/>
    <w:rsid w:val="0004259B"/>
    <w:rsid w:val="00042782"/>
    <w:rsid w:val="0004320E"/>
    <w:rsid w:val="0004340E"/>
    <w:rsid w:val="0004381F"/>
    <w:rsid w:val="000438E1"/>
    <w:rsid w:val="00043DC5"/>
    <w:rsid w:val="00043E9B"/>
    <w:rsid w:val="00043F5E"/>
    <w:rsid w:val="00044044"/>
    <w:rsid w:val="00044049"/>
    <w:rsid w:val="0004433E"/>
    <w:rsid w:val="000446F7"/>
    <w:rsid w:val="0004492F"/>
    <w:rsid w:val="00044CB0"/>
    <w:rsid w:val="00044DB1"/>
    <w:rsid w:val="00044EFC"/>
    <w:rsid w:val="00044F78"/>
    <w:rsid w:val="000451A6"/>
    <w:rsid w:val="00045329"/>
    <w:rsid w:val="0004535C"/>
    <w:rsid w:val="00045C9B"/>
    <w:rsid w:val="00045E23"/>
    <w:rsid w:val="00046009"/>
    <w:rsid w:val="000462D8"/>
    <w:rsid w:val="0004630E"/>
    <w:rsid w:val="0004632A"/>
    <w:rsid w:val="000463CA"/>
    <w:rsid w:val="000466FF"/>
    <w:rsid w:val="00046E24"/>
    <w:rsid w:val="00046E62"/>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D3D"/>
    <w:rsid w:val="000521C8"/>
    <w:rsid w:val="00052258"/>
    <w:rsid w:val="000522A6"/>
    <w:rsid w:val="000522B5"/>
    <w:rsid w:val="000524BC"/>
    <w:rsid w:val="00052505"/>
    <w:rsid w:val="000526BA"/>
    <w:rsid w:val="00052D24"/>
    <w:rsid w:val="00052D3A"/>
    <w:rsid w:val="00052F0B"/>
    <w:rsid w:val="00052F79"/>
    <w:rsid w:val="00052FA6"/>
    <w:rsid w:val="0005323B"/>
    <w:rsid w:val="00053497"/>
    <w:rsid w:val="0005371D"/>
    <w:rsid w:val="00053BBA"/>
    <w:rsid w:val="00053C40"/>
    <w:rsid w:val="00053C6B"/>
    <w:rsid w:val="00053D31"/>
    <w:rsid w:val="00053E93"/>
    <w:rsid w:val="00053FAC"/>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B53"/>
    <w:rsid w:val="00062F2A"/>
    <w:rsid w:val="00063860"/>
    <w:rsid w:val="0006388F"/>
    <w:rsid w:val="00063A76"/>
    <w:rsid w:val="00063CBE"/>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9E"/>
    <w:rsid w:val="00066C77"/>
    <w:rsid w:val="00066D3C"/>
    <w:rsid w:val="00066E54"/>
    <w:rsid w:val="00067056"/>
    <w:rsid w:val="000673A8"/>
    <w:rsid w:val="00067AB0"/>
    <w:rsid w:val="00067C45"/>
    <w:rsid w:val="00067D31"/>
    <w:rsid w:val="00067FDB"/>
    <w:rsid w:val="0007002F"/>
    <w:rsid w:val="000701E6"/>
    <w:rsid w:val="000705A5"/>
    <w:rsid w:val="000705F7"/>
    <w:rsid w:val="00070663"/>
    <w:rsid w:val="00070951"/>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E57"/>
    <w:rsid w:val="0008001D"/>
    <w:rsid w:val="00080289"/>
    <w:rsid w:val="0008035C"/>
    <w:rsid w:val="000804DD"/>
    <w:rsid w:val="00080557"/>
    <w:rsid w:val="00080596"/>
    <w:rsid w:val="000807DC"/>
    <w:rsid w:val="000807F2"/>
    <w:rsid w:val="00080E0C"/>
    <w:rsid w:val="00080E13"/>
    <w:rsid w:val="00080ECB"/>
    <w:rsid w:val="00081091"/>
    <w:rsid w:val="000811AD"/>
    <w:rsid w:val="000811E4"/>
    <w:rsid w:val="00081204"/>
    <w:rsid w:val="00081887"/>
    <w:rsid w:val="000819B7"/>
    <w:rsid w:val="00081CA2"/>
    <w:rsid w:val="00081EFB"/>
    <w:rsid w:val="00081FC4"/>
    <w:rsid w:val="00082153"/>
    <w:rsid w:val="000825FB"/>
    <w:rsid w:val="000827B0"/>
    <w:rsid w:val="00082A28"/>
    <w:rsid w:val="00082A97"/>
    <w:rsid w:val="00082B0F"/>
    <w:rsid w:val="00082C89"/>
    <w:rsid w:val="000830B5"/>
    <w:rsid w:val="0008311F"/>
    <w:rsid w:val="00083E79"/>
    <w:rsid w:val="00083FD5"/>
    <w:rsid w:val="000840E4"/>
    <w:rsid w:val="00084A22"/>
    <w:rsid w:val="00084A64"/>
    <w:rsid w:val="00084F8E"/>
    <w:rsid w:val="0008502E"/>
    <w:rsid w:val="0008543F"/>
    <w:rsid w:val="000858B4"/>
    <w:rsid w:val="00085AA3"/>
    <w:rsid w:val="00085BDE"/>
    <w:rsid w:val="00085E10"/>
    <w:rsid w:val="00086216"/>
    <w:rsid w:val="00086535"/>
    <w:rsid w:val="0008653E"/>
    <w:rsid w:val="00086569"/>
    <w:rsid w:val="000865F9"/>
    <w:rsid w:val="00086640"/>
    <w:rsid w:val="0008672B"/>
    <w:rsid w:val="0008695D"/>
    <w:rsid w:val="00086CC3"/>
    <w:rsid w:val="00087108"/>
    <w:rsid w:val="00087547"/>
    <w:rsid w:val="00087CAE"/>
    <w:rsid w:val="00087DD3"/>
    <w:rsid w:val="00087F9E"/>
    <w:rsid w:val="00090017"/>
    <w:rsid w:val="000902F2"/>
    <w:rsid w:val="000903A3"/>
    <w:rsid w:val="000907AE"/>
    <w:rsid w:val="00090808"/>
    <w:rsid w:val="00090AF6"/>
    <w:rsid w:val="00090CBC"/>
    <w:rsid w:val="00091044"/>
    <w:rsid w:val="00091070"/>
    <w:rsid w:val="0009120C"/>
    <w:rsid w:val="000912D8"/>
    <w:rsid w:val="00091346"/>
    <w:rsid w:val="00091366"/>
    <w:rsid w:val="00091666"/>
    <w:rsid w:val="00091674"/>
    <w:rsid w:val="0009189A"/>
    <w:rsid w:val="00091AD9"/>
    <w:rsid w:val="00091BB6"/>
    <w:rsid w:val="00091CB7"/>
    <w:rsid w:val="00091D2C"/>
    <w:rsid w:val="00091F17"/>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C7"/>
    <w:rsid w:val="000A162D"/>
    <w:rsid w:val="000A18D2"/>
    <w:rsid w:val="000A19A7"/>
    <w:rsid w:val="000A19CE"/>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BA5"/>
    <w:rsid w:val="000B0DD7"/>
    <w:rsid w:val="000B1065"/>
    <w:rsid w:val="000B1592"/>
    <w:rsid w:val="000B1755"/>
    <w:rsid w:val="000B1B1C"/>
    <w:rsid w:val="000B1BD6"/>
    <w:rsid w:val="000B1F23"/>
    <w:rsid w:val="000B21F5"/>
    <w:rsid w:val="000B23CD"/>
    <w:rsid w:val="000B2793"/>
    <w:rsid w:val="000B2813"/>
    <w:rsid w:val="000B2912"/>
    <w:rsid w:val="000B293F"/>
    <w:rsid w:val="000B2CBC"/>
    <w:rsid w:val="000B30DA"/>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2E2"/>
    <w:rsid w:val="000B66EC"/>
    <w:rsid w:val="000B6758"/>
    <w:rsid w:val="000B69B4"/>
    <w:rsid w:val="000B69E8"/>
    <w:rsid w:val="000B70B7"/>
    <w:rsid w:val="000B71F2"/>
    <w:rsid w:val="000B72FD"/>
    <w:rsid w:val="000B7450"/>
    <w:rsid w:val="000B773E"/>
    <w:rsid w:val="000B78E6"/>
    <w:rsid w:val="000B7E46"/>
    <w:rsid w:val="000B7EE2"/>
    <w:rsid w:val="000B7FB6"/>
    <w:rsid w:val="000C076D"/>
    <w:rsid w:val="000C0A07"/>
    <w:rsid w:val="000C0B51"/>
    <w:rsid w:val="000C0DD3"/>
    <w:rsid w:val="000C0EA6"/>
    <w:rsid w:val="000C0F25"/>
    <w:rsid w:val="000C10C9"/>
    <w:rsid w:val="000C11C5"/>
    <w:rsid w:val="000C1651"/>
    <w:rsid w:val="000C17AE"/>
    <w:rsid w:val="000C184C"/>
    <w:rsid w:val="000C1FEA"/>
    <w:rsid w:val="000C25BD"/>
    <w:rsid w:val="000C26EC"/>
    <w:rsid w:val="000C286B"/>
    <w:rsid w:val="000C2B92"/>
    <w:rsid w:val="000C2DE8"/>
    <w:rsid w:val="000C388C"/>
    <w:rsid w:val="000C38CA"/>
    <w:rsid w:val="000C3A92"/>
    <w:rsid w:val="000C3F0D"/>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B2C"/>
    <w:rsid w:val="000C7CE4"/>
    <w:rsid w:val="000C7CF4"/>
    <w:rsid w:val="000C7F61"/>
    <w:rsid w:val="000D00EB"/>
    <w:rsid w:val="000D0419"/>
    <w:rsid w:val="000D0437"/>
    <w:rsid w:val="000D0531"/>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FAC"/>
    <w:rsid w:val="000D71B6"/>
    <w:rsid w:val="000D7564"/>
    <w:rsid w:val="000D7D2E"/>
    <w:rsid w:val="000D7D3E"/>
    <w:rsid w:val="000D7E74"/>
    <w:rsid w:val="000E01EB"/>
    <w:rsid w:val="000E0801"/>
    <w:rsid w:val="000E098E"/>
    <w:rsid w:val="000E0FF8"/>
    <w:rsid w:val="000E1308"/>
    <w:rsid w:val="000E134E"/>
    <w:rsid w:val="000E1408"/>
    <w:rsid w:val="000E17B6"/>
    <w:rsid w:val="000E1EC6"/>
    <w:rsid w:val="000E1EDA"/>
    <w:rsid w:val="000E1F89"/>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C6B"/>
    <w:rsid w:val="000E52CD"/>
    <w:rsid w:val="000E559B"/>
    <w:rsid w:val="000E565B"/>
    <w:rsid w:val="000E5804"/>
    <w:rsid w:val="000E59A8"/>
    <w:rsid w:val="000E5A5C"/>
    <w:rsid w:val="000E5A9A"/>
    <w:rsid w:val="000E5C85"/>
    <w:rsid w:val="000E5D22"/>
    <w:rsid w:val="000E6539"/>
    <w:rsid w:val="000E66F9"/>
    <w:rsid w:val="000E67CB"/>
    <w:rsid w:val="000E68E0"/>
    <w:rsid w:val="000E6B36"/>
    <w:rsid w:val="000E6C07"/>
    <w:rsid w:val="000E7126"/>
    <w:rsid w:val="000E735E"/>
    <w:rsid w:val="000E758B"/>
    <w:rsid w:val="000E762E"/>
    <w:rsid w:val="000E779B"/>
    <w:rsid w:val="000E7B90"/>
    <w:rsid w:val="000F06B1"/>
    <w:rsid w:val="000F099F"/>
    <w:rsid w:val="000F0AFE"/>
    <w:rsid w:val="000F0D0E"/>
    <w:rsid w:val="000F0DBE"/>
    <w:rsid w:val="000F1980"/>
    <w:rsid w:val="000F1CBE"/>
    <w:rsid w:val="000F1F8C"/>
    <w:rsid w:val="000F22C6"/>
    <w:rsid w:val="000F245B"/>
    <w:rsid w:val="000F245C"/>
    <w:rsid w:val="000F24D2"/>
    <w:rsid w:val="000F2C8B"/>
    <w:rsid w:val="000F2CB9"/>
    <w:rsid w:val="000F312D"/>
    <w:rsid w:val="000F34CA"/>
    <w:rsid w:val="000F3599"/>
    <w:rsid w:val="000F36D0"/>
    <w:rsid w:val="000F3914"/>
    <w:rsid w:val="000F3A5C"/>
    <w:rsid w:val="000F3B7B"/>
    <w:rsid w:val="000F3FD9"/>
    <w:rsid w:val="000F3FE2"/>
    <w:rsid w:val="000F41BA"/>
    <w:rsid w:val="000F41E6"/>
    <w:rsid w:val="000F4358"/>
    <w:rsid w:val="000F446D"/>
    <w:rsid w:val="000F449D"/>
    <w:rsid w:val="000F450A"/>
    <w:rsid w:val="000F4678"/>
    <w:rsid w:val="000F4807"/>
    <w:rsid w:val="000F4AC9"/>
    <w:rsid w:val="000F4B33"/>
    <w:rsid w:val="000F519C"/>
    <w:rsid w:val="000F5203"/>
    <w:rsid w:val="000F59A5"/>
    <w:rsid w:val="000F5A84"/>
    <w:rsid w:val="000F5BE1"/>
    <w:rsid w:val="000F5C40"/>
    <w:rsid w:val="000F606F"/>
    <w:rsid w:val="000F60E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93C"/>
    <w:rsid w:val="00101AC6"/>
    <w:rsid w:val="00101C53"/>
    <w:rsid w:val="00101CF7"/>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6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602"/>
    <w:rsid w:val="001136DA"/>
    <w:rsid w:val="001137CE"/>
    <w:rsid w:val="00113F4A"/>
    <w:rsid w:val="0011430D"/>
    <w:rsid w:val="001143DD"/>
    <w:rsid w:val="001144A1"/>
    <w:rsid w:val="0011465E"/>
    <w:rsid w:val="0011472E"/>
    <w:rsid w:val="00114B30"/>
    <w:rsid w:val="00114C37"/>
    <w:rsid w:val="00114D5D"/>
    <w:rsid w:val="00114FC0"/>
    <w:rsid w:val="00115017"/>
    <w:rsid w:val="0011537B"/>
    <w:rsid w:val="001153E2"/>
    <w:rsid w:val="00115981"/>
    <w:rsid w:val="00115A1C"/>
    <w:rsid w:val="00115A4A"/>
    <w:rsid w:val="00115C02"/>
    <w:rsid w:val="00115E31"/>
    <w:rsid w:val="0011648B"/>
    <w:rsid w:val="0011670E"/>
    <w:rsid w:val="00116737"/>
    <w:rsid w:val="00116777"/>
    <w:rsid w:val="00116960"/>
    <w:rsid w:val="001169D7"/>
    <w:rsid w:val="00116AC7"/>
    <w:rsid w:val="00116F5C"/>
    <w:rsid w:val="00116F95"/>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9D0"/>
    <w:rsid w:val="00121C61"/>
    <w:rsid w:val="001220C1"/>
    <w:rsid w:val="00122185"/>
    <w:rsid w:val="0012296B"/>
    <w:rsid w:val="00122A7C"/>
    <w:rsid w:val="00122D33"/>
    <w:rsid w:val="00122D6F"/>
    <w:rsid w:val="00122DB7"/>
    <w:rsid w:val="00122EBD"/>
    <w:rsid w:val="00122EED"/>
    <w:rsid w:val="0012330B"/>
    <w:rsid w:val="0012384E"/>
    <w:rsid w:val="00123C5C"/>
    <w:rsid w:val="00123CB1"/>
    <w:rsid w:val="00124217"/>
    <w:rsid w:val="001243F6"/>
    <w:rsid w:val="001244FD"/>
    <w:rsid w:val="001246AE"/>
    <w:rsid w:val="00124829"/>
    <w:rsid w:val="00124F4D"/>
    <w:rsid w:val="00124F6A"/>
    <w:rsid w:val="0012510A"/>
    <w:rsid w:val="00125126"/>
    <w:rsid w:val="001252F7"/>
    <w:rsid w:val="00125848"/>
    <w:rsid w:val="00125EB3"/>
    <w:rsid w:val="001260ED"/>
    <w:rsid w:val="0012682C"/>
    <w:rsid w:val="001269AF"/>
    <w:rsid w:val="00126A01"/>
    <w:rsid w:val="00126A06"/>
    <w:rsid w:val="00126ACF"/>
    <w:rsid w:val="00126B16"/>
    <w:rsid w:val="00126BD5"/>
    <w:rsid w:val="0012721E"/>
    <w:rsid w:val="001275E8"/>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1100"/>
    <w:rsid w:val="00131463"/>
    <w:rsid w:val="00131667"/>
    <w:rsid w:val="001317AA"/>
    <w:rsid w:val="001317B6"/>
    <w:rsid w:val="00131A9E"/>
    <w:rsid w:val="00131BD9"/>
    <w:rsid w:val="00131DB8"/>
    <w:rsid w:val="00132014"/>
    <w:rsid w:val="00132199"/>
    <w:rsid w:val="00132573"/>
    <w:rsid w:val="001327B3"/>
    <w:rsid w:val="00132A9D"/>
    <w:rsid w:val="00132B4F"/>
    <w:rsid w:val="00132E1C"/>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C16"/>
    <w:rsid w:val="00141C41"/>
    <w:rsid w:val="00141CF3"/>
    <w:rsid w:val="00141E0F"/>
    <w:rsid w:val="00141E89"/>
    <w:rsid w:val="00142349"/>
    <w:rsid w:val="0014262D"/>
    <w:rsid w:val="0014283D"/>
    <w:rsid w:val="001429B3"/>
    <w:rsid w:val="00142EE5"/>
    <w:rsid w:val="001434A4"/>
    <w:rsid w:val="00143542"/>
    <w:rsid w:val="001435CF"/>
    <w:rsid w:val="0014374C"/>
    <w:rsid w:val="001437B3"/>
    <w:rsid w:val="0014380C"/>
    <w:rsid w:val="00143CF3"/>
    <w:rsid w:val="0014433C"/>
    <w:rsid w:val="00144344"/>
    <w:rsid w:val="00144395"/>
    <w:rsid w:val="001446CF"/>
    <w:rsid w:val="00144A90"/>
    <w:rsid w:val="00144E7A"/>
    <w:rsid w:val="0014538A"/>
    <w:rsid w:val="001455C6"/>
    <w:rsid w:val="00145B40"/>
    <w:rsid w:val="00145D6B"/>
    <w:rsid w:val="00145DB0"/>
    <w:rsid w:val="0014602E"/>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2C9"/>
    <w:rsid w:val="00156661"/>
    <w:rsid w:val="00156669"/>
    <w:rsid w:val="00156678"/>
    <w:rsid w:val="00157359"/>
    <w:rsid w:val="001576DF"/>
    <w:rsid w:val="001579B7"/>
    <w:rsid w:val="00157A35"/>
    <w:rsid w:val="00157C3D"/>
    <w:rsid w:val="00157D34"/>
    <w:rsid w:val="00157FC3"/>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302"/>
    <w:rsid w:val="00174596"/>
    <w:rsid w:val="001745F5"/>
    <w:rsid w:val="00174AE0"/>
    <w:rsid w:val="00174C9A"/>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91A"/>
    <w:rsid w:val="00177A20"/>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D7F"/>
    <w:rsid w:val="00191DC3"/>
    <w:rsid w:val="00192111"/>
    <w:rsid w:val="001921BC"/>
    <w:rsid w:val="001921DE"/>
    <w:rsid w:val="0019249C"/>
    <w:rsid w:val="001924DB"/>
    <w:rsid w:val="001926AC"/>
    <w:rsid w:val="00192893"/>
    <w:rsid w:val="00193060"/>
    <w:rsid w:val="00193223"/>
    <w:rsid w:val="001933BD"/>
    <w:rsid w:val="00193626"/>
    <w:rsid w:val="001937FE"/>
    <w:rsid w:val="00193D59"/>
    <w:rsid w:val="00193DFB"/>
    <w:rsid w:val="001944D6"/>
    <w:rsid w:val="00194E06"/>
    <w:rsid w:val="00194FCE"/>
    <w:rsid w:val="001950A5"/>
    <w:rsid w:val="001959D1"/>
    <w:rsid w:val="00195B8E"/>
    <w:rsid w:val="001960C8"/>
    <w:rsid w:val="001965C7"/>
    <w:rsid w:val="00196774"/>
    <w:rsid w:val="0019681E"/>
    <w:rsid w:val="00196825"/>
    <w:rsid w:val="00196D59"/>
    <w:rsid w:val="00196ECE"/>
    <w:rsid w:val="001970DE"/>
    <w:rsid w:val="00197299"/>
    <w:rsid w:val="00197425"/>
    <w:rsid w:val="00197729"/>
    <w:rsid w:val="00197846"/>
    <w:rsid w:val="001979F3"/>
    <w:rsid w:val="00197DCB"/>
    <w:rsid w:val="001A0551"/>
    <w:rsid w:val="001A065A"/>
    <w:rsid w:val="001A08F4"/>
    <w:rsid w:val="001A0AB8"/>
    <w:rsid w:val="001A0D22"/>
    <w:rsid w:val="001A1380"/>
    <w:rsid w:val="001A1533"/>
    <w:rsid w:val="001A15A7"/>
    <w:rsid w:val="001A15E7"/>
    <w:rsid w:val="001A18C7"/>
    <w:rsid w:val="001A1E72"/>
    <w:rsid w:val="001A2191"/>
    <w:rsid w:val="001A219E"/>
    <w:rsid w:val="001A22FB"/>
    <w:rsid w:val="001A258A"/>
    <w:rsid w:val="001A26D4"/>
    <w:rsid w:val="001A2D08"/>
    <w:rsid w:val="001A2D93"/>
    <w:rsid w:val="001A2FCE"/>
    <w:rsid w:val="001A3AD5"/>
    <w:rsid w:val="001A3C25"/>
    <w:rsid w:val="001A3CBF"/>
    <w:rsid w:val="001A3E5E"/>
    <w:rsid w:val="001A3FF6"/>
    <w:rsid w:val="001A40DF"/>
    <w:rsid w:val="001A4151"/>
    <w:rsid w:val="001A4180"/>
    <w:rsid w:val="001A423A"/>
    <w:rsid w:val="001A4254"/>
    <w:rsid w:val="001A459A"/>
    <w:rsid w:val="001A4755"/>
    <w:rsid w:val="001A53CA"/>
    <w:rsid w:val="001A57AF"/>
    <w:rsid w:val="001A5D68"/>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9B4"/>
    <w:rsid w:val="001B0AB2"/>
    <w:rsid w:val="001B1445"/>
    <w:rsid w:val="001B14AE"/>
    <w:rsid w:val="001B1770"/>
    <w:rsid w:val="001B1AA6"/>
    <w:rsid w:val="001B1BE3"/>
    <w:rsid w:val="001B1C2C"/>
    <w:rsid w:val="001B2322"/>
    <w:rsid w:val="001B246F"/>
    <w:rsid w:val="001B24AA"/>
    <w:rsid w:val="001B271A"/>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BD"/>
    <w:rsid w:val="001C3CD8"/>
    <w:rsid w:val="001C41F2"/>
    <w:rsid w:val="001C4CBA"/>
    <w:rsid w:val="001C4E2C"/>
    <w:rsid w:val="001C51AC"/>
    <w:rsid w:val="001C5329"/>
    <w:rsid w:val="001C54B8"/>
    <w:rsid w:val="001C570D"/>
    <w:rsid w:val="001C5C7E"/>
    <w:rsid w:val="001C5E6B"/>
    <w:rsid w:val="001C5EE9"/>
    <w:rsid w:val="001C5F60"/>
    <w:rsid w:val="001C5FAE"/>
    <w:rsid w:val="001C6075"/>
    <w:rsid w:val="001C64E9"/>
    <w:rsid w:val="001C6C1B"/>
    <w:rsid w:val="001C6D6C"/>
    <w:rsid w:val="001C7062"/>
    <w:rsid w:val="001C725B"/>
    <w:rsid w:val="001C76D4"/>
    <w:rsid w:val="001C7B9E"/>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89C"/>
    <w:rsid w:val="001D294E"/>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33C8"/>
    <w:rsid w:val="001E3671"/>
    <w:rsid w:val="001E39DD"/>
    <w:rsid w:val="001E3C3E"/>
    <w:rsid w:val="001E41FC"/>
    <w:rsid w:val="001E4826"/>
    <w:rsid w:val="001E4914"/>
    <w:rsid w:val="001E4AB2"/>
    <w:rsid w:val="001E4D92"/>
    <w:rsid w:val="001E4F30"/>
    <w:rsid w:val="001E5725"/>
    <w:rsid w:val="001E575D"/>
    <w:rsid w:val="001E59F1"/>
    <w:rsid w:val="001E5A4D"/>
    <w:rsid w:val="001E5B60"/>
    <w:rsid w:val="001E5E27"/>
    <w:rsid w:val="001E6694"/>
    <w:rsid w:val="001E671B"/>
    <w:rsid w:val="001E68F2"/>
    <w:rsid w:val="001E6B2C"/>
    <w:rsid w:val="001E6BCE"/>
    <w:rsid w:val="001E6F41"/>
    <w:rsid w:val="001E70C5"/>
    <w:rsid w:val="001E7C35"/>
    <w:rsid w:val="001E7DC3"/>
    <w:rsid w:val="001F0819"/>
    <w:rsid w:val="001F0AE2"/>
    <w:rsid w:val="001F0B09"/>
    <w:rsid w:val="001F0F16"/>
    <w:rsid w:val="001F132C"/>
    <w:rsid w:val="001F1FD3"/>
    <w:rsid w:val="001F23A2"/>
    <w:rsid w:val="001F2513"/>
    <w:rsid w:val="001F26BF"/>
    <w:rsid w:val="001F26EF"/>
    <w:rsid w:val="001F27DB"/>
    <w:rsid w:val="001F2BD4"/>
    <w:rsid w:val="001F2CDC"/>
    <w:rsid w:val="001F32C8"/>
    <w:rsid w:val="001F35A8"/>
    <w:rsid w:val="001F373B"/>
    <w:rsid w:val="001F38F1"/>
    <w:rsid w:val="001F3A6E"/>
    <w:rsid w:val="001F3D10"/>
    <w:rsid w:val="001F3EBC"/>
    <w:rsid w:val="001F4166"/>
    <w:rsid w:val="001F42BF"/>
    <w:rsid w:val="001F43CA"/>
    <w:rsid w:val="001F4887"/>
    <w:rsid w:val="001F49A7"/>
    <w:rsid w:val="001F4D31"/>
    <w:rsid w:val="001F55BB"/>
    <w:rsid w:val="001F5992"/>
    <w:rsid w:val="001F5B6A"/>
    <w:rsid w:val="001F5FE0"/>
    <w:rsid w:val="001F6072"/>
    <w:rsid w:val="001F6103"/>
    <w:rsid w:val="001F624D"/>
    <w:rsid w:val="001F634E"/>
    <w:rsid w:val="001F63FE"/>
    <w:rsid w:val="001F6839"/>
    <w:rsid w:val="001F6A1C"/>
    <w:rsid w:val="001F6DD3"/>
    <w:rsid w:val="001F70BB"/>
    <w:rsid w:val="001F747A"/>
    <w:rsid w:val="001F78F2"/>
    <w:rsid w:val="001F7AEA"/>
    <w:rsid w:val="002000B5"/>
    <w:rsid w:val="002000DF"/>
    <w:rsid w:val="002002E3"/>
    <w:rsid w:val="0020030E"/>
    <w:rsid w:val="00200540"/>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BC"/>
    <w:rsid w:val="00203D5C"/>
    <w:rsid w:val="0020411C"/>
    <w:rsid w:val="0020419D"/>
    <w:rsid w:val="0020435B"/>
    <w:rsid w:val="00204450"/>
    <w:rsid w:val="002048FA"/>
    <w:rsid w:val="0020497C"/>
    <w:rsid w:val="002049AC"/>
    <w:rsid w:val="00204B43"/>
    <w:rsid w:val="00204CFB"/>
    <w:rsid w:val="00204D7A"/>
    <w:rsid w:val="00204E8F"/>
    <w:rsid w:val="00204F35"/>
    <w:rsid w:val="00205018"/>
    <w:rsid w:val="00205097"/>
    <w:rsid w:val="00205654"/>
    <w:rsid w:val="002056E5"/>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103B"/>
    <w:rsid w:val="00211257"/>
    <w:rsid w:val="002112D6"/>
    <w:rsid w:val="00211A5A"/>
    <w:rsid w:val="00211CA6"/>
    <w:rsid w:val="00211D2D"/>
    <w:rsid w:val="00211D98"/>
    <w:rsid w:val="00211F82"/>
    <w:rsid w:val="00211F99"/>
    <w:rsid w:val="002120CB"/>
    <w:rsid w:val="002120D8"/>
    <w:rsid w:val="002121D9"/>
    <w:rsid w:val="00212B34"/>
    <w:rsid w:val="00212B36"/>
    <w:rsid w:val="00212D60"/>
    <w:rsid w:val="00212EF4"/>
    <w:rsid w:val="00212F68"/>
    <w:rsid w:val="00212FF8"/>
    <w:rsid w:val="0021355E"/>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742"/>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76"/>
    <w:rsid w:val="00222B67"/>
    <w:rsid w:val="00222B7B"/>
    <w:rsid w:val="00222BB1"/>
    <w:rsid w:val="00222FE5"/>
    <w:rsid w:val="002230AF"/>
    <w:rsid w:val="002237FD"/>
    <w:rsid w:val="00223883"/>
    <w:rsid w:val="00223CAD"/>
    <w:rsid w:val="00223FDD"/>
    <w:rsid w:val="00224190"/>
    <w:rsid w:val="002242D6"/>
    <w:rsid w:val="00224A7A"/>
    <w:rsid w:val="00224E9B"/>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5DB"/>
    <w:rsid w:val="002306E6"/>
    <w:rsid w:val="002308B6"/>
    <w:rsid w:val="0023096A"/>
    <w:rsid w:val="00230B96"/>
    <w:rsid w:val="00230E40"/>
    <w:rsid w:val="00230E62"/>
    <w:rsid w:val="00230F23"/>
    <w:rsid w:val="00230F39"/>
    <w:rsid w:val="002310E4"/>
    <w:rsid w:val="0023117B"/>
    <w:rsid w:val="0023162C"/>
    <w:rsid w:val="00231788"/>
    <w:rsid w:val="00231860"/>
    <w:rsid w:val="002318EE"/>
    <w:rsid w:val="0023193C"/>
    <w:rsid w:val="00231B4F"/>
    <w:rsid w:val="00231BE6"/>
    <w:rsid w:val="00232134"/>
    <w:rsid w:val="002322ED"/>
    <w:rsid w:val="0023238C"/>
    <w:rsid w:val="002326B2"/>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73F"/>
    <w:rsid w:val="00242778"/>
    <w:rsid w:val="0024281A"/>
    <w:rsid w:val="00242AE8"/>
    <w:rsid w:val="00242D72"/>
    <w:rsid w:val="00242E4E"/>
    <w:rsid w:val="0024303A"/>
    <w:rsid w:val="002430B0"/>
    <w:rsid w:val="00243258"/>
    <w:rsid w:val="00243656"/>
    <w:rsid w:val="00243A7B"/>
    <w:rsid w:val="00243CF2"/>
    <w:rsid w:val="00243D4C"/>
    <w:rsid w:val="00243E46"/>
    <w:rsid w:val="00243EBB"/>
    <w:rsid w:val="00243FBE"/>
    <w:rsid w:val="00244756"/>
    <w:rsid w:val="0024491B"/>
    <w:rsid w:val="00244CE2"/>
    <w:rsid w:val="00244F7D"/>
    <w:rsid w:val="00244F93"/>
    <w:rsid w:val="00245036"/>
    <w:rsid w:val="002450A8"/>
    <w:rsid w:val="002451B6"/>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8A9"/>
    <w:rsid w:val="00253C8C"/>
    <w:rsid w:val="00253FCE"/>
    <w:rsid w:val="002549B9"/>
    <w:rsid w:val="00254E66"/>
    <w:rsid w:val="0025516A"/>
    <w:rsid w:val="00255219"/>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4F1"/>
    <w:rsid w:val="00256F09"/>
    <w:rsid w:val="00256FB6"/>
    <w:rsid w:val="002572DD"/>
    <w:rsid w:val="00257336"/>
    <w:rsid w:val="00257435"/>
    <w:rsid w:val="0025761A"/>
    <w:rsid w:val="00257A80"/>
    <w:rsid w:val="00257A96"/>
    <w:rsid w:val="00257BFB"/>
    <w:rsid w:val="00257DD9"/>
    <w:rsid w:val="0026009C"/>
    <w:rsid w:val="0026009E"/>
    <w:rsid w:val="002600AD"/>
    <w:rsid w:val="002610E4"/>
    <w:rsid w:val="002613AA"/>
    <w:rsid w:val="00261861"/>
    <w:rsid w:val="00261BAD"/>
    <w:rsid w:val="002624FA"/>
    <w:rsid w:val="002626C7"/>
    <w:rsid w:val="00262A08"/>
    <w:rsid w:val="00262CE9"/>
    <w:rsid w:val="002630B3"/>
    <w:rsid w:val="00263358"/>
    <w:rsid w:val="002633D8"/>
    <w:rsid w:val="00263CE0"/>
    <w:rsid w:val="00263F46"/>
    <w:rsid w:val="00264930"/>
    <w:rsid w:val="00264A5F"/>
    <w:rsid w:val="00264CC3"/>
    <w:rsid w:val="00264CE9"/>
    <w:rsid w:val="00264DA3"/>
    <w:rsid w:val="002651F8"/>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80205"/>
    <w:rsid w:val="00280307"/>
    <w:rsid w:val="00280521"/>
    <w:rsid w:val="002805A2"/>
    <w:rsid w:val="0028060D"/>
    <w:rsid w:val="00280844"/>
    <w:rsid w:val="00280F96"/>
    <w:rsid w:val="00281129"/>
    <w:rsid w:val="002811BC"/>
    <w:rsid w:val="0028123F"/>
    <w:rsid w:val="0028128A"/>
    <w:rsid w:val="00281B79"/>
    <w:rsid w:val="00281C04"/>
    <w:rsid w:val="0028228E"/>
    <w:rsid w:val="002822BE"/>
    <w:rsid w:val="00282410"/>
    <w:rsid w:val="00282586"/>
    <w:rsid w:val="00282805"/>
    <w:rsid w:val="00282D96"/>
    <w:rsid w:val="00283895"/>
    <w:rsid w:val="00283D47"/>
    <w:rsid w:val="00283D55"/>
    <w:rsid w:val="00283E0D"/>
    <w:rsid w:val="00284183"/>
    <w:rsid w:val="00284574"/>
    <w:rsid w:val="00284582"/>
    <w:rsid w:val="0028462E"/>
    <w:rsid w:val="00284A6E"/>
    <w:rsid w:val="00284C0A"/>
    <w:rsid w:val="00284CA8"/>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CB9"/>
    <w:rsid w:val="00295CBC"/>
    <w:rsid w:val="00295CE4"/>
    <w:rsid w:val="00295E7B"/>
    <w:rsid w:val="00296017"/>
    <w:rsid w:val="002960B2"/>
    <w:rsid w:val="002962A8"/>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AE6"/>
    <w:rsid w:val="002B0256"/>
    <w:rsid w:val="002B065B"/>
    <w:rsid w:val="002B08F6"/>
    <w:rsid w:val="002B09DF"/>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4186"/>
    <w:rsid w:val="002B420D"/>
    <w:rsid w:val="002B463E"/>
    <w:rsid w:val="002B4910"/>
    <w:rsid w:val="002B4914"/>
    <w:rsid w:val="002B493A"/>
    <w:rsid w:val="002B4B43"/>
    <w:rsid w:val="002B4F9E"/>
    <w:rsid w:val="002B5016"/>
    <w:rsid w:val="002B518C"/>
    <w:rsid w:val="002B536A"/>
    <w:rsid w:val="002B5493"/>
    <w:rsid w:val="002B5575"/>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6"/>
    <w:rsid w:val="002C1F50"/>
    <w:rsid w:val="002C2125"/>
    <w:rsid w:val="002C2259"/>
    <w:rsid w:val="002C236F"/>
    <w:rsid w:val="002C2707"/>
    <w:rsid w:val="002C27E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966"/>
    <w:rsid w:val="002C49B8"/>
    <w:rsid w:val="002C4AB1"/>
    <w:rsid w:val="002C4AE1"/>
    <w:rsid w:val="002C4C47"/>
    <w:rsid w:val="002C4CCD"/>
    <w:rsid w:val="002C4E49"/>
    <w:rsid w:val="002C517A"/>
    <w:rsid w:val="002C5204"/>
    <w:rsid w:val="002C5695"/>
    <w:rsid w:val="002C57B9"/>
    <w:rsid w:val="002C5BDA"/>
    <w:rsid w:val="002C5D33"/>
    <w:rsid w:val="002C5DEF"/>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6247"/>
    <w:rsid w:val="002D6276"/>
    <w:rsid w:val="002D6818"/>
    <w:rsid w:val="002D684E"/>
    <w:rsid w:val="002D711D"/>
    <w:rsid w:val="002D7178"/>
    <w:rsid w:val="002D7194"/>
    <w:rsid w:val="002D7572"/>
    <w:rsid w:val="002D78F1"/>
    <w:rsid w:val="002D7934"/>
    <w:rsid w:val="002D7DD9"/>
    <w:rsid w:val="002E01CD"/>
    <w:rsid w:val="002E01FF"/>
    <w:rsid w:val="002E0E89"/>
    <w:rsid w:val="002E141B"/>
    <w:rsid w:val="002E1503"/>
    <w:rsid w:val="002E1510"/>
    <w:rsid w:val="002E176C"/>
    <w:rsid w:val="002E18EA"/>
    <w:rsid w:val="002E18F3"/>
    <w:rsid w:val="002E19DA"/>
    <w:rsid w:val="002E1C57"/>
    <w:rsid w:val="002E1F1F"/>
    <w:rsid w:val="002E1FB2"/>
    <w:rsid w:val="002E1FB5"/>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44F"/>
    <w:rsid w:val="002F0569"/>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4E9"/>
    <w:rsid w:val="002F3C3F"/>
    <w:rsid w:val="002F3C87"/>
    <w:rsid w:val="002F3E5F"/>
    <w:rsid w:val="002F3F0A"/>
    <w:rsid w:val="002F421A"/>
    <w:rsid w:val="002F449E"/>
    <w:rsid w:val="002F4907"/>
    <w:rsid w:val="002F4F03"/>
    <w:rsid w:val="002F506A"/>
    <w:rsid w:val="002F5492"/>
    <w:rsid w:val="002F560A"/>
    <w:rsid w:val="002F5E17"/>
    <w:rsid w:val="002F5E71"/>
    <w:rsid w:val="002F5EB6"/>
    <w:rsid w:val="002F65B3"/>
    <w:rsid w:val="002F65C1"/>
    <w:rsid w:val="002F65F7"/>
    <w:rsid w:val="002F68AD"/>
    <w:rsid w:val="002F68F3"/>
    <w:rsid w:val="002F6C2E"/>
    <w:rsid w:val="002F7004"/>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B77"/>
    <w:rsid w:val="00302F7F"/>
    <w:rsid w:val="00303387"/>
    <w:rsid w:val="00303760"/>
    <w:rsid w:val="00303AC5"/>
    <w:rsid w:val="00303C69"/>
    <w:rsid w:val="00303E5B"/>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D03"/>
    <w:rsid w:val="00311D79"/>
    <w:rsid w:val="00311DBE"/>
    <w:rsid w:val="00311DCF"/>
    <w:rsid w:val="00311ED3"/>
    <w:rsid w:val="00311EE6"/>
    <w:rsid w:val="00311F03"/>
    <w:rsid w:val="0031246B"/>
    <w:rsid w:val="00312718"/>
    <w:rsid w:val="00312877"/>
    <w:rsid w:val="003128E2"/>
    <w:rsid w:val="00312BEC"/>
    <w:rsid w:val="00312DF9"/>
    <w:rsid w:val="00312F74"/>
    <w:rsid w:val="00312FF8"/>
    <w:rsid w:val="0031312A"/>
    <w:rsid w:val="003131CC"/>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FA"/>
    <w:rsid w:val="003167C2"/>
    <w:rsid w:val="003167DB"/>
    <w:rsid w:val="00316D51"/>
    <w:rsid w:val="0031717A"/>
    <w:rsid w:val="00317231"/>
    <w:rsid w:val="0031723B"/>
    <w:rsid w:val="003178E8"/>
    <w:rsid w:val="00317EEA"/>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349C"/>
    <w:rsid w:val="003235BB"/>
    <w:rsid w:val="003235EB"/>
    <w:rsid w:val="00323846"/>
    <w:rsid w:val="0032387D"/>
    <w:rsid w:val="00323A5A"/>
    <w:rsid w:val="00323F68"/>
    <w:rsid w:val="0032400F"/>
    <w:rsid w:val="003240DF"/>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9EF"/>
    <w:rsid w:val="00327CB0"/>
    <w:rsid w:val="00327EC8"/>
    <w:rsid w:val="00327FB4"/>
    <w:rsid w:val="0033033C"/>
    <w:rsid w:val="0033061C"/>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B32"/>
    <w:rsid w:val="003340ED"/>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97A"/>
    <w:rsid w:val="00342DA3"/>
    <w:rsid w:val="0034320E"/>
    <w:rsid w:val="003433F5"/>
    <w:rsid w:val="00343479"/>
    <w:rsid w:val="00343976"/>
    <w:rsid w:val="00343D7E"/>
    <w:rsid w:val="00343F61"/>
    <w:rsid w:val="00344038"/>
    <w:rsid w:val="00344796"/>
    <w:rsid w:val="00344A42"/>
    <w:rsid w:val="00344A8E"/>
    <w:rsid w:val="00344AB0"/>
    <w:rsid w:val="00344B76"/>
    <w:rsid w:val="00344E04"/>
    <w:rsid w:val="00345128"/>
    <w:rsid w:val="0034584E"/>
    <w:rsid w:val="003458BF"/>
    <w:rsid w:val="00345987"/>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EA"/>
    <w:rsid w:val="00347874"/>
    <w:rsid w:val="00347F7C"/>
    <w:rsid w:val="00350178"/>
    <w:rsid w:val="003502D8"/>
    <w:rsid w:val="00350448"/>
    <w:rsid w:val="00350464"/>
    <w:rsid w:val="003508FE"/>
    <w:rsid w:val="00350B18"/>
    <w:rsid w:val="00350BCE"/>
    <w:rsid w:val="00350DA0"/>
    <w:rsid w:val="00350DBC"/>
    <w:rsid w:val="00350FA5"/>
    <w:rsid w:val="003511B7"/>
    <w:rsid w:val="00351373"/>
    <w:rsid w:val="00351394"/>
    <w:rsid w:val="00351AA1"/>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645"/>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8E"/>
    <w:rsid w:val="0036256B"/>
    <w:rsid w:val="00362AF3"/>
    <w:rsid w:val="00362B87"/>
    <w:rsid w:val="00362D66"/>
    <w:rsid w:val="0036358D"/>
    <w:rsid w:val="0036383D"/>
    <w:rsid w:val="003638AE"/>
    <w:rsid w:val="003638B0"/>
    <w:rsid w:val="003638F3"/>
    <w:rsid w:val="00363C1D"/>
    <w:rsid w:val="00363E69"/>
    <w:rsid w:val="00363EA3"/>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6FF"/>
    <w:rsid w:val="00375821"/>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D3"/>
    <w:rsid w:val="00380F49"/>
    <w:rsid w:val="00380F5F"/>
    <w:rsid w:val="00381358"/>
    <w:rsid w:val="0038142C"/>
    <w:rsid w:val="003815CF"/>
    <w:rsid w:val="00381883"/>
    <w:rsid w:val="00381C31"/>
    <w:rsid w:val="00381DEC"/>
    <w:rsid w:val="00381F1E"/>
    <w:rsid w:val="00381F92"/>
    <w:rsid w:val="00382088"/>
    <w:rsid w:val="003823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345"/>
    <w:rsid w:val="003854BB"/>
    <w:rsid w:val="003854EC"/>
    <w:rsid w:val="0038615B"/>
    <w:rsid w:val="003862DF"/>
    <w:rsid w:val="00386863"/>
    <w:rsid w:val="00386A66"/>
    <w:rsid w:val="00386B1F"/>
    <w:rsid w:val="00386BA3"/>
    <w:rsid w:val="00386C60"/>
    <w:rsid w:val="00386CFB"/>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B1"/>
    <w:rsid w:val="003A03DD"/>
    <w:rsid w:val="003A04AD"/>
    <w:rsid w:val="003A04C1"/>
    <w:rsid w:val="003A07D9"/>
    <w:rsid w:val="003A08D5"/>
    <w:rsid w:val="003A0A49"/>
    <w:rsid w:val="003A0E36"/>
    <w:rsid w:val="003A11DF"/>
    <w:rsid w:val="003A1273"/>
    <w:rsid w:val="003A14D2"/>
    <w:rsid w:val="003A14FC"/>
    <w:rsid w:val="003A17F6"/>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9D0"/>
    <w:rsid w:val="003A3E3D"/>
    <w:rsid w:val="003A3EA6"/>
    <w:rsid w:val="003A404F"/>
    <w:rsid w:val="003A412E"/>
    <w:rsid w:val="003A41A8"/>
    <w:rsid w:val="003A41FA"/>
    <w:rsid w:val="003A482F"/>
    <w:rsid w:val="003A4F74"/>
    <w:rsid w:val="003A50F1"/>
    <w:rsid w:val="003A5580"/>
    <w:rsid w:val="003A561D"/>
    <w:rsid w:val="003A5791"/>
    <w:rsid w:val="003A57D4"/>
    <w:rsid w:val="003A5A97"/>
    <w:rsid w:val="003A5CE4"/>
    <w:rsid w:val="003A5F7D"/>
    <w:rsid w:val="003A659C"/>
    <w:rsid w:val="003A6742"/>
    <w:rsid w:val="003A6AA8"/>
    <w:rsid w:val="003A72FF"/>
    <w:rsid w:val="003A745E"/>
    <w:rsid w:val="003A75C8"/>
    <w:rsid w:val="003A762F"/>
    <w:rsid w:val="003A766D"/>
    <w:rsid w:val="003A7757"/>
    <w:rsid w:val="003A7782"/>
    <w:rsid w:val="003A77FE"/>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722"/>
    <w:rsid w:val="003C51E9"/>
    <w:rsid w:val="003C5215"/>
    <w:rsid w:val="003C53B6"/>
    <w:rsid w:val="003C5421"/>
    <w:rsid w:val="003C5653"/>
    <w:rsid w:val="003C598E"/>
    <w:rsid w:val="003C5D3E"/>
    <w:rsid w:val="003C65EC"/>
    <w:rsid w:val="003C6C9E"/>
    <w:rsid w:val="003C6D0A"/>
    <w:rsid w:val="003C6E6F"/>
    <w:rsid w:val="003C6EFD"/>
    <w:rsid w:val="003C6F4E"/>
    <w:rsid w:val="003C6FB3"/>
    <w:rsid w:val="003C6FBE"/>
    <w:rsid w:val="003C75E0"/>
    <w:rsid w:val="003C7640"/>
    <w:rsid w:val="003C76EF"/>
    <w:rsid w:val="003C77F3"/>
    <w:rsid w:val="003C7A0B"/>
    <w:rsid w:val="003C7BF9"/>
    <w:rsid w:val="003D00B0"/>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FA"/>
    <w:rsid w:val="003F02A9"/>
    <w:rsid w:val="003F02C6"/>
    <w:rsid w:val="003F0410"/>
    <w:rsid w:val="003F0631"/>
    <w:rsid w:val="003F0769"/>
    <w:rsid w:val="003F07FC"/>
    <w:rsid w:val="003F0958"/>
    <w:rsid w:val="003F0A29"/>
    <w:rsid w:val="003F0B9D"/>
    <w:rsid w:val="003F0D57"/>
    <w:rsid w:val="003F1534"/>
    <w:rsid w:val="003F1A6E"/>
    <w:rsid w:val="003F1B41"/>
    <w:rsid w:val="003F1BD5"/>
    <w:rsid w:val="003F2209"/>
    <w:rsid w:val="003F2221"/>
    <w:rsid w:val="003F253D"/>
    <w:rsid w:val="003F2743"/>
    <w:rsid w:val="003F28E6"/>
    <w:rsid w:val="003F2CA9"/>
    <w:rsid w:val="003F3073"/>
    <w:rsid w:val="003F30D1"/>
    <w:rsid w:val="003F3263"/>
    <w:rsid w:val="003F365D"/>
    <w:rsid w:val="003F3C62"/>
    <w:rsid w:val="003F4555"/>
    <w:rsid w:val="003F4ABA"/>
    <w:rsid w:val="003F5310"/>
    <w:rsid w:val="003F53A8"/>
    <w:rsid w:val="003F55F1"/>
    <w:rsid w:val="003F5981"/>
    <w:rsid w:val="003F5BC1"/>
    <w:rsid w:val="003F5E50"/>
    <w:rsid w:val="003F5F30"/>
    <w:rsid w:val="003F5F8E"/>
    <w:rsid w:val="003F62B8"/>
    <w:rsid w:val="003F63E0"/>
    <w:rsid w:val="003F651B"/>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AD7"/>
    <w:rsid w:val="00405DC4"/>
    <w:rsid w:val="00405DE1"/>
    <w:rsid w:val="0040623A"/>
    <w:rsid w:val="00406875"/>
    <w:rsid w:val="00406AB7"/>
    <w:rsid w:val="00406CEF"/>
    <w:rsid w:val="00407570"/>
    <w:rsid w:val="004077EF"/>
    <w:rsid w:val="0040796B"/>
    <w:rsid w:val="00407A60"/>
    <w:rsid w:val="00407C22"/>
    <w:rsid w:val="00407C7F"/>
    <w:rsid w:val="004100E7"/>
    <w:rsid w:val="0041013F"/>
    <w:rsid w:val="00410328"/>
    <w:rsid w:val="00410406"/>
    <w:rsid w:val="00410687"/>
    <w:rsid w:val="00410737"/>
    <w:rsid w:val="004107D7"/>
    <w:rsid w:val="004108B3"/>
    <w:rsid w:val="00410E85"/>
    <w:rsid w:val="004111DE"/>
    <w:rsid w:val="0041175C"/>
    <w:rsid w:val="00411A55"/>
    <w:rsid w:val="00412740"/>
    <w:rsid w:val="004127EF"/>
    <w:rsid w:val="00412A0C"/>
    <w:rsid w:val="00412D1D"/>
    <w:rsid w:val="00412DEC"/>
    <w:rsid w:val="004130D6"/>
    <w:rsid w:val="00413582"/>
    <w:rsid w:val="00413645"/>
    <w:rsid w:val="00413BA5"/>
    <w:rsid w:val="00413D11"/>
    <w:rsid w:val="00413D4B"/>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D49"/>
    <w:rsid w:val="004220B7"/>
    <w:rsid w:val="00422181"/>
    <w:rsid w:val="0042259C"/>
    <w:rsid w:val="004225A9"/>
    <w:rsid w:val="00422A20"/>
    <w:rsid w:val="00422AE8"/>
    <w:rsid w:val="00422B93"/>
    <w:rsid w:val="004231AC"/>
    <w:rsid w:val="00423368"/>
    <w:rsid w:val="004233C8"/>
    <w:rsid w:val="004234B1"/>
    <w:rsid w:val="0042377E"/>
    <w:rsid w:val="004239AC"/>
    <w:rsid w:val="00423B52"/>
    <w:rsid w:val="00423E5B"/>
    <w:rsid w:val="004244CE"/>
    <w:rsid w:val="004245F4"/>
    <w:rsid w:val="00424615"/>
    <w:rsid w:val="004246AE"/>
    <w:rsid w:val="00424921"/>
    <w:rsid w:val="00424DED"/>
    <w:rsid w:val="00425189"/>
    <w:rsid w:val="004252C2"/>
    <w:rsid w:val="004252D3"/>
    <w:rsid w:val="0042545D"/>
    <w:rsid w:val="004259E7"/>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600"/>
    <w:rsid w:val="00445761"/>
    <w:rsid w:val="00445B58"/>
    <w:rsid w:val="00445CF1"/>
    <w:rsid w:val="004462E5"/>
    <w:rsid w:val="00446387"/>
    <w:rsid w:val="004463E2"/>
    <w:rsid w:val="00446693"/>
    <w:rsid w:val="004467E9"/>
    <w:rsid w:val="00446864"/>
    <w:rsid w:val="00446962"/>
    <w:rsid w:val="0044698D"/>
    <w:rsid w:val="00446A71"/>
    <w:rsid w:val="00446AD8"/>
    <w:rsid w:val="00446AFC"/>
    <w:rsid w:val="00446DC8"/>
    <w:rsid w:val="00446F49"/>
    <w:rsid w:val="004472E7"/>
    <w:rsid w:val="004474D7"/>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F49"/>
    <w:rsid w:val="00454FB8"/>
    <w:rsid w:val="004553AB"/>
    <w:rsid w:val="0045550A"/>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116C"/>
    <w:rsid w:val="004716D3"/>
    <w:rsid w:val="0047181A"/>
    <w:rsid w:val="00471B67"/>
    <w:rsid w:val="00472024"/>
    <w:rsid w:val="0047206C"/>
    <w:rsid w:val="004721D5"/>
    <w:rsid w:val="004722FC"/>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6A8"/>
    <w:rsid w:val="004757CF"/>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AA5"/>
    <w:rsid w:val="00481B05"/>
    <w:rsid w:val="0048206D"/>
    <w:rsid w:val="00482542"/>
    <w:rsid w:val="004825C5"/>
    <w:rsid w:val="00482749"/>
    <w:rsid w:val="004827C8"/>
    <w:rsid w:val="00482882"/>
    <w:rsid w:val="00482A8C"/>
    <w:rsid w:val="00482AE3"/>
    <w:rsid w:val="00482DEC"/>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A40"/>
    <w:rsid w:val="00492D4B"/>
    <w:rsid w:val="00492E1D"/>
    <w:rsid w:val="004930B1"/>
    <w:rsid w:val="004930B5"/>
    <w:rsid w:val="00493432"/>
    <w:rsid w:val="0049361D"/>
    <w:rsid w:val="004938CA"/>
    <w:rsid w:val="00493A84"/>
    <w:rsid w:val="00493B45"/>
    <w:rsid w:val="00493E73"/>
    <w:rsid w:val="00493F03"/>
    <w:rsid w:val="00494573"/>
    <w:rsid w:val="0049459D"/>
    <w:rsid w:val="00494924"/>
    <w:rsid w:val="0049497E"/>
    <w:rsid w:val="004949D7"/>
    <w:rsid w:val="00494F0F"/>
    <w:rsid w:val="00494F1B"/>
    <w:rsid w:val="00495111"/>
    <w:rsid w:val="0049515B"/>
    <w:rsid w:val="00495203"/>
    <w:rsid w:val="00495272"/>
    <w:rsid w:val="00495332"/>
    <w:rsid w:val="0049550E"/>
    <w:rsid w:val="0049566D"/>
    <w:rsid w:val="004956D7"/>
    <w:rsid w:val="00495BD0"/>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E14"/>
    <w:rsid w:val="00497F8D"/>
    <w:rsid w:val="004A0536"/>
    <w:rsid w:val="004A06DF"/>
    <w:rsid w:val="004A07C4"/>
    <w:rsid w:val="004A08A8"/>
    <w:rsid w:val="004A08FF"/>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801"/>
    <w:rsid w:val="004A4BB3"/>
    <w:rsid w:val="004A4BB8"/>
    <w:rsid w:val="004A5074"/>
    <w:rsid w:val="004A50DC"/>
    <w:rsid w:val="004A52DE"/>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ED"/>
    <w:rsid w:val="004A7FE5"/>
    <w:rsid w:val="004B00A4"/>
    <w:rsid w:val="004B00F1"/>
    <w:rsid w:val="004B0207"/>
    <w:rsid w:val="004B0A09"/>
    <w:rsid w:val="004B0A36"/>
    <w:rsid w:val="004B0AB6"/>
    <w:rsid w:val="004B0B16"/>
    <w:rsid w:val="004B0DC8"/>
    <w:rsid w:val="004B0EF9"/>
    <w:rsid w:val="004B0F43"/>
    <w:rsid w:val="004B124E"/>
    <w:rsid w:val="004B173D"/>
    <w:rsid w:val="004B1775"/>
    <w:rsid w:val="004B1854"/>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DAA"/>
    <w:rsid w:val="004B5DD7"/>
    <w:rsid w:val="004B6343"/>
    <w:rsid w:val="004B65E0"/>
    <w:rsid w:val="004B6A2A"/>
    <w:rsid w:val="004B7060"/>
    <w:rsid w:val="004B79CD"/>
    <w:rsid w:val="004B7A22"/>
    <w:rsid w:val="004B7ABD"/>
    <w:rsid w:val="004B7ABF"/>
    <w:rsid w:val="004B7E0C"/>
    <w:rsid w:val="004B7EB5"/>
    <w:rsid w:val="004B7F4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B5A"/>
    <w:rsid w:val="004C2D1A"/>
    <w:rsid w:val="004C2E37"/>
    <w:rsid w:val="004C30CF"/>
    <w:rsid w:val="004C31A4"/>
    <w:rsid w:val="004C3965"/>
    <w:rsid w:val="004C3BC8"/>
    <w:rsid w:val="004C434E"/>
    <w:rsid w:val="004C4724"/>
    <w:rsid w:val="004C4B5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BD3"/>
    <w:rsid w:val="004D1BE2"/>
    <w:rsid w:val="004D1E5F"/>
    <w:rsid w:val="004D2063"/>
    <w:rsid w:val="004D21BB"/>
    <w:rsid w:val="004D237C"/>
    <w:rsid w:val="004D28EE"/>
    <w:rsid w:val="004D2A68"/>
    <w:rsid w:val="004D2CA3"/>
    <w:rsid w:val="004D2E14"/>
    <w:rsid w:val="004D2E51"/>
    <w:rsid w:val="004D2E7D"/>
    <w:rsid w:val="004D2EA8"/>
    <w:rsid w:val="004D3157"/>
    <w:rsid w:val="004D3230"/>
    <w:rsid w:val="004D3285"/>
    <w:rsid w:val="004D32FB"/>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10C4"/>
    <w:rsid w:val="004E1356"/>
    <w:rsid w:val="004E1519"/>
    <w:rsid w:val="004E1649"/>
    <w:rsid w:val="004E1790"/>
    <w:rsid w:val="004E1935"/>
    <w:rsid w:val="004E1C96"/>
    <w:rsid w:val="004E1CE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F53"/>
    <w:rsid w:val="004F108D"/>
    <w:rsid w:val="004F12F7"/>
    <w:rsid w:val="004F14EC"/>
    <w:rsid w:val="004F15B0"/>
    <w:rsid w:val="004F1773"/>
    <w:rsid w:val="004F1B8D"/>
    <w:rsid w:val="004F1E2C"/>
    <w:rsid w:val="004F21DF"/>
    <w:rsid w:val="004F2351"/>
    <w:rsid w:val="004F2606"/>
    <w:rsid w:val="004F29CF"/>
    <w:rsid w:val="004F2DCE"/>
    <w:rsid w:val="004F2F28"/>
    <w:rsid w:val="004F315A"/>
    <w:rsid w:val="004F31E1"/>
    <w:rsid w:val="004F3393"/>
    <w:rsid w:val="004F33B7"/>
    <w:rsid w:val="004F3631"/>
    <w:rsid w:val="004F3799"/>
    <w:rsid w:val="004F37DC"/>
    <w:rsid w:val="004F3C36"/>
    <w:rsid w:val="004F4320"/>
    <w:rsid w:val="004F439C"/>
    <w:rsid w:val="004F44AE"/>
    <w:rsid w:val="004F4988"/>
    <w:rsid w:val="004F4B1C"/>
    <w:rsid w:val="004F4E9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65"/>
    <w:rsid w:val="004F7329"/>
    <w:rsid w:val="004F7363"/>
    <w:rsid w:val="004F752E"/>
    <w:rsid w:val="004F783F"/>
    <w:rsid w:val="004F7A7A"/>
    <w:rsid w:val="004F7EC4"/>
    <w:rsid w:val="005002D4"/>
    <w:rsid w:val="00500438"/>
    <w:rsid w:val="005005C6"/>
    <w:rsid w:val="005007AA"/>
    <w:rsid w:val="0050098A"/>
    <w:rsid w:val="00500E8E"/>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739"/>
    <w:rsid w:val="0050586D"/>
    <w:rsid w:val="005058C8"/>
    <w:rsid w:val="00505955"/>
    <w:rsid w:val="00505A13"/>
    <w:rsid w:val="00505B06"/>
    <w:rsid w:val="00505B26"/>
    <w:rsid w:val="00505E09"/>
    <w:rsid w:val="005063DB"/>
    <w:rsid w:val="0050661B"/>
    <w:rsid w:val="00506B8D"/>
    <w:rsid w:val="00506B93"/>
    <w:rsid w:val="00506BCC"/>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903"/>
    <w:rsid w:val="00523B90"/>
    <w:rsid w:val="00523D37"/>
    <w:rsid w:val="00523E8E"/>
    <w:rsid w:val="00523FE5"/>
    <w:rsid w:val="00524357"/>
    <w:rsid w:val="005243F9"/>
    <w:rsid w:val="00524A12"/>
    <w:rsid w:val="00524AE0"/>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439"/>
    <w:rsid w:val="00532BD8"/>
    <w:rsid w:val="00532D95"/>
    <w:rsid w:val="00532EAC"/>
    <w:rsid w:val="00533115"/>
    <w:rsid w:val="00533161"/>
    <w:rsid w:val="0053337D"/>
    <w:rsid w:val="0053350D"/>
    <w:rsid w:val="0053358D"/>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819"/>
    <w:rsid w:val="00535B10"/>
    <w:rsid w:val="00535B67"/>
    <w:rsid w:val="00535C7E"/>
    <w:rsid w:val="0053605A"/>
    <w:rsid w:val="005360FA"/>
    <w:rsid w:val="00536124"/>
    <w:rsid w:val="00536263"/>
    <w:rsid w:val="00536ADA"/>
    <w:rsid w:val="00536C66"/>
    <w:rsid w:val="00536FD3"/>
    <w:rsid w:val="005370A2"/>
    <w:rsid w:val="00537204"/>
    <w:rsid w:val="005375E3"/>
    <w:rsid w:val="005379FF"/>
    <w:rsid w:val="00537F20"/>
    <w:rsid w:val="00540ABB"/>
    <w:rsid w:val="00540DD8"/>
    <w:rsid w:val="00540E41"/>
    <w:rsid w:val="00541339"/>
    <w:rsid w:val="00541733"/>
    <w:rsid w:val="00541751"/>
    <w:rsid w:val="0054179E"/>
    <w:rsid w:val="005419B6"/>
    <w:rsid w:val="00542141"/>
    <w:rsid w:val="005422F7"/>
    <w:rsid w:val="00542444"/>
    <w:rsid w:val="00542599"/>
    <w:rsid w:val="005425B3"/>
    <w:rsid w:val="005426A6"/>
    <w:rsid w:val="005427E0"/>
    <w:rsid w:val="005429FB"/>
    <w:rsid w:val="00542AD0"/>
    <w:rsid w:val="00542E34"/>
    <w:rsid w:val="00542F0C"/>
    <w:rsid w:val="005434A2"/>
    <w:rsid w:val="00543A45"/>
    <w:rsid w:val="00543BD0"/>
    <w:rsid w:val="00543D43"/>
    <w:rsid w:val="00544092"/>
    <w:rsid w:val="005440F3"/>
    <w:rsid w:val="0054420F"/>
    <w:rsid w:val="005444B9"/>
    <w:rsid w:val="0054480C"/>
    <w:rsid w:val="00545292"/>
    <w:rsid w:val="00545636"/>
    <w:rsid w:val="00545CBF"/>
    <w:rsid w:val="00545CC3"/>
    <w:rsid w:val="005470DD"/>
    <w:rsid w:val="00547250"/>
    <w:rsid w:val="00547F19"/>
    <w:rsid w:val="005503DD"/>
    <w:rsid w:val="005504C7"/>
    <w:rsid w:val="005505C9"/>
    <w:rsid w:val="005506FB"/>
    <w:rsid w:val="005509FF"/>
    <w:rsid w:val="00550C40"/>
    <w:rsid w:val="00550D15"/>
    <w:rsid w:val="00550D63"/>
    <w:rsid w:val="00550DC7"/>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8BD"/>
    <w:rsid w:val="00554DA9"/>
    <w:rsid w:val="00555585"/>
    <w:rsid w:val="00555742"/>
    <w:rsid w:val="00555754"/>
    <w:rsid w:val="0055580E"/>
    <w:rsid w:val="005559DA"/>
    <w:rsid w:val="00555B81"/>
    <w:rsid w:val="00555F26"/>
    <w:rsid w:val="005561FF"/>
    <w:rsid w:val="0055642B"/>
    <w:rsid w:val="005566BD"/>
    <w:rsid w:val="0055679E"/>
    <w:rsid w:val="00556B24"/>
    <w:rsid w:val="00556C83"/>
    <w:rsid w:val="00556D25"/>
    <w:rsid w:val="00556FA8"/>
    <w:rsid w:val="00556FCE"/>
    <w:rsid w:val="005570FB"/>
    <w:rsid w:val="005571C3"/>
    <w:rsid w:val="005574D0"/>
    <w:rsid w:val="005574F4"/>
    <w:rsid w:val="005579E7"/>
    <w:rsid w:val="00557AB7"/>
    <w:rsid w:val="00557C16"/>
    <w:rsid w:val="00557E45"/>
    <w:rsid w:val="0056007D"/>
    <w:rsid w:val="00560359"/>
    <w:rsid w:val="00560AFF"/>
    <w:rsid w:val="00561306"/>
    <w:rsid w:val="00561365"/>
    <w:rsid w:val="005616A2"/>
    <w:rsid w:val="005618C3"/>
    <w:rsid w:val="00561C23"/>
    <w:rsid w:val="00561C66"/>
    <w:rsid w:val="005620B6"/>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7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346E"/>
    <w:rsid w:val="0058354A"/>
    <w:rsid w:val="0058358A"/>
    <w:rsid w:val="0058362D"/>
    <w:rsid w:val="005836F0"/>
    <w:rsid w:val="00583977"/>
    <w:rsid w:val="0058398A"/>
    <w:rsid w:val="00583BE2"/>
    <w:rsid w:val="00583DDF"/>
    <w:rsid w:val="00583DE8"/>
    <w:rsid w:val="00583FBE"/>
    <w:rsid w:val="00583FFB"/>
    <w:rsid w:val="00584060"/>
    <w:rsid w:val="005848F3"/>
    <w:rsid w:val="00584BF9"/>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45B"/>
    <w:rsid w:val="00594921"/>
    <w:rsid w:val="00594969"/>
    <w:rsid w:val="0059499E"/>
    <w:rsid w:val="00594D6E"/>
    <w:rsid w:val="00594D93"/>
    <w:rsid w:val="00594E1A"/>
    <w:rsid w:val="00595011"/>
    <w:rsid w:val="0059539A"/>
    <w:rsid w:val="005954A7"/>
    <w:rsid w:val="005956EE"/>
    <w:rsid w:val="0059597C"/>
    <w:rsid w:val="0059643C"/>
    <w:rsid w:val="00596474"/>
    <w:rsid w:val="00596597"/>
    <w:rsid w:val="005967A8"/>
    <w:rsid w:val="00596FA8"/>
    <w:rsid w:val="005973A4"/>
    <w:rsid w:val="005973F2"/>
    <w:rsid w:val="00597466"/>
    <w:rsid w:val="005979AF"/>
    <w:rsid w:val="00597DF0"/>
    <w:rsid w:val="00597DFE"/>
    <w:rsid w:val="005A0E96"/>
    <w:rsid w:val="005A12A7"/>
    <w:rsid w:val="005A143D"/>
    <w:rsid w:val="005A1762"/>
    <w:rsid w:val="005A180C"/>
    <w:rsid w:val="005A18DA"/>
    <w:rsid w:val="005A19B1"/>
    <w:rsid w:val="005A1C77"/>
    <w:rsid w:val="005A2322"/>
    <w:rsid w:val="005A245A"/>
    <w:rsid w:val="005A24E1"/>
    <w:rsid w:val="005A26B1"/>
    <w:rsid w:val="005A26FE"/>
    <w:rsid w:val="005A276A"/>
    <w:rsid w:val="005A2AB6"/>
    <w:rsid w:val="005A2B71"/>
    <w:rsid w:val="005A2F0E"/>
    <w:rsid w:val="005A313E"/>
    <w:rsid w:val="005A33DF"/>
    <w:rsid w:val="005A3647"/>
    <w:rsid w:val="005A38E8"/>
    <w:rsid w:val="005A3A27"/>
    <w:rsid w:val="005A3E81"/>
    <w:rsid w:val="005A40CF"/>
    <w:rsid w:val="005A44AE"/>
    <w:rsid w:val="005A44E4"/>
    <w:rsid w:val="005A48CC"/>
    <w:rsid w:val="005A5124"/>
    <w:rsid w:val="005A51F7"/>
    <w:rsid w:val="005A574C"/>
    <w:rsid w:val="005A57CA"/>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21E"/>
    <w:rsid w:val="005B1505"/>
    <w:rsid w:val="005B1B4E"/>
    <w:rsid w:val="005B1B8D"/>
    <w:rsid w:val="005B223D"/>
    <w:rsid w:val="005B2BDA"/>
    <w:rsid w:val="005B2D6C"/>
    <w:rsid w:val="005B2F69"/>
    <w:rsid w:val="005B30BE"/>
    <w:rsid w:val="005B35D2"/>
    <w:rsid w:val="005B393F"/>
    <w:rsid w:val="005B3BD4"/>
    <w:rsid w:val="005B3CFF"/>
    <w:rsid w:val="005B3DC2"/>
    <w:rsid w:val="005B3DF6"/>
    <w:rsid w:val="005B4077"/>
    <w:rsid w:val="005B408F"/>
    <w:rsid w:val="005B40CB"/>
    <w:rsid w:val="005B42CE"/>
    <w:rsid w:val="005B466C"/>
    <w:rsid w:val="005B4AB1"/>
    <w:rsid w:val="005B5190"/>
    <w:rsid w:val="005B51C7"/>
    <w:rsid w:val="005B5372"/>
    <w:rsid w:val="005B5719"/>
    <w:rsid w:val="005B5B83"/>
    <w:rsid w:val="005B5C55"/>
    <w:rsid w:val="005B5F79"/>
    <w:rsid w:val="005B658D"/>
    <w:rsid w:val="005B67A5"/>
    <w:rsid w:val="005B6903"/>
    <w:rsid w:val="005B6CD1"/>
    <w:rsid w:val="005B71F6"/>
    <w:rsid w:val="005B7A13"/>
    <w:rsid w:val="005B7CFF"/>
    <w:rsid w:val="005B7D30"/>
    <w:rsid w:val="005B7E71"/>
    <w:rsid w:val="005B7E84"/>
    <w:rsid w:val="005C00C6"/>
    <w:rsid w:val="005C01BA"/>
    <w:rsid w:val="005C0394"/>
    <w:rsid w:val="005C0878"/>
    <w:rsid w:val="005C0881"/>
    <w:rsid w:val="005C0981"/>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DEC"/>
    <w:rsid w:val="005D4001"/>
    <w:rsid w:val="005D40CA"/>
    <w:rsid w:val="005D4289"/>
    <w:rsid w:val="005D445D"/>
    <w:rsid w:val="005D4802"/>
    <w:rsid w:val="005D4D3E"/>
    <w:rsid w:val="005D4DBC"/>
    <w:rsid w:val="005D4E2B"/>
    <w:rsid w:val="005D4ED2"/>
    <w:rsid w:val="005D5380"/>
    <w:rsid w:val="005D5382"/>
    <w:rsid w:val="005D543A"/>
    <w:rsid w:val="005D54A5"/>
    <w:rsid w:val="005D5541"/>
    <w:rsid w:val="005D55AD"/>
    <w:rsid w:val="005D565C"/>
    <w:rsid w:val="005D56A8"/>
    <w:rsid w:val="005D585D"/>
    <w:rsid w:val="005D5A7C"/>
    <w:rsid w:val="005D5B38"/>
    <w:rsid w:val="005D6223"/>
    <w:rsid w:val="005D64D3"/>
    <w:rsid w:val="005D660A"/>
    <w:rsid w:val="005D673A"/>
    <w:rsid w:val="005D687E"/>
    <w:rsid w:val="005D6963"/>
    <w:rsid w:val="005D69B5"/>
    <w:rsid w:val="005D6D17"/>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FC0"/>
    <w:rsid w:val="005E504A"/>
    <w:rsid w:val="005E554A"/>
    <w:rsid w:val="005E563B"/>
    <w:rsid w:val="005E56F4"/>
    <w:rsid w:val="005E5743"/>
    <w:rsid w:val="005E5832"/>
    <w:rsid w:val="005E5D57"/>
    <w:rsid w:val="005E5E15"/>
    <w:rsid w:val="005E623A"/>
    <w:rsid w:val="005E64EF"/>
    <w:rsid w:val="005E69E2"/>
    <w:rsid w:val="005E6F6C"/>
    <w:rsid w:val="005E7675"/>
    <w:rsid w:val="005E7715"/>
    <w:rsid w:val="005E7719"/>
    <w:rsid w:val="005E77E5"/>
    <w:rsid w:val="005E7AF5"/>
    <w:rsid w:val="005E7BAF"/>
    <w:rsid w:val="005E7CAA"/>
    <w:rsid w:val="005E7EC1"/>
    <w:rsid w:val="005E7EC9"/>
    <w:rsid w:val="005F01A6"/>
    <w:rsid w:val="005F06DE"/>
    <w:rsid w:val="005F096C"/>
    <w:rsid w:val="005F0C7A"/>
    <w:rsid w:val="005F0DF2"/>
    <w:rsid w:val="005F0F45"/>
    <w:rsid w:val="005F14A1"/>
    <w:rsid w:val="005F14F5"/>
    <w:rsid w:val="005F1519"/>
    <w:rsid w:val="005F160F"/>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ADE"/>
    <w:rsid w:val="005F63BB"/>
    <w:rsid w:val="005F664A"/>
    <w:rsid w:val="005F6ADD"/>
    <w:rsid w:val="005F6E0C"/>
    <w:rsid w:val="005F713E"/>
    <w:rsid w:val="005F71A7"/>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515"/>
    <w:rsid w:val="006029A3"/>
    <w:rsid w:val="00602A62"/>
    <w:rsid w:val="00602B7E"/>
    <w:rsid w:val="00602CBB"/>
    <w:rsid w:val="00602DAF"/>
    <w:rsid w:val="006031A6"/>
    <w:rsid w:val="00603719"/>
    <w:rsid w:val="006043A9"/>
    <w:rsid w:val="0060449D"/>
    <w:rsid w:val="006044A5"/>
    <w:rsid w:val="006044DC"/>
    <w:rsid w:val="00604CBC"/>
    <w:rsid w:val="00604D65"/>
    <w:rsid w:val="00605176"/>
    <w:rsid w:val="006055B5"/>
    <w:rsid w:val="006055C0"/>
    <w:rsid w:val="006055D9"/>
    <w:rsid w:val="0060565F"/>
    <w:rsid w:val="0060567A"/>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661"/>
    <w:rsid w:val="00620694"/>
    <w:rsid w:val="006209F4"/>
    <w:rsid w:val="00620ACB"/>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4D"/>
    <w:rsid w:val="00624D3C"/>
    <w:rsid w:val="00624DD9"/>
    <w:rsid w:val="00625252"/>
    <w:rsid w:val="00625529"/>
    <w:rsid w:val="006255FC"/>
    <w:rsid w:val="006257FB"/>
    <w:rsid w:val="00625B75"/>
    <w:rsid w:val="00625BAE"/>
    <w:rsid w:val="00625CDC"/>
    <w:rsid w:val="00625DDE"/>
    <w:rsid w:val="006260CE"/>
    <w:rsid w:val="006262F4"/>
    <w:rsid w:val="00626359"/>
    <w:rsid w:val="0062640A"/>
    <w:rsid w:val="006264AF"/>
    <w:rsid w:val="00626764"/>
    <w:rsid w:val="0062680D"/>
    <w:rsid w:val="0062737F"/>
    <w:rsid w:val="006274B5"/>
    <w:rsid w:val="0062757D"/>
    <w:rsid w:val="0062769F"/>
    <w:rsid w:val="006276D8"/>
    <w:rsid w:val="00627BE5"/>
    <w:rsid w:val="00627CC9"/>
    <w:rsid w:val="00627E75"/>
    <w:rsid w:val="0063013F"/>
    <w:rsid w:val="00630168"/>
    <w:rsid w:val="0063030D"/>
    <w:rsid w:val="0063062A"/>
    <w:rsid w:val="006306E0"/>
    <w:rsid w:val="00630D0B"/>
    <w:rsid w:val="00630D3D"/>
    <w:rsid w:val="006312FF"/>
    <w:rsid w:val="006316EF"/>
    <w:rsid w:val="0063176F"/>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8A4"/>
    <w:rsid w:val="006428A6"/>
    <w:rsid w:val="006428C5"/>
    <w:rsid w:val="00642A5B"/>
    <w:rsid w:val="00642A8C"/>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2186"/>
    <w:rsid w:val="0065240C"/>
    <w:rsid w:val="0065278F"/>
    <w:rsid w:val="006527E7"/>
    <w:rsid w:val="00652818"/>
    <w:rsid w:val="0065295D"/>
    <w:rsid w:val="00652CA1"/>
    <w:rsid w:val="00652F00"/>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1B1"/>
    <w:rsid w:val="006541B9"/>
    <w:rsid w:val="006542BF"/>
    <w:rsid w:val="0065486B"/>
    <w:rsid w:val="00654A4C"/>
    <w:rsid w:val="00654B2D"/>
    <w:rsid w:val="00654BBB"/>
    <w:rsid w:val="00654CF1"/>
    <w:rsid w:val="00654F0A"/>
    <w:rsid w:val="00654FFF"/>
    <w:rsid w:val="006555C6"/>
    <w:rsid w:val="0065579F"/>
    <w:rsid w:val="00655A32"/>
    <w:rsid w:val="00655A38"/>
    <w:rsid w:val="00655A97"/>
    <w:rsid w:val="00655C21"/>
    <w:rsid w:val="00655C45"/>
    <w:rsid w:val="00655E97"/>
    <w:rsid w:val="0065620D"/>
    <w:rsid w:val="0065640D"/>
    <w:rsid w:val="00656526"/>
    <w:rsid w:val="0065689A"/>
    <w:rsid w:val="006573B1"/>
    <w:rsid w:val="006578CC"/>
    <w:rsid w:val="00657C09"/>
    <w:rsid w:val="00657C8D"/>
    <w:rsid w:val="00657EA2"/>
    <w:rsid w:val="00660093"/>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BA6"/>
    <w:rsid w:val="00661CE9"/>
    <w:rsid w:val="00661E2D"/>
    <w:rsid w:val="00661FCD"/>
    <w:rsid w:val="006620F2"/>
    <w:rsid w:val="00662232"/>
    <w:rsid w:val="006622BE"/>
    <w:rsid w:val="006623A4"/>
    <w:rsid w:val="006625D3"/>
    <w:rsid w:val="006625FE"/>
    <w:rsid w:val="00662701"/>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715"/>
    <w:rsid w:val="00697C33"/>
    <w:rsid w:val="00697E99"/>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5F6"/>
    <w:rsid w:val="006A3997"/>
    <w:rsid w:val="006A3C32"/>
    <w:rsid w:val="006A3E1E"/>
    <w:rsid w:val="006A404B"/>
    <w:rsid w:val="006A41B1"/>
    <w:rsid w:val="006A4B2B"/>
    <w:rsid w:val="006A4E9C"/>
    <w:rsid w:val="006A4FC4"/>
    <w:rsid w:val="006A541A"/>
    <w:rsid w:val="006A57FE"/>
    <w:rsid w:val="006A5AEE"/>
    <w:rsid w:val="006A5D89"/>
    <w:rsid w:val="006A5D9F"/>
    <w:rsid w:val="006A5E30"/>
    <w:rsid w:val="006A6044"/>
    <w:rsid w:val="006A6191"/>
    <w:rsid w:val="006A627C"/>
    <w:rsid w:val="006A658A"/>
    <w:rsid w:val="006A6642"/>
    <w:rsid w:val="006A66B3"/>
    <w:rsid w:val="006A6742"/>
    <w:rsid w:val="006A6802"/>
    <w:rsid w:val="006A6A1D"/>
    <w:rsid w:val="006A6AB4"/>
    <w:rsid w:val="006A6CC6"/>
    <w:rsid w:val="006A72FF"/>
    <w:rsid w:val="006A740D"/>
    <w:rsid w:val="006A742B"/>
    <w:rsid w:val="006A77C9"/>
    <w:rsid w:val="006A7868"/>
    <w:rsid w:val="006A7E2C"/>
    <w:rsid w:val="006B01EB"/>
    <w:rsid w:val="006B06C0"/>
    <w:rsid w:val="006B0A3F"/>
    <w:rsid w:val="006B0A8D"/>
    <w:rsid w:val="006B1029"/>
    <w:rsid w:val="006B1214"/>
    <w:rsid w:val="006B138D"/>
    <w:rsid w:val="006B156F"/>
    <w:rsid w:val="006B15D9"/>
    <w:rsid w:val="006B2369"/>
    <w:rsid w:val="006B2895"/>
    <w:rsid w:val="006B290C"/>
    <w:rsid w:val="006B2D57"/>
    <w:rsid w:val="006B2DFC"/>
    <w:rsid w:val="006B2E6A"/>
    <w:rsid w:val="006B35E9"/>
    <w:rsid w:val="006B36CA"/>
    <w:rsid w:val="006B3700"/>
    <w:rsid w:val="006B38CD"/>
    <w:rsid w:val="006B3B26"/>
    <w:rsid w:val="006B3CC2"/>
    <w:rsid w:val="006B3CDF"/>
    <w:rsid w:val="006B3DFA"/>
    <w:rsid w:val="006B3F75"/>
    <w:rsid w:val="006B41A9"/>
    <w:rsid w:val="006B41D6"/>
    <w:rsid w:val="006B4DF5"/>
    <w:rsid w:val="006B51AB"/>
    <w:rsid w:val="006B548C"/>
    <w:rsid w:val="006B5551"/>
    <w:rsid w:val="006B58EE"/>
    <w:rsid w:val="006B619E"/>
    <w:rsid w:val="006B67C7"/>
    <w:rsid w:val="006B6F36"/>
    <w:rsid w:val="006B6F69"/>
    <w:rsid w:val="006B710F"/>
    <w:rsid w:val="006B716D"/>
    <w:rsid w:val="006B7231"/>
    <w:rsid w:val="006B7257"/>
    <w:rsid w:val="006B737B"/>
    <w:rsid w:val="006B77A6"/>
    <w:rsid w:val="006B7919"/>
    <w:rsid w:val="006B79F8"/>
    <w:rsid w:val="006C0423"/>
    <w:rsid w:val="006C07B4"/>
    <w:rsid w:val="006C0849"/>
    <w:rsid w:val="006C0BA2"/>
    <w:rsid w:val="006C0C4B"/>
    <w:rsid w:val="006C0C7D"/>
    <w:rsid w:val="006C1152"/>
    <w:rsid w:val="006C1306"/>
    <w:rsid w:val="006C1461"/>
    <w:rsid w:val="006C1988"/>
    <w:rsid w:val="006C19A9"/>
    <w:rsid w:val="006C1D22"/>
    <w:rsid w:val="006C212E"/>
    <w:rsid w:val="006C2288"/>
    <w:rsid w:val="006C2432"/>
    <w:rsid w:val="006C24E6"/>
    <w:rsid w:val="006C25DA"/>
    <w:rsid w:val="006C2679"/>
    <w:rsid w:val="006C2CA0"/>
    <w:rsid w:val="006C2CB1"/>
    <w:rsid w:val="006C2F6A"/>
    <w:rsid w:val="006C310B"/>
    <w:rsid w:val="006C310E"/>
    <w:rsid w:val="006C31BE"/>
    <w:rsid w:val="006C3266"/>
    <w:rsid w:val="006C3448"/>
    <w:rsid w:val="006C35E3"/>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A31"/>
    <w:rsid w:val="006D4A55"/>
    <w:rsid w:val="006D4AD0"/>
    <w:rsid w:val="006D4BD1"/>
    <w:rsid w:val="006D4ECF"/>
    <w:rsid w:val="006D51AE"/>
    <w:rsid w:val="006D570E"/>
    <w:rsid w:val="006D624A"/>
    <w:rsid w:val="006D6846"/>
    <w:rsid w:val="006D68D5"/>
    <w:rsid w:val="006D6AE2"/>
    <w:rsid w:val="006D6BEF"/>
    <w:rsid w:val="006D6D67"/>
    <w:rsid w:val="006D6F98"/>
    <w:rsid w:val="006D71A3"/>
    <w:rsid w:val="006D735A"/>
    <w:rsid w:val="006D7521"/>
    <w:rsid w:val="006D75FA"/>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B0"/>
    <w:rsid w:val="006E26C7"/>
    <w:rsid w:val="006E27D2"/>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A6A"/>
    <w:rsid w:val="006F1BE0"/>
    <w:rsid w:val="006F2031"/>
    <w:rsid w:val="006F24BB"/>
    <w:rsid w:val="006F2838"/>
    <w:rsid w:val="006F2941"/>
    <w:rsid w:val="006F2B2C"/>
    <w:rsid w:val="006F2B36"/>
    <w:rsid w:val="006F2B73"/>
    <w:rsid w:val="006F2EDA"/>
    <w:rsid w:val="006F2FC0"/>
    <w:rsid w:val="006F32C8"/>
    <w:rsid w:val="006F3411"/>
    <w:rsid w:val="006F348C"/>
    <w:rsid w:val="006F3524"/>
    <w:rsid w:val="006F3616"/>
    <w:rsid w:val="006F364A"/>
    <w:rsid w:val="006F3985"/>
    <w:rsid w:val="006F39C2"/>
    <w:rsid w:val="006F3A3C"/>
    <w:rsid w:val="006F3CA2"/>
    <w:rsid w:val="006F3E65"/>
    <w:rsid w:val="006F4031"/>
    <w:rsid w:val="006F41AD"/>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70C1"/>
    <w:rsid w:val="006F73F9"/>
    <w:rsid w:val="006F7659"/>
    <w:rsid w:val="006F76CB"/>
    <w:rsid w:val="006F7A10"/>
    <w:rsid w:val="006F7BDB"/>
    <w:rsid w:val="007000AA"/>
    <w:rsid w:val="007001AC"/>
    <w:rsid w:val="007004BC"/>
    <w:rsid w:val="00700FBE"/>
    <w:rsid w:val="007013DF"/>
    <w:rsid w:val="0070156C"/>
    <w:rsid w:val="00701604"/>
    <w:rsid w:val="00701965"/>
    <w:rsid w:val="00701FC3"/>
    <w:rsid w:val="0070209D"/>
    <w:rsid w:val="007020D6"/>
    <w:rsid w:val="00702426"/>
    <w:rsid w:val="007025C5"/>
    <w:rsid w:val="0070270C"/>
    <w:rsid w:val="007027BB"/>
    <w:rsid w:val="0070280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E17"/>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D9"/>
    <w:rsid w:val="00712742"/>
    <w:rsid w:val="00712791"/>
    <w:rsid w:val="00712795"/>
    <w:rsid w:val="00712835"/>
    <w:rsid w:val="00712D48"/>
    <w:rsid w:val="00713024"/>
    <w:rsid w:val="007132F3"/>
    <w:rsid w:val="00713326"/>
    <w:rsid w:val="00713A35"/>
    <w:rsid w:val="00713AD3"/>
    <w:rsid w:val="00713E80"/>
    <w:rsid w:val="0071430A"/>
    <w:rsid w:val="007146FE"/>
    <w:rsid w:val="00714822"/>
    <w:rsid w:val="00714AFC"/>
    <w:rsid w:val="00714DFD"/>
    <w:rsid w:val="00714F10"/>
    <w:rsid w:val="007152B6"/>
    <w:rsid w:val="00716594"/>
    <w:rsid w:val="00716948"/>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612"/>
    <w:rsid w:val="007309DB"/>
    <w:rsid w:val="00730A75"/>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5D6"/>
    <w:rsid w:val="00732600"/>
    <w:rsid w:val="007327FC"/>
    <w:rsid w:val="00732BF8"/>
    <w:rsid w:val="00732C5C"/>
    <w:rsid w:val="00732CE9"/>
    <w:rsid w:val="00732CFD"/>
    <w:rsid w:val="007333F8"/>
    <w:rsid w:val="007334EF"/>
    <w:rsid w:val="00733588"/>
    <w:rsid w:val="0073365F"/>
    <w:rsid w:val="00733A36"/>
    <w:rsid w:val="00733F72"/>
    <w:rsid w:val="007343E3"/>
    <w:rsid w:val="007349EA"/>
    <w:rsid w:val="00734DA6"/>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291"/>
    <w:rsid w:val="00740374"/>
    <w:rsid w:val="007403CE"/>
    <w:rsid w:val="007405CB"/>
    <w:rsid w:val="0074074E"/>
    <w:rsid w:val="007409E3"/>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7DC"/>
    <w:rsid w:val="007469EC"/>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10B3"/>
    <w:rsid w:val="007511F8"/>
    <w:rsid w:val="007517AD"/>
    <w:rsid w:val="00751B0D"/>
    <w:rsid w:val="00751B4E"/>
    <w:rsid w:val="00751BE5"/>
    <w:rsid w:val="00751C85"/>
    <w:rsid w:val="00751EE9"/>
    <w:rsid w:val="00751F1E"/>
    <w:rsid w:val="00752016"/>
    <w:rsid w:val="007523C1"/>
    <w:rsid w:val="00752607"/>
    <w:rsid w:val="0075296B"/>
    <w:rsid w:val="00752C3B"/>
    <w:rsid w:val="00752ED5"/>
    <w:rsid w:val="007530D9"/>
    <w:rsid w:val="0075323F"/>
    <w:rsid w:val="00753586"/>
    <w:rsid w:val="00753A67"/>
    <w:rsid w:val="00754526"/>
    <w:rsid w:val="0075462A"/>
    <w:rsid w:val="00754752"/>
    <w:rsid w:val="00754786"/>
    <w:rsid w:val="00754BCC"/>
    <w:rsid w:val="00754F98"/>
    <w:rsid w:val="007552A2"/>
    <w:rsid w:val="00755693"/>
    <w:rsid w:val="007556F4"/>
    <w:rsid w:val="00755792"/>
    <w:rsid w:val="007557B1"/>
    <w:rsid w:val="00755936"/>
    <w:rsid w:val="00755F01"/>
    <w:rsid w:val="007562B8"/>
    <w:rsid w:val="00756452"/>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50D4"/>
    <w:rsid w:val="0076545C"/>
    <w:rsid w:val="007656A7"/>
    <w:rsid w:val="00765D57"/>
    <w:rsid w:val="0076614F"/>
    <w:rsid w:val="007661CD"/>
    <w:rsid w:val="007661FF"/>
    <w:rsid w:val="007663B8"/>
    <w:rsid w:val="00766A57"/>
    <w:rsid w:val="00766A88"/>
    <w:rsid w:val="00766C6D"/>
    <w:rsid w:val="00766C71"/>
    <w:rsid w:val="00766D6A"/>
    <w:rsid w:val="00766E60"/>
    <w:rsid w:val="007670CF"/>
    <w:rsid w:val="007672F8"/>
    <w:rsid w:val="00767386"/>
    <w:rsid w:val="00767500"/>
    <w:rsid w:val="0076764A"/>
    <w:rsid w:val="0076766E"/>
    <w:rsid w:val="007677A9"/>
    <w:rsid w:val="00767BFC"/>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93E"/>
    <w:rsid w:val="007719A7"/>
    <w:rsid w:val="00771BE7"/>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3347"/>
    <w:rsid w:val="0078390C"/>
    <w:rsid w:val="0078394A"/>
    <w:rsid w:val="007839BD"/>
    <w:rsid w:val="00783F4C"/>
    <w:rsid w:val="00784414"/>
    <w:rsid w:val="00784619"/>
    <w:rsid w:val="007847EC"/>
    <w:rsid w:val="00784B38"/>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F9"/>
    <w:rsid w:val="00792197"/>
    <w:rsid w:val="00792279"/>
    <w:rsid w:val="0079229C"/>
    <w:rsid w:val="007922A8"/>
    <w:rsid w:val="007927DA"/>
    <w:rsid w:val="007928AD"/>
    <w:rsid w:val="007929E2"/>
    <w:rsid w:val="00792B22"/>
    <w:rsid w:val="00792D25"/>
    <w:rsid w:val="00792DDC"/>
    <w:rsid w:val="00792FEF"/>
    <w:rsid w:val="007933C4"/>
    <w:rsid w:val="00793415"/>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CED"/>
    <w:rsid w:val="007A5FEC"/>
    <w:rsid w:val="007A63B1"/>
    <w:rsid w:val="007A6445"/>
    <w:rsid w:val="007A673A"/>
    <w:rsid w:val="007A68BB"/>
    <w:rsid w:val="007A6945"/>
    <w:rsid w:val="007A6964"/>
    <w:rsid w:val="007A6E31"/>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250"/>
    <w:rsid w:val="007C46EF"/>
    <w:rsid w:val="007C478D"/>
    <w:rsid w:val="007C4870"/>
    <w:rsid w:val="007C48C0"/>
    <w:rsid w:val="007C499A"/>
    <w:rsid w:val="007C4BFE"/>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D3E"/>
    <w:rsid w:val="007D40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1FD"/>
    <w:rsid w:val="007E52E5"/>
    <w:rsid w:val="007E5464"/>
    <w:rsid w:val="007E55DA"/>
    <w:rsid w:val="007E569E"/>
    <w:rsid w:val="007E5923"/>
    <w:rsid w:val="007E5CBF"/>
    <w:rsid w:val="007E6261"/>
    <w:rsid w:val="007E63F7"/>
    <w:rsid w:val="007E6BF9"/>
    <w:rsid w:val="007E6F98"/>
    <w:rsid w:val="007E707E"/>
    <w:rsid w:val="007E75A5"/>
    <w:rsid w:val="007E7647"/>
    <w:rsid w:val="007E7BD0"/>
    <w:rsid w:val="007E7EA1"/>
    <w:rsid w:val="007E7F06"/>
    <w:rsid w:val="007F009B"/>
    <w:rsid w:val="007F0818"/>
    <w:rsid w:val="007F096B"/>
    <w:rsid w:val="007F099F"/>
    <w:rsid w:val="007F0ABD"/>
    <w:rsid w:val="007F0B05"/>
    <w:rsid w:val="007F0BCC"/>
    <w:rsid w:val="007F0D25"/>
    <w:rsid w:val="007F0E80"/>
    <w:rsid w:val="007F105C"/>
    <w:rsid w:val="007F1274"/>
    <w:rsid w:val="007F1535"/>
    <w:rsid w:val="007F1794"/>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718E"/>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C1"/>
    <w:rsid w:val="00801B0D"/>
    <w:rsid w:val="00801B37"/>
    <w:rsid w:val="00801BDB"/>
    <w:rsid w:val="00801C40"/>
    <w:rsid w:val="0080298B"/>
    <w:rsid w:val="00802F69"/>
    <w:rsid w:val="0080302B"/>
    <w:rsid w:val="008030F6"/>
    <w:rsid w:val="0080324C"/>
    <w:rsid w:val="00803269"/>
    <w:rsid w:val="00803685"/>
    <w:rsid w:val="00803A1E"/>
    <w:rsid w:val="00804011"/>
    <w:rsid w:val="0080448F"/>
    <w:rsid w:val="00804DE7"/>
    <w:rsid w:val="00804EA7"/>
    <w:rsid w:val="00805191"/>
    <w:rsid w:val="00805390"/>
    <w:rsid w:val="00805952"/>
    <w:rsid w:val="00805C50"/>
    <w:rsid w:val="00805E1C"/>
    <w:rsid w:val="00806086"/>
    <w:rsid w:val="008060BA"/>
    <w:rsid w:val="008064ED"/>
    <w:rsid w:val="008066E7"/>
    <w:rsid w:val="0080694C"/>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BE"/>
    <w:rsid w:val="0081173C"/>
    <w:rsid w:val="00811B87"/>
    <w:rsid w:val="00811F2F"/>
    <w:rsid w:val="00812188"/>
    <w:rsid w:val="008121EA"/>
    <w:rsid w:val="00812561"/>
    <w:rsid w:val="008125BE"/>
    <w:rsid w:val="00812654"/>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A00"/>
    <w:rsid w:val="00814AA6"/>
    <w:rsid w:val="00814AEC"/>
    <w:rsid w:val="00814C2E"/>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E29"/>
    <w:rsid w:val="00816ED5"/>
    <w:rsid w:val="00817175"/>
    <w:rsid w:val="008175B0"/>
    <w:rsid w:val="00817711"/>
    <w:rsid w:val="0081784C"/>
    <w:rsid w:val="00817A35"/>
    <w:rsid w:val="00817C43"/>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B89"/>
    <w:rsid w:val="00831BDC"/>
    <w:rsid w:val="00831C36"/>
    <w:rsid w:val="00831E26"/>
    <w:rsid w:val="00831EA3"/>
    <w:rsid w:val="00831F1F"/>
    <w:rsid w:val="0083234F"/>
    <w:rsid w:val="008324CC"/>
    <w:rsid w:val="0083286F"/>
    <w:rsid w:val="00832953"/>
    <w:rsid w:val="00832CA9"/>
    <w:rsid w:val="00832E76"/>
    <w:rsid w:val="00832F40"/>
    <w:rsid w:val="0083300E"/>
    <w:rsid w:val="008330E4"/>
    <w:rsid w:val="00833237"/>
    <w:rsid w:val="00833784"/>
    <w:rsid w:val="00833AD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955"/>
    <w:rsid w:val="00845C15"/>
    <w:rsid w:val="0084612B"/>
    <w:rsid w:val="00846137"/>
    <w:rsid w:val="008468C0"/>
    <w:rsid w:val="00846913"/>
    <w:rsid w:val="008471F7"/>
    <w:rsid w:val="00850A5C"/>
    <w:rsid w:val="00850A99"/>
    <w:rsid w:val="00850E5F"/>
    <w:rsid w:val="008515EE"/>
    <w:rsid w:val="0085167A"/>
    <w:rsid w:val="008516AF"/>
    <w:rsid w:val="00851B20"/>
    <w:rsid w:val="00851C08"/>
    <w:rsid w:val="00851F0F"/>
    <w:rsid w:val="00852113"/>
    <w:rsid w:val="00852660"/>
    <w:rsid w:val="00852940"/>
    <w:rsid w:val="00852D0E"/>
    <w:rsid w:val="00852D27"/>
    <w:rsid w:val="00852D7D"/>
    <w:rsid w:val="00852ECE"/>
    <w:rsid w:val="00853390"/>
    <w:rsid w:val="008533AA"/>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40F"/>
    <w:rsid w:val="0086052B"/>
    <w:rsid w:val="00860682"/>
    <w:rsid w:val="0086080C"/>
    <w:rsid w:val="0086084D"/>
    <w:rsid w:val="00860C67"/>
    <w:rsid w:val="008614AC"/>
    <w:rsid w:val="008617BC"/>
    <w:rsid w:val="008619C8"/>
    <w:rsid w:val="00861C27"/>
    <w:rsid w:val="00861C93"/>
    <w:rsid w:val="00862012"/>
    <w:rsid w:val="0086204B"/>
    <w:rsid w:val="0086204C"/>
    <w:rsid w:val="0086242B"/>
    <w:rsid w:val="00862827"/>
    <w:rsid w:val="0086318E"/>
    <w:rsid w:val="008631C6"/>
    <w:rsid w:val="008632F8"/>
    <w:rsid w:val="0086333D"/>
    <w:rsid w:val="00863355"/>
    <w:rsid w:val="0086349A"/>
    <w:rsid w:val="008635F7"/>
    <w:rsid w:val="00863A26"/>
    <w:rsid w:val="00863C82"/>
    <w:rsid w:val="00863CAB"/>
    <w:rsid w:val="00863D8E"/>
    <w:rsid w:val="00863DC7"/>
    <w:rsid w:val="00863FA2"/>
    <w:rsid w:val="008640C1"/>
    <w:rsid w:val="008642C6"/>
    <w:rsid w:val="00864688"/>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76D"/>
    <w:rsid w:val="0086686B"/>
    <w:rsid w:val="00866AAF"/>
    <w:rsid w:val="00866DF2"/>
    <w:rsid w:val="00866EE8"/>
    <w:rsid w:val="008671CC"/>
    <w:rsid w:val="0086739D"/>
    <w:rsid w:val="0086743D"/>
    <w:rsid w:val="00867452"/>
    <w:rsid w:val="008677D7"/>
    <w:rsid w:val="0086781A"/>
    <w:rsid w:val="008679B8"/>
    <w:rsid w:val="0087012C"/>
    <w:rsid w:val="00870556"/>
    <w:rsid w:val="008706D3"/>
    <w:rsid w:val="00870B97"/>
    <w:rsid w:val="00870B9C"/>
    <w:rsid w:val="00870C9C"/>
    <w:rsid w:val="00870DF8"/>
    <w:rsid w:val="00871075"/>
    <w:rsid w:val="0087136C"/>
    <w:rsid w:val="0087149E"/>
    <w:rsid w:val="008718C4"/>
    <w:rsid w:val="00871FB2"/>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F9D"/>
    <w:rsid w:val="00874209"/>
    <w:rsid w:val="00874536"/>
    <w:rsid w:val="00874A9D"/>
    <w:rsid w:val="00874B1E"/>
    <w:rsid w:val="00874D62"/>
    <w:rsid w:val="00874E47"/>
    <w:rsid w:val="00874ECC"/>
    <w:rsid w:val="00874F21"/>
    <w:rsid w:val="00874FB5"/>
    <w:rsid w:val="0087518B"/>
    <w:rsid w:val="0087539E"/>
    <w:rsid w:val="008755EB"/>
    <w:rsid w:val="008757AB"/>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E38"/>
    <w:rsid w:val="008800A0"/>
    <w:rsid w:val="0088012E"/>
    <w:rsid w:val="00880248"/>
    <w:rsid w:val="00880E90"/>
    <w:rsid w:val="00880FFD"/>
    <w:rsid w:val="0088107A"/>
    <w:rsid w:val="00881156"/>
    <w:rsid w:val="0088180F"/>
    <w:rsid w:val="008818B5"/>
    <w:rsid w:val="00881C76"/>
    <w:rsid w:val="00881EF3"/>
    <w:rsid w:val="00882321"/>
    <w:rsid w:val="00882AD6"/>
    <w:rsid w:val="00883107"/>
    <w:rsid w:val="00883701"/>
    <w:rsid w:val="00883806"/>
    <w:rsid w:val="0088395E"/>
    <w:rsid w:val="00883ADC"/>
    <w:rsid w:val="00883CC5"/>
    <w:rsid w:val="00883D83"/>
    <w:rsid w:val="00884043"/>
    <w:rsid w:val="008844D5"/>
    <w:rsid w:val="00884788"/>
    <w:rsid w:val="00884A30"/>
    <w:rsid w:val="00884B41"/>
    <w:rsid w:val="00884E36"/>
    <w:rsid w:val="00884EAF"/>
    <w:rsid w:val="0088508E"/>
    <w:rsid w:val="008850BD"/>
    <w:rsid w:val="008853BB"/>
    <w:rsid w:val="008856A1"/>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D4B"/>
    <w:rsid w:val="00896211"/>
    <w:rsid w:val="00896585"/>
    <w:rsid w:val="00896859"/>
    <w:rsid w:val="00896990"/>
    <w:rsid w:val="00896A6B"/>
    <w:rsid w:val="00896A6C"/>
    <w:rsid w:val="00896D88"/>
    <w:rsid w:val="00896E8D"/>
    <w:rsid w:val="008975E2"/>
    <w:rsid w:val="00897BD7"/>
    <w:rsid w:val="00897E4A"/>
    <w:rsid w:val="008A02BE"/>
    <w:rsid w:val="008A071A"/>
    <w:rsid w:val="008A0967"/>
    <w:rsid w:val="008A097F"/>
    <w:rsid w:val="008A0B63"/>
    <w:rsid w:val="008A0BE7"/>
    <w:rsid w:val="008A1237"/>
    <w:rsid w:val="008A1327"/>
    <w:rsid w:val="008A17D9"/>
    <w:rsid w:val="008A191A"/>
    <w:rsid w:val="008A1F11"/>
    <w:rsid w:val="008A2253"/>
    <w:rsid w:val="008A238D"/>
    <w:rsid w:val="008A24D1"/>
    <w:rsid w:val="008A267B"/>
    <w:rsid w:val="008A2757"/>
    <w:rsid w:val="008A2A34"/>
    <w:rsid w:val="008A3151"/>
    <w:rsid w:val="008A318E"/>
    <w:rsid w:val="008A3362"/>
    <w:rsid w:val="008A3373"/>
    <w:rsid w:val="008A344B"/>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36CF"/>
    <w:rsid w:val="008C405C"/>
    <w:rsid w:val="008C4491"/>
    <w:rsid w:val="008C458E"/>
    <w:rsid w:val="008C45D4"/>
    <w:rsid w:val="008C46E7"/>
    <w:rsid w:val="008C48BE"/>
    <w:rsid w:val="008C48E9"/>
    <w:rsid w:val="008C4BE7"/>
    <w:rsid w:val="008C4C0F"/>
    <w:rsid w:val="008C5008"/>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91"/>
    <w:rsid w:val="008C7E4F"/>
    <w:rsid w:val="008D000B"/>
    <w:rsid w:val="008D0098"/>
    <w:rsid w:val="008D0452"/>
    <w:rsid w:val="008D0721"/>
    <w:rsid w:val="008D09E6"/>
    <w:rsid w:val="008D0BF2"/>
    <w:rsid w:val="008D0C76"/>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82"/>
    <w:rsid w:val="008E0BC0"/>
    <w:rsid w:val="008E0C62"/>
    <w:rsid w:val="008E1699"/>
    <w:rsid w:val="008E1EE8"/>
    <w:rsid w:val="008E1F39"/>
    <w:rsid w:val="008E2318"/>
    <w:rsid w:val="008E2510"/>
    <w:rsid w:val="008E2584"/>
    <w:rsid w:val="008E2A56"/>
    <w:rsid w:val="008E2BE4"/>
    <w:rsid w:val="008E2D89"/>
    <w:rsid w:val="008E2DCD"/>
    <w:rsid w:val="008E3477"/>
    <w:rsid w:val="008E3B09"/>
    <w:rsid w:val="008E42FF"/>
    <w:rsid w:val="008E47E8"/>
    <w:rsid w:val="008E4B01"/>
    <w:rsid w:val="008E4E8B"/>
    <w:rsid w:val="008E5167"/>
    <w:rsid w:val="008E5645"/>
    <w:rsid w:val="008E5841"/>
    <w:rsid w:val="008E5894"/>
    <w:rsid w:val="008E59E5"/>
    <w:rsid w:val="008E5B1F"/>
    <w:rsid w:val="008E5CFC"/>
    <w:rsid w:val="008E65F6"/>
    <w:rsid w:val="008E6751"/>
    <w:rsid w:val="008E6824"/>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84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FB"/>
    <w:rsid w:val="008F682E"/>
    <w:rsid w:val="008F693E"/>
    <w:rsid w:val="008F6AF6"/>
    <w:rsid w:val="008F6F25"/>
    <w:rsid w:val="008F6F99"/>
    <w:rsid w:val="008F7013"/>
    <w:rsid w:val="008F70AB"/>
    <w:rsid w:val="008F70FA"/>
    <w:rsid w:val="008F7295"/>
    <w:rsid w:val="008F76AE"/>
    <w:rsid w:val="008F7907"/>
    <w:rsid w:val="008F7AB7"/>
    <w:rsid w:val="00900437"/>
    <w:rsid w:val="009005AF"/>
    <w:rsid w:val="0090079C"/>
    <w:rsid w:val="00900A75"/>
    <w:rsid w:val="00900B70"/>
    <w:rsid w:val="00900C62"/>
    <w:rsid w:val="00900D57"/>
    <w:rsid w:val="00900F2D"/>
    <w:rsid w:val="00900F8C"/>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74B"/>
    <w:rsid w:val="00903B37"/>
    <w:rsid w:val="009045F0"/>
    <w:rsid w:val="0090473A"/>
    <w:rsid w:val="009049EF"/>
    <w:rsid w:val="00904A30"/>
    <w:rsid w:val="00904D16"/>
    <w:rsid w:val="00904DAE"/>
    <w:rsid w:val="0090510D"/>
    <w:rsid w:val="0090545A"/>
    <w:rsid w:val="009058FA"/>
    <w:rsid w:val="00905EE6"/>
    <w:rsid w:val="009062D5"/>
    <w:rsid w:val="00906572"/>
    <w:rsid w:val="009065EC"/>
    <w:rsid w:val="00906A9F"/>
    <w:rsid w:val="00906D81"/>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564"/>
    <w:rsid w:val="00912684"/>
    <w:rsid w:val="00912854"/>
    <w:rsid w:val="0091291D"/>
    <w:rsid w:val="00912B3C"/>
    <w:rsid w:val="00912B73"/>
    <w:rsid w:val="00912B99"/>
    <w:rsid w:val="00912BA8"/>
    <w:rsid w:val="00912EAC"/>
    <w:rsid w:val="00912FFB"/>
    <w:rsid w:val="009131E2"/>
    <w:rsid w:val="00913554"/>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A3B"/>
    <w:rsid w:val="00916C46"/>
    <w:rsid w:val="00916D9F"/>
    <w:rsid w:val="009171DE"/>
    <w:rsid w:val="00917379"/>
    <w:rsid w:val="00917A12"/>
    <w:rsid w:val="00917E20"/>
    <w:rsid w:val="00917F2F"/>
    <w:rsid w:val="009202EB"/>
    <w:rsid w:val="009205A2"/>
    <w:rsid w:val="00920F34"/>
    <w:rsid w:val="00920FDB"/>
    <w:rsid w:val="00921164"/>
    <w:rsid w:val="009214BF"/>
    <w:rsid w:val="00921E1F"/>
    <w:rsid w:val="00921EB4"/>
    <w:rsid w:val="0092203B"/>
    <w:rsid w:val="009221AE"/>
    <w:rsid w:val="00922439"/>
    <w:rsid w:val="009225C7"/>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F0"/>
    <w:rsid w:val="0092409E"/>
    <w:rsid w:val="0092410A"/>
    <w:rsid w:val="00924270"/>
    <w:rsid w:val="0092479F"/>
    <w:rsid w:val="00924840"/>
    <w:rsid w:val="00924C88"/>
    <w:rsid w:val="00924E01"/>
    <w:rsid w:val="00924EAF"/>
    <w:rsid w:val="00925184"/>
    <w:rsid w:val="009252EC"/>
    <w:rsid w:val="009254D0"/>
    <w:rsid w:val="009255B7"/>
    <w:rsid w:val="00925969"/>
    <w:rsid w:val="009259A7"/>
    <w:rsid w:val="00925A19"/>
    <w:rsid w:val="00925B02"/>
    <w:rsid w:val="00925C56"/>
    <w:rsid w:val="00925CB2"/>
    <w:rsid w:val="00925D38"/>
    <w:rsid w:val="00925DA8"/>
    <w:rsid w:val="009261B4"/>
    <w:rsid w:val="0092666A"/>
    <w:rsid w:val="009268C4"/>
    <w:rsid w:val="009268E5"/>
    <w:rsid w:val="00926A86"/>
    <w:rsid w:val="00926C08"/>
    <w:rsid w:val="00926C6D"/>
    <w:rsid w:val="0092709F"/>
    <w:rsid w:val="00927B70"/>
    <w:rsid w:val="00927C2A"/>
    <w:rsid w:val="00927EB4"/>
    <w:rsid w:val="009301FD"/>
    <w:rsid w:val="00930534"/>
    <w:rsid w:val="00930569"/>
    <w:rsid w:val="0093061D"/>
    <w:rsid w:val="0093085B"/>
    <w:rsid w:val="009308D8"/>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57A"/>
    <w:rsid w:val="0094076E"/>
    <w:rsid w:val="0094088A"/>
    <w:rsid w:val="00940BA1"/>
    <w:rsid w:val="00940C76"/>
    <w:rsid w:val="00941036"/>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9E"/>
    <w:rsid w:val="009519BE"/>
    <w:rsid w:val="00951AC2"/>
    <w:rsid w:val="00951BBB"/>
    <w:rsid w:val="00951FC7"/>
    <w:rsid w:val="009521C6"/>
    <w:rsid w:val="00953113"/>
    <w:rsid w:val="0095323A"/>
    <w:rsid w:val="0095347F"/>
    <w:rsid w:val="009537F8"/>
    <w:rsid w:val="00953CCA"/>
    <w:rsid w:val="00953D40"/>
    <w:rsid w:val="00953D99"/>
    <w:rsid w:val="00953F00"/>
    <w:rsid w:val="00953FB4"/>
    <w:rsid w:val="009542C7"/>
    <w:rsid w:val="00954307"/>
    <w:rsid w:val="009547DA"/>
    <w:rsid w:val="0095493D"/>
    <w:rsid w:val="009549B8"/>
    <w:rsid w:val="00954DCB"/>
    <w:rsid w:val="00954E20"/>
    <w:rsid w:val="00954FBC"/>
    <w:rsid w:val="0095519B"/>
    <w:rsid w:val="00955465"/>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D2"/>
    <w:rsid w:val="009576D8"/>
    <w:rsid w:val="009576ED"/>
    <w:rsid w:val="009577E4"/>
    <w:rsid w:val="009579B0"/>
    <w:rsid w:val="00957A6A"/>
    <w:rsid w:val="00957BE3"/>
    <w:rsid w:val="00960979"/>
    <w:rsid w:val="009609D4"/>
    <w:rsid w:val="009611AA"/>
    <w:rsid w:val="009614B5"/>
    <w:rsid w:val="009615D5"/>
    <w:rsid w:val="0096179B"/>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550"/>
    <w:rsid w:val="00967665"/>
    <w:rsid w:val="009676AF"/>
    <w:rsid w:val="009679BD"/>
    <w:rsid w:val="00967A0A"/>
    <w:rsid w:val="00967AF4"/>
    <w:rsid w:val="00967C3C"/>
    <w:rsid w:val="00967C4C"/>
    <w:rsid w:val="00967D7F"/>
    <w:rsid w:val="009703A6"/>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F95"/>
    <w:rsid w:val="00975354"/>
    <w:rsid w:val="009753E8"/>
    <w:rsid w:val="009753F2"/>
    <w:rsid w:val="009756FC"/>
    <w:rsid w:val="009757A7"/>
    <w:rsid w:val="00975885"/>
    <w:rsid w:val="00975AA3"/>
    <w:rsid w:val="00975B35"/>
    <w:rsid w:val="00975CC8"/>
    <w:rsid w:val="00975E8B"/>
    <w:rsid w:val="009772E2"/>
    <w:rsid w:val="009775FA"/>
    <w:rsid w:val="009776A9"/>
    <w:rsid w:val="009777D1"/>
    <w:rsid w:val="00977A32"/>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94"/>
    <w:rsid w:val="00982B94"/>
    <w:rsid w:val="009831F4"/>
    <w:rsid w:val="00983460"/>
    <w:rsid w:val="009835F8"/>
    <w:rsid w:val="009839EA"/>
    <w:rsid w:val="00983CDC"/>
    <w:rsid w:val="00983F43"/>
    <w:rsid w:val="00984100"/>
    <w:rsid w:val="00984A1C"/>
    <w:rsid w:val="00984B17"/>
    <w:rsid w:val="00984B60"/>
    <w:rsid w:val="00985534"/>
    <w:rsid w:val="009855BE"/>
    <w:rsid w:val="009855DB"/>
    <w:rsid w:val="009858B5"/>
    <w:rsid w:val="00985920"/>
    <w:rsid w:val="009859C8"/>
    <w:rsid w:val="00985A8A"/>
    <w:rsid w:val="00985C55"/>
    <w:rsid w:val="00986299"/>
    <w:rsid w:val="00986352"/>
    <w:rsid w:val="009863EC"/>
    <w:rsid w:val="0098645F"/>
    <w:rsid w:val="009864BE"/>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D1"/>
    <w:rsid w:val="009A1822"/>
    <w:rsid w:val="009A19DF"/>
    <w:rsid w:val="009A1A03"/>
    <w:rsid w:val="009A1B31"/>
    <w:rsid w:val="009A1C7E"/>
    <w:rsid w:val="009A1EFC"/>
    <w:rsid w:val="009A1F12"/>
    <w:rsid w:val="009A2486"/>
    <w:rsid w:val="009A2532"/>
    <w:rsid w:val="009A2809"/>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B25"/>
    <w:rsid w:val="009B0B8A"/>
    <w:rsid w:val="009B0BDD"/>
    <w:rsid w:val="009B0BFC"/>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AF"/>
    <w:rsid w:val="009B5045"/>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882"/>
    <w:rsid w:val="009B7A8C"/>
    <w:rsid w:val="009B7FB5"/>
    <w:rsid w:val="009C00D5"/>
    <w:rsid w:val="009C0792"/>
    <w:rsid w:val="009C0B32"/>
    <w:rsid w:val="009C0C6E"/>
    <w:rsid w:val="009C0F3B"/>
    <w:rsid w:val="009C0F8F"/>
    <w:rsid w:val="009C1212"/>
    <w:rsid w:val="009C17CF"/>
    <w:rsid w:val="009C1A54"/>
    <w:rsid w:val="009C1A5A"/>
    <w:rsid w:val="009C1ED6"/>
    <w:rsid w:val="009C2C29"/>
    <w:rsid w:val="009C33F2"/>
    <w:rsid w:val="009C3706"/>
    <w:rsid w:val="009C389C"/>
    <w:rsid w:val="009C3BF8"/>
    <w:rsid w:val="009C3D0E"/>
    <w:rsid w:val="009C3DA5"/>
    <w:rsid w:val="009C3F1D"/>
    <w:rsid w:val="009C42FF"/>
    <w:rsid w:val="009C451A"/>
    <w:rsid w:val="009C45F3"/>
    <w:rsid w:val="009C469B"/>
    <w:rsid w:val="009C4714"/>
    <w:rsid w:val="009C4737"/>
    <w:rsid w:val="009C47A4"/>
    <w:rsid w:val="009C4C0F"/>
    <w:rsid w:val="009C4C51"/>
    <w:rsid w:val="009C4CDE"/>
    <w:rsid w:val="009C55CC"/>
    <w:rsid w:val="009C5787"/>
    <w:rsid w:val="009C5958"/>
    <w:rsid w:val="009C6790"/>
    <w:rsid w:val="009C67E2"/>
    <w:rsid w:val="009C69B5"/>
    <w:rsid w:val="009C6CC4"/>
    <w:rsid w:val="009C717E"/>
    <w:rsid w:val="009C7209"/>
    <w:rsid w:val="009C731D"/>
    <w:rsid w:val="009C7377"/>
    <w:rsid w:val="009C7588"/>
    <w:rsid w:val="009C77AC"/>
    <w:rsid w:val="009C7B21"/>
    <w:rsid w:val="009C7E1D"/>
    <w:rsid w:val="009C7EAD"/>
    <w:rsid w:val="009D0404"/>
    <w:rsid w:val="009D044A"/>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E9"/>
    <w:rsid w:val="009D451A"/>
    <w:rsid w:val="009D45E8"/>
    <w:rsid w:val="009D4651"/>
    <w:rsid w:val="009D4727"/>
    <w:rsid w:val="009D479D"/>
    <w:rsid w:val="009D493B"/>
    <w:rsid w:val="009D50B4"/>
    <w:rsid w:val="009D51E6"/>
    <w:rsid w:val="009D52F6"/>
    <w:rsid w:val="009D5C00"/>
    <w:rsid w:val="009D5CE8"/>
    <w:rsid w:val="009D5D1A"/>
    <w:rsid w:val="009D6083"/>
    <w:rsid w:val="009D60B1"/>
    <w:rsid w:val="009D6360"/>
    <w:rsid w:val="009D6481"/>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F0109"/>
    <w:rsid w:val="009F0135"/>
    <w:rsid w:val="009F0546"/>
    <w:rsid w:val="009F060E"/>
    <w:rsid w:val="009F0653"/>
    <w:rsid w:val="009F0A9C"/>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394"/>
    <w:rsid w:val="009F5547"/>
    <w:rsid w:val="009F56DF"/>
    <w:rsid w:val="009F5FEE"/>
    <w:rsid w:val="009F659D"/>
    <w:rsid w:val="009F65D0"/>
    <w:rsid w:val="009F669D"/>
    <w:rsid w:val="009F6D94"/>
    <w:rsid w:val="009F6F5D"/>
    <w:rsid w:val="009F6F5F"/>
    <w:rsid w:val="009F6F9D"/>
    <w:rsid w:val="009F70E3"/>
    <w:rsid w:val="009F7100"/>
    <w:rsid w:val="009F71B8"/>
    <w:rsid w:val="009F7B12"/>
    <w:rsid w:val="009F7E1A"/>
    <w:rsid w:val="00A0021F"/>
    <w:rsid w:val="00A00222"/>
    <w:rsid w:val="00A00BEE"/>
    <w:rsid w:val="00A00D46"/>
    <w:rsid w:val="00A00D49"/>
    <w:rsid w:val="00A00EE6"/>
    <w:rsid w:val="00A01017"/>
    <w:rsid w:val="00A017B1"/>
    <w:rsid w:val="00A01869"/>
    <w:rsid w:val="00A01B8D"/>
    <w:rsid w:val="00A01D4E"/>
    <w:rsid w:val="00A01D8C"/>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6C"/>
    <w:rsid w:val="00A07A8A"/>
    <w:rsid w:val="00A07B02"/>
    <w:rsid w:val="00A07D09"/>
    <w:rsid w:val="00A07ED2"/>
    <w:rsid w:val="00A07ED4"/>
    <w:rsid w:val="00A1009A"/>
    <w:rsid w:val="00A10167"/>
    <w:rsid w:val="00A1038D"/>
    <w:rsid w:val="00A103CA"/>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24C0"/>
    <w:rsid w:val="00A12703"/>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DA5"/>
    <w:rsid w:val="00A15E3C"/>
    <w:rsid w:val="00A16081"/>
    <w:rsid w:val="00A16684"/>
    <w:rsid w:val="00A166F3"/>
    <w:rsid w:val="00A168B7"/>
    <w:rsid w:val="00A16AB9"/>
    <w:rsid w:val="00A16C3C"/>
    <w:rsid w:val="00A16D7F"/>
    <w:rsid w:val="00A17034"/>
    <w:rsid w:val="00A17118"/>
    <w:rsid w:val="00A172F2"/>
    <w:rsid w:val="00A174CB"/>
    <w:rsid w:val="00A175B1"/>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7A3"/>
    <w:rsid w:val="00A22AF0"/>
    <w:rsid w:val="00A22D05"/>
    <w:rsid w:val="00A2317A"/>
    <w:rsid w:val="00A232AA"/>
    <w:rsid w:val="00A23684"/>
    <w:rsid w:val="00A238F8"/>
    <w:rsid w:val="00A23998"/>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6D"/>
    <w:rsid w:val="00A376DF"/>
    <w:rsid w:val="00A37994"/>
    <w:rsid w:val="00A37A26"/>
    <w:rsid w:val="00A37AE1"/>
    <w:rsid w:val="00A37D24"/>
    <w:rsid w:val="00A37D96"/>
    <w:rsid w:val="00A37EA9"/>
    <w:rsid w:val="00A4027D"/>
    <w:rsid w:val="00A404D2"/>
    <w:rsid w:val="00A40549"/>
    <w:rsid w:val="00A40900"/>
    <w:rsid w:val="00A4090C"/>
    <w:rsid w:val="00A40CC4"/>
    <w:rsid w:val="00A40F89"/>
    <w:rsid w:val="00A4157A"/>
    <w:rsid w:val="00A4166F"/>
    <w:rsid w:val="00A4169D"/>
    <w:rsid w:val="00A41AD6"/>
    <w:rsid w:val="00A41D36"/>
    <w:rsid w:val="00A41EC9"/>
    <w:rsid w:val="00A41FC0"/>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FFB"/>
    <w:rsid w:val="00A470E2"/>
    <w:rsid w:val="00A47508"/>
    <w:rsid w:val="00A4770C"/>
    <w:rsid w:val="00A477E8"/>
    <w:rsid w:val="00A478DE"/>
    <w:rsid w:val="00A4791E"/>
    <w:rsid w:val="00A47C10"/>
    <w:rsid w:val="00A47E18"/>
    <w:rsid w:val="00A50195"/>
    <w:rsid w:val="00A501A5"/>
    <w:rsid w:val="00A50584"/>
    <w:rsid w:val="00A5065E"/>
    <w:rsid w:val="00A50697"/>
    <w:rsid w:val="00A50A9F"/>
    <w:rsid w:val="00A50EBC"/>
    <w:rsid w:val="00A511B5"/>
    <w:rsid w:val="00A512A8"/>
    <w:rsid w:val="00A514D3"/>
    <w:rsid w:val="00A51687"/>
    <w:rsid w:val="00A51852"/>
    <w:rsid w:val="00A5198C"/>
    <w:rsid w:val="00A51B43"/>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FB"/>
    <w:rsid w:val="00A54F35"/>
    <w:rsid w:val="00A553F8"/>
    <w:rsid w:val="00A554CA"/>
    <w:rsid w:val="00A55826"/>
    <w:rsid w:val="00A559F0"/>
    <w:rsid w:val="00A55B96"/>
    <w:rsid w:val="00A55C1D"/>
    <w:rsid w:val="00A55FC7"/>
    <w:rsid w:val="00A560F5"/>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C33"/>
    <w:rsid w:val="00A61304"/>
    <w:rsid w:val="00A615B3"/>
    <w:rsid w:val="00A61919"/>
    <w:rsid w:val="00A61D1E"/>
    <w:rsid w:val="00A62537"/>
    <w:rsid w:val="00A626DA"/>
    <w:rsid w:val="00A62940"/>
    <w:rsid w:val="00A629FF"/>
    <w:rsid w:val="00A62E03"/>
    <w:rsid w:val="00A62EB2"/>
    <w:rsid w:val="00A63096"/>
    <w:rsid w:val="00A632ED"/>
    <w:rsid w:val="00A63442"/>
    <w:rsid w:val="00A63631"/>
    <w:rsid w:val="00A6371E"/>
    <w:rsid w:val="00A63C14"/>
    <w:rsid w:val="00A63DF7"/>
    <w:rsid w:val="00A643D3"/>
    <w:rsid w:val="00A6473A"/>
    <w:rsid w:val="00A64A67"/>
    <w:rsid w:val="00A64DB0"/>
    <w:rsid w:val="00A656E1"/>
    <w:rsid w:val="00A65791"/>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B29"/>
    <w:rsid w:val="00A81EE8"/>
    <w:rsid w:val="00A820CE"/>
    <w:rsid w:val="00A82162"/>
    <w:rsid w:val="00A822A3"/>
    <w:rsid w:val="00A82440"/>
    <w:rsid w:val="00A82A34"/>
    <w:rsid w:val="00A82ABA"/>
    <w:rsid w:val="00A82C4E"/>
    <w:rsid w:val="00A82C8F"/>
    <w:rsid w:val="00A831B2"/>
    <w:rsid w:val="00A83648"/>
    <w:rsid w:val="00A83CE4"/>
    <w:rsid w:val="00A83D39"/>
    <w:rsid w:val="00A83D91"/>
    <w:rsid w:val="00A84071"/>
    <w:rsid w:val="00A840CC"/>
    <w:rsid w:val="00A845CF"/>
    <w:rsid w:val="00A84626"/>
    <w:rsid w:val="00A846BD"/>
    <w:rsid w:val="00A84787"/>
    <w:rsid w:val="00A84DFD"/>
    <w:rsid w:val="00A84EEF"/>
    <w:rsid w:val="00A84EF1"/>
    <w:rsid w:val="00A85635"/>
    <w:rsid w:val="00A85858"/>
    <w:rsid w:val="00A8586C"/>
    <w:rsid w:val="00A85D91"/>
    <w:rsid w:val="00A85FAA"/>
    <w:rsid w:val="00A8617B"/>
    <w:rsid w:val="00A86303"/>
    <w:rsid w:val="00A863A0"/>
    <w:rsid w:val="00A865B9"/>
    <w:rsid w:val="00A865F7"/>
    <w:rsid w:val="00A868A9"/>
    <w:rsid w:val="00A86C01"/>
    <w:rsid w:val="00A86EE4"/>
    <w:rsid w:val="00A8719D"/>
    <w:rsid w:val="00A872E3"/>
    <w:rsid w:val="00A87ABF"/>
    <w:rsid w:val="00A87B7C"/>
    <w:rsid w:val="00A9006B"/>
    <w:rsid w:val="00A900E3"/>
    <w:rsid w:val="00A9055A"/>
    <w:rsid w:val="00A905A4"/>
    <w:rsid w:val="00A90C1B"/>
    <w:rsid w:val="00A90CE3"/>
    <w:rsid w:val="00A90E99"/>
    <w:rsid w:val="00A90F0F"/>
    <w:rsid w:val="00A91129"/>
    <w:rsid w:val="00A9146D"/>
    <w:rsid w:val="00A91601"/>
    <w:rsid w:val="00A91643"/>
    <w:rsid w:val="00A9180C"/>
    <w:rsid w:val="00A91A71"/>
    <w:rsid w:val="00A9206E"/>
    <w:rsid w:val="00A921F1"/>
    <w:rsid w:val="00A92478"/>
    <w:rsid w:val="00A9283D"/>
    <w:rsid w:val="00A92846"/>
    <w:rsid w:val="00A92B36"/>
    <w:rsid w:val="00A92B7F"/>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F1"/>
    <w:rsid w:val="00A96BA1"/>
    <w:rsid w:val="00A970A1"/>
    <w:rsid w:val="00A9731F"/>
    <w:rsid w:val="00A97777"/>
    <w:rsid w:val="00A977D2"/>
    <w:rsid w:val="00A97F08"/>
    <w:rsid w:val="00AA03C9"/>
    <w:rsid w:val="00AA056A"/>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1C5"/>
    <w:rsid w:val="00AA26DC"/>
    <w:rsid w:val="00AA28ED"/>
    <w:rsid w:val="00AA2934"/>
    <w:rsid w:val="00AA2990"/>
    <w:rsid w:val="00AA29CC"/>
    <w:rsid w:val="00AA2F6B"/>
    <w:rsid w:val="00AA304D"/>
    <w:rsid w:val="00AA30AD"/>
    <w:rsid w:val="00AA354B"/>
    <w:rsid w:val="00AA3716"/>
    <w:rsid w:val="00AA37CC"/>
    <w:rsid w:val="00AA39A0"/>
    <w:rsid w:val="00AA3AB4"/>
    <w:rsid w:val="00AA3AD1"/>
    <w:rsid w:val="00AA3B6E"/>
    <w:rsid w:val="00AA401A"/>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E67"/>
    <w:rsid w:val="00AB0202"/>
    <w:rsid w:val="00AB0632"/>
    <w:rsid w:val="00AB0B19"/>
    <w:rsid w:val="00AB0E2E"/>
    <w:rsid w:val="00AB0E2F"/>
    <w:rsid w:val="00AB0E62"/>
    <w:rsid w:val="00AB16FB"/>
    <w:rsid w:val="00AB1A9E"/>
    <w:rsid w:val="00AB1AA8"/>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CA"/>
    <w:rsid w:val="00AB4496"/>
    <w:rsid w:val="00AB4739"/>
    <w:rsid w:val="00AB4800"/>
    <w:rsid w:val="00AB4B07"/>
    <w:rsid w:val="00AB4B3B"/>
    <w:rsid w:val="00AB4BD6"/>
    <w:rsid w:val="00AB4D8F"/>
    <w:rsid w:val="00AB5089"/>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81"/>
    <w:rsid w:val="00AD50E4"/>
    <w:rsid w:val="00AD536B"/>
    <w:rsid w:val="00AD53C7"/>
    <w:rsid w:val="00AD53E3"/>
    <w:rsid w:val="00AD542F"/>
    <w:rsid w:val="00AD5715"/>
    <w:rsid w:val="00AD57F2"/>
    <w:rsid w:val="00AD5BC8"/>
    <w:rsid w:val="00AD5F61"/>
    <w:rsid w:val="00AD6023"/>
    <w:rsid w:val="00AD6236"/>
    <w:rsid w:val="00AD6579"/>
    <w:rsid w:val="00AD669A"/>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7181"/>
    <w:rsid w:val="00B171C5"/>
    <w:rsid w:val="00B1774A"/>
    <w:rsid w:val="00B1797E"/>
    <w:rsid w:val="00B17AD7"/>
    <w:rsid w:val="00B17C97"/>
    <w:rsid w:val="00B17D2B"/>
    <w:rsid w:val="00B17D2F"/>
    <w:rsid w:val="00B20329"/>
    <w:rsid w:val="00B2080D"/>
    <w:rsid w:val="00B20921"/>
    <w:rsid w:val="00B20937"/>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7"/>
    <w:rsid w:val="00B2445E"/>
    <w:rsid w:val="00B24645"/>
    <w:rsid w:val="00B2486B"/>
    <w:rsid w:val="00B24A8B"/>
    <w:rsid w:val="00B24FD0"/>
    <w:rsid w:val="00B250C3"/>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DC8"/>
    <w:rsid w:val="00B27FA4"/>
    <w:rsid w:val="00B300FD"/>
    <w:rsid w:val="00B30184"/>
    <w:rsid w:val="00B30553"/>
    <w:rsid w:val="00B30663"/>
    <w:rsid w:val="00B306E2"/>
    <w:rsid w:val="00B30AE6"/>
    <w:rsid w:val="00B30DB0"/>
    <w:rsid w:val="00B30DFF"/>
    <w:rsid w:val="00B30E37"/>
    <w:rsid w:val="00B31155"/>
    <w:rsid w:val="00B31186"/>
    <w:rsid w:val="00B312B2"/>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2A3"/>
    <w:rsid w:val="00B404AD"/>
    <w:rsid w:val="00B405A4"/>
    <w:rsid w:val="00B40867"/>
    <w:rsid w:val="00B40AD6"/>
    <w:rsid w:val="00B40C97"/>
    <w:rsid w:val="00B40D27"/>
    <w:rsid w:val="00B40DD2"/>
    <w:rsid w:val="00B40F45"/>
    <w:rsid w:val="00B40FD2"/>
    <w:rsid w:val="00B41089"/>
    <w:rsid w:val="00B41B13"/>
    <w:rsid w:val="00B41B36"/>
    <w:rsid w:val="00B4212D"/>
    <w:rsid w:val="00B421AA"/>
    <w:rsid w:val="00B42308"/>
    <w:rsid w:val="00B425E1"/>
    <w:rsid w:val="00B4293D"/>
    <w:rsid w:val="00B42A62"/>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504AC"/>
    <w:rsid w:val="00B50500"/>
    <w:rsid w:val="00B5061A"/>
    <w:rsid w:val="00B5066B"/>
    <w:rsid w:val="00B508E9"/>
    <w:rsid w:val="00B50A85"/>
    <w:rsid w:val="00B51519"/>
    <w:rsid w:val="00B51A37"/>
    <w:rsid w:val="00B51A51"/>
    <w:rsid w:val="00B51A60"/>
    <w:rsid w:val="00B51C0F"/>
    <w:rsid w:val="00B51C21"/>
    <w:rsid w:val="00B51C52"/>
    <w:rsid w:val="00B51D2A"/>
    <w:rsid w:val="00B51E93"/>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50D"/>
    <w:rsid w:val="00B576B0"/>
    <w:rsid w:val="00B577E9"/>
    <w:rsid w:val="00B5786C"/>
    <w:rsid w:val="00B578F4"/>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80F"/>
    <w:rsid w:val="00B6786A"/>
    <w:rsid w:val="00B6789B"/>
    <w:rsid w:val="00B67ADB"/>
    <w:rsid w:val="00B67ADE"/>
    <w:rsid w:val="00B67B9C"/>
    <w:rsid w:val="00B70270"/>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A03"/>
    <w:rsid w:val="00B73E5E"/>
    <w:rsid w:val="00B73E76"/>
    <w:rsid w:val="00B741A2"/>
    <w:rsid w:val="00B7449B"/>
    <w:rsid w:val="00B74690"/>
    <w:rsid w:val="00B74820"/>
    <w:rsid w:val="00B74E77"/>
    <w:rsid w:val="00B752A0"/>
    <w:rsid w:val="00B7581E"/>
    <w:rsid w:val="00B75912"/>
    <w:rsid w:val="00B759DA"/>
    <w:rsid w:val="00B75CCA"/>
    <w:rsid w:val="00B75F84"/>
    <w:rsid w:val="00B76133"/>
    <w:rsid w:val="00B7653A"/>
    <w:rsid w:val="00B76627"/>
    <w:rsid w:val="00B76884"/>
    <w:rsid w:val="00B76C15"/>
    <w:rsid w:val="00B7729C"/>
    <w:rsid w:val="00B77312"/>
    <w:rsid w:val="00B7752E"/>
    <w:rsid w:val="00B777B6"/>
    <w:rsid w:val="00B77AF7"/>
    <w:rsid w:val="00B77B81"/>
    <w:rsid w:val="00B77DA6"/>
    <w:rsid w:val="00B77DFA"/>
    <w:rsid w:val="00B77F00"/>
    <w:rsid w:val="00B8006F"/>
    <w:rsid w:val="00B801AE"/>
    <w:rsid w:val="00B802BB"/>
    <w:rsid w:val="00B80526"/>
    <w:rsid w:val="00B80582"/>
    <w:rsid w:val="00B80686"/>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F54"/>
    <w:rsid w:val="00B900AB"/>
    <w:rsid w:val="00B900C3"/>
    <w:rsid w:val="00B900D9"/>
    <w:rsid w:val="00B902D0"/>
    <w:rsid w:val="00B90332"/>
    <w:rsid w:val="00B90741"/>
    <w:rsid w:val="00B90B66"/>
    <w:rsid w:val="00B90BD0"/>
    <w:rsid w:val="00B90CE8"/>
    <w:rsid w:val="00B90F4E"/>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60E"/>
    <w:rsid w:val="00B9462E"/>
    <w:rsid w:val="00B94BAB"/>
    <w:rsid w:val="00B94BF1"/>
    <w:rsid w:val="00B94D8C"/>
    <w:rsid w:val="00B94DB7"/>
    <w:rsid w:val="00B9520F"/>
    <w:rsid w:val="00B95790"/>
    <w:rsid w:val="00B95AAB"/>
    <w:rsid w:val="00B95BAF"/>
    <w:rsid w:val="00B96143"/>
    <w:rsid w:val="00B96691"/>
    <w:rsid w:val="00B96707"/>
    <w:rsid w:val="00B9691D"/>
    <w:rsid w:val="00B96B0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266"/>
    <w:rsid w:val="00BA52AE"/>
    <w:rsid w:val="00BA5415"/>
    <w:rsid w:val="00BA552F"/>
    <w:rsid w:val="00BA572B"/>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95"/>
    <w:rsid w:val="00BB1B67"/>
    <w:rsid w:val="00BB1B9A"/>
    <w:rsid w:val="00BB1CD2"/>
    <w:rsid w:val="00BB1D05"/>
    <w:rsid w:val="00BB205E"/>
    <w:rsid w:val="00BB2279"/>
    <w:rsid w:val="00BB227A"/>
    <w:rsid w:val="00BB23CE"/>
    <w:rsid w:val="00BB243F"/>
    <w:rsid w:val="00BB24E2"/>
    <w:rsid w:val="00BB2561"/>
    <w:rsid w:val="00BB257D"/>
    <w:rsid w:val="00BB2A04"/>
    <w:rsid w:val="00BB2A69"/>
    <w:rsid w:val="00BB2BD3"/>
    <w:rsid w:val="00BB2F3A"/>
    <w:rsid w:val="00BB30FE"/>
    <w:rsid w:val="00BB371C"/>
    <w:rsid w:val="00BB376A"/>
    <w:rsid w:val="00BB3838"/>
    <w:rsid w:val="00BB39D9"/>
    <w:rsid w:val="00BB3B02"/>
    <w:rsid w:val="00BB3D05"/>
    <w:rsid w:val="00BB3D83"/>
    <w:rsid w:val="00BB3F21"/>
    <w:rsid w:val="00BB42A3"/>
    <w:rsid w:val="00BB4361"/>
    <w:rsid w:val="00BB4D8E"/>
    <w:rsid w:val="00BB4E86"/>
    <w:rsid w:val="00BB4FBF"/>
    <w:rsid w:val="00BB51DB"/>
    <w:rsid w:val="00BB579C"/>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8C8"/>
    <w:rsid w:val="00BC3CF0"/>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BBE"/>
    <w:rsid w:val="00BC6C1C"/>
    <w:rsid w:val="00BC6C8A"/>
    <w:rsid w:val="00BC6E38"/>
    <w:rsid w:val="00BC7198"/>
    <w:rsid w:val="00BC7263"/>
    <w:rsid w:val="00BC7283"/>
    <w:rsid w:val="00BC76CC"/>
    <w:rsid w:val="00BC76F3"/>
    <w:rsid w:val="00BC781D"/>
    <w:rsid w:val="00BC782C"/>
    <w:rsid w:val="00BC78B6"/>
    <w:rsid w:val="00BC7DCA"/>
    <w:rsid w:val="00BC7E32"/>
    <w:rsid w:val="00BC7E5C"/>
    <w:rsid w:val="00BD019D"/>
    <w:rsid w:val="00BD0868"/>
    <w:rsid w:val="00BD0895"/>
    <w:rsid w:val="00BD0A7A"/>
    <w:rsid w:val="00BD1078"/>
    <w:rsid w:val="00BD11C6"/>
    <w:rsid w:val="00BD1655"/>
    <w:rsid w:val="00BD1E7A"/>
    <w:rsid w:val="00BD22DD"/>
    <w:rsid w:val="00BD25DE"/>
    <w:rsid w:val="00BD26C2"/>
    <w:rsid w:val="00BD271A"/>
    <w:rsid w:val="00BD2989"/>
    <w:rsid w:val="00BD2EA9"/>
    <w:rsid w:val="00BD2F1B"/>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F1E"/>
    <w:rsid w:val="00BD7F3D"/>
    <w:rsid w:val="00BD7FA4"/>
    <w:rsid w:val="00BE00A8"/>
    <w:rsid w:val="00BE0200"/>
    <w:rsid w:val="00BE02B4"/>
    <w:rsid w:val="00BE04BF"/>
    <w:rsid w:val="00BE04DE"/>
    <w:rsid w:val="00BE0518"/>
    <w:rsid w:val="00BE0862"/>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F00A4"/>
    <w:rsid w:val="00BF0219"/>
    <w:rsid w:val="00BF0509"/>
    <w:rsid w:val="00BF09DD"/>
    <w:rsid w:val="00BF0FC3"/>
    <w:rsid w:val="00BF117C"/>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1D"/>
    <w:rsid w:val="00C01D56"/>
    <w:rsid w:val="00C01FAA"/>
    <w:rsid w:val="00C021D3"/>
    <w:rsid w:val="00C0261F"/>
    <w:rsid w:val="00C02720"/>
    <w:rsid w:val="00C0272E"/>
    <w:rsid w:val="00C027BD"/>
    <w:rsid w:val="00C027BF"/>
    <w:rsid w:val="00C02810"/>
    <w:rsid w:val="00C0283A"/>
    <w:rsid w:val="00C02D98"/>
    <w:rsid w:val="00C037B3"/>
    <w:rsid w:val="00C04417"/>
    <w:rsid w:val="00C0460B"/>
    <w:rsid w:val="00C04638"/>
    <w:rsid w:val="00C04723"/>
    <w:rsid w:val="00C04891"/>
    <w:rsid w:val="00C049D5"/>
    <w:rsid w:val="00C04AE8"/>
    <w:rsid w:val="00C04CD2"/>
    <w:rsid w:val="00C04E05"/>
    <w:rsid w:val="00C04E34"/>
    <w:rsid w:val="00C050D1"/>
    <w:rsid w:val="00C0512D"/>
    <w:rsid w:val="00C05228"/>
    <w:rsid w:val="00C05318"/>
    <w:rsid w:val="00C05525"/>
    <w:rsid w:val="00C055BD"/>
    <w:rsid w:val="00C058D7"/>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DA6"/>
    <w:rsid w:val="00C12EEA"/>
    <w:rsid w:val="00C13134"/>
    <w:rsid w:val="00C135B0"/>
    <w:rsid w:val="00C13DF2"/>
    <w:rsid w:val="00C13F63"/>
    <w:rsid w:val="00C146DD"/>
    <w:rsid w:val="00C1480D"/>
    <w:rsid w:val="00C14E95"/>
    <w:rsid w:val="00C15159"/>
    <w:rsid w:val="00C153D2"/>
    <w:rsid w:val="00C160F7"/>
    <w:rsid w:val="00C162D1"/>
    <w:rsid w:val="00C16646"/>
    <w:rsid w:val="00C16694"/>
    <w:rsid w:val="00C166D9"/>
    <w:rsid w:val="00C1685C"/>
    <w:rsid w:val="00C1697D"/>
    <w:rsid w:val="00C16D24"/>
    <w:rsid w:val="00C16E7D"/>
    <w:rsid w:val="00C17390"/>
    <w:rsid w:val="00C178C5"/>
    <w:rsid w:val="00C17EA7"/>
    <w:rsid w:val="00C17F5D"/>
    <w:rsid w:val="00C17FEE"/>
    <w:rsid w:val="00C20224"/>
    <w:rsid w:val="00C20296"/>
    <w:rsid w:val="00C2045C"/>
    <w:rsid w:val="00C20517"/>
    <w:rsid w:val="00C2058C"/>
    <w:rsid w:val="00C206D7"/>
    <w:rsid w:val="00C20D78"/>
    <w:rsid w:val="00C20EC3"/>
    <w:rsid w:val="00C216B5"/>
    <w:rsid w:val="00C218AB"/>
    <w:rsid w:val="00C21B84"/>
    <w:rsid w:val="00C21D3B"/>
    <w:rsid w:val="00C21DEF"/>
    <w:rsid w:val="00C21E7F"/>
    <w:rsid w:val="00C21ED0"/>
    <w:rsid w:val="00C2224E"/>
    <w:rsid w:val="00C22345"/>
    <w:rsid w:val="00C22493"/>
    <w:rsid w:val="00C2254F"/>
    <w:rsid w:val="00C2265C"/>
    <w:rsid w:val="00C227DB"/>
    <w:rsid w:val="00C2290D"/>
    <w:rsid w:val="00C22BE4"/>
    <w:rsid w:val="00C22BFC"/>
    <w:rsid w:val="00C22DA4"/>
    <w:rsid w:val="00C2315F"/>
    <w:rsid w:val="00C232C6"/>
    <w:rsid w:val="00C234C9"/>
    <w:rsid w:val="00C23C17"/>
    <w:rsid w:val="00C23D2B"/>
    <w:rsid w:val="00C23F13"/>
    <w:rsid w:val="00C24201"/>
    <w:rsid w:val="00C24540"/>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CC"/>
    <w:rsid w:val="00C41717"/>
    <w:rsid w:val="00C41879"/>
    <w:rsid w:val="00C4193F"/>
    <w:rsid w:val="00C41A3A"/>
    <w:rsid w:val="00C41A83"/>
    <w:rsid w:val="00C41ED7"/>
    <w:rsid w:val="00C4286B"/>
    <w:rsid w:val="00C42BA5"/>
    <w:rsid w:val="00C42DD1"/>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F6"/>
    <w:rsid w:val="00C47239"/>
    <w:rsid w:val="00C47981"/>
    <w:rsid w:val="00C47B44"/>
    <w:rsid w:val="00C47C2A"/>
    <w:rsid w:val="00C5023F"/>
    <w:rsid w:val="00C50341"/>
    <w:rsid w:val="00C503E1"/>
    <w:rsid w:val="00C5049F"/>
    <w:rsid w:val="00C50717"/>
    <w:rsid w:val="00C507C9"/>
    <w:rsid w:val="00C50930"/>
    <w:rsid w:val="00C50B48"/>
    <w:rsid w:val="00C50B82"/>
    <w:rsid w:val="00C50CA6"/>
    <w:rsid w:val="00C50D9E"/>
    <w:rsid w:val="00C50F39"/>
    <w:rsid w:val="00C50F9D"/>
    <w:rsid w:val="00C512C4"/>
    <w:rsid w:val="00C5158E"/>
    <w:rsid w:val="00C51723"/>
    <w:rsid w:val="00C51725"/>
    <w:rsid w:val="00C518CE"/>
    <w:rsid w:val="00C51A4F"/>
    <w:rsid w:val="00C51D8F"/>
    <w:rsid w:val="00C51DC8"/>
    <w:rsid w:val="00C52112"/>
    <w:rsid w:val="00C52513"/>
    <w:rsid w:val="00C5287B"/>
    <w:rsid w:val="00C52F92"/>
    <w:rsid w:val="00C53058"/>
    <w:rsid w:val="00C53AB1"/>
    <w:rsid w:val="00C53DF2"/>
    <w:rsid w:val="00C54550"/>
    <w:rsid w:val="00C548EB"/>
    <w:rsid w:val="00C54A28"/>
    <w:rsid w:val="00C54FBF"/>
    <w:rsid w:val="00C550B3"/>
    <w:rsid w:val="00C55436"/>
    <w:rsid w:val="00C5550E"/>
    <w:rsid w:val="00C555A8"/>
    <w:rsid w:val="00C55647"/>
    <w:rsid w:val="00C557D1"/>
    <w:rsid w:val="00C55C32"/>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961"/>
    <w:rsid w:val="00C62FCC"/>
    <w:rsid w:val="00C6311E"/>
    <w:rsid w:val="00C635EA"/>
    <w:rsid w:val="00C637BC"/>
    <w:rsid w:val="00C63A33"/>
    <w:rsid w:val="00C63B4B"/>
    <w:rsid w:val="00C63E12"/>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424"/>
    <w:rsid w:val="00C7394D"/>
    <w:rsid w:val="00C73A67"/>
    <w:rsid w:val="00C74097"/>
    <w:rsid w:val="00C74699"/>
    <w:rsid w:val="00C747BA"/>
    <w:rsid w:val="00C74A60"/>
    <w:rsid w:val="00C74CBD"/>
    <w:rsid w:val="00C74D86"/>
    <w:rsid w:val="00C74DFA"/>
    <w:rsid w:val="00C7536E"/>
    <w:rsid w:val="00C75B49"/>
    <w:rsid w:val="00C75D01"/>
    <w:rsid w:val="00C75D19"/>
    <w:rsid w:val="00C75EAC"/>
    <w:rsid w:val="00C763CD"/>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810"/>
    <w:rsid w:val="00C77BCC"/>
    <w:rsid w:val="00C77BF6"/>
    <w:rsid w:val="00C77CA0"/>
    <w:rsid w:val="00C77CBD"/>
    <w:rsid w:val="00C8027A"/>
    <w:rsid w:val="00C8027D"/>
    <w:rsid w:val="00C8029D"/>
    <w:rsid w:val="00C803D9"/>
    <w:rsid w:val="00C80721"/>
    <w:rsid w:val="00C809DD"/>
    <w:rsid w:val="00C80E31"/>
    <w:rsid w:val="00C80F27"/>
    <w:rsid w:val="00C81034"/>
    <w:rsid w:val="00C8128C"/>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533"/>
    <w:rsid w:val="00C9266C"/>
    <w:rsid w:val="00C92CFD"/>
    <w:rsid w:val="00C9301E"/>
    <w:rsid w:val="00C93169"/>
    <w:rsid w:val="00C9318F"/>
    <w:rsid w:val="00C932C4"/>
    <w:rsid w:val="00C932E5"/>
    <w:rsid w:val="00C934EC"/>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DA9"/>
    <w:rsid w:val="00C96E32"/>
    <w:rsid w:val="00C97271"/>
    <w:rsid w:val="00C974E0"/>
    <w:rsid w:val="00C976B0"/>
    <w:rsid w:val="00C978CD"/>
    <w:rsid w:val="00C97AD2"/>
    <w:rsid w:val="00C97C11"/>
    <w:rsid w:val="00C97C2F"/>
    <w:rsid w:val="00C97DA6"/>
    <w:rsid w:val="00CA00DA"/>
    <w:rsid w:val="00CA03F5"/>
    <w:rsid w:val="00CA0592"/>
    <w:rsid w:val="00CA0BA5"/>
    <w:rsid w:val="00CA0C05"/>
    <w:rsid w:val="00CA0D12"/>
    <w:rsid w:val="00CA0FE6"/>
    <w:rsid w:val="00CA105B"/>
    <w:rsid w:val="00CA11FA"/>
    <w:rsid w:val="00CA1210"/>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856"/>
    <w:rsid w:val="00CA605D"/>
    <w:rsid w:val="00CA60D1"/>
    <w:rsid w:val="00CA6459"/>
    <w:rsid w:val="00CA6726"/>
    <w:rsid w:val="00CA6B16"/>
    <w:rsid w:val="00CA6E92"/>
    <w:rsid w:val="00CA6FB7"/>
    <w:rsid w:val="00CA7385"/>
    <w:rsid w:val="00CA7A3A"/>
    <w:rsid w:val="00CA7B93"/>
    <w:rsid w:val="00CA7BD3"/>
    <w:rsid w:val="00CB067D"/>
    <w:rsid w:val="00CB07A5"/>
    <w:rsid w:val="00CB07A9"/>
    <w:rsid w:val="00CB07D0"/>
    <w:rsid w:val="00CB09E0"/>
    <w:rsid w:val="00CB0D6D"/>
    <w:rsid w:val="00CB0E58"/>
    <w:rsid w:val="00CB142C"/>
    <w:rsid w:val="00CB1590"/>
    <w:rsid w:val="00CB187E"/>
    <w:rsid w:val="00CB18DE"/>
    <w:rsid w:val="00CB1A0D"/>
    <w:rsid w:val="00CB1D98"/>
    <w:rsid w:val="00CB1F4E"/>
    <w:rsid w:val="00CB206C"/>
    <w:rsid w:val="00CB20F2"/>
    <w:rsid w:val="00CB23F3"/>
    <w:rsid w:val="00CB262C"/>
    <w:rsid w:val="00CB2810"/>
    <w:rsid w:val="00CB2848"/>
    <w:rsid w:val="00CB2ACB"/>
    <w:rsid w:val="00CB2BA2"/>
    <w:rsid w:val="00CB32AE"/>
    <w:rsid w:val="00CB331A"/>
    <w:rsid w:val="00CB33F3"/>
    <w:rsid w:val="00CB3E8C"/>
    <w:rsid w:val="00CB4B39"/>
    <w:rsid w:val="00CB4B97"/>
    <w:rsid w:val="00CB4C94"/>
    <w:rsid w:val="00CB50D0"/>
    <w:rsid w:val="00CB541A"/>
    <w:rsid w:val="00CB55EE"/>
    <w:rsid w:val="00CB57EA"/>
    <w:rsid w:val="00CB5A0D"/>
    <w:rsid w:val="00CB5DE6"/>
    <w:rsid w:val="00CB5F19"/>
    <w:rsid w:val="00CB60DF"/>
    <w:rsid w:val="00CB62E5"/>
    <w:rsid w:val="00CB6360"/>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316E"/>
    <w:rsid w:val="00CC3487"/>
    <w:rsid w:val="00CC37FF"/>
    <w:rsid w:val="00CC38E4"/>
    <w:rsid w:val="00CC3D78"/>
    <w:rsid w:val="00CC3F28"/>
    <w:rsid w:val="00CC4039"/>
    <w:rsid w:val="00CC415F"/>
    <w:rsid w:val="00CC4336"/>
    <w:rsid w:val="00CC4529"/>
    <w:rsid w:val="00CC45F9"/>
    <w:rsid w:val="00CC46EE"/>
    <w:rsid w:val="00CC4B97"/>
    <w:rsid w:val="00CC4BA3"/>
    <w:rsid w:val="00CC4C10"/>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844"/>
    <w:rsid w:val="00CC7CE8"/>
    <w:rsid w:val="00CC7FFB"/>
    <w:rsid w:val="00CD0025"/>
    <w:rsid w:val="00CD0210"/>
    <w:rsid w:val="00CD0250"/>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D75"/>
    <w:rsid w:val="00CD582B"/>
    <w:rsid w:val="00CD5B98"/>
    <w:rsid w:val="00CD5C39"/>
    <w:rsid w:val="00CD5EC6"/>
    <w:rsid w:val="00CD608F"/>
    <w:rsid w:val="00CD62A2"/>
    <w:rsid w:val="00CD6352"/>
    <w:rsid w:val="00CD65D4"/>
    <w:rsid w:val="00CD6805"/>
    <w:rsid w:val="00CD6E6B"/>
    <w:rsid w:val="00CD6E8E"/>
    <w:rsid w:val="00CD798C"/>
    <w:rsid w:val="00CD7C49"/>
    <w:rsid w:val="00CE0070"/>
    <w:rsid w:val="00CE01A8"/>
    <w:rsid w:val="00CE0365"/>
    <w:rsid w:val="00CE04FC"/>
    <w:rsid w:val="00CE063A"/>
    <w:rsid w:val="00CE0F54"/>
    <w:rsid w:val="00CE1AF4"/>
    <w:rsid w:val="00CE1CC6"/>
    <w:rsid w:val="00CE207F"/>
    <w:rsid w:val="00CE26E1"/>
    <w:rsid w:val="00CE2B48"/>
    <w:rsid w:val="00CE2C32"/>
    <w:rsid w:val="00CE2CD0"/>
    <w:rsid w:val="00CE2E17"/>
    <w:rsid w:val="00CE2F75"/>
    <w:rsid w:val="00CE31BA"/>
    <w:rsid w:val="00CE322C"/>
    <w:rsid w:val="00CE3366"/>
    <w:rsid w:val="00CE3449"/>
    <w:rsid w:val="00CE382D"/>
    <w:rsid w:val="00CE40E7"/>
    <w:rsid w:val="00CE4310"/>
    <w:rsid w:val="00CE4B3B"/>
    <w:rsid w:val="00CE4B98"/>
    <w:rsid w:val="00CE4BA5"/>
    <w:rsid w:val="00CE4C7A"/>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D6A"/>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67"/>
    <w:rsid w:val="00CF46A2"/>
    <w:rsid w:val="00CF46F6"/>
    <w:rsid w:val="00CF483B"/>
    <w:rsid w:val="00CF4957"/>
    <w:rsid w:val="00CF49C1"/>
    <w:rsid w:val="00CF49E7"/>
    <w:rsid w:val="00CF4C75"/>
    <w:rsid w:val="00CF5323"/>
    <w:rsid w:val="00CF5BD3"/>
    <w:rsid w:val="00CF5F8B"/>
    <w:rsid w:val="00CF61FF"/>
    <w:rsid w:val="00CF6333"/>
    <w:rsid w:val="00CF63E3"/>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7"/>
    <w:rsid w:val="00D13976"/>
    <w:rsid w:val="00D13A8E"/>
    <w:rsid w:val="00D13B45"/>
    <w:rsid w:val="00D13C64"/>
    <w:rsid w:val="00D140A1"/>
    <w:rsid w:val="00D1410C"/>
    <w:rsid w:val="00D142D6"/>
    <w:rsid w:val="00D14368"/>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DDC"/>
    <w:rsid w:val="00D16DEE"/>
    <w:rsid w:val="00D16E85"/>
    <w:rsid w:val="00D17798"/>
    <w:rsid w:val="00D1784C"/>
    <w:rsid w:val="00D17BB8"/>
    <w:rsid w:val="00D17BD7"/>
    <w:rsid w:val="00D17E84"/>
    <w:rsid w:val="00D201C6"/>
    <w:rsid w:val="00D201F1"/>
    <w:rsid w:val="00D2053D"/>
    <w:rsid w:val="00D20590"/>
    <w:rsid w:val="00D206AA"/>
    <w:rsid w:val="00D20726"/>
    <w:rsid w:val="00D20873"/>
    <w:rsid w:val="00D20A5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98F"/>
    <w:rsid w:val="00D26BF7"/>
    <w:rsid w:val="00D26DA7"/>
    <w:rsid w:val="00D2707C"/>
    <w:rsid w:val="00D27195"/>
    <w:rsid w:val="00D2733A"/>
    <w:rsid w:val="00D275BE"/>
    <w:rsid w:val="00D277BD"/>
    <w:rsid w:val="00D27947"/>
    <w:rsid w:val="00D27CC9"/>
    <w:rsid w:val="00D27F1A"/>
    <w:rsid w:val="00D3024F"/>
    <w:rsid w:val="00D30395"/>
    <w:rsid w:val="00D30BCC"/>
    <w:rsid w:val="00D30CD9"/>
    <w:rsid w:val="00D30E5A"/>
    <w:rsid w:val="00D30ED8"/>
    <w:rsid w:val="00D30EEF"/>
    <w:rsid w:val="00D3123B"/>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CF"/>
    <w:rsid w:val="00D366C0"/>
    <w:rsid w:val="00D36AE8"/>
    <w:rsid w:val="00D36F20"/>
    <w:rsid w:val="00D36FBB"/>
    <w:rsid w:val="00D370C1"/>
    <w:rsid w:val="00D37660"/>
    <w:rsid w:val="00D3790F"/>
    <w:rsid w:val="00D37D63"/>
    <w:rsid w:val="00D40170"/>
    <w:rsid w:val="00D401FA"/>
    <w:rsid w:val="00D4060F"/>
    <w:rsid w:val="00D40655"/>
    <w:rsid w:val="00D40790"/>
    <w:rsid w:val="00D40852"/>
    <w:rsid w:val="00D408B5"/>
    <w:rsid w:val="00D40A88"/>
    <w:rsid w:val="00D413E9"/>
    <w:rsid w:val="00D41462"/>
    <w:rsid w:val="00D4162A"/>
    <w:rsid w:val="00D416DE"/>
    <w:rsid w:val="00D41AF5"/>
    <w:rsid w:val="00D41CDD"/>
    <w:rsid w:val="00D41FC2"/>
    <w:rsid w:val="00D42190"/>
    <w:rsid w:val="00D425EB"/>
    <w:rsid w:val="00D429C6"/>
    <w:rsid w:val="00D42DF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EF6"/>
    <w:rsid w:val="00D46F02"/>
    <w:rsid w:val="00D46F9F"/>
    <w:rsid w:val="00D47531"/>
    <w:rsid w:val="00D47A2A"/>
    <w:rsid w:val="00D47A96"/>
    <w:rsid w:val="00D47AFD"/>
    <w:rsid w:val="00D47D1B"/>
    <w:rsid w:val="00D47FB8"/>
    <w:rsid w:val="00D5000D"/>
    <w:rsid w:val="00D5048C"/>
    <w:rsid w:val="00D506F7"/>
    <w:rsid w:val="00D509AF"/>
    <w:rsid w:val="00D50B4E"/>
    <w:rsid w:val="00D50C8F"/>
    <w:rsid w:val="00D50EAE"/>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FC"/>
    <w:rsid w:val="00D542BA"/>
    <w:rsid w:val="00D5439D"/>
    <w:rsid w:val="00D54457"/>
    <w:rsid w:val="00D5453A"/>
    <w:rsid w:val="00D545EE"/>
    <w:rsid w:val="00D54C31"/>
    <w:rsid w:val="00D54D75"/>
    <w:rsid w:val="00D54F44"/>
    <w:rsid w:val="00D54F95"/>
    <w:rsid w:val="00D55304"/>
    <w:rsid w:val="00D55A19"/>
    <w:rsid w:val="00D55A68"/>
    <w:rsid w:val="00D5600B"/>
    <w:rsid w:val="00D560CB"/>
    <w:rsid w:val="00D56330"/>
    <w:rsid w:val="00D56C2A"/>
    <w:rsid w:val="00D56C46"/>
    <w:rsid w:val="00D56DC9"/>
    <w:rsid w:val="00D56DFC"/>
    <w:rsid w:val="00D570C8"/>
    <w:rsid w:val="00D573A2"/>
    <w:rsid w:val="00D57A67"/>
    <w:rsid w:val="00D57D2D"/>
    <w:rsid w:val="00D600EF"/>
    <w:rsid w:val="00D60326"/>
    <w:rsid w:val="00D606E4"/>
    <w:rsid w:val="00D608AB"/>
    <w:rsid w:val="00D60B0C"/>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50E"/>
    <w:rsid w:val="00D62530"/>
    <w:rsid w:val="00D626F6"/>
    <w:rsid w:val="00D62716"/>
    <w:rsid w:val="00D629AB"/>
    <w:rsid w:val="00D629BE"/>
    <w:rsid w:val="00D62B96"/>
    <w:rsid w:val="00D62C1F"/>
    <w:rsid w:val="00D62DD0"/>
    <w:rsid w:val="00D630DC"/>
    <w:rsid w:val="00D63546"/>
    <w:rsid w:val="00D643C3"/>
    <w:rsid w:val="00D64620"/>
    <w:rsid w:val="00D64787"/>
    <w:rsid w:val="00D6486C"/>
    <w:rsid w:val="00D64D46"/>
    <w:rsid w:val="00D64E9F"/>
    <w:rsid w:val="00D650AF"/>
    <w:rsid w:val="00D65337"/>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3D"/>
    <w:rsid w:val="00D67E30"/>
    <w:rsid w:val="00D67F47"/>
    <w:rsid w:val="00D7053D"/>
    <w:rsid w:val="00D70B15"/>
    <w:rsid w:val="00D7136C"/>
    <w:rsid w:val="00D71438"/>
    <w:rsid w:val="00D71859"/>
    <w:rsid w:val="00D718CA"/>
    <w:rsid w:val="00D71E0E"/>
    <w:rsid w:val="00D71F85"/>
    <w:rsid w:val="00D71FAF"/>
    <w:rsid w:val="00D7207F"/>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A43"/>
    <w:rsid w:val="00D82C32"/>
    <w:rsid w:val="00D82D13"/>
    <w:rsid w:val="00D82D74"/>
    <w:rsid w:val="00D8317F"/>
    <w:rsid w:val="00D8319C"/>
    <w:rsid w:val="00D831E3"/>
    <w:rsid w:val="00D8363D"/>
    <w:rsid w:val="00D836DB"/>
    <w:rsid w:val="00D83711"/>
    <w:rsid w:val="00D8398A"/>
    <w:rsid w:val="00D839A1"/>
    <w:rsid w:val="00D83B2B"/>
    <w:rsid w:val="00D83D76"/>
    <w:rsid w:val="00D83E78"/>
    <w:rsid w:val="00D83FBC"/>
    <w:rsid w:val="00D84419"/>
    <w:rsid w:val="00D84895"/>
    <w:rsid w:val="00D84A2C"/>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F4D"/>
    <w:rsid w:val="00D901A4"/>
    <w:rsid w:val="00D901D3"/>
    <w:rsid w:val="00D902B3"/>
    <w:rsid w:val="00D90329"/>
    <w:rsid w:val="00D9046E"/>
    <w:rsid w:val="00D908ED"/>
    <w:rsid w:val="00D90A35"/>
    <w:rsid w:val="00D90C1A"/>
    <w:rsid w:val="00D90CB9"/>
    <w:rsid w:val="00D90CE8"/>
    <w:rsid w:val="00D91541"/>
    <w:rsid w:val="00D9160B"/>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E1"/>
    <w:rsid w:val="00D93DF9"/>
    <w:rsid w:val="00D9404C"/>
    <w:rsid w:val="00D940E2"/>
    <w:rsid w:val="00D94328"/>
    <w:rsid w:val="00D94381"/>
    <w:rsid w:val="00D944C8"/>
    <w:rsid w:val="00D94A98"/>
    <w:rsid w:val="00D94D2A"/>
    <w:rsid w:val="00D95171"/>
    <w:rsid w:val="00D9574E"/>
    <w:rsid w:val="00D9585A"/>
    <w:rsid w:val="00D95890"/>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B0023"/>
    <w:rsid w:val="00DB0145"/>
    <w:rsid w:val="00DB028D"/>
    <w:rsid w:val="00DB0373"/>
    <w:rsid w:val="00DB05D2"/>
    <w:rsid w:val="00DB06F9"/>
    <w:rsid w:val="00DB0BB0"/>
    <w:rsid w:val="00DB0EAF"/>
    <w:rsid w:val="00DB10BC"/>
    <w:rsid w:val="00DB119E"/>
    <w:rsid w:val="00DB14B3"/>
    <w:rsid w:val="00DB171A"/>
    <w:rsid w:val="00DB1860"/>
    <w:rsid w:val="00DB186B"/>
    <w:rsid w:val="00DB1CBD"/>
    <w:rsid w:val="00DB1E5F"/>
    <w:rsid w:val="00DB1F3A"/>
    <w:rsid w:val="00DB21DD"/>
    <w:rsid w:val="00DB2217"/>
    <w:rsid w:val="00DB23E7"/>
    <w:rsid w:val="00DB2585"/>
    <w:rsid w:val="00DB2C86"/>
    <w:rsid w:val="00DB2E46"/>
    <w:rsid w:val="00DB2EDF"/>
    <w:rsid w:val="00DB3231"/>
    <w:rsid w:val="00DB323A"/>
    <w:rsid w:val="00DB33BA"/>
    <w:rsid w:val="00DB33C3"/>
    <w:rsid w:val="00DB3DAC"/>
    <w:rsid w:val="00DB46C1"/>
    <w:rsid w:val="00DB5051"/>
    <w:rsid w:val="00DB587D"/>
    <w:rsid w:val="00DB5BB9"/>
    <w:rsid w:val="00DB5D55"/>
    <w:rsid w:val="00DB5D9C"/>
    <w:rsid w:val="00DB6120"/>
    <w:rsid w:val="00DB62ED"/>
    <w:rsid w:val="00DB6347"/>
    <w:rsid w:val="00DB6456"/>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D28"/>
    <w:rsid w:val="00DC4314"/>
    <w:rsid w:val="00DC431F"/>
    <w:rsid w:val="00DC4651"/>
    <w:rsid w:val="00DC4D42"/>
    <w:rsid w:val="00DC4F30"/>
    <w:rsid w:val="00DC4F35"/>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8B2"/>
    <w:rsid w:val="00DD79C5"/>
    <w:rsid w:val="00DD7C76"/>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87"/>
    <w:rsid w:val="00DE386A"/>
    <w:rsid w:val="00DE396B"/>
    <w:rsid w:val="00DE3CBD"/>
    <w:rsid w:val="00DE408D"/>
    <w:rsid w:val="00DE41B1"/>
    <w:rsid w:val="00DE4412"/>
    <w:rsid w:val="00DE4799"/>
    <w:rsid w:val="00DE49E3"/>
    <w:rsid w:val="00DE514C"/>
    <w:rsid w:val="00DE5398"/>
    <w:rsid w:val="00DE564E"/>
    <w:rsid w:val="00DE58D7"/>
    <w:rsid w:val="00DE5AE2"/>
    <w:rsid w:val="00DE5D41"/>
    <w:rsid w:val="00DE5D83"/>
    <w:rsid w:val="00DE61A8"/>
    <w:rsid w:val="00DE6433"/>
    <w:rsid w:val="00DE6EC8"/>
    <w:rsid w:val="00DE7127"/>
    <w:rsid w:val="00DE7243"/>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86D"/>
    <w:rsid w:val="00DF4877"/>
    <w:rsid w:val="00DF4987"/>
    <w:rsid w:val="00DF4B2B"/>
    <w:rsid w:val="00DF4CD6"/>
    <w:rsid w:val="00DF4EDC"/>
    <w:rsid w:val="00DF5280"/>
    <w:rsid w:val="00DF5374"/>
    <w:rsid w:val="00DF56CE"/>
    <w:rsid w:val="00DF58B6"/>
    <w:rsid w:val="00DF58F0"/>
    <w:rsid w:val="00DF5C24"/>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621"/>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A67"/>
    <w:rsid w:val="00E03C48"/>
    <w:rsid w:val="00E03EAB"/>
    <w:rsid w:val="00E03FCA"/>
    <w:rsid w:val="00E04156"/>
    <w:rsid w:val="00E0439E"/>
    <w:rsid w:val="00E043AC"/>
    <w:rsid w:val="00E0440E"/>
    <w:rsid w:val="00E044F3"/>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31AD"/>
    <w:rsid w:val="00E13500"/>
    <w:rsid w:val="00E13960"/>
    <w:rsid w:val="00E13D0C"/>
    <w:rsid w:val="00E140C4"/>
    <w:rsid w:val="00E14303"/>
    <w:rsid w:val="00E14366"/>
    <w:rsid w:val="00E14798"/>
    <w:rsid w:val="00E147F3"/>
    <w:rsid w:val="00E14A50"/>
    <w:rsid w:val="00E14BB0"/>
    <w:rsid w:val="00E15799"/>
    <w:rsid w:val="00E1583F"/>
    <w:rsid w:val="00E15BC8"/>
    <w:rsid w:val="00E15CF9"/>
    <w:rsid w:val="00E161F4"/>
    <w:rsid w:val="00E164B4"/>
    <w:rsid w:val="00E167F8"/>
    <w:rsid w:val="00E168EE"/>
    <w:rsid w:val="00E16F39"/>
    <w:rsid w:val="00E17009"/>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D26"/>
    <w:rsid w:val="00E23149"/>
    <w:rsid w:val="00E2335D"/>
    <w:rsid w:val="00E23525"/>
    <w:rsid w:val="00E236E9"/>
    <w:rsid w:val="00E23866"/>
    <w:rsid w:val="00E23A5B"/>
    <w:rsid w:val="00E23F17"/>
    <w:rsid w:val="00E24001"/>
    <w:rsid w:val="00E24064"/>
    <w:rsid w:val="00E24489"/>
    <w:rsid w:val="00E24590"/>
    <w:rsid w:val="00E24610"/>
    <w:rsid w:val="00E2488A"/>
    <w:rsid w:val="00E24B28"/>
    <w:rsid w:val="00E24F1B"/>
    <w:rsid w:val="00E24FC5"/>
    <w:rsid w:val="00E24FD7"/>
    <w:rsid w:val="00E25293"/>
    <w:rsid w:val="00E25351"/>
    <w:rsid w:val="00E2566F"/>
    <w:rsid w:val="00E2587C"/>
    <w:rsid w:val="00E25926"/>
    <w:rsid w:val="00E25E6E"/>
    <w:rsid w:val="00E262A9"/>
    <w:rsid w:val="00E2645D"/>
    <w:rsid w:val="00E26548"/>
    <w:rsid w:val="00E26990"/>
    <w:rsid w:val="00E26A97"/>
    <w:rsid w:val="00E26B07"/>
    <w:rsid w:val="00E26B79"/>
    <w:rsid w:val="00E26B9F"/>
    <w:rsid w:val="00E26D95"/>
    <w:rsid w:val="00E26E52"/>
    <w:rsid w:val="00E271C3"/>
    <w:rsid w:val="00E273A8"/>
    <w:rsid w:val="00E2741D"/>
    <w:rsid w:val="00E27994"/>
    <w:rsid w:val="00E27E47"/>
    <w:rsid w:val="00E27E7C"/>
    <w:rsid w:val="00E304CE"/>
    <w:rsid w:val="00E30556"/>
    <w:rsid w:val="00E3076B"/>
    <w:rsid w:val="00E30A5F"/>
    <w:rsid w:val="00E3169B"/>
    <w:rsid w:val="00E318F9"/>
    <w:rsid w:val="00E31948"/>
    <w:rsid w:val="00E31AE1"/>
    <w:rsid w:val="00E31B0E"/>
    <w:rsid w:val="00E31D23"/>
    <w:rsid w:val="00E32292"/>
    <w:rsid w:val="00E323C9"/>
    <w:rsid w:val="00E32AFB"/>
    <w:rsid w:val="00E33305"/>
    <w:rsid w:val="00E335A6"/>
    <w:rsid w:val="00E3393E"/>
    <w:rsid w:val="00E33B0E"/>
    <w:rsid w:val="00E33EA1"/>
    <w:rsid w:val="00E33F3F"/>
    <w:rsid w:val="00E34054"/>
    <w:rsid w:val="00E3465E"/>
    <w:rsid w:val="00E346AA"/>
    <w:rsid w:val="00E34788"/>
    <w:rsid w:val="00E34B0A"/>
    <w:rsid w:val="00E34BAA"/>
    <w:rsid w:val="00E34E18"/>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4F8"/>
    <w:rsid w:val="00E47B32"/>
    <w:rsid w:val="00E47B46"/>
    <w:rsid w:val="00E47CE7"/>
    <w:rsid w:val="00E47D27"/>
    <w:rsid w:val="00E47DD1"/>
    <w:rsid w:val="00E47EA7"/>
    <w:rsid w:val="00E5021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80C"/>
    <w:rsid w:val="00E51843"/>
    <w:rsid w:val="00E51878"/>
    <w:rsid w:val="00E519DA"/>
    <w:rsid w:val="00E51D67"/>
    <w:rsid w:val="00E51E60"/>
    <w:rsid w:val="00E52030"/>
    <w:rsid w:val="00E520CB"/>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60227"/>
    <w:rsid w:val="00E60299"/>
    <w:rsid w:val="00E60423"/>
    <w:rsid w:val="00E608A5"/>
    <w:rsid w:val="00E60A02"/>
    <w:rsid w:val="00E60A61"/>
    <w:rsid w:val="00E60BC2"/>
    <w:rsid w:val="00E60CC3"/>
    <w:rsid w:val="00E60F58"/>
    <w:rsid w:val="00E610E0"/>
    <w:rsid w:val="00E614B0"/>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B7B"/>
    <w:rsid w:val="00E65412"/>
    <w:rsid w:val="00E65461"/>
    <w:rsid w:val="00E65651"/>
    <w:rsid w:val="00E658C6"/>
    <w:rsid w:val="00E65C84"/>
    <w:rsid w:val="00E66150"/>
    <w:rsid w:val="00E66340"/>
    <w:rsid w:val="00E666F4"/>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40A0"/>
    <w:rsid w:val="00E74108"/>
    <w:rsid w:val="00E741C0"/>
    <w:rsid w:val="00E742F6"/>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16D8"/>
    <w:rsid w:val="00E8174F"/>
    <w:rsid w:val="00E81789"/>
    <w:rsid w:val="00E81799"/>
    <w:rsid w:val="00E81976"/>
    <w:rsid w:val="00E81E7D"/>
    <w:rsid w:val="00E81ED5"/>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61EF"/>
    <w:rsid w:val="00E8623A"/>
    <w:rsid w:val="00E868AC"/>
    <w:rsid w:val="00E86A3B"/>
    <w:rsid w:val="00E86A8A"/>
    <w:rsid w:val="00E8718C"/>
    <w:rsid w:val="00E872D4"/>
    <w:rsid w:val="00E87562"/>
    <w:rsid w:val="00E8767F"/>
    <w:rsid w:val="00E876FB"/>
    <w:rsid w:val="00E877A0"/>
    <w:rsid w:val="00E87CEC"/>
    <w:rsid w:val="00E87DC7"/>
    <w:rsid w:val="00E9025C"/>
    <w:rsid w:val="00E902B5"/>
    <w:rsid w:val="00E903BE"/>
    <w:rsid w:val="00E90588"/>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717"/>
    <w:rsid w:val="00E95AF9"/>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E7"/>
    <w:rsid w:val="00EA4734"/>
    <w:rsid w:val="00EA4847"/>
    <w:rsid w:val="00EA489F"/>
    <w:rsid w:val="00EA497A"/>
    <w:rsid w:val="00EA4C41"/>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D4F"/>
    <w:rsid w:val="00EC0D54"/>
    <w:rsid w:val="00EC0DCA"/>
    <w:rsid w:val="00EC0F35"/>
    <w:rsid w:val="00EC0FFA"/>
    <w:rsid w:val="00EC1443"/>
    <w:rsid w:val="00EC14A9"/>
    <w:rsid w:val="00EC16FB"/>
    <w:rsid w:val="00EC17E7"/>
    <w:rsid w:val="00EC1885"/>
    <w:rsid w:val="00EC1D40"/>
    <w:rsid w:val="00EC1EE9"/>
    <w:rsid w:val="00EC21F2"/>
    <w:rsid w:val="00EC24BB"/>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563"/>
    <w:rsid w:val="00EC58F5"/>
    <w:rsid w:val="00EC5D9A"/>
    <w:rsid w:val="00EC5E6A"/>
    <w:rsid w:val="00EC5F22"/>
    <w:rsid w:val="00EC6B5B"/>
    <w:rsid w:val="00EC6D32"/>
    <w:rsid w:val="00EC6DD2"/>
    <w:rsid w:val="00EC6FA4"/>
    <w:rsid w:val="00EC7024"/>
    <w:rsid w:val="00EC7268"/>
    <w:rsid w:val="00EC72BB"/>
    <w:rsid w:val="00EC753D"/>
    <w:rsid w:val="00EC76C1"/>
    <w:rsid w:val="00EC7BFA"/>
    <w:rsid w:val="00EC7C8D"/>
    <w:rsid w:val="00EC7DF9"/>
    <w:rsid w:val="00EC7EEA"/>
    <w:rsid w:val="00ED00E5"/>
    <w:rsid w:val="00ED0243"/>
    <w:rsid w:val="00ED038C"/>
    <w:rsid w:val="00ED055D"/>
    <w:rsid w:val="00ED05C1"/>
    <w:rsid w:val="00ED061C"/>
    <w:rsid w:val="00ED0CF5"/>
    <w:rsid w:val="00ED0D81"/>
    <w:rsid w:val="00ED1475"/>
    <w:rsid w:val="00ED15B2"/>
    <w:rsid w:val="00ED183D"/>
    <w:rsid w:val="00ED1874"/>
    <w:rsid w:val="00ED20A0"/>
    <w:rsid w:val="00ED20AF"/>
    <w:rsid w:val="00ED231D"/>
    <w:rsid w:val="00ED23DA"/>
    <w:rsid w:val="00ED2685"/>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5A"/>
    <w:rsid w:val="00ED5834"/>
    <w:rsid w:val="00ED5ADD"/>
    <w:rsid w:val="00ED5C1E"/>
    <w:rsid w:val="00ED5CDB"/>
    <w:rsid w:val="00ED6BE1"/>
    <w:rsid w:val="00ED6F95"/>
    <w:rsid w:val="00ED7450"/>
    <w:rsid w:val="00ED74E5"/>
    <w:rsid w:val="00ED7757"/>
    <w:rsid w:val="00ED79C8"/>
    <w:rsid w:val="00ED7C0F"/>
    <w:rsid w:val="00ED7E0D"/>
    <w:rsid w:val="00ED7F0D"/>
    <w:rsid w:val="00ED7F28"/>
    <w:rsid w:val="00EE01CD"/>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7D2"/>
    <w:rsid w:val="00EE3D15"/>
    <w:rsid w:val="00EE423C"/>
    <w:rsid w:val="00EE441C"/>
    <w:rsid w:val="00EE4B22"/>
    <w:rsid w:val="00EE55C7"/>
    <w:rsid w:val="00EE5FC9"/>
    <w:rsid w:val="00EE5FF2"/>
    <w:rsid w:val="00EE602B"/>
    <w:rsid w:val="00EE6179"/>
    <w:rsid w:val="00EE64B1"/>
    <w:rsid w:val="00EE6646"/>
    <w:rsid w:val="00EE67DF"/>
    <w:rsid w:val="00EE6AA3"/>
    <w:rsid w:val="00EE6B13"/>
    <w:rsid w:val="00EE6C8D"/>
    <w:rsid w:val="00EE6D80"/>
    <w:rsid w:val="00EE6FF2"/>
    <w:rsid w:val="00EE7029"/>
    <w:rsid w:val="00EE7CBF"/>
    <w:rsid w:val="00EE7E67"/>
    <w:rsid w:val="00EE7EF5"/>
    <w:rsid w:val="00EF0029"/>
    <w:rsid w:val="00EF0E4B"/>
    <w:rsid w:val="00EF11BA"/>
    <w:rsid w:val="00EF1293"/>
    <w:rsid w:val="00EF1315"/>
    <w:rsid w:val="00EF131B"/>
    <w:rsid w:val="00EF1340"/>
    <w:rsid w:val="00EF1480"/>
    <w:rsid w:val="00EF14C8"/>
    <w:rsid w:val="00EF15F9"/>
    <w:rsid w:val="00EF171F"/>
    <w:rsid w:val="00EF17FC"/>
    <w:rsid w:val="00EF1907"/>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770"/>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3CE"/>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B72"/>
    <w:rsid w:val="00F22D32"/>
    <w:rsid w:val="00F22D84"/>
    <w:rsid w:val="00F231ED"/>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1E3"/>
    <w:rsid w:val="00F302C7"/>
    <w:rsid w:val="00F30347"/>
    <w:rsid w:val="00F309B5"/>
    <w:rsid w:val="00F30FD0"/>
    <w:rsid w:val="00F310E4"/>
    <w:rsid w:val="00F31280"/>
    <w:rsid w:val="00F312CF"/>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CA"/>
    <w:rsid w:val="00F378F2"/>
    <w:rsid w:val="00F37FC9"/>
    <w:rsid w:val="00F4018B"/>
    <w:rsid w:val="00F401DC"/>
    <w:rsid w:val="00F404F4"/>
    <w:rsid w:val="00F40565"/>
    <w:rsid w:val="00F405FC"/>
    <w:rsid w:val="00F407C9"/>
    <w:rsid w:val="00F408BE"/>
    <w:rsid w:val="00F411BA"/>
    <w:rsid w:val="00F41EB4"/>
    <w:rsid w:val="00F41FC9"/>
    <w:rsid w:val="00F42203"/>
    <w:rsid w:val="00F4228F"/>
    <w:rsid w:val="00F4276A"/>
    <w:rsid w:val="00F42991"/>
    <w:rsid w:val="00F429AD"/>
    <w:rsid w:val="00F42C13"/>
    <w:rsid w:val="00F42D34"/>
    <w:rsid w:val="00F42D5E"/>
    <w:rsid w:val="00F42DBC"/>
    <w:rsid w:val="00F42E47"/>
    <w:rsid w:val="00F4343E"/>
    <w:rsid w:val="00F4358E"/>
    <w:rsid w:val="00F43632"/>
    <w:rsid w:val="00F43710"/>
    <w:rsid w:val="00F43904"/>
    <w:rsid w:val="00F4391F"/>
    <w:rsid w:val="00F43DAA"/>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8F1"/>
    <w:rsid w:val="00F509A8"/>
    <w:rsid w:val="00F50DA5"/>
    <w:rsid w:val="00F51942"/>
    <w:rsid w:val="00F51ABE"/>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8A3"/>
    <w:rsid w:val="00F551CF"/>
    <w:rsid w:val="00F553B9"/>
    <w:rsid w:val="00F55719"/>
    <w:rsid w:val="00F55C39"/>
    <w:rsid w:val="00F568A0"/>
    <w:rsid w:val="00F56A5D"/>
    <w:rsid w:val="00F56F00"/>
    <w:rsid w:val="00F571E3"/>
    <w:rsid w:val="00F57360"/>
    <w:rsid w:val="00F573FB"/>
    <w:rsid w:val="00F574CB"/>
    <w:rsid w:val="00F57572"/>
    <w:rsid w:val="00F576F1"/>
    <w:rsid w:val="00F5788D"/>
    <w:rsid w:val="00F57949"/>
    <w:rsid w:val="00F579D4"/>
    <w:rsid w:val="00F57D98"/>
    <w:rsid w:val="00F57F1E"/>
    <w:rsid w:val="00F60071"/>
    <w:rsid w:val="00F60151"/>
    <w:rsid w:val="00F60307"/>
    <w:rsid w:val="00F60710"/>
    <w:rsid w:val="00F6074E"/>
    <w:rsid w:val="00F607F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FA"/>
    <w:rsid w:val="00F640B9"/>
    <w:rsid w:val="00F640F8"/>
    <w:rsid w:val="00F6419E"/>
    <w:rsid w:val="00F6431D"/>
    <w:rsid w:val="00F6434A"/>
    <w:rsid w:val="00F643E5"/>
    <w:rsid w:val="00F64447"/>
    <w:rsid w:val="00F64BEF"/>
    <w:rsid w:val="00F64CC3"/>
    <w:rsid w:val="00F6534C"/>
    <w:rsid w:val="00F654B3"/>
    <w:rsid w:val="00F656F2"/>
    <w:rsid w:val="00F65778"/>
    <w:rsid w:val="00F6593E"/>
    <w:rsid w:val="00F65AE3"/>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7B0"/>
    <w:rsid w:val="00F728D6"/>
    <w:rsid w:val="00F72A65"/>
    <w:rsid w:val="00F73054"/>
    <w:rsid w:val="00F73105"/>
    <w:rsid w:val="00F7313D"/>
    <w:rsid w:val="00F731C2"/>
    <w:rsid w:val="00F732BB"/>
    <w:rsid w:val="00F735CC"/>
    <w:rsid w:val="00F739A2"/>
    <w:rsid w:val="00F73A0D"/>
    <w:rsid w:val="00F73A98"/>
    <w:rsid w:val="00F73ADB"/>
    <w:rsid w:val="00F73D9F"/>
    <w:rsid w:val="00F741EB"/>
    <w:rsid w:val="00F7435F"/>
    <w:rsid w:val="00F7466C"/>
    <w:rsid w:val="00F746B0"/>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571"/>
    <w:rsid w:val="00F77AAD"/>
    <w:rsid w:val="00F77CB0"/>
    <w:rsid w:val="00F77EB3"/>
    <w:rsid w:val="00F80801"/>
    <w:rsid w:val="00F80D67"/>
    <w:rsid w:val="00F80F15"/>
    <w:rsid w:val="00F80FC4"/>
    <w:rsid w:val="00F8160A"/>
    <w:rsid w:val="00F81B39"/>
    <w:rsid w:val="00F81EA8"/>
    <w:rsid w:val="00F81F22"/>
    <w:rsid w:val="00F820F0"/>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BD3"/>
    <w:rsid w:val="00F85D34"/>
    <w:rsid w:val="00F85F49"/>
    <w:rsid w:val="00F85FDC"/>
    <w:rsid w:val="00F86100"/>
    <w:rsid w:val="00F86187"/>
    <w:rsid w:val="00F86204"/>
    <w:rsid w:val="00F86299"/>
    <w:rsid w:val="00F86451"/>
    <w:rsid w:val="00F86512"/>
    <w:rsid w:val="00F869F1"/>
    <w:rsid w:val="00F86BDD"/>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33"/>
    <w:rsid w:val="00F92086"/>
    <w:rsid w:val="00F92159"/>
    <w:rsid w:val="00F921AD"/>
    <w:rsid w:val="00F9257F"/>
    <w:rsid w:val="00F92692"/>
    <w:rsid w:val="00F9290A"/>
    <w:rsid w:val="00F92EEB"/>
    <w:rsid w:val="00F933B5"/>
    <w:rsid w:val="00F935AA"/>
    <w:rsid w:val="00F93961"/>
    <w:rsid w:val="00F93BA6"/>
    <w:rsid w:val="00F941EB"/>
    <w:rsid w:val="00F94469"/>
    <w:rsid w:val="00F945DA"/>
    <w:rsid w:val="00F948AA"/>
    <w:rsid w:val="00F94A73"/>
    <w:rsid w:val="00F94EBA"/>
    <w:rsid w:val="00F954C7"/>
    <w:rsid w:val="00F956D1"/>
    <w:rsid w:val="00F956FE"/>
    <w:rsid w:val="00F9578B"/>
    <w:rsid w:val="00F95994"/>
    <w:rsid w:val="00F95A3D"/>
    <w:rsid w:val="00F95BC4"/>
    <w:rsid w:val="00F95CF3"/>
    <w:rsid w:val="00F95F80"/>
    <w:rsid w:val="00F960C6"/>
    <w:rsid w:val="00F96E88"/>
    <w:rsid w:val="00F9701D"/>
    <w:rsid w:val="00F973DD"/>
    <w:rsid w:val="00F976DA"/>
    <w:rsid w:val="00F978A3"/>
    <w:rsid w:val="00F97CAC"/>
    <w:rsid w:val="00F97DB1"/>
    <w:rsid w:val="00F97DBF"/>
    <w:rsid w:val="00F97E80"/>
    <w:rsid w:val="00FA01DC"/>
    <w:rsid w:val="00FA01F8"/>
    <w:rsid w:val="00FA0425"/>
    <w:rsid w:val="00FA098F"/>
    <w:rsid w:val="00FA126D"/>
    <w:rsid w:val="00FA13E1"/>
    <w:rsid w:val="00FA1899"/>
    <w:rsid w:val="00FA18AE"/>
    <w:rsid w:val="00FA191D"/>
    <w:rsid w:val="00FA2470"/>
    <w:rsid w:val="00FA247C"/>
    <w:rsid w:val="00FA248F"/>
    <w:rsid w:val="00FA2748"/>
    <w:rsid w:val="00FA2869"/>
    <w:rsid w:val="00FA28C2"/>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BEB"/>
    <w:rsid w:val="00FA5F69"/>
    <w:rsid w:val="00FA60BF"/>
    <w:rsid w:val="00FA6226"/>
    <w:rsid w:val="00FA63F8"/>
    <w:rsid w:val="00FA64F8"/>
    <w:rsid w:val="00FA6ADD"/>
    <w:rsid w:val="00FA6AF6"/>
    <w:rsid w:val="00FA6AFC"/>
    <w:rsid w:val="00FA70AF"/>
    <w:rsid w:val="00FA7216"/>
    <w:rsid w:val="00FA7AFD"/>
    <w:rsid w:val="00FA7E42"/>
    <w:rsid w:val="00FB05E2"/>
    <w:rsid w:val="00FB0C9D"/>
    <w:rsid w:val="00FB116F"/>
    <w:rsid w:val="00FB130E"/>
    <w:rsid w:val="00FB1312"/>
    <w:rsid w:val="00FB146B"/>
    <w:rsid w:val="00FB1790"/>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63"/>
    <w:rsid w:val="00FC268A"/>
    <w:rsid w:val="00FC272D"/>
    <w:rsid w:val="00FC27E5"/>
    <w:rsid w:val="00FC2B9A"/>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958"/>
    <w:rsid w:val="00FD29C5"/>
    <w:rsid w:val="00FD2C66"/>
    <w:rsid w:val="00FD2CA8"/>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84C"/>
    <w:rsid w:val="00FE09E9"/>
    <w:rsid w:val="00FE0C50"/>
    <w:rsid w:val="00FE0CB1"/>
    <w:rsid w:val="00FE0D8A"/>
    <w:rsid w:val="00FE0DEC"/>
    <w:rsid w:val="00FE16DC"/>
    <w:rsid w:val="00FE1B4F"/>
    <w:rsid w:val="00FE1B65"/>
    <w:rsid w:val="00FE1E6F"/>
    <w:rsid w:val="00FE21B3"/>
    <w:rsid w:val="00FE22F3"/>
    <w:rsid w:val="00FE24C8"/>
    <w:rsid w:val="00FE255D"/>
    <w:rsid w:val="00FE26D6"/>
    <w:rsid w:val="00FE296F"/>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408"/>
    <w:rsid w:val="00FF5690"/>
    <w:rsid w:val="00FF5784"/>
    <w:rsid w:val="00FF5815"/>
    <w:rsid w:val="00FF5827"/>
    <w:rsid w:val="00FF5A23"/>
    <w:rsid w:val="00FF5C92"/>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6930"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
      <o:rules v:ext="edit">
        <o:r id="V:Rule4" type="callout" idref="#_x0000_s440539"/>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w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28</cp:revision>
  <cp:lastPrinted>2013-06-26T23:14:00Z</cp:lastPrinted>
  <dcterms:created xsi:type="dcterms:W3CDTF">2013-06-24T21:30:00Z</dcterms:created>
  <dcterms:modified xsi:type="dcterms:W3CDTF">2013-06-26T23:32:00Z</dcterms:modified>
</cp:coreProperties>
</file>