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CC55AF">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251642880" strokeweight="4.5pt">
            <v:fill opacity="0" color2="#a5a5a5" o:opacity2="55050f" rotate="t" focusposition=".5,.5" focussize="" focus="100%" type="gradientRadial"/>
            <v:textbox style="mso-next-textbox:#_x0000_s1028" inset=",0,,0">
              <w:txbxContent>
                <w:p w:rsidR="00560E02" w:rsidRPr="00D055F0" w:rsidRDefault="00F22C7F"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 xml:space="preserve">First </w:t>
                  </w:r>
                  <w:r w:rsidR="00802C42">
                    <w:rPr>
                      <w:rFonts w:ascii="Matura MT Script Capitals" w:hAnsi="Matura MT Script Capitals" w:cs="Castellar"/>
                      <w:bCs/>
                      <w:color w:val="000000"/>
                      <w:kern w:val="32"/>
                      <w:sz w:val="32"/>
                      <w:szCs w:val="32"/>
                    </w:rPr>
                    <w:t xml:space="preserve">Sunday </w:t>
                  </w:r>
                  <w:r>
                    <w:rPr>
                      <w:rFonts w:ascii="Matura MT Script Capitals" w:hAnsi="Matura MT Script Capitals" w:cs="Castellar"/>
                      <w:bCs/>
                      <w:color w:val="000000"/>
                      <w:kern w:val="32"/>
                      <w:sz w:val="32"/>
                      <w:szCs w:val="32"/>
                    </w:rPr>
                    <w:t>of Lent</w:t>
                  </w:r>
                </w:p>
                <w:p w:rsidR="008635F7" w:rsidRPr="000E2D27" w:rsidRDefault="00AD258A"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February </w:t>
                  </w:r>
                  <w:r w:rsidR="00F22C7F">
                    <w:rPr>
                      <w:rFonts w:ascii="Matura MT Script Capitals" w:hAnsi="Matura MT Script Capitals" w:cs="Castellar"/>
                      <w:bCs/>
                      <w:color w:val="000000"/>
                      <w:kern w:val="32"/>
                      <w:sz w:val="28"/>
                      <w:szCs w:val="28"/>
                    </w:rPr>
                    <w:t>14</w:t>
                  </w:r>
                  <w:r w:rsidR="00802C42">
                    <w:rPr>
                      <w:rFonts w:ascii="Matura MT Script Capitals" w:hAnsi="Matura MT Script Capitals" w:cs="Castellar"/>
                      <w:bCs/>
                      <w:color w:val="000000"/>
                      <w:kern w:val="32"/>
                      <w:sz w:val="28"/>
                      <w:szCs w:val="28"/>
                    </w:rPr>
                    <w:t>, 2016</w:t>
                  </w:r>
                </w:p>
                <w:p w:rsidR="008635F7" w:rsidRDefault="008635F7" w:rsidP="004825C5">
                  <w:pPr>
                    <w:jc w:val="center"/>
                  </w:pPr>
                </w:p>
              </w:txbxContent>
            </v:textbox>
          </v:shape>
        </w:pict>
      </w:r>
    </w:p>
    <w:p w:rsidR="00DD5741" w:rsidRDefault="00DD5741"/>
    <w:p w:rsidR="00560E02" w:rsidRDefault="00CC55AF">
      <w:r w:rsidRPr="00CC55AF">
        <w:rPr>
          <w:noProof/>
          <w:sz w:val="8"/>
          <w:szCs w:val="8"/>
          <w:lang w:val="es-MX" w:eastAsia="zh-TW"/>
        </w:rPr>
        <w:pict>
          <v:shape id="_x0000_s356225" type="#_x0000_t202" style="position:absolute;margin-left:20.95pt;margin-top:.15pt;width:195.8pt;height:20.7pt;z-index:251650048;mso-width-relative:margin;mso-height-relative:margin" fillcolor="#eeece1">
            <v:textbox style="mso-next-textbox:#_x0000_s356225">
              <w:txbxContent>
                <w:p w:rsidR="00872ED4" w:rsidRPr="00560E02" w:rsidRDefault="00872ED4" w:rsidP="00872ED4">
                  <w:pPr>
                    <w:rPr>
                      <w:b/>
                      <w:sz w:val="20"/>
                      <w:szCs w:val="20"/>
                      <w:lang w:val="es-MX"/>
                    </w:rPr>
                  </w:pPr>
                  <w:r w:rsidRPr="00560E02">
                    <w:rPr>
                      <w:b/>
                      <w:sz w:val="20"/>
                      <w:szCs w:val="20"/>
                      <w:lang w:val="es-MX"/>
                    </w:rPr>
                    <w:t xml:space="preserve">Mass Intentions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CC55AF">
      <w:r>
        <w:rPr>
          <w:noProof/>
          <w:lang w:eastAsia="zh-TW"/>
        </w:rPr>
        <w:pict>
          <v:shape id="_x0000_s876734" type="#_x0000_t202" style="position:absolute;margin-left:283.45pt;margin-top:1.35pt;width:270.3pt;height:75.75pt;z-index:251719680;mso-width-relative:margin;mso-height-relative:margin">
            <v:textbox>
              <w:txbxContent>
                <w:p w:rsidR="000D032C" w:rsidRPr="003344E8" w:rsidRDefault="003344E8" w:rsidP="003344E8">
                  <w:pPr>
                    <w:jc w:val="both"/>
                    <w:rPr>
                      <w:rFonts w:ascii="Arial Rounded MT Bold" w:hAnsi="Arial Rounded MT Bold"/>
                      <w:sz w:val="28"/>
                      <w:szCs w:val="28"/>
                    </w:rPr>
                  </w:pPr>
                  <w:r w:rsidRPr="003344E8">
                    <w:rPr>
                      <w:rFonts w:ascii="Arial Rounded MT Bold" w:hAnsi="Arial Rounded MT Bold"/>
                      <w:sz w:val="28"/>
                      <w:szCs w:val="28"/>
                    </w:rPr>
                    <w:t>ATTENTION:  There will be no 12:10 Masses on Monday and Tuesday, February 15 and 16.  The Masses will be at 7 p.m. for our Lent Mission.</w:t>
                  </w:r>
                </w:p>
              </w:txbxContent>
            </v:textbox>
          </v:shape>
        </w:pict>
      </w:r>
    </w:p>
    <w:tbl>
      <w:tblPr>
        <w:tblW w:w="5605" w:type="dxa"/>
        <w:tblInd w:w="-252" w:type="dxa"/>
        <w:tblLayout w:type="fixed"/>
        <w:tblLook w:val="04A0"/>
      </w:tblPr>
      <w:tblGrid>
        <w:gridCol w:w="676"/>
        <w:gridCol w:w="857"/>
        <w:gridCol w:w="1017"/>
        <w:gridCol w:w="2704"/>
        <w:gridCol w:w="351"/>
      </w:tblGrid>
      <w:tr w:rsidR="00D01104"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01104" w:rsidRPr="00177B66" w:rsidRDefault="00D0110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D01104" w:rsidRPr="00177B66" w:rsidRDefault="00AD258A" w:rsidP="002660C0">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F22C7F">
              <w:rPr>
                <w:rFonts w:ascii="Calibri" w:eastAsia="Times New Roman" w:hAnsi="Calibri"/>
                <w:b/>
                <w:color w:val="000000"/>
                <w:sz w:val="20"/>
                <w:szCs w:val="20"/>
              </w:rPr>
              <w:t>13</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D01104" w:rsidRPr="00CA58F6" w:rsidRDefault="00D01104" w:rsidP="003D7BA8">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104" w:rsidRPr="000351D7" w:rsidRDefault="00D01104" w:rsidP="00302069">
            <w:pPr>
              <w:rPr>
                <w:rFonts w:ascii="Calibri" w:eastAsia="Times New Roman" w:hAnsi="Calibri"/>
                <w:color w:val="000000"/>
                <w:sz w:val="20"/>
                <w:szCs w:val="20"/>
              </w:rPr>
            </w:pPr>
          </w:p>
        </w:tc>
      </w:tr>
      <w:tr w:rsidR="00EA6B7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A6B72" w:rsidRPr="00443E19" w:rsidRDefault="00EA6B72"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A6B72" w:rsidRPr="00443E19" w:rsidRDefault="00EA6B72"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Default="00EA6B72" w:rsidP="003D7BA8">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Default="00EA6B72" w:rsidP="00A4508C">
            <w:pPr>
              <w:rPr>
                <w:rFonts w:ascii="Calibri" w:eastAsia="Times New Roman" w:hAnsi="Calibri"/>
                <w:color w:val="000000"/>
                <w:sz w:val="20"/>
                <w:szCs w:val="20"/>
              </w:rPr>
            </w:pPr>
          </w:p>
        </w:tc>
      </w:tr>
      <w:tr w:rsidR="009249C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249C3" w:rsidRPr="00177B66" w:rsidRDefault="009249C3"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249C3" w:rsidRPr="00177B66" w:rsidRDefault="00AD258A" w:rsidP="00AD258A">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F22C7F">
              <w:rPr>
                <w:rFonts w:ascii="Calibri" w:eastAsia="Times New Roman" w:hAnsi="Calibri"/>
                <w:b/>
                <w:color w:val="000000"/>
                <w:sz w:val="20"/>
                <w:szCs w:val="20"/>
              </w:rPr>
              <w:t>14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249C3" w:rsidRPr="00CA58F6" w:rsidRDefault="009249C3"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249C3" w:rsidRDefault="009249C3" w:rsidP="006D4A4C">
            <w:pPr>
              <w:rPr>
                <w:rFonts w:ascii="Calibri" w:eastAsia="Times New Roman" w:hAnsi="Calibri"/>
                <w:color w:val="000000"/>
                <w:sz w:val="20"/>
                <w:szCs w:val="20"/>
              </w:rPr>
            </w:pPr>
          </w:p>
        </w:tc>
      </w:tr>
      <w:tr w:rsidR="00A4508C"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4508C" w:rsidRDefault="00A4508C"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3D7BA8">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D258A" w:rsidP="00031C42">
            <w:pPr>
              <w:rPr>
                <w:rFonts w:ascii="Calibri" w:eastAsia="Times New Roman" w:hAnsi="Calibri"/>
                <w:color w:val="000000"/>
                <w:sz w:val="20"/>
                <w:szCs w:val="20"/>
              </w:rPr>
            </w:pPr>
            <w:r>
              <w:rPr>
                <w:rFonts w:ascii="Calibri" w:eastAsia="Times New Roman" w:hAnsi="Calibri"/>
                <w:color w:val="000000"/>
                <w:sz w:val="20"/>
                <w:szCs w:val="20"/>
              </w:rPr>
              <w:t>(+)</w:t>
            </w:r>
            <w:r w:rsidR="00F22C7F">
              <w:rPr>
                <w:rFonts w:ascii="Calibri" w:eastAsia="Times New Roman" w:hAnsi="Calibri"/>
                <w:color w:val="000000"/>
                <w:sz w:val="20"/>
                <w:szCs w:val="20"/>
              </w:rPr>
              <w:t>Don Trostle and Jake Seratte by the Family</w:t>
            </w:r>
          </w:p>
        </w:tc>
      </w:tr>
      <w:tr w:rsidR="00A4508C"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4508C" w:rsidRDefault="00A4508C"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B0005E">
            <w:pPr>
              <w:rPr>
                <w:rFonts w:ascii="Calibri" w:eastAsia="Times New Roman" w:hAnsi="Calibri"/>
                <w:color w:val="000000"/>
                <w:sz w:val="20"/>
                <w:szCs w:val="20"/>
              </w:rPr>
            </w:pPr>
          </w:p>
        </w:tc>
        <w:tc>
          <w:tcPr>
            <w:tcW w:w="351" w:type="dxa"/>
          </w:tcPr>
          <w:p w:rsidR="00A4508C" w:rsidRPr="007F3686" w:rsidRDefault="00CC55AF">
            <w:r>
              <w:rPr>
                <w:noProof/>
                <w:lang w:eastAsia="zh-TW"/>
              </w:rPr>
              <w:pict>
                <v:shape id="_x0000_s876735" type="#_x0000_t202" style="position:absolute;margin-left:31.4pt;margin-top:15.2pt;width:270.3pt;height:64.05pt;z-index:251721728;mso-position-horizontal-relative:text;mso-position-vertical-relative:text;mso-width-relative:margin;mso-height-relative:margin">
                  <v:textbox>
                    <w:txbxContent>
                      <w:p w:rsidR="003344E8" w:rsidRPr="003344E8" w:rsidRDefault="003344E8" w:rsidP="003344E8">
                        <w:pPr>
                          <w:jc w:val="center"/>
                          <w:rPr>
                            <w:rFonts w:ascii="Britannic Bold" w:hAnsi="Britannic Bold"/>
                            <w:sz w:val="32"/>
                            <w:szCs w:val="32"/>
                            <w:u w:val="single"/>
                          </w:rPr>
                        </w:pPr>
                        <w:r w:rsidRPr="003344E8">
                          <w:rPr>
                            <w:rFonts w:ascii="Britannic Bold" w:hAnsi="Britannic Bold"/>
                            <w:sz w:val="32"/>
                            <w:szCs w:val="32"/>
                            <w:u w:val="single"/>
                          </w:rPr>
                          <w:t>Lenten Penance Service</w:t>
                        </w:r>
                      </w:p>
                      <w:p w:rsidR="003344E8" w:rsidRPr="003344E8" w:rsidRDefault="003344E8" w:rsidP="003344E8">
                        <w:pPr>
                          <w:jc w:val="both"/>
                          <w:rPr>
                            <w:rFonts w:ascii="Britannic Bold" w:hAnsi="Britannic Bold"/>
                            <w:sz w:val="32"/>
                            <w:szCs w:val="32"/>
                          </w:rPr>
                        </w:pPr>
                        <w:r w:rsidRPr="003344E8">
                          <w:rPr>
                            <w:rFonts w:ascii="Britannic Bold" w:hAnsi="Britannic Bold"/>
                            <w:sz w:val="32"/>
                            <w:szCs w:val="32"/>
                          </w:rPr>
                          <w:t>Our Parish Penance Service will be Monday, March 21 at 7 p.m.</w:t>
                        </w:r>
                      </w:p>
                    </w:txbxContent>
                  </v:textbox>
                </v:shape>
              </w:pict>
            </w:r>
          </w:p>
        </w:tc>
      </w:tr>
      <w:tr w:rsidR="00A4508C" w:rsidRPr="00C81724"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4508C" w:rsidRDefault="00A4508C"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Pr="00526A00" w:rsidRDefault="00A4508C" w:rsidP="006D4A4C">
            <w:pPr>
              <w:rPr>
                <w:rFonts w:ascii="Calibri" w:eastAsia="Times New Roman" w:hAnsi="Calibri"/>
                <w:color w:val="000000"/>
                <w:sz w:val="20"/>
                <w:szCs w:val="20"/>
              </w:rPr>
            </w:pPr>
          </w:p>
        </w:tc>
      </w:tr>
      <w:tr w:rsidR="00A4508C"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4508C" w:rsidRDefault="002660C0" w:rsidP="002A1A65">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F22C7F">
              <w:rPr>
                <w:rFonts w:ascii="Calibri" w:eastAsia="Times New Roman" w:hAnsi="Calibri"/>
                <w:b/>
                <w:color w:val="000000"/>
                <w:sz w:val="20"/>
                <w:szCs w:val="20"/>
              </w:rPr>
              <w:t>15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Pr="00F22C7F" w:rsidRDefault="00F22C7F" w:rsidP="005623E2">
            <w:pPr>
              <w:rPr>
                <w:rFonts w:ascii="Calibri" w:eastAsia="Times New Roman" w:hAnsi="Calibri"/>
                <w:b/>
                <w:color w:val="000000"/>
                <w:sz w:val="20"/>
                <w:szCs w:val="20"/>
              </w:rPr>
            </w:pPr>
            <w:r w:rsidRPr="00F22C7F">
              <w:rPr>
                <w:rFonts w:ascii="Calibri" w:eastAsia="Times New Roman" w:hAnsi="Calibri"/>
                <w:b/>
                <w:color w:val="000000"/>
                <w:sz w:val="20"/>
                <w:szCs w:val="20"/>
              </w:rPr>
              <w:t>7:0</w:t>
            </w:r>
            <w:r w:rsidR="00A4508C" w:rsidRPr="00F22C7F">
              <w:rPr>
                <w:rFonts w:ascii="Calibri" w:eastAsia="Times New Roman" w:hAnsi="Calibri"/>
                <w:b/>
                <w:color w:val="000000"/>
                <w:sz w:val="20"/>
                <w:szCs w:val="20"/>
              </w:rPr>
              <w:t>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Pr="00AD258A" w:rsidRDefault="00A4508C" w:rsidP="00691C20">
            <w:pPr>
              <w:rPr>
                <w:rFonts w:ascii="Calibri" w:eastAsia="Times New Roman" w:hAnsi="Calibri"/>
                <w:color w:val="000000"/>
                <w:sz w:val="20"/>
                <w:szCs w:val="20"/>
              </w:rPr>
            </w:pPr>
          </w:p>
        </w:tc>
      </w:tr>
      <w:tr w:rsidR="00AD258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D258A" w:rsidRPr="00177B66" w:rsidRDefault="00AD258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D258A" w:rsidRPr="00177B66" w:rsidRDefault="00AD258A" w:rsidP="002660C0">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F22C7F">
              <w:rPr>
                <w:rFonts w:ascii="Calibri" w:eastAsia="Times New Roman" w:hAnsi="Calibri"/>
                <w:b/>
                <w:color w:val="000000"/>
                <w:sz w:val="20"/>
                <w:szCs w:val="20"/>
              </w:rPr>
              <w:t>16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D258A" w:rsidRDefault="00F22C7F" w:rsidP="005C7AF8">
            <w:pPr>
              <w:rPr>
                <w:rFonts w:ascii="Calibri" w:eastAsia="Times New Roman" w:hAnsi="Calibri"/>
                <w:b/>
                <w:color w:val="000000"/>
                <w:sz w:val="20"/>
                <w:szCs w:val="20"/>
              </w:rPr>
            </w:pPr>
            <w:r>
              <w:rPr>
                <w:rFonts w:ascii="Calibri" w:eastAsia="Times New Roman" w:hAnsi="Calibri"/>
                <w:b/>
                <w:color w:val="000000"/>
                <w:sz w:val="20"/>
                <w:szCs w:val="20"/>
              </w:rPr>
              <w:t>7:00p</w:t>
            </w:r>
            <w:r w:rsidR="00AD258A">
              <w:rPr>
                <w:rFonts w:ascii="Calibri" w:eastAsia="Times New Roman" w:hAnsi="Calibri"/>
                <w:b/>
                <w:color w:val="000000"/>
                <w:sz w:val="20"/>
                <w:szCs w:val="20"/>
              </w:rPr>
              <w:t xml:space="preserve">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D258A" w:rsidRPr="00AD258A" w:rsidRDefault="00AD258A" w:rsidP="00E07C9D">
            <w:pPr>
              <w:rPr>
                <w:rFonts w:ascii="Calibri" w:eastAsia="Times New Roman" w:hAnsi="Calibri"/>
                <w:color w:val="000000"/>
                <w:sz w:val="20"/>
                <w:szCs w:val="20"/>
              </w:rPr>
            </w:pPr>
          </w:p>
        </w:tc>
      </w:tr>
      <w:tr w:rsidR="00AD258A" w:rsidRPr="007F3686" w:rsidTr="00693C5C">
        <w:trPr>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D258A" w:rsidRPr="00177B66" w:rsidRDefault="00AD258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D258A" w:rsidRPr="00177B66" w:rsidRDefault="00AD258A" w:rsidP="00035702">
            <w:pPr>
              <w:rPr>
                <w:rFonts w:ascii="Calibri" w:eastAsia="Times New Roman" w:hAnsi="Calibri"/>
                <w:b/>
                <w:color w:val="000000"/>
                <w:sz w:val="20"/>
                <w:szCs w:val="20"/>
              </w:rPr>
            </w:pPr>
            <w:r>
              <w:rPr>
                <w:rFonts w:ascii="Calibri" w:eastAsia="Times New Roman" w:hAnsi="Calibri"/>
                <w:b/>
                <w:color w:val="000000"/>
                <w:sz w:val="20"/>
                <w:szCs w:val="20"/>
              </w:rPr>
              <w:t>Feb 1</w:t>
            </w:r>
            <w:r w:rsidR="00F22C7F">
              <w:rPr>
                <w:rFonts w:ascii="Calibri" w:eastAsia="Times New Roman" w:hAnsi="Calibri"/>
                <w:b/>
                <w:color w:val="000000"/>
                <w:sz w:val="20"/>
                <w:szCs w:val="20"/>
              </w:rPr>
              <w:t>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D258A" w:rsidRDefault="00AD258A"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D258A" w:rsidRDefault="00AD258A" w:rsidP="00302069">
            <w:pPr>
              <w:rPr>
                <w:rFonts w:ascii="Calibri" w:eastAsia="Times New Roman" w:hAnsi="Calibri"/>
                <w:color w:val="000000"/>
                <w:sz w:val="20"/>
                <w:szCs w:val="20"/>
              </w:rPr>
            </w:pPr>
          </w:p>
        </w:tc>
        <w:tc>
          <w:tcPr>
            <w:tcW w:w="351" w:type="dxa"/>
          </w:tcPr>
          <w:p w:rsidR="00AD258A" w:rsidRPr="007F3686" w:rsidRDefault="00AD258A"/>
        </w:tc>
      </w:tr>
      <w:tr w:rsidR="00031C42"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1C42" w:rsidRPr="00177B66" w:rsidRDefault="00031C42" w:rsidP="008C2AE9">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031C42" w:rsidRDefault="00031C42" w:rsidP="00CE741A">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1C42" w:rsidRDefault="00031C42" w:rsidP="003674A6">
            <w:pPr>
              <w:rPr>
                <w:rFonts w:ascii="Calibri" w:eastAsia="Times New Roman" w:hAnsi="Calibri"/>
                <w:b/>
                <w:color w:val="000000"/>
                <w:sz w:val="20"/>
                <w:szCs w:val="20"/>
              </w:rPr>
            </w:pPr>
            <w:r>
              <w:rPr>
                <w:rFonts w:ascii="Calibri" w:eastAsia="Times New Roman" w:hAnsi="Calibri"/>
                <w:b/>
                <w:color w:val="000000"/>
                <w:sz w:val="20"/>
                <w:szCs w:val="20"/>
              </w:rPr>
              <w:t>7:00p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031C42" w:rsidRPr="008607F5" w:rsidRDefault="00031C42" w:rsidP="00B46849">
            <w:pPr>
              <w:rPr>
                <w:rFonts w:ascii="Calibri" w:eastAsia="Times New Roman" w:hAnsi="Calibri"/>
                <w:b/>
                <w:color w:val="000000"/>
                <w:sz w:val="20"/>
                <w:szCs w:val="20"/>
              </w:rPr>
            </w:pPr>
          </w:p>
        </w:tc>
      </w:tr>
      <w:tr w:rsidR="00AD258A"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D258A" w:rsidRPr="00177B66" w:rsidRDefault="00AD258A"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D258A" w:rsidRPr="00177B66" w:rsidRDefault="00AD258A" w:rsidP="00F22C7F">
            <w:pPr>
              <w:rPr>
                <w:rFonts w:ascii="Calibri" w:eastAsia="Times New Roman" w:hAnsi="Calibri"/>
                <w:b/>
                <w:color w:val="000000"/>
                <w:sz w:val="20"/>
                <w:szCs w:val="20"/>
              </w:rPr>
            </w:pPr>
            <w:r>
              <w:rPr>
                <w:rFonts w:ascii="Calibri" w:eastAsia="Times New Roman" w:hAnsi="Calibri"/>
                <w:b/>
                <w:color w:val="000000"/>
                <w:sz w:val="20"/>
                <w:szCs w:val="20"/>
              </w:rPr>
              <w:t>Feb 1</w:t>
            </w:r>
            <w:r w:rsidR="00F22C7F">
              <w:rPr>
                <w:rFonts w:ascii="Calibri" w:eastAsia="Times New Roman" w:hAnsi="Calibri"/>
                <w:b/>
                <w:color w:val="000000"/>
                <w:sz w:val="20"/>
                <w:szCs w:val="20"/>
              </w:rPr>
              <w:t>8</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D258A" w:rsidRDefault="00AD258A"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D258A" w:rsidRPr="008607F5" w:rsidRDefault="00CC55AF" w:rsidP="00B46849">
            <w:pPr>
              <w:rPr>
                <w:rFonts w:ascii="Calibri" w:eastAsia="Times New Roman" w:hAnsi="Calibri"/>
                <w:b/>
                <w:color w:val="000000"/>
                <w:sz w:val="20"/>
                <w:szCs w:val="20"/>
              </w:rPr>
            </w:pPr>
            <w:r w:rsidRPr="00CC55AF">
              <w:rPr>
                <w:rFonts w:ascii="Arial" w:eastAsia="Times New Roman" w:hAnsi="Arial" w:cs="Arial"/>
                <w:noProof/>
                <w:color w:val="000000"/>
                <w:sz w:val="20"/>
                <w:szCs w:val="20"/>
              </w:rPr>
              <w:pict>
                <v:shape id="_x0000_s876712" type="#_x0000_t202" style="position:absolute;margin-left:166.6pt;margin-top:-2.6pt;width:270.3pt;height:102.75pt;z-index:251713536;mso-position-horizontal-relative:text;mso-position-vertical-relative:text;mso-width-relative:margin;mso-height-relative:margin">
                  <v:textbox>
                    <w:txbxContent>
                      <w:p w:rsidR="00ED1B02" w:rsidRDefault="00ED1B02" w:rsidP="00F960D1">
                        <w:pPr>
                          <w:jc w:val="center"/>
                          <w:rPr>
                            <w:rFonts w:ascii="Estrangelo Edessa" w:hAnsi="Estrangelo Edessa" w:cs="Estrangelo Edessa" w:hint="eastAsia"/>
                            <w:b/>
                            <w:sz w:val="32"/>
                            <w:szCs w:val="32"/>
                            <w:u w:val="single"/>
                          </w:rPr>
                        </w:pPr>
                        <w:r w:rsidRPr="00357826">
                          <w:rPr>
                            <w:rFonts w:ascii="Estrangelo Edessa" w:hAnsi="Estrangelo Edessa" w:cs="Estrangelo Edessa"/>
                            <w:b/>
                            <w:sz w:val="32"/>
                            <w:szCs w:val="32"/>
                            <w:u w:val="single"/>
                          </w:rPr>
                          <w:t>Holy Week Schedule</w:t>
                        </w:r>
                      </w:p>
                      <w:p w:rsidR="00F960D1" w:rsidRDefault="00ED1B02" w:rsidP="00F960D1">
                        <w:pPr>
                          <w:jc w:val="center"/>
                          <w:rPr>
                            <w:rFonts w:ascii="Estrangelo Edessa" w:hAnsi="Estrangelo Edessa" w:cs="Estrangelo Edessa" w:hint="eastAsia"/>
                            <w:b/>
                            <w:sz w:val="32"/>
                            <w:szCs w:val="32"/>
                            <w:u w:val="single"/>
                          </w:rPr>
                        </w:pPr>
                        <w:r>
                          <w:rPr>
                            <w:rFonts w:ascii="Estrangelo Edessa" w:hAnsi="Estrangelo Edessa" w:cs="Estrangelo Edessa"/>
                            <w:b/>
                            <w:sz w:val="32"/>
                            <w:szCs w:val="32"/>
                            <w:u w:val="single"/>
                          </w:rPr>
                          <w:t>In Duncan only</w:t>
                        </w:r>
                      </w:p>
                      <w:p w:rsidR="00ED1B02" w:rsidRPr="00F960D1" w:rsidRDefault="00ED1B02" w:rsidP="00F960D1">
                        <w:pPr>
                          <w:jc w:val="center"/>
                          <w:rPr>
                            <w:rFonts w:ascii="Estrangelo Edessa" w:hAnsi="Estrangelo Edessa" w:cs="Estrangelo Edessa" w:hint="eastAsia"/>
                            <w:b/>
                            <w:sz w:val="32"/>
                            <w:szCs w:val="32"/>
                            <w:u w:val="single"/>
                          </w:rPr>
                        </w:pPr>
                        <w:r w:rsidRPr="00357826">
                          <w:rPr>
                            <w:rFonts w:ascii="Estrangelo Edessa" w:hAnsi="Estrangelo Edessa" w:cs="Estrangelo Edessa"/>
                            <w:sz w:val="32"/>
                            <w:szCs w:val="32"/>
                          </w:rPr>
                          <w:t>Holy Thursday, March 24 at 7p.m.</w:t>
                        </w:r>
                      </w:p>
                      <w:p w:rsidR="00ED1B02" w:rsidRPr="00357826" w:rsidRDefault="00ED1B02" w:rsidP="00F960D1">
                        <w:pPr>
                          <w:jc w:val="center"/>
                          <w:rPr>
                            <w:rFonts w:ascii="Estrangelo Edessa" w:hAnsi="Estrangelo Edessa" w:cs="Estrangelo Edessa" w:hint="eastAsia"/>
                            <w:sz w:val="32"/>
                            <w:szCs w:val="32"/>
                          </w:rPr>
                        </w:pPr>
                        <w:r w:rsidRPr="00357826">
                          <w:rPr>
                            <w:rFonts w:ascii="Estrangelo Edessa" w:hAnsi="Estrangelo Edessa" w:cs="Estrangelo Edessa"/>
                            <w:sz w:val="32"/>
                            <w:szCs w:val="32"/>
                          </w:rPr>
                          <w:t>Good Friday, March 25 at 7 p.m.</w:t>
                        </w:r>
                      </w:p>
                      <w:p w:rsidR="00ED1B02" w:rsidRPr="00357826" w:rsidRDefault="00ED1B02" w:rsidP="00F960D1">
                        <w:pPr>
                          <w:jc w:val="center"/>
                          <w:rPr>
                            <w:rFonts w:ascii="Estrangelo Edessa" w:hAnsi="Estrangelo Edessa" w:cs="Estrangelo Edessa" w:hint="eastAsia"/>
                            <w:sz w:val="32"/>
                            <w:szCs w:val="32"/>
                          </w:rPr>
                        </w:pPr>
                        <w:r w:rsidRPr="00357826">
                          <w:rPr>
                            <w:rFonts w:ascii="Estrangelo Edessa" w:hAnsi="Estrangelo Edessa" w:cs="Estrangelo Edessa"/>
                            <w:sz w:val="32"/>
                            <w:szCs w:val="32"/>
                          </w:rPr>
                          <w:t>Holy Saturday, March 26 at 7 p.m.</w:t>
                        </w:r>
                      </w:p>
                      <w:p w:rsidR="00ED1B02" w:rsidRPr="00357826" w:rsidRDefault="00ED1B02" w:rsidP="00F960D1">
                        <w:pPr>
                          <w:jc w:val="center"/>
                          <w:rPr>
                            <w:sz w:val="28"/>
                            <w:szCs w:val="28"/>
                          </w:rPr>
                        </w:pPr>
                      </w:p>
                    </w:txbxContent>
                  </v:textbox>
                </v:shape>
              </w:pict>
            </w:r>
          </w:p>
        </w:tc>
      </w:tr>
      <w:tr w:rsidR="00AD258A"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D258A" w:rsidRPr="00177B66" w:rsidRDefault="00AD258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D258A" w:rsidRPr="00177B66" w:rsidRDefault="00AD258A" w:rsidP="00802C42">
            <w:pPr>
              <w:rPr>
                <w:rFonts w:ascii="Calibri" w:eastAsia="Times New Roman" w:hAnsi="Calibri"/>
                <w:b/>
                <w:color w:val="000000"/>
                <w:sz w:val="20"/>
                <w:szCs w:val="20"/>
              </w:rPr>
            </w:pPr>
            <w:r>
              <w:rPr>
                <w:rFonts w:ascii="Calibri" w:eastAsia="Times New Roman" w:hAnsi="Calibri"/>
                <w:b/>
                <w:color w:val="000000"/>
                <w:sz w:val="20"/>
                <w:szCs w:val="20"/>
              </w:rPr>
              <w:t>Feb 1</w:t>
            </w:r>
            <w:r w:rsidR="00F22C7F">
              <w:rPr>
                <w:rFonts w:ascii="Calibri" w:eastAsia="Times New Roman" w:hAnsi="Calibri"/>
                <w:b/>
                <w:color w:val="000000"/>
                <w:sz w:val="20"/>
                <w:szCs w:val="20"/>
              </w:rPr>
              <w:t>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D258A" w:rsidRDefault="00AD258A"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D258A" w:rsidRPr="00AD258A" w:rsidRDefault="00AD258A" w:rsidP="00172C52">
            <w:pPr>
              <w:rPr>
                <w:rFonts w:ascii="Calibri" w:eastAsia="Times New Roman" w:hAnsi="Calibri"/>
                <w:color w:val="000000"/>
                <w:sz w:val="20"/>
                <w:szCs w:val="20"/>
              </w:rPr>
            </w:pPr>
          </w:p>
        </w:tc>
      </w:tr>
      <w:tr w:rsidR="00AD258A"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D258A" w:rsidRPr="00177B66" w:rsidRDefault="00AD258A"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D258A" w:rsidRPr="00177B66" w:rsidRDefault="00AD258A" w:rsidP="00E95740">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F22C7F">
              <w:rPr>
                <w:rFonts w:ascii="Calibri" w:eastAsia="Times New Roman" w:hAnsi="Calibri"/>
                <w:b/>
                <w:color w:val="000000"/>
                <w:sz w:val="20"/>
                <w:szCs w:val="20"/>
              </w:rPr>
              <w:t>20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D258A" w:rsidRPr="00CA58F6" w:rsidRDefault="00AD258A" w:rsidP="000351D7">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D258A" w:rsidRPr="000351D7" w:rsidRDefault="00AD258A" w:rsidP="000351D7">
            <w:pPr>
              <w:rPr>
                <w:rFonts w:ascii="Calibri" w:eastAsia="Times New Roman" w:hAnsi="Calibri"/>
                <w:color w:val="000000"/>
                <w:sz w:val="20"/>
                <w:szCs w:val="20"/>
              </w:rPr>
            </w:pPr>
          </w:p>
        </w:tc>
      </w:tr>
      <w:tr w:rsidR="00AD258A"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D258A" w:rsidRDefault="00AD258A"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D258A" w:rsidRDefault="00AD258A"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D258A" w:rsidRDefault="00AD258A" w:rsidP="005E00A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D258A" w:rsidRDefault="00AD258A" w:rsidP="00CD0203">
            <w:pPr>
              <w:rPr>
                <w:rFonts w:ascii="Calibri" w:eastAsia="Times New Roman" w:hAnsi="Calibri"/>
                <w:color w:val="000000"/>
                <w:sz w:val="20"/>
                <w:szCs w:val="20"/>
              </w:rPr>
            </w:pPr>
          </w:p>
        </w:tc>
      </w:tr>
      <w:tr w:rsidR="00AD258A"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D258A" w:rsidRDefault="00AD258A"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D258A" w:rsidRPr="00177B66" w:rsidRDefault="00AD258A" w:rsidP="00AD258A">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F22C7F">
              <w:rPr>
                <w:rFonts w:ascii="Calibri" w:eastAsia="Times New Roman" w:hAnsi="Calibri"/>
                <w:b/>
                <w:color w:val="000000"/>
                <w:sz w:val="20"/>
                <w:szCs w:val="20"/>
              </w:rPr>
              <w:t>21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D258A" w:rsidRDefault="00AD258A"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D258A" w:rsidRDefault="00AD258A" w:rsidP="00691C20">
            <w:pPr>
              <w:rPr>
                <w:rFonts w:ascii="Calibri" w:eastAsia="Times New Roman" w:hAnsi="Calibri"/>
                <w:color w:val="000000"/>
                <w:sz w:val="20"/>
                <w:szCs w:val="20"/>
              </w:rPr>
            </w:pPr>
          </w:p>
        </w:tc>
      </w:tr>
      <w:tr w:rsidR="00AD258A"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D258A" w:rsidRDefault="00AD258A"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D258A" w:rsidRDefault="00AD258A"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D258A" w:rsidRDefault="00AD258A"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D258A" w:rsidRDefault="00AD258A" w:rsidP="001773E0">
            <w:pPr>
              <w:rPr>
                <w:rFonts w:ascii="Calibri" w:eastAsia="Times New Roman" w:hAnsi="Calibri"/>
                <w:color w:val="000000"/>
                <w:sz w:val="20"/>
                <w:szCs w:val="20"/>
              </w:rPr>
            </w:pPr>
          </w:p>
        </w:tc>
      </w:tr>
      <w:tr w:rsidR="00AD258A"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D258A" w:rsidRDefault="00AD258A"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D258A" w:rsidRDefault="00AD258A"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D258A" w:rsidRDefault="00AD258A"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D258A" w:rsidRDefault="00AD258A" w:rsidP="001E0B73">
            <w:pPr>
              <w:rPr>
                <w:rFonts w:ascii="Calibri" w:eastAsia="Times New Roman" w:hAnsi="Calibri"/>
                <w:color w:val="000000"/>
                <w:sz w:val="20"/>
                <w:szCs w:val="20"/>
              </w:rPr>
            </w:pPr>
          </w:p>
        </w:tc>
      </w:tr>
      <w:tr w:rsidR="00AD258A" w:rsidRPr="004C510A"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D258A" w:rsidRPr="00177B66" w:rsidRDefault="00AD258A"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D258A" w:rsidRPr="00177B66" w:rsidRDefault="00AD258A"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D258A" w:rsidRDefault="00AD258A" w:rsidP="008F105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D258A" w:rsidRPr="00841B97" w:rsidRDefault="00AD258A" w:rsidP="00EA6B72">
            <w:pPr>
              <w:rPr>
                <w:rFonts w:ascii="Calibri" w:eastAsia="Times New Roman" w:hAnsi="Calibri"/>
                <w:color w:val="000000"/>
                <w:sz w:val="20"/>
                <w:szCs w:val="20"/>
              </w:rPr>
            </w:pPr>
          </w:p>
        </w:tc>
        <w:tc>
          <w:tcPr>
            <w:tcW w:w="351" w:type="dxa"/>
          </w:tcPr>
          <w:p w:rsidR="00AD258A" w:rsidRPr="004C510A" w:rsidRDefault="00CC55AF">
            <w:r>
              <w:rPr>
                <w:noProof/>
              </w:rPr>
              <w:pict>
                <v:shape id="_x0000_s876710" type="#_x0000_t202" style="position:absolute;margin-left:16.05pt;margin-top:506.25pt;width:271.1pt;height:86.85pt;z-index:251711488;mso-position-horizontal-relative:text;mso-position-vertical-relative:text;mso-width-relative:margin;mso-height-relative:margin">
                  <v:textbox style="mso-next-textbox:#_x0000_s876710">
                    <w:txbxContent>
                      <w:p w:rsidR="00AD258A" w:rsidRDefault="00AD258A" w:rsidP="00B96D3A">
                        <w:pPr>
                          <w:jc w:val="center"/>
                          <w:rPr>
                            <w:rFonts w:ascii="Century Schoolbook" w:hAnsi="Century Schoolbook"/>
                            <w:b/>
                            <w:sz w:val="22"/>
                            <w:szCs w:val="22"/>
                          </w:rPr>
                        </w:pPr>
                        <w:r w:rsidRPr="00A421EA">
                          <w:rPr>
                            <w:rFonts w:ascii="Century Schoolbook" w:hAnsi="Century Schoolbook"/>
                            <w:b/>
                            <w:sz w:val="22"/>
                            <w:szCs w:val="22"/>
                          </w:rPr>
                          <w:t xml:space="preserve">You can have a Mass said for someone's intentions at their birthday, wedding, baptism, or in memory of your deceased loved ones.  Contact the office for days and times that you wish to have </w:t>
                        </w:r>
                      </w:p>
                      <w:p w:rsidR="00AD258A" w:rsidRPr="00A421EA" w:rsidRDefault="00AD258A" w:rsidP="00B96D3A">
                        <w:pPr>
                          <w:jc w:val="center"/>
                          <w:rPr>
                            <w:rFonts w:ascii="Century Schoolbook" w:hAnsi="Century Schoolbook"/>
                            <w:b/>
                            <w:sz w:val="22"/>
                            <w:szCs w:val="22"/>
                          </w:rPr>
                        </w:pPr>
                        <w:r w:rsidRPr="00A421EA">
                          <w:rPr>
                            <w:rFonts w:ascii="Century Schoolbook" w:hAnsi="Century Schoolbook"/>
                            <w:b/>
                            <w:sz w:val="22"/>
                            <w:szCs w:val="22"/>
                          </w:rPr>
                          <w:t>the Mass celebrated.</w:t>
                        </w:r>
                      </w:p>
                      <w:p w:rsidR="00AD258A" w:rsidRPr="00A421EA" w:rsidRDefault="00AD258A" w:rsidP="00B96D3A">
                        <w:pPr>
                          <w:jc w:val="center"/>
                          <w:rPr>
                            <w:rFonts w:ascii="Century Schoolbook" w:hAnsi="Century Schoolbook"/>
                            <w:b/>
                            <w:sz w:val="22"/>
                            <w:szCs w:val="22"/>
                          </w:rPr>
                        </w:pPr>
                        <w:r w:rsidRPr="00A421EA">
                          <w:rPr>
                            <w:rFonts w:ascii="Century Schoolbook" w:hAnsi="Century Schoolbook"/>
                            <w:b/>
                            <w:sz w:val="22"/>
                            <w:szCs w:val="22"/>
                          </w:rPr>
                          <w:t>What a precious gift!</w:t>
                        </w:r>
                        <w:r w:rsidRPr="00A421EA">
                          <w:rPr>
                            <w:rFonts w:ascii="Century Schoolbook" w:hAnsi="Century Schoolbook"/>
                            <w:b/>
                            <w:sz w:val="22"/>
                            <w:szCs w:val="22"/>
                          </w:rPr>
                          <w:br/>
                        </w:r>
                      </w:p>
                      <w:p w:rsidR="00AD258A" w:rsidRDefault="00AD258A"/>
                    </w:txbxContent>
                  </v:textbox>
                </v:shape>
              </w:pict>
            </w:r>
          </w:p>
        </w:tc>
      </w:tr>
    </w:tbl>
    <w:p w:rsidR="00D12DA6" w:rsidRPr="004C510A" w:rsidRDefault="00CC55AF" w:rsidP="004B488E">
      <w:pPr>
        <w:tabs>
          <w:tab w:val="left" w:pos="705"/>
          <w:tab w:val="left" w:pos="6345"/>
        </w:tabs>
      </w:pPr>
      <w:r>
        <w:rPr>
          <w:noProof/>
          <w:lang w:eastAsia="zh-TW"/>
        </w:rPr>
        <w:pict>
          <v:shape id="_x0000_s876722" type="#_x0000_t202" style="position:absolute;margin-left:-13.2pt;margin-top:7.55pt;width:257.35pt;height:383.05pt;z-index:251715584;mso-position-horizontal-relative:text;mso-position-vertical-relative:text;mso-width-relative:margin;mso-height-relative:margin">
            <v:textbox>
              <w:txbxContent>
                <w:p w:rsidR="000F3844" w:rsidRPr="000F3844" w:rsidRDefault="000F3844" w:rsidP="000F3844">
                  <w:pPr>
                    <w:jc w:val="center"/>
                    <w:rPr>
                      <w:rFonts w:ascii="Britannic Bold" w:hAnsi="Britannic Bold"/>
                      <w:sz w:val="36"/>
                      <w:szCs w:val="36"/>
                    </w:rPr>
                  </w:pPr>
                  <w:r w:rsidRPr="000F3844">
                    <w:rPr>
                      <w:rFonts w:ascii="Britannic Bold" w:hAnsi="Britannic Bold"/>
                      <w:sz w:val="36"/>
                      <w:szCs w:val="36"/>
                    </w:rPr>
                    <w:t xml:space="preserve">You are Invited to our </w:t>
                  </w:r>
                </w:p>
                <w:p w:rsidR="000F3844" w:rsidRPr="000F3844" w:rsidRDefault="000F3844" w:rsidP="000F3844">
                  <w:pPr>
                    <w:jc w:val="center"/>
                    <w:rPr>
                      <w:rFonts w:ascii="Britannic Bold" w:hAnsi="Britannic Bold"/>
                      <w:sz w:val="36"/>
                      <w:szCs w:val="36"/>
                    </w:rPr>
                  </w:pPr>
                  <w:r w:rsidRPr="000F3844">
                    <w:rPr>
                      <w:rFonts w:ascii="Britannic Bold" w:hAnsi="Britannic Bold"/>
                      <w:sz w:val="36"/>
                      <w:szCs w:val="36"/>
                    </w:rPr>
                    <w:t xml:space="preserve">Parish Lent Mission.  </w:t>
                  </w:r>
                </w:p>
                <w:p w:rsidR="000F3844" w:rsidRDefault="000F3844" w:rsidP="000F3844">
                  <w:pPr>
                    <w:jc w:val="center"/>
                    <w:rPr>
                      <w:rFonts w:ascii="Britannic Bold" w:hAnsi="Britannic Bold"/>
                      <w:sz w:val="36"/>
                      <w:szCs w:val="36"/>
                    </w:rPr>
                  </w:pPr>
                </w:p>
                <w:p w:rsidR="000F3844" w:rsidRPr="000F3844" w:rsidRDefault="000F3844" w:rsidP="000F3844">
                  <w:pPr>
                    <w:jc w:val="center"/>
                    <w:rPr>
                      <w:rFonts w:ascii="Britannic Bold" w:hAnsi="Britannic Bold"/>
                      <w:sz w:val="36"/>
                      <w:szCs w:val="36"/>
                    </w:rPr>
                  </w:pPr>
                  <w:r w:rsidRPr="000F3844">
                    <w:rPr>
                      <w:rFonts w:ascii="Britannic Bold" w:hAnsi="Britannic Bold"/>
                      <w:sz w:val="36"/>
                      <w:szCs w:val="36"/>
                    </w:rPr>
                    <w:t xml:space="preserve">The Mission will be from </w:t>
                  </w:r>
                </w:p>
                <w:p w:rsidR="000F3844" w:rsidRPr="000F3844" w:rsidRDefault="000F3844" w:rsidP="000F3844">
                  <w:pPr>
                    <w:jc w:val="center"/>
                    <w:rPr>
                      <w:rFonts w:ascii="Britannic Bold" w:hAnsi="Britannic Bold"/>
                      <w:sz w:val="36"/>
                      <w:szCs w:val="36"/>
                    </w:rPr>
                  </w:pPr>
                  <w:r w:rsidRPr="000F3844">
                    <w:rPr>
                      <w:rFonts w:ascii="Britannic Bold" w:hAnsi="Britannic Bold"/>
                      <w:sz w:val="36"/>
                      <w:szCs w:val="36"/>
                    </w:rPr>
                    <w:t xml:space="preserve">Saturday, February 13 to </w:t>
                  </w:r>
                </w:p>
                <w:p w:rsidR="000F3844" w:rsidRPr="000F3844" w:rsidRDefault="000F3844" w:rsidP="000F3844">
                  <w:pPr>
                    <w:jc w:val="center"/>
                    <w:rPr>
                      <w:rFonts w:ascii="Britannic Bold" w:hAnsi="Britannic Bold"/>
                      <w:sz w:val="36"/>
                      <w:szCs w:val="36"/>
                    </w:rPr>
                  </w:pPr>
                  <w:r>
                    <w:rPr>
                      <w:rFonts w:ascii="Britannic Bold" w:hAnsi="Britannic Bold"/>
                      <w:sz w:val="36"/>
                      <w:szCs w:val="36"/>
                    </w:rPr>
                    <w:t>Tuesday, February 16, 2016,</w:t>
                  </w:r>
                  <w:r w:rsidRPr="000F3844">
                    <w:rPr>
                      <w:rFonts w:ascii="Britannic Bold" w:hAnsi="Britannic Bold"/>
                      <w:sz w:val="36"/>
                      <w:szCs w:val="36"/>
                    </w:rPr>
                    <w:t xml:space="preserve"> </w:t>
                  </w:r>
                </w:p>
                <w:p w:rsidR="000F3844" w:rsidRDefault="000F3844" w:rsidP="000F3844">
                  <w:pPr>
                    <w:jc w:val="center"/>
                    <w:rPr>
                      <w:rFonts w:ascii="Britannic Bold" w:hAnsi="Britannic Bold"/>
                      <w:sz w:val="36"/>
                      <w:szCs w:val="36"/>
                    </w:rPr>
                  </w:pPr>
                  <w:r w:rsidRPr="000F3844">
                    <w:rPr>
                      <w:rFonts w:ascii="Britannic Bold" w:hAnsi="Britannic Bold"/>
                      <w:sz w:val="36"/>
                      <w:szCs w:val="36"/>
                    </w:rPr>
                    <w:t xml:space="preserve">Sunday during our </w:t>
                  </w:r>
                </w:p>
                <w:p w:rsidR="000F3844" w:rsidRDefault="000F3844" w:rsidP="000F3844">
                  <w:pPr>
                    <w:jc w:val="center"/>
                    <w:rPr>
                      <w:rFonts w:ascii="Britannic Bold" w:hAnsi="Britannic Bold"/>
                      <w:sz w:val="36"/>
                      <w:szCs w:val="36"/>
                    </w:rPr>
                  </w:pPr>
                  <w:r w:rsidRPr="000F3844">
                    <w:rPr>
                      <w:rFonts w:ascii="Britannic Bold" w:hAnsi="Britannic Bold"/>
                      <w:sz w:val="36"/>
                      <w:szCs w:val="36"/>
                    </w:rPr>
                    <w:t xml:space="preserve">regular Masses, </w:t>
                  </w:r>
                </w:p>
                <w:p w:rsidR="0099656D" w:rsidRDefault="0099656D" w:rsidP="000F3844">
                  <w:pPr>
                    <w:jc w:val="center"/>
                    <w:rPr>
                      <w:rFonts w:ascii="Britannic Bold" w:hAnsi="Britannic Bold"/>
                      <w:sz w:val="36"/>
                      <w:szCs w:val="36"/>
                    </w:rPr>
                  </w:pPr>
                </w:p>
                <w:p w:rsidR="0099656D" w:rsidRDefault="000D032C" w:rsidP="000F3844">
                  <w:pPr>
                    <w:jc w:val="center"/>
                    <w:rPr>
                      <w:rFonts w:ascii="Britannic Bold" w:hAnsi="Britannic Bold"/>
                      <w:sz w:val="36"/>
                      <w:szCs w:val="36"/>
                    </w:rPr>
                  </w:pPr>
                  <w:r>
                    <w:rPr>
                      <w:rFonts w:ascii="Britannic Bold" w:hAnsi="Britannic Bold"/>
                      <w:sz w:val="36"/>
                      <w:szCs w:val="36"/>
                    </w:rPr>
                    <w:t xml:space="preserve">Monday and Tuesday, </w:t>
                  </w:r>
                </w:p>
                <w:p w:rsidR="000F3844" w:rsidRDefault="000D032C" w:rsidP="000F3844">
                  <w:pPr>
                    <w:jc w:val="center"/>
                    <w:rPr>
                      <w:rFonts w:ascii="Britannic Bold" w:hAnsi="Britannic Bold"/>
                      <w:sz w:val="36"/>
                      <w:szCs w:val="36"/>
                    </w:rPr>
                  </w:pPr>
                  <w:r>
                    <w:rPr>
                      <w:rFonts w:ascii="Britannic Bold" w:hAnsi="Britannic Bold"/>
                      <w:sz w:val="36"/>
                      <w:szCs w:val="36"/>
                    </w:rPr>
                    <w:t>Mass with Lenten message</w:t>
                  </w:r>
                </w:p>
                <w:p w:rsidR="000F3844" w:rsidRPr="000F3844" w:rsidRDefault="000F3844" w:rsidP="000F3844">
                  <w:pPr>
                    <w:jc w:val="center"/>
                    <w:rPr>
                      <w:rFonts w:ascii="Britannic Bold" w:hAnsi="Britannic Bold"/>
                      <w:sz w:val="36"/>
                      <w:szCs w:val="36"/>
                    </w:rPr>
                  </w:pPr>
                  <w:r w:rsidRPr="000F3844">
                    <w:rPr>
                      <w:rFonts w:ascii="Britannic Bold" w:hAnsi="Britannic Bold"/>
                      <w:sz w:val="36"/>
                      <w:szCs w:val="36"/>
                    </w:rPr>
                    <w:t xml:space="preserve">at 7 p.m.  </w:t>
                  </w:r>
                </w:p>
                <w:p w:rsidR="0099656D" w:rsidRDefault="0099656D" w:rsidP="000F3844">
                  <w:pPr>
                    <w:jc w:val="center"/>
                    <w:rPr>
                      <w:rFonts w:ascii="Britannic Bold" w:hAnsi="Britannic Bold"/>
                      <w:sz w:val="36"/>
                      <w:szCs w:val="36"/>
                    </w:rPr>
                  </w:pPr>
                </w:p>
                <w:p w:rsidR="000F3844" w:rsidRPr="000F3844" w:rsidRDefault="000F3844" w:rsidP="000F3844">
                  <w:pPr>
                    <w:jc w:val="center"/>
                    <w:rPr>
                      <w:rFonts w:ascii="Britannic Bold" w:hAnsi="Britannic Bold"/>
                      <w:sz w:val="36"/>
                      <w:szCs w:val="36"/>
                    </w:rPr>
                  </w:pPr>
                  <w:r w:rsidRPr="000F3844">
                    <w:rPr>
                      <w:rFonts w:ascii="Britannic Bold" w:hAnsi="Britannic Bold"/>
                      <w:sz w:val="36"/>
                      <w:szCs w:val="36"/>
                    </w:rPr>
                    <w:t xml:space="preserve">Our </w:t>
                  </w:r>
                  <w:r w:rsidR="000D032C">
                    <w:rPr>
                      <w:rFonts w:ascii="Britannic Bold" w:hAnsi="Britannic Bold"/>
                      <w:sz w:val="36"/>
                      <w:szCs w:val="36"/>
                    </w:rPr>
                    <w:t xml:space="preserve">guest </w:t>
                  </w:r>
                  <w:r w:rsidRPr="000F3844">
                    <w:rPr>
                      <w:rFonts w:ascii="Britannic Bold" w:hAnsi="Britannic Bold"/>
                      <w:sz w:val="36"/>
                      <w:szCs w:val="36"/>
                    </w:rPr>
                    <w:t>Pr</w:t>
                  </w:r>
                  <w:r w:rsidR="003D5270">
                    <w:rPr>
                      <w:rFonts w:ascii="Britannic Bold" w:hAnsi="Britannic Bold"/>
                      <w:sz w:val="36"/>
                      <w:szCs w:val="36"/>
                    </w:rPr>
                    <w:t>iest</w:t>
                  </w:r>
                  <w:r w:rsidRPr="000F3844">
                    <w:rPr>
                      <w:rFonts w:ascii="Britannic Bold" w:hAnsi="Britannic Bold"/>
                      <w:sz w:val="36"/>
                      <w:szCs w:val="36"/>
                    </w:rPr>
                    <w:t xml:space="preserve"> will be </w:t>
                  </w:r>
                </w:p>
                <w:p w:rsidR="009D68AF" w:rsidRDefault="000F3844" w:rsidP="000F3844">
                  <w:pPr>
                    <w:jc w:val="center"/>
                    <w:rPr>
                      <w:rFonts w:ascii="Britannic Bold" w:hAnsi="Britannic Bold"/>
                      <w:sz w:val="36"/>
                      <w:szCs w:val="36"/>
                    </w:rPr>
                  </w:pPr>
                  <w:r w:rsidRPr="000F3844">
                    <w:rPr>
                      <w:rFonts w:ascii="Britannic Bold" w:hAnsi="Britannic Bold"/>
                      <w:sz w:val="36"/>
                      <w:szCs w:val="36"/>
                    </w:rPr>
                    <w:t>Father John Miranda.</w:t>
                  </w:r>
                </w:p>
                <w:p w:rsidR="000D032C" w:rsidRPr="000F3844" w:rsidRDefault="000D032C" w:rsidP="000F3844">
                  <w:pPr>
                    <w:jc w:val="center"/>
                    <w:rPr>
                      <w:rFonts w:ascii="Britannic Bold" w:hAnsi="Britannic Bold"/>
                      <w:sz w:val="36"/>
                      <w:szCs w:val="36"/>
                    </w:rPr>
                  </w:pPr>
                  <w:r>
                    <w:rPr>
                      <w:rFonts w:ascii="Britannic Bold" w:hAnsi="Britannic Bold"/>
                      <w:sz w:val="36"/>
                      <w:szCs w:val="36"/>
                    </w:rPr>
                    <w:t>We will take a collection on Monday and Tuesday for our Mission Director.</w:t>
                  </w:r>
                </w:p>
                <w:p w:rsidR="00F960D1" w:rsidRPr="000F3844" w:rsidRDefault="00F960D1" w:rsidP="009D68AF">
                  <w:pPr>
                    <w:jc w:val="center"/>
                    <w:rPr>
                      <w:rFonts w:ascii="Britannic Bold" w:hAnsi="Britannic Bold"/>
                      <w:sz w:val="28"/>
                      <w:szCs w:val="28"/>
                    </w:rPr>
                  </w:pPr>
                </w:p>
                <w:p w:rsidR="009D68AF" w:rsidRPr="00F960D1" w:rsidRDefault="009D68AF">
                  <w:pPr>
                    <w:rPr>
                      <w:rFonts w:ascii="Britannic Bold" w:hAnsi="Britannic Bold"/>
                      <w:sz w:val="28"/>
                      <w:szCs w:val="28"/>
                    </w:rPr>
                  </w:pPr>
                </w:p>
              </w:txbxContent>
            </v:textbox>
          </v:shape>
        </w:pict>
      </w:r>
    </w:p>
    <w:p w:rsidR="001D7A2F" w:rsidRPr="004C510A" w:rsidRDefault="001D7A2F" w:rsidP="00D154DC">
      <w:pPr>
        <w:tabs>
          <w:tab w:val="left" w:pos="195"/>
          <w:tab w:val="left" w:pos="1920"/>
          <w:tab w:val="left" w:pos="2070"/>
          <w:tab w:val="left" w:pos="7005"/>
        </w:tabs>
      </w:pPr>
    </w:p>
    <w:p w:rsidR="005379FF" w:rsidRPr="004C510A" w:rsidRDefault="00A06A3C" w:rsidP="00B900D9">
      <w:pPr>
        <w:tabs>
          <w:tab w:val="left" w:pos="2865"/>
        </w:tabs>
      </w:pPr>
      <w:r w:rsidRPr="00CC55AF">
        <w:rPr>
          <w:rFonts w:ascii="Calibri" w:eastAsia="Times New Roman" w:hAnsi="Calibri"/>
          <w:b/>
          <w:noProof/>
          <w:color w:val="000000"/>
          <w:sz w:val="20"/>
          <w:szCs w:val="20"/>
        </w:rPr>
        <w:pict>
          <v:shape id="_x0000_s876711" type="#_x0000_t202" style="position:absolute;margin-left:281.5pt;margin-top:1.35pt;width:270.3pt;height:116pt;z-index:251712512;mso-width-relative:margin;mso-height-relative:margin">
            <v:textbox style="mso-next-textbox:#_x0000_s876711">
              <w:txbxContent>
                <w:p w:rsidR="00AD258A" w:rsidRPr="00357826" w:rsidRDefault="00AD258A" w:rsidP="00102EB8">
                  <w:pPr>
                    <w:jc w:val="center"/>
                    <w:rPr>
                      <w:rFonts w:ascii="Mufferaw" w:hAnsi="Mufferaw"/>
                      <w:b/>
                      <w:sz w:val="32"/>
                      <w:szCs w:val="32"/>
                      <w:u w:val="single"/>
                    </w:rPr>
                  </w:pPr>
                  <w:r w:rsidRPr="00357826">
                    <w:rPr>
                      <w:rFonts w:ascii="Mufferaw" w:hAnsi="Mufferaw"/>
                      <w:b/>
                      <w:sz w:val="32"/>
                      <w:szCs w:val="32"/>
                      <w:u w:val="single"/>
                      <w:bdr w:val="single" w:sz="4" w:space="0" w:color="auto"/>
                    </w:rPr>
                    <w:t>Easter Sunday, March 27:</w:t>
                  </w:r>
                </w:p>
                <w:p w:rsidR="00AD258A" w:rsidRPr="0017720E" w:rsidRDefault="00AD258A" w:rsidP="00C4084A">
                  <w:pPr>
                    <w:rPr>
                      <w:b/>
                      <w:sz w:val="16"/>
                      <w:szCs w:val="16"/>
                    </w:rPr>
                  </w:pPr>
                  <w:r>
                    <w:rPr>
                      <w:b/>
                      <w:szCs w:val="22"/>
                    </w:rPr>
                    <w:tab/>
                  </w:r>
                  <w:r>
                    <w:rPr>
                      <w:b/>
                      <w:szCs w:val="22"/>
                    </w:rPr>
                    <w:tab/>
                  </w:r>
                </w:p>
                <w:p w:rsidR="00AD258A" w:rsidRPr="00357826" w:rsidRDefault="00AD258A" w:rsidP="00357826">
                  <w:pPr>
                    <w:ind w:left="720" w:firstLine="720"/>
                    <w:rPr>
                      <w:b/>
                      <w:sz w:val="32"/>
                      <w:szCs w:val="32"/>
                    </w:rPr>
                  </w:pPr>
                  <w:r w:rsidRPr="00357826">
                    <w:rPr>
                      <w:b/>
                      <w:sz w:val="32"/>
                      <w:szCs w:val="32"/>
                    </w:rPr>
                    <w:t>Marlow at 8 a.m.</w:t>
                  </w:r>
                </w:p>
                <w:p w:rsidR="00AD258A" w:rsidRPr="00357826" w:rsidRDefault="00AD258A" w:rsidP="00C4084A">
                  <w:pPr>
                    <w:rPr>
                      <w:b/>
                      <w:sz w:val="32"/>
                      <w:szCs w:val="32"/>
                    </w:rPr>
                  </w:pPr>
                  <w:r w:rsidRPr="00357826">
                    <w:rPr>
                      <w:b/>
                      <w:sz w:val="32"/>
                      <w:szCs w:val="32"/>
                    </w:rPr>
                    <w:tab/>
                  </w:r>
                  <w:r w:rsidRPr="00357826">
                    <w:rPr>
                      <w:b/>
                      <w:sz w:val="32"/>
                      <w:szCs w:val="32"/>
                    </w:rPr>
                    <w:tab/>
                    <w:t xml:space="preserve">Duncan at 10 a.m. </w:t>
                  </w:r>
                </w:p>
                <w:p w:rsidR="00AD258A" w:rsidRPr="00357826" w:rsidRDefault="00AD258A" w:rsidP="00C4084A">
                  <w:pPr>
                    <w:rPr>
                      <w:b/>
                      <w:sz w:val="32"/>
                      <w:szCs w:val="32"/>
                    </w:rPr>
                  </w:pPr>
                  <w:r w:rsidRPr="00357826">
                    <w:rPr>
                      <w:b/>
                      <w:sz w:val="32"/>
                      <w:szCs w:val="32"/>
                    </w:rPr>
                    <w:tab/>
                  </w:r>
                  <w:r w:rsidRPr="00357826">
                    <w:rPr>
                      <w:b/>
                      <w:sz w:val="32"/>
                      <w:szCs w:val="32"/>
                    </w:rPr>
                    <w:tab/>
                    <w:t>Walters at 10 a.m.</w:t>
                  </w:r>
                </w:p>
                <w:p w:rsidR="00AD258A" w:rsidRPr="0017720E" w:rsidRDefault="00AD258A" w:rsidP="00937652">
                  <w:pPr>
                    <w:jc w:val="center"/>
                    <w:rPr>
                      <w:b/>
                      <w:sz w:val="16"/>
                      <w:szCs w:val="16"/>
                      <w:lang w:val="es-MX"/>
                    </w:rPr>
                  </w:pPr>
                </w:p>
                <w:p w:rsidR="00AD258A" w:rsidRPr="00357826" w:rsidRDefault="00AD258A" w:rsidP="00160F81">
                  <w:pPr>
                    <w:rPr>
                      <w:b/>
                      <w:sz w:val="28"/>
                      <w:szCs w:val="28"/>
                      <w:lang w:val="es-MX"/>
                    </w:rPr>
                  </w:pPr>
                  <w:r w:rsidRPr="00357826">
                    <w:rPr>
                      <w:b/>
                      <w:sz w:val="28"/>
                      <w:szCs w:val="28"/>
                      <w:lang w:val="es-MX"/>
                    </w:rPr>
                    <w:t>No tenemos la misa en español a las 2 p.m.</w:t>
                  </w:r>
                </w:p>
              </w:txbxContent>
            </v:textbox>
          </v:shape>
        </w:pict>
      </w:r>
    </w:p>
    <w:p w:rsidR="00561C66" w:rsidRPr="004C510A" w:rsidRDefault="00561C66" w:rsidP="00B900D9">
      <w:pPr>
        <w:tabs>
          <w:tab w:val="left" w:pos="2865"/>
        </w:tabs>
      </w:pPr>
    </w:p>
    <w:p w:rsidR="00DB06F9" w:rsidRPr="004C510A" w:rsidRDefault="00DB06F9" w:rsidP="00B900D9">
      <w:pPr>
        <w:tabs>
          <w:tab w:val="left" w:pos="2865"/>
        </w:tabs>
        <w:rPr>
          <w:sz w:val="10"/>
          <w:szCs w:val="10"/>
        </w:rPr>
      </w:pPr>
    </w:p>
    <w:p w:rsidR="005379FF" w:rsidRPr="004C510A" w:rsidRDefault="00C27BC7" w:rsidP="006777AB">
      <w:pPr>
        <w:tabs>
          <w:tab w:val="left" w:pos="2865"/>
        </w:tabs>
      </w:pPr>
      <w:r w:rsidRPr="004C510A">
        <w:tab/>
      </w:r>
      <w:r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CC55AF"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CC55AF" w:rsidP="00985493">
      <w:pPr>
        <w:jc w:val="center"/>
      </w:pPr>
      <w:r>
        <w:rPr>
          <w:noProof/>
        </w:rPr>
        <w:pict>
          <v:shape id="_x0000_s666433" type="#_x0000_t202" style="position:absolute;left:0;text-align:left;margin-left:692.9pt;margin-top:4.85pt;width:146.95pt;height:228.2pt;z-index:251660288;mso-width-relative:margin;mso-height-relative:margin">
            <v:textbox>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CC55AF" w:rsidP="006A1EE8">
      <w:pPr>
        <w:tabs>
          <w:tab w:val="left" w:pos="2610"/>
          <w:tab w:val="left" w:pos="5250"/>
          <w:tab w:val="left" w:pos="6315"/>
          <w:tab w:val="left" w:pos="6840"/>
          <w:tab w:val="left" w:pos="7172"/>
        </w:tabs>
        <w:jc w:val="right"/>
      </w:pPr>
      <w:r w:rsidRPr="00CC55AF">
        <w:rPr>
          <w:noProof/>
          <w:sz w:val="12"/>
          <w:szCs w:val="12"/>
          <w:lang w:eastAsia="zh-TW"/>
        </w:rPr>
        <w:pict>
          <v:shape id="_x0000_s876640" type="#_x0000_t202" style="position:absolute;left:0;text-align:left;margin-left:281.5pt;margin-top:1.35pt;width:265.25pt;height:212.9pt;z-index:251687936;mso-width-relative:margin;mso-height-relative:margin">
            <v:textbox>
              <w:txbxContent>
                <w:p w:rsidR="006F1703" w:rsidRPr="006D0298" w:rsidRDefault="006F1703" w:rsidP="007B62B0">
                  <w:pPr>
                    <w:jc w:val="center"/>
                    <w:rPr>
                      <w:rFonts w:ascii="Berlin Sans FB Demi" w:hAnsi="Berlin Sans FB Demi"/>
                      <w:sz w:val="28"/>
                      <w:szCs w:val="28"/>
                    </w:rPr>
                  </w:pPr>
                  <w:r w:rsidRPr="006D0298">
                    <w:rPr>
                      <w:rFonts w:ascii="Berlin Sans FB Demi" w:hAnsi="Berlin Sans FB Demi"/>
                      <w:sz w:val="28"/>
                      <w:szCs w:val="28"/>
                    </w:rPr>
                    <w:t>Fish Fry Fridays</w:t>
                  </w:r>
                </w:p>
                <w:p w:rsidR="007B62B0" w:rsidRPr="006D0298" w:rsidRDefault="006F1703" w:rsidP="007B62B0">
                  <w:pPr>
                    <w:jc w:val="center"/>
                    <w:rPr>
                      <w:rFonts w:ascii="Berlin Sans FB Demi" w:hAnsi="Berlin Sans FB Demi"/>
                      <w:sz w:val="28"/>
                      <w:szCs w:val="28"/>
                    </w:rPr>
                  </w:pPr>
                  <w:r w:rsidRPr="006D0298">
                    <w:rPr>
                      <w:rFonts w:ascii="Berlin Sans FB Demi" w:hAnsi="Berlin Sans FB Demi"/>
                      <w:sz w:val="28"/>
                      <w:szCs w:val="28"/>
                    </w:rPr>
                    <w:t xml:space="preserve">Sponsored by the Marlow/Duncan </w:t>
                  </w:r>
                </w:p>
                <w:p w:rsidR="006F1703" w:rsidRPr="006D0298" w:rsidRDefault="006F1703" w:rsidP="007B62B0">
                  <w:pPr>
                    <w:jc w:val="center"/>
                    <w:rPr>
                      <w:rFonts w:ascii="Berlin Sans FB Demi" w:hAnsi="Berlin Sans FB Demi"/>
                      <w:sz w:val="28"/>
                      <w:szCs w:val="28"/>
                    </w:rPr>
                  </w:pPr>
                  <w:r w:rsidRPr="006D0298">
                    <w:rPr>
                      <w:rFonts w:ascii="Berlin Sans FB Demi" w:hAnsi="Berlin Sans FB Demi"/>
                      <w:sz w:val="28"/>
                      <w:szCs w:val="28"/>
                    </w:rPr>
                    <w:t>Knights of Columbus</w:t>
                  </w:r>
                </w:p>
                <w:p w:rsidR="006F1703" w:rsidRPr="007B62B0" w:rsidRDefault="006F1703" w:rsidP="007B62B0">
                  <w:pPr>
                    <w:jc w:val="center"/>
                    <w:rPr>
                      <w:rFonts w:ascii="Britannic Bold" w:hAnsi="Britannic Bold"/>
                    </w:rPr>
                  </w:pPr>
                  <w:r w:rsidRPr="007B62B0">
                    <w:rPr>
                      <w:rFonts w:ascii="Britannic Bold" w:hAnsi="Britannic Bold"/>
                    </w:rPr>
                    <w:t>Feb 19 &amp; 26 and Mar 4,</w:t>
                  </w:r>
                  <w:r w:rsidR="007B62B0" w:rsidRPr="007B62B0">
                    <w:rPr>
                      <w:rFonts w:ascii="Britannic Bold" w:hAnsi="Britannic Bold"/>
                    </w:rPr>
                    <w:t xml:space="preserve"> </w:t>
                  </w:r>
                  <w:r w:rsidRPr="007B62B0">
                    <w:rPr>
                      <w:rFonts w:ascii="Britannic Bold" w:hAnsi="Britannic Bold"/>
                    </w:rPr>
                    <w:t>11,</w:t>
                  </w:r>
                  <w:r w:rsidR="007B62B0" w:rsidRPr="007B62B0">
                    <w:rPr>
                      <w:rFonts w:ascii="Britannic Bold" w:hAnsi="Britannic Bold"/>
                    </w:rPr>
                    <w:t xml:space="preserve"> </w:t>
                  </w:r>
                  <w:r w:rsidRPr="007B62B0">
                    <w:rPr>
                      <w:rFonts w:ascii="Britannic Bold" w:hAnsi="Britannic Bold"/>
                    </w:rPr>
                    <w:t>18, 2016</w:t>
                  </w:r>
                </w:p>
                <w:p w:rsidR="006F1703" w:rsidRPr="00A06A3C" w:rsidRDefault="00A06A3C" w:rsidP="007B62B0">
                  <w:pPr>
                    <w:jc w:val="center"/>
                    <w:rPr>
                      <w:rFonts w:ascii="Britannic Bold" w:hAnsi="Britannic Bold"/>
                    </w:rPr>
                  </w:pPr>
                  <w:r w:rsidRPr="00A06A3C">
                    <w:rPr>
                      <w:rFonts w:ascii="Britannic Bold" w:hAnsi="Britannic Bold"/>
                    </w:rPr>
                    <w:t>5:30-7:30 p.m.</w:t>
                  </w:r>
                </w:p>
                <w:p w:rsidR="0009228C" w:rsidRDefault="006F1703" w:rsidP="007B62B0">
                  <w:pPr>
                    <w:jc w:val="center"/>
                    <w:rPr>
                      <w:rFonts w:ascii="Eras Bold ITC" w:hAnsi="Eras Bold ITC"/>
                    </w:rPr>
                  </w:pPr>
                  <w:r w:rsidRPr="007B62B0">
                    <w:rPr>
                      <w:rFonts w:ascii="Eras Bold ITC" w:hAnsi="Eras Bold ITC"/>
                    </w:rPr>
                    <w:t xml:space="preserve">Immaculate Conception Church, </w:t>
                  </w:r>
                </w:p>
                <w:p w:rsidR="006F1703" w:rsidRPr="007B62B0" w:rsidRDefault="006F1703" w:rsidP="007B62B0">
                  <w:pPr>
                    <w:jc w:val="center"/>
                    <w:rPr>
                      <w:rFonts w:ascii="Eras Bold ITC" w:hAnsi="Eras Bold ITC"/>
                    </w:rPr>
                  </w:pPr>
                  <w:r w:rsidRPr="007B62B0">
                    <w:rPr>
                      <w:rFonts w:ascii="Eras Bold ITC" w:hAnsi="Eras Bold ITC"/>
                    </w:rPr>
                    <w:t>307 N 4</w:t>
                  </w:r>
                  <w:r w:rsidRPr="007B62B0">
                    <w:rPr>
                      <w:rFonts w:ascii="Eras Bold ITC" w:hAnsi="Eras Bold ITC"/>
                      <w:vertAlign w:val="superscript"/>
                    </w:rPr>
                    <w:t>th</w:t>
                  </w:r>
                  <w:r w:rsidRPr="007B62B0">
                    <w:rPr>
                      <w:rFonts w:ascii="Eras Bold ITC" w:hAnsi="Eras Bold ITC"/>
                    </w:rPr>
                    <w:t xml:space="preserve"> St, Marlow, OK</w:t>
                  </w:r>
                </w:p>
                <w:p w:rsidR="006F1703" w:rsidRDefault="006F1703" w:rsidP="007B62B0">
                  <w:pPr>
                    <w:jc w:val="center"/>
                  </w:pPr>
                </w:p>
                <w:p w:rsidR="006F1703" w:rsidRPr="007B62B0" w:rsidRDefault="006F1703" w:rsidP="007B62B0">
                  <w:pPr>
                    <w:jc w:val="center"/>
                    <w:rPr>
                      <w:rFonts w:ascii="Franklin Gothic Demi" w:hAnsi="Franklin Gothic Demi"/>
                    </w:rPr>
                  </w:pPr>
                  <w:r w:rsidRPr="007B62B0">
                    <w:rPr>
                      <w:rFonts w:ascii="Franklin Gothic Demi" w:hAnsi="Franklin Gothic Demi"/>
                    </w:rPr>
                    <w:t>Carry-outs welcome.</w:t>
                  </w:r>
                </w:p>
                <w:p w:rsidR="006F1703" w:rsidRDefault="006F1703" w:rsidP="007B62B0">
                  <w:pPr>
                    <w:jc w:val="center"/>
                  </w:pPr>
                </w:p>
                <w:p w:rsidR="006F1703" w:rsidRPr="007B62B0" w:rsidRDefault="006F1703" w:rsidP="007B62B0">
                  <w:pPr>
                    <w:jc w:val="center"/>
                    <w:rPr>
                      <w:rFonts w:ascii="Stencil" w:hAnsi="Stencil" w:cs="LilyUPC"/>
                    </w:rPr>
                  </w:pPr>
                  <w:r w:rsidRPr="007B62B0">
                    <w:rPr>
                      <w:rFonts w:ascii="Stencil" w:hAnsi="Stencil" w:cs="LilyUPC"/>
                    </w:rPr>
                    <w:t>Fish, fries, cole slaw, beans, drinks and dessert</w:t>
                  </w:r>
                </w:p>
                <w:p w:rsidR="006D0298" w:rsidRDefault="006F1703" w:rsidP="007B62B0">
                  <w:pPr>
                    <w:jc w:val="center"/>
                    <w:rPr>
                      <w:rFonts w:ascii="Showcard Gothic" w:hAnsi="Showcard Gothic"/>
                    </w:rPr>
                  </w:pPr>
                  <w:r w:rsidRPr="007B62B0">
                    <w:rPr>
                      <w:rFonts w:ascii="Showcard Gothic" w:hAnsi="Showcard Gothic"/>
                    </w:rPr>
                    <w:t xml:space="preserve">$9.00 for adults </w:t>
                  </w:r>
                </w:p>
                <w:p w:rsidR="006F1703" w:rsidRPr="007B62B0" w:rsidRDefault="006F1703" w:rsidP="007B62B0">
                  <w:pPr>
                    <w:jc w:val="center"/>
                    <w:rPr>
                      <w:rFonts w:ascii="Showcard Gothic" w:hAnsi="Showcard Gothic"/>
                    </w:rPr>
                  </w:pPr>
                  <w:r w:rsidRPr="007B62B0">
                    <w:rPr>
                      <w:rFonts w:ascii="Showcard Gothic" w:hAnsi="Showcard Gothic"/>
                    </w:rPr>
                    <w:t>children under 12 eat free!</w:t>
                  </w:r>
                </w:p>
              </w:txbxContent>
            </v:textbox>
          </v:shape>
        </w:pict>
      </w:r>
      <w:r w:rsidR="0056701D"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8A50E7" w:rsidP="003B1366">
      <w:pPr>
        <w:tabs>
          <w:tab w:val="left" w:pos="945"/>
          <w:tab w:val="left" w:pos="2295"/>
          <w:tab w:val="left" w:pos="7605"/>
        </w:tabs>
      </w:pPr>
      <w:r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CC55AF">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99656D" w:rsidP="007704EE">
      <w:pPr>
        <w:tabs>
          <w:tab w:val="left" w:pos="7530"/>
        </w:tabs>
        <w:rPr>
          <w:b/>
        </w:rPr>
      </w:pPr>
      <w:r>
        <w:rPr>
          <w:noProof/>
        </w:rPr>
        <w:drawing>
          <wp:anchor distT="0" distB="0" distL="114300" distR="114300" simplePos="0" relativeHeight="251688960" behindDoc="0" locked="0" layoutInCell="1" allowOverlap="1">
            <wp:simplePos x="0" y="0"/>
            <wp:positionH relativeFrom="column">
              <wp:posOffset>3686175</wp:posOffset>
            </wp:positionH>
            <wp:positionV relativeFrom="paragraph">
              <wp:posOffset>188595</wp:posOffset>
            </wp:positionV>
            <wp:extent cx="619125" cy="533400"/>
            <wp:effectExtent l="19050" t="0" r="9525" b="0"/>
            <wp:wrapNone/>
            <wp:docPr id="3" name="Picture 28" descr="Friday Fish Fry Sign — Stock Vector #42847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riday Fish Fry Sign — Stock Vector #42847689"/>
                    <pic:cNvPicPr>
                      <a:picLocks noChangeAspect="1" noChangeArrowheads="1"/>
                    </pic:cNvPicPr>
                  </pic:nvPicPr>
                  <pic:blipFill>
                    <a:blip r:embed="rId7" cstate="print"/>
                    <a:srcRect/>
                    <a:stretch>
                      <a:fillRect/>
                    </a:stretch>
                  </pic:blipFill>
                  <pic:spPr bwMode="auto">
                    <a:xfrm>
                      <a:off x="0" y="0"/>
                      <a:ext cx="619125" cy="533400"/>
                    </a:xfrm>
                    <a:prstGeom prst="rect">
                      <a:avLst/>
                    </a:prstGeom>
                    <a:noFill/>
                    <a:ln w="9525">
                      <a:noFill/>
                      <a:miter lim="800000"/>
                      <a:headEnd/>
                      <a:tailEnd/>
                    </a:ln>
                  </pic:spPr>
                </pic:pic>
              </a:graphicData>
            </a:graphic>
          </wp:anchor>
        </w:drawing>
      </w:r>
      <w:r w:rsidR="00CC55AF">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CC55AF" w:rsidP="00A756BF">
      <w:pPr>
        <w:tabs>
          <w:tab w:val="left" w:pos="6120"/>
        </w:tabs>
      </w:pPr>
      <w:r>
        <w:rPr>
          <w:noProof/>
        </w:rPr>
        <w:pict>
          <v:line id="_x0000_s136497" style="position:absolute;z-index:251646976" from="605.3pt,72.45pt" to="605.3pt,139.95pt" strokeweight="2.25pt"/>
        </w:pict>
      </w:r>
    </w:p>
    <w:p w:rsidR="007004BC" w:rsidRPr="001962FB" w:rsidRDefault="00CC55AF"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CC55AF" w:rsidP="00170FC9">
      <w:pPr>
        <w:tabs>
          <w:tab w:val="right" w:pos="11376"/>
        </w:tabs>
      </w:pPr>
      <w:r w:rsidRPr="00CC55AF">
        <w:rPr>
          <w:noProof/>
          <w:sz w:val="20"/>
          <w:szCs w:val="20"/>
          <w:lang w:eastAsia="zh-TW"/>
        </w:rPr>
        <w:pict>
          <v:shape id="_x0000_s355662" type="#_x0000_t202" style="position:absolute;margin-left:-13.6pt;margin-top:19.55pt;width:565.4pt;height:16.75pt;z-index:251648000;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r>
                    <w:rPr>
                      <w:rFonts w:ascii="Arial Narrow" w:hAnsi="Arial Narrow"/>
                      <w:b/>
                      <w:i/>
                      <w:sz w:val="14"/>
                      <w:szCs w:val="14"/>
                      <w:lang w:val="es-MX"/>
                    </w:rPr>
                    <w:t>Telefóno</w:t>
                  </w:r>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FB5B87" w:rsidRPr="001962FB">
        <w:tab/>
      </w:r>
    </w:p>
    <w:p w:rsidR="00E24FC5" w:rsidRPr="001962FB" w:rsidRDefault="00791933" w:rsidP="00A66CE9">
      <w:pPr>
        <w:tabs>
          <w:tab w:val="right" w:pos="11376"/>
        </w:tabs>
        <w:rPr>
          <w:b/>
          <w:sz w:val="28"/>
          <w:szCs w:val="28"/>
        </w:rPr>
      </w:pPr>
      <w:r w:rsidRPr="00CC55AF">
        <w:rPr>
          <w:rFonts w:ascii="Calibri" w:eastAsia="Times New Roman" w:hAnsi="Calibri"/>
          <w:b/>
          <w:noProof/>
          <w:color w:val="000000"/>
          <w:sz w:val="20"/>
          <w:szCs w:val="20"/>
        </w:rPr>
        <w:lastRenderedPageBreak/>
        <w:pict>
          <v:shape id="_x0000_s876732" type="#_x0000_t202" style="position:absolute;margin-left:-15.45pt;margin-top:-17.25pt;width:272.25pt;height:172.5pt;z-index:251716608;mso-width-relative:margin;mso-height-relative:margin">
            <v:textbox style="mso-next-textbox:#_x0000_s876732">
              <w:txbxContent>
                <w:p w:rsidR="005F35D6" w:rsidRPr="00C50EC2" w:rsidRDefault="005F35D6" w:rsidP="00AE45E7">
                  <w:pPr>
                    <w:jc w:val="center"/>
                    <w:rPr>
                      <w:rFonts w:ascii="Comic Sans MS" w:hAnsi="Comic Sans MS"/>
                      <w:b/>
                      <w:u w:val="thick"/>
                    </w:rPr>
                  </w:pPr>
                  <w:r w:rsidRPr="00C50EC2">
                    <w:rPr>
                      <w:rFonts w:ascii="Comic Sans MS" w:hAnsi="Comic Sans MS"/>
                      <w:b/>
                      <w:u w:val="thick"/>
                    </w:rPr>
                    <w:t>!!!Religious Education News!!!</w:t>
                  </w:r>
                </w:p>
                <w:p w:rsidR="005F35D6" w:rsidRPr="00C50EC2" w:rsidRDefault="005F35D6" w:rsidP="00FA4F6F">
                  <w:pPr>
                    <w:jc w:val="center"/>
                    <w:rPr>
                      <w:rFonts w:ascii="Berlin Sans FB" w:hAnsi="Berlin Sans FB"/>
                      <w:u w:val="single"/>
                    </w:rPr>
                  </w:pPr>
                  <w:r w:rsidRPr="00C50EC2">
                    <w:rPr>
                      <w:rFonts w:ascii="Berlin Sans FB" w:hAnsi="Berlin Sans FB"/>
                      <w:u w:val="single"/>
                    </w:rPr>
                    <w:t>1st-7th Grades, Wednesdays, 6:00-7:30 p.m.</w:t>
                  </w:r>
                </w:p>
                <w:p w:rsidR="005F35D6" w:rsidRPr="00C50EC2" w:rsidRDefault="005F35D6" w:rsidP="00A142B8">
                  <w:pPr>
                    <w:jc w:val="center"/>
                    <w:rPr>
                      <w:rFonts w:ascii="Berlin Sans FB" w:hAnsi="Berlin Sans FB"/>
                      <w:u w:val="single"/>
                    </w:rPr>
                  </w:pPr>
                  <w:r w:rsidRPr="00C50EC2">
                    <w:rPr>
                      <w:rFonts w:ascii="Berlin Sans FB" w:hAnsi="Berlin Sans FB"/>
                      <w:u w:val="single"/>
                    </w:rPr>
                    <w:t>8th-12th Grades, Sundays,</w:t>
                  </w:r>
                  <w:r>
                    <w:rPr>
                      <w:rFonts w:ascii="Berlin Sans FB" w:hAnsi="Berlin Sans FB"/>
                      <w:u w:val="single"/>
                    </w:rPr>
                    <w:t xml:space="preserve"> </w:t>
                  </w:r>
                  <w:r w:rsidRPr="00C50EC2">
                    <w:rPr>
                      <w:rFonts w:ascii="Berlin Sans FB" w:hAnsi="Berlin Sans FB"/>
                      <w:u w:val="single"/>
                    </w:rPr>
                    <w:t xml:space="preserve">11:00 a.m. - 12:30 p.m. </w:t>
                  </w:r>
                </w:p>
                <w:p w:rsidR="005F35D6" w:rsidRPr="009D68AF" w:rsidRDefault="005F35D6" w:rsidP="009D68AF">
                  <w:pPr>
                    <w:jc w:val="center"/>
                    <w:rPr>
                      <w:rFonts w:ascii="Berlin Sans FB" w:hAnsi="Berlin Sans FB"/>
                      <w:u w:val="single"/>
                    </w:rPr>
                  </w:pPr>
                  <w:r w:rsidRPr="00C50EC2">
                    <w:rPr>
                      <w:rFonts w:ascii="Berlin Sans FB" w:hAnsi="Berlin Sans FB"/>
                      <w:b/>
                      <w:u w:val="single"/>
                    </w:rPr>
                    <w:t>Attention:  No Class</w:t>
                  </w:r>
                  <w:r w:rsidRPr="00C50EC2">
                    <w:rPr>
                      <w:rFonts w:ascii="Berlin Sans FB" w:hAnsi="Berlin Sans FB"/>
                      <w:u w:val="single"/>
                    </w:rPr>
                    <w:t>:</w:t>
                  </w:r>
                </w:p>
                <w:p w:rsidR="005F35D6" w:rsidRDefault="00791933" w:rsidP="00FB743D">
                  <w:pPr>
                    <w:jc w:val="center"/>
                    <w:rPr>
                      <w:rFonts w:ascii="Berlin Sans FB" w:hAnsi="Berlin Sans FB"/>
                    </w:rPr>
                  </w:pPr>
                  <w:r>
                    <w:rPr>
                      <w:rFonts w:ascii="Berlin Sans FB" w:hAnsi="Berlin Sans FB"/>
                    </w:rPr>
                    <w:t>Sunday, March 13, 20 and 27</w:t>
                  </w:r>
                </w:p>
                <w:p w:rsidR="00791933" w:rsidRDefault="00791933" w:rsidP="00FB743D">
                  <w:pPr>
                    <w:jc w:val="center"/>
                    <w:rPr>
                      <w:rFonts w:ascii="Berlin Sans FB" w:hAnsi="Berlin Sans FB"/>
                    </w:rPr>
                  </w:pPr>
                  <w:r>
                    <w:rPr>
                      <w:rFonts w:ascii="Berlin Sans FB" w:hAnsi="Berlin Sans FB"/>
                    </w:rPr>
                    <w:t>Wednesday, March 16 and 23</w:t>
                  </w:r>
                </w:p>
                <w:p w:rsidR="005F35D6" w:rsidRPr="009E39CE" w:rsidRDefault="005F35D6" w:rsidP="00FB743D">
                  <w:pPr>
                    <w:jc w:val="center"/>
                    <w:rPr>
                      <w:rFonts w:ascii="Berlin Sans FB" w:hAnsi="Berlin Sans FB"/>
                      <w:sz w:val="16"/>
                      <w:szCs w:val="16"/>
                    </w:rPr>
                  </w:pPr>
                </w:p>
                <w:p w:rsidR="005F35D6" w:rsidRPr="00043E4C" w:rsidRDefault="005F35D6" w:rsidP="00FB743D">
                  <w:pPr>
                    <w:jc w:val="center"/>
                    <w:rPr>
                      <w:rFonts w:ascii="Arial Rounded MT Bold" w:hAnsi="Arial Rounded MT Bold"/>
                      <w:b/>
                    </w:rPr>
                  </w:pPr>
                  <w:r w:rsidRPr="00043E4C">
                    <w:rPr>
                      <w:rFonts w:ascii="Arial Rounded MT Bold" w:hAnsi="Arial Rounded MT Bold"/>
                      <w:b/>
                      <w:u w:val="single"/>
                    </w:rPr>
                    <w:t>Save the Date</w:t>
                  </w:r>
                  <w:r w:rsidRPr="00043E4C">
                    <w:rPr>
                      <w:rFonts w:ascii="Arial Rounded MT Bold" w:hAnsi="Arial Rounded MT Bold"/>
                      <w:b/>
                    </w:rPr>
                    <w:t>s:</w:t>
                  </w:r>
                </w:p>
                <w:p w:rsidR="005F35D6" w:rsidRPr="00043E4C" w:rsidRDefault="005F35D6" w:rsidP="00FB743D">
                  <w:pPr>
                    <w:jc w:val="center"/>
                    <w:rPr>
                      <w:rFonts w:ascii="Arial Rounded MT Bold" w:hAnsi="Arial Rounded MT Bold"/>
                      <w:b/>
                      <w:u w:val="single"/>
                    </w:rPr>
                  </w:pPr>
                  <w:r w:rsidRPr="00043E4C">
                    <w:rPr>
                      <w:rFonts w:ascii="Arial Rounded MT Bold" w:hAnsi="Arial Rounded MT Bold"/>
                      <w:b/>
                      <w:u w:val="single"/>
                    </w:rPr>
                    <w:t>Sunday, Apr 3, Confirmation</w:t>
                  </w:r>
                </w:p>
                <w:p w:rsidR="005F35D6" w:rsidRPr="00043E4C" w:rsidRDefault="005F35D6" w:rsidP="00FB743D">
                  <w:pPr>
                    <w:jc w:val="center"/>
                    <w:rPr>
                      <w:rFonts w:ascii="Arial Rounded MT Bold" w:hAnsi="Arial Rounded MT Bold"/>
                    </w:rPr>
                  </w:pPr>
                  <w:r w:rsidRPr="00043E4C">
                    <w:rPr>
                      <w:rFonts w:ascii="Arial Rounded MT Bold" w:hAnsi="Arial Rounded MT Bold"/>
                    </w:rPr>
                    <w:t>At 10 a.m. Mass</w:t>
                  </w:r>
                </w:p>
                <w:p w:rsidR="005F35D6" w:rsidRPr="00043E4C" w:rsidRDefault="005F35D6" w:rsidP="00FB743D">
                  <w:pPr>
                    <w:jc w:val="center"/>
                    <w:rPr>
                      <w:rFonts w:ascii="Arial Rounded MT Bold" w:hAnsi="Arial Rounded MT Bold"/>
                      <w:b/>
                      <w:u w:val="single"/>
                    </w:rPr>
                  </w:pPr>
                  <w:r w:rsidRPr="00043E4C">
                    <w:rPr>
                      <w:rFonts w:ascii="Arial Rounded MT Bold" w:hAnsi="Arial Rounded MT Bold"/>
                      <w:b/>
                      <w:u w:val="single"/>
                    </w:rPr>
                    <w:t>Sunday, May 1, First Communion</w:t>
                  </w:r>
                </w:p>
                <w:p w:rsidR="005F35D6" w:rsidRPr="00043E4C" w:rsidRDefault="005F35D6" w:rsidP="00FB743D">
                  <w:pPr>
                    <w:jc w:val="center"/>
                    <w:rPr>
                      <w:rFonts w:ascii="Arial Rounded MT Bold" w:hAnsi="Arial Rounded MT Bold"/>
                    </w:rPr>
                  </w:pPr>
                  <w:r w:rsidRPr="00043E4C">
                    <w:rPr>
                      <w:rFonts w:ascii="Arial Rounded MT Bold" w:hAnsi="Arial Rounded MT Bold"/>
                    </w:rPr>
                    <w:t>At 10 a.m. Mass</w:t>
                  </w:r>
                </w:p>
                <w:p w:rsidR="005F35D6" w:rsidRPr="00D15D36" w:rsidRDefault="005F35D6" w:rsidP="00A142B8">
                  <w:pPr>
                    <w:jc w:val="center"/>
                    <w:rPr>
                      <w:rFonts w:ascii="Arial Narrow" w:hAnsi="Arial Narrow"/>
                    </w:rPr>
                  </w:pPr>
                </w:p>
              </w:txbxContent>
            </v:textbox>
          </v:shape>
        </w:pict>
      </w:r>
      <w:r w:rsidR="00161D51">
        <w:rPr>
          <w:noProof/>
          <w:lang w:eastAsia="zh-TW"/>
        </w:rPr>
        <w:pict>
          <v:shape id="_x0000_s876745" type="#_x0000_t202" style="position:absolute;margin-left:290.75pt;margin-top:-17.25pt;width:262pt;height:307.5pt;z-index:251723776;mso-width-relative:margin;mso-height-relative:margin">
            <v:textbox>
              <w:txbxContent>
                <w:p w:rsidR="00161D51" w:rsidRDefault="00836BB7" w:rsidP="00161D51">
                  <w:pPr>
                    <w:jc w:val="center"/>
                    <w:rPr>
                      <w:rFonts w:ascii="Franklin Gothic Medium" w:hAnsi="Franklin Gothic Medium"/>
                      <w:sz w:val="36"/>
                      <w:szCs w:val="36"/>
                      <w:u w:val="single"/>
                      <w:lang w:val="es-MX"/>
                    </w:rPr>
                  </w:pPr>
                  <w:r w:rsidRPr="00161D51">
                    <w:rPr>
                      <w:rFonts w:ascii="Franklin Gothic Medium" w:hAnsi="Franklin Gothic Medium"/>
                      <w:sz w:val="36"/>
                      <w:szCs w:val="36"/>
                      <w:u w:val="single"/>
                      <w:lang w:val="es-MX"/>
                    </w:rPr>
                    <w:t xml:space="preserve">Platicas del </w:t>
                  </w:r>
                </w:p>
                <w:p w:rsidR="00836BB7" w:rsidRPr="00161D51" w:rsidRDefault="00836BB7" w:rsidP="00161D51">
                  <w:pPr>
                    <w:jc w:val="center"/>
                    <w:rPr>
                      <w:rFonts w:ascii="Franklin Gothic Medium" w:hAnsi="Franklin Gothic Medium"/>
                      <w:sz w:val="36"/>
                      <w:szCs w:val="36"/>
                      <w:u w:val="single"/>
                      <w:lang w:val="es-MX"/>
                    </w:rPr>
                  </w:pPr>
                  <w:r w:rsidRPr="00161D51">
                    <w:rPr>
                      <w:rFonts w:ascii="Franklin Gothic Medium" w:hAnsi="Franklin Gothic Medium"/>
                      <w:sz w:val="36"/>
                      <w:szCs w:val="36"/>
                      <w:u w:val="single"/>
                      <w:lang w:val="es-MX"/>
                    </w:rPr>
                    <w:t>Sacramento de Bautizmo</w:t>
                  </w:r>
                </w:p>
                <w:p w:rsidR="00836BB7" w:rsidRPr="00161D51" w:rsidRDefault="00836BB7" w:rsidP="00161D51">
                  <w:pPr>
                    <w:jc w:val="center"/>
                    <w:rPr>
                      <w:rFonts w:ascii="Franklin Gothic Medium" w:hAnsi="Franklin Gothic Medium"/>
                      <w:sz w:val="36"/>
                      <w:szCs w:val="36"/>
                      <w:u w:val="single"/>
                      <w:lang w:val="es-MX"/>
                    </w:rPr>
                  </w:pPr>
                  <w:r w:rsidRPr="00161D51">
                    <w:rPr>
                      <w:rFonts w:ascii="Franklin Gothic Medium" w:hAnsi="Franklin Gothic Medium"/>
                      <w:sz w:val="36"/>
                      <w:szCs w:val="36"/>
                      <w:u w:val="single"/>
                      <w:lang w:val="es-MX"/>
                    </w:rPr>
                    <w:t>en Español</w:t>
                  </w:r>
                </w:p>
                <w:p w:rsidR="00836BB7" w:rsidRPr="00440161" w:rsidRDefault="00836BB7" w:rsidP="00161D51">
                  <w:pPr>
                    <w:jc w:val="center"/>
                    <w:rPr>
                      <w:rFonts w:cs="Aharoni"/>
                      <w:b/>
                      <w:sz w:val="32"/>
                      <w:szCs w:val="32"/>
                      <w:lang w:val="es-MX"/>
                    </w:rPr>
                  </w:pPr>
                  <w:r w:rsidRPr="00440161">
                    <w:rPr>
                      <w:rFonts w:cs="Aharoni"/>
                      <w:b/>
                      <w:sz w:val="32"/>
                      <w:szCs w:val="32"/>
                      <w:lang w:val="es-MX"/>
                    </w:rPr>
                    <w:t>del año 2016 Serań en:</w:t>
                  </w:r>
                </w:p>
                <w:p w:rsidR="00836BB7" w:rsidRPr="00440161" w:rsidRDefault="00836BB7" w:rsidP="00161D51">
                  <w:pPr>
                    <w:jc w:val="center"/>
                    <w:rPr>
                      <w:rFonts w:ascii="Franklin Gothic Book" w:hAnsi="Franklin Gothic Book" w:cs="Aharoni"/>
                      <w:b/>
                      <w:sz w:val="32"/>
                      <w:szCs w:val="32"/>
                      <w:lang w:val="es-MX"/>
                    </w:rPr>
                  </w:pPr>
                </w:p>
                <w:p w:rsidR="00440161" w:rsidRPr="00440161" w:rsidRDefault="00440161" w:rsidP="00161D51">
                  <w:pPr>
                    <w:jc w:val="center"/>
                    <w:rPr>
                      <w:rFonts w:ascii="Franklin Gothic Medium" w:hAnsi="Franklin Gothic Medium" w:cs="Aharoni"/>
                      <w:b/>
                      <w:sz w:val="32"/>
                      <w:szCs w:val="32"/>
                      <w:lang w:val="es-MX"/>
                    </w:rPr>
                  </w:pPr>
                  <w:r w:rsidRPr="00440161">
                    <w:rPr>
                      <w:rFonts w:ascii="Franklin Gothic Book" w:hAnsi="Franklin Gothic Book" w:cs="Aharoni"/>
                      <w:b/>
                      <w:sz w:val="32"/>
                      <w:szCs w:val="32"/>
                      <w:lang w:val="es-MX"/>
                    </w:rPr>
                    <w:t>Son</w:t>
                  </w:r>
                  <w:r w:rsidRPr="00440161">
                    <w:rPr>
                      <w:rFonts w:ascii="Franklin Gothic Medium" w:hAnsi="Franklin Gothic Medium" w:cs="Aharoni"/>
                      <w:b/>
                      <w:sz w:val="32"/>
                      <w:szCs w:val="32"/>
                      <w:lang w:val="es-MX"/>
                    </w:rPr>
                    <w:t xml:space="preserve"> a la 7 p.m. en La capilla.</w:t>
                  </w:r>
                </w:p>
                <w:p w:rsidR="00440161" w:rsidRPr="00440161" w:rsidRDefault="00440161" w:rsidP="00161D51">
                  <w:pPr>
                    <w:jc w:val="center"/>
                    <w:rPr>
                      <w:rFonts w:ascii="Franklin Gothic Medium" w:hAnsi="Franklin Gothic Medium" w:cs="Aharoni"/>
                      <w:b/>
                      <w:sz w:val="32"/>
                      <w:szCs w:val="32"/>
                      <w:lang w:val="es-MX"/>
                    </w:rPr>
                  </w:pPr>
                  <w:r w:rsidRPr="00440161">
                    <w:rPr>
                      <w:rFonts w:ascii="Franklin Gothic Medium" w:hAnsi="Franklin Gothic Medium" w:cs="Aharoni"/>
                      <w:b/>
                      <w:sz w:val="32"/>
                      <w:szCs w:val="32"/>
                      <w:lang w:val="es-MX"/>
                    </w:rPr>
                    <w:t>Para mas informacioń</w:t>
                  </w:r>
                </w:p>
                <w:p w:rsidR="00440161" w:rsidRPr="00440161" w:rsidRDefault="00440161" w:rsidP="00161D51">
                  <w:pPr>
                    <w:jc w:val="center"/>
                    <w:rPr>
                      <w:rFonts w:ascii="Franklin Gothic Medium" w:hAnsi="Franklin Gothic Medium" w:cs="Aharoni"/>
                      <w:b/>
                      <w:sz w:val="32"/>
                      <w:szCs w:val="32"/>
                      <w:lang w:val="es-MX"/>
                    </w:rPr>
                  </w:pPr>
                  <w:r w:rsidRPr="00440161">
                    <w:rPr>
                      <w:rFonts w:ascii="Franklin Gothic Medium" w:hAnsi="Franklin Gothic Medium" w:cs="Aharoni"/>
                      <w:b/>
                      <w:sz w:val="32"/>
                      <w:szCs w:val="32"/>
                      <w:lang w:val="es-MX"/>
                    </w:rPr>
                    <w:t>llame a la oficina</w:t>
                  </w:r>
                </w:p>
                <w:p w:rsidR="00440161" w:rsidRPr="00440161" w:rsidRDefault="00440161" w:rsidP="00161D51">
                  <w:pPr>
                    <w:jc w:val="center"/>
                    <w:rPr>
                      <w:rFonts w:ascii="Franklin Gothic Medium" w:hAnsi="Franklin Gothic Medium" w:cs="Aharoni"/>
                      <w:b/>
                      <w:sz w:val="32"/>
                      <w:szCs w:val="32"/>
                      <w:lang w:val="es-MX"/>
                    </w:rPr>
                  </w:pPr>
                  <w:r w:rsidRPr="00440161">
                    <w:rPr>
                      <w:rFonts w:ascii="Franklin Gothic Medium" w:hAnsi="Franklin Gothic Medium" w:cs="Aharoni"/>
                      <w:b/>
                      <w:sz w:val="32"/>
                      <w:szCs w:val="32"/>
                      <w:lang w:val="es-MX"/>
                    </w:rPr>
                    <w:t>580-255-0590 ex 11,</w:t>
                  </w:r>
                </w:p>
                <w:p w:rsidR="00440161" w:rsidRDefault="00440161" w:rsidP="00161D51">
                  <w:pPr>
                    <w:jc w:val="center"/>
                    <w:rPr>
                      <w:rFonts w:ascii="Franklin Gothic Medium" w:hAnsi="Franklin Gothic Medium" w:cs="Aharoni"/>
                      <w:b/>
                      <w:sz w:val="32"/>
                      <w:szCs w:val="32"/>
                      <w:lang w:val="es-MX"/>
                    </w:rPr>
                  </w:pPr>
                  <w:r w:rsidRPr="00440161">
                    <w:rPr>
                      <w:rFonts w:ascii="Franklin Gothic Medium" w:hAnsi="Franklin Gothic Medium" w:cs="Aharoni"/>
                      <w:b/>
                      <w:sz w:val="32"/>
                      <w:szCs w:val="32"/>
                      <w:lang w:val="es-MX"/>
                    </w:rPr>
                    <w:t>o Carmen Garcia</w:t>
                  </w:r>
                </w:p>
                <w:p w:rsidR="00440161" w:rsidRPr="00440161" w:rsidRDefault="00440161" w:rsidP="00161D51">
                  <w:pPr>
                    <w:jc w:val="center"/>
                    <w:rPr>
                      <w:rFonts w:ascii="Franklin Gothic Medium" w:hAnsi="Franklin Gothic Medium" w:cs="Aharoni"/>
                      <w:b/>
                      <w:sz w:val="32"/>
                      <w:szCs w:val="32"/>
                      <w:lang w:val="es-MX"/>
                    </w:rPr>
                  </w:pPr>
                  <w:r w:rsidRPr="00440161">
                    <w:rPr>
                      <w:rFonts w:ascii="Franklin Gothic Medium" w:hAnsi="Franklin Gothic Medium" w:cs="Aharoni"/>
                      <w:b/>
                      <w:sz w:val="32"/>
                      <w:szCs w:val="32"/>
                      <w:lang w:val="es-MX"/>
                    </w:rPr>
                    <w:t>580-255-6337 Gracias</w:t>
                  </w:r>
                </w:p>
                <w:p w:rsidR="00161D51" w:rsidRDefault="00161D51" w:rsidP="00161D51">
                  <w:pPr>
                    <w:jc w:val="center"/>
                    <w:rPr>
                      <w:rFonts w:ascii="Franklin Gothic Book" w:hAnsi="Franklin Gothic Book" w:cs="Aharoni"/>
                      <w:b/>
                      <w:sz w:val="32"/>
                      <w:szCs w:val="32"/>
                      <w:lang w:val="es-MX"/>
                    </w:rPr>
                  </w:pPr>
                </w:p>
                <w:p w:rsidR="00836BB7" w:rsidRPr="00440161" w:rsidRDefault="00836BB7" w:rsidP="00161D51">
                  <w:pPr>
                    <w:jc w:val="center"/>
                    <w:rPr>
                      <w:rFonts w:ascii="Franklin Gothic Book" w:hAnsi="Franklin Gothic Book" w:cs="Aharoni"/>
                      <w:b/>
                      <w:sz w:val="32"/>
                      <w:szCs w:val="32"/>
                      <w:lang w:val="es-MX"/>
                    </w:rPr>
                  </w:pPr>
                  <w:r w:rsidRPr="00440161">
                    <w:rPr>
                      <w:rFonts w:ascii="Franklin Gothic Book" w:hAnsi="Franklin Gothic Book" w:cs="Aharoni"/>
                      <w:b/>
                      <w:sz w:val="32"/>
                      <w:szCs w:val="32"/>
                      <w:lang w:val="es-MX"/>
                    </w:rPr>
                    <w:t>1</w:t>
                  </w:r>
                  <w:r w:rsidR="00161D51">
                    <w:rPr>
                      <w:rFonts w:ascii="Franklin Gothic Book" w:hAnsi="Franklin Gothic Book" w:cs="Aharoni"/>
                      <w:b/>
                      <w:sz w:val="32"/>
                      <w:szCs w:val="32"/>
                      <w:lang w:val="es-MX"/>
                    </w:rPr>
                    <w:t>.</w:t>
                  </w:r>
                  <w:r w:rsidRPr="00440161">
                    <w:rPr>
                      <w:rFonts w:ascii="Franklin Gothic Book" w:hAnsi="Franklin Gothic Book" w:cs="Aharoni"/>
                      <w:b/>
                      <w:sz w:val="32"/>
                      <w:szCs w:val="32"/>
                      <w:lang w:val="es-MX"/>
                    </w:rPr>
                    <w:t xml:space="preserve"> Febrero 27 sab 7 pm</w:t>
                  </w:r>
                </w:p>
                <w:p w:rsidR="00836BB7" w:rsidRPr="00440161" w:rsidRDefault="00836BB7" w:rsidP="00161D51">
                  <w:pPr>
                    <w:jc w:val="center"/>
                    <w:rPr>
                      <w:rFonts w:ascii="Franklin Gothic Book" w:hAnsi="Franklin Gothic Book" w:cs="Aharoni"/>
                      <w:b/>
                      <w:sz w:val="32"/>
                      <w:szCs w:val="32"/>
                      <w:lang w:val="es-MX"/>
                    </w:rPr>
                  </w:pPr>
                  <w:r w:rsidRPr="00440161">
                    <w:rPr>
                      <w:rFonts w:ascii="Franklin Gothic Book" w:hAnsi="Franklin Gothic Book" w:cs="Aharoni"/>
                      <w:b/>
                      <w:sz w:val="32"/>
                      <w:szCs w:val="32"/>
                      <w:lang w:val="es-MX"/>
                    </w:rPr>
                    <w:t>2</w:t>
                  </w:r>
                  <w:r w:rsidR="00161D51">
                    <w:rPr>
                      <w:rFonts w:ascii="Franklin Gothic Book" w:hAnsi="Franklin Gothic Book" w:cs="Aharoni"/>
                      <w:b/>
                      <w:sz w:val="32"/>
                      <w:szCs w:val="32"/>
                      <w:lang w:val="es-MX"/>
                    </w:rPr>
                    <w:t>.</w:t>
                  </w:r>
                  <w:r w:rsidRPr="00440161">
                    <w:rPr>
                      <w:rFonts w:ascii="Franklin Gothic Book" w:hAnsi="Franklin Gothic Book" w:cs="Aharoni"/>
                      <w:b/>
                      <w:sz w:val="32"/>
                      <w:szCs w:val="32"/>
                      <w:lang w:val="es-MX"/>
                    </w:rPr>
                    <w:t xml:space="preserve"> Mayo 28 sab 7 pm</w:t>
                  </w:r>
                </w:p>
                <w:p w:rsidR="00836BB7" w:rsidRPr="00440161" w:rsidRDefault="00836BB7" w:rsidP="00161D51">
                  <w:pPr>
                    <w:jc w:val="center"/>
                    <w:rPr>
                      <w:rFonts w:ascii="Franklin Gothic Book" w:hAnsi="Franklin Gothic Book" w:cs="Aharoni"/>
                      <w:b/>
                      <w:sz w:val="32"/>
                      <w:szCs w:val="32"/>
                      <w:lang w:val="es-MX"/>
                    </w:rPr>
                  </w:pPr>
                  <w:r w:rsidRPr="00440161">
                    <w:rPr>
                      <w:rFonts w:ascii="Franklin Gothic Book" w:hAnsi="Franklin Gothic Book" w:cs="Aharoni"/>
                      <w:b/>
                      <w:sz w:val="32"/>
                      <w:szCs w:val="32"/>
                      <w:lang w:val="es-MX"/>
                    </w:rPr>
                    <w:t>3</w:t>
                  </w:r>
                  <w:r w:rsidR="00161D51">
                    <w:rPr>
                      <w:rFonts w:ascii="Franklin Gothic Book" w:hAnsi="Franklin Gothic Book" w:cs="Aharoni"/>
                      <w:b/>
                      <w:sz w:val="32"/>
                      <w:szCs w:val="32"/>
                      <w:lang w:val="es-MX"/>
                    </w:rPr>
                    <w:t>.</w:t>
                  </w:r>
                  <w:r w:rsidRPr="00440161">
                    <w:rPr>
                      <w:rFonts w:ascii="Franklin Gothic Book" w:hAnsi="Franklin Gothic Book" w:cs="Aharoni"/>
                      <w:b/>
                      <w:sz w:val="32"/>
                      <w:szCs w:val="32"/>
                      <w:lang w:val="es-MX"/>
                    </w:rPr>
                    <w:t xml:space="preserve"> Agosto 27 sab 7 pm</w:t>
                  </w:r>
                </w:p>
                <w:p w:rsidR="00836BB7" w:rsidRDefault="00836BB7" w:rsidP="00161D51">
                  <w:pPr>
                    <w:jc w:val="center"/>
                    <w:rPr>
                      <w:rFonts w:ascii="Franklin Gothic Book" w:hAnsi="Franklin Gothic Book" w:cs="Aharoni"/>
                      <w:b/>
                      <w:sz w:val="28"/>
                      <w:szCs w:val="28"/>
                      <w:lang w:val="es-MX"/>
                    </w:rPr>
                  </w:pPr>
                  <w:r w:rsidRPr="00440161">
                    <w:rPr>
                      <w:rFonts w:ascii="Franklin Gothic Book" w:hAnsi="Franklin Gothic Book" w:cs="Aharoni"/>
                      <w:b/>
                      <w:sz w:val="32"/>
                      <w:szCs w:val="32"/>
                      <w:lang w:val="es-MX"/>
                    </w:rPr>
                    <w:t>4</w:t>
                  </w:r>
                  <w:r w:rsidR="00161D51">
                    <w:rPr>
                      <w:rFonts w:ascii="Franklin Gothic Book" w:hAnsi="Franklin Gothic Book" w:cs="Aharoni"/>
                      <w:b/>
                      <w:sz w:val="32"/>
                      <w:szCs w:val="32"/>
                      <w:lang w:val="es-MX"/>
                    </w:rPr>
                    <w:t>.</w:t>
                  </w:r>
                  <w:r w:rsidRPr="00440161">
                    <w:rPr>
                      <w:rFonts w:ascii="Franklin Gothic Book" w:hAnsi="Franklin Gothic Book" w:cs="Aharoni"/>
                      <w:b/>
                      <w:sz w:val="32"/>
                      <w:szCs w:val="32"/>
                      <w:lang w:val="es-MX"/>
                    </w:rPr>
                    <w:t xml:space="preserve"> Diciembre 3 sab 7 pm</w:t>
                  </w:r>
                </w:p>
                <w:p w:rsidR="00836BB7" w:rsidRDefault="00836BB7" w:rsidP="00836BB7">
                  <w:pPr>
                    <w:jc w:val="right"/>
                    <w:rPr>
                      <w:rFonts w:ascii="Franklin Gothic Book" w:hAnsi="Franklin Gothic Book" w:cs="Aharoni"/>
                      <w:b/>
                      <w:sz w:val="28"/>
                      <w:szCs w:val="28"/>
                      <w:lang w:val="es-MX"/>
                    </w:rPr>
                  </w:pPr>
                </w:p>
                <w:p w:rsidR="00836BB7" w:rsidRPr="00B65246" w:rsidRDefault="00836BB7" w:rsidP="00836BB7">
                  <w:pPr>
                    <w:jc w:val="right"/>
                    <w:rPr>
                      <w:rFonts w:cs="Aharoni"/>
                      <w:b/>
                      <w:sz w:val="28"/>
                      <w:szCs w:val="28"/>
                      <w:lang w:val="es-MX"/>
                    </w:rPr>
                  </w:pPr>
                </w:p>
                <w:p w:rsidR="00836BB7" w:rsidRPr="00836BB7" w:rsidRDefault="00836BB7" w:rsidP="00836BB7"/>
              </w:txbxContent>
            </v:textbox>
          </v:shape>
        </w:pict>
      </w:r>
      <w:r w:rsidR="00243EBB"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CC55AF"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8"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CC55AF"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49788A" w:rsidP="00101BB2">
      <w:pPr>
        <w:tabs>
          <w:tab w:val="right" w:pos="11376"/>
        </w:tabs>
      </w:pPr>
      <w:r w:rsidRPr="00CC55AF">
        <w:rPr>
          <w:rFonts w:ascii="Arial" w:eastAsia="Times New Roman" w:hAnsi="Arial" w:cs="Arial"/>
          <w:noProof/>
          <w:color w:val="000000"/>
          <w:sz w:val="20"/>
          <w:szCs w:val="20"/>
        </w:rPr>
        <w:pict>
          <v:shape id="_x0000_s876668" type="#_x0000_t202" style="position:absolute;margin-left:-15.45pt;margin-top:12.25pt;width:272.25pt;height:70.5pt;z-index:251701248;mso-width-relative:margin;mso-height-relative:margin">
            <v:textbox>
              <w:txbxContent>
                <w:p w:rsidR="00165AC8" w:rsidRPr="006D69AF" w:rsidRDefault="00165AC8" w:rsidP="00B96D3A">
                  <w:pPr>
                    <w:jc w:val="center"/>
                    <w:rPr>
                      <w:rFonts w:ascii="Century Schoolbook" w:hAnsi="Century Schoolbook"/>
                      <w:b/>
                      <w:sz w:val="20"/>
                      <w:szCs w:val="20"/>
                    </w:rPr>
                  </w:pPr>
                  <w:r w:rsidRPr="006D69AF">
                    <w:rPr>
                      <w:rFonts w:ascii="Century Schoolbook" w:hAnsi="Century Schoolbook"/>
                      <w:b/>
                      <w:sz w:val="20"/>
                      <w:szCs w:val="20"/>
                      <w:u w:val="single"/>
                    </w:rPr>
                    <w:t>ATTENTION</w:t>
                  </w:r>
                  <w:r w:rsidRPr="006D69AF">
                    <w:rPr>
                      <w:rFonts w:ascii="Century Schoolbook" w:hAnsi="Century Schoolbook"/>
                      <w:b/>
                      <w:sz w:val="20"/>
                      <w:szCs w:val="20"/>
                    </w:rPr>
                    <w:t>:</w:t>
                  </w:r>
                </w:p>
                <w:p w:rsidR="00165AC8" w:rsidRPr="006D69AF" w:rsidRDefault="00165AC8" w:rsidP="00B96D3A">
                  <w:pPr>
                    <w:jc w:val="center"/>
                    <w:rPr>
                      <w:rFonts w:ascii="Century Schoolbook" w:hAnsi="Century Schoolbook"/>
                      <w:b/>
                      <w:sz w:val="20"/>
                      <w:szCs w:val="20"/>
                    </w:rPr>
                  </w:pPr>
                  <w:r w:rsidRPr="006D69AF">
                    <w:rPr>
                      <w:rFonts w:ascii="Century Schoolbook" w:hAnsi="Century Schoolbook"/>
                      <w:b/>
                      <w:sz w:val="20"/>
                      <w:szCs w:val="20"/>
                    </w:rPr>
                    <w:t>There will be a SECOND COLLECTI</w:t>
                  </w:r>
                  <w:r w:rsidR="006D69AF">
                    <w:rPr>
                      <w:rFonts w:ascii="Century Schoolbook" w:hAnsi="Century Schoolbook"/>
                      <w:b/>
                      <w:sz w:val="20"/>
                      <w:szCs w:val="20"/>
                    </w:rPr>
                    <w:t>O</w:t>
                  </w:r>
                  <w:r w:rsidRPr="006D69AF">
                    <w:rPr>
                      <w:rFonts w:ascii="Century Schoolbook" w:hAnsi="Century Schoolbook"/>
                      <w:b/>
                      <w:sz w:val="20"/>
                      <w:szCs w:val="20"/>
                    </w:rPr>
                    <w:t xml:space="preserve">N </w:t>
                  </w:r>
                </w:p>
                <w:p w:rsidR="00165AC8" w:rsidRPr="006D69AF" w:rsidRDefault="00165AC8" w:rsidP="00B96D3A">
                  <w:pPr>
                    <w:jc w:val="center"/>
                    <w:rPr>
                      <w:rFonts w:ascii="Century Schoolbook" w:hAnsi="Century Schoolbook"/>
                      <w:b/>
                      <w:sz w:val="20"/>
                      <w:szCs w:val="20"/>
                    </w:rPr>
                  </w:pPr>
                  <w:r w:rsidRPr="006D69AF">
                    <w:rPr>
                      <w:rFonts w:ascii="Century Schoolbook" w:hAnsi="Century Schoolbook"/>
                      <w:b/>
                      <w:sz w:val="20"/>
                      <w:szCs w:val="20"/>
                    </w:rPr>
                    <w:t xml:space="preserve">starting the weekend of </w:t>
                  </w:r>
                </w:p>
                <w:p w:rsidR="00165AC8" w:rsidRPr="006D69AF" w:rsidRDefault="00165AC8" w:rsidP="00B96D3A">
                  <w:pPr>
                    <w:jc w:val="center"/>
                    <w:rPr>
                      <w:rFonts w:ascii="Century Schoolbook" w:hAnsi="Century Schoolbook"/>
                      <w:b/>
                      <w:sz w:val="20"/>
                      <w:szCs w:val="20"/>
                    </w:rPr>
                  </w:pPr>
                  <w:r w:rsidRPr="006D69AF">
                    <w:rPr>
                      <w:rFonts w:ascii="Century Schoolbook" w:hAnsi="Century Schoolbook"/>
                      <w:b/>
                      <w:sz w:val="20"/>
                      <w:szCs w:val="20"/>
                    </w:rPr>
                    <w:t xml:space="preserve">February 13-14 for </w:t>
                  </w:r>
                </w:p>
                <w:p w:rsidR="009E39CE" w:rsidRPr="006D69AF" w:rsidRDefault="00165AC8" w:rsidP="00B96D3A">
                  <w:pPr>
                    <w:jc w:val="center"/>
                    <w:rPr>
                      <w:rFonts w:ascii="Century Schoolbook" w:hAnsi="Century Schoolbook"/>
                      <w:b/>
                      <w:sz w:val="20"/>
                      <w:szCs w:val="20"/>
                    </w:rPr>
                  </w:pPr>
                  <w:r w:rsidRPr="006D69AF">
                    <w:rPr>
                      <w:rFonts w:ascii="Century Schoolbook" w:hAnsi="Century Schoolbook"/>
                      <w:b/>
                      <w:sz w:val="20"/>
                      <w:szCs w:val="20"/>
                    </w:rPr>
                    <w:t>Easter Flowers</w:t>
                  </w:r>
                  <w:r w:rsidR="000D032C" w:rsidRPr="006D69AF">
                    <w:rPr>
                      <w:rFonts w:ascii="Century Schoolbook" w:hAnsi="Century Schoolbook"/>
                      <w:b/>
                      <w:sz w:val="20"/>
                      <w:szCs w:val="20"/>
                    </w:rPr>
                    <w:t xml:space="preserve"> and music.</w:t>
                  </w:r>
                </w:p>
                <w:p w:rsidR="00165AC8" w:rsidRPr="00A421EA" w:rsidRDefault="00165AC8" w:rsidP="00B96D3A">
                  <w:pPr>
                    <w:jc w:val="center"/>
                    <w:rPr>
                      <w:rFonts w:ascii="Century Schoolbook" w:hAnsi="Century Schoolbook"/>
                      <w:b/>
                      <w:sz w:val="22"/>
                      <w:szCs w:val="22"/>
                    </w:rPr>
                  </w:pPr>
                </w:p>
                <w:p w:rsidR="009E39CE" w:rsidRDefault="009E39CE"/>
              </w:txbxContent>
            </v:textbox>
          </v:shape>
        </w:pict>
      </w:r>
      <w:r w:rsidR="00CC55AF">
        <w:pict>
          <v:shape id="_x0000_i1028" type="#_x0000_t75" alt="Displaying Attachment-1.jpeg" style="width:24pt;height:24pt"/>
        </w:pict>
      </w:r>
      <w:r w:rsidR="00CC55AF">
        <w:pict>
          <v:shape id="_x0000_i1029" type="#_x0000_t75" alt="Displaying Christmas Concert SCREEN DISPLAY.jpg" style="width:24pt;height:24pt"/>
        </w:pict>
      </w:r>
    </w:p>
    <w:p w:rsidR="00670D3F" w:rsidRDefault="00CC55AF" w:rsidP="005F6232">
      <w:r>
        <w:pict>
          <v:shape id="_x0000_i1030" type="#_x0000_t75" alt="Displaying Attachment-1.jpeg" style="width:24pt;height:24pt"/>
        </w:pict>
      </w:r>
      <w:r>
        <w:pict>
          <v:shape id="_x0000_i1031" type="#_x0000_t75" alt="Displaying Attachment-1.jpeg" style="width:24pt;height:24pt"/>
        </w:pict>
      </w:r>
    </w:p>
    <w:p w:rsidR="0000372D" w:rsidRDefault="00CC55AF"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0372D" w:rsidRPr="0000372D" w:rsidRDefault="00161D51" w:rsidP="0000372D">
      <w:r w:rsidRPr="00CC55AF">
        <w:rPr>
          <w:rFonts w:ascii="Calibri" w:eastAsia="Times New Roman" w:hAnsi="Calibri"/>
          <w:b/>
          <w:noProof/>
          <w:color w:val="000000"/>
          <w:sz w:val="20"/>
          <w:szCs w:val="20"/>
        </w:rPr>
        <w:pict>
          <v:shape id="_x0000_s876679" type="#_x0000_t202" style="position:absolute;margin-left:-15.45pt;margin-top:11.7pt;width:272.25pt;height:173.25pt;z-index:251704320;mso-width-relative:margin;mso-height-relative:margin" fillcolor="#eeece1" strokecolor="#1f497d">
            <v:fill opacity="58327f"/>
            <v:stroke dashstyle="dashDot"/>
            <v:textbox style="mso-next-textbox:#_x0000_s876679">
              <w:txbxContent>
                <w:p w:rsidR="00165AC8" w:rsidRDefault="00165AC8" w:rsidP="00706AE0">
                  <w:pPr>
                    <w:jc w:val="center"/>
                    <w:rPr>
                      <w:rFonts w:ascii="Matura MT Script Capitals" w:hAnsi="Matura MT Script Capitals"/>
                    </w:rPr>
                  </w:pPr>
                </w:p>
                <w:p w:rsidR="00165AC8" w:rsidRDefault="00165AC8" w:rsidP="00706AE0">
                  <w:pPr>
                    <w:jc w:val="center"/>
                    <w:rPr>
                      <w:rFonts w:ascii="Matura MT Script Capitals" w:hAnsi="Matura MT Script Capitals"/>
                    </w:rPr>
                  </w:pPr>
                </w:p>
                <w:p w:rsidR="00165AC8" w:rsidRDefault="00165AC8" w:rsidP="00706AE0">
                  <w:pPr>
                    <w:jc w:val="center"/>
                    <w:rPr>
                      <w:rFonts w:ascii="Matura MT Script Capitals" w:hAnsi="Matura MT Script Capitals"/>
                    </w:rPr>
                  </w:pPr>
                </w:p>
                <w:p w:rsidR="00031C42" w:rsidRDefault="00031C42" w:rsidP="00706AE0">
                  <w:pPr>
                    <w:jc w:val="center"/>
                    <w:rPr>
                      <w:rFonts w:ascii="Matura MT Script Capitals" w:hAnsi="Matura MT Script Capitals"/>
                    </w:rPr>
                  </w:pPr>
                </w:p>
                <w:p w:rsidR="00031C42" w:rsidRDefault="00031C42" w:rsidP="00706AE0">
                  <w:pPr>
                    <w:jc w:val="center"/>
                    <w:rPr>
                      <w:rFonts w:ascii="Matura MT Script Capitals" w:hAnsi="Matura MT Script Capitals"/>
                    </w:rPr>
                  </w:pPr>
                </w:p>
                <w:p w:rsidR="00165AC8" w:rsidRDefault="00165AC8" w:rsidP="00706AE0">
                  <w:pPr>
                    <w:jc w:val="center"/>
                    <w:rPr>
                      <w:rFonts w:ascii="Matura MT Script Capitals" w:hAnsi="Matura MT Script Capitals"/>
                    </w:rPr>
                  </w:pPr>
                  <w:r w:rsidRPr="003A0406">
                    <w:rPr>
                      <w:rFonts w:ascii="Matura MT Script Capitals" w:hAnsi="Matura MT Script Capitals"/>
                    </w:rPr>
                    <w:t>Sta</w:t>
                  </w:r>
                  <w:r>
                    <w:rPr>
                      <w:rFonts w:ascii="Matura MT Script Capitals" w:hAnsi="Matura MT Script Capitals"/>
                    </w:rPr>
                    <w:t xml:space="preserve">tions of the Cross at </w:t>
                  </w:r>
                </w:p>
                <w:p w:rsidR="00165AC8" w:rsidRDefault="00165AC8" w:rsidP="00706AE0">
                  <w:pPr>
                    <w:jc w:val="center"/>
                    <w:rPr>
                      <w:rFonts w:ascii="Matura MT Script Capitals" w:hAnsi="Matura MT Script Capitals"/>
                    </w:rPr>
                  </w:pPr>
                  <w:r>
                    <w:rPr>
                      <w:rFonts w:ascii="Matura MT Script Capitals" w:hAnsi="Matura MT Script Capitals"/>
                    </w:rPr>
                    <w:t>Immaculate Conception, Marlow</w:t>
                  </w:r>
                </w:p>
                <w:p w:rsidR="00165AC8" w:rsidRPr="003A0406" w:rsidRDefault="00165AC8" w:rsidP="00706AE0">
                  <w:pPr>
                    <w:jc w:val="center"/>
                    <w:rPr>
                      <w:rFonts w:ascii="Cooper Black" w:hAnsi="Cooper Black"/>
                      <w:u w:val="single"/>
                    </w:rPr>
                  </w:pPr>
                  <w:r w:rsidRPr="003A0406">
                    <w:rPr>
                      <w:rFonts w:ascii="Cooper Black" w:hAnsi="Cooper Black"/>
                      <w:u w:val="single"/>
                    </w:rPr>
                    <w:t>Every Friday during Lent</w:t>
                  </w:r>
                </w:p>
                <w:p w:rsidR="00165AC8" w:rsidRPr="003A0406" w:rsidRDefault="00165AC8" w:rsidP="00706AE0">
                  <w:pPr>
                    <w:jc w:val="center"/>
                    <w:rPr>
                      <w:rFonts w:ascii="Matura MT Script Capitals" w:hAnsi="Matura MT Script Capitals"/>
                    </w:rPr>
                  </w:pPr>
                  <w:r>
                    <w:rPr>
                      <w:rFonts w:ascii="Matura MT Script Capitals" w:hAnsi="Matura MT Script Capitals"/>
                    </w:rPr>
                    <w:t>6:00 p.m.</w:t>
                  </w:r>
                </w:p>
                <w:p w:rsidR="00165AC8" w:rsidRPr="003A0406" w:rsidRDefault="00165AC8" w:rsidP="00706AE0">
                  <w:pPr>
                    <w:jc w:val="center"/>
                    <w:rPr>
                      <w:rFonts w:ascii="Cooper Black" w:hAnsi="Cooper Black"/>
                    </w:rPr>
                  </w:pPr>
                  <w:r w:rsidRPr="003A0406">
                    <w:rPr>
                      <w:rFonts w:ascii="Cooper Black" w:hAnsi="Cooper Black"/>
                    </w:rPr>
                    <w:t>Everyone is invited!</w:t>
                  </w:r>
                </w:p>
              </w:txbxContent>
            </v:textbox>
          </v:shape>
        </w:pict>
      </w:r>
    </w:p>
    <w:p w:rsidR="0000372D" w:rsidRPr="0000372D" w:rsidRDefault="00836BB7" w:rsidP="0000372D">
      <w:r w:rsidRPr="00CC55AF">
        <w:rPr>
          <w:rFonts w:ascii="Calibri" w:eastAsia="Times New Roman" w:hAnsi="Calibri"/>
          <w:b/>
          <w:noProof/>
          <w:color w:val="000000"/>
          <w:sz w:val="20"/>
          <w:szCs w:val="20"/>
        </w:rPr>
        <w:pict>
          <v:shape id="il_fi" o:spid="_x0000_s876680" type="#_x0000_t75" alt="" style="position:absolute;margin-left:87.75pt;margin-top:4.65pt;width:63.55pt;height:69.9pt;z-index:251705344">
            <v:imagedata r:id="rId9" o:title="stations-of-the-cross-coloring-page"/>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836BB7" w:rsidP="0000372D">
      <w:r>
        <w:rPr>
          <w:noProof/>
          <w:lang w:eastAsia="zh-TW"/>
        </w:rPr>
        <w:pict>
          <v:shape id="_x0000_s876637" type="#_x0000_t202" style="position:absolute;margin-left:290.75pt;margin-top:2.7pt;width:257.1pt;height:331.1pt;z-index:251680768;mso-width-relative:margin;mso-height-relative:margin">
            <v:textbox>
              <w:txbxContent>
                <w:p w:rsidR="00222BAF" w:rsidRPr="0000372D" w:rsidRDefault="00222BAF" w:rsidP="0000372D">
                  <w:pPr>
                    <w:contextualSpacing/>
                    <w:jc w:val="center"/>
                    <w:rPr>
                      <w:b/>
                      <w:sz w:val="20"/>
                      <w:szCs w:val="20"/>
                    </w:rPr>
                  </w:pPr>
                  <w:r w:rsidRPr="0000372D">
                    <w:rPr>
                      <w:b/>
                      <w:sz w:val="20"/>
                      <w:szCs w:val="20"/>
                    </w:rPr>
                    <w:t>Catholic Foundation scholarships available</w:t>
                  </w:r>
                </w:p>
                <w:p w:rsidR="00222BAF" w:rsidRPr="0000372D" w:rsidRDefault="00222BAF" w:rsidP="0000372D">
                  <w:pPr>
                    <w:contextualSpacing/>
                    <w:jc w:val="both"/>
                    <w:rPr>
                      <w:sz w:val="20"/>
                      <w:szCs w:val="20"/>
                    </w:rPr>
                  </w:pPr>
                  <w:r w:rsidRPr="0000372D">
                    <w:rPr>
                      <w:sz w:val="20"/>
                      <w:szCs w:val="20"/>
                    </w:rPr>
                    <w:t>The 2016-17 Catholic Foundation of Oklahoma scholarship applications are now available. The Catholic Foundation offers a $6,000 scholarship to students attending a non-Catholic college or university and a $12,000 scholarship to students attending a Catholic college or university. Additional scholarships may be available to a University of Oklahoma medical student, a nursing student at the school of their choice, students studying pastoral music, and a student attending Saint Gregory’s University. If interested, visit the Catholic Foundation website at www.cfook.org or contact (405) 721-4115,cfo-info@archokc.org. Completed applications are due by Wednesday, April 6.</w:t>
                  </w:r>
                </w:p>
                <w:p w:rsidR="0000372D" w:rsidRPr="002A7919" w:rsidRDefault="0000372D" w:rsidP="0000372D">
                  <w:pPr>
                    <w:contextualSpacing/>
                    <w:jc w:val="center"/>
                    <w:rPr>
                      <w:b/>
                      <w:sz w:val="20"/>
                      <w:szCs w:val="20"/>
                      <w:lang w:val="es-MX"/>
                    </w:rPr>
                  </w:pPr>
                  <w:r w:rsidRPr="002A7919">
                    <w:rPr>
                      <w:b/>
                      <w:sz w:val="20"/>
                      <w:szCs w:val="20"/>
                      <w:lang w:val="es-MX"/>
                    </w:rPr>
                    <w:t>Becas disponibles de la Fundación Católica</w:t>
                  </w:r>
                </w:p>
                <w:p w:rsidR="0000372D" w:rsidRPr="0000372D" w:rsidRDefault="0000372D" w:rsidP="0000372D">
                  <w:pPr>
                    <w:contextualSpacing/>
                    <w:jc w:val="both"/>
                    <w:rPr>
                      <w:sz w:val="20"/>
                      <w:szCs w:val="20"/>
                      <w:lang w:val="es-MX"/>
                    </w:rPr>
                  </w:pPr>
                  <w:r w:rsidRPr="0000372D">
                    <w:rPr>
                      <w:sz w:val="20"/>
                      <w:szCs w:val="20"/>
                      <w:lang w:val="es-MX"/>
                    </w:rPr>
                    <w:t>Las solicitudes de becas para el 2016-17 de la Fundación Católica de Oklahoma ya están disponibles. La Fundación Católica ofrece una beca de $6,000 dólares a estudiantes que asistan a colegios o universidades no-Católicas y una beca de $12,000 para estudiantes que asistan a colegios o universidades Católicas.Se podrán adquirir becas adicionales para un estudiante de medicina que asista a la Universidad de Oklahoma, para un estudiante de enfermería, para la escuela de su elección, para estudiantes que estudien música sacra, y para estudiantes que asisten a la Universidad de San Gregorio. Si le interesa favor de visitar la página de Catholic Foundation: www.cfook.org,</w:t>
                  </w:r>
                  <w:bookmarkStart w:id="0" w:name="_GoBack"/>
                  <w:bookmarkEnd w:id="0"/>
                  <w:r w:rsidRPr="0000372D">
                    <w:rPr>
                      <w:sz w:val="20"/>
                      <w:szCs w:val="20"/>
                      <w:lang w:val="es-MX"/>
                    </w:rPr>
                    <w:t>o llamar a(405) 721-4115, o escribir a cfo-info@archokc.org. Las solicitudes se estarán recibiendo hasta el miércoles 6 de abril del 2016.</w:t>
                  </w:r>
                </w:p>
                <w:p w:rsidR="00222BAF" w:rsidRDefault="00222BAF"/>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836BB7" w:rsidP="0000372D">
      <w:r w:rsidRPr="00CC55AF">
        <w:rPr>
          <w:rFonts w:ascii="Arial" w:eastAsia="Times New Roman" w:hAnsi="Arial" w:cs="Arial"/>
          <w:noProof/>
          <w:color w:val="000000"/>
          <w:sz w:val="20"/>
          <w:szCs w:val="20"/>
          <w:lang w:eastAsia="zh-TW"/>
        </w:rPr>
        <w:pict>
          <v:shape id="_x0000_s876638" type="#_x0000_t202" style="position:absolute;margin-left:-15.45pt;margin-top:.05pt;width:272.25pt;height:103.6pt;z-index:251682816;mso-width-relative:margin;mso-height-relative:margin">
            <v:textbox>
              <w:txbxContent>
                <w:p w:rsidR="00611EBC" w:rsidRDefault="00611EBC" w:rsidP="00611EBC">
                  <w:pPr>
                    <w:jc w:val="center"/>
                    <w:rPr>
                      <w:rFonts w:ascii="Berlin Sans FB" w:hAnsi="Berlin Sans FB"/>
                      <w:sz w:val="28"/>
                      <w:szCs w:val="28"/>
                    </w:rPr>
                  </w:pPr>
                  <w:r w:rsidRPr="00611EBC">
                    <w:rPr>
                      <w:rFonts w:ascii="Berlin Sans FB" w:hAnsi="Berlin Sans FB"/>
                      <w:sz w:val="28"/>
                      <w:szCs w:val="28"/>
                    </w:rPr>
                    <w:t xml:space="preserve">In the Father’s Footsteps, </w:t>
                  </w:r>
                </w:p>
                <w:p w:rsidR="00611EBC" w:rsidRPr="00611EBC" w:rsidRDefault="00611EBC" w:rsidP="00611EBC">
                  <w:pPr>
                    <w:jc w:val="center"/>
                    <w:rPr>
                      <w:rFonts w:ascii="Berlin Sans FB" w:hAnsi="Berlin Sans FB"/>
                      <w:sz w:val="28"/>
                      <w:szCs w:val="28"/>
                    </w:rPr>
                  </w:pPr>
                  <w:r w:rsidRPr="00611EBC">
                    <w:rPr>
                      <w:rFonts w:ascii="Berlin Sans FB" w:hAnsi="Berlin Sans FB"/>
                      <w:sz w:val="28"/>
                      <w:szCs w:val="28"/>
                    </w:rPr>
                    <w:t>Catholic Men’s Conference</w:t>
                  </w:r>
                </w:p>
                <w:p w:rsidR="00611EBC" w:rsidRPr="00611EBC" w:rsidRDefault="00611EBC" w:rsidP="00611EBC">
                  <w:pPr>
                    <w:jc w:val="center"/>
                    <w:rPr>
                      <w:rFonts w:ascii="Berlin Sans FB" w:hAnsi="Berlin Sans FB"/>
                      <w:sz w:val="28"/>
                      <w:szCs w:val="28"/>
                    </w:rPr>
                  </w:pPr>
                  <w:r w:rsidRPr="00611EBC">
                    <w:rPr>
                      <w:rFonts w:ascii="Berlin Sans FB" w:hAnsi="Berlin Sans FB"/>
                      <w:sz w:val="28"/>
                      <w:szCs w:val="28"/>
                    </w:rPr>
                    <w:t>Saturday, February 27, 2016</w:t>
                  </w:r>
                </w:p>
                <w:p w:rsidR="00611EBC" w:rsidRPr="00611EBC" w:rsidRDefault="00611EBC" w:rsidP="00611EBC">
                  <w:pPr>
                    <w:jc w:val="center"/>
                    <w:rPr>
                      <w:rFonts w:ascii="Berlin Sans FB" w:hAnsi="Berlin Sans FB"/>
                      <w:sz w:val="28"/>
                      <w:szCs w:val="28"/>
                    </w:rPr>
                  </w:pPr>
                  <w:r w:rsidRPr="00611EBC">
                    <w:rPr>
                      <w:rFonts w:ascii="Berlin Sans FB" w:hAnsi="Berlin Sans FB"/>
                      <w:sz w:val="28"/>
                      <w:szCs w:val="28"/>
                    </w:rPr>
                    <w:t>Embassy Suites Convention Center, Norman OK</w:t>
                  </w:r>
                </w:p>
                <w:p w:rsidR="00611EBC" w:rsidRPr="00611EBC" w:rsidRDefault="00611EBC" w:rsidP="00611EBC">
                  <w:pPr>
                    <w:jc w:val="center"/>
                    <w:rPr>
                      <w:rFonts w:ascii="Berlin Sans FB" w:hAnsi="Berlin Sans FB"/>
                      <w:sz w:val="28"/>
                      <w:szCs w:val="28"/>
                    </w:rPr>
                  </w:pPr>
                  <w:r w:rsidRPr="00611EBC">
                    <w:rPr>
                      <w:rFonts w:ascii="Berlin Sans FB" w:hAnsi="Berlin Sans FB"/>
                      <w:sz w:val="28"/>
                      <w:szCs w:val="28"/>
                    </w:rPr>
                    <w:t>Register online now @ CATHOLICMEN.net</w:t>
                  </w:r>
                </w:p>
              </w:txbxContent>
            </v:textbox>
          </v:shape>
        </w:pict>
      </w:r>
    </w:p>
    <w:p w:rsidR="0000372D" w:rsidRDefault="0000372D" w:rsidP="0000372D"/>
    <w:p w:rsidR="0000372D" w:rsidRPr="0000372D" w:rsidRDefault="0000372D" w:rsidP="0000372D"/>
    <w:p w:rsidR="0000372D" w:rsidRDefault="0000372D" w:rsidP="0000372D"/>
    <w:p w:rsidR="00670D3F" w:rsidRPr="0000372D" w:rsidRDefault="00D16B17" w:rsidP="0000372D">
      <w:pPr>
        <w:jc w:val="center"/>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7.2pt;margin-top:160.85pt;width:272.25pt;height:94.35pt;z-index:251655168" adj="14408,275"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652774">
                    <w:rPr>
                      <w:rFonts w:ascii="Algerian" w:hAnsi="Algerian"/>
                      <w:sz w:val="20"/>
                      <w:szCs w:val="20"/>
                      <w:u w:val="single"/>
                    </w:rPr>
                    <w:t>Feb 6-7</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652774">
                    <w:rPr>
                      <w:rFonts w:ascii="Bell MT" w:hAnsi="Bell MT" w:cs="Arial"/>
                      <w:b/>
                      <w:sz w:val="20"/>
                      <w:szCs w:val="20"/>
                    </w:rPr>
                    <w:t>2,814.08</w:t>
                  </w:r>
                </w:p>
                <w:p w:rsidR="00F74A75"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FE4A66" w:rsidRDefault="00526A00" w:rsidP="00A130F1">
                  <w:pPr>
                    <w:tabs>
                      <w:tab w:val="left" w:pos="900"/>
                    </w:tabs>
                    <w:jc w:val="center"/>
                    <w:rPr>
                      <w:rFonts w:ascii="Bell MT" w:hAnsi="Bell MT" w:cs="Arial"/>
                      <w:b/>
                      <w:sz w:val="20"/>
                      <w:szCs w:val="20"/>
                    </w:rPr>
                  </w:pPr>
                  <w:r>
                    <w:rPr>
                      <w:rFonts w:ascii="Bell MT" w:hAnsi="Bell MT" w:cs="Arial"/>
                      <w:b/>
                      <w:sz w:val="20"/>
                      <w:szCs w:val="20"/>
                    </w:rPr>
                    <w:t xml:space="preserve">Ryan:  </w:t>
                  </w:r>
                  <w:r w:rsidR="00ED1B02">
                    <w:rPr>
                      <w:rFonts w:ascii="Bell MT" w:hAnsi="Bell MT" w:cs="Arial"/>
                      <w:b/>
                      <w:sz w:val="20"/>
                      <w:szCs w:val="20"/>
                    </w:rPr>
                    <w:t>$</w:t>
                  </w:r>
                  <w:r w:rsidR="00440161">
                    <w:rPr>
                      <w:rFonts w:ascii="Bell MT" w:hAnsi="Bell MT" w:cs="Arial"/>
                      <w:b/>
                      <w:sz w:val="20"/>
                      <w:szCs w:val="20"/>
                    </w:rPr>
                    <w:t>245.00</w:t>
                  </w:r>
                </w:p>
                <w:p w:rsidR="00652774" w:rsidRDefault="00652774" w:rsidP="00A130F1">
                  <w:pPr>
                    <w:tabs>
                      <w:tab w:val="left" w:pos="900"/>
                    </w:tabs>
                    <w:jc w:val="center"/>
                    <w:rPr>
                      <w:rFonts w:ascii="Bell MT" w:hAnsi="Bell MT" w:cs="Arial"/>
                      <w:b/>
                      <w:sz w:val="20"/>
                      <w:szCs w:val="20"/>
                    </w:rPr>
                  </w:pPr>
                  <w:r>
                    <w:rPr>
                      <w:rFonts w:ascii="Bell MT" w:hAnsi="Bell MT" w:cs="Arial"/>
                      <w:b/>
                      <w:sz w:val="20"/>
                      <w:szCs w:val="20"/>
                    </w:rPr>
                    <w:t>Food Bank:  $53.00</w:t>
                  </w:r>
                </w:p>
                <w:p w:rsidR="00652774" w:rsidRDefault="00652774" w:rsidP="00A130F1">
                  <w:pPr>
                    <w:tabs>
                      <w:tab w:val="left" w:pos="900"/>
                    </w:tabs>
                    <w:jc w:val="center"/>
                    <w:rPr>
                      <w:rFonts w:ascii="Bell MT" w:hAnsi="Bell MT" w:cs="Arial"/>
                      <w:b/>
                      <w:sz w:val="20"/>
                      <w:szCs w:val="20"/>
                    </w:rPr>
                  </w:pPr>
                  <w:r>
                    <w:rPr>
                      <w:rFonts w:ascii="Bell MT" w:hAnsi="Bell MT" w:cs="Arial"/>
                      <w:b/>
                      <w:sz w:val="20"/>
                      <w:szCs w:val="20"/>
                    </w:rPr>
                    <w:t>St. Vincent de Paul:  $153.00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00836BB7">
        <w:rPr>
          <w:noProof/>
          <w:lang w:eastAsia="zh-TW"/>
        </w:rPr>
        <w:pict>
          <v:shape id="_x0000_s666523" type="#_x0000_t202" style="position:absolute;left:0;text-align:left;margin-left:-15.45pt;margin-top:52.25pt;width:272.25pt;height:96.75pt;z-index:251661312;mso-width-relative:margin;mso-height-relative:margin">
            <v:textbox style="mso-next-textbox:#_x0000_s666523">
              <w:txbxContent>
                <w:p w:rsidR="00FD4129" w:rsidRPr="00CE2EE7" w:rsidRDefault="00FD4129" w:rsidP="0017720E">
                  <w:pPr>
                    <w:jc w:val="both"/>
                    <w:rPr>
                      <w:rFonts w:ascii="Elephant" w:hAnsi="Elephant"/>
                      <w:sz w:val="20"/>
                      <w:szCs w:val="20"/>
                      <w:lang w:val="es-MX"/>
                    </w:rPr>
                  </w:pPr>
                  <w:r w:rsidRPr="00CE2EE7">
                    <w:rPr>
                      <w:rFonts w:ascii="Elephant" w:hAnsi="Elephant"/>
                      <w:sz w:val="20"/>
                      <w:szCs w:val="20"/>
                    </w:rPr>
                    <w:t>Great News!!!</w:t>
                  </w:r>
                  <w:r w:rsidR="0017720E">
                    <w:rPr>
                      <w:rFonts w:ascii="Elephant" w:hAnsi="Elephant"/>
                      <w:sz w:val="20"/>
                      <w:szCs w:val="20"/>
                    </w:rPr>
                    <w:t xml:space="preserve">  </w:t>
                  </w:r>
                  <w:r w:rsidRPr="00CE2EE7">
                    <w:rPr>
                      <w:rFonts w:ascii="Elephant" w:hAnsi="Elephant"/>
                      <w:sz w:val="20"/>
                      <w:szCs w:val="20"/>
                    </w:rPr>
                    <w:t xml:space="preserve">  </w:t>
                  </w:r>
                  <w:r w:rsidR="00A95DF1" w:rsidRPr="00CE2EE7">
                    <w:rPr>
                      <w:rFonts w:ascii="Elephant" w:hAnsi="Elephant"/>
                      <w:sz w:val="20"/>
                      <w:szCs w:val="20"/>
                    </w:rPr>
                    <w:t xml:space="preserve">Come </w:t>
                  </w:r>
                  <w:r w:rsidRPr="00CE2EE7">
                    <w:rPr>
                      <w:rFonts w:ascii="Elephant" w:hAnsi="Elephant"/>
                      <w:sz w:val="20"/>
                      <w:szCs w:val="20"/>
                    </w:rPr>
                    <w:t xml:space="preserve">and join us every week day </w:t>
                  </w:r>
                  <w:r w:rsidR="00A95DF1" w:rsidRPr="00CE2EE7">
                    <w:rPr>
                      <w:rFonts w:ascii="Elephant" w:hAnsi="Elephant"/>
                      <w:sz w:val="20"/>
                      <w:szCs w:val="20"/>
                    </w:rPr>
                    <w:t>for Adoration of the Bless</w:t>
                  </w:r>
                  <w:r w:rsidRPr="00CE2EE7">
                    <w:rPr>
                      <w:rFonts w:ascii="Elephant" w:hAnsi="Elephant"/>
                      <w:sz w:val="20"/>
                      <w:szCs w:val="20"/>
                    </w:rPr>
                    <w:t>ed Sacrament at 11:30 a.m.</w:t>
                  </w:r>
                  <w:r w:rsidR="00A95DF1" w:rsidRPr="00CE2EE7">
                    <w:rPr>
                      <w:rFonts w:ascii="Elephant" w:hAnsi="Elephant"/>
                      <w:sz w:val="20"/>
                      <w:szCs w:val="20"/>
                    </w:rPr>
                    <w:t xml:space="preserve">  The Divine Mercy </w:t>
                  </w:r>
                  <w:r w:rsidRPr="00CE2EE7">
                    <w:rPr>
                      <w:rFonts w:ascii="Elephant" w:hAnsi="Elephant"/>
                      <w:sz w:val="20"/>
                      <w:szCs w:val="20"/>
                    </w:rPr>
                    <w:t xml:space="preserve">Chaplet and Rosary will begin </w:t>
                  </w:r>
                  <w:r w:rsidR="00A95DF1" w:rsidRPr="00CE2EE7">
                    <w:rPr>
                      <w:rFonts w:ascii="Elephant" w:hAnsi="Elephant"/>
                      <w:sz w:val="20"/>
                      <w:szCs w:val="20"/>
                    </w:rPr>
                    <w:t>at 11:40 a.m.</w:t>
                  </w:r>
                  <w:r w:rsidRPr="00CE2EE7">
                    <w:rPr>
                      <w:rFonts w:ascii="Elephant" w:hAnsi="Elephant"/>
                      <w:sz w:val="20"/>
                      <w:szCs w:val="20"/>
                    </w:rPr>
                    <w:t xml:space="preserve"> followed by our daily Mass at 12:10 p.m.</w:t>
                  </w:r>
                  <w:r w:rsidR="00CA4A85" w:rsidRPr="00CE2EE7">
                    <w:rPr>
                      <w:rFonts w:ascii="Elephant" w:hAnsi="Elephant"/>
                      <w:sz w:val="20"/>
                      <w:szCs w:val="20"/>
                    </w:rPr>
                    <w:t xml:space="preserve">  </w:t>
                  </w:r>
                  <w:r w:rsidRPr="00CE2EE7">
                    <w:rPr>
                      <w:rFonts w:ascii="Elephant" w:hAnsi="Elephant"/>
                      <w:sz w:val="20"/>
                      <w:szCs w:val="20"/>
                      <w:lang w:val="es-MX"/>
                    </w:rPr>
                    <w:t>Les invitamos todos los días a la adoración del Santísimo a las 11:30</w:t>
                  </w:r>
                  <w:r w:rsidRPr="00046F8E">
                    <w:rPr>
                      <w:rFonts w:ascii="Elephant" w:hAnsi="Elephant"/>
                      <w:sz w:val="22"/>
                      <w:szCs w:val="22"/>
                      <w:lang w:val="es-MX"/>
                    </w:rPr>
                    <w:t xml:space="preserve"> </w:t>
                  </w:r>
                  <w:r w:rsidRPr="00CE2EE7">
                    <w:rPr>
                      <w:rFonts w:ascii="Elephant" w:hAnsi="Elephant"/>
                      <w:sz w:val="20"/>
                      <w:szCs w:val="20"/>
                      <w:lang w:val="es-MX"/>
                    </w:rPr>
                    <w:t>a.m. antes de nuestra misa diaria 12:10p.m.</w:t>
                  </w:r>
                </w:p>
              </w:txbxContent>
            </v:textbox>
          </v:shape>
        </w:pict>
      </w:r>
      <w:r w:rsidR="00CC55AF">
        <w:rPr>
          <w:noProof/>
        </w:rPr>
        <w:pict>
          <v:shape id="_x0000_s666348" type="#_x0000_t202" style="position:absolute;left:0;text-align:left;margin-left:290.75pt;margin-top:160.85pt;width:257.1pt;height:87.6pt;z-index:251658240" fillcolor="silver" strokeweight="2.25pt">
            <v:fill color2="#f8f8f8" rotate="t" focus="100%" type="gradient"/>
            <v:textbox style="mso-next-textbox:#_x0000_s666348" inset="1.44pt,1.44pt,1.44pt,1.44pt">
              <w:txbxContent>
                <w:p w:rsidR="00DB5A8E" w:rsidRPr="00165AC8" w:rsidRDefault="00CC55AF" w:rsidP="00EE14A0">
                  <w:pPr>
                    <w:jc w:val="center"/>
                    <w:rPr>
                      <w:rFonts w:ascii="Old English Text MT" w:hAnsi="Old English Text MT" w:cs="Old English Text MT"/>
                      <w:b/>
                      <w:bCs/>
                    </w:rPr>
                  </w:pPr>
                  <w:r w:rsidRPr="00165AC8">
                    <w:fldChar w:fldCharType="begin"/>
                  </w:r>
                  <w:r w:rsidR="00DB5A8E" w:rsidRPr="00165AC8">
                    <w:instrText xml:space="preserve"> SEQ CHAPTER \h \r 1</w:instrText>
                  </w:r>
                  <w:r w:rsidRPr="00165AC8">
                    <w:fldChar w:fldCharType="end"/>
                  </w:r>
                  <w:r w:rsidR="00DB5A8E" w:rsidRPr="00165AC8">
                    <w:rPr>
                      <w:rFonts w:ascii="Old English Text MT" w:hAnsi="Old English Text MT" w:cs="Old English Text MT"/>
                      <w:b/>
                      <w:bCs/>
                    </w:rPr>
                    <w:t>Saint Patrick Catholic Church</w:t>
                  </w:r>
                </w:p>
                <w:p w:rsidR="00DB5A8E" w:rsidRPr="00C50EC2" w:rsidRDefault="00DB5A8E" w:rsidP="00EE14A0">
                  <w:pPr>
                    <w:jc w:val="center"/>
                    <w:rPr>
                      <w:bCs/>
                      <w:sz w:val="20"/>
                      <w:szCs w:val="20"/>
                    </w:rPr>
                  </w:pPr>
                  <w:r w:rsidRPr="00C50EC2">
                    <w:rPr>
                      <w:bCs/>
                      <w:sz w:val="20"/>
                      <w:szCs w:val="20"/>
                    </w:rPr>
                    <w:t>THIRD AND OHIO         POST OFFICE BOX 151</w:t>
                  </w:r>
                </w:p>
                <w:p w:rsidR="00DB5A8E" w:rsidRPr="00C50EC2" w:rsidRDefault="00DB5A8E"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DB5A8E" w:rsidRPr="00C50EC2" w:rsidRDefault="00DB5A8E" w:rsidP="00EE14A0">
                  <w:pPr>
                    <w:jc w:val="center"/>
                    <w:rPr>
                      <w:b/>
                      <w:bCs/>
                      <w:sz w:val="20"/>
                      <w:szCs w:val="20"/>
                    </w:rPr>
                  </w:pPr>
                  <w:r w:rsidRPr="00C50EC2">
                    <w:rPr>
                      <w:bCs/>
                      <w:sz w:val="20"/>
                      <w:szCs w:val="20"/>
                    </w:rPr>
                    <w:t xml:space="preserve"> </w:t>
                  </w:r>
                  <w:r w:rsidR="00C50EC2" w:rsidRPr="00C50EC2">
                    <w:rPr>
                      <w:b/>
                      <w:bCs/>
                      <w:sz w:val="20"/>
                      <w:szCs w:val="20"/>
                    </w:rPr>
                    <w:t>*****************</w:t>
                  </w:r>
                  <w:r w:rsidRPr="00C50EC2">
                    <w:rPr>
                      <w:b/>
                      <w:bCs/>
                      <w:sz w:val="20"/>
                      <w:szCs w:val="20"/>
                    </w:rPr>
                    <w:t>***************</w:t>
                  </w:r>
                </w:p>
                <w:p w:rsidR="00DB5A8E" w:rsidRDefault="00DB5A8E" w:rsidP="00045C9B">
                  <w:pPr>
                    <w:jc w:val="center"/>
                    <w:rPr>
                      <w:b/>
                      <w:bCs/>
                      <w:u w:val="single"/>
                    </w:rPr>
                  </w:pPr>
                  <w:r w:rsidRPr="00BE4429">
                    <w:rPr>
                      <w:b/>
                      <w:bCs/>
                      <w:u w:val="single"/>
                    </w:rPr>
                    <w:t>Collections:</w:t>
                  </w:r>
                </w:p>
                <w:p w:rsidR="0000372D" w:rsidRPr="0000372D" w:rsidRDefault="006D69AF" w:rsidP="00045C9B">
                  <w:pPr>
                    <w:jc w:val="center"/>
                    <w:rPr>
                      <w:b/>
                      <w:bCs/>
                    </w:rPr>
                  </w:pPr>
                  <w:r>
                    <w:rPr>
                      <w:b/>
                      <w:bCs/>
                    </w:rPr>
                    <w:t>Feb 7</w:t>
                  </w:r>
                  <w:r w:rsidR="00BD3F61">
                    <w:rPr>
                      <w:b/>
                      <w:bCs/>
                    </w:rPr>
                    <w:t>:  Operating:  $715.00 Bldg: $66.00</w:t>
                  </w:r>
                </w:p>
                <w:p w:rsidR="0000372D" w:rsidRDefault="0000372D" w:rsidP="00045C9B">
                  <w:pPr>
                    <w:jc w:val="center"/>
                    <w:rPr>
                      <w:b/>
                      <w:bCs/>
                      <w:u w:val="single"/>
                    </w:rPr>
                  </w:pPr>
                </w:p>
                <w:p w:rsidR="00611EBC" w:rsidRDefault="00611EBC" w:rsidP="00045C9B">
                  <w:pPr>
                    <w:jc w:val="center"/>
                    <w:rPr>
                      <w:b/>
                      <w:bCs/>
                      <w:u w:val="single"/>
                    </w:rPr>
                  </w:pPr>
                </w:p>
                <w:p w:rsidR="00EC3A15" w:rsidRPr="004C510A" w:rsidRDefault="00EC3A15" w:rsidP="00045C9B">
                  <w:pPr>
                    <w:jc w:val="center"/>
                    <w:rPr>
                      <w:b/>
                      <w:bCs/>
                      <w:sz w:val="22"/>
                      <w:szCs w:val="22"/>
                    </w:rPr>
                  </w:pPr>
                </w:p>
                <w:p w:rsidR="00DB5A8E" w:rsidRDefault="00DB5A8E" w:rsidP="00045C9B">
                  <w:pPr>
                    <w:jc w:val="center"/>
                    <w:rPr>
                      <w:b/>
                      <w:bCs/>
                    </w:rPr>
                  </w:pPr>
                </w:p>
                <w:p w:rsidR="00DB5A8E" w:rsidRPr="00F23B5C" w:rsidRDefault="00DB5A8E" w:rsidP="00045C9B">
                  <w:pPr>
                    <w:jc w:val="center"/>
                    <w:rPr>
                      <w:b/>
                      <w:bCs/>
                    </w:rPr>
                  </w:pPr>
                </w:p>
                <w:p w:rsidR="00DB5A8E" w:rsidRDefault="00DB5A8E" w:rsidP="00045C9B">
                  <w:pPr>
                    <w:jc w:val="center"/>
                    <w:rPr>
                      <w:b/>
                      <w:bCs/>
                      <w:sz w:val="22"/>
                      <w:szCs w:val="22"/>
                    </w:rPr>
                  </w:pPr>
                </w:p>
                <w:p w:rsidR="00DB5A8E" w:rsidRDefault="00DB5A8E" w:rsidP="00A50A9F">
                  <w:pPr>
                    <w:jc w:val="both"/>
                    <w:rPr>
                      <w:b/>
                      <w:bCs/>
                      <w:sz w:val="22"/>
                      <w:szCs w:val="22"/>
                    </w:rPr>
                  </w:pPr>
                </w:p>
                <w:p w:rsidR="00DB5A8E" w:rsidRDefault="00DB5A8E" w:rsidP="00EE14A0">
                  <w:pPr>
                    <w:jc w:val="center"/>
                    <w:rPr>
                      <w:b/>
                      <w:bCs/>
                      <w:sz w:val="22"/>
                      <w:szCs w:val="22"/>
                    </w:rPr>
                  </w:pPr>
                </w:p>
                <w:p w:rsidR="00DB5A8E" w:rsidRPr="00122EED"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5EDE" w:rsidRDefault="00355EDE" w:rsidP="00557E45">
      <w:r>
        <w:separator/>
      </w:r>
    </w:p>
  </w:endnote>
  <w:endnote w:type="continuationSeparator" w:id="0">
    <w:p w:rsidR="00355EDE" w:rsidRDefault="00355EDE"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Mufferaw">
    <w:altName w:val="Courier New"/>
    <w:charset w:val="00"/>
    <w:family w:val="script"/>
    <w:pitch w:val="variable"/>
    <w:sig w:usb0="00000001" w:usb1="00000048" w:usb2="00000000" w:usb3="00000000" w:csb0="00000113"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Stencil">
    <w:panose1 w:val="040409050D0802020404"/>
    <w:charset w:val="00"/>
    <w:family w:val="decorative"/>
    <w:pitch w:val="variable"/>
    <w:sig w:usb0="00000003" w:usb1="00000000" w:usb2="00000000" w:usb3="00000000" w:csb0="00000001" w:csb1="00000000"/>
  </w:font>
  <w:font w:name="LilyUPC">
    <w:panose1 w:val="020B0604020202020204"/>
    <w:charset w:val="00"/>
    <w:family w:val="swiss"/>
    <w:pitch w:val="variable"/>
    <w:sig w:usb0="01000007" w:usb1="00000002" w:usb2="00000000" w:usb3="00000000" w:csb0="00010001" w:csb1="00000000"/>
  </w:font>
  <w:font w:name="Showcard Gothic">
    <w:panose1 w:val="04020904020102020604"/>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Cooper Black">
    <w:panose1 w:val="0208090404030B020404"/>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5EDE" w:rsidRDefault="00355EDE" w:rsidP="00557E45">
      <w:r>
        <w:separator/>
      </w:r>
    </w:p>
  </w:footnote>
  <w:footnote w:type="continuationSeparator" w:id="0">
    <w:p w:rsidR="00355EDE" w:rsidRDefault="00355EDE"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0"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2EC9"/>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9AA"/>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398"/>
    <w:rsid w:val="0008374D"/>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1AB"/>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47FD4"/>
    <w:rsid w:val="00150369"/>
    <w:rsid w:val="001504AF"/>
    <w:rsid w:val="001507C3"/>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944"/>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799"/>
    <w:rsid w:val="001D3903"/>
    <w:rsid w:val="001D3A1A"/>
    <w:rsid w:val="001D3A73"/>
    <w:rsid w:val="001D3E87"/>
    <w:rsid w:val="001D4302"/>
    <w:rsid w:val="001D463B"/>
    <w:rsid w:val="001D4B98"/>
    <w:rsid w:val="001D4EE0"/>
    <w:rsid w:val="001D5256"/>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88"/>
    <w:rsid w:val="002203AB"/>
    <w:rsid w:val="00220628"/>
    <w:rsid w:val="00220772"/>
    <w:rsid w:val="002207D3"/>
    <w:rsid w:val="00220880"/>
    <w:rsid w:val="002208C5"/>
    <w:rsid w:val="002208DE"/>
    <w:rsid w:val="00220BE8"/>
    <w:rsid w:val="00220CAE"/>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AF"/>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7A5"/>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7B8"/>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410"/>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670"/>
    <w:rsid w:val="0035685C"/>
    <w:rsid w:val="00356D82"/>
    <w:rsid w:val="00356F0B"/>
    <w:rsid w:val="003570E3"/>
    <w:rsid w:val="00357206"/>
    <w:rsid w:val="00357472"/>
    <w:rsid w:val="00357721"/>
    <w:rsid w:val="00357798"/>
    <w:rsid w:val="00357826"/>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B2E"/>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498"/>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C5F"/>
    <w:rsid w:val="00403D86"/>
    <w:rsid w:val="00403FFF"/>
    <w:rsid w:val="0040440D"/>
    <w:rsid w:val="0040441C"/>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AA6"/>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997"/>
    <w:rsid w:val="004419B8"/>
    <w:rsid w:val="00441E25"/>
    <w:rsid w:val="00441E5F"/>
    <w:rsid w:val="00441ECE"/>
    <w:rsid w:val="0044259D"/>
    <w:rsid w:val="004425B7"/>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B5A"/>
    <w:rsid w:val="004C2BFD"/>
    <w:rsid w:val="004C2C2D"/>
    <w:rsid w:val="004C2D1A"/>
    <w:rsid w:val="004C2E37"/>
    <w:rsid w:val="004C30CF"/>
    <w:rsid w:val="004C31A4"/>
    <w:rsid w:val="004C3251"/>
    <w:rsid w:val="004C3965"/>
    <w:rsid w:val="004C3B0C"/>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2C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4E6"/>
    <w:rsid w:val="005155D4"/>
    <w:rsid w:val="005156AC"/>
    <w:rsid w:val="0051581D"/>
    <w:rsid w:val="00515AA5"/>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E54"/>
    <w:rsid w:val="00537F20"/>
    <w:rsid w:val="00537F94"/>
    <w:rsid w:val="005400CB"/>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601B"/>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3C6"/>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2BA"/>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298"/>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A23"/>
    <w:rsid w:val="006E7B62"/>
    <w:rsid w:val="006F001A"/>
    <w:rsid w:val="006F0064"/>
    <w:rsid w:val="006F0514"/>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38C"/>
    <w:rsid w:val="007D748C"/>
    <w:rsid w:val="007D78C0"/>
    <w:rsid w:val="007D799F"/>
    <w:rsid w:val="007D7B63"/>
    <w:rsid w:val="007D7CB9"/>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77"/>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9B7"/>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753"/>
    <w:rsid w:val="00840AB5"/>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7F5"/>
    <w:rsid w:val="0086080C"/>
    <w:rsid w:val="0086084D"/>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E38"/>
    <w:rsid w:val="008800A0"/>
    <w:rsid w:val="0088012E"/>
    <w:rsid w:val="00880248"/>
    <w:rsid w:val="008802FE"/>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475"/>
    <w:rsid w:val="008F14EB"/>
    <w:rsid w:val="008F182B"/>
    <w:rsid w:val="008F1954"/>
    <w:rsid w:val="008F1B70"/>
    <w:rsid w:val="008F1E0E"/>
    <w:rsid w:val="008F20A6"/>
    <w:rsid w:val="008F217E"/>
    <w:rsid w:val="008F23C5"/>
    <w:rsid w:val="008F253A"/>
    <w:rsid w:val="008F25E8"/>
    <w:rsid w:val="008F2848"/>
    <w:rsid w:val="008F2D68"/>
    <w:rsid w:val="008F3044"/>
    <w:rsid w:val="008F3208"/>
    <w:rsid w:val="008F32F1"/>
    <w:rsid w:val="008F3556"/>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D9F"/>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8EC"/>
    <w:rsid w:val="009B19F0"/>
    <w:rsid w:val="009B1CF3"/>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9CE"/>
    <w:rsid w:val="009E3A2B"/>
    <w:rsid w:val="009E3A33"/>
    <w:rsid w:val="009E3B47"/>
    <w:rsid w:val="009E3C92"/>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C34"/>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150"/>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555"/>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526"/>
    <w:rsid w:val="00BC3528"/>
    <w:rsid w:val="00BC35AF"/>
    <w:rsid w:val="00BC38C8"/>
    <w:rsid w:val="00BC3A81"/>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60265"/>
    <w:rsid w:val="00C603B8"/>
    <w:rsid w:val="00C60CE6"/>
    <w:rsid w:val="00C60D49"/>
    <w:rsid w:val="00C60FC8"/>
    <w:rsid w:val="00C61052"/>
    <w:rsid w:val="00C61597"/>
    <w:rsid w:val="00C6182F"/>
    <w:rsid w:val="00C619E9"/>
    <w:rsid w:val="00C61ACE"/>
    <w:rsid w:val="00C61CC1"/>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1B0"/>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BFF"/>
    <w:rsid w:val="00D74C82"/>
    <w:rsid w:val="00D74F27"/>
    <w:rsid w:val="00D74F49"/>
    <w:rsid w:val="00D75227"/>
    <w:rsid w:val="00D753C8"/>
    <w:rsid w:val="00D757BC"/>
    <w:rsid w:val="00D75841"/>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038"/>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4B0"/>
    <w:rsid w:val="00DF27CA"/>
    <w:rsid w:val="00DF2828"/>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92E"/>
    <w:rsid w:val="00E36983"/>
    <w:rsid w:val="00E36E0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81"/>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5F3"/>
    <w:rsid w:val="00EC16FB"/>
    <w:rsid w:val="00EC17E7"/>
    <w:rsid w:val="00EC1885"/>
    <w:rsid w:val="00EC1AE2"/>
    <w:rsid w:val="00EC1BDE"/>
    <w:rsid w:val="00EC1C99"/>
    <w:rsid w:val="00EC1D11"/>
    <w:rsid w:val="00EC1D40"/>
    <w:rsid w:val="00EC1EE9"/>
    <w:rsid w:val="00EC1EF6"/>
    <w:rsid w:val="00EC21F2"/>
    <w:rsid w:val="00EC24BB"/>
    <w:rsid w:val="00EC26DA"/>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5C6"/>
    <w:rsid w:val="00F229A6"/>
    <w:rsid w:val="00F22B72"/>
    <w:rsid w:val="00F22BFB"/>
    <w:rsid w:val="00F22C7F"/>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1B6"/>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0EA5"/>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8E7"/>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341"/>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0F7E"/>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5218"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856"/>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98334754">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2050252003">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95891843">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6862611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740564130">
          <w:marLeft w:val="0"/>
          <w:marRight w:val="0"/>
          <w:marTop w:val="0"/>
          <w:marBottom w:val="0"/>
          <w:divBdr>
            <w:top w:val="none" w:sz="0" w:space="0" w:color="auto"/>
            <w:left w:val="none" w:sz="0" w:space="0" w:color="auto"/>
            <w:bottom w:val="none" w:sz="0" w:space="0" w:color="auto"/>
            <w:right w:val="none" w:sz="0" w:space="0" w:color="auto"/>
          </w:divBdr>
        </w:div>
        <w:div w:id="257370015">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2</Pages>
  <Words>86</Words>
  <Characters>494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15</cp:revision>
  <cp:lastPrinted>2016-02-10T00:19:00Z</cp:lastPrinted>
  <dcterms:created xsi:type="dcterms:W3CDTF">2016-02-08T22:23:00Z</dcterms:created>
  <dcterms:modified xsi:type="dcterms:W3CDTF">2016-02-10T00:44:00Z</dcterms:modified>
</cp:coreProperties>
</file>