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80A3A">
      <w:r>
        <w:rPr>
          <w:noProof/>
        </w:rPr>
        <w:pict>
          <v:shape id="_x0000_s666602" type="#_x0000_t75" alt="" style="position:absolute;margin-left:441.5pt;margin-top:-20.35pt;width:54.25pt;height:48.1pt;z-index:34">
            <v:imagedata r:id="rId7" o:title="6a00d8341ce72553ef0162fd59a933970d-pi"/>
          </v:shape>
        </w:pict>
      </w:r>
      <w:r>
        <w:rPr>
          <w:noProof/>
        </w:rPr>
        <w:pict>
          <v:shape id="_x0000_s666599" type="#_x0000_t75" alt="" style="position:absolute;margin-left:31.5pt;margin-top:-16.95pt;width:46.5pt;height:41.25pt;z-index:31">
            <v:imagedata r:id="rId7" o:title="6a00d8341ce72553ef0162fd59a933970d-pi"/>
          </v:shape>
        </w:pict>
      </w:r>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3" strokeweight="4.5pt">
            <v:fill opacity="0" color2="#a5a5a5" o:opacity2="55050f" rotate="t" focusposition=".5,.5" focussize="" focus="100%" type="gradientRadial"/>
            <v:textbox style="mso-next-textbox:#_x0000_s1028" inset=",0,,0">
              <w:txbxContent>
                <w:p w:rsidR="00560E02" w:rsidRPr="00D055F0" w:rsidRDefault="00D0110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Second</w:t>
                  </w:r>
                  <w:r w:rsidR="00D03FED" w:rsidRPr="00D055F0">
                    <w:rPr>
                      <w:rFonts w:ascii="Matura MT Script Capitals" w:hAnsi="Matura MT Script Capitals" w:cs="Castellar"/>
                      <w:bCs/>
                      <w:color w:val="000000"/>
                      <w:kern w:val="32"/>
                      <w:sz w:val="32"/>
                      <w:szCs w:val="32"/>
                    </w:rPr>
                    <w:t xml:space="preserve"> Sunday of Advent</w:t>
                  </w:r>
                </w:p>
                <w:p w:rsidR="008635F7" w:rsidRPr="000E2D27" w:rsidRDefault="00D0110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December 6</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480A3A">
      <w:r w:rsidRPr="00480A3A">
        <w:rPr>
          <w:noProof/>
          <w:sz w:val="8"/>
          <w:szCs w:val="8"/>
          <w:lang w:val="es-MX" w:eastAsia="zh-TW"/>
        </w:rPr>
        <w:pict>
          <v:shape id="_x0000_s356225" type="#_x0000_t202" style="position:absolute;margin-left:20.95pt;margin-top:.15pt;width:195.8pt;height:20.7pt;z-index:10;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480A3A">
      <w:r>
        <w:rPr>
          <w:noProof/>
          <w:lang w:eastAsia="zh-TW"/>
        </w:rPr>
        <w:pict>
          <v:shape id="_x0000_s666576" type="#_x0000_t202" style="position:absolute;margin-left:284.2pt;margin-top:7.05pt;width:269.4pt;height:149.25pt;z-index:27;mso-width-relative:margin;mso-height-relative:margin">
            <v:textbox>
              <w:txbxContent>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The Immaculate Conception of the Blessed Virgin Mary, </w:t>
                  </w:r>
                </w:p>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Tuesday, December 8, </w:t>
                  </w:r>
                </w:p>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is a Holy Day of Obligation.  </w:t>
                  </w:r>
                </w:p>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We invite you </w:t>
                  </w:r>
                </w:p>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to come to </w:t>
                  </w:r>
                </w:p>
                <w:p w:rsidR="00A222AA" w:rsidRDefault="008B03D0" w:rsidP="00A222AA">
                  <w:pPr>
                    <w:jc w:val="right"/>
                    <w:rPr>
                      <w:rFonts w:ascii="Berlin Sans FB" w:hAnsi="Berlin Sans FB"/>
                      <w:sz w:val="32"/>
                      <w:szCs w:val="32"/>
                    </w:rPr>
                  </w:pPr>
                  <w:r w:rsidRPr="00B252EE">
                    <w:rPr>
                      <w:rFonts w:ascii="Berlin Sans FB" w:hAnsi="Berlin Sans FB"/>
                      <w:sz w:val="32"/>
                      <w:szCs w:val="32"/>
                    </w:rPr>
                    <w:t xml:space="preserve">12:10 p.m. Mass in Duncan </w:t>
                  </w:r>
                </w:p>
                <w:p w:rsidR="008B03D0" w:rsidRPr="00B252EE" w:rsidRDefault="008B03D0" w:rsidP="00A222AA">
                  <w:pPr>
                    <w:jc w:val="right"/>
                    <w:rPr>
                      <w:rFonts w:ascii="Berlin Sans FB" w:hAnsi="Berlin Sans FB"/>
                      <w:sz w:val="32"/>
                      <w:szCs w:val="32"/>
                    </w:rPr>
                  </w:pPr>
                  <w:r w:rsidRPr="00B252EE">
                    <w:rPr>
                      <w:rFonts w:ascii="Berlin Sans FB" w:hAnsi="Berlin Sans FB"/>
                      <w:sz w:val="32"/>
                      <w:szCs w:val="32"/>
                    </w:rPr>
                    <w:t>or 7:00 p.m. Mass in Marlow.</w:t>
                  </w:r>
                </w:p>
              </w:txbxContent>
            </v:textbox>
          </v:shape>
        </w:pict>
      </w:r>
    </w:p>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D01104" w:rsidP="00D03FED">
            <w:pPr>
              <w:rPr>
                <w:rFonts w:ascii="Calibri" w:eastAsia="Times New Roman" w:hAnsi="Calibri"/>
                <w:b/>
                <w:color w:val="000000"/>
                <w:sz w:val="20"/>
                <w:szCs w:val="20"/>
              </w:rPr>
            </w:pPr>
            <w:r>
              <w:rPr>
                <w:rFonts w:ascii="Calibri" w:eastAsia="Times New Roman" w:hAnsi="Calibri"/>
                <w:b/>
                <w:color w:val="000000"/>
                <w:sz w:val="20"/>
                <w:szCs w:val="20"/>
              </w:rPr>
              <w:t>Dec 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D01104" w:rsidP="00302069">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The Family</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480A3A" w:rsidP="003D7BA8">
            <w:pPr>
              <w:rPr>
                <w:rFonts w:ascii="Calibri" w:eastAsia="Times New Roman" w:hAnsi="Calibri"/>
                <w:color w:val="000000"/>
                <w:sz w:val="20"/>
                <w:szCs w:val="20"/>
              </w:rPr>
            </w:pPr>
            <w:r w:rsidRPr="00480A3A">
              <w:rPr>
                <w:noProof/>
              </w:rPr>
              <w:pict>
                <v:shape id="_x0000_s666610" type="#_x0000_t75" alt="" style="position:absolute;margin-left:169.55pt;margin-top:5.1pt;width:73.1pt;height:104.3pt;z-index:38;mso-position-horizontal-relative:text;mso-position-vertical-relative:text">
                  <v:imagedata r:id="rId8" o:title="ANd9GcRqdOqf8dvEn2BsEOYIQfXkIJVpum6BEPUIrko21mNPiTTU4CfSFQ"/>
                </v:shape>
              </w:pict>
            </w:r>
            <w:r w:rsidR="00711F71">
              <w:rPr>
                <w:rFonts w:ascii="Calibri" w:eastAsia="Times New Roman" w:hAnsi="Calibri"/>
                <w:color w:val="000000"/>
                <w:sz w:val="20"/>
                <w:szCs w:val="20"/>
              </w:rPr>
              <w:t>For Parishioners</w:t>
            </w: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D01104" w:rsidP="006E7A23">
            <w:pPr>
              <w:rPr>
                <w:rFonts w:ascii="Calibri" w:eastAsia="Times New Roman" w:hAnsi="Calibri"/>
                <w:b/>
                <w:color w:val="000000"/>
                <w:sz w:val="20"/>
                <w:szCs w:val="20"/>
              </w:rPr>
            </w:pPr>
            <w:r>
              <w:rPr>
                <w:rFonts w:ascii="Calibri" w:eastAsia="Times New Roman" w:hAnsi="Calibri"/>
                <w:b/>
                <w:color w:val="000000"/>
                <w:sz w:val="20"/>
                <w:szCs w:val="20"/>
              </w:rPr>
              <w:t>Dec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D01104" w:rsidP="006D4A4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249C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249C3" w:rsidRDefault="009249C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D01104" w:rsidP="003D7BA8">
            <w:pPr>
              <w:rPr>
                <w:rFonts w:ascii="Calibri" w:eastAsia="Times New Roman" w:hAnsi="Calibri"/>
                <w:color w:val="000000"/>
                <w:sz w:val="20"/>
                <w:szCs w:val="20"/>
              </w:rPr>
            </w:pPr>
            <w:r>
              <w:rPr>
                <w:rFonts w:ascii="Calibri" w:eastAsia="Times New Roman" w:hAnsi="Calibri"/>
                <w:color w:val="000000"/>
                <w:sz w:val="20"/>
                <w:szCs w:val="20"/>
              </w:rPr>
              <w:t>(+)Pedro Martinez by Alicia</w:t>
            </w:r>
          </w:p>
        </w:tc>
      </w:tr>
      <w:tr w:rsidR="009249C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249C3" w:rsidRDefault="009249C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D644B9">
            <w:pPr>
              <w:rPr>
                <w:rFonts w:ascii="Calibri" w:eastAsia="Times New Roman" w:hAnsi="Calibri"/>
                <w:color w:val="000000"/>
                <w:sz w:val="20"/>
                <w:szCs w:val="20"/>
              </w:rPr>
            </w:pPr>
          </w:p>
        </w:tc>
        <w:tc>
          <w:tcPr>
            <w:tcW w:w="351" w:type="dxa"/>
          </w:tcPr>
          <w:p w:rsidR="009249C3" w:rsidRPr="007F3686" w:rsidRDefault="009249C3"/>
        </w:tc>
      </w:tr>
      <w:tr w:rsidR="009249C3"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249C3" w:rsidRDefault="009249C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D01104" w:rsidP="006D4A4C">
            <w:pPr>
              <w:rPr>
                <w:rFonts w:ascii="Calibri" w:eastAsia="Times New Roman" w:hAnsi="Calibri"/>
                <w:color w:val="000000"/>
                <w:sz w:val="20"/>
                <w:szCs w:val="20"/>
              </w:rPr>
            </w:pPr>
            <w:r>
              <w:rPr>
                <w:rFonts w:ascii="Calibri" w:eastAsia="Times New Roman" w:hAnsi="Calibri"/>
                <w:color w:val="000000"/>
                <w:sz w:val="20"/>
                <w:szCs w:val="20"/>
              </w:rPr>
              <w:t xml:space="preserve">(+)Angel </w:t>
            </w:r>
            <w:proofErr w:type="spellStart"/>
            <w:r>
              <w:rPr>
                <w:rFonts w:ascii="Calibri" w:eastAsia="Times New Roman" w:hAnsi="Calibri"/>
                <w:color w:val="000000"/>
                <w:sz w:val="20"/>
                <w:szCs w:val="20"/>
              </w:rPr>
              <w:t>Chacin</w:t>
            </w:r>
            <w:proofErr w:type="spellEnd"/>
            <w:r>
              <w:rPr>
                <w:rFonts w:ascii="Calibri" w:eastAsia="Times New Roman" w:hAnsi="Calibri"/>
                <w:color w:val="000000"/>
                <w:sz w:val="20"/>
                <w:szCs w:val="20"/>
              </w:rPr>
              <w:t xml:space="preserve"> by Acosta and Medina Family</w:t>
            </w:r>
          </w:p>
        </w:tc>
      </w:tr>
      <w:tr w:rsidR="009249C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249C3" w:rsidRDefault="00D01104" w:rsidP="002A1A65">
            <w:pPr>
              <w:rPr>
                <w:rFonts w:ascii="Calibri" w:eastAsia="Times New Roman" w:hAnsi="Calibri"/>
                <w:b/>
                <w:color w:val="000000"/>
                <w:sz w:val="20"/>
                <w:szCs w:val="20"/>
              </w:rPr>
            </w:pPr>
            <w:r>
              <w:rPr>
                <w:rFonts w:ascii="Calibri" w:eastAsia="Times New Roman" w:hAnsi="Calibri"/>
                <w:b/>
                <w:color w:val="000000"/>
                <w:sz w:val="20"/>
                <w:szCs w:val="20"/>
              </w:rPr>
              <w:t>Dec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691C20">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249C3" w:rsidRPr="00177B66" w:rsidRDefault="009249C3"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D01104">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249C3" w:rsidRDefault="009249C3" w:rsidP="00CD0203">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D01104"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01104" w:rsidRDefault="00D01104" w:rsidP="00035702">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5C7AF8">
            <w:pPr>
              <w:rPr>
                <w:rFonts w:ascii="Calibri" w:eastAsia="Times New Roman" w:hAnsi="Calibri"/>
                <w:b/>
                <w:color w:val="000000"/>
                <w:sz w:val="20"/>
                <w:szCs w:val="20"/>
              </w:rPr>
            </w:pPr>
            <w:r>
              <w:rPr>
                <w:rFonts w:ascii="Calibri" w:eastAsia="Times New Roman" w:hAnsi="Calibri"/>
                <w:b/>
                <w:color w:val="000000"/>
                <w:sz w:val="20"/>
                <w:szCs w:val="20"/>
              </w:rPr>
              <w:t>7:00p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CD0203">
            <w:pPr>
              <w:rPr>
                <w:rFonts w:ascii="Calibri" w:eastAsia="Times New Roman" w:hAnsi="Calibri"/>
                <w:color w:val="000000"/>
                <w:sz w:val="20"/>
                <w:szCs w:val="20"/>
              </w:rPr>
            </w:pPr>
          </w:p>
        </w:tc>
        <w:tc>
          <w:tcPr>
            <w:tcW w:w="351" w:type="dxa"/>
          </w:tcPr>
          <w:p w:rsidR="00D01104" w:rsidRPr="007F3686" w:rsidRDefault="00D01104"/>
        </w:tc>
      </w:tr>
      <w:tr w:rsidR="00D01104"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01104" w:rsidRPr="00177B66" w:rsidRDefault="00D01104" w:rsidP="00035702">
            <w:pPr>
              <w:rPr>
                <w:rFonts w:ascii="Calibri" w:eastAsia="Times New Roman" w:hAnsi="Calibri"/>
                <w:b/>
                <w:color w:val="000000"/>
                <w:sz w:val="20"/>
                <w:szCs w:val="20"/>
              </w:rPr>
            </w:pPr>
            <w:r>
              <w:rPr>
                <w:rFonts w:ascii="Calibri" w:eastAsia="Times New Roman" w:hAnsi="Calibri"/>
                <w:b/>
                <w:color w:val="000000"/>
                <w:sz w:val="20"/>
                <w:szCs w:val="20"/>
              </w:rPr>
              <w:t>Dec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302069">
            <w:pPr>
              <w:rPr>
                <w:rFonts w:ascii="Calibri" w:eastAsia="Times New Roman" w:hAnsi="Calibri"/>
                <w:color w:val="000000"/>
                <w:sz w:val="20"/>
                <w:szCs w:val="20"/>
              </w:rPr>
            </w:pPr>
            <w:r>
              <w:rPr>
                <w:rFonts w:ascii="Calibri" w:eastAsia="Times New Roman" w:hAnsi="Calibri"/>
                <w:color w:val="000000"/>
                <w:sz w:val="20"/>
                <w:szCs w:val="20"/>
              </w:rPr>
              <w:t>(+)Pedro Martinez by Alicia</w:t>
            </w:r>
          </w:p>
        </w:tc>
        <w:tc>
          <w:tcPr>
            <w:tcW w:w="351" w:type="dxa"/>
          </w:tcPr>
          <w:p w:rsidR="00D01104" w:rsidRPr="007F3686" w:rsidRDefault="00480A3A">
            <w:r>
              <w:rPr>
                <w:noProof/>
              </w:rPr>
              <w:pict>
                <v:shape id="_x0000_s666584" type="#_x0000_t202" style="position:absolute;margin-left:34.1pt;margin-top:9pt;width:269.4pt;height:154.75pt;z-index:29;mso-position-horizontal-relative:text;mso-position-vertical-relative:text;mso-width-relative:margin;mso-height-relative:margin">
                  <v:textbox>
                    <w:txbxContent>
                      <w:p w:rsidR="009249C3" w:rsidRPr="00DD2F87" w:rsidRDefault="009249C3"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Christmas Mass Schedule</w:t>
                        </w:r>
                      </w:p>
                      <w:p w:rsidR="009249C3" w:rsidRPr="00DD2F87" w:rsidRDefault="009249C3" w:rsidP="00A130F1">
                        <w:pPr>
                          <w:jc w:val="center"/>
                          <w:rPr>
                            <w:rFonts w:ascii="Baskerville Old Face" w:hAnsi="Baskerville Old Face"/>
                            <w:b/>
                            <w:sz w:val="28"/>
                            <w:szCs w:val="28"/>
                            <w:u w:val="single"/>
                          </w:rPr>
                        </w:pPr>
                        <w:r>
                          <w:rPr>
                            <w:rFonts w:ascii="Baskerville Old Face" w:hAnsi="Baskerville Old Face"/>
                            <w:b/>
                            <w:sz w:val="28"/>
                            <w:szCs w:val="28"/>
                            <w:u w:val="single"/>
                          </w:rPr>
                          <w:t>Thursday</w:t>
                        </w:r>
                        <w:r w:rsidRPr="00DD2F87">
                          <w:rPr>
                            <w:rFonts w:ascii="Baskerville Old Face" w:hAnsi="Baskerville Old Face"/>
                            <w:b/>
                            <w:sz w:val="28"/>
                            <w:szCs w:val="28"/>
                            <w:u w:val="single"/>
                          </w:rPr>
                          <w:t>, December 24</w:t>
                        </w:r>
                      </w:p>
                      <w:p w:rsidR="009249C3" w:rsidRPr="00DD2F87" w:rsidRDefault="009249C3" w:rsidP="00A130F1">
                        <w:pPr>
                          <w:jc w:val="center"/>
                          <w:rPr>
                            <w:rFonts w:ascii="Baskerville Old Face" w:hAnsi="Baskerville Old Face"/>
                            <w:sz w:val="28"/>
                            <w:szCs w:val="28"/>
                          </w:rPr>
                        </w:pPr>
                        <w:r>
                          <w:rPr>
                            <w:rFonts w:ascii="Baskerville Old Face" w:hAnsi="Baskerville Old Face"/>
                            <w:sz w:val="28"/>
                            <w:szCs w:val="28"/>
                          </w:rPr>
                          <w:t>4 p.m. Duncan</w:t>
                        </w:r>
                      </w:p>
                      <w:p w:rsidR="009249C3" w:rsidRDefault="009249C3" w:rsidP="00A130F1">
                        <w:pPr>
                          <w:jc w:val="center"/>
                          <w:rPr>
                            <w:rFonts w:ascii="Baskerville Old Face" w:hAnsi="Baskerville Old Face"/>
                            <w:sz w:val="28"/>
                            <w:szCs w:val="28"/>
                          </w:rPr>
                        </w:pPr>
                        <w:r>
                          <w:rPr>
                            <w:rFonts w:ascii="Baskerville Old Face" w:hAnsi="Baskerville Old Face"/>
                            <w:sz w:val="28"/>
                            <w:szCs w:val="28"/>
                          </w:rPr>
                          <w:t>4 p.m. Marlow</w:t>
                        </w:r>
                      </w:p>
                      <w:p w:rsidR="009249C3" w:rsidRDefault="009249C3" w:rsidP="00A130F1">
                        <w:pPr>
                          <w:jc w:val="center"/>
                          <w:rPr>
                            <w:rFonts w:ascii="Baskerville Old Face" w:hAnsi="Baskerville Old Face"/>
                            <w:sz w:val="28"/>
                            <w:szCs w:val="28"/>
                          </w:rPr>
                        </w:pPr>
                        <w:r>
                          <w:rPr>
                            <w:rFonts w:ascii="Baskerville Old Face" w:hAnsi="Baskerville Old Face"/>
                            <w:sz w:val="28"/>
                            <w:szCs w:val="28"/>
                          </w:rPr>
                          <w:t>6 p.m. Ryan</w:t>
                        </w:r>
                      </w:p>
                      <w:p w:rsidR="009249C3" w:rsidRPr="00DD2F87" w:rsidRDefault="009249C3" w:rsidP="00A130F1">
                        <w:pPr>
                          <w:jc w:val="center"/>
                          <w:rPr>
                            <w:rFonts w:ascii="Baskerville Old Face" w:hAnsi="Baskerville Old Face"/>
                            <w:sz w:val="28"/>
                            <w:szCs w:val="28"/>
                          </w:rPr>
                        </w:pPr>
                        <w:r>
                          <w:rPr>
                            <w:rFonts w:ascii="Baskerville Old Face" w:hAnsi="Baskerville Old Face"/>
                            <w:sz w:val="28"/>
                            <w:szCs w:val="28"/>
                          </w:rPr>
                          <w:t>6 p.m. Walters</w:t>
                        </w:r>
                      </w:p>
                      <w:p w:rsidR="009249C3" w:rsidRPr="00DD2F87" w:rsidRDefault="009249C3" w:rsidP="00A130F1">
                        <w:pPr>
                          <w:jc w:val="center"/>
                          <w:rPr>
                            <w:rFonts w:ascii="Baskerville Old Face" w:hAnsi="Baskerville Old Face"/>
                            <w:sz w:val="28"/>
                            <w:szCs w:val="28"/>
                          </w:rPr>
                        </w:pPr>
                        <w:r w:rsidRPr="00DD2F87">
                          <w:rPr>
                            <w:rFonts w:ascii="Baskerville Old Face" w:hAnsi="Baskerville Old Face"/>
                            <w:sz w:val="28"/>
                            <w:szCs w:val="28"/>
                          </w:rPr>
                          <w:t>Midnight Mass in Duncan</w:t>
                        </w:r>
                      </w:p>
                      <w:p w:rsidR="009249C3" w:rsidRPr="00DD2F87" w:rsidRDefault="009249C3" w:rsidP="00A130F1">
                        <w:pPr>
                          <w:jc w:val="center"/>
                          <w:rPr>
                            <w:rFonts w:ascii="Baskerville Old Face" w:hAnsi="Baskerville Old Face"/>
                            <w:b/>
                            <w:sz w:val="28"/>
                            <w:szCs w:val="28"/>
                            <w:u w:val="single"/>
                          </w:rPr>
                        </w:pPr>
                        <w:r>
                          <w:rPr>
                            <w:rFonts w:ascii="Baskerville Old Face" w:hAnsi="Baskerville Old Face"/>
                            <w:b/>
                            <w:sz w:val="28"/>
                            <w:szCs w:val="28"/>
                            <w:u w:val="single"/>
                          </w:rPr>
                          <w:t>Friday</w:t>
                        </w:r>
                        <w:r w:rsidRPr="00DD2F87">
                          <w:rPr>
                            <w:rFonts w:ascii="Baskerville Old Face" w:hAnsi="Baskerville Old Face"/>
                            <w:b/>
                            <w:sz w:val="28"/>
                            <w:szCs w:val="28"/>
                            <w:u w:val="single"/>
                          </w:rPr>
                          <w:t>, December 25</w:t>
                        </w:r>
                      </w:p>
                      <w:p w:rsidR="009249C3" w:rsidRPr="00DD2F87" w:rsidRDefault="009249C3" w:rsidP="00A130F1">
                        <w:pPr>
                          <w:jc w:val="center"/>
                          <w:rPr>
                            <w:rFonts w:ascii="Baskerville Old Face" w:hAnsi="Baskerville Old Face"/>
                            <w:sz w:val="28"/>
                            <w:szCs w:val="28"/>
                          </w:rPr>
                        </w:pPr>
                        <w:r>
                          <w:rPr>
                            <w:rFonts w:ascii="Baskerville Old Face" w:hAnsi="Baskerville Old Face"/>
                            <w:sz w:val="28"/>
                            <w:szCs w:val="28"/>
                          </w:rPr>
                          <w:t>10 a.m. Duncan</w:t>
                        </w:r>
                      </w:p>
                      <w:p w:rsidR="009249C3" w:rsidRPr="00A130F1" w:rsidRDefault="009249C3" w:rsidP="00A130F1"/>
                    </w:txbxContent>
                  </v:textbox>
                </v:shape>
              </w:pict>
            </w:r>
          </w:p>
        </w:tc>
      </w:tr>
      <w:tr w:rsidR="00D01104"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177B66" w:rsidRDefault="00D0110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Pr="00177B66" w:rsidRDefault="00D01104" w:rsidP="00CE741A">
            <w:pPr>
              <w:rPr>
                <w:rFonts w:ascii="Calibri" w:eastAsia="Times New Roman" w:hAnsi="Calibri"/>
                <w:b/>
                <w:color w:val="000000"/>
                <w:sz w:val="20"/>
                <w:szCs w:val="20"/>
              </w:rPr>
            </w:pPr>
            <w:r>
              <w:rPr>
                <w:rFonts w:ascii="Calibri" w:eastAsia="Times New Roman" w:hAnsi="Calibri"/>
                <w:b/>
                <w:color w:val="000000"/>
                <w:sz w:val="20"/>
                <w:szCs w:val="20"/>
              </w:rPr>
              <w:t>Dec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B4684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D01104"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Pr="00177B66" w:rsidRDefault="00D01104" w:rsidP="00A0072D">
            <w:pPr>
              <w:rPr>
                <w:rFonts w:ascii="Calibri" w:eastAsia="Times New Roman" w:hAnsi="Calibri"/>
                <w:b/>
                <w:color w:val="000000"/>
                <w:sz w:val="20"/>
                <w:szCs w:val="20"/>
              </w:rPr>
            </w:pPr>
            <w:r>
              <w:rPr>
                <w:rFonts w:ascii="Calibri" w:eastAsia="Times New Roman" w:hAnsi="Calibri"/>
                <w:b/>
                <w:color w:val="000000"/>
                <w:sz w:val="20"/>
                <w:szCs w:val="20"/>
              </w:rPr>
              <w:t>Dec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480A3A" w:rsidP="00172C52">
            <w:pPr>
              <w:rPr>
                <w:rFonts w:ascii="Calibri" w:eastAsia="Times New Roman" w:hAnsi="Calibri"/>
                <w:color w:val="000000"/>
                <w:sz w:val="20"/>
                <w:szCs w:val="20"/>
              </w:rPr>
            </w:pPr>
            <w:r>
              <w:rPr>
                <w:rFonts w:ascii="Calibri" w:eastAsia="Times New Roman" w:hAnsi="Calibri"/>
                <w:noProof/>
                <w:color w:val="000000"/>
                <w:sz w:val="20"/>
                <w:szCs w:val="20"/>
              </w:rPr>
              <w:pict>
                <v:shape id="_x0000_s666585" type="#_x0000_t75" style="position:absolute;margin-left:358.85pt;margin-top:3.8pt;width:73pt;height:63.7pt;z-index:30;mso-position-horizontal-relative:text;mso-position-vertical-relative:text">
                  <v:imagedata r:id="rId9" o:title="MC900363562[1]"/>
                </v:shape>
              </w:pict>
            </w:r>
            <w:r w:rsidR="00D01104">
              <w:rPr>
                <w:rFonts w:ascii="Calibri" w:eastAsia="Times New Roman" w:hAnsi="Calibri"/>
                <w:color w:val="000000"/>
                <w:sz w:val="20"/>
                <w:szCs w:val="20"/>
              </w:rPr>
              <w:t xml:space="preserve">Happy Birthday and special blessings for Anna </w:t>
            </w:r>
            <w:proofErr w:type="spellStart"/>
            <w:r w:rsidR="00D01104">
              <w:rPr>
                <w:rFonts w:ascii="Calibri" w:eastAsia="Times New Roman" w:hAnsi="Calibri"/>
                <w:color w:val="000000"/>
                <w:sz w:val="20"/>
                <w:szCs w:val="20"/>
              </w:rPr>
              <w:t>Fitts</w:t>
            </w:r>
            <w:proofErr w:type="spellEnd"/>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Pr="00177B66" w:rsidRDefault="00D01104" w:rsidP="00914912">
            <w:pPr>
              <w:rPr>
                <w:rFonts w:ascii="Calibri" w:eastAsia="Times New Roman" w:hAnsi="Calibri"/>
                <w:b/>
                <w:color w:val="000000"/>
                <w:sz w:val="20"/>
                <w:szCs w:val="20"/>
              </w:rPr>
            </w:pPr>
            <w:r>
              <w:rPr>
                <w:rFonts w:ascii="Calibri" w:eastAsia="Times New Roman" w:hAnsi="Calibri"/>
                <w:b/>
                <w:color w:val="000000"/>
                <w:sz w:val="20"/>
                <w:szCs w:val="20"/>
              </w:rPr>
              <w:t>Dec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Pr="00CA58F6" w:rsidRDefault="00D01104"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Pr="000351D7" w:rsidRDefault="00D01104" w:rsidP="000351D7">
            <w:pPr>
              <w:rPr>
                <w:rFonts w:ascii="Calibri" w:eastAsia="Times New Roman" w:hAnsi="Calibri"/>
                <w:color w:val="000000"/>
                <w:sz w:val="20"/>
                <w:szCs w:val="20"/>
              </w:rPr>
            </w:pPr>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53043B" w:rsidP="00CD020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Rosorio</w:t>
            </w:r>
            <w:proofErr w:type="spellEnd"/>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2B7DF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53390D">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691C20">
            <w:pPr>
              <w:rPr>
                <w:rFonts w:ascii="Calibri" w:eastAsia="Times New Roman" w:hAnsi="Calibri"/>
                <w:color w:val="000000"/>
                <w:sz w:val="20"/>
                <w:szCs w:val="20"/>
              </w:rPr>
            </w:pPr>
            <w:r>
              <w:rPr>
                <w:rFonts w:ascii="Calibri" w:eastAsia="Times New Roman" w:hAnsi="Calibri"/>
                <w:color w:val="000000"/>
                <w:sz w:val="20"/>
                <w:szCs w:val="20"/>
              </w:rPr>
              <w:t>Guadalupe Mass</w:t>
            </w:r>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Pr="00177B66" w:rsidRDefault="00D01104" w:rsidP="002B7DF7">
            <w:pPr>
              <w:rPr>
                <w:rFonts w:ascii="Calibri" w:eastAsia="Times New Roman" w:hAnsi="Calibri"/>
                <w:b/>
                <w:color w:val="000000"/>
                <w:sz w:val="20"/>
                <w:szCs w:val="20"/>
              </w:rPr>
            </w:pPr>
            <w:r>
              <w:rPr>
                <w:rFonts w:ascii="Calibri" w:eastAsia="Times New Roman" w:hAnsi="Calibri"/>
                <w:b/>
                <w:color w:val="000000"/>
                <w:sz w:val="20"/>
                <w:szCs w:val="20"/>
              </w:rPr>
              <w:t>Dec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691C20">
            <w:pPr>
              <w:rPr>
                <w:rFonts w:ascii="Calibri" w:eastAsia="Times New Roman" w:hAnsi="Calibri"/>
                <w:color w:val="000000"/>
                <w:sz w:val="20"/>
                <w:szCs w:val="20"/>
              </w:rPr>
            </w:pPr>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95F85" w:rsidRDefault="00D01104" w:rsidP="009249C3">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&amp; </w:t>
            </w:r>
          </w:p>
          <w:p w:rsidR="00D01104" w:rsidRDefault="00D01104" w:rsidP="009249C3">
            <w:pPr>
              <w:rPr>
                <w:rFonts w:ascii="Calibri" w:eastAsia="Times New Roman" w:hAnsi="Calibri"/>
                <w:color w:val="000000"/>
                <w:sz w:val="20"/>
                <w:szCs w:val="20"/>
              </w:rPr>
            </w:pPr>
            <w:r>
              <w:rPr>
                <w:rFonts w:ascii="Calibri" w:eastAsia="Times New Roman" w:hAnsi="Calibri"/>
                <w:color w:val="000000"/>
                <w:sz w:val="20"/>
                <w:szCs w:val="20"/>
              </w:rPr>
              <w:t>The Pham Family</w:t>
            </w:r>
          </w:p>
        </w:tc>
      </w:tr>
      <w:tr w:rsidR="00D011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Default="00D011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1E0B73">
            <w:pPr>
              <w:rPr>
                <w:rFonts w:ascii="Calibri" w:eastAsia="Times New Roman" w:hAnsi="Calibri"/>
                <w:color w:val="000000"/>
                <w:sz w:val="20"/>
                <w:szCs w:val="20"/>
              </w:rPr>
            </w:pPr>
            <w:r>
              <w:rPr>
                <w:rFonts w:ascii="Calibri" w:eastAsia="Times New Roman" w:hAnsi="Calibri"/>
                <w:color w:val="000000"/>
                <w:sz w:val="20"/>
                <w:szCs w:val="20"/>
              </w:rPr>
              <w:t>For Parishioners</w:t>
            </w:r>
          </w:p>
        </w:tc>
      </w:tr>
      <w:tr w:rsidR="00D01104"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01104" w:rsidRPr="00177B66" w:rsidRDefault="00D01104"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01104" w:rsidRDefault="00D01104"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01104" w:rsidRPr="00D01104" w:rsidRDefault="00D01104" w:rsidP="00EA6B72">
            <w:pPr>
              <w:rPr>
                <w:rFonts w:ascii="Calibri" w:eastAsia="Times New Roman" w:hAnsi="Calibri"/>
                <w:b/>
                <w:color w:val="000000"/>
                <w:sz w:val="20"/>
                <w:szCs w:val="20"/>
              </w:rPr>
            </w:pPr>
            <w:r w:rsidRPr="00D01104">
              <w:rPr>
                <w:rFonts w:ascii="Calibri" w:eastAsia="Times New Roman" w:hAnsi="Calibri"/>
                <w:b/>
                <w:color w:val="000000"/>
                <w:sz w:val="20"/>
                <w:szCs w:val="20"/>
              </w:rPr>
              <w:t>NO MASS</w:t>
            </w:r>
          </w:p>
        </w:tc>
        <w:tc>
          <w:tcPr>
            <w:tcW w:w="351" w:type="dxa"/>
          </w:tcPr>
          <w:p w:rsidR="00D01104" w:rsidRPr="004C510A" w:rsidRDefault="00480A3A">
            <w:r w:rsidRPr="00480A3A">
              <w:rPr>
                <w:i/>
                <w:noProof/>
              </w:rPr>
              <w:pict>
                <v:shape id="_x0000_s666581" type="#_x0000_t202" style="position:absolute;margin-left:34.25pt;margin-top:11.2pt;width:269.25pt;height:151.5pt;z-index:28;mso-position-horizontal-relative:text;mso-position-vertical-relative:text;mso-width-relative:margin;mso-height-relative:margin">
                  <v:textbox style="mso-next-textbox:#_x0000_s666581">
                    <w:txbxContent>
                      <w:p w:rsidR="009249C3" w:rsidRDefault="009249C3" w:rsidP="003A5004">
                        <w:pPr>
                          <w:jc w:val="center"/>
                          <w:rPr>
                            <w:rFonts w:ascii="Britannic Bold" w:hAnsi="Britannic Bold"/>
                            <w:sz w:val="32"/>
                            <w:szCs w:val="32"/>
                          </w:rPr>
                        </w:pPr>
                        <w:r w:rsidRPr="00DD2F87">
                          <w:rPr>
                            <w:rFonts w:ascii="Britannic Bold" w:hAnsi="Britannic Bold"/>
                            <w:sz w:val="32"/>
                            <w:szCs w:val="32"/>
                          </w:rPr>
                          <w:t>New Year's</w:t>
                        </w:r>
                      </w:p>
                      <w:p w:rsidR="009249C3" w:rsidRPr="00DD2F87" w:rsidRDefault="009249C3" w:rsidP="003A5004">
                        <w:pPr>
                          <w:jc w:val="center"/>
                          <w:rPr>
                            <w:rFonts w:ascii="Britannic Bold" w:hAnsi="Britannic Bold"/>
                            <w:sz w:val="32"/>
                            <w:szCs w:val="32"/>
                          </w:rPr>
                        </w:pPr>
                        <w:r w:rsidRPr="00DD2F87">
                          <w:rPr>
                            <w:rFonts w:ascii="Britannic Bold" w:hAnsi="Britannic Bold"/>
                            <w:sz w:val="32"/>
                            <w:szCs w:val="32"/>
                          </w:rPr>
                          <w:t>Mass Schedule</w:t>
                        </w:r>
                      </w:p>
                      <w:p w:rsidR="009249C3" w:rsidRDefault="009249C3" w:rsidP="00F41A62">
                        <w:pPr>
                          <w:jc w:val="center"/>
                          <w:rPr>
                            <w:rFonts w:ascii="Britannic Bold" w:hAnsi="Britannic Bold"/>
                            <w:sz w:val="28"/>
                            <w:szCs w:val="28"/>
                            <w:u w:val="single"/>
                          </w:rPr>
                        </w:pPr>
                        <w:r>
                          <w:rPr>
                            <w:rFonts w:ascii="Britannic Bold" w:hAnsi="Britannic Bold"/>
                            <w:sz w:val="28"/>
                            <w:szCs w:val="28"/>
                            <w:u w:val="single"/>
                          </w:rPr>
                          <w:t>Thursday</w:t>
                        </w:r>
                        <w:r w:rsidRPr="00DD2F87">
                          <w:rPr>
                            <w:rFonts w:ascii="Britannic Bold" w:hAnsi="Britannic Bold"/>
                            <w:sz w:val="28"/>
                            <w:szCs w:val="28"/>
                            <w:u w:val="single"/>
                          </w:rPr>
                          <w:t xml:space="preserve">, December 31, </w:t>
                        </w:r>
                      </w:p>
                      <w:p w:rsidR="009249C3" w:rsidRPr="00DD2F87" w:rsidRDefault="009249C3" w:rsidP="00F41A62">
                        <w:pPr>
                          <w:jc w:val="center"/>
                          <w:rPr>
                            <w:rFonts w:ascii="Britannic Bold" w:hAnsi="Britannic Bold"/>
                            <w:sz w:val="28"/>
                            <w:szCs w:val="28"/>
                            <w:u w:val="single"/>
                          </w:rPr>
                        </w:pPr>
                        <w:r w:rsidRPr="00DD2F87">
                          <w:rPr>
                            <w:rFonts w:ascii="Britannic Bold" w:hAnsi="Britannic Bold"/>
                            <w:sz w:val="28"/>
                            <w:szCs w:val="28"/>
                            <w:u w:val="single"/>
                          </w:rPr>
                          <w:t>New Year's Eve</w:t>
                        </w:r>
                      </w:p>
                      <w:p w:rsidR="009249C3" w:rsidRDefault="009249C3" w:rsidP="00F41A62">
                        <w:pPr>
                          <w:jc w:val="center"/>
                          <w:rPr>
                            <w:rFonts w:ascii="Britannic Bold" w:hAnsi="Britannic Bold"/>
                            <w:sz w:val="28"/>
                            <w:szCs w:val="28"/>
                          </w:rPr>
                        </w:pPr>
                        <w:r>
                          <w:rPr>
                            <w:rFonts w:ascii="Britannic Bold" w:hAnsi="Britannic Bold"/>
                            <w:sz w:val="28"/>
                            <w:szCs w:val="28"/>
                          </w:rPr>
                          <w:t>4 p.m. Marlow</w:t>
                        </w:r>
                      </w:p>
                      <w:p w:rsidR="009249C3" w:rsidRPr="00DD2F87" w:rsidRDefault="009249C3" w:rsidP="00F41A62">
                        <w:pPr>
                          <w:jc w:val="center"/>
                          <w:rPr>
                            <w:rFonts w:ascii="Britannic Bold" w:hAnsi="Britannic Bold"/>
                            <w:sz w:val="28"/>
                            <w:szCs w:val="28"/>
                          </w:rPr>
                        </w:pPr>
                        <w:r>
                          <w:rPr>
                            <w:rFonts w:ascii="Britannic Bold" w:hAnsi="Britannic Bold"/>
                            <w:sz w:val="28"/>
                            <w:szCs w:val="28"/>
                          </w:rPr>
                          <w:t>4 p.m. Ryan</w:t>
                        </w:r>
                      </w:p>
                      <w:p w:rsidR="009249C3" w:rsidRPr="00DD2F87" w:rsidRDefault="009249C3" w:rsidP="00F41A62">
                        <w:pPr>
                          <w:jc w:val="center"/>
                          <w:rPr>
                            <w:rFonts w:ascii="Britannic Bold" w:hAnsi="Britannic Bold"/>
                            <w:sz w:val="28"/>
                            <w:szCs w:val="28"/>
                          </w:rPr>
                        </w:pPr>
                        <w:r w:rsidRPr="00DD2F87">
                          <w:rPr>
                            <w:rFonts w:ascii="Britannic Bold" w:hAnsi="Britannic Bold"/>
                            <w:sz w:val="28"/>
                            <w:szCs w:val="28"/>
                          </w:rPr>
                          <w:t xml:space="preserve">6 p.m. </w:t>
                        </w:r>
                        <w:r>
                          <w:rPr>
                            <w:rFonts w:ascii="Britannic Bold" w:hAnsi="Britannic Bold"/>
                            <w:sz w:val="28"/>
                            <w:szCs w:val="28"/>
                          </w:rPr>
                          <w:t>Walters</w:t>
                        </w:r>
                      </w:p>
                      <w:p w:rsidR="009249C3" w:rsidRPr="00DD2F87" w:rsidRDefault="009249C3" w:rsidP="00F41A62">
                        <w:pPr>
                          <w:jc w:val="center"/>
                          <w:rPr>
                            <w:rFonts w:ascii="Britannic Bold" w:hAnsi="Britannic Bold"/>
                            <w:sz w:val="28"/>
                            <w:szCs w:val="28"/>
                            <w:u w:val="single"/>
                          </w:rPr>
                        </w:pPr>
                        <w:r>
                          <w:rPr>
                            <w:rFonts w:ascii="Britannic Bold" w:hAnsi="Britannic Bold"/>
                            <w:sz w:val="28"/>
                            <w:szCs w:val="28"/>
                            <w:u w:val="single"/>
                          </w:rPr>
                          <w:t>Friday</w:t>
                        </w:r>
                        <w:r w:rsidRPr="00DD2F87">
                          <w:rPr>
                            <w:rFonts w:ascii="Britannic Bold" w:hAnsi="Britannic Bold"/>
                            <w:sz w:val="28"/>
                            <w:szCs w:val="28"/>
                            <w:u w:val="single"/>
                          </w:rPr>
                          <w:t>, Jan 1, New Year's Day</w:t>
                        </w:r>
                      </w:p>
                      <w:p w:rsidR="009249C3" w:rsidRPr="00DD2F87" w:rsidRDefault="009249C3" w:rsidP="00F41A62">
                        <w:pPr>
                          <w:jc w:val="center"/>
                          <w:rPr>
                            <w:rFonts w:ascii="Britannic Bold" w:hAnsi="Britannic Bold"/>
                            <w:sz w:val="28"/>
                            <w:szCs w:val="28"/>
                          </w:rPr>
                        </w:pPr>
                        <w:r w:rsidRPr="00DD2F87">
                          <w:rPr>
                            <w:rFonts w:ascii="Britannic Bold" w:hAnsi="Britannic Bold"/>
                            <w:sz w:val="28"/>
                            <w:szCs w:val="28"/>
                          </w:rPr>
                          <w:t>1</w:t>
                        </w:r>
                        <w:r>
                          <w:rPr>
                            <w:rFonts w:ascii="Britannic Bold" w:hAnsi="Britannic Bold"/>
                            <w:sz w:val="28"/>
                            <w:szCs w:val="28"/>
                          </w:rPr>
                          <w:t>0</w:t>
                        </w:r>
                        <w:r w:rsidRPr="00DD2F87">
                          <w:rPr>
                            <w:rFonts w:ascii="Britannic Bold" w:hAnsi="Britannic Bold"/>
                            <w:sz w:val="28"/>
                            <w:szCs w:val="28"/>
                          </w:rPr>
                          <w:t xml:space="preserve"> a.m. Duncan</w:t>
                        </w:r>
                      </w:p>
                      <w:p w:rsidR="009249C3" w:rsidRPr="00DD2F87" w:rsidRDefault="009249C3" w:rsidP="00F41A62">
                        <w:pPr>
                          <w:jc w:val="center"/>
                          <w:rPr>
                            <w:rFonts w:ascii="Britannic Bold" w:hAnsi="Britannic Bold"/>
                            <w:sz w:val="28"/>
                            <w:szCs w:val="28"/>
                          </w:rPr>
                        </w:pPr>
                      </w:p>
                    </w:txbxContent>
                  </v:textbox>
                </v:shape>
              </w:pict>
            </w:r>
            <w:r>
              <w:rPr>
                <w:noProof/>
              </w:rPr>
              <w:pict>
                <v:shape id="_x0000_s666600" type="#_x0000_t202" style="position:absolute;margin-left:16.05pt;margin-top:506.25pt;width:271.1pt;height:86.85pt;z-index:32;mso-position-horizontal-relative:text;mso-position-vertical-relative:text;mso-width-relative:margin;mso-height-relative:margin">
                  <v:textbox style="mso-next-textbox:#_x0000_s666600">
                    <w:txbxContent>
                      <w:p w:rsidR="00D01104" w:rsidRDefault="00D01104"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D01104" w:rsidRPr="00A421EA" w:rsidRDefault="00D01104"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D01104" w:rsidRPr="00A421EA" w:rsidRDefault="00D01104"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D01104" w:rsidRDefault="00D01104"/>
                    </w:txbxContent>
                  </v:textbox>
                </v:shape>
              </w:pict>
            </w:r>
          </w:p>
        </w:tc>
      </w:tr>
    </w:tbl>
    <w:p w:rsidR="00D12DA6" w:rsidRPr="004C510A" w:rsidRDefault="00480A3A" w:rsidP="004B488E">
      <w:pPr>
        <w:tabs>
          <w:tab w:val="left" w:pos="705"/>
          <w:tab w:val="left" w:pos="6345"/>
        </w:tabs>
      </w:pPr>
      <w:r>
        <w:rPr>
          <w:noProof/>
          <w:lang w:eastAsia="zh-TW"/>
        </w:rPr>
        <w:pict>
          <v:shape id="_x0000_s666523" type="#_x0000_t202" style="position:absolute;margin-left:-13.6pt;margin-top:2.9pt;width:258.1pt;height:145.5pt;z-index:22;mso-position-horizontal-relative:text;mso-position-vertical-relative:text;mso-width-relative:margin;mso-height-relative:margin">
            <v:textbox>
              <w:txbxContent>
                <w:p w:rsidR="00FD4129" w:rsidRPr="001507C3" w:rsidRDefault="00FD4129" w:rsidP="00A95DF1">
                  <w:pPr>
                    <w:jc w:val="center"/>
                    <w:rPr>
                      <w:rFonts w:ascii="Elephant" w:hAnsi="Elephant"/>
                    </w:rPr>
                  </w:pPr>
                  <w:r w:rsidRPr="001507C3">
                    <w:rPr>
                      <w:rFonts w:ascii="Elephant" w:hAnsi="Elephant"/>
                    </w:rPr>
                    <w:t>Great News!!!</w:t>
                  </w:r>
                </w:p>
                <w:p w:rsidR="00A95DF1" w:rsidRPr="001507C3" w:rsidRDefault="00FD4129" w:rsidP="00A95DF1">
                  <w:pPr>
                    <w:jc w:val="center"/>
                    <w:rPr>
                      <w:rFonts w:ascii="Elephant" w:hAnsi="Elephant"/>
                    </w:rPr>
                  </w:pPr>
                  <w:r w:rsidRPr="001507C3">
                    <w:rPr>
                      <w:rFonts w:ascii="Elephant" w:hAnsi="Elephant"/>
                    </w:rPr>
                    <w:t xml:space="preserve">  </w:t>
                  </w:r>
                  <w:r w:rsidR="00A95DF1" w:rsidRPr="001507C3">
                    <w:rPr>
                      <w:rFonts w:ascii="Elephant" w:hAnsi="Elephant"/>
                    </w:rPr>
                    <w:t xml:space="preserve">Come </w:t>
                  </w:r>
                  <w:r w:rsidRPr="001507C3">
                    <w:rPr>
                      <w:rFonts w:ascii="Elephant" w:hAnsi="Elephant"/>
                    </w:rPr>
                    <w:t xml:space="preserve">and join us every week day </w:t>
                  </w:r>
                  <w:r w:rsidR="00A95DF1" w:rsidRPr="001507C3">
                    <w:rPr>
                      <w:rFonts w:ascii="Elephant" w:hAnsi="Elephant"/>
                    </w:rPr>
                    <w:t>for Adoration of the Bless</w:t>
                  </w:r>
                  <w:r w:rsidRPr="001507C3">
                    <w:rPr>
                      <w:rFonts w:ascii="Elephant" w:hAnsi="Elephant"/>
                    </w:rPr>
                    <w:t>ed Sacrament at 11:30 a.m.</w:t>
                  </w:r>
                  <w:r w:rsidR="00A95DF1" w:rsidRPr="001507C3">
                    <w:rPr>
                      <w:rFonts w:ascii="Elephant" w:hAnsi="Elephant"/>
                    </w:rPr>
                    <w:t xml:space="preserve">  The Divine Mercy </w:t>
                  </w:r>
                  <w:r w:rsidRPr="001507C3">
                    <w:rPr>
                      <w:rFonts w:ascii="Elephant" w:hAnsi="Elephant"/>
                    </w:rPr>
                    <w:t xml:space="preserve">Chaplet and Rosary will begin </w:t>
                  </w:r>
                  <w:r w:rsidR="00A95DF1" w:rsidRPr="001507C3">
                    <w:rPr>
                      <w:rFonts w:ascii="Elephant" w:hAnsi="Elephant"/>
                    </w:rPr>
                    <w:t>at 11:40 a.m.</w:t>
                  </w:r>
                  <w:r w:rsidRPr="001507C3">
                    <w:rPr>
                      <w:rFonts w:ascii="Elephant" w:hAnsi="Elephant"/>
                    </w:rPr>
                    <w:t xml:space="preserve"> followed by our daily Mass at 12:10 p.m.</w:t>
                  </w:r>
                </w:p>
                <w:p w:rsidR="00FD4129" w:rsidRPr="001507C3" w:rsidRDefault="00FD4129" w:rsidP="00A95DF1">
                  <w:pPr>
                    <w:jc w:val="center"/>
                    <w:rPr>
                      <w:rFonts w:ascii="Elephant" w:hAnsi="Elephant"/>
                      <w:lang w:val="es-MX"/>
                    </w:rPr>
                  </w:pPr>
                  <w:r w:rsidRPr="001507C3">
                    <w:rPr>
                      <w:rFonts w:ascii="Elephant" w:hAnsi="Elephant"/>
                      <w:lang w:val="es-MX"/>
                    </w:rPr>
                    <w:t>Les invitamos todos los días a la adoración del Santísimo a las 11:30 a.m. antes de nuestra misa diaria 12:10p.m.</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480A3A" w:rsidP="00B900D9">
      <w:pPr>
        <w:tabs>
          <w:tab w:val="left" w:pos="2865"/>
        </w:tabs>
        <w:rPr>
          <w:sz w:val="10"/>
          <w:szCs w:val="10"/>
        </w:rPr>
      </w:pPr>
      <w:r w:rsidRPr="00480A3A">
        <w:rPr>
          <w:i/>
          <w:noProof/>
        </w:rPr>
        <w:pict>
          <v:shape id="_x0000_s666601" type="#_x0000_t75" alt="" style="position:absolute;margin-left:284.35pt;margin-top:-.15pt;width:74.6pt;height:63.4pt;z-index:33">
            <v:imagedata r:id="rId10" o:title="New-Years-Eve-Portland-Oregon"/>
          </v:shape>
        </w:pict>
      </w: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480A3A"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480A3A" w:rsidP="00985493">
      <w:pPr>
        <w:jc w:val="center"/>
      </w:pPr>
      <w:r>
        <w:rPr>
          <w:noProof/>
          <w:lang w:eastAsia="zh-TW"/>
        </w:rPr>
        <w:pict>
          <v:shape id="_x0000_s666607" type="#_x0000_t202" style="position:absolute;left:0;text-align:left;margin-left:-13.6pt;margin-top:2pt;width:567.35pt;height:193.5pt;z-index:35;mso-width-relative:margin;mso-height-relative:margin">
            <v:textbox>
              <w:txbxContent>
                <w:p w:rsidR="00A222AA" w:rsidRDefault="00A222AA" w:rsidP="001507C3">
                  <w:pPr>
                    <w:jc w:val="center"/>
                    <w:rPr>
                      <w:rFonts w:ascii="Berlin Sans FB" w:hAnsi="Berlin Sans FB"/>
                      <w:sz w:val="28"/>
                      <w:szCs w:val="28"/>
                      <w:u w:val="single"/>
                    </w:rPr>
                  </w:pPr>
                  <w:r>
                    <w:rPr>
                      <w:rFonts w:ascii="Berlin Sans FB" w:hAnsi="Berlin Sans FB"/>
                      <w:sz w:val="28"/>
                      <w:szCs w:val="28"/>
                      <w:u w:val="single"/>
                    </w:rPr>
                    <w:t xml:space="preserve">Assumption Parish and </w:t>
                  </w:r>
                  <w:r w:rsidR="003B3BFE">
                    <w:rPr>
                      <w:rFonts w:ascii="Berlin Sans FB" w:hAnsi="Berlin Sans FB"/>
                      <w:sz w:val="28"/>
                      <w:szCs w:val="28"/>
                      <w:u w:val="single"/>
                    </w:rPr>
                    <w:t xml:space="preserve">its </w:t>
                  </w:r>
                  <w:r>
                    <w:rPr>
                      <w:rFonts w:ascii="Berlin Sans FB" w:hAnsi="Berlin Sans FB"/>
                      <w:sz w:val="28"/>
                      <w:szCs w:val="28"/>
                      <w:u w:val="single"/>
                    </w:rPr>
                    <w:t xml:space="preserve">Missions:  Marlow, Walters &amp; Ryan </w:t>
                  </w:r>
                </w:p>
                <w:p w:rsidR="001507C3" w:rsidRPr="001507C3" w:rsidRDefault="003B3BFE" w:rsidP="001507C3">
                  <w:pPr>
                    <w:jc w:val="center"/>
                    <w:rPr>
                      <w:rFonts w:ascii="Berlin Sans FB" w:hAnsi="Berlin Sans FB"/>
                      <w:sz w:val="28"/>
                      <w:szCs w:val="28"/>
                      <w:u w:val="single"/>
                    </w:rPr>
                  </w:pPr>
                  <w:r>
                    <w:rPr>
                      <w:rFonts w:ascii="Berlin Sans FB" w:hAnsi="Berlin Sans FB"/>
                      <w:sz w:val="28"/>
                      <w:szCs w:val="28"/>
                      <w:u w:val="single"/>
                    </w:rPr>
                    <w:t xml:space="preserve">are invited to a </w:t>
                  </w:r>
                  <w:r w:rsidR="001507C3" w:rsidRPr="001507C3">
                    <w:rPr>
                      <w:rFonts w:ascii="Berlin Sans FB" w:hAnsi="Berlin Sans FB"/>
                      <w:sz w:val="28"/>
                      <w:szCs w:val="28"/>
                      <w:u w:val="single"/>
                    </w:rPr>
                    <w:t xml:space="preserve">Holiday </w:t>
                  </w:r>
                  <w:r w:rsidR="00A222AA">
                    <w:rPr>
                      <w:rFonts w:ascii="Berlin Sans FB" w:hAnsi="Berlin Sans FB"/>
                      <w:sz w:val="28"/>
                      <w:szCs w:val="28"/>
                      <w:u w:val="single"/>
                    </w:rPr>
                    <w:t xml:space="preserve">Youth </w:t>
                  </w:r>
                  <w:r w:rsidR="001507C3" w:rsidRPr="001507C3">
                    <w:rPr>
                      <w:rFonts w:ascii="Berlin Sans FB" w:hAnsi="Berlin Sans FB"/>
                      <w:sz w:val="28"/>
                      <w:szCs w:val="28"/>
                      <w:u w:val="single"/>
                    </w:rPr>
                    <w:t>Dinner</w:t>
                  </w:r>
                </w:p>
                <w:p w:rsidR="001507C3" w:rsidRPr="001507C3" w:rsidRDefault="001507C3" w:rsidP="001507C3">
                  <w:pPr>
                    <w:jc w:val="center"/>
                    <w:rPr>
                      <w:rFonts w:ascii="Berlin Sans FB" w:hAnsi="Berlin Sans FB"/>
                      <w:sz w:val="28"/>
                      <w:szCs w:val="28"/>
                      <w:u w:val="single"/>
                    </w:rPr>
                  </w:pPr>
                  <w:r w:rsidRPr="001507C3">
                    <w:rPr>
                      <w:rFonts w:ascii="Berlin Sans FB" w:hAnsi="Berlin Sans FB"/>
                      <w:sz w:val="28"/>
                      <w:szCs w:val="28"/>
                      <w:u w:val="single"/>
                    </w:rPr>
                    <w:t>Wednesday, December 16</w:t>
                  </w:r>
                </w:p>
                <w:p w:rsidR="003B3BFE" w:rsidRDefault="003B3BFE" w:rsidP="003B3BFE">
                  <w:pPr>
                    <w:jc w:val="center"/>
                    <w:rPr>
                      <w:rFonts w:ascii="Berlin Sans FB" w:hAnsi="Berlin Sans FB"/>
                      <w:sz w:val="28"/>
                      <w:szCs w:val="28"/>
                    </w:rPr>
                  </w:pPr>
                </w:p>
                <w:p w:rsidR="003B3BFE" w:rsidRPr="003B3BFE" w:rsidRDefault="001507C3" w:rsidP="003B3BFE">
                  <w:pPr>
                    <w:jc w:val="center"/>
                    <w:rPr>
                      <w:rFonts w:ascii="Monotype Corsiva" w:hAnsi="Monotype Corsiva"/>
                      <w:b/>
                      <w:sz w:val="32"/>
                      <w:szCs w:val="32"/>
                    </w:rPr>
                  </w:pPr>
                  <w:r w:rsidRPr="003B3BFE">
                    <w:rPr>
                      <w:rFonts w:ascii="Monotype Corsiva" w:hAnsi="Monotype Corsiva"/>
                      <w:b/>
                      <w:sz w:val="32"/>
                      <w:szCs w:val="32"/>
                    </w:rPr>
                    <w:t xml:space="preserve">The Duncan Religious Education Youth present, </w:t>
                  </w:r>
                </w:p>
                <w:p w:rsidR="003B3BFE" w:rsidRPr="003B3BFE" w:rsidRDefault="001507C3" w:rsidP="003B3BFE">
                  <w:pPr>
                    <w:jc w:val="center"/>
                    <w:rPr>
                      <w:rFonts w:ascii="Monotype Corsiva" w:hAnsi="Monotype Corsiva"/>
                      <w:b/>
                      <w:sz w:val="32"/>
                      <w:szCs w:val="32"/>
                    </w:rPr>
                  </w:pPr>
                  <w:r w:rsidRPr="003B3BFE">
                    <w:rPr>
                      <w:rFonts w:ascii="Monotype Corsiva" w:hAnsi="Monotype Corsiva"/>
                      <w:b/>
                      <w:sz w:val="32"/>
                      <w:szCs w:val="32"/>
                    </w:rPr>
                    <w:t>"The Nativity" at Assumption Church at 6:15</w:t>
                  </w:r>
                  <w:r w:rsidR="003B3BFE" w:rsidRPr="003B3BFE">
                    <w:rPr>
                      <w:rFonts w:ascii="Monotype Corsiva" w:hAnsi="Monotype Corsiva"/>
                      <w:b/>
                      <w:sz w:val="32"/>
                      <w:szCs w:val="32"/>
                    </w:rPr>
                    <w:t xml:space="preserve"> p.m.</w:t>
                  </w:r>
                  <w:r w:rsidRPr="003B3BFE">
                    <w:rPr>
                      <w:rFonts w:ascii="Monotype Corsiva" w:hAnsi="Monotype Corsiva"/>
                      <w:b/>
                      <w:sz w:val="32"/>
                      <w:szCs w:val="32"/>
                    </w:rPr>
                    <w:t xml:space="preserve"> </w:t>
                  </w:r>
                </w:p>
                <w:p w:rsidR="003B3BFE" w:rsidRPr="003B3BFE" w:rsidRDefault="003B3BFE" w:rsidP="003B3BFE">
                  <w:pPr>
                    <w:jc w:val="center"/>
                    <w:rPr>
                      <w:rFonts w:ascii="Berlin Sans FB" w:hAnsi="Berlin Sans FB"/>
                      <w:sz w:val="16"/>
                      <w:szCs w:val="16"/>
                    </w:rPr>
                  </w:pPr>
                </w:p>
                <w:p w:rsidR="003B3BFE" w:rsidRDefault="003B3BFE" w:rsidP="003B3BFE">
                  <w:pPr>
                    <w:jc w:val="center"/>
                    <w:rPr>
                      <w:rFonts w:ascii="Berlin Sans FB" w:hAnsi="Berlin Sans FB"/>
                      <w:sz w:val="28"/>
                      <w:szCs w:val="28"/>
                    </w:rPr>
                  </w:pPr>
                  <w:r>
                    <w:rPr>
                      <w:rFonts w:ascii="Berlin Sans FB" w:hAnsi="Berlin Sans FB"/>
                      <w:sz w:val="28"/>
                      <w:szCs w:val="28"/>
                    </w:rPr>
                    <w:t>After the play t</w:t>
                  </w:r>
                  <w:r w:rsidR="001507C3" w:rsidRPr="001507C3">
                    <w:rPr>
                      <w:rFonts w:ascii="Berlin Sans FB" w:hAnsi="Berlin Sans FB"/>
                      <w:sz w:val="28"/>
                      <w:szCs w:val="28"/>
                    </w:rPr>
                    <w:t xml:space="preserve">he youth and their families </w:t>
                  </w:r>
                </w:p>
                <w:p w:rsidR="003B3BFE" w:rsidRDefault="003B3BFE" w:rsidP="003B3BFE">
                  <w:pPr>
                    <w:jc w:val="center"/>
                    <w:rPr>
                      <w:rFonts w:ascii="Berlin Sans FB" w:hAnsi="Berlin Sans FB"/>
                      <w:sz w:val="28"/>
                      <w:szCs w:val="28"/>
                    </w:rPr>
                  </w:pPr>
                  <w:r>
                    <w:rPr>
                      <w:rFonts w:ascii="Berlin Sans FB" w:hAnsi="Berlin Sans FB"/>
                      <w:sz w:val="28"/>
                      <w:szCs w:val="28"/>
                    </w:rPr>
                    <w:t>are invited for a holiday dinner</w:t>
                  </w:r>
                </w:p>
                <w:p w:rsidR="003B3BFE" w:rsidRDefault="001507C3" w:rsidP="003B3BFE">
                  <w:pPr>
                    <w:jc w:val="center"/>
                    <w:rPr>
                      <w:rFonts w:ascii="Berlin Sans FB" w:hAnsi="Berlin Sans FB"/>
                      <w:sz w:val="28"/>
                      <w:szCs w:val="28"/>
                    </w:rPr>
                  </w:pPr>
                  <w:r w:rsidRPr="001507C3">
                    <w:rPr>
                      <w:rFonts w:ascii="Berlin Sans FB" w:hAnsi="Berlin Sans FB"/>
                      <w:sz w:val="28"/>
                      <w:szCs w:val="28"/>
                    </w:rPr>
                    <w:t xml:space="preserve">sponsored by the Knights of Columbus </w:t>
                  </w:r>
                </w:p>
                <w:p w:rsidR="003B3BFE" w:rsidRDefault="001507C3" w:rsidP="003B3BFE">
                  <w:pPr>
                    <w:jc w:val="center"/>
                    <w:rPr>
                      <w:rFonts w:ascii="Berlin Sans FB" w:hAnsi="Berlin Sans FB"/>
                      <w:sz w:val="28"/>
                      <w:szCs w:val="28"/>
                    </w:rPr>
                  </w:pPr>
                  <w:r w:rsidRPr="001507C3">
                    <w:rPr>
                      <w:rFonts w:ascii="Berlin Sans FB" w:hAnsi="Berlin Sans FB"/>
                      <w:sz w:val="28"/>
                      <w:szCs w:val="28"/>
                    </w:rPr>
                    <w:t xml:space="preserve">in the Religious Education Building.  </w:t>
                  </w:r>
                </w:p>
                <w:p w:rsidR="001507C3" w:rsidRPr="001507C3" w:rsidRDefault="001507C3" w:rsidP="003B3BFE">
                  <w:pPr>
                    <w:jc w:val="center"/>
                    <w:rPr>
                      <w:rFonts w:ascii="Berlin Sans FB" w:hAnsi="Berlin Sans FB"/>
                      <w:sz w:val="28"/>
                      <w:szCs w:val="28"/>
                    </w:rPr>
                  </w:pPr>
                  <w:r w:rsidRPr="001507C3">
                    <w:rPr>
                      <w:rFonts w:ascii="Berlin Sans FB" w:hAnsi="Berlin Sans FB"/>
                      <w:sz w:val="28"/>
                      <w:szCs w:val="28"/>
                    </w:rPr>
                    <w:t xml:space="preserve">A very special guest has been </w:t>
                  </w:r>
                  <w:r>
                    <w:rPr>
                      <w:rFonts w:ascii="Berlin Sans FB" w:hAnsi="Berlin Sans FB"/>
                      <w:sz w:val="28"/>
                      <w:szCs w:val="28"/>
                    </w:rPr>
                    <w:t>invited</w:t>
                  </w:r>
                  <w:r w:rsidRPr="001507C3">
                    <w:rPr>
                      <w:rFonts w:ascii="Berlin Sans FB" w:hAnsi="Berlin Sans FB"/>
                      <w:sz w:val="28"/>
                      <w:szCs w:val="28"/>
                    </w:rPr>
                    <w:t>.</w:t>
                  </w:r>
                </w:p>
              </w:txbxContent>
            </v:textbox>
          </v:shape>
        </w:pict>
      </w:r>
      <w:r>
        <w:rPr>
          <w:noProof/>
        </w:rPr>
        <w:pict>
          <v:shape id="_x0000_s666433" type="#_x0000_t202" style="position:absolute;left:0;text-align:left;margin-left:692.9pt;margin-top:4.85pt;width:146.95pt;height:228.2pt;z-index:21;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480A3A" w:rsidP="00273B90">
      <w:pPr>
        <w:tabs>
          <w:tab w:val="left" w:pos="2565"/>
          <w:tab w:val="left" w:pos="4920"/>
          <w:tab w:val="left" w:pos="6090"/>
          <w:tab w:val="left" w:pos="6195"/>
          <w:tab w:val="left" w:pos="6480"/>
          <w:tab w:val="left" w:pos="6702"/>
          <w:tab w:val="left" w:pos="7200"/>
          <w:tab w:val="left" w:pos="9735"/>
        </w:tabs>
      </w:pPr>
      <w:r>
        <w:rPr>
          <w:noProof/>
        </w:rPr>
        <w:pict>
          <v:shape id="_x0000_s666609" type="#_x0000_t75" style="position:absolute;margin-left:459.1pt;margin-top:4.25pt;width:80.9pt;height:120.25pt;z-index:37">
            <v:imagedata r:id="rId11" o:title="san_nicolo_r[1]"/>
          </v:shape>
        </w:pict>
      </w:r>
      <w:r>
        <w:rPr>
          <w:noProof/>
        </w:rPr>
        <w:pict>
          <v:shape id="_x0000_s666608" type="#_x0000_t75" style="position:absolute;margin-left:5.25pt;margin-top:10.25pt;width:98.25pt;height:126.45pt;z-index:36">
            <v:imagedata r:id="rId12" o:title="nativity[1]"/>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480A3A">
        <w:rPr>
          <w:noProof/>
        </w:rPr>
        <w:pict>
          <v:shape id="_x0000_s518873" type="#_x0000_t202" style="position:absolute;margin-left:627pt;margin-top:11.15pt;width:205.85pt;height:68.2pt;z-index:1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80A3A"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80A3A" w:rsidP="00A756BF">
      <w:pPr>
        <w:tabs>
          <w:tab w:val="left" w:pos="6120"/>
        </w:tabs>
      </w:pPr>
      <w:r>
        <w:rPr>
          <w:noProof/>
        </w:rPr>
        <w:pict>
          <v:line id="_x0000_s136497" style="position:absolute;z-index:7" from="605.3pt,72.45pt" to="605.3pt,139.95pt" strokeweight="2.25pt"/>
        </w:pict>
      </w:r>
    </w:p>
    <w:p w:rsidR="007004BC" w:rsidRPr="001962FB" w:rsidRDefault="00480A3A" w:rsidP="008E656B">
      <w:pPr>
        <w:tabs>
          <w:tab w:val="left" w:pos="1800"/>
          <w:tab w:val="left" w:pos="3720"/>
          <w:tab w:val="left" w:pos="6120"/>
          <w:tab w:val="left" w:pos="8265"/>
        </w:tabs>
      </w:pPr>
      <w:r w:rsidRPr="00480A3A">
        <w:rPr>
          <w:noProof/>
          <w:sz w:val="20"/>
          <w:szCs w:val="20"/>
          <w:lang w:eastAsia="zh-TW"/>
        </w:rPr>
        <w:pict>
          <v:shape id="_x0000_s355662" type="#_x0000_t202" style="position:absolute;margin-left:-11.65pt;margin-top:32.85pt;width:565.4pt;height:16.75pt;z-index:8;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4" from="593.3pt,26.1pt" to="594.1pt,113.25pt" strokeweight="2.25pt"/>
        </w:pict>
      </w:r>
      <w:r>
        <w:rPr>
          <w:noProof/>
        </w:rPr>
        <w:pict>
          <v:line id="_x0000_s136496" style="position:absolute;z-index:6" from="593.3pt,32.85pt" to="593.3pt,100.35pt" strokeweight="2.25pt"/>
        </w:pict>
      </w:r>
      <w:r>
        <w:rPr>
          <w:noProof/>
        </w:rPr>
        <w:pict>
          <v:line id="_x0000_s136481" style="position:absolute;z-index:5" from="593.3pt,32.85pt" to="593.3pt,100.35pt" strokeweight="2.25pt"/>
        </w:pict>
      </w:r>
    </w:p>
    <w:p w:rsidR="007004BC" w:rsidRPr="001962FB" w:rsidRDefault="0017701F" w:rsidP="00A174CB">
      <w:pPr>
        <w:tabs>
          <w:tab w:val="left" w:pos="2730"/>
        </w:tabs>
      </w:pPr>
      <w:r>
        <w:rPr>
          <w:noProof/>
        </w:rPr>
        <w:lastRenderedPageBreak/>
        <w:pict>
          <v:shape id="_x0000_s666572" type="#_x0000_t202" style="position:absolute;margin-left:287pt;margin-top:-16.5pt;width:268.85pt;height:253.25pt;z-index:26;mso-width-relative:margin;mso-height-relative:margin" filled="f" strokeweight="3pt">
            <v:stroke dashstyle="1 1"/>
            <v:textbox inset=".72pt,.72pt,.72pt,.72pt">
              <w:txbxContent>
                <w:p w:rsidR="00B46FAE" w:rsidRPr="00AD5D86" w:rsidRDefault="00B46FAE" w:rsidP="009F6F5F">
                  <w:pPr>
                    <w:jc w:val="center"/>
                    <w:rPr>
                      <w:rFonts w:ascii="Algerian" w:hAnsi="Algerian"/>
                      <w:sz w:val="36"/>
                      <w:szCs w:val="36"/>
                      <w:lang w:val="es-MX"/>
                    </w:rPr>
                  </w:pPr>
                  <w:r w:rsidRPr="00AD5D86">
                    <w:rPr>
                      <w:rFonts w:ascii="Algerian" w:hAnsi="Algerian"/>
                      <w:sz w:val="36"/>
                      <w:szCs w:val="36"/>
                      <w:lang w:val="es-MX"/>
                    </w:rPr>
                    <w:t xml:space="preserve">la fiesta de </w:t>
                  </w:r>
                </w:p>
                <w:p w:rsidR="00B46FAE" w:rsidRPr="00AD5D86" w:rsidRDefault="00B46FAE" w:rsidP="009F6F5F">
                  <w:pPr>
                    <w:jc w:val="center"/>
                    <w:rPr>
                      <w:rFonts w:ascii="Algerian" w:hAnsi="Algerian"/>
                      <w:sz w:val="36"/>
                      <w:szCs w:val="36"/>
                      <w:lang w:val="es-MX"/>
                    </w:rPr>
                  </w:pPr>
                  <w:r w:rsidRPr="00AD5D86">
                    <w:rPr>
                      <w:rFonts w:ascii="Algerian" w:hAnsi="Algerian"/>
                      <w:sz w:val="36"/>
                      <w:szCs w:val="36"/>
                      <w:lang w:val="es-MX"/>
                    </w:rPr>
                    <w:t xml:space="preserve">La VIRGEN DE GUADALUPE </w:t>
                  </w:r>
                </w:p>
                <w:p w:rsidR="00B46FAE" w:rsidRPr="009F6F5F" w:rsidRDefault="00B46FAE" w:rsidP="009F6F5F">
                  <w:pPr>
                    <w:rPr>
                      <w:sz w:val="16"/>
                      <w:szCs w:val="16"/>
                      <w:lang w:val="es-MX"/>
                    </w:rPr>
                  </w:pPr>
                </w:p>
                <w:p w:rsidR="00B46FAE" w:rsidRPr="009F6F5F" w:rsidRDefault="00B46FAE" w:rsidP="009F6F5F">
                  <w:pPr>
                    <w:jc w:val="center"/>
                    <w:rPr>
                      <w:sz w:val="22"/>
                      <w:szCs w:val="22"/>
                      <w:lang w:val="es-MX"/>
                    </w:rPr>
                  </w:pPr>
                  <w:r w:rsidRPr="009F6F5F">
                    <w:rPr>
                      <w:sz w:val="22"/>
                      <w:szCs w:val="22"/>
                      <w:lang w:val="es-MX"/>
                    </w:rPr>
                    <w:t>Todos están invitados a la celebración anual</w:t>
                  </w:r>
                </w:p>
                <w:p w:rsidR="00B46FAE" w:rsidRDefault="008802FE" w:rsidP="009F6F5F">
                  <w:pPr>
                    <w:jc w:val="center"/>
                    <w:rPr>
                      <w:sz w:val="22"/>
                      <w:szCs w:val="22"/>
                      <w:lang w:val="es-MX"/>
                    </w:rPr>
                  </w:pPr>
                  <w:r>
                    <w:rPr>
                      <w:sz w:val="22"/>
                      <w:szCs w:val="22"/>
                      <w:lang w:val="es-MX"/>
                    </w:rPr>
                    <w:t>de la Virgen de Guadalupe!</w:t>
                  </w:r>
                </w:p>
                <w:p w:rsidR="00B46FAE" w:rsidRDefault="00B46FAE" w:rsidP="00F95A3D">
                  <w:pPr>
                    <w:jc w:val="center"/>
                    <w:rPr>
                      <w:sz w:val="22"/>
                      <w:szCs w:val="22"/>
                      <w:lang w:val="es-MX"/>
                    </w:rPr>
                  </w:pPr>
                </w:p>
                <w:p w:rsidR="00B46FAE" w:rsidRDefault="00B46FAE" w:rsidP="00C27BC7">
                  <w:pPr>
                    <w:rPr>
                      <w:rFonts w:ascii="Bell MT" w:hAnsi="Bell MT"/>
                      <w:lang w:val="es-MX"/>
                    </w:rPr>
                  </w:pPr>
                </w:p>
                <w:p w:rsidR="00B46FAE" w:rsidRDefault="00AC1755" w:rsidP="00C27BC7">
                  <w:pPr>
                    <w:jc w:val="center"/>
                    <w:rPr>
                      <w:rFonts w:ascii="Bell MT" w:hAnsi="Bell MT"/>
                      <w:b/>
                      <w:sz w:val="28"/>
                      <w:szCs w:val="28"/>
                      <w:u w:val="single"/>
                      <w:lang w:val="es-MX"/>
                    </w:rPr>
                  </w:pPr>
                  <w:r>
                    <w:rPr>
                      <w:rFonts w:ascii="Bell MT" w:hAnsi="Bell MT"/>
                      <w:b/>
                      <w:sz w:val="28"/>
                      <w:szCs w:val="28"/>
                      <w:u w:val="single"/>
                      <w:lang w:val="es-MX"/>
                    </w:rPr>
                    <w:t xml:space="preserve">El </w:t>
                  </w:r>
                  <w:proofErr w:type="spellStart"/>
                  <w:r>
                    <w:rPr>
                      <w:rFonts w:ascii="Bell MT" w:hAnsi="Bell MT"/>
                      <w:b/>
                      <w:sz w:val="28"/>
                      <w:szCs w:val="28"/>
                      <w:u w:val="single"/>
                      <w:lang w:val="es-MX"/>
                    </w:rPr>
                    <w:t>S</w:t>
                  </w:r>
                  <w:r w:rsidR="00C65DC2">
                    <w:rPr>
                      <w:rFonts w:ascii="Bell MT" w:hAnsi="Bell MT"/>
                      <w:b/>
                      <w:sz w:val="28"/>
                      <w:szCs w:val="28"/>
                      <w:u w:val="single"/>
                      <w:lang w:val="es-MX"/>
                    </w:rPr>
                    <w:t>abado</w:t>
                  </w:r>
                  <w:proofErr w:type="spellEnd"/>
                  <w:r w:rsidR="00B46FAE" w:rsidRPr="00F95A3D">
                    <w:rPr>
                      <w:rFonts w:ascii="Bell MT" w:hAnsi="Bell MT"/>
                      <w:b/>
                      <w:sz w:val="28"/>
                      <w:szCs w:val="28"/>
                      <w:u w:val="single"/>
                      <w:lang w:val="es-MX"/>
                    </w:rPr>
                    <w:t>, 1</w:t>
                  </w:r>
                  <w:r w:rsidR="00B46FAE">
                    <w:rPr>
                      <w:rFonts w:ascii="Bell MT" w:hAnsi="Bell MT"/>
                      <w:b/>
                      <w:sz w:val="28"/>
                      <w:szCs w:val="28"/>
                      <w:u w:val="single"/>
                      <w:lang w:val="es-MX"/>
                    </w:rPr>
                    <w:t>2</w:t>
                  </w:r>
                  <w:r w:rsidR="00B46FAE" w:rsidRPr="00F95A3D">
                    <w:rPr>
                      <w:rFonts w:ascii="Bell MT" w:hAnsi="Bell MT"/>
                      <w:b/>
                      <w:sz w:val="28"/>
                      <w:szCs w:val="28"/>
                      <w:u w:val="single"/>
                      <w:lang w:val="es-MX"/>
                    </w:rPr>
                    <w:t xml:space="preserve"> de diciembre</w:t>
                  </w:r>
                </w:p>
                <w:p w:rsidR="00B46FAE" w:rsidRDefault="00AC1755" w:rsidP="00C27BC7">
                  <w:pPr>
                    <w:rPr>
                      <w:rFonts w:ascii="Bell MT" w:hAnsi="Bell MT"/>
                      <w:lang w:val="es-MX"/>
                    </w:rPr>
                  </w:pPr>
                  <w:r>
                    <w:rPr>
                      <w:rFonts w:ascii="Bell MT" w:hAnsi="Bell MT"/>
                      <w:lang w:val="es-MX"/>
                    </w:rPr>
                    <w:tab/>
                    <w:t xml:space="preserve">6:00 </w:t>
                  </w:r>
                  <w:r w:rsidR="00B46FAE">
                    <w:rPr>
                      <w:rFonts w:ascii="Bell MT" w:hAnsi="Bell MT"/>
                      <w:lang w:val="es-MX"/>
                    </w:rPr>
                    <w:t>pm ----------------------  El Rosario</w:t>
                  </w:r>
                </w:p>
                <w:p w:rsidR="00B46FAE" w:rsidRDefault="00B46FAE" w:rsidP="00C27BC7">
                  <w:pPr>
                    <w:rPr>
                      <w:rFonts w:ascii="Bell MT" w:hAnsi="Bell MT"/>
                      <w:lang w:val="es-MX"/>
                    </w:rPr>
                  </w:pPr>
                  <w:r>
                    <w:rPr>
                      <w:rFonts w:ascii="Bell MT" w:hAnsi="Bell MT"/>
                      <w:lang w:val="es-MX"/>
                    </w:rPr>
                    <w:tab/>
                  </w:r>
                  <w:r w:rsidR="00AC1755">
                    <w:rPr>
                      <w:rFonts w:ascii="Bell MT" w:hAnsi="Bell MT"/>
                      <w:lang w:val="es-MX"/>
                    </w:rPr>
                    <w:t>7</w:t>
                  </w:r>
                  <w:r>
                    <w:rPr>
                      <w:rFonts w:ascii="Bell MT" w:hAnsi="Bell MT"/>
                      <w:lang w:val="es-MX"/>
                    </w:rPr>
                    <w:t>:00pm</w:t>
                  </w:r>
                  <w:r w:rsidRPr="00F95A3D">
                    <w:rPr>
                      <w:rFonts w:ascii="Bell MT" w:hAnsi="Bell MT"/>
                      <w:lang w:val="es-MX"/>
                    </w:rPr>
                    <w:t xml:space="preserv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B46FAE" w:rsidRDefault="00B46FAE" w:rsidP="00C27BC7">
                  <w:pPr>
                    <w:rPr>
                      <w:rFonts w:ascii="Bell MT" w:hAnsi="Bell MT"/>
                      <w:lang w:val="es-MX"/>
                    </w:rPr>
                  </w:pPr>
                  <w:r>
                    <w:rPr>
                      <w:rFonts w:ascii="Bell MT" w:hAnsi="Bell MT"/>
                      <w:lang w:val="es-MX"/>
                    </w:rPr>
                    <w:tab/>
                    <w:t>Después de Misa ----------- La Cena</w:t>
                  </w:r>
                </w:p>
                <w:p w:rsidR="00B46FAE" w:rsidRDefault="00B46FAE" w:rsidP="00C27BC7">
                  <w:pPr>
                    <w:rPr>
                      <w:rFonts w:ascii="Bell MT" w:hAnsi="Bell MT"/>
                      <w:lang w:val="es-MX"/>
                    </w:rPr>
                  </w:pPr>
                  <w:r>
                    <w:rPr>
                      <w:rFonts w:ascii="Bell MT" w:hAnsi="Bell MT"/>
                      <w:lang w:val="es-MX"/>
                    </w:rPr>
                    <w:tab/>
                    <w:t>Después de Cena ----------- Matachines</w:t>
                  </w:r>
                </w:p>
                <w:p w:rsidR="00B46FAE" w:rsidRDefault="00B46FAE"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Bailables</w:t>
                  </w:r>
                </w:p>
                <w:p w:rsidR="00AC1755" w:rsidRDefault="00AC1755" w:rsidP="00C27BC7">
                  <w:pPr>
                    <w:rPr>
                      <w:rFonts w:ascii="Bell MT" w:hAnsi="Bell MT"/>
                      <w:lang w:val="es-MX"/>
                    </w:rPr>
                  </w:pPr>
                  <w:r>
                    <w:rPr>
                      <w:rFonts w:ascii="Bell MT" w:hAnsi="Bell MT"/>
                      <w:lang w:val="es-MX"/>
                    </w:rPr>
                    <w:tab/>
                  </w:r>
                </w:p>
                <w:p w:rsidR="00AC1755" w:rsidRPr="00AC1755" w:rsidRDefault="00AC1755" w:rsidP="00AC1755">
                  <w:pPr>
                    <w:jc w:val="center"/>
                    <w:rPr>
                      <w:rFonts w:ascii="Bell MT" w:hAnsi="Bell MT"/>
                      <w:b/>
                      <w:sz w:val="32"/>
                      <w:szCs w:val="32"/>
                      <w:lang w:val="es-MX"/>
                    </w:rPr>
                  </w:pPr>
                  <w:r w:rsidRPr="00AC1755">
                    <w:rPr>
                      <w:rFonts w:ascii="Bell MT" w:hAnsi="Bell MT"/>
                      <w:b/>
                      <w:sz w:val="32"/>
                      <w:szCs w:val="32"/>
                      <w:lang w:val="es-MX"/>
                    </w:rPr>
                    <w:t>Les avisamos que la misa de 2 p.m.,</w:t>
                  </w:r>
                </w:p>
                <w:p w:rsidR="00AC1755" w:rsidRPr="00AC1755" w:rsidRDefault="00AC1755" w:rsidP="00AC1755">
                  <w:pPr>
                    <w:jc w:val="center"/>
                    <w:rPr>
                      <w:rFonts w:ascii="Bell MT" w:hAnsi="Bell MT"/>
                      <w:b/>
                      <w:sz w:val="32"/>
                      <w:szCs w:val="32"/>
                      <w:lang w:val="es-MX"/>
                    </w:rPr>
                  </w:pPr>
                  <w:r w:rsidRPr="00AC1755">
                    <w:rPr>
                      <w:rFonts w:ascii="Bell MT" w:hAnsi="Bell MT"/>
                      <w:b/>
                      <w:sz w:val="32"/>
                      <w:szCs w:val="32"/>
                      <w:lang w:val="es-MX"/>
                    </w:rPr>
                    <w:t>el Domingo esta cancelada.</w:t>
                  </w:r>
                </w:p>
                <w:p w:rsidR="00B46FAE" w:rsidRPr="00AC1755" w:rsidRDefault="00B46FAE" w:rsidP="00C27BC7">
                  <w:pPr>
                    <w:rPr>
                      <w:rFonts w:ascii="Bell MT" w:hAnsi="Bell MT"/>
                      <w:b/>
                      <w:lang w:val="es-MX"/>
                    </w:rPr>
                  </w:pPr>
                </w:p>
                <w:p w:rsidR="00B46FAE" w:rsidRDefault="00B46FAE" w:rsidP="00C27BC7">
                  <w:pPr>
                    <w:rPr>
                      <w:rFonts w:ascii="Bell MT" w:hAnsi="Bell MT"/>
                      <w:lang w:val="es-MX"/>
                    </w:rPr>
                  </w:pPr>
                </w:p>
                <w:p w:rsidR="00B46FAE" w:rsidRPr="00F95A3D" w:rsidRDefault="00B46FAE" w:rsidP="00C27BC7">
                  <w:pPr>
                    <w:rPr>
                      <w:rFonts w:ascii="Bell MT" w:hAnsi="Bell MT"/>
                      <w:lang w:val="es-MX"/>
                    </w:rPr>
                  </w:pPr>
                </w:p>
                <w:p w:rsidR="00B46FAE" w:rsidRPr="00F95A3D" w:rsidRDefault="00B46FAE" w:rsidP="00C27BC7">
                  <w:pPr>
                    <w:rPr>
                      <w:lang w:val="es-MX"/>
                    </w:rPr>
                  </w:pPr>
                </w:p>
              </w:txbxContent>
            </v:textbox>
          </v:shape>
        </w:pict>
      </w:r>
      <w:r>
        <w:rPr>
          <w:noProof/>
        </w:rPr>
        <w:pict>
          <v:shape id="_x0000_s666570" type="#_x0000_t202" style="position:absolute;margin-left:-13.8pt;margin-top:-16.5pt;width:273.1pt;height:253.8pt;z-index:25;mso-width-relative:margin;mso-height-relative:margin" filled="f" strokeweight="3pt">
            <v:stroke dashstyle="1 1"/>
            <v:textbox inset=".72pt,.72pt,.72pt,.72pt">
              <w:txbxContent>
                <w:p w:rsidR="00B46FAE" w:rsidRPr="00AD5D86" w:rsidRDefault="00B46FAE" w:rsidP="009F6F5F">
                  <w:pPr>
                    <w:jc w:val="center"/>
                    <w:rPr>
                      <w:rFonts w:ascii="Algerian" w:hAnsi="Algerian"/>
                      <w:sz w:val="36"/>
                      <w:szCs w:val="36"/>
                    </w:rPr>
                  </w:pPr>
                  <w:r w:rsidRPr="00AD5D86">
                    <w:rPr>
                      <w:rFonts w:ascii="Algerian" w:hAnsi="Algerian"/>
                      <w:sz w:val="36"/>
                      <w:szCs w:val="36"/>
                    </w:rPr>
                    <w:t>Our lady of Guadalupe celebration</w:t>
                  </w:r>
                </w:p>
                <w:p w:rsidR="00B46FAE" w:rsidRPr="00462EF7" w:rsidRDefault="00B46FAE" w:rsidP="009F6F5F">
                  <w:pPr>
                    <w:rPr>
                      <w:sz w:val="16"/>
                      <w:szCs w:val="16"/>
                    </w:rPr>
                  </w:pPr>
                </w:p>
                <w:p w:rsidR="00B46FAE" w:rsidRPr="009F6F5F" w:rsidRDefault="00B46FAE" w:rsidP="009F6F5F">
                  <w:pPr>
                    <w:jc w:val="center"/>
                    <w:rPr>
                      <w:sz w:val="22"/>
                      <w:szCs w:val="22"/>
                    </w:rPr>
                  </w:pPr>
                  <w:r w:rsidRPr="009F6F5F">
                    <w:rPr>
                      <w:sz w:val="22"/>
                      <w:szCs w:val="22"/>
                    </w:rPr>
                    <w:t xml:space="preserve">Everyone is invited to the annual celebration </w:t>
                  </w:r>
                </w:p>
                <w:p w:rsidR="00B46FAE" w:rsidRPr="009F6F5F" w:rsidRDefault="008802FE" w:rsidP="009F6F5F">
                  <w:pPr>
                    <w:jc w:val="center"/>
                    <w:rPr>
                      <w:sz w:val="22"/>
                      <w:szCs w:val="22"/>
                    </w:rPr>
                  </w:pPr>
                  <w:r>
                    <w:rPr>
                      <w:sz w:val="22"/>
                      <w:szCs w:val="22"/>
                    </w:rPr>
                    <w:t>of the Virgin of Guadalupe!</w:t>
                  </w:r>
                </w:p>
                <w:p w:rsidR="00B46FAE" w:rsidRPr="00366D17" w:rsidRDefault="00B46FAE" w:rsidP="00C27BC7">
                  <w:pPr>
                    <w:jc w:val="center"/>
                    <w:rPr>
                      <w:rFonts w:ascii="Bell MT" w:hAnsi="Bell MT"/>
                      <w:b/>
                      <w:sz w:val="16"/>
                      <w:szCs w:val="16"/>
                      <w:u w:val="single"/>
                    </w:rPr>
                  </w:pPr>
                </w:p>
                <w:p w:rsidR="00B46FAE" w:rsidRPr="00DD63C8" w:rsidRDefault="00B46FAE" w:rsidP="00C27BC7">
                  <w:pPr>
                    <w:rPr>
                      <w:rFonts w:ascii="Bell MT" w:hAnsi="Bell MT"/>
                      <w:sz w:val="16"/>
                      <w:szCs w:val="16"/>
                    </w:rPr>
                  </w:pPr>
                </w:p>
                <w:p w:rsidR="00B46FAE" w:rsidRPr="00AC1755" w:rsidRDefault="00B46FAE" w:rsidP="00C27BC7">
                  <w:pPr>
                    <w:jc w:val="center"/>
                    <w:rPr>
                      <w:rFonts w:ascii="Bell MT" w:hAnsi="Bell MT"/>
                      <w:b/>
                      <w:sz w:val="28"/>
                      <w:szCs w:val="28"/>
                      <w:u w:val="single"/>
                    </w:rPr>
                  </w:pPr>
                  <w:r w:rsidRPr="00AC1755">
                    <w:rPr>
                      <w:rFonts w:ascii="Bell MT" w:hAnsi="Bell MT"/>
                      <w:b/>
                      <w:sz w:val="28"/>
                      <w:szCs w:val="28"/>
                      <w:u w:val="single"/>
                    </w:rPr>
                    <w:t>Saturday, December 12</w:t>
                  </w:r>
                </w:p>
                <w:p w:rsidR="00B46FAE" w:rsidRPr="00AC1755" w:rsidRDefault="00B46FAE" w:rsidP="00C27BC7">
                  <w:pPr>
                    <w:rPr>
                      <w:rFonts w:ascii="Bell MT" w:hAnsi="Bell MT"/>
                    </w:rPr>
                  </w:pPr>
                  <w:r w:rsidRPr="00DD63C8">
                    <w:rPr>
                      <w:rFonts w:ascii="Bell MT" w:hAnsi="Bell MT"/>
                    </w:rPr>
                    <w:tab/>
                  </w:r>
                  <w:r>
                    <w:rPr>
                      <w:rFonts w:ascii="Bell MT" w:hAnsi="Bell MT"/>
                    </w:rPr>
                    <w:t xml:space="preserve">     </w:t>
                  </w:r>
                  <w:r w:rsidR="00AC1755" w:rsidRPr="00AC1755">
                    <w:rPr>
                      <w:rFonts w:ascii="Bell MT" w:hAnsi="Bell MT"/>
                    </w:rPr>
                    <w:t xml:space="preserve">6:00 </w:t>
                  </w:r>
                  <w:r w:rsidRPr="00AC1755">
                    <w:rPr>
                      <w:rFonts w:ascii="Bell MT" w:hAnsi="Bell MT"/>
                    </w:rPr>
                    <w:t>pm ------------------------  Rosary</w:t>
                  </w:r>
                </w:p>
                <w:p w:rsidR="00B46FAE" w:rsidRPr="00AC1755" w:rsidRDefault="00B46FAE" w:rsidP="00C27BC7">
                  <w:pPr>
                    <w:rPr>
                      <w:rFonts w:ascii="Bell MT" w:hAnsi="Bell MT"/>
                    </w:rPr>
                  </w:pPr>
                  <w:r w:rsidRPr="00AC1755">
                    <w:rPr>
                      <w:rFonts w:ascii="Bell MT" w:hAnsi="Bell MT"/>
                    </w:rPr>
                    <w:tab/>
                  </w:r>
                  <w:r w:rsidR="00AC1755" w:rsidRPr="00AC1755">
                    <w:rPr>
                      <w:rFonts w:ascii="Bell MT" w:hAnsi="Bell MT"/>
                    </w:rPr>
                    <w:t xml:space="preserve">     7</w:t>
                  </w:r>
                  <w:r w:rsidRPr="00AC1755">
                    <w:rPr>
                      <w:rFonts w:ascii="Bell MT" w:hAnsi="Bell MT"/>
                    </w:rPr>
                    <w:t>:00pm ------------------------  Mass</w:t>
                  </w:r>
                </w:p>
                <w:p w:rsidR="00B46FAE" w:rsidRPr="00AC1755" w:rsidRDefault="00B46FAE" w:rsidP="00C27BC7">
                  <w:pPr>
                    <w:rPr>
                      <w:rFonts w:ascii="Bell MT" w:hAnsi="Bell MT"/>
                    </w:rPr>
                  </w:pPr>
                  <w:r w:rsidRPr="00AC1755">
                    <w:rPr>
                      <w:rFonts w:ascii="Bell MT" w:hAnsi="Bell MT"/>
                    </w:rPr>
                    <w:tab/>
                    <w:t xml:space="preserve">     After Mass -------------------- Dinner</w:t>
                  </w:r>
                </w:p>
                <w:p w:rsidR="00B46FAE" w:rsidRPr="00AC1755" w:rsidRDefault="00B46FAE" w:rsidP="00C27BC7">
                  <w:pPr>
                    <w:rPr>
                      <w:rFonts w:ascii="Bell MT" w:hAnsi="Bell MT"/>
                    </w:rPr>
                  </w:pPr>
                  <w:r w:rsidRPr="00AC1755">
                    <w:rPr>
                      <w:rFonts w:ascii="Bell MT" w:hAnsi="Bell MT"/>
                    </w:rPr>
                    <w:tab/>
                    <w:t xml:space="preserve">    After Dinner ------------------ </w:t>
                  </w:r>
                  <w:proofErr w:type="spellStart"/>
                  <w:r w:rsidRPr="00AC1755">
                    <w:rPr>
                      <w:rFonts w:ascii="Bell MT" w:hAnsi="Bell MT"/>
                    </w:rPr>
                    <w:t>Matachines</w:t>
                  </w:r>
                  <w:proofErr w:type="spellEnd"/>
                </w:p>
                <w:p w:rsidR="00B46FAE" w:rsidRPr="00AC1755" w:rsidRDefault="00B46FAE" w:rsidP="00C27BC7">
                  <w:pPr>
                    <w:rPr>
                      <w:rFonts w:ascii="Bell MT" w:hAnsi="Bell MT"/>
                    </w:rPr>
                  </w:pPr>
                  <w:r w:rsidRPr="00AC1755">
                    <w:rPr>
                      <w:rFonts w:ascii="Bell MT" w:hAnsi="Bell MT"/>
                    </w:rPr>
                    <w:tab/>
                  </w:r>
                  <w:r w:rsidRPr="00AC1755">
                    <w:rPr>
                      <w:rFonts w:ascii="Bell MT" w:hAnsi="Bell MT"/>
                    </w:rPr>
                    <w:tab/>
                  </w:r>
                  <w:r w:rsidRPr="00AC1755">
                    <w:rPr>
                      <w:rFonts w:ascii="Bell MT" w:hAnsi="Bell MT"/>
                    </w:rPr>
                    <w:tab/>
                  </w:r>
                  <w:r w:rsidRPr="00AC1755">
                    <w:rPr>
                      <w:rFonts w:ascii="Bell MT" w:hAnsi="Bell MT"/>
                    </w:rPr>
                    <w:tab/>
                    <w:t xml:space="preserve">             Folkloric Dances</w:t>
                  </w:r>
                </w:p>
                <w:p w:rsidR="00AC1755" w:rsidRDefault="00AC1755" w:rsidP="00AC1755">
                  <w:pPr>
                    <w:jc w:val="center"/>
                    <w:rPr>
                      <w:b/>
                      <w:sz w:val="28"/>
                      <w:szCs w:val="28"/>
                    </w:rPr>
                  </w:pPr>
                </w:p>
                <w:p w:rsidR="00AC1755" w:rsidRDefault="00AC1755" w:rsidP="00AC1755">
                  <w:pPr>
                    <w:jc w:val="center"/>
                    <w:rPr>
                      <w:b/>
                      <w:sz w:val="28"/>
                      <w:szCs w:val="28"/>
                    </w:rPr>
                  </w:pPr>
                </w:p>
                <w:p w:rsidR="00AC1755" w:rsidRPr="00AC1755" w:rsidRDefault="00AC1755" w:rsidP="00AC1755">
                  <w:pPr>
                    <w:jc w:val="center"/>
                    <w:rPr>
                      <w:b/>
                      <w:sz w:val="28"/>
                      <w:szCs w:val="28"/>
                    </w:rPr>
                  </w:pPr>
                  <w:r w:rsidRPr="00AC1755">
                    <w:rPr>
                      <w:b/>
                      <w:sz w:val="28"/>
                      <w:szCs w:val="28"/>
                    </w:rPr>
                    <w:t xml:space="preserve">Please be advised that 2p.m. Mass </w:t>
                  </w:r>
                </w:p>
                <w:p w:rsidR="00B46FAE" w:rsidRPr="00AC1755" w:rsidRDefault="00AC1755" w:rsidP="00AC1755">
                  <w:pPr>
                    <w:jc w:val="center"/>
                    <w:rPr>
                      <w:b/>
                      <w:sz w:val="28"/>
                      <w:szCs w:val="28"/>
                    </w:rPr>
                  </w:pPr>
                  <w:r w:rsidRPr="00AC1755">
                    <w:rPr>
                      <w:b/>
                      <w:sz w:val="28"/>
                      <w:szCs w:val="28"/>
                    </w:rPr>
                    <w:t>on Sunday is cancelled.</w:t>
                  </w:r>
                </w:p>
              </w:txbxContent>
            </v:textbox>
          </v:shape>
        </w:pict>
      </w:r>
      <w:r w:rsidR="00480A3A">
        <w:rPr>
          <w:noProof/>
        </w:rPr>
        <w:pict>
          <v:shape id="_x0000_s666571" type="#_x0000_t75" alt="" style="position:absolute;margin-left:49.6pt;margin-top:-.75pt;width:151.2pt;height:244.05pt;z-index:2">
            <v:imagedata r:id="rId13" o:title="guadalupe-16_2" gain="26214f" blacklevel="19661f"/>
          </v:shape>
        </w:pict>
      </w:r>
      <w:r w:rsidR="00480A3A">
        <w:rPr>
          <w:noProof/>
        </w:rPr>
        <w:pict>
          <v:shape id="il_fi" o:spid="_x0000_s666573" type="#_x0000_t75" alt="" style="position:absolute;margin-left:344.35pt;margin-top:-10.5pt;width:160pt;height:244.05pt;z-index:1">
            <v:imagedata r:id="rId14" o:title="StJuanDiego" gain="26214f" blacklevel="19661f"/>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480A3A" w:rsidP="00A617A0">
      <w:pPr>
        <w:tabs>
          <w:tab w:val="left" w:pos="4680"/>
          <w:tab w:val="left" w:pos="8430"/>
        </w:tabs>
      </w:pPr>
      <w:r>
        <w:rPr>
          <w:noProof/>
        </w:rPr>
        <w:pict>
          <v:shape id="_x0000_s355980" type="#_x0000_t202" style="position:absolute;margin-left:616.5pt;margin-top:8pt;width:261.75pt;height:36.45pt;z-index:9;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D5A07" w:rsidP="000005D4">
      <w:pPr>
        <w:jc w:val="center"/>
        <w:rPr>
          <w:rFonts w:ascii="Cooper Black" w:hAnsi="Cooper Black"/>
          <w:sz w:val="28"/>
          <w:szCs w:val="28"/>
          <w:u w:val="single"/>
        </w:rPr>
      </w:pPr>
      <w:r>
        <w:t xml:space="preserve"> </w:t>
      </w:r>
      <w:r w:rsidR="00480A3A">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17701F"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3pt;margin-top:400.45pt;width:270.3pt;height:92.05pt;z-index:15" adj="6972,458"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146F0">
                    <w:rPr>
                      <w:rFonts w:ascii="Algerian" w:hAnsi="Algerian"/>
                      <w:sz w:val="20"/>
                      <w:szCs w:val="20"/>
                      <w:u w:val="single"/>
                    </w:rPr>
                    <w:t xml:space="preserve">Nov </w:t>
                  </w:r>
                  <w:r w:rsidR="00D01104">
                    <w:rPr>
                      <w:rFonts w:ascii="Algerian" w:hAnsi="Algerian"/>
                      <w:sz w:val="20"/>
                      <w:szCs w:val="20"/>
                      <w:u w:val="single"/>
                    </w:rPr>
                    <w:t>28-29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22BEB">
                    <w:rPr>
                      <w:rFonts w:ascii="Bell MT" w:hAnsi="Bell MT" w:cs="Arial"/>
                      <w:b/>
                      <w:sz w:val="20"/>
                      <w:szCs w:val="20"/>
                    </w:rPr>
                    <w:t>2,715.79</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CB3EF1"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522BEB">
                    <w:rPr>
                      <w:rFonts w:ascii="Bell MT" w:hAnsi="Bell MT" w:cs="Arial"/>
                      <w:b/>
                      <w:sz w:val="20"/>
                      <w:szCs w:val="20"/>
                    </w:rPr>
                    <w:t>Bank:  $859.25</w:t>
                  </w:r>
                </w:p>
                <w:p w:rsidR="00D055F0" w:rsidRDefault="00522BEB" w:rsidP="00A130F1">
                  <w:pPr>
                    <w:tabs>
                      <w:tab w:val="left" w:pos="900"/>
                    </w:tabs>
                    <w:jc w:val="center"/>
                    <w:rPr>
                      <w:rFonts w:ascii="Bell MT" w:hAnsi="Bell MT" w:cs="Arial"/>
                      <w:b/>
                      <w:sz w:val="20"/>
                      <w:szCs w:val="20"/>
                    </w:rPr>
                  </w:pPr>
                  <w:r>
                    <w:rPr>
                      <w:rFonts w:ascii="Bell MT" w:hAnsi="Bell MT" w:cs="Arial"/>
                      <w:b/>
                      <w:sz w:val="20"/>
                      <w:szCs w:val="20"/>
                    </w:rPr>
                    <w:t>Human Development:  $10.00</w:t>
                  </w:r>
                </w:p>
                <w:p w:rsidR="00522BEB" w:rsidRDefault="00522BEB" w:rsidP="00A130F1">
                  <w:pPr>
                    <w:tabs>
                      <w:tab w:val="left" w:pos="900"/>
                    </w:tabs>
                    <w:jc w:val="center"/>
                    <w:rPr>
                      <w:rFonts w:ascii="Bell MT" w:hAnsi="Bell MT" w:cs="Arial"/>
                      <w:b/>
                      <w:sz w:val="20"/>
                      <w:szCs w:val="20"/>
                    </w:rPr>
                  </w:pPr>
                  <w:r>
                    <w:rPr>
                      <w:rFonts w:ascii="Bell MT" w:hAnsi="Bell MT" w:cs="Arial"/>
                      <w:b/>
                      <w:sz w:val="20"/>
                      <w:szCs w:val="20"/>
                    </w:rPr>
                    <w:t>Building Fund:  $60.00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margin-left:287pt;margin-top:400.45pt;width:268.85pt;height:90.75pt;z-index:19" fillcolor="silver" strokeweight="2.25pt">
            <v:fill color2="#f8f8f8" rotate="t" focus="100%" type="gradient"/>
            <v:textbox style="mso-next-textbox:#_x0000_s666348" inset="1.44pt,1.44pt,1.44pt,1.44pt">
              <w:txbxContent>
                <w:p w:rsidR="00DB5A8E" w:rsidRPr="00BE4429" w:rsidRDefault="00480A3A"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EC3A15" w:rsidRPr="004C510A" w:rsidRDefault="00D01104" w:rsidP="00045C9B">
                  <w:pPr>
                    <w:jc w:val="center"/>
                    <w:rPr>
                      <w:b/>
                      <w:bCs/>
                      <w:sz w:val="22"/>
                      <w:szCs w:val="22"/>
                    </w:rPr>
                  </w:pPr>
                  <w:r>
                    <w:rPr>
                      <w:b/>
                      <w:bCs/>
                      <w:sz w:val="22"/>
                      <w:szCs w:val="22"/>
                    </w:rPr>
                    <w:t>Nov 29</w:t>
                  </w:r>
                  <w:r w:rsidR="00EC3A15">
                    <w:rPr>
                      <w:b/>
                      <w:bCs/>
                      <w:sz w:val="22"/>
                      <w:szCs w:val="22"/>
                    </w:rPr>
                    <w:t>:  Operating:</w:t>
                  </w:r>
                  <w:r w:rsidR="009F2106">
                    <w:rPr>
                      <w:b/>
                      <w:bCs/>
                      <w:sz w:val="22"/>
                      <w:szCs w:val="22"/>
                    </w:rPr>
                    <w:t xml:space="preserve"> $</w:t>
                  </w:r>
                  <w:r>
                    <w:rPr>
                      <w:b/>
                      <w:bCs/>
                      <w:sz w:val="22"/>
                      <w:szCs w:val="22"/>
                    </w:rPr>
                    <w:t>577.25</w:t>
                  </w:r>
                  <w:r w:rsidR="00EC3A15">
                    <w:rPr>
                      <w:b/>
                      <w:bCs/>
                      <w:sz w:val="22"/>
                      <w:szCs w:val="22"/>
                    </w:rPr>
                    <w:t xml:space="preserve">  Bldg:  $</w:t>
                  </w:r>
                  <w:r w:rsidR="009F2106">
                    <w:rPr>
                      <w:b/>
                      <w:bCs/>
                      <w:sz w:val="22"/>
                      <w:szCs w:val="22"/>
                    </w:rPr>
                    <w:t>125.00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lang w:eastAsia="zh-TW"/>
        </w:rPr>
        <w:pict>
          <v:shape id="_x0000_s666524" type="#_x0000_t202" style="position:absolute;margin-left:287pt;margin-top:245.25pt;width:268.85pt;height:143.25pt;z-index:23;mso-width-relative:margin;mso-height-relative:margin">
            <v:textbox>
              <w:txbxContent>
                <w:p w:rsidR="00FD4129" w:rsidRPr="00B252EE" w:rsidRDefault="00FD4129" w:rsidP="00FD4129">
                  <w:pPr>
                    <w:jc w:val="center"/>
                    <w:rPr>
                      <w:rFonts w:ascii="Berlin Sans FB Demi" w:hAnsi="Berlin Sans FB Demi"/>
                      <w:sz w:val="28"/>
                      <w:szCs w:val="28"/>
                    </w:rPr>
                  </w:pPr>
                  <w:r w:rsidRPr="00B252EE">
                    <w:rPr>
                      <w:rFonts w:ascii="Berlin Sans FB Demi" w:hAnsi="Berlin Sans FB Demi"/>
                      <w:sz w:val="28"/>
                      <w:szCs w:val="28"/>
                      <w:u w:val="single"/>
                    </w:rPr>
                    <w:t>Catholic Food Bank News</w:t>
                  </w:r>
                  <w:r w:rsidRPr="00B252EE">
                    <w:rPr>
                      <w:rFonts w:ascii="Berlin Sans FB Demi" w:hAnsi="Berlin Sans FB Demi"/>
                      <w:sz w:val="28"/>
                      <w:szCs w:val="28"/>
                    </w:rPr>
                    <w:t>:</w:t>
                  </w:r>
                </w:p>
                <w:p w:rsidR="00FD4129" w:rsidRPr="00B252EE" w:rsidRDefault="00FD4129" w:rsidP="000F06D2">
                  <w:pPr>
                    <w:jc w:val="both"/>
                    <w:rPr>
                      <w:rFonts w:ascii="Berlin Sans FB Demi" w:hAnsi="Berlin Sans FB Demi"/>
                      <w:sz w:val="28"/>
                      <w:szCs w:val="28"/>
                    </w:rPr>
                  </w:pPr>
                  <w:r w:rsidRPr="00B252EE">
                    <w:rPr>
                      <w:rFonts w:ascii="Berlin Sans FB Demi" w:hAnsi="Berlin Sans FB Demi"/>
                      <w:sz w:val="28"/>
                      <w:szCs w:val="28"/>
                    </w:rPr>
                    <w:t>Beginning with this Sunday until December 8 the Feast of Immaculate Conception we will be taking a second collection for our Food Bank.  We hope to give extra food to those who are in need during this holiday season.  May God Bless you for your generosity.</w:t>
                  </w:r>
                </w:p>
              </w:txbxContent>
            </v:textbox>
          </v:shape>
        </w:pict>
      </w:r>
      <w:r>
        <w:rPr>
          <w:noProof/>
        </w:rPr>
        <w:pict>
          <v:shape id="_x0000_s666616" type="#_x0000_t75" style="position:absolute;margin-left:369.6pt;margin-top:89.9pt;width:99.2pt;height:71.3pt;z-index:40">
            <v:imagedata r:id="rId16" o:title="MC900439871[1]"/>
          </v:shape>
        </w:pict>
      </w:r>
      <w:r>
        <w:rPr>
          <w:noProof/>
        </w:rPr>
        <w:pict>
          <v:shape id="_x0000_s666615" type="#_x0000_t202" style="position:absolute;margin-left:287pt;margin-top:6.25pt;width:268.85pt;height:225.5pt;z-index:39;mso-width-relative:margin;mso-height-relative:margin">
            <v:textbox>
              <w:txbxContent>
                <w:p w:rsidR="00E90A23" w:rsidRDefault="00E90A23" w:rsidP="00CD2F49">
                  <w:pPr>
                    <w:jc w:val="center"/>
                    <w:rPr>
                      <w:rFonts w:ascii="Britannic Bold" w:hAnsi="Britannic Bold"/>
                      <w:sz w:val="28"/>
                      <w:szCs w:val="28"/>
                      <w:u w:val="single"/>
                    </w:rPr>
                  </w:pPr>
                  <w:r>
                    <w:rPr>
                      <w:rFonts w:ascii="Britannic Bold" w:hAnsi="Britannic Bold"/>
                      <w:sz w:val="28"/>
                      <w:szCs w:val="28"/>
                      <w:u w:val="single"/>
                    </w:rPr>
                    <w:t xml:space="preserve">Duncan </w:t>
                  </w:r>
                  <w:r w:rsidRPr="00CD2F49">
                    <w:rPr>
                      <w:rFonts w:ascii="Britannic Bold" w:hAnsi="Britannic Bold"/>
                      <w:sz w:val="28"/>
                      <w:szCs w:val="28"/>
                      <w:u w:val="single"/>
                    </w:rPr>
                    <w:t xml:space="preserve">Altar Society </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Christmas Bake Sale</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Saturday and Sunday,</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 xml:space="preserve">December </w:t>
                  </w:r>
                  <w:r>
                    <w:rPr>
                      <w:rFonts w:ascii="Britannic Bold" w:hAnsi="Britannic Bold"/>
                      <w:sz w:val="28"/>
                      <w:szCs w:val="28"/>
                      <w:u w:val="single"/>
                    </w:rPr>
                    <w:t>19-20</w:t>
                  </w:r>
                </w:p>
                <w:p w:rsidR="00E90A23" w:rsidRDefault="00E90A23" w:rsidP="00CD2F49">
                  <w:pPr>
                    <w:jc w:val="center"/>
                    <w:rPr>
                      <w:rFonts w:ascii="Britannic Bold" w:hAnsi="Britannic Bold"/>
                      <w:sz w:val="28"/>
                      <w:szCs w:val="28"/>
                    </w:rPr>
                  </w:pPr>
                  <w:r w:rsidRPr="00CD2F49">
                    <w:rPr>
                      <w:rFonts w:ascii="Britannic Bold" w:hAnsi="Britannic Bold"/>
                      <w:sz w:val="28"/>
                      <w:szCs w:val="28"/>
                    </w:rPr>
                    <w:t>after all weekend Masses</w:t>
                  </w: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r>
                    <w:rPr>
                      <w:rFonts w:ascii="Britannic Bold" w:hAnsi="Britannic Bold"/>
                      <w:sz w:val="28"/>
                      <w:szCs w:val="28"/>
                    </w:rPr>
                    <w:t>Bring your items for sale and</w:t>
                  </w:r>
                </w:p>
                <w:p w:rsidR="00E90A23" w:rsidRDefault="00E90A23" w:rsidP="00CD2F49">
                  <w:pPr>
                    <w:jc w:val="center"/>
                    <w:rPr>
                      <w:rFonts w:ascii="Britannic Bold" w:hAnsi="Britannic Bold"/>
                      <w:sz w:val="28"/>
                      <w:szCs w:val="28"/>
                    </w:rPr>
                  </w:pPr>
                  <w:r>
                    <w:rPr>
                      <w:rFonts w:ascii="Britannic Bold" w:hAnsi="Britannic Bold"/>
                      <w:sz w:val="28"/>
                      <w:szCs w:val="28"/>
                    </w:rPr>
                    <w:t>plan to purchase wonderful baked</w:t>
                  </w:r>
                </w:p>
                <w:p w:rsidR="00E90A23" w:rsidRDefault="00E90A23" w:rsidP="00CD2F49">
                  <w:pPr>
                    <w:jc w:val="center"/>
                    <w:rPr>
                      <w:rFonts w:ascii="Britannic Bold" w:hAnsi="Britannic Bold"/>
                      <w:sz w:val="28"/>
                      <w:szCs w:val="28"/>
                    </w:rPr>
                  </w:pPr>
                  <w:r>
                    <w:rPr>
                      <w:rFonts w:ascii="Britannic Bold" w:hAnsi="Britannic Bold"/>
                      <w:sz w:val="28"/>
                      <w:szCs w:val="28"/>
                    </w:rPr>
                    <w:t>goods for Christmas.</w:t>
                  </w:r>
                </w:p>
                <w:p w:rsidR="00E90A23" w:rsidRPr="00CD2F49" w:rsidRDefault="00E90A23" w:rsidP="00CD2F49">
                  <w:pPr>
                    <w:jc w:val="center"/>
                    <w:rPr>
                      <w:rFonts w:ascii="Britannic Bold" w:hAnsi="Britannic Bold"/>
                      <w:sz w:val="28"/>
                      <w:szCs w:val="28"/>
                    </w:rPr>
                  </w:pPr>
                  <w:r>
                    <w:rPr>
                      <w:rFonts w:ascii="Britannic Bold" w:hAnsi="Britannic Bold"/>
                      <w:sz w:val="28"/>
                      <w:szCs w:val="28"/>
                    </w:rPr>
                    <w:t>Thank you all!</w:t>
                  </w:r>
                </w:p>
                <w:p w:rsidR="00E90A23" w:rsidRPr="00CD2F49" w:rsidRDefault="00E90A23" w:rsidP="00CD2F49">
                  <w:pPr>
                    <w:jc w:val="center"/>
                    <w:rPr>
                      <w:rFonts w:ascii="Britannic Bold" w:hAnsi="Britannic Bold"/>
                    </w:rPr>
                  </w:pPr>
                </w:p>
                <w:p w:rsidR="00E90A23" w:rsidRDefault="00E90A23" w:rsidP="00CD2F49">
                  <w:pPr>
                    <w:jc w:val="center"/>
                  </w:pPr>
                </w:p>
                <w:p w:rsidR="00E90A23" w:rsidRDefault="00E90A23"/>
              </w:txbxContent>
            </v:textbox>
          </v:shape>
        </w:pict>
      </w:r>
      <w:r>
        <w:rPr>
          <w:noProof/>
          <w:lang w:eastAsia="zh-TW"/>
        </w:rPr>
        <w:pict>
          <v:shape id="_x0000_s665731" type="#_x0000_t202" style="position:absolute;margin-left:-14.6pt;margin-top:303.75pt;width:271.9pt;height:84.75pt;z-index:16;mso-width-relative:margin;mso-height-relative:margin">
            <v:textbox>
              <w:txbxContent>
                <w:p w:rsidR="009A3162" w:rsidRPr="002421F6" w:rsidRDefault="009A3162" w:rsidP="003A2B33">
                  <w:pPr>
                    <w:jc w:val="center"/>
                    <w:rPr>
                      <w:rFonts w:ascii="Script MT Bold" w:hAnsi="Script MT Bold"/>
                      <w:sz w:val="22"/>
                      <w:szCs w:val="22"/>
                    </w:rPr>
                  </w:pPr>
                  <w:r w:rsidRPr="002421F6">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2421F6">
                    <w:rPr>
                      <w:rFonts w:ascii="Berlin Sans FB" w:hAnsi="Berlin Sans FB" w:cs="Aharoni"/>
                      <w:sz w:val="22"/>
                      <w:szCs w:val="22"/>
                    </w:rPr>
                    <w:t xml:space="preserve">  </w:t>
                  </w:r>
                  <w:r w:rsidR="007F2A22" w:rsidRPr="002421F6">
                    <w:rPr>
                      <w:rFonts w:ascii="Berlin Sans FB" w:hAnsi="Berlin Sans FB" w:cs="Aharoni"/>
                      <w:sz w:val="22"/>
                      <w:szCs w:val="22"/>
                    </w:rPr>
                    <w:t xml:space="preserve">          </w:t>
                  </w:r>
                  <w:r w:rsidRPr="002421F6">
                    <w:rPr>
                      <w:rFonts w:ascii="Script MT Bold" w:hAnsi="Script MT Bold"/>
                      <w:sz w:val="22"/>
                      <w:szCs w:val="22"/>
                    </w:rPr>
                    <w:t>Thank you for your support.</w:t>
                  </w:r>
                </w:p>
                <w:p w:rsidR="009A3162" w:rsidRPr="007820F2" w:rsidRDefault="009A3162" w:rsidP="004942EF">
                  <w:pPr>
                    <w:jc w:val="center"/>
                    <w:rPr>
                      <w:sz w:val="22"/>
                      <w:szCs w:val="22"/>
                    </w:rPr>
                  </w:pPr>
                </w:p>
              </w:txbxContent>
            </v:textbox>
          </v:shape>
        </w:pict>
      </w:r>
      <w:r w:rsidRPr="00480A3A">
        <w:rPr>
          <w:noProof/>
          <w:sz w:val="12"/>
          <w:szCs w:val="12"/>
          <w:lang w:eastAsia="zh-TW"/>
        </w:rPr>
        <w:pict>
          <v:shape id="_x0000_s666562" type="#_x0000_t202" style="position:absolute;margin-left:-14.6pt;margin-top:211.45pt;width:272.7pt;height:86.5pt;z-index:24;mso-width-relative:margin;mso-height-relative:margin">
            <v:textbox>
              <w:txbxContent>
                <w:p w:rsidR="00316582" w:rsidRPr="00E774A2" w:rsidRDefault="00316582" w:rsidP="00316582">
                  <w:pPr>
                    <w:jc w:val="both"/>
                    <w:rPr>
                      <w:rFonts w:ascii="Berlin Sans FB" w:hAnsi="Berlin Sans FB"/>
                    </w:rPr>
                  </w:pPr>
                  <w:r w:rsidRPr="00E774A2">
                    <w:rPr>
                      <w:rFonts w:ascii="Berlin Sans FB" w:hAnsi="Berlin Sans FB"/>
                    </w:rPr>
                    <w:t>ATTENTION:  The Knights of Columbus w</w:t>
                  </w:r>
                  <w:r w:rsidR="0068669C" w:rsidRPr="00E774A2">
                    <w:rPr>
                      <w:rFonts w:ascii="Berlin Sans FB" w:hAnsi="Berlin Sans FB"/>
                    </w:rPr>
                    <w:t xml:space="preserve">ill </w:t>
                  </w:r>
                  <w:r w:rsidRPr="00E774A2">
                    <w:rPr>
                      <w:rFonts w:ascii="Berlin Sans FB" w:hAnsi="Berlin Sans FB"/>
                    </w:rPr>
                    <w:t xml:space="preserve">lead the Rosary on the last Sunday of </w:t>
                  </w:r>
                  <w:r w:rsidR="0068669C" w:rsidRPr="00E774A2">
                    <w:rPr>
                      <w:rFonts w:ascii="Berlin Sans FB" w:hAnsi="Berlin Sans FB"/>
                    </w:rPr>
                    <w:t xml:space="preserve">every </w:t>
                  </w:r>
                  <w:r w:rsidRPr="00E774A2">
                    <w:rPr>
                      <w:rFonts w:ascii="Berlin Sans FB" w:hAnsi="Berlin Sans FB"/>
                    </w:rPr>
                    <w:t xml:space="preserve">month.  The Rosary will be in the Chapel starting at 9:30 a.m. before the 10 a.m. Mass.  We would dedicate the Rosary to the deceased members of the K of C of our Parish. </w:t>
                  </w:r>
                </w:p>
              </w:txbxContent>
            </v:textbox>
          </v:shape>
        </w:pict>
      </w:r>
      <w:r>
        <w:rPr>
          <w:noProof/>
        </w:rPr>
        <w:pict>
          <v:shape id="_x0000_s666195" type="#_x0000_t202" style="position:absolute;margin-left:-13.4pt;margin-top:117.7pt;width:271.5pt;height:88.5pt;z-index:18;mso-width-relative:margin;mso-height-relative:margin">
            <v:textbox style="mso-next-textbox:#_x0000_s666195">
              <w:txbxContent>
                <w:p w:rsidR="00A56F58" w:rsidRPr="00B252EE" w:rsidRDefault="00A56F58" w:rsidP="00BD2B81">
                  <w:pPr>
                    <w:jc w:val="center"/>
                    <w:rPr>
                      <w:rFonts w:ascii="Berlin Sans FB" w:hAnsi="Berlin Sans FB"/>
                      <w:sz w:val="28"/>
                      <w:szCs w:val="28"/>
                    </w:rPr>
                  </w:pPr>
                  <w:r w:rsidRPr="00B252EE">
                    <w:rPr>
                      <w:rFonts w:ascii="Berlin Sans FB" w:hAnsi="Berlin Sans FB"/>
                      <w:sz w:val="28"/>
                      <w:szCs w:val="28"/>
                      <w:u w:val="single"/>
                    </w:rPr>
                    <w:t>CHOIR NEWS</w:t>
                  </w:r>
                  <w:r w:rsidRPr="00B252EE">
                    <w:rPr>
                      <w:rFonts w:ascii="Berlin Sans FB" w:hAnsi="Berlin Sans FB"/>
                      <w:sz w:val="28"/>
                      <w:szCs w:val="28"/>
                    </w:rPr>
                    <w:t>:</w:t>
                  </w:r>
                </w:p>
                <w:p w:rsidR="00A56F58" w:rsidRPr="00B252EE" w:rsidRDefault="00A56F58" w:rsidP="00134519">
                  <w:pPr>
                    <w:jc w:val="center"/>
                    <w:rPr>
                      <w:rFonts w:ascii="Berlin Sans FB" w:hAnsi="Berlin Sans FB"/>
                      <w:sz w:val="28"/>
                      <w:szCs w:val="28"/>
                    </w:rPr>
                  </w:pPr>
                  <w:r w:rsidRPr="00B252EE">
                    <w:rPr>
                      <w:rFonts w:ascii="Berlin Sans FB" w:hAnsi="Berlin Sans FB"/>
                      <w:sz w:val="28"/>
                      <w:szCs w:val="28"/>
                    </w:rPr>
                    <w:t>Join the Choir at our Church!</w:t>
                  </w:r>
                </w:p>
                <w:p w:rsidR="000C3001" w:rsidRPr="00D055F0" w:rsidRDefault="000C3001" w:rsidP="00D055F0">
                  <w:pPr>
                    <w:shd w:val="clear" w:color="auto" w:fill="FFFFFF"/>
                    <w:jc w:val="both"/>
                    <w:rPr>
                      <w:rFonts w:ascii="Arial" w:eastAsia="Times New Roman" w:hAnsi="Arial" w:cs="Arial"/>
                      <w:color w:val="222222"/>
                      <w:sz w:val="20"/>
                      <w:szCs w:val="20"/>
                    </w:rPr>
                  </w:pPr>
                  <w:r w:rsidRPr="00134519">
                    <w:rPr>
                      <w:rFonts w:ascii="Arial" w:eastAsia="Times New Roman" w:hAnsi="Arial" w:cs="Arial"/>
                      <w:b/>
                      <w:bCs/>
                      <w:color w:val="222222"/>
                      <w:sz w:val="20"/>
                      <w:szCs w:val="20"/>
                      <w:u w:val="single"/>
                    </w:rPr>
                    <w:t xml:space="preserve">Christmas </w:t>
                  </w:r>
                  <w:r w:rsidR="00336BB5" w:rsidRPr="00134519">
                    <w:rPr>
                      <w:rFonts w:ascii="Arial" w:eastAsia="Times New Roman" w:hAnsi="Arial" w:cs="Arial"/>
                      <w:b/>
                      <w:bCs/>
                      <w:color w:val="222222"/>
                      <w:sz w:val="20"/>
                      <w:szCs w:val="20"/>
                      <w:u w:val="single"/>
                    </w:rPr>
                    <w:t xml:space="preserve">&amp; </w:t>
                  </w:r>
                  <w:proofErr w:type="spellStart"/>
                  <w:r w:rsidR="00336BB5" w:rsidRPr="00134519">
                    <w:rPr>
                      <w:rFonts w:ascii="Arial" w:eastAsia="Times New Roman" w:hAnsi="Arial" w:cs="Arial"/>
                      <w:b/>
                      <w:bCs/>
                      <w:color w:val="222222"/>
                      <w:sz w:val="20"/>
                      <w:szCs w:val="20"/>
                      <w:u w:val="single"/>
                    </w:rPr>
                    <w:t>Handbell</w:t>
                  </w:r>
                  <w:proofErr w:type="spellEnd"/>
                  <w:r w:rsidR="00336BB5" w:rsidRPr="00134519">
                    <w:rPr>
                      <w:rFonts w:ascii="Arial" w:eastAsia="Times New Roman" w:hAnsi="Arial" w:cs="Arial"/>
                      <w:b/>
                      <w:bCs/>
                      <w:color w:val="222222"/>
                      <w:sz w:val="20"/>
                      <w:szCs w:val="20"/>
                      <w:u w:val="single"/>
                    </w:rPr>
                    <w:t xml:space="preserve"> </w:t>
                  </w:r>
                  <w:r w:rsidRPr="00134519">
                    <w:rPr>
                      <w:rFonts w:ascii="Arial" w:eastAsia="Times New Roman" w:hAnsi="Arial" w:cs="Arial"/>
                      <w:b/>
                      <w:bCs/>
                      <w:color w:val="222222"/>
                      <w:sz w:val="20"/>
                      <w:szCs w:val="20"/>
                      <w:u w:val="single"/>
                    </w:rPr>
                    <w:t>rehearsals' schedule</w:t>
                  </w:r>
                  <w:r w:rsidRPr="00134519">
                    <w:rPr>
                      <w:rFonts w:ascii="Arial" w:eastAsia="Times New Roman" w:hAnsi="Arial" w:cs="Arial"/>
                      <w:color w:val="222222"/>
                      <w:sz w:val="20"/>
                      <w:szCs w:val="20"/>
                    </w:rPr>
                    <w:t xml:space="preserve"> – Every </w:t>
                  </w:r>
                  <w:r w:rsidRPr="003D7FFD">
                    <w:rPr>
                      <w:rFonts w:ascii="Arial" w:eastAsia="Times New Roman" w:hAnsi="Arial" w:cs="Arial"/>
                      <w:b/>
                      <w:color w:val="222222"/>
                      <w:u w:val="single"/>
                    </w:rPr>
                    <w:t>Sunday at </w:t>
                  </w:r>
                  <w:r w:rsidR="003D7FFD">
                    <w:rPr>
                      <w:rFonts w:ascii="Arial" w:eastAsia="Times New Roman" w:hAnsi="Arial" w:cs="Arial"/>
                      <w:b/>
                      <w:color w:val="222222"/>
                      <w:u w:val="single"/>
                    </w:rPr>
                    <w:t xml:space="preserve"> </w:t>
                  </w:r>
                  <w:r w:rsidRPr="003D7FFD">
                    <w:rPr>
                      <w:rFonts w:ascii="Arial" w:eastAsia="Times New Roman" w:hAnsi="Arial" w:cs="Arial"/>
                      <w:b/>
                      <w:color w:val="222222"/>
                      <w:u w:val="single"/>
                    </w:rPr>
                    <w:t>11 AM</w:t>
                  </w:r>
                  <w:r w:rsidRPr="00134519">
                    <w:rPr>
                      <w:rFonts w:ascii="Arial" w:eastAsia="Times New Roman" w:hAnsi="Arial" w:cs="Arial"/>
                      <w:color w:val="222222"/>
                      <w:sz w:val="20"/>
                      <w:szCs w:val="20"/>
                    </w:rPr>
                    <w:t> (except the weekend after Thanksgiving) until Christmas &amp;</w:t>
                  </w:r>
                  <w:r w:rsidR="00001DA8">
                    <w:rPr>
                      <w:rFonts w:ascii="Arial" w:eastAsia="Times New Roman" w:hAnsi="Arial" w:cs="Arial"/>
                      <w:color w:val="222222"/>
                      <w:sz w:val="20"/>
                      <w:szCs w:val="20"/>
                    </w:rPr>
                    <w:t xml:space="preserve"> </w:t>
                  </w:r>
                  <w:r w:rsidRPr="00134519">
                    <w:rPr>
                      <w:rFonts w:ascii="Arial" w:eastAsia="Times New Roman" w:hAnsi="Arial" w:cs="Arial"/>
                      <w:color w:val="222222"/>
                      <w:sz w:val="20"/>
                      <w:szCs w:val="20"/>
                    </w:rPr>
                    <w:t>December 24:</w:t>
                  </w:r>
                </w:p>
                <w:p w:rsidR="000C3001" w:rsidRPr="003D7FFD" w:rsidRDefault="005F1931" w:rsidP="000C3001">
                  <w:pPr>
                    <w:shd w:val="clear" w:color="auto" w:fill="FFFFFF"/>
                    <w:rPr>
                      <w:rFonts w:ascii="Arial" w:eastAsia="Times New Roman" w:hAnsi="Arial" w:cs="Arial"/>
                      <w:b/>
                      <w:color w:val="222222"/>
                      <w:u w:val="single"/>
                    </w:rPr>
                  </w:pPr>
                  <w:r w:rsidRPr="003D7FFD">
                    <w:rPr>
                      <w:rFonts w:ascii="Arial" w:eastAsia="Times New Roman" w:hAnsi="Arial" w:cs="Arial"/>
                      <w:b/>
                      <w:color w:val="222222"/>
                    </w:rPr>
                    <w:tab/>
                  </w:r>
                  <w:r w:rsidRPr="003D7FFD">
                    <w:rPr>
                      <w:rFonts w:ascii="Arial" w:eastAsia="Times New Roman" w:hAnsi="Arial" w:cs="Arial"/>
                      <w:b/>
                      <w:color w:val="222222"/>
                    </w:rPr>
                    <w:tab/>
                  </w:r>
                  <w:r w:rsidRPr="003D7FFD">
                    <w:rPr>
                      <w:rFonts w:ascii="Arial" w:eastAsia="Times New Roman" w:hAnsi="Arial" w:cs="Arial"/>
                      <w:b/>
                      <w:color w:val="222222"/>
                    </w:rPr>
                    <w:tab/>
                  </w:r>
                  <w:r w:rsidR="000C3001" w:rsidRPr="003D7FFD">
                    <w:rPr>
                      <w:rFonts w:ascii="Arial" w:eastAsia="Times New Roman" w:hAnsi="Arial" w:cs="Arial"/>
                      <w:b/>
                      <w:color w:val="222222"/>
                      <w:u w:val="single"/>
                    </w:rPr>
                    <w:t>December 6,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sidRPr="00480A3A">
        <w:rPr>
          <w:rFonts w:ascii="Calibri" w:eastAsia="Times New Roman" w:hAnsi="Calibri"/>
          <w:noProof/>
          <w:color w:val="000000"/>
          <w:sz w:val="20"/>
          <w:szCs w:val="20"/>
        </w:rPr>
        <w:pict>
          <v:shape id="_x0000_s666360" type="#_x0000_t202" style="position:absolute;margin-left:-13.8pt;margin-top:5.5pt;width:271.9pt;height:108pt;z-index:20;mso-width-relative:margin;mso-height-relative:margin">
            <v:textbox style="mso-next-textbox:#_x0000_s666360">
              <w:txbxContent>
                <w:p w:rsidR="00035702" w:rsidRPr="00001DA8" w:rsidRDefault="00035702" w:rsidP="00AE45E7">
                  <w:pPr>
                    <w:jc w:val="center"/>
                    <w:rPr>
                      <w:rFonts w:ascii="Comic Sans MS" w:hAnsi="Comic Sans MS"/>
                      <w:b/>
                      <w:u w:val="thick"/>
                    </w:rPr>
                  </w:pPr>
                  <w:r w:rsidRPr="00001DA8">
                    <w:rPr>
                      <w:rFonts w:ascii="Comic Sans MS" w:hAnsi="Comic Sans MS"/>
                      <w:b/>
                      <w:u w:val="thick"/>
                    </w:rPr>
                    <w:t>!!!Religious Education News!!!</w:t>
                  </w:r>
                </w:p>
                <w:p w:rsidR="00035702" w:rsidRPr="00001DA8" w:rsidRDefault="00035702" w:rsidP="00FA4F6F">
                  <w:pPr>
                    <w:jc w:val="center"/>
                    <w:rPr>
                      <w:rFonts w:ascii="Berlin Sans FB" w:hAnsi="Berlin Sans FB"/>
                      <w:u w:val="single"/>
                    </w:rPr>
                  </w:pPr>
                  <w:r w:rsidRPr="00001DA8">
                    <w:rPr>
                      <w:rFonts w:ascii="Berlin Sans FB" w:hAnsi="Berlin Sans FB"/>
                      <w:u w:val="single"/>
                    </w:rPr>
                    <w:t>1st-7th Grades, Wednesdays, 6:00-7:30 p.m.</w:t>
                  </w:r>
                </w:p>
                <w:p w:rsidR="00035702" w:rsidRPr="00001DA8" w:rsidRDefault="00035702" w:rsidP="00FA4F6F">
                  <w:pPr>
                    <w:jc w:val="center"/>
                    <w:rPr>
                      <w:rFonts w:ascii="Berlin Sans FB" w:hAnsi="Berlin Sans FB"/>
                      <w:u w:val="single"/>
                    </w:rPr>
                  </w:pPr>
                  <w:r w:rsidRPr="00001DA8">
                    <w:rPr>
                      <w:rFonts w:ascii="Berlin Sans FB" w:hAnsi="Berlin Sans FB"/>
                      <w:u w:val="single"/>
                    </w:rPr>
                    <w:t xml:space="preserve">8th-12th Grades, </w:t>
                  </w:r>
                </w:p>
                <w:p w:rsidR="003C382D" w:rsidRPr="00001DA8" w:rsidRDefault="00035702" w:rsidP="00A142B8">
                  <w:pPr>
                    <w:jc w:val="center"/>
                    <w:rPr>
                      <w:rFonts w:ascii="Berlin Sans FB" w:hAnsi="Berlin Sans FB"/>
                      <w:u w:val="single"/>
                    </w:rPr>
                  </w:pPr>
                  <w:r w:rsidRPr="00001DA8">
                    <w:rPr>
                      <w:rFonts w:ascii="Berlin Sans FB" w:hAnsi="Berlin Sans FB"/>
                      <w:u w:val="single"/>
                    </w:rPr>
                    <w:t xml:space="preserve">Sundays,11:00 a.m. - 12:30 p.m. </w:t>
                  </w:r>
                </w:p>
                <w:p w:rsidR="00677D53" w:rsidRPr="007F2A22" w:rsidRDefault="007F2A22" w:rsidP="00A142B8">
                  <w:pPr>
                    <w:jc w:val="center"/>
                    <w:rPr>
                      <w:rFonts w:ascii="Berlin Sans FB" w:hAnsi="Berlin Sans FB"/>
                      <w:sz w:val="28"/>
                      <w:szCs w:val="28"/>
                      <w:u w:val="single"/>
                    </w:rPr>
                  </w:pPr>
                  <w:r w:rsidRPr="007F2A22">
                    <w:rPr>
                      <w:rFonts w:ascii="Berlin Sans FB" w:hAnsi="Berlin Sans FB"/>
                      <w:sz w:val="28"/>
                      <w:szCs w:val="28"/>
                      <w:u w:val="single"/>
                    </w:rPr>
                    <w:t>No Classes:</w:t>
                  </w:r>
                </w:p>
                <w:p w:rsidR="007F2A22" w:rsidRPr="007F2A22" w:rsidRDefault="007F2A22" w:rsidP="00A142B8">
                  <w:pPr>
                    <w:jc w:val="center"/>
                    <w:rPr>
                      <w:rFonts w:ascii="Berlin Sans FB" w:hAnsi="Berlin Sans FB"/>
                      <w:sz w:val="28"/>
                      <w:szCs w:val="28"/>
                      <w:u w:val="single"/>
                    </w:rPr>
                  </w:pPr>
                  <w:r w:rsidRPr="007F2A22">
                    <w:rPr>
                      <w:rFonts w:ascii="Berlin Sans FB" w:hAnsi="Berlin Sans FB"/>
                      <w:sz w:val="28"/>
                      <w:szCs w:val="28"/>
                      <w:u w:val="single"/>
                    </w:rPr>
                    <w:t>Sunday, Dec 20 &amp; Dec 27, Jan 3</w:t>
                  </w:r>
                </w:p>
                <w:p w:rsidR="007F2A22" w:rsidRPr="007F2A22" w:rsidRDefault="007F2A22" w:rsidP="00A142B8">
                  <w:pPr>
                    <w:jc w:val="center"/>
                    <w:rPr>
                      <w:rFonts w:ascii="Berlin Sans FB" w:hAnsi="Berlin Sans FB"/>
                      <w:sz w:val="28"/>
                      <w:szCs w:val="28"/>
                      <w:u w:val="single"/>
                    </w:rPr>
                  </w:pPr>
                  <w:r w:rsidRPr="007F2A22">
                    <w:rPr>
                      <w:rFonts w:ascii="Berlin Sans FB" w:hAnsi="Berlin Sans FB"/>
                      <w:sz w:val="28"/>
                      <w:szCs w:val="28"/>
                      <w:u w:val="single"/>
                    </w:rPr>
                    <w:t>Wednesday Dec 23 &amp; Dec 30, Jan 6</w:t>
                  </w:r>
                </w:p>
                <w:p w:rsidR="00C52634" w:rsidRPr="00001DA8" w:rsidRDefault="00C52634" w:rsidP="00A142B8">
                  <w:pPr>
                    <w:jc w:val="center"/>
                    <w:rPr>
                      <w:rFonts w:ascii="Franklin Gothic Heavy" w:hAnsi="Franklin Gothic Heavy"/>
                      <w:u w:val="single"/>
                    </w:rPr>
                  </w:pP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480A3A">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7"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BB4" w:rsidRDefault="00B84BB4" w:rsidP="00557E45">
      <w:r>
        <w:separator/>
      </w:r>
    </w:p>
  </w:endnote>
  <w:endnote w:type="continuationSeparator" w:id="0">
    <w:p w:rsidR="00B84BB4" w:rsidRDefault="00B84BB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BB4" w:rsidRDefault="00B84BB4" w:rsidP="00557E45">
      <w:r>
        <w:separator/>
      </w:r>
    </w:p>
  </w:footnote>
  <w:footnote w:type="continuationSeparator" w:id="0">
    <w:p w:rsidR="00B84BB4" w:rsidRDefault="00B84BB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01F"/>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C88"/>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94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29"/>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552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10.gif"/><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11</cp:revision>
  <cp:lastPrinted>2015-12-03T23:23:00Z</cp:lastPrinted>
  <dcterms:created xsi:type="dcterms:W3CDTF">2015-12-03T22:22:00Z</dcterms:created>
  <dcterms:modified xsi:type="dcterms:W3CDTF">2015-12-03T23:24:00Z</dcterms:modified>
</cp:coreProperties>
</file>