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A552E2">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3" strokeweight="4.5pt">
            <v:fill opacity="0" color2="#a5a5a5" o:opacity2="55050f" rotate="t" focusposition=".5,.5" focussize="" focus="100%" type="gradientRadial"/>
            <v:textbox style="mso-next-textbox:#_x0000_s1028" inset=",0,,0">
              <w:txbxContent>
                <w:p w:rsidR="00560E02" w:rsidRDefault="004200CE"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Our Lord Jesus Christ, King of the Universe</w:t>
                  </w:r>
                </w:p>
                <w:p w:rsidR="008635F7" w:rsidRPr="000E2D27" w:rsidRDefault="00A1723E"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November </w:t>
                  </w:r>
                  <w:r w:rsidR="004200CE">
                    <w:rPr>
                      <w:rFonts w:ascii="Matura MT Script Capitals" w:hAnsi="Matura MT Script Capitals" w:cs="Castellar"/>
                      <w:bCs/>
                      <w:color w:val="000000"/>
                      <w:kern w:val="32"/>
                      <w:sz w:val="28"/>
                      <w:szCs w:val="28"/>
                    </w:rPr>
                    <w:t>22</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p>
    <w:p w:rsidR="00DD5741" w:rsidRDefault="00DD5741"/>
    <w:p w:rsidR="00560E02" w:rsidRDefault="00A552E2">
      <w:r w:rsidRPr="00A552E2">
        <w:rPr>
          <w:noProof/>
          <w:sz w:val="8"/>
          <w:szCs w:val="8"/>
          <w:lang w:val="es-MX" w:eastAsia="zh-TW"/>
        </w:rPr>
        <w:pict>
          <v:shape id="_x0000_s356225" type="#_x0000_t202" style="position:absolute;margin-left:20.95pt;margin-top:.15pt;width:195.8pt;height:20.7pt;z-index:10;mso-width-relative:margin;mso-height-relative:margin" fillcolor="#eeece1">
            <v:textbox style="mso-next-textbox:#_x0000_s356225">
              <w:txbxContent>
                <w:p w:rsidR="00872ED4" w:rsidRPr="00560E02" w:rsidRDefault="00872ED4" w:rsidP="00872ED4">
                  <w:pPr>
                    <w:rPr>
                      <w:b/>
                      <w:sz w:val="20"/>
                      <w:szCs w:val="20"/>
                      <w:lang w:val="es-MX"/>
                    </w:rPr>
                  </w:pPr>
                  <w:proofErr w:type="spellStart"/>
                  <w:r w:rsidRPr="00560E02">
                    <w:rPr>
                      <w:b/>
                      <w:sz w:val="20"/>
                      <w:szCs w:val="20"/>
                      <w:lang w:val="es-MX"/>
                    </w:rPr>
                    <w:t>Mass</w:t>
                  </w:r>
                  <w:proofErr w:type="spellEnd"/>
                  <w:r w:rsidRPr="00560E02">
                    <w:rPr>
                      <w:b/>
                      <w:sz w:val="20"/>
                      <w:szCs w:val="20"/>
                      <w:lang w:val="es-MX"/>
                    </w:rPr>
                    <w:t xml:space="preserve"> </w:t>
                  </w:r>
                  <w:proofErr w:type="spellStart"/>
                  <w:r w:rsidRPr="00560E02">
                    <w:rPr>
                      <w:b/>
                      <w:sz w:val="20"/>
                      <w:szCs w:val="20"/>
                      <w:lang w:val="es-MX"/>
                    </w:rPr>
                    <w:t>Intentions</w:t>
                  </w:r>
                  <w:proofErr w:type="spellEnd"/>
                  <w:r w:rsidRPr="00560E02">
                    <w:rPr>
                      <w:b/>
                      <w:sz w:val="20"/>
                      <w:szCs w:val="20"/>
                      <w:lang w:val="es-MX"/>
                    </w:rPr>
                    <w:t xml:space="preserve">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560E02"/>
    <w:tbl>
      <w:tblPr>
        <w:tblW w:w="5605" w:type="dxa"/>
        <w:tblInd w:w="-252" w:type="dxa"/>
        <w:tblLayout w:type="fixed"/>
        <w:tblLook w:val="04A0"/>
      </w:tblPr>
      <w:tblGrid>
        <w:gridCol w:w="676"/>
        <w:gridCol w:w="857"/>
        <w:gridCol w:w="1017"/>
        <w:gridCol w:w="2704"/>
        <w:gridCol w:w="351"/>
      </w:tblGrid>
      <w:tr w:rsidR="0091583F"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1583F" w:rsidRPr="00177B66" w:rsidRDefault="0091583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91583F" w:rsidRPr="00177B66" w:rsidRDefault="0091583F" w:rsidP="0091583F">
            <w:pPr>
              <w:rPr>
                <w:rFonts w:ascii="Calibri" w:eastAsia="Times New Roman" w:hAnsi="Calibri"/>
                <w:b/>
                <w:color w:val="000000"/>
                <w:sz w:val="20"/>
                <w:szCs w:val="20"/>
              </w:rPr>
            </w:pPr>
            <w:r>
              <w:rPr>
                <w:rFonts w:ascii="Calibri" w:eastAsia="Times New Roman" w:hAnsi="Calibri"/>
                <w:b/>
                <w:color w:val="000000"/>
                <w:sz w:val="20"/>
                <w:szCs w:val="20"/>
              </w:rPr>
              <w:t>Nov 21</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91583F" w:rsidRPr="00CA58F6" w:rsidRDefault="0091583F" w:rsidP="003D7BA8">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583F" w:rsidRPr="000351D7" w:rsidRDefault="00A552E2" w:rsidP="0069403C">
            <w:pPr>
              <w:rPr>
                <w:rFonts w:ascii="Calibri" w:eastAsia="Times New Roman" w:hAnsi="Calibri"/>
                <w:color w:val="000000"/>
                <w:sz w:val="20"/>
                <w:szCs w:val="20"/>
              </w:rPr>
            </w:pPr>
            <w:r w:rsidRPr="00A552E2">
              <w:rPr>
                <w:noProof/>
              </w:rPr>
              <w:pict>
                <v:shape id="_x0000_s666556" type="#_x0000_t202" style="position:absolute;margin-left:169.35pt;margin-top:.55pt;width:262.4pt;height:154.75pt;z-index:31;mso-position-horizontal-relative:text;mso-position-vertical-relative:text;mso-width-relative:margin;mso-height-relative:margin">
                  <v:textbox>
                    <w:txbxContent>
                      <w:p w:rsidR="0091583F" w:rsidRPr="00DD2F87" w:rsidRDefault="0091583F" w:rsidP="00A130F1">
                        <w:pPr>
                          <w:jc w:val="center"/>
                          <w:rPr>
                            <w:rFonts w:ascii="Baskerville Old Face" w:hAnsi="Baskerville Old Face"/>
                            <w:b/>
                            <w:sz w:val="28"/>
                            <w:szCs w:val="28"/>
                            <w:u w:val="single"/>
                          </w:rPr>
                        </w:pPr>
                        <w:r w:rsidRPr="00DD2F87">
                          <w:rPr>
                            <w:rFonts w:ascii="Baskerville Old Face" w:hAnsi="Baskerville Old Face"/>
                            <w:b/>
                            <w:sz w:val="28"/>
                            <w:szCs w:val="28"/>
                            <w:u w:val="single"/>
                          </w:rPr>
                          <w:t>Christmas Mass Schedule</w:t>
                        </w:r>
                      </w:p>
                      <w:p w:rsidR="0091583F" w:rsidRPr="00DD2F87" w:rsidRDefault="0091583F" w:rsidP="00A130F1">
                        <w:pPr>
                          <w:jc w:val="center"/>
                          <w:rPr>
                            <w:rFonts w:ascii="Baskerville Old Face" w:hAnsi="Baskerville Old Face"/>
                            <w:b/>
                            <w:sz w:val="28"/>
                            <w:szCs w:val="28"/>
                            <w:u w:val="single"/>
                          </w:rPr>
                        </w:pPr>
                        <w:r>
                          <w:rPr>
                            <w:rFonts w:ascii="Baskerville Old Face" w:hAnsi="Baskerville Old Face"/>
                            <w:b/>
                            <w:sz w:val="28"/>
                            <w:szCs w:val="28"/>
                            <w:u w:val="single"/>
                          </w:rPr>
                          <w:t>Thursday</w:t>
                        </w:r>
                        <w:r w:rsidRPr="00DD2F87">
                          <w:rPr>
                            <w:rFonts w:ascii="Baskerville Old Face" w:hAnsi="Baskerville Old Face"/>
                            <w:b/>
                            <w:sz w:val="28"/>
                            <w:szCs w:val="28"/>
                            <w:u w:val="single"/>
                          </w:rPr>
                          <w:t>, December 24</w:t>
                        </w:r>
                      </w:p>
                      <w:p w:rsidR="0091583F" w:rsidRPr="00DD2F87" w:rsidRDefault="0091583F" w:rsidP="00A130F1">
                        <w:pPr>
                          <w:jc w:val="center"/>
                          <w:rPr>
                            <w:rFonts w:ascii="Baskerville Old Face" w:hAnsi="Baskerville Old Face"/>
                            <w:sz w:val="28"/>
                            <w:szCs w:val="28"/>
                          </w:rPr>
                        </w:pPr>
                        <w:r>
                          <w:rPr>
                            <w:rFonts w:ascii="Baskerville Old Face" w:hAnsi="Baskerville Old Face"/>
                            <w:sz w:val="28"/>
                            <w:szCs w:val="28"/>
                          </w:rPr>
                          <w:t>4 p.m. Duncan</w:t>
                        </w:r>
                      </w:p>
                      <w:p w:rsidR="0091583F" w:rsidRDefault="0091583F" w:rsidP="00A130F1">
                        <w:pPr>
                          <w:jc w:val="center"/>
                          <w:rPr>
                            <w:rFonts w:ascii="Baskerville Old Face" w:hAnsi="Baskerville Old Face"/>
                            <w:sz w:val="28"/>
                            <w:szCs w:val="28"/>
                          </w:rPr>
                        </w:pPr>
                        <w:r>
                          <w:rPr>
                            <w:rFonts w:ascii="Baskerville Old Face" w:hAnsi="Baskerville Old Face"/>
                            <w:sz w:val="28"/>
                            <w:szCs w:val="28"/>
                          </w:rPr>
                          <w:t>4 p.m. Marlow</w:t>
                        </w:r>
                      </w:p>
                      <w:p w:rsidR="0091583F" w:rsidRDefault="0091583F" w:rsidP="00A130F1">
                        <w:pPr>
                          <w:jc w:val="center"/>
                          <w:rPr>
                            <w:rFonts w:ascii="Baskerville Old Face" w:hAnsi="Baskerville Old Face"/>
                            <w:sz w:val="28"/>
                            <w:szCs w:val="28"/>
                          </w:rPr>
                        </w:pPr>
                        <w:r>
                          <w:rPr>
                            <w:rFonts w:ascii="Baskerville Old Face" w:hAnsi="Baskerville Old Face"/>
                            <w:sz w:val="28"/>
                            <w:szCs w:val="28"/>
                          </w:rPr>
                          <w:t>6 p.m. Ryan</w:t>
                        </w:r>
                      </w:p>
                      <w:p w:rsidR="0091583F" w:rsidRPr="00DD2F87" w:rsidRDefault="0091583F" w:rsidP="00A130F1">
                        <w:pPr>
                          <w:jc w:val="center"/>
                          <w:rPr>
                            <w:rFonts w:ascii="Baskerville Old Face" w:hAnsi="Baskerville Old Face"/>
                            <w:sz w:val="28"/>
                            <w:szCs w:val="28"/>
                          </w:rPr>
                        </w:pPr>
                        <w:r>
                          <w:rPr>
                            <w:rFonts w:ascii="Baskerville Old Face" w:hAnsi="Baskerville Old Face"/>
                            <w:sz w:val="28"/>
                            <w:szCs w:val="28"/>
                          </w:rPr>
                          <w:t>6 p.m. Walters</w:t>
                        </w:r>
                      </w:p>
                      <w:p w:rsidR="0091583F" w:rsidRPr="00DD2F87" w:rsidRDefault="0091583F" w:rsidP="00A130F1">
                        <w:pPr>
                          <w:jc w:val="center"/>
                          <w:rPr>
                            <w:rFonts w:ascii="Baskerville Old Face" w:hAnsi="Baskerville Old Face"/>
                            <w:sz w:val="28"/>
                            <w:szCs w:val="28"/>
                          </w:rPr>
                        </w:pPr>
                        <w:r w:rsidRPr="00DD2F87">
                          <w:rPr>
                            <w:rFonts w:ascii="Baskerville Old Face" w:hAnsi="Baskerville Old Face"/>
                            <w:sz w:val="28"/>
                            <w:szCs w:val="28"/>
                          </w:rPr>
                          <w:t>Midnight Mass in Duncan</w:t>
                        </w:r>
                      </w:p>
                      <w:p w:rsidR="0091583F" w:rsidRPr="00DD2F87" w:rsidRDefault="0091583F" w:rsidP="00A130F1">
                        <w:pPr>
                          <w:jc w:val="center"/>
                          <w:rPr>
                            <w:rFonts w:ascii="Baskerville Old Face" w:hAnsi="Baskerville Old Face"/>
                            <w:b/>
                            <w:sz w:val="28"/>
                            <w:szCs w:val="28"/>
                            <w:u w:val="single"/>
                          </w:rPr>
                        </w:pPr>
                        <w:r>
                          <w:rPr>
                            <w:rFonts w:ascii="Baskerville Old Face" w:hAnsi="Baskerville Old Face"/>
                            <w:b/>
                            <w:sz w:val="28"/>
                            <w:szCs w:val="28"/>
                            <w:u w:val="single"/>
                          </w:rPr>
                          <w:t>Friday</w:t>
                        </w:r>
                        <w:r w:rsidRPr="00DD2F87">
                          <w:rPr>
                            <w:rFonts w:ascii="Baskerville Old Face" w:hAnsi="Baskerville Old Face"/>
                            <w:b/>
                            <w:sz w:val="28"/>
                            <w:szCs w:val="28"/>
                            <w:u w:val="single"/>
                          </w:rPr>
                          <w:t>, December 25</w:t>
                        </w:r>
                      </w:p>
                      <w:p w:rsidR="0091583F" w:rsidRPr="00DD2F87" w:rsidRDefault="0091583F" w:rsidP="00A130F1">
                        <w:pPr>
                          <w:jc w:val="center"/>
                          <w:rPr>
                            <w:rFonts w:ascii="Baskerville Old Face" w:hAnsi="Baskerville Old Face"/>
                            <w:sz w:val="28"/>
                            <w:szCs w:val="28"/>
                          </w:rPr>
                        </w:pPr>
                        <w:r>
                          <w:rPr>
                            <w:rFonts w:ascii="Baskerville Old Face" w:hAnsi="Baskerville Old Face"/>
                            <w:sz w:val="28"/>
                            <w:szCs w:val="28"/>
                          </w:rPr>
                          <w:t>10 a.m. Duncan</w:t>
                        </w:r>
                      </w:p>
                      <w:p w:rsidR="0091583F" w:rsidRPr="00A130F1" w:rsidRDefault="0091583F" w:rsidP="00A130F1"/>
                    </w:txbxContent>
                  </v:textbox>
                </v:shape>
              </w:pict>
            </w:r>
            <w:r w:rsidR="0091583F">
              <w:rPr>
                <w:rFonts w:ascii="Calibri" w:eastAsia="Times New Roman" w:hAnsi="Calibri"/>
                <w:color w:val="000000"/>
                <w:sz w:val="20"/>
                <w:szCs w:val="20"/>
              </w:rPr>
              <w:t>(+)</w:t>
            </w:r>
            <w:proofErr w:type="spellStart"/>
            <w:r w:rsidR="0091583F">
              <w:rPr>
                <w:rFonts w:ascii="Calibri" w:eastAsia="Times New Roman" w:hAnsi="Calibri"/>
                <w:color w:val="000000"/>
                <w:sz w:val="20"/>
                <w:szCs w:val="20"/>
              </w:rPr>
              <w:t>Rosalba</w:t>
            </w:r>
            <w:proofErr w:type="spellEnd"/>
            <w:r w:rsidR="0091583F">
              <w:rPr>
                <w:rFonts w:ascii="Calibri" w:eastAsia="Times New Roman" w:hAnsi="Calibri"/>
                <w:color w:val="000000"/>
                <w:sz w:val="20"/>
                <w:szCs w:val="20"/>
              </w:rPr>
              <w:t xml:space="preserve">, </w:t>
            </w:r>
            <w:proofErr w:type="spellStart"/>
            <w:r w:rsidR="0091583F">
              <w:rPr>
                <w:rFonts w:ascii="Calibri" w:eastAsia="Times New Roman" w:hAnsi="Calibri"/>
                <w:color w:val="000000"/>
                <w:sz w:val="20"/>
                <w:szCs w:val="20"/>
              </w:rPr>
              <w:t>Rosio</w:t>
            </w:r>
            <w:proofErr w:type="spellEnd"/>
            <w:r w:rsidR="0091583F">
              <w:rPr>
                <w:rFonts w:ascii="Calibri" w:eastAsia="Times New Roman" w:hAnsi="Calibri"/>
                <w:color w:val="000000"/>
                <w:sz w:val="20"/>
                <w:szCs w:val="20"/>
              </w:rPr>
              <w:t xml:space="preserve">, </w:t>
            </w:r>
            <w:proofErr w:type="spellStart"/>
            <w:r w:rsidR="0091583F">
              <w:rPr>
                <w:rFonts w:ascii="Calibri" w:eastAsia="Times New Roman" w:hAnsi="Calibri"/>
                <w:color w:val="000000"/>
                <w:sz w:val="20"/>
                <w:szCs w:val="20"/>
              </w:rPr>
              <w:t>Noeli</w:t>
            </w:r>
            <w:proofErr w:type="spellEnd"/>
            <w:r w:rsidR="0091583F">
              <w:rPr>
                <w:rFonts w:ascii="Calibri" w:eastAsia="Times New Roman" w:hAnsi="Calibri"/>
                <w:color w:val="000000"/>
                <w:sz w:val="20"/>
                <w:szCs w:val="20"/>
              </w:rPr>
              <w:t xml:space="preserve"> </w:t>
            </w:r>
            <w:proofErr w:type="spellStart"/>
            <w:r w:rsidR="0091583F">
              <w:rPr>
                <w:rFonts w:ascii="Calibri" w:eastAsia="Times New Roman" w:hAnsi="Calibri"/>
                <w:color w:val="000000"/>
                <w:sz w:val="20"/>
                <w:szCs w:val="20"/>
              </w:rPr>
              <w:t>Vargez</w:t>
            </w:r>
            <w:proofErr w:type="spellEnd"/>
          </w:p>
        </w:tc>
      </w:tr>
      <w:tr w:rsidR="00EA6B7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A6B72" w:rsidRPr="00443E19" w:rsidRDefault="00EA6B72"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A6B72" w:rsidRPr="00443E19" w:rsidRDefault="00EA6B72"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Default="00EA6B72" w:rsidP="003D7BA8">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Default="00CE744B" w:rsidP="003D7BA8">
            <w:pPr>
              <w:rPr>
                <w:rFonts w:ascii="Calibri" w:eastAsia="Times New Roman" w:hAnsi="Calibri"/>
                <w:color w:val="000000"/>
                <w:sz w:val="20"/>
                <w:szCs w:val="20"/>
              </w:rPr>
            </w:pPr>
            <w:r w:rsidRPr="00A552E2">
              <w:rPr>
                <w:noProof/>
              </w:rPr>
              <w:pict>
                <v:shape id="_x0000_s666557" type="#_x0000_t75" style="position:absolute;margin-left:177.55pt;margin-top:10.6pt;width:68.8pt;height:60.05pt;z-index:32;mso-position-horizontal-relative:text;mso-position-vertical-relative:text">
                  <v:imagedata r:id="rId7" o:title="MC900363562[1]"/>
                </v:shape>
              </w:pict>
            </w:r>
            <w:r w:rsidR="00711F71">
              <w:rPr>
                <w:rFonts w:ascii="Calibri" w:eastAsia="Times New Roman" w:hAnsi="Calibri"/>
                <w:color w:val="000000"/>
                <w:sz w:val="20"/>
                <w:szCs w:val="20"/>
              </w:rPr>
              <w:t>For Parishioners</w:t>
            </w:r>
          </w:p>
        </w:tc>
      </w:tr>
      <w:tr w:rsidR="00EA6B7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A6B72" w:rsidRPr="00177B66" w:rsidRDefault="00EA6B7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A6B72" w:rsidRPr="00177B66" w:rsidRDefault="00EA6B72" w:rsidP="006E7A23">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91583F">
              <w:rPr>
                <w:rFonts w:ascii="Calibri" w:eastAsia="Times New Roman" w:hAnsi="Calibri"/>
                <w:b/>
                <w:color w:val="000000"/>
                <w:sz w:val="20"/>
                <w:szCs w:val="20"/>
              </w:rPr>
              <w:t>22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Pr="00CA58F6" w:rsidRDefault="00EA6B72"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Default="004F366B" w:rsidP="00B46849">
            <w:pPr>
              <w:rPr>
                <w:rFonts w:ascii="Calibri" w:eastAsia="Times New Roman" w:hAnsi="Calibri"/>
                <w:color w:val="000000"/>
                <w:sz w:val="20"/>
                <w:szCs w:val="20"/>
              </w:rPr>
            </w:pPr>
            <w:r>
              <w:rPr>
                <w:rFonts w:ascii="Calibri" w:eastAsia="Times New Roman" w:hAnsi="Calibri"/>
                <w:color w:val="000000"/>
                <w:sz w:val="20"/>
                <w:szCs w:val="20"/>
              </w:rPr>
              <w:t xml:space="preserve">(+)Mr. &amp; Mrs. George </w:t>
            </w:r>
            <w:proofErr w:type="spellStart"/>
            <w:r>
              <w:rPr>
                <w:rFonts w:ascii="Calibri" w:eastAsia="Times New Roman" w:hAnsi="Calibri"/>
                <w:color w:val="000000"/>
                <w:sz w:val="20"/>
                <w:szCs w:val="20"/>
              </w:rPr>
              <w:t>Rath</w:t>
            </w:r>
            <w:proofErr w:type="spellEnd"/>
          </w:p>
          <w:p w:rsidR="004F366B" w:rsidRDefault="004F366B" w:rsidP="00B46849">
            <w:pPr>
              <w:rPr>
                <w:rFonts w:ascii="Calibri" w:eastAsia="Times New Roman" w:hAnsi="Calibri"/>
                <w:color w:val="000000"/>
                <w:sz w:val="20"/>
                <w:szCs w:val="20"/>
              </w:rPr>
            </w:pPr>
            <w:r>
              <w:rPr>
                <w:rFonts w:ascii="Calibri" w:eastAsia="Times New Roman" w:hAnsi="Calibri"/>
                <w:color w:val="000000"/>
                <w:sz w:val="20"/>
                <w:szCs w:val="20"/>
              </w:rPr>
              <w:t xml:space="preserve">By The </w:t>
            </w:r>
            <w:proofErr w:type="spellStart"/>
            <w:r>
              <w:rPr>
                <w:rFonts w:ascii="Calibri" w:eastAsia="Times New Roman" w:hAnsi="Calibri"/>
                <w:color w:val="000000"/>
                <w:sz w:val="20"/>
                <w:szCs w:val="20"/>
              </w:rPr>
              <w:t>Couvillion</w:t>
            </w:r>
            <w:proofErr w:type="spellEnd"/>
            <w:r>
              <w:rPr>
                <w:rFonts w:ascii="Calibri" w:eastAsia="Times New Roman" w:hAnsi="Calibri"/>
                <w:color w:val="000000"/>
                <w:sz w:val="20"/>
                <w:szCs w:val="20"/>
              </w:rPr>
              <w:t xml:space="preserve"> Family</w:t>
            </w:r>
          </w:p>
        </w:tc>
      </w:tr>
      <w:tr w:rsidR="00EA6B72"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A6B72" w:rsidRPr="00177B66" w:rsidRDefault="00EA6B72"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EA6B72" w:rsidRDefault="00EA6B72"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EA6B72" w:rsidP="003D7BA8">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EA6B72" w:rsidP="003D7BA8">
            <w:pPr>
              <w:rPr>
                <w:rFonts w:ascii="Calibri" w:eastAsia="Times New Roman" w:hAnsi="Calibri"/>
                <w:color w:val="000000"/>
                <w:sz w:val="20"/>
                <w:szCs w:val="20"/>
              </w:rPr>
            </w:pPr>
            <w:r>
              <w:rPr>
                <w:rFonts w:ascii="Calibri" w:eastAsia="Times New Roman" w:hAnsi="Calibri"/>
                <w:color w:val="000000"/>
                <w:sz w:val="20"/>
                <w:szCs w:val="20"/>
              </w:rPr>
              <w:t xml:space="preserve">(+)Joseph </w:t>
            </w:r>
            <w:proofErr w:type="spellStart"/>
            <w:r>
              <w:rPr>
                <w:rFonts w:ascii="Calibri" w:eastAsia="Times New Roman" w:hAnsi="Calibri"/>
                <w:color w:val="000000"/>
                <w:sz w:val="20"/>
                <w:szCs w:val="20"/>
              </w:rPr>
              <w:t>Phan</w:t>
            </w:r>
            <w:proofErr w:type="spellEnd"/>
            <w:r>
              <w:rPr>
                <w:rFonts w:ascii="Calibri" w:eastAsia="Times New Roman" w:hAnsi="Calibri"/>
                <w:color w:val="000000"/>
                <w:sz w:val="20"/>
                <w:szCs w:val="20"/>
              </w:rPr>
              <w:t xml:space="preserve"> and The Intentions of the Pham Family</w:t>
            </w:r>
          </w:p>
        </w:tc>
      </w:tr>
      <w:tr w:rsidR="00EA6B72"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A6B72" w:rsidRPr="00177B66" w:rsidRDefault="00EA6B72"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EA6B72" w:rsidRDefault="00EA6B72"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EA6B72"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A6B72" w:rsidRDefault="00EA6B72" w:rsidP="00D644B9">
            <w:pPr>
              <w:rPr>
                <w:rFonts w:ascii="Calibri" w:eastAsia="Times New Roman" w:hAnsi="Calibri"/>
                <w:color w:val="000000"/>
                <w:sz w:val="20"/>
                <w:szCs w:val="20"/>
              </w:rPr>
            </w:pPr>
          </w:p>
        </w:tc>
        <w:tc>
          <w:tcPr>
            <w:tcW w:w="351" w:type="dxa"/>
          </w:tcPr>
          <w:p w:rsidR="00EA6B72" w:rsidRPr="007F3686" w:rsidRDefault="00EA6B72"/>
        </w:tc>
      </w:tr>
      <w:tr w:rsidR="0091583F" w:rsidRPr="00C81724"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1583F" w:rsidRPr="00177B66" w:rsidRDefault="0091583F"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1583F" w:rsidRDefault="0091583F"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1583F" w:rsidRDefault="0091583F"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1583F" w:rsidRDefault="0091583F" w:rsidP="0069403C">
            <w:pPr>
              <w:rPr>
                <w:rFonts w:ascii="Calibri" w:eastAsia="Times New Roman" w:hAnsi="Calibri"/>
                <w:color w:val="000000"/>
                <w:sz w:val="20"/>
                <w:szCs w:val="20"/>
              </w:rPr>
            </w:pPr>
            <w:r>
              <w:rPr>
                <w:rFonts w:ascii="Calibri" w:eastAsia="Times New Roman" w:hAnsi="Calibri"/>
                <w:color w:val="000000"/>
                <w:sz w:val="20"/>
                <w:szCs w:val="20"/>
              </w:rPr>
              <w:t xml:space="preserve">(+)Juan </w:t>
            </w:r>
            <w:proofErr w:type="spellStart"/>
            <w:r>
              <w:rPr>
                <w:rFonts w:ascii="Calibri" w:eastAsia="Times New Roman" w:hAnsi="Calibri"/>
                <w:color w:val="000000"/>
                <w:sz w:val="20"/>
                <w:szCs w:val="20"/>
              </w:rPr>
              <w:t>Chacom</w:t>
            </w:r>
            <w:proofErr w:type="spellEnd"/>
            <w:r>
              <w:rPr>
                <w:rFonts w:ascii="Calibri" w:eastAsia="Times New Roman" w:hAnsi="Calibri"/>
                <w:color w:val="000000"/>
                <w:sz w:val="20"/>
                <w:szCs w:val="20"/>
              </w:rPr>
              <w:t xml:space="preserve"> by </w:t>
            </w:r>
          </w:p>
          <w:p w:rsidR="0091583F" w:rsidRDefault="0091583F" w:rsidP="0069403C">
            <w:pPr>
              <w:rPr>
                <w:rFonts w:ascii="Calibri" w:eastAsia="Times New Roman" w:hAnsi="Calibri"/>
                <w:color w:val="000000"/>
                <w:sz w:val="20"/>
                <w:szCs w:val="20"/>
              </w:rPr>
            </w:pPr>
            <w:r>
              <w:rPr>
                <w:rFonts w:ascii="Calibri" w:eastAsia="Times New Roman" w:hAnsi="Calibri"/>
                <w:color w:val="000000"/>
                <w:sz w:val="20"/>
                <w:szCs w:val="20"/>
              </w:rPr>
              <w:t>The Acosta-Medina Family</w:t>
            </w:r>
          </w:p>
        </w:tc>
      </w:tr>
      <w:tr w:rsidR="0091583F"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1583F" w:rsidRPr="00177B66" w:rsidRDefault="0091583F"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1583F" w:rsidRDefault="0091583F" w:rsidP="002A1A65">
            <w:pPr>
              <w:rPr>
                <w:rFonts w:ascii="Calibri" w:eastAsia="Times New Roman" w:hAnsi="Calibri"/>
                <w:b/>
                <w:color w:val="000000"/>
                <w:sz w:val="20"/>
                <w:szCs w:val="20"/>
              </w:rPr>
            </w:pPr>
            <w:r>
              <w:rPr>
                <w:rFonts w:ascii="Calibri" w:eastAsia="Times New Roman" w:hAnsi="Calibri"/>
                <w:b/>
                <w:color w:val="000000"/>
                <w:sz w:val="20"/>
                <w:szCs w:val="20"/>
              </w:rPr>
              <w:t>Nov 23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1583F" w:rsidRDefault="0091583F"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91C20" w:rsidRDefault="0091583F" w:rsidP="00B46849">
            <w:pPr>
              <w:rPr>
                <w:rFonts w:ascii="Calibri" w:eastAsia="Times New Roman" w:hAnsi="Calibri"/>
                <w:color w:val="000000"/>
                <w:sz w:val="20"/>
                <w:szCs w:val="20"/>
              </w:rPr>
            </w:pPr>
            <w:r>
              <w:rPr>
                <w:rFonts w:ascii="Calibri" w:eastAsia="Times New Roman" w:hAnsi="Calibri"/>
                <w:color w:val="000000"/>
                <w:sz w:val="20"/>
                <w:szCs w:val="20"/>
              </w:rPr>
              <w:t>Int</w:t>
            </w:r>
            <w:r w:rsidR="00691C20">
              <w:rPr>
                <w:rFonts w:ascii="Calibri" w:eastAsia="Times New Roman" w:hAnsi="Calibri"/>
                <w:color w:val="000000"/>
                <w:sz w:val="20"/>
                <w:szCs w:val="20"/>
              </w:rPr>
              <w:t>entions</w:t>
            </w:r>
            <w:r>
              <w:rPr>
                <w:rFonts w:ascii="Calibri" w:eastAsia="Times New Roman" w:hAnsi="Calibri"/>
                <w:color w:val="000000"/>
                <w:sz w:val="20"/>
                <w:szCs w:val="20"/>
              </w:rPr>
              <w:t xml:space="preserve"> of Irene Green </w:t>
            </w:r>
          </w:p>
          <w:p w:rsidR="0091583F" w:rsidRDefault="0091583F" w:rsidP="00691C20">
            <w:pPr>
              <w:rPr>
                <w:rFonts w:ascii="Calibri" w:eastAsia="Times New Roman" w:hAnsi="Calibri"/>
                <w:color w:val="000000"/>
                <w:sz w:val="20"/>
                <w:szCs w:val="20"/>
              </w:rPr>
            </w:pPr>
            <w:r>
              <w:rPr>
                <w:rFonts w:ascii="Calibri" w:eastAsia="Times New Roman" w:hAnsi="Calibri"/>
                <w:color w:val="000000"/>
                <w:sz w:val="20"/>
                <w:szCs w:val="20"/>
              </w:rPr>
              <w:t>by Tom &amp; Edie Stone</w:t>
            </w:r>
          </w:p>
        </w:tc>
      </w:tr>
      <w:tr w:rsidR="0091583F"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1583F" w:rsidRPr="00177B66" w:rsidRDefault="0091583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1583F" w:rsidRPr="00177B66" w:rsidRDefault="0091583F" w:rsidP="004E6BDD">
            <w:pPr>
              <w:rPr>
                <w:rFonts w:ascii="Calibri" w:eastAsia="Times New Roman" w:hAnsi="Calibri"/>
                <w:b/>
                <w:color w:val="000000"/>
                <w:sz w:val="20"/>
                <w:szCs w:val="20"/>
              </w:rPr>
            </w:pPr>
            <w:r>
              <w:rPr>
                <w:rFonts w:ascii="Calibri" w:eastAsia="Times New Roman" w:hAnsi="Calibri"/>
                <w:b/>
                <w:color w:val="000000"/>
                <w:sz w:val="20"/>
                <w:szCs w:val="20"/>
              </w:rPr>
              <w:t>Nov 24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1583F" w:rsidRDefault="0091583F"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1583F" w:rsidRDefault="0084666C" w:rsidP="00CD0203">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91583F" w:rsidRPr="007F3686" w:rsidTr="00693C5C">
        <w:trPr>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1583F" w:rsidRPr="00177B66" w:rsidRDefault="0091583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1583F" w:rsidRPr="00177B66" w:rsidRDefault="0091583F" w:rsidP="00035702">
            <w:pPr>
              <w:rPr>
                <w:rFonts w:ascii="Calibri" w:eastAsia="Times New Roman" w:hAnsi="Calibri"/>
                <w:b/>
                <w:color w:val="000000"/>
                <w:sz w:val="20"/>
                <w:szCs w:val="20"/>
              </w:rPr>
            </w:pPr>
            <w:r>
              <w:rPr>
                <w:rFonts w:ascii="Calibri" w:eastAsia="Times New Roman" w:hAnsi="Calibri"/>
                <w:b/>
                <w:color w:val="000000"/>
                <w:sz w:val="20"/>
                <w:szCs w:val="20"/>
              </w:rPr>
              <w:t>Nov 25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583F" w:rsidRDefault="0091583F"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1583F" w:rsidRDefault="0084666C" w:rsidP="00CD0203">
            <w:pPr>
              <w:rPr>
                <w:rFonts w:ascii="Calibri" w:eastAsia="Times New Roman" w:hAnsi="Calibri"/>
                <w:color w:val="000000"/>
                <w:sz w:val="20"/>
                <w:szCs w:val="20"/>
              </w:rPr>
            </w:pPr>
            <w:r>
              <w:rPr>
                <w:rFonts w:ascii="Calibri" w:eastAsia="Times New Roman" w:hAnsi="Calibri"/>
                <w:color w:val="000000"/>
                <w:sz w:val="20"/>
                <w:szCs w:val="20"/>
              </w:rPr>
              <w:t>(+)Glen A. Neal</w:t>
            </w:r>
          </w:p>
        </w:tc>
        <w:tc>
          <w:tcPr>
            <w:tcW w:w="351" w:type="dxa"/>
          </w:tcPr>
          <w:p w:rsidR="0091583F" w:rsidRPr="007F3686" w:rsidRDefault="008B03D0">
            <w:r w:rsidRPr="00A552E2">
              <w:rPr>
                <w:i/>
                <w:noProof/>
              </w:rPr>
              <w:pict>
                <v:shape id="_x0000_s666540" type="#_x0000_t202" style="position:absolute;margin-left:34.4pt;margin-top:-.65pt;width:261.15pt;height:175.95pt;z-index:28;mso-position-horizontal-relative:text;mso-position-vertical-relative:text;mso-width-relative:margin;mso-height-relative:margin">
                  <v:textbox style="mso-next-textbox:#_x0000_s666540">
                    <w:txbxContent>
                      <w:p w:rsidR="00BD5262" w:rsidRDefault="00BD5262" w:rsidP="003A5004">
                        <w:pPr>
                          <w:jc w:val="center"/>
                          <w:rPr>
                            <w:rFonts w:ascii="Britannic Bold" w:hAnsi="Britannic Bold"/>
                            <w:sz w:val="32"/>
                            <w:szCs w:val="32"/>
                          </w:rPr>
                        </w:pPr>
                        <w:r w:rsidRPr="00DD2F87">
                          <w:rPr>
                            <w:rFonts w:ascii="Britannic Bold" w:hAnsi="Britannic Bold"/>
                            <w:sz w:val="32"/>
                            <w:szCs w:val="32"/>
                          </w:rPr>
                          <w:t>New Year's</w:t>
                        </w:r>
                      </w:p>
                      <w:p w:rsidR="00BD5262" w:rsidRPr="00DD2F87" w:rsidRDefault="00BD5262" w:rsidP="003A5004">
                        <w:pPr>
                          <w:jc w:val="center"/>
                          <w:rPr>
                            <w:rFonts w:ascii="Britannic Bold" w:hAnsi="Britannic Bold"/>
                            <w:sz w:val="32"/>
                            <w:szCs w:val="32"/>
                          </w:rPr>
                        </w:pPr>
                        <w:r w:rsidRPr="00DD2F87">
                          <w:rPr>
                            <w:rFonts w:ascii="Britannic Bold" w:hAnsi="Britannic Bold"/>
                            <w:sz w:val="32"/>
                            <w:szCs w:val="32"/>
                          </w:rPr>
                          <w:t>Mass Schedule</w:t>
                        </w:r>
                      </w:p>
                      <w:p w:rsidR="00BD5262" w:rsidRPr="00B3764E" w:rsidRDefault="00BD5262" w:rsidP="00F41A62">
                        <w:pPr>
                          <w:jc w:val="center"/>
                          <w:rPr>
                            <w:rFonts w:ascii="Britannic Bold" w:hAnsi="Britannic Bold"/>
                            <w:sz w:val="16"/>
                            <w:szCs w:val="16"/>
                            <w:u w:val="single"/>
                          </w:rPr>
                        </w:pPr>
                      </w:p>
                      <w:p w:rsidR="00BD5262" w:rsidRDefault="005D4B8F" w:rsidP="00F41A62">
                        <w:pPr>
                          <w:jc w:val="center"/>
                          <w:rPr>
                            <w:rFonts w:ascii="Britannic Bold" w:hAnsi="Britannic Bold"/>
                            <w:sz w:val="28"/>
                            <w:szCs w:val="28"/>
                            <w:u w:val="single"/>
                          </w:rPr>
                        </w:pPr>
                        <w:r>
                          <w:rPr>
                            <w:rFonts w:ascii="Britannic Bold" w:hAnsi="Britannic Bold"/>
                            <w:sz w:val="28"/>
                            <w:szCs w:val="28"/>
                            <w:u w:val="single"/>
                          </w:rPr>
                          <w:t>Thursday</w:t>
                        </w:r>
                        <w:r w:rsidR="00BD5262" w:rsidRPr="00DD2F87">
                          <w:rPr>
                            <w:rFonts w:ascii="Britannic Bold" w:hAnsi="Britannic Bold"/>
                            <w:sz w:val="28"/>
                            <w:szCs w:val="28"/>
                            <w:u w:val="single"/>
                          </w:rPr>
                          <w:t xml:space="preserve">, December 31, </w:t>
                        </w:r>
                      </w:p>
                      <w:p w:rsidR="00BD5262" w:rsidRPr="00DD2F87" w:rsidRDefault="00BD5262" w:rsidP="00F41A62">
                        <w:pPr>
                          <w:jc w:val="center"/>
                          <w:rPr>
                            <w:rFonts w:ascii="Britannic Bold" w:hAnsi="Britannic Bold"/>
                            <w:sz w:val="28"/>
                            <w:szCs w:val="28"/>
                            <w:u w:val="single"/>
                          </w:rPr>
                        </w:pPr>
                        <w:r w:rsidRPr="00DD2F87">
                          <w:rPr>
                            <w:rFonts w:ascii="Britannic Bold" w:hAnsi="Britannic Bold"/>
                            <w:sz w:val="28"/>
                            <w:szCs w:val="28"/>
                            <w:u w:val="single"/>
                          </w:rPr>
                          <w:t>New Year's Eve</w:t>
                        </w:r>
                      </w:p>
                      <w:p w:rsidR="00BD5262" w:rsidRDefault="005D4B8F" w:rsidP="00F41A62">
                        <w:pPr>
                          <w:jc w:val="center"/>
                          <w:rPr>
                            <w:rFonts w:ascii="Britannic Bold" w:hAnsi="Britannic Bold"/>
                            <w:sz w:val="28"/>
                            <w:szCs w:val="28"/>
                          </w:rPr>
                        </w:pPr>
                        <w:r>
                          <w:rPr>
                            <w:rFonts w:ascii="Britannic Bold" w:hAnsi="Britannic Bold"/>
                            <w:sz w:val="28"/>
                            <w:szCs w:val="28"/>
                          </w:rPr>
                          <w:t>4 p.m. Marlow</w:t>
                        </w:r>
                      </w:p>
                      <w:p w:rsidR="005D4B8F" w:rsidRPr="00DD2F87" w:rsidRDefault="005D4B8F" w:rsidP="00F41A62">
                        <w:pPr>
                          <w:jc w:val="center"/>
                          <w:rPr>
                            <w:rFonts w:ascii="Britannic Bold" w:hAnsi="Britannic Bold"/>
                            <w:sz w:val="28"/>
                            <w:szCs w:val="28"/>
                          </w:rPr>
                        </w:pPr>
                        <w:r>
                          <w:rPr>
                            <w:rFonts w:ascii="Britannic Bold" w:hAnsi="Britannic Bold"/>
                            <w:sz w:val="28"/>
                            <w:szCs w:val="28"/>
                          </w:rPr>
                          <w:t>4 p.m. Ryan</w:t>
                        </w:r>
                      </w:p>
                      <w:p w:rsidR="00BD5262" w:rsidRPr="00DD2F87" w:rsidRDefault="00BD5262" w:rsidP="00F41A62">
                        <w:pPr>
                          <w:jc w:val="center"/>
                          <w:rPr>
                            <w:rFonts w:ascii="Britannic Bold" w:hAnsi="Britannic Bold"/>
                            <w:sz w:val="28"/>
                            <w:szCs w:val="28"/>
                          </w:rPr>
                        </w:pPr>
                        <w:r w:rsidRPr="00DD2F87">
                          <w:rPr>
                            <w:rFonts w:ascii="Britannic Bold" w:hAnsi="Britannic Bold"/>
                            <w:sz w:val="28"/>
                            <w:szCs w:val="28"/>
                          </w:rPr>
                          <w:t xml:space="preserve">6 p.m. </w:t>
                        </w:r>
                        <w:r w:rsidR="005D4B8F">
                          <w:rPr>
                            <w:rFonts w:ascii="Britannic Bold" w:hAnsi="Britannic Bold"/>
                            <w:sz w:val="28"/>
                            <w:szCs w:val="28"/>
                          </w:rPr>
                          <w:t>Walters</w:t>
                        </w:r>
                      </w:p>
                      <w:p w:rsidR="00BD5262" w:rsidRPr="00B3764E" w:rsidRDefault="00BD5262" w:rsidP="00F41A62">
                        <w:pPr>
                          <w:jc w:val="center"/>
                          <w:rPr>
                            <w:rFonts w:ascii="Britannic Bold" w:hAnsi="Britannic Bold"/>
                            <w:sz w:val="16"/>
                            <w:szCs w:val="16"/>
                          </w:rPr>
                        </w:pPr>
                      </w:p>
                      <w:p w:rsidR="00BD5262" w:rsidRPr="00DD2F87" w:rsidRDefault="005D4B8F" w:rsidP="00F41A62">
                        <w:pPr>
                          <w:jc w:val="center"/>
                          <w:rPr>
                            <w:rFonts w:ascii="Britannic Bold" w:hAnsi="Britannic Bold"/>
                            <w:sz w:val="28"/>
                            <w:szCs w:val="28"/>
                            <w:u w:val="single"/>
                          </w:rPr>
                        </w:pPr>
                        <w:r>
                          <w:rPr>
                            <w:rFonts w:ascii="Britannic Bold" w:hAnsi="Britannic Bold"/>
                            <w:sz w:val="28"/>
                            <w:szCs w:val="28"/>
                            <w:u w:val="single"/>
                          </w:rPr>
                          <w:t>Friday</w:t>
                        </w:r>
                        <w:r w:rsidR="00BD5262" w:rsidRPr="00DD2F87">
                          <w:rPr>
                            <w:rFonts w:ascii="Britannic Bold" w:hAnsi="Britannic Bold"/>
                            <w:sz w:val="28"/>
                            <w:szCs w:val="28"/>
                            <w:u w:val="single"/>
                          </w:rPr>
                          <w:t>, Jan 1, New Year's Day</w:t>
                        </w:r>
                      </w:p>
                      <w:p w:rsidR="00BD5262" w:rsidRPr="00DD2F87" w:rsidRDefault="00BD5262" w:rsidP="00F41A62">
                        <w:pPr>
                          <w:jc w:val="center"/>
                          <w:rPr>
                            <w:rFonts w:ascii="Britannic Bold" w:hAnsi="Britannic Bold"/>
                            <w:sz w:val="28"/>
                            <w:szCs w:val="28"/>
                          </w:rPr>
                        </w:pPr>
                        <w:r w:rsidRPr="00DD2F87">
                          <w:rPr>
                            <w:rFonts w:ascii="Britannic Bold" w:hAnsi="Britannic Bold"/>
                            <w:sz w:val="28"/>
                            <w:szCs w:val="28"/>
                          </w:rPr>
                          <w:t>1</w:t>
                        </w:r>
                        <w:r w:rsidR="005D4B8F">
                          <w:rPr>
                            <w:rFonts w:ascii="Britannic Bold" w:hAnsi="Britannic Bold"/>
                            <w:sz w:val="28"/>
                            <w:szCs w:val="28"/>
                          </w:rPr>
                          <w:t>0</w:t>
                        </w:r>
                        <w:r w:rsidRPr="00DD2F87">
                          <w:rPr>
                            <w:rFonts w:ascii="Britannic Bold" w:hAnsi="Britannic Bold"/>
                            <w:sz w:val="28"/>
                            <w:szCs w:val="28"/>
                          </w:rPr>
                          <w:t xml:space="preserve"> a.m. Duncan</w:t>
                        </w:r>
                      </w:p>
                      <w:p w:rsidR="00BD5262" w:rsidRPr="00DD2F87" w:rsidRDefault="00BD5262" w:rsidP="00F41A62">
                        <w:pPr>
                          <w:jc w:val="center"/>
                          <w:rPr>
                            <w:rFonts w:ascii="Britannic Bold" w:hAnsi="Britannic Bold"/>
                            <w:sz w:val="28"/>
                            <w:szCs w:val="28"/>
                          </w:rPr>
                        </w:pPr>
                      </w:p>
                    </w:txbxContent>
                  </v:textbox>
                </v:shape>
              </w:pict>
            </w:r>
          </w:p>
        </w:tc>
      </w:tr>
      <w:tr w:rsidR="0091583F"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583F" w:rsidRPr="00177B66" w:rsidRDefault="0091583F"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1583F" w:rsidRPr="00177B66" w:rsidRDefault="0091583F" w:rsidP="00CE741A">
            <w:pPr>
              <w:rPr>
                <w:rFonts w:ascii="Calibri" w:eastAsia="Times New Roman" w:hAnsi="Calibri"/>
                <w:b/>
                <w:color w:val="000000"/>
                <w:sz w:val="20"/>
                <w:szCs w:val="20"/>
              </w:rPr>
            </w:pPr>
            <w:r>
              <w:rPr>
                <w:rFonts w:ascii="Calibri" w:eastAsia="Times New Roman" w:hAnsi="Calibri"/>
                <w:b/>
                <w:color w:val="000000"/>
                <w:sz w:val="20"/>
                <w:szCs w:val="20"/>
              </w:rPr>
              <w:t>Nov 26</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583F" w:rsidRDefault="0091583F"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1583F" w:rsidRDefault="0084666C" w:rsidP="00B46849">
            <w:pPr>
              <w:rPr>
                <w:rFonts w:ascii="Calibri" w:eastAsia="Times New Roman" w:hAnsi="Calibri"/>
                <w:color w:val="000000"/>
                <w:sz w:val="20"/>
                <w:szCs w:val="20"/>
              </w:rPr>
            </w:pPr>
            <w:r>
              <w:rPr>
                <w:rFonts w:ascii="Calibri" w:eastAsia="Times New Roman" w:hAnsi="Calibri"/>
                <w:color w:val="000000"/>
                <w:sz w:val="20"/>
                <w:szCs w:val="20"/>
              </w:rPr>
              <w:t>(+)Virginia R. Neal</w:t>
            </w:r>
          </w:p>
        </w:tc>
      </w:tr>
      <w:tr w:rsidR="0091583F"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583F" w:rsidRPr="00177B66" w:rsidRDefault="0091583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1583F" w:rsidRPr="00177B66" w:rsidRDefault="0091583F" w:rsidP="00A0072D">
            <w:pPr>
              <w:rPr>
                <w:rFonts w:ascii="Calibri" w:eastAsia="Times New Roman" w:hAnsi="Calibri"/>
                <w:b/>
                <w:color w:val="000000"/>
                <w:sz w:val="20"/>
                <w:szCs w:val="20"/>
              </w:rPr>
            </w:pPr>
            <w:r>
              <w:rPr>
                <w:rFonts w:ascii="Calibri" w:eastAsia="Times New Roman" w:hAnsi="Calibri"/>
                <w:b/>
                <w:color w:val="000000"/>
                <w:sz w:val="20"/>
                <w:szCs w:val="20"/>
              </w:rPr>
              <w:t>Nov 27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1583F" w:rsidRDefault="0091583F"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1583F" w:rsidRDefault="0084666C" w:rsidP="00172C52">
            <w:pPr>
              <w:rPr>
                <w:rFonts w:ascii="Calibri" w:eastAsia="Times New Roman" w:hAnsi="Calibri"/>
                <w:color w:val="000000"/>
                <w:sz w:val="20"/>
                <w:szCs w:val="20"/>
              </w:rPr>
            </w:pPr>
            <w:r>
              <w:rPr>
                <w:rFonts w:ascii="Calibri" w:eastAsia="Times New Roman" w:hAnsi="Calibri"/>
                <w:color w:val="000000"/>
                <w:sz w:val="20"/>
                <w:szCs w:val="20"/>
              </w:rPr>
              <w:t>(+)Clarence &amp; Ida Neal</w:t>
            </w:r>
          </w:p>
        </w:tc>
      </w:tr>
      <w:tr w:rsidR="0091583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583F" w:rsidRPr="00177B66" w:rsidRDefault="0091583F"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1583F" w:rsidRPr="00177B66" w:rsidRDefault="0091583F" w:rsidP="00914912">
            <w:pPr>
              <w:rPr>
                <w:rFonts w:ascii="Calibri" w:eastAsia="Times New Roman" w:hAnsi="Calibri"/>
                <w:b/>
                <w:color w:val="000000"/>
                <w:sz w:val="20"/>
                <w:szCs w:val="20"/>
              </w:rPr>
            </w:pPr>
            <w:r>
              <w:rPr>
                <w:rFonts w:ascii="Calibri" w:eastAsia="Times New Roman" w:hAnsi="Calibri"/>
                <w:b/>
                <w:color w:val="000000"/>
                <w:sz w:val="20"/>
                <w:szCs w:val="20"/>
              </w:rPr>
              <w:t>Nov 28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1583F" w:rsidRPr="00CA58F6" w:rsidRDefault="0091583F" w:rsidP="000351D7">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1583F" w:rsidRPr="000351D7" w:rsidRDefault="0084666C" w:rsidP="000351D7">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91583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583F" w:rsidRDefault="0091583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1583F" w:rsidRDefault="0091583F"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1583F" w:rsidRDefault="0091583F" w:rsidP="005E00A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1583F" w:rsidRDefault="0091583F" w:rsidP="00CD0203">
            <w:pPr>
              <w:rPr>
                <w:rFonts w:ascii="Calibri" w:eastAsia="Times New Roman" w:hAnsi="Calibri"/>
                <w:color w:val="000000"/>
                <w:sz w:val="20"/>
                <w:szCs w:val="20"/>
              </w:rPr>
            </w:pPr>
          </w:p>
        </w:tc>
      </w:tr>
      <w:tr w:rsidR="0091583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583F" w:rsidRDefault="0091583F"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1583F" w:rsidRPr="00177B66" w:rsidRDefault="0091583F" w:rsidP="002B7DF7">
            <w:pPr>
              <w:rPr>
                <w:rFonts w:ascii="Calibri" w:eastAsia="Times New Roman" w:hAnsi="Calibri"/>
                <w:b/>
                <w:color w:val="000000"/>
                <w:sz w:val="20"/>
                <w:szCs w:val="20"/>
              </w:rPr>
            </w:pPr>
            <w:r>
              <w:rPr>
                <w:rFonts w:ascii="Calibri" w:eastAsia="Times New Roman" w:hAnsi="Calibri"/>
                <w:b/>
                <w:color w:val="000000"/>
                <w:sz w:val="20"/>
                <w:szCs w:val="20"/>
              </w:rPr>
              <w:t>Nov 29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1583F" w:rsidRDefault="0091583F"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1583F" w:rsidRDefault="008B03D0" w:rsidP="00691C20">
            <w:pPr>
              <w:rPr>
                <w:rFonts w:ascii="Calibri" w:eastAsia="Times New Roman" w:hAnsi="Calibri"/>
                <w:color w:val="000000"/>
                <w:sz w:val="20"/>
                <w:szCs w:val="20"/>
              </w:rPr>
            </w:pPr>
            <w:r w:rsidRPr="00A552E2">
              <w:rPr>
                <w:i/>
                <w:noProof/>
              </w:rPr>
              <w:pict>
                <v:shape id="_x0000_s666542" type="#_x0000_t75" alt="" style="position:absolute;margin-left:177.55pt;margin-top:1.25pt;width:74.6pt;height:63.4pt;z-index:29;mso-position-horizontal-relative:text;mso-position-vertical-relative:text">
                  <v:imagedata r:id="rId8" o:title="New-Years-Eve-Portland-Oregon"/>
                </v:shape>
              </w:pict>
            </w:r>
            <w:r w:rsidR="00036E18">
              <w:rPr>
                <w:rFonts w:ascii="Calibri" w:eastAsia="Times New Roman" w:hAnsi="Calibri"/>
                <w:color w:val="000000"/>
                <w:sz w:val="20"/>
                <w:szCs w:val="20"/>
              </w:rPr>
              <w:t xml:space="preserve">(+) </w:t>
            </w:r>
            <w:r w:rsidR="0091583F">
              <w:rPr>
                <w:rFonts w:ascii="Calibri" w:eastAsia="Times New Roman" w:hAnsi="Calibri"/>
                <w:color w:val="000000"/>
                <w:sz w:val="20"/>
                <w:szCs w:val="20"/>
              </w:rPr>
              <w:t xml:space="preserve">Mr. &amp; </w:t>
            </w:r>
            <w:proofErr w:type="spellStart"/>
            <w:r w:rsidR="0091583F">
              <w:rPr>
                <w:rFonts w:ascii="Calibri" w:eastAsia="Times New Roman" w:hAnsi="Calibri"/>
                <w:color w:val="000000"/>
                <w:sz w:val="20"/>
                <w:szCs w:val="20"/>
              </w:rPr>
              <w:t>Mrs</w:t>
            </w:r>
            <w:proofErr w:type="spellEnd"/>
            <w:r w:rsidR="0091583F">
              <w:rPr>
                <w:rFonts w:ascii="Calibri" w:eastAsia="Times New Roman" w:hAnsi="Calibri"/>
                <w:color w:val="000000"/>
                <w:sz w:val="20"/>
                <w:szCs w:val="20"/>
              </w:rPr>
              <w:t xml:space="preserve"> Peter </w:t>
            </w:r>
            <w:proofErr w:type="spellStart"/>
            <w:r w:rsidR="0091583F">
              <w:rPr>
                <w:rFonts w:ascii="Calibri" w:eastAsia="Times New Roman" w:hAnsi="Calibri"/>
                <w:color w:val="000000"/>
                <w:sz w:val="20"/>
                <w:szCs w:val="20"/>
              </w:rPr>
              <w:t>Couvillion</w:t>
            </w:r>
            <w:proofErr w:type="spellEnd"/>
            <w:r w:rsidR="0091583F">
              <w:rPr>
                <w:rFonts w:ascii="Calibri" w:eastAsia="Times New Roman" w:hAnsi="Calibri"/>
                <w:color w:val="000000"/>
                <w:sz w:val="20"/>
                <w:szCs w:val="20"/>
              </w:rPr>
              <w:t xml:space="preserve"> by The </w:t>
            </w:r>
            <w:proofErr w:type="spellStart"/>
            <w:r w:rsidR="0091583F">
              <w:rPr>
                <w:rFonts w:ascii="Calibri" w:eastAsia="Times New Roman" w:hAnsi="Calibri"/>
                <w:color w:val="000000"/>
                <w:sz w:val="20"/>
                <w:szCs w:val="20"/>
              </w:rPr>
              <w:t>Couvillion</w:t>
            </w:r>
            <w:proofErr w:type="spellEnd"/>
            <w:r w:rsidR="0091583F">
              <w:rPr>
                <w:rFonts w:ascii="Calibri" w:eastAsia="Times New Roman" w:hAnsi="Calibri"/>
                <w:color w:val="000000"/>
                <w:sz w:val="20"/>
                <w:szCs w:val="20"/>
              </w:rPr>
              <w:t xml:space="preserve"> Family</w:t>
            </w:r>
          </w:p>
        </w:tc>
      </w:tr>
      <w:tr w:rsidR="0091583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583F" w:rsidRDefault="0091583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1583F" w:rsidRDefault="0091583F"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1583F" w:rsidRDefault="0091583F"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1583F" w:rsidRDefault="00691C20" w:rsidP="003D7BA8">
            <w:pPr>
              <w:rPr>
                <w:rFonts w:ascii="Calibri" w:eastAsia="Times New Roman" w:hAnsi="Calibri"/>
                <w:color w:val="000000"/>
                <w:sz w:val="20"/>
                <w:szCs w:val="20"/>
              </w:rPr>
            </w:pPr>
            <w:r>
              <w:rPr>
                <w:rFonts w:ascii="Calibri" w:eastAsia="Times New Roman" w:hAnsi="Calibri"/>
                <w:color w:val="000000"/>
                <w:sz w:val="20"/>
                <w:szCs w:val="20"/>
              </w:rPr>
              <w:t xml:space="preserve">(+)Joseph </w:t>
            </w:r>
            <w:proofErr w:type="spellStart"/>
            <w:r>
              <w:rPr>
                <w:rFonts w:ascii="Calibri" w:eastAsia="Times New Roman" w:hAnsi="Calibri"/>
                <w:color w:val="000000"/>
                <w:sz w:val="20"/>
                <w:szCs w:val="20"/>
              </w:rPr>
              <w:t>Phan</w:t>
            </w:r>
            <w:proofErr w:type="spellEnd"/>
            <w:r>
              <w:rPr>
                <w:rFonts w:ascii="Calibri" w:eastAsia="Times New Roman" w:hAnsi="Calibri"/>
                <w:color w:val="000000"/>
                <w:sz w:val="20"/>
                <w:szCs w:val="20"/>
              </w:rPr>
              <w:t xml:space="preserve"> &amp; the Intentions of the Pham Family</w:t>
            </w:r>
          </w:p>
        </w:tc>
      </w:tr>
      <w:tr w:rsidR="0091583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583F" w:rsidRDefault="0091583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1583F" w:rsidRDefault="0091583F"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1583F" w:rsidRDefault="0091583F"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1583F" w:rsidRDefault="00711F71" w:rsidP="001E0B73">
            <w:pPr>
              <w:rPr>
                <w:rFonts w:ascii="Calibri" w:eastAsia="Times New Roman" w:hAnsi="Calibri"/>
                <w:color w:val="000000"/>
                <w:sz w:val="20"/>
                <w:szCs w:val="20"/>
              </w:rPr>
            </w:pPr>
            <w:r>
              <w:rPr>
                <w:rFonts w:ascii="Calibri" w:eastAsia="Times New Roman" w:hAnsi="Calibri"/>
                <w:color w:val="000000"/>
                <w:sz w:val="20"/>
                <w:szCs w:val="20"/>
              </w:rPr>
              <w:t>For Parishioners</w:t>
            </w:r>
          </w:p>
        </w:tc>
      </w:tr>
      <w:tr w:rsidR="0091583F" w:rsidRPr="004C510A"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583F" w:rsidRPr="00177B66" w:rsidRDefault="0091583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1583F" w:rsidRPr="00177B66" w:rsidRDefault="0091583F"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1583F" w:rsidRDefault="0091583F" w:rsidP="008F105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1583F" w:rsidRDefault="0091583F" w:rsidP="00EA6B72">
            <w:pPr>
              <w:rPr>
                <w:rFonts w:ascii="Calibri" w:eastAsia="Times New Roman" w:hAnsi="Calibri"/>
                <w:color w:val="000000"/>
                <w:sz w:val="20"/>
                <w:szCs w:val="20"/>
              </w:rPr>
            </w:pPr>
            <w:r>
              <w:rPr>
                <w:rFonts w:ascii="Calibri" w:eastAsia="Times New Roman" w:hAnsi="Calibri"/>
                <w:color w:val="000000"/>
                <w:sz w:val="20"/>
                <w:szCs w:val="20"/>
              </w:rPr>
              <w:t xml:space="preserve">(+)Anna Mae Jones by </w:t>
            </w:r>
          </w:p>
          <w:p w:rsidR="0091583F" w:rsidRDefault="0091583F" w:rsidP="00EA6B72">
            <w:pPr>
              <w:rPr>
                <w:rFonts w:ascii="Calibri" w:eastAsia="Times New Roman" w:hAnsi="Calibri"/>
                <w:color w:val="000000"/>
                <w:sz w:val="20"/>
                <w:szCs w:val="20"/>
              </w:rPr>
            </w:pPr>
            <w:r>
              <w:rPr>
                <w:rFonts w:ascii="Calibri" w:eastAsia="Times New Roman" w:hAnsi="Calibri"/>
                <w:color w:val="000000"/>
                <w:sz w:val="20"/>
                <w:szCs w:val="20"/>
              </w:rPr>
              <w:t>Maria Jones &amp; Lee Jones</w:t>
            </w:r>
          </w:p>
        </w:tc>
        <w:tc>
          <w:tcPr>
            <w:tcW w:w="351" w:type="dxa"/>
          </w:tcPr>
          <w:p w:rsidR="0091583F" w:rsidRPr="004C510A" w:rsidRDefault="00A552E2">
            <w:r>
              <w:rPr>
                <w:noProof/>
              </w:rPr>
              <w:pict>
                <v:shape id="_x0000_s666554" type="#_x0000_t202" style="position:absolute;margin-left:16.05pt;margin-top:506.25pt;width:271.1pt;height:86.85pt;z-index:30;mso-position-horizontal-relative:text;mso-position-vertical-relative:text;mso-width-relative:margin;mso-height-relative:margin">
                  <v:textbox style="mso-next-textbox:#_x0000_s666554">
                    <w:txbxContent>
                      <w:p w:rsidR="0091583F" w:rsidRDefault="0091583F" w:rsidP="00B96D3A">
                        <w:pPr>
                          <w:jc w:val="center"/>
                          <w:rPr>
                            <w:rFonts w:ascii="Century Schoolbook" w:hAnsi="Century Schoolbook"/>
                            <w:b/>
                            <w:sz w:val="22"/>
                            <w:szCs w:val="22"/>
                          </w:rPr>
                        </w:pPr>
                        <w:r w:rsidRPr="00A421EA">
                          <w:rPr>
                            <w:rFonts w:ascii="Century Schoolbook" w:hAnsi="Century Schoolbook"/>
                            <w:b/>
                            <w:sz w:val="22"/>
                            <w:szCs w:val="22"/>
                          </w:rPr>
                          <w:t xml:space="preserve">You can have a Mass said for someone's intentions at their birthday, wedding, baptism, or in memory of your deceased loved ones.  Contact the office for days and times that you wish to have </w:t>
                        </w:r>
                      </w:p>
                      <w:p w:rsidR="0091583F" w:rsidRPr="00A421EA" w:rsidRDefault="0091583F" w:rsidP="00B96D3A">
                        <w:pPr>
                          <w:jc w:val="center"/>
                          <w:rPr>
                            <w:rFonts w:ascii="Century Schoolbook" w:hAnsi="Century Schoolbook"/>
                            <w:b/>
                            <w:sz w:val="22"/>
                            <w:szCs w:val="22"/>
                          </w:rPr>
                        </w:pPr>
                        <w:r w:rsidRPr="00A421EA">
                          <w:rPr>
                            <w:rFonts w:ascii="Century Schoolbook" w:hAnsi="Century Schoolbook"/>
                            <w:b/>
                            <w:sz w:val="22"/>
                            <w:szCs w:val="22"/>
                          </w:rPr>
                          <w:t>the Mass celebrated.</w:t>
                        </w:r>
                      </w:p>
                      <w:p w:rsidR="0091583F" w:rsidRPr="00A421EA" w:rsidRDefault="0091583F" w:rsidP="00B96D3A">
                        <w:pPr>
                          <w:jc w:val="center"/>
                          <w:rPr>
                            <w:rFonts w:ascii="Century Schoolbook" w:hAnsi="Century Schoolbook"/>
                            <w:b/>
                            <w:sz w:val="22"/>
                            <w:szCs w:val="22"/>
                          </w:rPr>
                        </w:pPr>
                        <w:r w:rsidRPr="00A421EA">
                          <w:rPr>
                            <w:rFonts w:ascii="Century Schoolbook" w:hAnsi="Century Schoolbook"/>
                            <w:b/>
                            <w:sz w:val="22"/>
                            <w:szCs w:val="22"/>
                          </w:rPr>
                          <w:t>What a precious gift!</w:t>
                        </w:r>
                        <w:r w:rsidRPr="00A421EA">
                          <w:rPr>
                            <w:rFonts w:ascii="Century Schoolbook" w:hAnsi="Century Schoolbook"/>
                            <w:b/>
                            <w:sz w:val="22"/>
                            <w:szCs w:val="22"/>
                          </w:rPr>
                          <w:br/>
                        </w:r>
                      </w:p>
                      <w:p w:rsidR="0091583F" w:rsidRDefault="0091583F"/>
                    </w:txbxContent>
                  </v:textbox>
                </v:shape>
              </w:pict>
            </w:r>
          </w:p>
        </w:tc>
      </w:tr>
    </w:tbl>
    <w:p w:rsidR="00D12DA6" w:rsidRPr="004C510A" w:rsidRDefault="00B252EE" w:rsidP="004B488E">
      <w:pPr>
        <w:tabs>
          <w:tab w:val="left" w:pos="705"/>
          <w:tab w:val="left" w:pos="6345"/>
        </w:tabs>
      </w:pPr>
      <w:r>
        <w:rPr>
          <w:noProof/>
          <w:lang w:eastAsia="zh-TW"/>
        </w:rPr>
        <w:pict>
          <v:shape id="_x0000_s666523" type="#_x0000_t202" style="position:absolute;margin-left:-13.6pt;margin-top:5.25pt;width:258.1pt;height:204.85pt;z-index:25;mso-position-horizontal-relative:text;mso-position-vertical-relative:text;mso-width-relative:margin;mso-height-relative:margin">
            <v:textbox>
              <w:txbxContent>
                <w:p w:rsidR="00FD4129" w:rsidRPr="008B03D0" w:rsidRDefault="00FD4129" w:rsidP="00A95DF1">
                  <w:pPr>
                    <w:jc w:val="center"/>
                    <w:rPr>
                      <w:rFonts w:ascii="Elephant" w:hAnsi="Elephant"/>
                      <w:sz w:val="28"/>
                      <w:szCs w:val="28"/>
                    </w:rPr>
                  </w:pPr>
                  <w:r w:rsidRPr="008B03D0">
                    <w:rPr>
                      <w:rFonts w:ascii="Elephant" w:hAnsi="Elephant"/>
                      <w:sz w:val="28"/>
                      <w:szCs w:val="28"/>
                    </w:rPr>
                    <w:t>Great News!!!</w:t>
                  </w:r>
                </w:p>
                <w:p w:rsidR="00A95DF1" w:rsidRPr="00B252EE" w:rsidRDefault="00FD4129" w:rsidP="00A95DF1">
                  <w:pPr>
                    <w:jc w:val="center"/>
                    <w:rPr>
                      <w:rFonts w:ascii="Elephant" w:hAnsi="Elephant"/>
                      <w:sz w:val="28"/>
                      <w:szCs w:val="28"/>
                    </w:rPr>
                  </w:pPr>
                  <w:r w:rsidRPr="008B03D0">
                    <w:rPr>
                      <w:rFonts w:ascii="Elephant" w:hAnsi="Elephant"/>
                      <w:sz w:val="28"/>
                      <w:szCs w:val="28"/>
                    </w:rPr>
                    <w:t xml:space="preserve">  </w:t>
                  </w:r>
                  <w:r w:rsidR="00A95DF1" w:rsidRPr="00B252EE">
                    <w:rPr>
                      <w:rFonts w:ascii="Elephant" w:hAnsi="Elephant"/>
                      <w:sz w:val="28"/>
                      <w:szCs w:val="28"/>
                    </w:rPr>
                    <w:t xml:space="preserve">Come </w:t>
                  </w:r>
                  <w:r w:rsidRPr="00B252EE">
                    <w:rPr>
                      <w:rFonts w:ascii="Elephant" w:hAnsi="Elephant"/>
                      <w:sz w:val="28"/>
                      <w:szCs w:val="28"/>
                    </w:rPr>
                    <w:t xml:space="preserve">and join us every week day </w:t>
                  </w:r>
                  <w:r w:rsidR="00A95DF1" w:rsidRPr="00B252EE">
                    <w:rPr>
                      <w:rFonts w:ascii="Elephant" w:hAnsi="Elephant"/>
                      <w:sz w:val="28"/>
                      <w:szCs w:val="28"/>
                    </w:rPr>
                    <w:t>for Adoration of the Bless</w:t>
                  </w:r>
                  <w:r w:rsidRPr="00B252EE">
                    <w:rPr>
                      <w:rFonts w:ascii="Elephant" w:hAnsi="Elephant"/>
                      <w:sz w:val="28"/>
                      <w:szCs w:val="28"/>
                    </w:rPr>
                    <w:t>ed Sacrament at 11:30 a.m.</w:t>
                  </w:r>
                  <w:r w:rsidR="00A95DF1" w:rsidRPr="00B252EE">
                    <w:rPr>
                      <w:rFonts w:ascii="Elephant" w:hAnsi="Elephant"/>
                      <w:sz w:val="28"/>
                      <w:szCs w:val="28"/>
                    </w:rPr>
                    <w:t xml:space="preserve">  The Divine Mercy </w:t>
                  </w:r>
                  <w:r w:rsidRPr="00B252EE">
                    <w:rPr>
                      <w:rFonts w:ascii="Elephant" w:hAnsi="Elephant"/>
                      <w:sz w:val="28"/>
                      <w:szCs w:val="28"/>
                    </w:rPr>
                    <w:t xml:space="preserve">Chaplet and Rosary will begin </w:t>
                  </w:r>
                  <w:r w:rsidR="00A95DF1" w:rsidRPr="00B252EE">
                    <w:rPr>
                      <w:rFonts w:ascii="Elephant" w:hAnsi="Elephant"/>
                      <w:sz w:val="28"/>
                      <w:szCs w:val="28"/>
                    </w:rPr>
                    <w:t>at 11:40 a.m.</w:t>
                  </w:r>
                  <w:r w:rsidRPr="00B252EE">
                    <w:rPr>
                      <w:rFonts w:ascii="Elephant" w:hAnsi="Elephant"/>
                      <w:sz w:val="28"/>
                      <w:szCs w:val="28"/>
                    </w:rPr>
                    <w:t xml:space="preserve"> followed by our daily Mass at 12:10 p.m.</w:t>
                  </w:r>
                </w:p>
                <w:p w:rsidR="00FD4129" w:rsidRPr="00B252EE" w:rsidRDefault="00FD4129" w:rsidP="00A95DF1">
                  <w:pPr>
                    <w:jc w:val="center"/>
                    <w:rPr>
                      <w:rFonts w:ascii="Elephant" w:hAnsi="Elephant"/>
                      <w:sz w:val="28"/>
                      <w:szCs w:val="28"/>
                      <w:lang w:val="es-MX"/>
                    </w:rPr>
                  </w:pPr>
                  <w:r w:rsidRPr="00B252EE">
                    <w:rPr>
                      <w:rFonts w:ascii="Elephant" w:hAnsi="Elephant"/>
                      <w:sz w:val="28"/>
                      <w:szCs w:val="28"/>
                      <w:lang w:val="es-MX"/>
                    </w:rPr>
                    <w:t>Les invitamos todos los días a la adoración del Santísimo a las 11:30 a.m. antes de nuestra misa diaria 12:10p.m.</w:t>
                  </w:r>
                </w:p>
              </w:txbxContent>
            </v:textbox>
          </v:shape>
        </w:pict>
      </w:r>
      <w:r w:rsidR="008B03D0">
        <w:rPr>
          <w:noProof/>
        </w:rPr>
        <w:pict>
          <v:shape id="_x0000_s666568" type="#_x0000_t75" style="position:absolute;margin-left:250.5pt;margin-top:11.55pt;width:28pt;height:25.65pt;z-index:34;mso-position-horizontal-relative:text;mso-position-vertical-relative:text">
            <v:imagedata r:id="rId9" o:title="16813-illustration-of-an-orange-autumn-leaf-pv[1]"/>
          </v:shape>
        </w:pict>
      </w:r>
    </w:p>
    <w:p w:rsidR="001D7A2F" w:rsidRPr="004C510A" w:rsidRDefault="001D7A2F" w:rsidP="00D154DC">
      <w:pPr>
        <w:tabs>
          <w:tab w:val="left" w:pos="195"/>
          <w:tab w:val="left" w:pos="1920"/>
          <w:tab w:val="left" w:pos="2070"/>
          <w:tab w:val="left" w:pos="7005"/>
        </w:tabs>
      </w:pPr>
    </w:p>
    <w:p w:rsidR="005379FF" w:rsidRPr="004C510A" w:rsidRDefault="008B03D0" w:rsidP="00B900D9">
      <w:pPr>
        <w:tabs>
          <w:tab w:val="left" w:pos="2865"/>
        </w:tabs>
      </w:pPr>
      <w:r>
        <w:rPr>
          <w:noProof/>
        </w:rPr>
        <w:pict>
          <v:shape id="_x0000_s666487" type="#_x0000_t202" style="position:absolute;margin-left:283.75pt;margin-top:3.3pt;width:261.9pt;height:139.5pt;z-index:23;mso-width-relative:margin;mso-height-relative:margin">
            <v:textbox style="mso-next-textbox:#_x0000_s666487">
              <w:txbxContent>
                <w:p w:rsidR="00B33C65" w:rsidRPr="00B65246" w:rsidRDefault="00B33C65" w:rsidP="00EC2EC1">
                  <w:pPr>
                    <w:jc w:val="center"/>
                    <w:rPr>
                      <w:rFonts w:ascii="Franklin Gothic Medium" w:hAnsi="Franklin Gothic Medium"/>
                      <w:sz w:val="28"/>
                      <w:szCs w:val="28"/>
                      <w:u w:val="single"/>
                      <w:lang w:val="es-MX"/>
                    </w:rPr>
                  </w:pPr>
                  <w:r w:rsidRPr="00B65246">
                    <w:rPr>
                      <w:rFonts w:ascii="Franklin Gothic Medium" w:hAnsi="Franklin Gothic Medium"/>
                      <w:sz w:val="28"/>
                      <w:szCs w:val="28"/>
                      <w:u w:val="single"/>
                      <w:lang w:val="es-MX"/>
                    </w:rPr>
                    <w:t xml:space="preserve">Platicas del Sacramento de </w:t>
                  </w:r>
                  <w:proofErr w:type="spellStart"/>
                  <w:r w:rsidRPr="00B65246">
                    <w:rPr>
                      <w:rFonts w:ascii="Franklin Gothic Medium" w:hAnsi="Franklin Gothic Medium"/>
                      <w:sz w:val="28"/>
                      <w:szCs w:val="28"/>
                      <w:u w:val="single"/>
                      <w:lang w:val="es-MX"/>
                    </w:rPr>
                    <w:t>Bautizmo</w:t>
                  </w:r>
                  <w:proofErr w:type="spellEnd"/>
                </w:p>
                <w:p w:rsidR="00B33C65" w:rsidRPr="00B65246" w:rsidRDefault="00B33C65" w:rsidP="00EC2EC1">
                  <w:pPr>
                    <w:jc w:val="center"/>
                    <w:rPr>
                      <w:rFonts w:ascii="Franklin Gothic Medium" w:hAnsi="Franklin Gothic Medium"/>
                      <w:sz w:val="28"/>
                      <w:szCs w:val="28"/>
                      <w:u w:val="single"/>
                      <w:lang w:val="es-MX"/>
                    </w:rPr>
                  </w:pPr>
                  <w:r w:rsidRPr="00B65246">
                    <w:rPr>
                      <w:rFonts w:ascii="Franklin Gothic Medium" w:hAnsi="Franklin Gothic Medium"/>
                      <w:sz w:val="28"/>
                      <w:szCs w:val="28"/>
                      <w:u w:val="single"/>
                      <w:lang w:val="es-MX"/>
                    </w:rPr>
                    <w:t>en Español</w:t>
                  </w:r>
                </w:p>
                <w:p w:rsidR="00B33C65" w:rsidRPr="00B65246" w:rsidRDefault="00B33C65" w:rsidP="00D5357F">
                  <w:pPr>
                    <w:jc w:val="right"/>
                    <w:rPr>
                      <w:rFonts w:cs="Aharoni"/>
                      <w:b/>
                      <w:sz w:val="28"/>
                      <w:szCs w:val="28"/>
                      <w:lang w:val="es-MX"/>
                    </w:rPr>
                  </w:pPr>
                  <w:r w:rsidRPr="00B65246">
                    <w:rPr>
                      <w:rFonts w:cs="Aharoni"/>
                      <w:b/>
                      <w:sz w:val="28"/>
                      <w:szCs w:val="28"/>
                      <w:lang w:val="es-MX"/>
                    </w:rPr>
                    <w:t xml:space="preserve">del año 2015 </w:t>
                  </w:r>
                  <w:proofErr w:type="spellStart"/>
                  <w:r w:rsidRPr="00B65246">
                    <w:rPr>
                      <w:rFonts w:cs="Aharoni"/>
                      <w:b/>
                      <w:sz w:val="28"/>
                      <w:szCs w:val="28"/>
                      <w:lang w:val="es-MX"/>
                    </w:rPr>
                    <w:t>Serań</w:t>
                  </w:r>
                  <w:proofErr w:type="spellEnd"/>
                  <w:r w:rsidRPr="00B65246">
                    <w:rPr>
                      <w:rFonts w:cs="Aharoni"/>
                      <w:b/>
                      <w:sz w:val="28"/>
                      <w:szCs w:val="28"/>
                      <w:lang w:val="es-MX"/>
                    </w:rPr>
                    <w:t xml:space="preserve"> en:</w:t>
                  </w:r>
                </w:p>
                <w:p w:rsidR="00B33C65" w:rsidRPr="00B65246" w:rsidRDefault="00B33C65" w:rsidP="00555A94">
                  <w:pPr>
                    <w:jc w:val="right"/>
                    <w:rPr>
                      <w:rFonts w:cs="Aharoni"/>
                      <w:b/>
                      <w:sz w:val="28"/>
                      <w:szCs w:val="28"/>
                      <w:lang w:val="es-MX"/>
                    </w:rPr>
                  </w:pPr>
                  <w:r>
                    <w:rPr>
                      <w:rFonts w:cs="Aharoni"/>
                      <w:b/>
                      <w:sz w:val="28"/>
                      <w:szCs w:val="28"/>
                      <w:lang w:val="es-MX"/>
                    </w:rPr>
                    <w:t>Noviembre 21</w:t>
                  </w:r>
                  <w:r w:rsidRPr="00B65246">
                    <w:rPr>
                      <w:rFonts w:cs="Aharoni"/>
                      <w:b/>
                      <w:sz w:val="28"/>
                      <w:szCs w:val="28"/>
                      <w:lang w:val="es-MX"/>
                    </w:rPr>
                    <w:t xml:space="preserve">, </w:t>
                  </w:r>
                </w:p>
                <w:p w:rsidR="00B33C65" w:rsidRPr="002D615E" w:rsidRDefault="00B33C65" w:rsidP="00EE03A7">
                  <w:pPr>
                    <w:jc w:val="right"/>
                    <w:rPr>
                      <w:rFonts w:ascii="Franklin Gothic Medium" w:hAnsi="Franklin Gothic Medium" w:cs="Aharoni"/>
                      <w:b/>
                      <w:lang w:val="es-MX"/>
                    </w:rPr>
                  </w:pPr>
                  <w:r w:rsidRPr="002D615E">
                    <w:rPr>
                      <w:rFonts w:ascii="Franklin Gothic Book" w:hAnsi="Franklin Gothic Book" w:cs="Aharoni"/>
                      <w:b/>
                      <w:lang w:val="es-MX"/>
                    </w:rPr>
                    <w:t>Son</w:t>
                  </w:r>
                  <w:r w:rsidRPr="002D615E">
                    <w:rPr>
                      <w:rFonts w:ascii="Franklin Gothic Medium" w:hAnsi="Franklin Gothic Medium" w:cs="Aharoni"/>
                      <w:b/>
                      <w:lang w:val="es-MX"/>
                    </w:rPr>
                    <w:t xml:space="preserve"> a la 7 p.m. en La capilla.</w:t>
                  </w:r>
                </w:p>
                <w:p w:rsidR="00B33C65" w:rsidRPr="002D615E" w:rsidRDefault="00B33C65" w:rsidP="00EE03A7">
                  <w:pPr>
                    <w:jc w:val="right"/>
                    <w:rPr>
                      <w:rFonts w:ascii="Franklin Gothic Medium" w:hAnsi="Franklin Gothic Medium" w:cs="Aharoni"/>
                      <w:b/>
                      <w:lang w:val="es-MX"/>
                    </w:rPr>
                  </w:pPr>
                  <w:r w:rsidRPr="002D615E">
                    <w:rPr>
                      <w:rFonts w:ascii="Franklin Gothic Medium" w:hAnsi="Franklin Gothic Medium" w:cs="Aharoni"/>
                      <w:b/>
                      <w:lang w:val="es-MX"/>
                    </w:rPr>
                    <w:t xml:space="preserve">Para mas </w:t>
                  </w:r>
                  <w:proofErr w:type="spellStart"/>
                  <w:r w:rsidRPr="002D615E">
                    <w:rPr>
                      <w:rFonts w:ascii="Franklin Gothic Medium" w:hAnsi="Franklin Gothic Medium" w:cs="Aharoni"/>
                      <w:b/>
                      <w:lang w:val="es-MX"/>
                    </w:rPr>
                    <w:t>informacioń</w:t>
                  </w:r>
                  <w:proofErr w:type="spellEnd"/>
                </w:p>
                <w:p w:rsidR="00B33C65" w:rsidRPr="002D615E" w:rsidRDefault="00B33C65" w:rsidP="00EE03A7">
                  <w:pPr>
                    <w:jc w:val="right"/>
                    <w:rPr>
                      <w:rFonts w:ascii="Franklin Gothic Medium" w:hAnsi="Franklin Gothic Medium" w:cs="Aharoni"/>
                      <w:b/>
                      <w:lang w:val="es-MX"/>
                    </w:rPr>
                  </w:pPr>
                  <w:r w:rsidRPr="002D615E">
                    <w:rPr>
                      <w:rFonts w:ascii="Franklin Gothic Medium" w:hAnsi="Franklin Gothic Medium" w:cs="Aharoni"/>
                      <w:b/>
                      <w:lang w:val="es-MX"/>
                    </w:rPr>
                    <w:t>llame a la oficina</w:t>
                  </w:r>
                </w:p>
                <w:p w:rsidR="00B33C65" w:rsidRPr="002D615E" w:rsidRDefault="00B33C65" w:rsidP="00EE03A7">
                  <w:pPr>
                    <w:jc w:val="right"/>
                    <w:rPr>
                      <w:rFonts w:ascii="Franklin Gothic Medium" w:hAnsi="Franklin Gothic Medium" w:cs="Aharoni"/>
                      <w:b/>
                      <w:lang w:val="es-MX"/>
                    </w:rPr>
                  </w:pPr>
                  <w:r w:rsidRPr="002D615E">
                    <w:rPr>
                      <w:rFonts w:ascii="Franklin Gothic Medium" w:hAnsi="Franklin Gothic Medium" w:cs="Aharoni"/>
                      <w:b/>
                      <w:lang w:val="es-MX"/>
                    </w:rPr>
                    <w:t>580-255-0590 ex 11,</w:t>
                  </w:r>
                </w:p>
                <w:p w:rsidR="00B33C65" w:rsidRPr="002D615E" w:rsidRDefault="00B33C65" w:rsidP="00EE03A7">
                  <w:pPr>
                    <w:jc w:val="right"/>
                    <w:rPr>
                      <w:rFonts w:ascii="Franklin Gothic Medium" w:hAnsi="Franklin Gothic Medium" w:cs="Aharoni"/>
                      <w:b/>
                      <w:lang w:val="es-MX"/>
                    </w:rPr>
                  </w:pPr>
                  <w:r w:rsidRPr="002D615E">
                    <w:rPr>
                      <w:rFonts w:ascii="Franklin Gothic Medium" w:hAnsi="Franklin Gothic Medium" w:cs="Aharoni"/>
                      <w:b/>
                      <w:lang w:val="es-MX"/>
                    </w:rPr>
                    <w:t xml:space="preserve">o Carmen </w:t>
                  </w:r>
                  <w:proofErr w:type="spellStart"/>
                  <w:r w:rsidRPr="002D615E">
                    <w:rPr>
                      <w:rFonts w:ascii="Franklin Gothic Medium" w:hAnsi="Franklin Gothic Medium" w:cs="Aharoni"/>
                      <w:b/>
                      <w:lang w:val="es-MX"/>
                    </w:rPr>
                    <w:t>Garcia</w:t>
                  </w:r>
                  <w:proofErr w:type="spellEnd"/>
                  <w:r w:rsidRPr="002D615E">
                    <w:rPr>
                      <w:rFonts w:ascii="Franklin Gothic Medium" w:hAnsi="Franklin Gothic Medium" w:cs="Aharoni"/>
                      <w:b/>
                      <w:lang w:val="es-MX"/>
                    </w:rPr>
                    <w:t xml:space="preserve"> 580-255-6337 Gracias</w:t>
                  </w:r>
                </w:p>
                <w:p w:rsidR="00B33C65" w:rsidRPr="00290736" w:rsidRDefault="00B33C65">
                  <w:pPr>
                    <w:rPr>
                      <w:lang w:val="es-MX"/>
                    </w:rPr>
                  </w:pPr>
                </w:p>
              </w:txbxContent>
            </v:textbox>
          </v:shape>
        </w:pict>
      </w:r>
    </w:p>
    <w:p w:rsidR="00561C66" w:rsidRPr="004C510A" w:rsidRDefault="00036E18" w:rsidP="00B900D9">
      <w:pPr>
        <w:tabs>
          <w:tab w:val="left" w:pos="2865"/>
        </w:tabs>
      </w:pPr>
      <w:r>
        <w:rPr>
          <w:noProof/>
        </w:rPr>
        <w:pict>
          <v:shape id="_x0000_s666488" type="#_x0000_t75" style="position:absolute;margin-left:294.65pt;margin-top:8.25pt;width:58pt;height:94.3pt;z-index:24">
            <v:imagedata r:id="rId10" o:title="MC900310344[1]"/>
          </v:shape>
        </w:pict>
      </w:r>
    </w:p>
    <w:p w:rsidR="00DB06F9" w:rsidRPr="004C510A" w:rsidRDefault="00DB06F9" w:rsidP="00B900D9">
      <w:pPr>
        <w:tabs>
          <w:tab w:val="left" w:pos="2865"/>
        </w:tabs>
        <w:rPr>
          <w:sz w:val="10"/>
          <w:szCs w:val="10"/>
        </w:rPr>
      </w:pPr>
    </w:p>
    <w:p w:rsidR="005379FF" w:rsidRPr="004C510A" w:rsidRDefault="00C27BC7" w:rsidP="006777AB">
      <w:pPr>
        <w:tabs>
          <w:tab w:val="left" w:pos="2865"/>
        </w:tabs>
      </w:pPr>
      <w:r w:rsidRPr="004C510A">
        <w:tab/>
      </w:r>
      <w:r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A552E2"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3" o:connectortype="straight" stroked="f"/>
        </w:pict>
      </w:r>
      <w:r>
        <w:rPr>
          <w:noProof/>
        </w:rPr>
        <w:pict>
          <v:shape id="_x0000_s440389" type="#_x0000_t32" style="position:absolute;left:0;text-align:left;margin-left:510.75pt;margin-top:6.05pt;width:36pt;height:0;z-index:12" o:connectortype="straight" stroked="f"/>
        </w:pict>
      </w:r>
      <w:r>
        <w:rPr>
          <w:noProof/>
        </w:rPr>
        <w:pict>
          <v:shape id="_x0000_s440388" type="#_x0000_t32" style="position:absolute;left:0;text-align:left;margin-left:510.75pt;margin-top:2.3pt;width:0;height:3.75pt;z-index:11"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A552E2" w:rsidP="00985493">
      <w:pPr>
        <w:jc w:val="center"/>
      </w:pPr>
      <w:r>
        <w:rPr>
          <w:noProof/>
        </w:rPr>
        <w:pict>
          <v:shape id="_x0000_s666433" type="#_x0000_t202" style="position:absolute;left:0;text-align:left;margin-left:692.9pt;margin-top:4.85pt;width:146.95pt;height:228.2pt;z-index:22;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8B03D0" w:rsidP="00273B90">
      <w:pPr>
        <w:tabs>
          <w:tab w:val="left" w:pos="2565"/>
          <w:tab w:val="left" w:pos="4920"/>
          <w:tab w:val="left" w:pos="6090"/>
          <w:tab w:val="left" w:pos="6195"/>
          <w:tab w:val="left" w:pos="6480"/>
          <w:tab w:val="left" w:pos="6702"/>
          <w:tab w:val="left" w:pos="7200"/>
          <w:tab w:val="left" w:pos="9735"/>
        </w:tabs>
      </w:pPr>
      <w:r w:rsidRPr="00A552E2">
        <w:rPr>
          <w:noProof/>
          <w:sz w:val="12"/>
          <w:szCs w:val="12"/>
          <w:lang w:eastAsia="zh-TW"/>
        </w:rPr>
        <w:pict>
          <v:shape id="_x0000_s666562" type="#_x0000_t202" style="position:absolute;margin-left:285.3pt;margin-top:12.15pt;width:261.45pt;height:132pt;z-index:33;mso-width-relative:margin;mso-height-relative:margin">
            <v:textbox>
              <w:txbxContent>
                <w:p w:rsidR="00316582" w:rsidRPr="00316582" w:rsidRDefault="00316582" w:rsidP="00316582">
                  <w:pPr>
                    <w:jc w:val="both"/>
                    <w:rPr>
                      <w:rFonts w:ascii="Berlin Sans FB" w:hAnsi="Berlin Sans FB"/>
                      <w:sz w:val="28"/>
                      <w:szCs w:val="28"/>
                    </w:rPr>
                  </w:pPr>
                  <w:r>
                    <w:rPr>
                      <w:rFonts w:ascii="Berlin Sans FB" w:hAnsi="Berlin Sans FB"/>
                      <w:sz w:val="28"/>
                      <w:szCs w:val="28"/>
                    </w:rPr>
                    <w:t xml:space="preserve">ATTENTION:  </w:t>
                  </w:r>
                  <w:r w:rsidRPr="00316582">
                    <w:rPr>
                      <w:rFonts w:ascii="Berlin Sans FB" w:hAnsi="Berlin Sans FB"/>
                      <w:sz w:val="28"/>
                      <w:szCs w:val="28"/>
                    </w:rPr>
                    <w:t>The Knights of Columbus w</w:t>
                  </w:r>
                  <w:r w:rsidR="0068669C">
                    <w:rPr>
                      <w:rFonts w:ascii="Berlin Sans FB" w:hAnsi="Berlin Sans FB"/>
                      <w:sz w:val="28"/>
                      <w:szCs w:val="28"/>
                    </w:rPr>
                    <w:t xml:space="preserve">ill </w:t>
                  </w:r>
                  <w:r w:rsidRPr="00316582">
                    <w:rPr>
                      <w:rFonts w:ascii="Berlin Sans FB" w:hAnsi="Berlin Sans FB"/>
                      <w:sz w:val="28"/>
                      <w:szCs w:val="28"/>
                    </w:rPr>
                    <w:t xml:space="preserve">lead the Rosary on the last Sunday of </w:t>
                  </w:r>
                  <w:r w:rsidR="0068669C">
                    <w:rPr>
                      <w:rFonts w:ascii="Berlin Sans FB" w:hAnsi="Berlin Sans FB"/>
                      <w:sz w:val="28"/>
                      <w:szCs w:val="28"/>
                    </w:rPr>
                    <w:t xml:space="preserve">every </w:t>
                  </w:r>
                  <w:r w:rsidRPr="00316582">
                    <w:rPr>
                      <w:rFonts w:ascii="Berlin Sans FB" w:hAnsi="Berlin Sans FB"/>
                      <w:sz w:val="28"/>
                      <w:szCs w:val="28"/>
                    </w:rPr>
                    <w:t>mon</w:t>
                  </w:r>
                  <w:r>
                    <w:rPr>
                      <w:rFonts w:ascii="Berlin Sans FB" w:hAnsi="Berlin Sans FB"/>
                      <w:sz w:val="28"/>
                      <w:szCs w:val="28"/>
                    </w:rPr>
                    <w:t>th</w:t>
                  </w:r>
                  <w:r w:rsidRPr="00316582">
                    <w:rPr>
                      <w:rFonts w:ascii="Berlin Sans FB" w:hAnsi="Berlin Sans FB"/>
                      <w:sz w:val="28"/>
                      <w:szCs w:val="28"/>
                    </w:rPr>
                    <w:t xml:space="preserve"> starting with this month on November 29.  The Rosary will be in the Chapel starting at 9:30 a.m. before the 10 a.m. Mass.  We would dedicate the Rosary to the deceased members of the K of C of our Parish. </w:t>
                  </w:r>
                </w:p>
              </w:txbxContent>
            </v:textbox>
          </v:shape>
        </w:pict>
      </w:r>
      <w:r w:rsidR="00065158"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8B03D0" w:rsidP="003B1366">
      <w:pPr>
        <w:tabs>
          <w:tab w:val="left" w:pos="945"/>
          <w:tab w:val="left" w:pos="2295"/>
          <w:tab w:val="left" w:pos="7605"/>
        </w:tabs>
      </w:pPr>
      <w:r>
        <w:rPr>
          <w:noProof/>
          <w:lang w:eastAsia="zh-TW"/>
        </w:rPr>
        <w:pict>
          <v:shape id="_x0000_s666576" type="#_x0000_t202" style="position:absolute;margin-left:-13.2pt;margin-top:16.2pt;width:258.1pt;height:114.15pt;z-index:37;mso-width-relative:margin;mso-height-relative:margin">
            <v:textbox>
              <w:txbxContent>
                <w:p w:rsidR="008B03D0" w:rsidRPr="00B252EE" w:rsidRDefault="008B03D0" w:rsidP="008B03D0">
                  <w:pPr>
                    <w:jc w:val="both"/>
                    <w:rPr>
                      <w:rFonts w:ascii="Berlin Sans FB" w:hAnsi="Berlin Sans FB"/>
                      <w:sz w:val="32"/>
                      <w:szCs w:val="32"/>
                    </w:rPr>
                  </w:pPr>
                  <w:r w:rsidRPr="00B252EE">
                    <w:rPr>
                      <w:rFonts w:ascii="Berlin Sans FB" w:hAnsi="Berlin Sans FB"/>
                      <w:sz w:val="32"/>
                      <w:szCs w:val="32"/>
                    </w:rPr>
                    <w:t>The Immaculate Conception of the Blessed Virgin Mary, Tuesday, December 8, is a Holy Day of Obligation.  We invite you to come to 12:10 p.m. Mass in Duncan or 7:00 p.m. Mass in Marlow.</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A552E2">
        <w:rPr>
          <w:noProof/>
        </w:rPr>
        <w:pict>
          <v:shape id="_x0000_s518873" type="#_x0000_t202" style="position:absolute;margin-left:627pt;margin-top:11.15pt;width:205.85pt;height:68.2pt;z-index:1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A552E2"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036E18" w:rsidP="00A756BF">
      <w:pPr>
        <w:tabs>
          <w:tab w:val="left" w:pos="6120"/>
        </w:tabs>
      </w:pPr>
      <w:r w:rsidRPr="00A552E2">
        <w:rPr>
          <w:noProof/>
          <w:sz w:val="20"/>
          <w:szCs w:val="20"/>
          <w:lang w:eastAsia="zh-TW"/>
        </w:rPr>
        <w:pict>
          <v:shape id="_x0000_s355662" type="#_x0000_t202" style="position:absolute;margin-left:-14.55pt;margin-top:22.9pt;width:568.3pt;height:16.75pt;z-index:8;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A552E2">
        <w:rPr>
          <w:noProof/>
        </w:rPr>
        <w:pict>
          <v:line id="_x0000_s136497" style="position:absolute;z-index:7" from="605.3pt,72.45pt" to="605.3pt,139.95pt" strokeweight="2.25pt"/>
        </w:pict>
      </w:r>
    </w:p>
    <w:p w:rsidR="007004BC" w:rsidRPr="001962FB" w:rsidRDefault="009452D4" w:rsidP="008E656B">
      <w:pPr>
        <w:tabs>
          <w:tab w:val="left" w:pos="1800"/>
          <w:tab w:val="left" w:pos="3720"/>
          <w:tab w:val="left" w:pos="6120"/>
          <w:tab w:val="left" w:pos="8265"/>
        </w:tabs>
      </w:pPr>
      <w:r>
        <w:rPr>
          <w:noProof/>
        </w:rPr>
        <w:lastRenderedPageBreak/>
        <w:pict>
          <v:shape id="_x0000_s666570" type="#_x0000_t202" style="position:absolute;margin-left:-11.4pt;margin-top:-18pt;width:279.15pt;height:262.05pt;z-index:35;mso-width-relative:margin;mso-height-relative:margin" filled="f" strokeweight="3pt">
            <v:stroke dashstyle="1 1"/>
            <v:textbox inset=".72pt,.72pt,.72pt,.72pt">
              <w:txbxContent>
                <w:p w:rsidR="00B46FAE" w:rsidRPr="00AD5D86" w:rsidRDefault="00B46FAE" w:rsidP="009F6F5F">
                  <w:pPr>
                    <w:jc w:val="center"/>
                    <w:rPr>
                      <w:rFonts w:ascii="Algerian" w:hAnsi="Algerian"/>
                      <w:sz w:val="36"/>
                      <w:szCs w:val="36"/>
                    </w:rPr>
                  </w:pPr>
                  <w:r w:rsidRPr="00AD5D86">
                    <w:rPr>
                      <w:rFonts w:ascii="Algerian" w:hAnsi="Algerian"/>
                      <w:sz w:val="36"/>
                      <w:szCs w:val="36"/>
                    </w:rPr>
                    <w:t>Our lady of Guadalupe celebration</w:t>
                  </w:r>
                </w:p>
                <w:p w:rsidR="00B46FAE" w:rsidRPr="00462EF7" w:rsidRDefault="00B46FAE" w:rsidP="009F6F5F">
                  <w:pPr>
                    <w:rPr>
                      <w:sz w:val="16"/>
                      <w:szCs w:val="16"/>
                    </w:rPr>
                  </w:pPr>
                </w:p>
                <w:p w:rsidR="00B46FAE" w:rsidRPr="009F6F5F" w:rsidRDefault="00B46FAE" w:rsidP="009F6F5F">
                  <w:pPr>
                    <w:jc w:val="center"/>
                    <w:rPr>
                      <w:sz w:val="22"/>
                      <w:szCs w:val="22"/>
                    </w:rPr>
                  </w:pPr>
                  <w:r w:rsidRPr="009F6F5F">
                    <w:rPr>
                      <w:sz w:val="22"/>
                      <w:szCs w:val="22"/>
                    </w:rPr>
                    <w:t xml:space="preserve">Everyone is invited to the annual celebration </w:t>
                  </w:r>
                </w:p>
                <w:p w:rsidR="00B46FAE" w:rsidRPr="009F6F5F" w:rsidRDefault="008802FE" w:rsidP="009F6F5F">
                  <w:pPr>
                    <w:jc w:val="center"/>
                    <w:rPr>
                      <w:sz w:val="22"/>
                      <w:szCs w:val="22"/>
                    </w:rPr>
                  </w:pPr>
                  <w:r>
                    <w:rPr>
                      <w:sz w:val="22"/>
                      <w:szCs w:val="22"/>
                    </w:rPr>
                    <w:t>of the Virgin of Guadalupe!</w:t>
                  </w:r>
                </w:p>
                <w:p w:rsidR="00B46FAE" w:rsidRPr="00366D17" w:rsidRDefault="00B46FAE" w:rsidP="00C27BC7">
                  <w:pPr>
                    <w:jc w:val="center"/>
                    <w:rPr>
                      <w:rFonts w:ascii="Bell MT" w:hAnsi="Bell MT"/>
                      <w:b/>
                      <w:sz w:val="16"/>
                      <w:szCs w:val="16"/>
                      <w:u w:val="single"/>
                    </w:rPr>
                  </w:pPr>
                </w:p>
                <w:p w:rsidR="00B46FAE" w:rsidRPr="00DD63C8" w:rsidRDefault="00B46FAE" w:rsidP="00C27BC7">
                  <w:pPr>
                    <w:rPr>
                      <w:rFonts w:ascii="Bell MT" w:hAnsi="Bell MT"/>
                      <w:sz w:val="16"/>
                      <w:szCs w:val="16"/>
                    </w:rPr>
                  </w:pPr>
                </w:p>
                <w:p w:rsidR="00B46FAE" w:rsidRPr="00AC1755" w:rsidRDefault="00B46FAE" w:rsidP="00C27BC7">
                  <w:pPr>
                    <w:jc w:val="center"/>
                    <w:rPr>
                      <w:rFonts w:ascii="Bell MT" w:hAnsi="Bell MT"/>
                      <w:b/>
                      <w:sz w:val="28"/>
                      <w:szCs w:val="28"/>
                      <w:u w:val="single"/>
                    </w:rPr>
                  </w:pPr>
                  <w:r w:rsidRPr="00AC1755">
                    <w:rPr>
                      <w:rFonts w:ascii="Bell MT" w:hAnsi="Bell MT"/>
                      <w:b/>
                      <w:sz w:val="28"/>
                      <w:szCs w:val="28"/>
                      <w:u w:val="single"/>
                    </w:rPr>
                    <w:t>Saturday, December 12</w:t>
                  </w:r>
                </w:p>
                <w:p w:rsidR="00B46FAE" w:rsidRPr="00AC1755" w:rsidRDefault="00B46FAE" w:rsidP="00C27BC7">
                  <w:pPr>
                    <w:rPr>
                      <w:rFonts w:ascii="Bell MT" w:hAnsi="Bell MT"/>
                    </w:rPr>
                  </w:pPr>
                  <w:r w:rsidRPr="00DD63C8">
                    <w:rPr>
                      <w:rFonts w:ascii="Bell MT" w:hAnsi="Bell MT"/>
                    </w:rPr>
                    <w:tab/>
                  </w:r>
                  <w:r>
                    <w:rPr>
                      <w:rFonts w:ascii="Bell MT" w:hAnsi="Bell MT"/>
                    </w:rPr>
                    <w:t xml:space="preserve">     </w:t>
                  </w:r>
                  <w:r w:rsidR="00AC1755" w:rsidRPr="00AC1755">
                    <w:rPr>
                      <w:rFonts w:ascii="Bell MT" w:hAnsi="Bell MT"/>
                    </w:rPr>
                    <w:t xml:space="preserve">6:00 </w:t>
                  </w:r>
                  <w:r w:rsidRPr="00AC1755">
                    <w:rPr>
                      <w:rFonts w:ascii="Bell MT" w:hAnsi="Bell MT"/>
                    </w:rPr>
                    <w:t>pm ------------------------  Rosary</w:t>
                  </w:r>
                </w:p>
                <w:p w:rsidR="00B46FAE" w:rsidRPr="00AC1755" w:rsidRDefault="00B46FAE" w:rsidP="00C27BC7">
                  <w:pPr>
                    <w:rPr>
                      <w:rFonts w:ascii="Bell MT" w:hAnsi="Bell MT"/>
                    </w:rPr>
                  </w:pPr>
                  <w:r w:rsidRPr="00AC1755">
                    <w:rPr>
                      <w:rFonts w:ascii="Bell MT" w:hAnsi="Bell MT"/>
                    </w:rPr>
                    <w:tab/>
                  </w:r>
                  <w:r w:rsidR="00AC1755" w:rsidRPr="00AC1755">
                    <w:rPr>
                      <w:rFonts w:ascii="Bell MT" w:hAnsi="Bell MT"/>
                    </w:rPr>
                    <w:t xml:space="preserve">     7</w:t>
                  </w:r>
                  <w:r w:rsidRPr="00AC1755">
                    <w:rPr>
                      <w:rFonts w:ascii="Bell MT" w:hAnsi="Bell MT"/>
                    </w:rPr>
                    <w:t>:00pm ------------------------  Mass</w:t>
                  </w:r>
                </w:p>
                <w:p w:rsidR="00B46FAE" w:rsidRPr="00AC1755" w:rsidRDefault="00B46FAE" w:rsidP="00C27BC7">
                  <w:pPr>
                    <w:rPr>
                      <w:rFonts w:ascii="Bell MT" w:hAnsi="Bell MT"/>
                    </w:rPr>
                  </w:pPr>
                  <w:r w:rsidRPr="00AC1755">
                    <w:rPr>
                      <w:rFonts w:ascii="Bell MT" w:hAnsi="Bell MT"/>
                    </w:rPr>
                    <w:tab/>
                    <w:t xml:space="preserve">     After Mass -------------------- Dinner</w:t>
                  </w:r>
                </w:p>
                <w:p w:rsidR="00B46FAE" w:rsidRPr="00AC1755" w:rsidRDefault="00B46FAE" w:rsidP="00C27BC7">
                  <w:pPr>
                    <w:rPr>
                      <w:rFonts w:ascii="Bell MT" w:hAnsi="Bell MT"/>
                    </w:rPr>
                  </w:pPr>
                  <w:r w:rsidRPr="00AC1755">
                    <w:rPr>
                      <w:rFonts w:ascii="Bell MT" w:hAnsi="Bell MT"/>
                    </w:rPr>
                    <w:tab/>
                    <w:t xml:space="preserve">    After Dinner ------------------ </w:t>
                  </w:r>
                  <w:proofErr w:type="spellStart"/>
                  <w:r w:rsidRPr="00AC1755">
                    <w:rPr>
                      <w:rFonts w:ascii="Bell MT" w:hAnsi="Bell MT"/>
                    </w:rPr>
                    <w:t>Matachines</w:t>
                  </w:r>
                  <w:proofErr w:type="spellEnd"/>
                </w:p>
                <w:p w:rsidR="00B46FAE" w:rsidRPr="00AC1755" w:rsidRDefault="00B46FAE" w:rsidP="00C27BC7">
                  <w:pPr>
                    <w:rPr>
                      <w:rFonts w:ascii="Bell MT" w:hAnsi="Bell MT"/>
                    </w:rPr>
                  </w:pPr>
                  <w:r w:rsidRPr="00AC1755">
                    <w:rPr>
                      <w:rFonts w:ascii="Bell MT" w:hAnsi="Bell MT"/>
                    </w:rPr>
                    <w:tab/>
                  </w:r>
                  <w:r w:rsidRPr="00AC1755">
                    <w:rPr>
                      <w:rFonts w:ascii="Bell MT" w:hAnsi="Bell MT"/>
                    </w:rPr>
                    <w:tab/>
                  </w:r>
                  <w:r w:rsidRPr="00AC1755">
                    <w:rPr>
                      <w:rFonts w:ascii="Bell MT" w:hAnsi="Bell MT"/>
                    </w:rPr>
                    <w:tab/>
                  </w:r>
                  <w:r w:rsidRPr="00AC1755">
                    <w:rPr>
                      <w:rFonts w:ascii="Bell MT" w:hAnsi="Bell MT"/>
                    </w:rPr>
                    <w:tab/>
                    <w:t xml:space="preserve">             Folkloric Dances</w:t>
                  </w:r>
                </w:p>
                <w:p w:rsidR="00AC1755" w:rsidRDefault="00AC1755" w:rsidP="00AC1755">
                  <w:pPr>
                    <w:jc w:val="center"/>
                    <w:rPr>
                      <w:b/>
                      <w:sz w:val="28"/>
                      <w:szCs w:val="28"/>
                    </w:rPr>
                  </w:pPr>
                </w:p>
                <w:p w:rsidR="00AC1755" w:rsidRDefault="00AC1755" w:rsidP="00AC1755">
                  <w:pPr>
                    <w:jc w:val="center"/>
                    <w:rPr>
                      <w:b/>
                      <w:sz w:val="28"/>
                      <w:szCs w:val="28"/>
                    </w:rPr>
                  </w:pPr>
                </w:p>
                <w:p w:rsidR="00AC1755" w:rsidRPr="00AC1755" w:rsidRDefault="00AC1755" w:rsidP="00AC1755">
                  <w:pPr>
                    <w:jc w:val="center"/>
                    <w:rPr>
                      <w:b/>
                      <w:sz w:val="28"/>
                      <w:szCs w:val="28"/>
                    </w:rPr>
                  </w:pPr>
                  <w:r w:rsidRPr="00AC1755">
                    <w:rPr>
                      <w:b/>
                      <w:sz w:val="28"/>
                      <w:szCs w:val="28"/>
                    </w:rPr>
                    <w:t xml:space="preserve">Please be advised that 2p.m. Mass </w:t>
                  </w:r>
                </w:p>
                <w:p w:rsidR="00B46FAE" w:rsidRPr="00AC1755" w:rsidRDefault="00AC1755" w:rsidP="00AC1755">
                  <w:pPr>
                    <w:jc w:val="center"/>
                    <w:rPr>
                      <w:b/>
                      <w:sz w:val="28"/>
                      <w:szCs w:val="28"/>
                    </w:rPr>
                  </w:pPr>
                  <w:r w:rsidRPr="00AC1755">
                    <w:rPr>
                      <w:b/>
                      <w:sz w:val="28"/>
                      <w:szCs w:val="28"/>
                    </w:rPr>
                    <w:t>on Sunday is cancelled.</w:t>
                  </w:r>
                </w:p>
              </w:txbxContent>
            </v:textbox>
          </v:shape>
        </w:pict>
      </w:r>
      <w:r>
        <w:rPr>
          <w:noProof/>
        </w:rPr>
        <w:pict>
          <v:shape id="_x0000_s666571" type="#_x0000_t75" alt="" style="position:absolute;margin-left:49.6pt;margin-top:-6.3pt;width:151.2pt;height:244.05pt;z-index:2">
            <v:imagedata r:id="rId11" o:title="guadalupe-16_2" gain="26214f" blacklevel="19661f"/>
          </v:shape>
        </w:pict>
      </w:r>
      <w:r w:rsidR="00AC1755">
        <w:rPr>
          <w:noProof/>
        </w:rPr>
        <w:pict>
          <v:shape id="_x0000_s666572" type="#_x0000_t202" style="position:absolute;margin-left:286.4pt;margin-top:-18pt;width:265.4pt;height:262.05pt;z-index:36;mso-width-relative:margin;mso-height-relative:margin" filled="f" strokeweight="3pt">
            <v:stroke dashstyle="1 1"/>
            <v:textbox inset=".72pt,.72pt,.72pt,.72pt">
              <w:txbxContent>
                <w:p w:rsidR="00B46FAE" w:rsidRPr="00AD5D86" w:rsidRDefault="00B46FAE" w:rsidP="009F6F5F">
                  <w:pPr>
                    <w:jc w:val="center"/>
                    <w:rPr>
                      <w:rFonts w:ascii="Algerian" w:hAnsi="Algerian"/>
                      <w:sz w:val="36"/>
                      <w:szCs w:val="36"/>
                      <w:lang w:val="es-MX"/>
                    </w:rPr>
                  </w:pPr>
                  <w:r w:rsidRPr="00AD5D86">
                    <w:rPr>
                      <w:rFonts w:ascii="Algerian" w:hAnsi="Algerian"/>
                      <w:sz w:val="36"/>
                      <w:szCs w:val="36"/>
                      <w:lang w:val="es-MX"/>
                    </w:rPr>
                    <w:t xml:space="preserve">la fiesta de </w:t>
                  </w:r>
                </w:p>
                <w:p w:rsidR="00B46FAE" w:rsidRPr="00AD5D86" w:rsidRDefault="00B46FAE" w:rsidP="009F6F5F">
                  <w:pPr>
                    <w:jc w:val="center"/>
                    <w:rPr>
                      <w:rFonts w:ascii="Algerian" w:hAnsi="Algerian"/>
                      <w:sz w:val="36"/>
                      <w:szCs w:val="36"/>
                      <w:lang w:val="es-MX"/>
                    </w:rPr>
                  </w:pPr>
                  <w:r w:rsidRPr="00AD5D86">
                    <w:rPr>
                      <w:rFonts w:ascii="Algerian" w:hAnsi="Algerian"/>
                      <w:sz w:val="36"/>
                      <w:szCs w:val="36"/>
                      <w:lang w:val="es-MX"/>
                    </w:rPr>
                    <w:t xml:space="preserve">La VIRGEN DE GUADALUPE </w:t>
                  </w:r>
                </w:p>
                <w:p w:rsidR="00B46FAE" w:rsidRPr="009F6F5F" w:rsidRDefault="00B46FAE" w:rsidP="009F6F5F">
                  <w:pPr>
                    <w:rPr>
                      <w:sz w:val="16"/>
                      <w:szCs w:val="16"/>
                      <w:lang w:val="es-MX"/>
                    </w:rPr>
                  </w:pPr>
                </w:p>
                <w:p w:rsidR="00B46FAE" w:rsidRPr="009F6F5F" w:rsidRDefault="00B46FAE" w:rsidP="009F6F5F">
                  <w:pPr>
                    <w:jc w:val="center"/>
                    <w:rPr>
                      <w:sz w:val="22"/>
                      <w:szCs w:val="22"/>
                      <w:lang w:val="es-MX"/>
                    </w:rPr>
                  </w:pPr>
                  <w:r w:rsidRPr="009F6F5F">
                    <w:rPr>
                      <w:sz w:val="22"/>
                      <w:szCs w:val="22"/>
                      <w:lang w:val="es-MX"/>
                    </w:rPr>
                    <w:t>Todos están invitados a la celebración anual</w:t>
                  </w:r>
                </w:p>
                <w:p w:rsidR="00B46FAE" w:rsidRDefault="008802FE" w:rsidP="009F6F5F">
                  <w:pPr>
                    <w:jc w:val="center"/>
                    <w:rPr>
                      <w:sz w:val="22"/>
                      <w:szCs w:val="22"/>
                      <w:lang w:val="es-MX"/>
                    </w:rPr>
                  </w:pPr>
                  <w:r>
                    <w:rPr>
                      <w:sz w:val="22"/>
                      <w:szCs w:val="22"/>
                      <w:lang w:val="es-MX"/>
                    </w:rPr>
                    <w:t>de la Virgen de Guadalupe!</w:t>
                  </w:r>
                </w:p>
                <w:p w:rsidR="00B46FAE" w:rsidRDefault="00B46FAE" w:rsidP="00F95A3D">
                  <w:pPr>
                    <w:jc w:val="center"/>
                    <w:rPr>
                      <w:sz w:val="22"/>
                      <w:szCs w:val="22"/>
                      <w:lang w:val="es-MX"/>
                    </w:rPr>
                  </w:pPr>
                </w:p>
                <w:p w:rsidR="00B46FAE" w:rsidRDefault="00B46FAE" w:rsidP="00C27BC7">
                  <w:pPr>
                    <w:rPr>
                      <w:rFonts w:ascii="Bell MT" w:hAnsi="Bell MT"/>
                      <w:lang w:val="es-MX"/>
                    </w:rPr>
                  </w:pPr>
                </w:p>
                <w:p w:rsidR="00B46FAE" w:rsidRDefault="00AC1755" w:rsidP="00C27BC7">
                  <w:pPr>
                    <w:jc w:val="center"/>
                    <w:rPr>
                      <w:rFonts w:ascii="Bell MT" w:hAnsi="Bell MT"/>
                      <w:b/>
                      <w:sz w:val="28"/>
                      <w:szCs w:val="28"/>
                      <w:u w:val="single"/>
                      <w:lang w:val="es-MX"/>
                    </w:rPr>
                  </w:pPr>
                  <w:r>
                    <w:rPr>
                      <w:rFonts w:ascii="Bell MT" w:hAnsi="Bell MT"/>
                      <w:b/>
                      <w:sz w:val="28"/>
                      <w:szCs w:val="28"/>
                      <w:u w:val="single"/>
                      <w:lang w:val="es-MX"/>
                    </w:rPr>
                    <w:t xml:space="preserve">El </w:t>
                  </w:r>
                  <w:proofErr w:type="spellStart"/>
                  <w:r>
                    <w:rPr>
                      <w:rFonts w:ascii="Bell MT" w:hAnsi="Bell MT"/>
                      <w:b/>
                      <w:sz w:val="28"/>
                      <w:szCs w:val="28"/>
                      <w:u w:val="single"/>
                      <w:lang w:val="es-MX"/>
                    </w:rPr>
                    <w:t>S</w:t>
                  </w:r>
                  <w:r w:rsidR="00C65DC2">
                    <w:rPr>
                      <w:rFonts w:ascii="Bell MT" w:hAnsi="Bell MT"/>
                      <w:b/>
                      <w:sz w:val="28"/>
                      <w:szCs w:val="28"/>
                      <w:u w:val="single"/>
                      <w:lang w:val="es-MX"/>
                    </w:rPr>
                    <w:t>abado</w:t>
                  </w:r>
                  <w:proofErr w:type="spellEnd"/>
                  <w:r w:rsidR="00B46FAE" w:rsidRPr="00F95A3D">
                    <w:rPr>
                      <w:rFonts w:ascii="Bell MT" w:hAnsi="Bell MT"/>
                      <w:b/>
                      <w:sz w:val="28"/>
                      <w:szCs w:val="28"/>
                      <w:u w:val="single"/>
                      <w:lang w:val="es-MX"/>
                    </w:rPr>
                    <w:t>, 1</w:t>
                  </w:r>
                  <w:r w:rsidR="00B46FAE">
                    <w:rPr>
                      <w:rFonts w:ascii="Bell MT" w:hAnsi="Bell MT"/>
                      <w:b/>
                      <w:sz w:val="28"/>
                      <w:szCs w:val="28"/>
                      <w:u w:val="single"/>
                      <w:lang w:val="es-MX"/>
                    </w:rPr>
                    <w:t>2</w:t>
                  </w:r>
                  <w:r w:rsidR="00B46FAE" w:rsidRPr="00F95A3D">
                    <w:rPr>
                      <w:rFonts w:ascii="Bell MT" w:hAnsi="Bell MT"/>
                      <w:b/>
                      <w:sz w:val="28"/>
                      <w:szCs w:val="28"/>
                      <w:u w:val="single"/>
                      <w:lang w:val="es-MX"/>
                    </w:rPr>
                    <w:t xml:space="preserve"> de diciembre</w:t>
                  </w:r>
                </w:p>
                <w:p w:rsidR="00B46FAE" w:rsidRDefault="00AC1755" w:rsidP="00C27BC7">
                  <w:pPr>
                    <w:rPr>
                      <w:rFonts w:ascii="Bell MT" w:hAnsi="Bell MT"/>
                      <w:lang w:val="es-MX"/>
                    </w:rPr>
                  </w:pPr>
                  <w:r>
                    <w:rPr>
                      <w:rFonts w:ascii="Bell MT" w:hAnsi="Bell MT"/>
                      <w:lang w:val="es-MX"/>
                    </w:rPr>
                    <w:tab/>
                    <w:t xml:space="preserve">6:00 </w:t>
                  </w:r>
                  <w:r w:rsidR="00B46FAE">
                    <w:rPr>
                      <w:rFonts w:ascii="Bell MT" w:hAnsi="Bell MT"/>
                      <w:lang w:val="es-MX"/>
                    </w:rPr>
                    <w:t>pm ----------------------  El Rosario</w:t>
                  </w:r>
                </w:p>
                <w:p w:rsidR="00B46FAE" w:rsidRDefault="00B46FAE" w:rsidP="00C27BC7">
                  <w:pPr>
                    <w:rPr>
                      <w:rFonts w:ascii="Bell MT" w:hAnsi="Bell MT"/>
                      <w:lang w:val="es-MX"/>
                    </w:rPr>
                  </w:pPr>
                  <w:r>
                    <w:rPr>
                      <w:rFonts w:ascii="Bell MT" w:hAnsi="Bell MT"/>
                      <w:lang w:val="es-MX"/>
                    </w:rPr>
                    <w:tab/>
                  </w:r>
                  <w:r w:rsidR="00AC1755">
                    <w:rPr>
                      <w:rFonts w:ascii="Bell MT" w:hAnsi="Bell MT"/>
                      <w:lang w:val="es-MX"/>
                    </w:rPr>
                    <w:t>7</w:t>
                  </w:r>
                  <w:r>
                    <w:rPr>
                      <w:rFonts w:ascii="Bell MT" w:hAnsi="Bell MT"/>
                      <w:lang w:val="es-MX"/>
                    </w:rPr>
                    <w:t>:00pm</w:t>
                  </w:r>
                  <w:r w:rsidRPr="00F95A3D">
                    <w:rPr>
                      <w:rFonts w:ascii="Bell MT" w:hAnsi="Bell MT"/>
                      <w:lang w:val="es-MX"/>
                    </w:rPr>
                    <w:t xml:space="preserve"> ---------</w:t>
                  </w:r>
                  <w:r>
                    <w:rPr>
                      <w:rFonts w:ascii="Bell MT" w:hAnsi="Bell MT"/>
                      <w:lang w:val="es-MX"/>
                    </w:rPr>
                    <w:t>------------</w:t>
                  </w:r>
                  <w:r w:rsidRPr="00F95A3D">
                    <w:rPr>
                      <w:rFonts w:ascii="Bell MT" w:hAnsi="Bell MT"/>
                      <w:lang w:val="es-MX"/>
                    </w:rPr>
                    <w:t xml:space="preserve">- </w:t>
                  </w:r>
                  <w:r>
                    <w:rPr>
                      <w:rFonts w:ascii="Bell MT" w:hAnsi="Bell MT"/>
                      <w:lang w:val="es-MX"/>
                    </w:rPr>
                    <w:t xml:space="preserve"> </w:t>
                  </w:r>
                  <w:r w:rsidRPr="00F95A3D">
                    <w:rPr>
                      <w:rFonts w:ascii="Bell MT" w:hAnsi="Bell MT"/>
                      <w:lang w:val="es-MX"/>
                    </w:rPr>
                    <w:t>La Misa</w:t>
                  </w:r>
                </w:p>
                <w:p w:rsidR="00B46FAE" w:rsidRDefault="00B46FAE" w:rsidP="00C27BC7">
                  <w:pPr>
                    <w:rPr>
                      <w:rFonts w:ascii="Bell MT" w:hAnsi="Bell MT"/>
                      <w:lang w:val="es-MX"/>
                    </w:rPr>
                  </w:pPr>
                  <w:r>
                    <w:rPr>
                      <w:rFonts w:ascii="Bell MT" w:hAnsi="Bell MT"/>
                      <w:lang w:val="es-MX"/>
                    </w:rPr>
                    <w:tab/>
                    <w:t>Después de Misa ----------- La Cena</w:t>
                  </w:r>
                </w:p>
                <w:p w:rsidR="00B46FAE" w:rsidRDefault="00B46FAE" w:rsidP="00C27BC7">
                  <w:pPr>
                    <w:rPr>
                      <w:rFonts w:ascii="Bell MT" w:hAnsi="Bell MT"/>
                      <w:lang w:val="es-MX"/>
                    </w:rPr>
                  </w:pPr>
                  <w:r>
                    <w:rPr>
                      <w:rFonts w:ascii="Bell MT" w:hAnsi="Bell MT"/>
                      <w:lang w:val="es-MX"/>
                    </w:rPr>
                    <w:tab/>
                    <w:t>Después de Cena ----------- Matachines</w:t>
                  </w:r>
                </w:p>
                <w:p w:rsidR="00B46FAE" w:rsidRDefault="00B46FAE" w:rsidP="00C27BC7">
                  <w:pPr>
                    <w:rPr>
                      <w:rFonts w:ascii="Bell MT" w:hAnsi="Bell MT"/>
                      <w:lang w:val="es-MX"/>
                    </w:rPr>
                  </w:pPr>
                  <w:r>
                    <w:rPr>
                      <w:rFonts w:ascii="Bell MT" w:hAnsi="Bell MT"/>
                      <w:lang w:val="es-MX"/>
                    </w:rPr>
                    <w:tab/>
                  </w:r>
                  <w:r>
                    <w:rPr>
                      <w:rFonts w:ascii="Bell MT" w:hAnsi="Bell MT"/>
                      <w:lang w:val="es-MX"/>
                    </w:rPr>
                    <w:tab/>
                  </w:r>
                  <w:r>
                    <w:rPr>
                      <w:rFonts w:ascii="Bell MT" w:hAnsi="Bell MT"/>
                      <w:lang w:val="es-MX"/>
                    </w:rPr>
                    <w:tab/>
                  </w:r>
                  <w:r>
                    <w:rPr>
                      <w:rFonts w:ascii="Bell MT" w:hAnsi="Bell MT"/>
                      <w:lang w:val="es-MX"/>
                    </w:rPr>
                    <w:tab/>
                    <w:t xml:space="preserve">         Bailables</w:t>
                  </w:r>
                </w:p>
                <w:p w:rsidR="00AC1755" w:rsidRDefault="00AC1755" w:rsidP="00C27BC7">
                  <w:pPr>
                    <w:rPr>
                      <w:rFonts w:ascii="Bell MT" w:hAnsi="Bell MT"/>
                      <w:lang w:val="es-MX"/>
                    </w:rPr>
                  </w:pPr>
                  <w:r>
                    <w:rPr>
                      <w:rFonts w:ascii="Bell MT" w:hAnsi="Bell MT"/>
                      <w:lang w:val="es-MX"/>
                    </w:rPr>
                    <w:tab/>
                  </w:r>
                </w:p>
                <w:p w:rsidR="00AC1755" w:rsidRPr="00AC1755" w:rsidRDefault="00AC1755" w:rsidP="00AC1755">
                  <w:pPr>
                    <w:jc w:val="center"/>
                    <w:rPr>
                      <w:rFonts w:ascii="Bell MT" w:hAnsi="Bell MT"/>
                      <w:b/>
                      <w:sz w:val="32"/>
                      <w:szCs w:val="32"/>
                      <w:lang w:val="es-MX"/>
                    </w:rPr>
                  </w:pPr>
                  <w:r w:rsidRPr="00AC1755">
                    <w:rPr>
                      <w:rFonts w:ascii="Bell MT" w:hAnsi="Bell MT"/>
                      <w:b/>
                      <w:sz w:val="32"/>
                      <w:szCs w:val="32"/>
                      <w:lang w:val="es-MX"/>
                    </w:rPr>
                    <w:t>Les avisamos que la misa de 2 p.m.,</w:t>
                  </w:r>
                </w:p>
                <w:p w:rsidR="00AC1755" w:rsidRPr="00AC1755" w:rsidRDefault="00AC1755" w:rsidP="00AC1755">
                  <w:pPr>
                    <w:jc w:val="center"/>
                    <w:rPr>
                      <w:rFonts w:ascii="Bell MT" w:hAnsi="Bell MT"/>
                      <w:b/>
                      <w:sz w:val="32"/>
                      <w:szCs w:val="32"/>
                      <w:lang w:val="es-MX"/>
                    </w:rPr>
                  </w:pPr>
                  <w:r w:rsidRPr="00AC1755">
                    <w:rPr>
                      <w:rFonts w:ascii="Bell MT" w:hAnsi="Bell MT"/>
                      <w:b/>
                      <w:sz w:val="32"/>
                      <w:szCs w:val="32"/>
                      <w:lang w:val="es-MX"/>
                    </w:rPr>
                    <w:t>el Domingo esta cancelada.</w:t>
                  </w:r>
                </w:p>
                <w:p w:rsidR="00B46FAE" w:rsidRPr="00AC1755" w:rsidRDefault="00B46FAE" w:rsidP="00C27BC7">
                  <w:pPr>
                    <w:rPr>
                      <w:rFonts w:ascii="Bell MT" w:hAnsi="Bell MT"/>
                      <w:b/>
                      <w:lang w:val="es-MX"/>
                    </w:rPr>
                  </w:pPr>
                </w:p>
                <w:p w:rsidR="00B46FAE" w:rsidRDefault="00B46FAE" w:rsidP="00C27BC7">
                  <w:pPr>
                    <w:rPr>
                      <w:rFonts w:ascii="Bell MT" w:hAnsi="Bell MT"/>
                      <w:lang w:val="es-MX"/>
                    </w:rPr>
                  </w:pPr>
                </w:p>
                <w:p w:rsidR="00B46FAE" w:rsidRPr="00F95A3D" w:rsidRDefault="00B46FAE" w:rsidP="00C27BC7">
                  <w:pPr>
                    <w:rPr>
                      <w:rFonts w:ascii="Bell MT" w:hAnsi="Bell MT"/>
                      <w:lang w:val="es-MX"/>
                    </w:rPr>
                  </w:pPr>
                </w:p>
                <w:p w:rsidR="00B46FAE" w:rsidRPr="00F95A3D" w:rsidRDefault="00B46FAE" w:rsidP="00C27BC7">
                  <w:pPr>
                    <w:rPr>
                      <w:lang w:val="es-MX"/>
                    </w:rPr>
                  </w:pPr>
                </w:p>
              </w:txbxContent>
            </v:textbox>
          </v:shape>
        </w:pict>
      </w:r>
      <w:r w:rsidR="00AC1755">
        <w:rPr>
          <w:noProof/>
        </w:rPr>
        <w:pict>
          <v:shape id="il_fi" o:spid="_x0000_s666573" type="#_x0000_t75" alt="" style="position:absolute;margin-left:342.1pt;margin-top:-6.3pt;width:160pt;height:244.05pt;z-index:1">
            <v:imagedata r:id="rId12" o:title="StJuanDiego" gain="26214f" blacklevel="19661f"/>
          </v:shape>
        </w:pict>
      </w:r>
      <w:r w:rsidR="00A552E2">
        <w:rPr>
          <w:noProof/>
        </w:rPr>
        <w:pict>
          <v:line id="_x0000_s136456" style="position:absolute;z-index:4" from="593.3pt,26.1pt" to="594.1pt,113.25pt" strokeweight="2.25pt"/>
        </w:pict>
      </w:r>
      <w:r w:rsidR="00A552E2">
        <w:rPr>
          <w:noProof/>
        </w:rPr>
        <w:pict>
          <v:line id="_x0000_s136496" style="position:absolute;z-index:6" from="593.3pt,32.85pt" to="593.3pt,100.35pt" strokeweight="2.25pt"/>
        </w:pict>
      </w:r>
      <w:r w:rsidR="00A552E2">
        <w:rPr>
          <w:noProof/>
        </w:rPr>
        <w:pict>
          <v:line id="_x0000_s136481" style="position:absolute;z-index:5"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A552E2" w:rsidP="00A617A0">
      <w:pPr>
        <w:tabs>
          <w:tab w:val="left" w:pos="4680"/>
          <w:tab w:val="left" w:pos="8430"/>
        </w:tabs>
      </w:pPr>
      <w:r>
        <w:rPr>
          <w:noProof/>
        </w:rPr>
        <w:pict>
          <v:shape id="_x0000_s355980" type="#_x0000_t202" style="position:absolute;margin-left:616.5pt;margin-top:8pt;width:261.75pt;height:36.45pt;z-index:9;mso-width-relative:margin;mso-height-relative:margin" fillcolor="#d8d8d8" stroked="f">
            <v:fill r:id="rId13"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2D5A07" w:rsidP="000005D4">
      <w:pPr>
        <w:jc w:val="center"/>
        <w:rPr>
          <w:rFonts w:ascii="Cooper Black" w:hAnsi="Cooper Black"/>
          <w:sz w:val="28"/>
          <w:szCs w:val="28"/>
          <w:u w:val="single"/>
        </w:rPr>
      </w:pPr>
      <w:r>
        <w:t xml:space="preserve"> </w:t>
      </w:r>
      <w:r w:rsidR="00A552E2">
        <w:pict>
          <v:shape id="_x0000_i1026" type="#_x0000_t75" alt="" style="width:24pt;height:24pt"/>
        </w:pict>
      </w:r>
    </w:p>
    <w:p w:rsidR="00101BB2" w:rsidRDefault="00101BB2" w:rsidP="00101BB2">
      <w:pPr>
        <w:tabs>
          <w:tab w:val="right" w:pos="11376"/>
        </w:tabs>
      </w:pPr>
    </w:p>
    <w:p w:rsidR="00670D3F" w:rsidRDefault="00670D3F" w:rsidP="005F6232"/>
    <w:p w:rsidR="00670D3F" w:rsidRPr="00CC4039" w:rsidRDefault="00B252EE" w:rsidP="005F6232">
      <w:r w:rsidRPr="00A552E2">
        <w:rPr>
          <w:i/>
          <w:noProof/>
          <w:lang w:eastAsia="zh-TW"/>
        </w:rPr>
        <w:pict>
          <v:shape id="_x0000_s666525" type="#_x0000_t202" style="position:absolute;margin-left:-11.8pt;margin-top:3.45pt;width:279.55pt;height:117.75pt;z-index:27;mso-width-relative:margin;mso-height-relative:margin">
            <v:textbox>
              <w:txbxContent>
                <w:p w:rsidR="00FD4129" w:rsidRPr="001F139D" w:rsidRDefault="001F139D" w:rsidP="001F139D">
                  <w:pPr>
                    <w:jc w:val="both"/>
                    <w:rPr>
                      <w:rFonts w:ascii="Berlin Sans FB" w:hAnsi="Berlin Sans FB"/>
                    </w:rPr>
                  </w:pPr>
                  <w:r w:rsidRPr="001F139D">
                    <w:rPr>
                      <w:rFonts w:ascii="Berlin Sans FB" w:hAnsi="Berlin Sans FB"/>
                    </w:rPr>
                    <w:t xml:space="preserve">The heat and air conditioning system at our Catholic Food Bank is thirty years old.  Therefore, we have inquired and obtained an estimate to replace it.  The total cost of labor and parts is $5,900.00.  The Altar Society has given $1,000.00 and Hispanic Charismatic Group gave $300.00 towards this </w:t>
                  </w:r>
                  <w:r>
                    <w:rPr>
                      <w:rFonts w:ascii="Berlin Sans FB" w:hAnsi="Berlin Sans FB"/>
                    </w:rPr>
                    <w:t xml:space="preserve">Project.  </w:t>
                  </w:r>
                  <w:r w:rsidRPr="001F139D">
                    <w:rPr>
                      <w:rFonts w:ascii="Berlin Sans FB" w:hAnsi="Berlin Sans FB"/>
                    </w:rPr>
                    <w:t>As you can see we are still in need of $</w:t>
                  </w:r>
                  <w:r w:rsidR="00697F49">
                    <w:rPr>
                      <w:rFonts w:ascii="Berlin Sans FB" w:hAnsi="Berlin Sans FB"/>
                    </w:rPr>
                    <w:t>3</w:t>
                  </w:r>
                  <w:r w:rsidRPr="001F139D">
                    <w:rPr>
                      <w:rFonts w:ascii="Berlin Sans FB" w:hAnsi="Berlin Sans FB"/>
                    </w:rPr>
                    <w:t xml:space="preserve">,600.00 to complete this task.   </w:t>
                  </w:r>
                  <w:r w:rsidR="00B252EE">
                    <w:rPr>
                      <w:rFonts w:ascii="Berlin Sans FB" w:hAnsi="Berlin Sans FB"/>
                    </w:rPr>
                    <w:t>Thank you.</w:t>
                  </w:r>
                </w:p>
              </w:txbxContent>
            </v:textbox>
          </v:shape>
        </w:pict>
      </w:r>
      <w:r>
        <w:rPr>
          <w:noProof/>
          <w:lang w:eastAsia="zh-TW"/>
        </w:rPr>
        <w:pict>
          <v:shape id="_x0000_s665731" type="#_x0000_t202" style="position:absolute;margin-left:286.4pt;margin-top:277.2pt;width:265.4pt;height:100.5pt;z-index:16;mso-width-relative:margin;mso-height-relative:margin">
            <v:textbox>
              <w:txbxContent>
                <w:p w:rsidR="004942EF" w:rsidRPr="00B252EE" w:rsidRDefault="009A3162" w:rsidP="00C207AD">
                  <w:pPr>
                    <w:jc w:val="both"/>
                    <w:rPr>
                      <w:rFonts w:ascii="Berlin Sans FB" w:hAnsi="Berlin Sans FB" w:cs="Aharoni"/>
                    </w:rPr>
                  </w:pPr>
                  <w:r w:rsidRPr="00B252EE">
                    <w:rPr>
                      <w:rFonts w:ascii="Berlin Sans FB" w:hAnsi="Berlin Sans FB" w:cs="Aharoni"/>
                    </w:rPr>
                    <w:t>Please Note:   You can always donate via automatic withdrawal directly to our church's account.  It is easy, simple and at the end of the fiscal year you will receive a tax letter acknowledging your donations.  For more information stop by the office after each Mass.</w:t>
                  </w:r>
                  <w:r w:rsidR="00C207AD" w:rsidRPr="00B252EE">
                    <w:rPr>
                      <w:rFonts w:ascii="Berlin Sans FB" w:hAnsi="Berlin Sans FB" w:cs="Aharoni"/>
                    </w:rPr>
                    <w:t xml:space="preserve">  </w:t>
                  </w:r>
                </w:p>
                <w:p w:rsidR="009A3162" w:rsidRPr="00B252EE" w:rsidRDefault="009A3162" w:rsidP="004942EF">
                  <w:pPr>
                    <w:jc w:val="center"/>
                    <w:rPr>
                      <w:rFonts w:ascii="Script MT Bold" w:hAnsi="Script MT Bold"/>
                    </w:rPr>
                  </w:pPr>
                  <w:r w:rsidRPr="00B252EE">
                    <w:rPr>
                      <w:rFonts w:ascii="Script MT Bold" w:hAnsi="Script MT Bold"/>
                    </w:rPr>
                    <w:t>Thank you for your support.</w:t>
                  </w:r>
                </w:p>
                <w:p w:rsidR="009A3162" w:rsidRPr="007820F2" w:rsidRDefault="009A3162" w:rsidP="004942EF">
                  <w:pPr>
                    <w:jc w:val="center"/>
                    <w:rPr>
                      <w:sz w:val="22"/>
                      <w:szCs w:val="22"/>
                    </w:rPr>
                  </w:pPr>
                </w:p>
              </w:txbxContent>
            </v:textbox>
          </v:shape>
        </w:pict>
      </w:r>
      <w:r>
        <w:rPr>
          <w:noProof/>
        </w:rPr>
        <w:pict>
          <v:shape id="_x0000_s666195" type="#_x0000_t202" style="position:absolute;margin-left:-11.8pt;margin-top:139.95pt;width:279.55pt;height:104.95pt;z-index:18;mso-width-relative:margin;mso-height-relative:margin">
            <v:textbox style="mso-next-textbox:#_x0000_s666195">
              <w:txbxContent>
                <w:p w:rsidR="00A56F58" w:rsidRPr="00B252EE" w:rsidRDefault="00A56F58" w:rsidP="00BD2B81">
                  <w:pPr>
                    <w:jc w:val="center"/>
                    <w:rPr>
                      <w:rFonts w:ascii="Berlin Sans FB" w:hAnsi="Berlin Sans FB"/>
                      <w:sz w:val="28"/>
                      <w:szCs w:val="28"/>
                    </w:rPr>
                  </w:pPr>
                  <w:r w:rsidRPr="00B252EE">
                    <w:rPr>
                      <w:rFonts w:ascii="Berlin Sans FB" w:hAnsi="Berlin Sans FB"/>
                      <w:sz w:val="28"/>
                      <w:szCs w:val="28"/>
                      <w:u w:val="single"/>
                    </w:rPr>
                    <w:t>CHOIR NEWS</w:t>
                  </w:r>
                  <w:r w:rsidRPr="00B252EE">
                    <w:rPr>
                      <w:rFonts w:ascii="Berlin Sans FB" w:hAnsi="Berlin Sans FB"/>
                      <w:sz w:val="28"/>
                      <w:szCs w:val="28"/>
                    </w:rPr>
                    <w:t>:</w:t>
                  </w:r>
                </w:p>
                <w:p w:rsidR="00A56F58" w:rsidRPr="00B252EE" w:rsidRDefault="00A56F58" w:rsidP="00134519">
                  <w:pPr>
                    <w:jc w:val="center"/>
                    <w:rPr>
                      <w:rFonts w:ascii="Berlin Sans FB" w:hAnsi="Berlin Sans FB"/>
                      <w:sz w:val="28"/>
                      <w:szCs w:val="28"/>
                    </w:rPr>
                  </w:pPr>
                  <w:r w:rsidRPr="00B252EE">
                    <w:rPr>
                      <w:rFonts w:ascii="Berlin Sans FB" w:hAnsi="Berlin Sans FB"/>
                      <w:sz w:val="28"/>
                      <w:szCs w:val="28"/>
                    </w:rPr>
                    <w:t>Join the Choir at our Church!</w:t>
                  </w:r>
                </w:p>
                <w:p w:rsidR="000C3001" w:rsidRPr="00134519" w:rsidRDefault="000C3001" w:rsidP="00134519">
                  <w:pPr>
                    <w:shd w:val="clear" w:color="auto" w:fill="FFFFFF"/>
                    <w:jc w:val="both"/>
                    <w:rPr>
                      <w:rFonts w:ascii="Arial" w:eastAsia="Times New Roman" w:hAnsi="Arial" w:cs="Arial"/>
                      <w:color w:val="222222"/>
                      <w:sz w:val="20"/>
                      <w:szCs w:val="20"/>
                    </w:rPr>
                  </w:pPr>
                  <w:r w:rsidRPr="00134519">
                    <w:rPr>
                      <w:rFonts w:ascii="Arial" w:eastAsia="Times New Roman" w:hAnsi="Arial" w:cs="Arial"/>
                      <w:b/>
                      <w:bCs/>
                      <w:color w:val="222222"/>
                      <w:sz w:val="20"/>
                      <w:szCs w:val="20"/>
                      <w:u w:val="single"/>
                    </w:rPr>
                    <w:t xml:space="preserve">Christmas </w:t>
                  </w:r>
                  <w:r w:rsidR="00336BB5" w:rsidRPr="00134519">
                    <w:rPr>
                      <w:rFonts w:ascii="Arial" w:eastAsia="Times New Roman" w:hAnsi="Arial" w:cs="Arial"/>
                      <w:b/>
                      <w:bCs/>
                      <w:color w:val="222222"/>
                      <w:sz w:val="20"/>
                      <w:szCs w:val="20"/>
                      <w:u w:val="single"/>
                    </w:rPr>
                    <w:t xml:space="preserve">&amp; </w:t>
                  </w:r>
                  <w:proofErr w:type="spellStart"/>
                  <w:r w:rsidR="00336BB5" w:rsidRPr="00134519">
                    <w:rPr>
                      <w:rFonts w:ascii="Arial" w:eastAsia="Times New Roman" w:hAnsi="Arial" w:cs="Arial"/>
                      <w:b/>
                      <w:bCs/>
                      <w:color w:val="222222"/>
                      <w:sz w:val="20"/>
                      <w:szCs w:val="20"/>
                      <w:u w:val="single"/>
                    </w:rPr>
                    <w:t>Handbell</w:t>
                  </w:r>
                  <w:proofErr w:type="spellEnd"/>
                  <w:r w:rsidR="00336BB5" w:rsidRPr="00134519">
                    <w:rPr>
                      <w:rFonts w:ascii="Arial" w:eastAsia="Times New Roman" w:hAnsi="Arial" w:cs="Arial"/>
                      <w:b/>
                      <w:bCs/>
                      <w:color w:val="222222"/>
                      <w:sz w:val="20"/>
                      <w:szCs w:val="20"/>
                      <w:u w:val="single"/>
                    </w:rPr>
                    <w:t xml:space="preserve"> </w:t>
                  </w:r>
                  <w:r w:rsidRPr="00134519">
                    <w:rPr>
                      <w:rFonts w:ascii="Arial" w:eastAsia="Times New Roman" w:hAnsi="Arial" w:cs="Arial"/>
                      <w:b/>
                      <w:bCs/>
                      <w:color w:val="222222"/>
                      <w:sz w:val="20"/>
                      <w:szCs w:val="20"/>
                      <w:u w:val="single"/>
                    </w:rPr>
                    <w:t>rehearsals' schedule</w:t>
                  </w:r>
                  <w:r w:rsidRPr="00134519">
                    <w:rPr>
                      <w:rFonts w:ascii="Arial" w:eastAsia="Times New Roman" w:hAnsi="Arial" w:cs="Arial"/>
                      <w:color w:val="222222"/>
                      <w:sz w:val="20"/>
                      <w:szCs w:val="20"/>
                    </w:rPr>
                    <w:t xml:space="preserve"> – Every </w:t>
                  </w:r>
                  <w:r w:rsidRPr="003D7FFD">
                    <w:rPr>
                      <w:rFonts w:ascii="Arial" w:eastAsia="Times New Roman" w:hAnsi="Arial" w:cs="Arial"/>
                      <w:b/>
                      <w:color w:val="222222"/>
                      <w:u w:val="single"/>
                    </w:rPr>
                    <w:t>Sunday at </w:t>
                  </w:r>
                  <w:r w:rsidR="003D7FFD">
                    <w:rPr>
                      <w:rFonts w:ascii="Arial" w:eastAsia="Times New Roman" w:hAnsi="Arial" w:cs="Arial"/>
                      <w:b/>
                      <w:color w:val="222222"/>
                      <w:u w:val="single"/>
                    </w:rPr>
                    <w:t xml:space="preserve"> </w:t>
                  </w:r>
                  <w:r w:rsidRPr="003D7FFD">
                    <w:rPr>
                      <w:rFonts w:ascii="Arial" w:eastAsia="Times New Roman" w:hAnsi="Arial" w:cs="Arial"/>
                      <w:b/>
                      <w:color w:val="222222"/>
                      <w:u w:val="single"/>
                    </w:rPr>
                    <w:t>11 AM</w:t>
                  </w:r>
                  <w:r w:rsidRPr="00134519">
                    <w:rPr>
                      <w:rFonts w:ascii="Arial" w:eastAsia="Times New Roman" w:hAnsi="Arial" w:cs="Arial"/>
                      <w:color w:val="222222"/>
                      <w:sz w:val="20"/>
                      <w:szCs w:val="20"/>
                    </w:rPr>
                    <w:t> (except the weekend after Thanksgiving) until Christmas &amp;</w:t>
                  </w:r>
                  <w:r w:rsidR="00001DA8">
                    <w:rPr>
                      <w:rFonts w:ascii="Arial" w:eastAsia="Times New Roman" w:hAnsi="Arial" w:cs="Arial"/>
                      <w:color w:val="222222"/>
                      <w:sz w:val="20"/>
                      <w:szCs w:val="20"/>
                    </w:rPr>
                    <w:t xml:space="preserve"> </w:t>
                  </w:r>
                  <w:r w:rsidRPr="00134519">
                    <w:rPr>
                      <w:rFonts w:ascii="Arial" w:eastAsia="Times New Roman" w:hAnsi="Arial" w:cs="Arial"/>
                      <w:color w:val="222222"/>
                      <w:sz w:val="20"/>
                      <w:szCs w:val="20"/>
                    </w:rPr>
                    <w:t>December 24:</w:t>
                  </w:r>
                </w:p>
                <w:p w:rsidR="000C3001" w:rsidRPr="003D7FFD" w:rsidRDefault="005F1931" w:rsidP="000C3001">
                  <w:pPr>
                    <w:shd w:val="clear" w:color="auto" w:fill="FFFFFF"/>
                    <w:rPr>
                      <w:rFonts w:ascii="Arial" w:eastAsia="Times New Roman" w:hAnsi="Arial" w:cs="Arial"/>
                      <w:b/>
                      <w:color w:val="222222"/>
                      <w:u w:val="single"/>
                    </w:rPr>
                  </w:pPr>
                  <w:r>
                    <w:rPr>
                      <w:rFonts w:ascii="Arial" w:eastAsia="Times New Roman" w:hAnsi="Arial" w:cs="Arial"/>
                      <w:color w:val="222222"/>
                      <w:sz w:val="19"/>
                    </w:rPr>
                    <w:tab/>
                  </w:r>
                  <w:r>
                    <w:rPr>
                      <w:rFonts w:ascii="Arial" w:eastAsia="Times New Roman" w:hAnsi="Arial" w:cs="Arial"/>
                      <w:color w:val="222222"/>
                      <w:sz w:val="19"/>
                    </w:rPr>
                    <w:tab/>
                  </w:r>
                  <w:r>
                    <w:rPr>
                      <w:rFonts w:ascii="Arial" w:eastAsia="Times New Roman" w:hAnsi="Arial" w:cs="Arial"/>
                      <w:color w:val="222222"/>
                      <w:sz w:val="19"/>
                    </w:rPr>
                    <w:tab/>
                  </w:r>
                  <w:r w:rsidR="00336BB5" w:rsidRPr="003D7FFD">
                    <w:rPr>
                      <w:rFonts w:ascii="Arial" w:eastAsia="Times New Roman" w:hAnsi="Arial" w:cs="Arial"/>
                      <w:b/>
                      <w:color w:val="222222"/>
                      <w:u w:val="single"/>
                    </w:rPr>
                    <w:t xml:space="preserve">November </w:t>
                  </w:r>
                  <w:r w:rsidR="000C3001" w:rsidRPr="003D7FFD">
                    <w:rPr>
                      <w:rFonts w:ascii="Arial" w:eastAsia="Times New Roman" w:hAnsi="Arial" w:cs="Arial"/>
                      <w:b/>
                      <w:color w:val="222222"/>
                      <w:u w:val="single"/>
                    </w:rPr>
                    <w:t>22</w:t>
                  </w:r>
                </w:p>
                <w:p w:rsidR="000C3001" w:rsidRPr="003D7FFD" w:rsidRDefault="005F1931" w:rsidP="000C3001">
                  <w:pPr>
                    <w:shd w:val="clear" w:color="auto" w:fill="FFFFFF"/>
                    <w:rPr>
                      <w:rFonts w:ascii="Arial" w:eastAsia="Times New Roman" w:hAnsi="Arial" w:cs="Arial"/>
                      <w:b/>
                      <w:color w:val="222222"/>
                      <w:u w:val="single"/>
                    </w:rPr>
                  </w:pPr>
                  <w:r w:rsidRPr="003D7FFD">
                    <w:rPr>
                      <w:rFonts w:ascii="Arial" w:eastAsia="Times New Roman" w:hAnsi="Arial" w:cs="Arial"/>
                      <w:b/>
                      <w:color w:val="222222"/>
                    </w:rPr>
                    <w:tab/>
                  </w:r>
                  <w:r w:rsidRPr="003D7FFD">
                    <w:rPr>
                      <w:rFonts w:ascii="Arial" w:eastAsia="Times New Roman" w:hAnsi="Arial" w:cs="Arial"/>
                      <w:b/>
                      <w:color w:val="222222"/>
                    </w:rPr>
                    <w:tab/>
                  </w:r>
                  <w:r w:rsidRPr="003D7FFD">
                    <w:rPr>
                      <w:rFonts w:ascii="Arial" w:eastAsia="Times New Roman" w:hAnsi="Arial" w:cs="Arial"/>
                      <w:b/>
                      <w:color w:val="222222"/>
                    </w:rPr>
                    <w:tab/>
                  </w:r>
                  <w:r w:rsidR="000C3001" w:rsidRPr="003D7FFD">
                    <w:rPr>
                      <w:rFonts w:ascii="Arial" w:eastAsia="Times New Roman" w:hAnsi="Arial" w:cs="Arial"/>
                      <w:b/>
                      <w:color w:val="222222"/>
                      <w:u w:val="single"/>
                    </w:rPr>
                    <w:t>December 6, 13, 20, 24</w:t>
                  </w:r>
                </w:p>
                <w:p w:rsidR="005F1931" w:rsidRDefault="000C3001" w:rsidP="000C3001">
                  <w:pPr>
                    <w:shd w:val="clear" w:color="auto" w:fill="FFFFFF"/>
                    <w:rPr>
                      <w:rStyle w:val="apple-converted-space"/>
                      <w:rFonts w:ascii="Arial" w:hAnsi="Arial" w:cs="Arial"/>
                      <w:color w:val="222222"/>
                      <w:sz w:val="19"/>
                      <w:szCs w:val="19"/>
                    </w:rPr>
                  </w:pPr>
                  <w:r>
                    <w:rPr>
                      <w:rStyle w:val="apple-converted-space"/>
                      <w:rFonts w:ascii="Arial" w:hAnsi="Arial" w:cs="Arial"/>
                      <w:color w:val="222222"/>
                      <w:sz w:val="19"/>
                      <w:szCs w:val="19"/>
                    </w:rPr>
                    <w:t> </w:t>
                  </w:r>
                </w:p>
                <w:p w:rsidR="000C3001" w:rsidRPr="000C3001" w:rsidRDefault="000C3001" w:rsidP="000C3001">
                  <w:pPr>
                    <w:shd w:val="clear" w:color="auto" w:fill="FFFFFF"/>
                    <w:rPr>
                      <w:rFonts w:ascii="Arial" w:eastAsia="Times New Roman" w:hAnsi="Arial" w:cs="Arial"/>
                      <w:color w:val="222222"/>
                      <w:sz w:val="19"/>
                      <w:szCs w:val="19"/>
                    </w:rPr>
                  </w:pPr>
                </w:p>
                <w:p w:rsidR="000C3001" w:rsidRDefault="000C3001" w:rsidP="00BD2B81">
                  <w:pPr>
                    <w:jc w:val="center"/>
                    <w:rPr>
                      <w:rFonts w:ascii="Algerian" w:hAnsi="Algerian"/>
                      <w:sz w:val="22"/>
                      <w:szCs w:val="22"/>
                      <w:u w:val="single"/>
                    </w:rPr>
                  </w:pPr>
                </w:p>
                <w:p w:rsidR="00A56F58" w:rsidRPr="00FD0098" w:rsidRDefault="00A56F58" w:rsidP="00BD2B81">
                  <w:pPr>
                    <w:jc w:val="center"/>
                    <w:rPr>
                      <w:rFonts w:ascii="Bernard MT Condensed" w:hAnsi="Bernard MT Condensed"/>
                      <w:sz w:val="22"/>
                      <w:szCs w:val="22"/>
                    </w:rPr>
                  </w:pPr>
                </w:p>
              </w:txbxContent>
            </v:textbox>
          </v:shape>
        </w:pict>
      </w:r>
      <w:r>
        <w:rPr>
          <w:noProof/>
          <w:lang w:eastAsia="zh-TW"/>
        </w:rPr>
        <w:pict>
          <v:shape id="_x0000_s666524" type="#_x0000_t202" style="position:absolute;margin-left:285.8pt;margin-top:3.45pt;width:263.05pt;height:143.25pt;z-index:26;mso-width-relative:margin;mso-height-relative:margin">
            <v:textbox>
              <w:txbxContent>
                <w:p w:rsidR="00FD4129" w:rsidRPr="00B252EE" w:rsidRDefault="00FD4129" w:rsidP="00FD4129">
                  <w:pPr>
                    <w:jc w:val="center"/>
                    <w:rPr>
                      <w:rFonts w:ascii="Berlin Sans FB Demi" w:hAnsi="Berlin Sans FB Demi"/>
                      <w:sz w:val="28"/>
                      <w:szCs w:val="28"/>
                    </w:rPr>
                  </w:pPr>
                  <w:r w:rsidRPr="00B252EE">
                    <w:rPr>
                      <w:rFonts w:ascii="Berlin Sans FB Demi" w:hAnsi="Berlin Sans FB Demi"/>
                      <w:sz w:val="28"/>
                      <w:szCs w:val="28"/>
                      <w:u w:val="single"/>
                    </w:rPr>
                    <w:t>Catholic Food Bank News</w:t>
                  </w:r>
                  <w:r w:rsidRPr="00B252EE">
                    <w:rPr>
                      <w:rFonts w:ascii="Berlin Sans FB Demi" w:hAnsi="Berlin Sans FB Demi"/>
                      <w:sz w:val="28"/>
                      <w:szCs w:val="28"/>
                    </w:rPr>
                    <w:t>:</w:t>
                  </w:r>
                </w:p>
                <w:p w:rsidR="00FD4129" w:rsidRPr="00B252EE" w:rsidRDefault="00FD4129" w:rsidP="000F06D2">
                  <w:pPr>
                    <w:jc w:val="both"/>
                    <w:rPr>
                      <w:rFonts w:ascii="Berlin Sans FB Demi" w:hAnsi="Berlin Sans FB Demi"/>
                      <w:sz w:val="28"/>
                      <w:szCs w:val="28"/>
                    </w:rPr>
                  </w:pPr>
                  <w:r w:rsidRPr="00B252EE">
                    <w:rPr>
                      <w:rFonts w:ascii="Berlin Sans FB Demi" w:hAnsi="Berlin Sans FB Demi"/>
                      <w:sz w:val="28"/>
                      <w:szCs w:val="28"/>
                    </w:rPr>
                    <w:t>Beginning with this Sunday until December 8 the Feast of Immaculate Conception we will be taking a second collection for our Food Bank.  We hope to give extra food to those who are in need during this holiday season.  May God Bless you for your generosity.</w:t>
                  </w:r>
                </w:p>
              </w:txbxContent>
            </v:textbox>
          </v:shape>
        </w:pict>
      </w:r>
      <w:r w:rsidRPr="00A552E2">
        <w:rPr>
          <w:rFonts w:ascii="Calibri" w:eastAsia="Times New Roman" w:hAnsi="Calibri"/>
          <w:noProof/>
          <w:color w:val="000000"/>
          <w:sz w:val="20"/>
          <w:szCs w:val="20"/>
        </w:rPr>
        <w:pict>
          <v:shape id="_x0000_s666360" type="#_x0000_t202" style="position:absolute;margin-left:285.8pt;margin-top:160.2pt;width:263.65pt;height:103.8pt;z-index:21;mso-width-relative:margin;mso-height-relative:margin">
            <v:textbox style="mso-next-textbox:#_x0000_s666360">
              <w:txbxContent>
                <w:p w:rsidR="00035702" w:rsidRPr="00001DA8" w:rsidRDefault="00035702" w:rsidP="00AE45E7">
                  <w:pPr>
                    <w:jc w:val="center"/>
                    <w:rPr>
                      <w:rFonts w:ascii="Comic Sans MS" w:hAnsi="Comic Sans MS"/>
                      <w:b/>
                      <w:u w:val="thick"/>
                    </w:rPr>
                  </w:pPr>
                  <w:r w:rsidRPr="00001DA8">
                    <w:rPr>
                      <w:rFonts w:ascii="Comic Sans MS" w:hAnsi="Comic Sans MS"/>
                      <w:b/>
                      <w:u w:val="thick"/>
                    </w:rPr>
                    <w:t>!!!Religious Education News!!!</w:t>
                  </w:r>
                </w:p>
                <w:p w:rsidR="00035702" w:rsidRPr="00001DA8" w:rsidRDefault="00035702" w:rsidP="00FA4F6F">
                  <w:pPr>
                    <w:jc w:val="center"/>
                    <w:rPr>
                      <w:rFonts w:ascii="Berlin Sans FB" w:hAnsi="Berlin Sans FB"/>
                      <w:u w:val="single"/>
                    </w:rPr>
                  </w:pPr>
                  <w:r w:rsidRPr="00001DA8">
                    <w:rPr>
                      <w:rFonts w:ascii="Berlin Sans FB" w:hAnsi="Berlin Sans FB"/>
                      <w:u w:val="single"/>
                    </w:rPr>
                    <w:t>1st-7th Grades, Wednesdays, 6:00-7:30 p.m.</w:t>
                  </w:r>
                </w:p>
                <w:p w:rsidR="00035702" w:rsidRPr="00001DA8" w:rsidRDefault="00035702" w:rsidP="00FA4F6F">
                  <w:pPr>
                    <w:jc w:val="center"/>
                    <w:rPr>
                      <w:rFonts w:ascii="Berlin Sans FB" w:hAnsi="Berlin Sans FB"/>
                      <w:u w:val="single"/>
                    </w:rPr>
                  </w:pPr>
                  <w:r w:rsidRPr="00001DA8">
                    <w:rPr>
                      <w:rFonts w:ascii="Berlin Sans FB" w:hAnsi="Berlin Sans FB"/>
                      <w:u w:val="single"/>
                    </w:rPr>
                    <w:t xml:space="preserve">8th-12th Grades, </w:t>
                  </w:r>
                </w:p>
                <w:p w:rsidR="003C382D" w:rsidRPr="00001DA8" w:rsidRDefault="00035702" w:rsidP="00A142B8">
                  <w:pPr>
                    <w:jc w:val="center"/>
                    <w:rPr>
                      <w:rFonts w:ascii="Berlin Sans FB" w:hAnsi="Berlin Sans FB"/>
                      <w:u w:val="single"/>
                    </w:rPr>
                  </w:pPr>
                  <w:r w:rsidRPr="00001DA8">
                    <w:rPr>
                      <w:rFonts w:ascii="Berlin Sans FB" w:hAnsi="Berlin Sans FB"/>
                      <w:u w:val="single"/>
                    </w:rPr>
                    <w:t xml:space="preserve">Sundays,11:00 a.m. - 12:30 p.m. </w:t>
                  </w:r>
                </w:p>
                <w:p w:rsidR="00677D53" w:rsidRPr="00001DA8" w:rsidRDefault="00677D53" w:rsidP="00A142B8">
                  <w:pPr>
                    <w:jc w:val="center"/>
                    <w:rPr>
                      <w:rFonts w:ascii="Berlin Sans FB" w:hAnsi="Berlin Sans FB"/>
                      <w:u w:val="single"/>
                    </w:rPr>
                  </w:pPr>
                </w:p>
                <w:p w:rsidR="007969FB" w:rsidRPr="00001DA8" w:rsidRDefault="00C52634" w:rsidP="00A142B8">
                  <w:pPr>
                    <w:jc w:val="center"/>
                    <w:rPr>
                      <w:rFonts w:ascii="Franklin Gothic Heavy" w:hAnsi="Franklin Gothic Heavy"/>
                      <w:u w:val="single"/>
                    </w:rPr>
                  </w:pPr>
                  <w:r w:rsidRPr="00001DA8">
                    <w:rPr>
                      <w:rFonts w:ascii="Franklin Gothic Heavy" w:hAnsi="Franklin Gothic Heavy"/>
                      <w:u w:val="single"/>
                    </w:rPr>
                    <w:t>Attention No Class:  Sunday, Nov 22 &amp; 29</w:t>
                  </w:r>
                </w:p>
                <w:p w:rsidR="00C52634" w:rsidRPr="00001DA8" w:rsidRDefault="00C52634" w:rsidP="00A142B8">
                  <w:pPr>
                    <w:jc w:val="center"/>
                    <w:rPr>
                      <w:rFonts w:ascii="Franklin Gothic Heavy" w:hAnsi="Franklin Gothic Heavy"/>
                      <w:u w:val="single"/>
                    </w:rPr>
                  </w:pPr>
                  <w:r w:rsidRPr="00001DA8">
                    <w:rPr>
                      <w:rFonts w:ascii="Franklin Gothic Heavy" w:hAnsi="Franklin Gothic Heavy"/>
                      <w:u w:val="single"/>
                    </w:rPr>
                    <w:t>Wednesday, Nov 25</w:t>
                  </w:r>
                </w:p>
                <w:p w:rsidR="00035702" w:rsidRDefault="00035702" w:rsidP="00A142B8">
                  <w:pPr>
                    <w:jc w:val="center"/>
                    <w:rPr>
                      <w:rFonts w:ascii="Arial Narrow" w:hAnsi="Arial Narrow"/>
                    </w:rPr>
                  </w:pPr>
                </w:p>
                <w:p w:rsidR="00035702" w:rsidRPr="00D15D36" w:rsidRDefault="00035702" w:rsidP="00A142B8">
                  <w:pPr>
                    <w:jc w:val="center"/>
                    <w:rPr>
                      <w:rFonts w:ascii="Arial Narrow" w:hAnsi="Arial Narrow"/>
                    </w:rPr>
                  </w:pPr>
                </w:p>
              </w:txbxContent>
            </v:textbox>
          </v:shape>
        </w:pict>
      </w:r>
      <w:r w:rsidR="0097294C">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11.4pt;margin-top:382.95pt;width:279.15pt;height:101.25pt;z-index:15" adj="6724,597"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B146F0">
                    <w:rPr>
                      <w:rFonts w:ascii="Algerian" w:hAnsi="Algerian"/>
                      <w:sz w:val="20"/>
                      <w:szCs w:val="20"/>
                      <w:u w:val="single"/>
                    </w:rPr>
                    <w:t xml:space="preserve">Nov </w:t>
                  </w:r>
                  <w:r w:rsidR="00440C30">
                    <w:rPr>
                      <w:rFonts w:ascii="Algerian" w:hAnsi="Algerian"/>
                      <w:sz w:val="20"/>
                      <w:szCs w:val="20"/>
                      <w:u w:val="single"/>
                    </w:rPr>
                    <w:t>14 &amp; 15</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440C30">
                    <w:rPr>
                      <w:rFonts w:ascii="Bell MT" w:hAnsi="Bell MT" w:cs="Arial"/>
                      <w:b/>
                      <w:sz w:val="20"/>
                      <w:szCs w:val="20"/>
                    </w:rPr>
                    <w:t>1,841.41</w:t>
                  </w:r>
                </w:p>
                <w:p w:rsidR="00F74A75"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AF7555" w:rsidRDefault="00336BB5" w:rsidP="00A130F1">
                  <w:pPr>
                    <w:tabs>
                      <w:tab w:val="left" w:pos="900"/>
                    </w:tabs>
                    <w:jc w:val="center"/>
                    <w:rPr>
                      <w:rFonts w:ascii="Bell MT" w:hAnsi="Bell MT" w:cs="Arial"/>
                      <w:b/>
                      <w:sz w:val="20"/>
                      <w:szCs w:val="20"/>
                    </w:rPr>
                  </w:pPr>
                  <w:r>
                    <w:rPr>
                      <w:rFonts w:ascii="Bell MT" w:hAnsi="Bell MT" w:cs="Arial"/>
                      <w:b/>
                      <w:sz w:val="20"/>
                      <w:szCs w:val="20"/>
                    </w:rPr>
                    <w:t xml:space="preserve">Food </w:t>
                  </w:r>
                  <w:r w:rsidR="00440C30">
                    <w:rPr>
                      <w:rFonts w:ascii="Bell MT" w:hAnsi="Bell MT" w:cs="Arial"/>
                      <w:b/>
                      <w:sz w:val="20"/>
                      <w:szCs w:val="20"/>
                    </w:rPr>
                    <w:t>Bank:  $620.00</w:t>
                  </w:r>
                </w:p>
                <w:p w:rsidR="00CB3EF1" w:rsidRDefault="00CB3EF1" w:rsidP="00A130F1">
                  <w:pPr>
                    <w:tabs>
                      <w:tab w:val="left" w:pos="900"/>
                    </w:tabs>
                    <w:jc w:val="center"/>
                    <w:rPr>
                      <w:rFonts w:ascii="Bell MT" w:hAnsi="Bell MT" w:cs="Arial"/>
                      <w:b/>
                      <w:sz w:val="20"/>
                      <w:szCs w:val="20"/>
                    </w:rPr>
                  </w:pPr>
                  <w:r>
                    <w:rPr>
                      <w:rFonts w:ascii="Bell MT" w:hAnsi="Bell MT" w:cs="Arial"/>
                      <w:b/>
                      <w:sz w:val="20"/>
                      <w:szCs w:val="20"/>
                    </w:rPr>
                    <w:t>Food Bank Air Condition Project:  $1,</w:t>
                  </w:r>
                  <w:r w:rsidR="00440C30">
                    <w:rPr>
                      <w:rFonts w:ascii="Bell MT" w:hAnsi="Bell MT" w:cs="Arial"/>
                      <w:b/>
                      <w:sz w:val="20"/>
                      <w:szCs w:val="20"/>
                    </w:rPr>
                    <w:t>0</w:t>
                  </w:r>
                  <w:r>
                    <w:rPr>
                      <w:rFonts w:ascii="Bell MT" w:hAnsi="Bell MT" w:cs="Arial"/>
                      <w:b/>
                      <w:sz w:val="20"/>
                      <w:szCs w:val="20"/>
                    </w:rPr>
                    <w:t>00.00</w:t>
                  </w:r>
                </w:p>
                <w:p w:rsidR="00C52634" w:rsidRDefault="00440C30" w:rsidP="00A130F1">
                  <w:pPr>
                    <w:tabs>
                      <w:tab w:val="left" w:pos="900"/>
                    </w:tabs>
                    <w:jc w:val="center"/>
                    <w:rPr>
                      <w:rFonts w:ascii="Bell MT" w:hAnsi="Bell MT" w:cs="Arial"/>
                      <w:b/>
                      <w:sz w:val="20"/>
                      <w:szCs w:val="20"/>
                    </w:rPr>
                  </w:pPr>
                  <w:r>
                    <w:rPr>
                      <w:rFonts w:ascii="Bell MT" w:hAnsi="Bell MT" w:cs="Arial"/>
                      <w:b/>
                      <w:sz w:val="20"/>
                      <w:szCs w:val="20"/>
                    </w:rPr>
                    <w:t>Building:  $5.00</w:t>
                  </w:r>
                </w:p>
                <w:p w:rsidR="001157A2" w:rsidRDefault="001157A2" w:rsidP="00A130F1">
                  <w:pPr>
                    <w:tabs>
                      <w:tab w:val="left" w:pos="900"/>
                    </w:tabs>
                    <w:jc w:val="center"/>
                    <w:rPr>
                      <w:rFonts w:ascii="Bell MT" w:hAnsi="Bell MT" w:cs="Arial"/>
                      <w:b/>
                      <w:sz w:val="20"/>
                      <w:szCs w:val="20"/>
                    </w:rPr>
                  </w:pPr>
                  <w:r w:rsidRPr="001157A2">
                    <w:rPr>
                      <w:rFonts w:ascii="Bell MT" w:hAnsi="Bell MT" w:cs="Arial"/>
                      <w:b/>
                      <w:sz w:val="20"/>
                      <w:szCs w:val="20"/>
                      <w:u w:val="single"/>
                    </w:rPr>
                    <w:t>Ryan</w:t>
                  </w:r>
                  <w:r w:rsidR="007F503A">
                    <w:rPr>
                      <w:rFonts w:ascii="Bell MT" w:hAnsi="Bell MT" w:cs="Arial"/>
                      <w:b/>
                      <w:sz w:val="20"/>
                      <w:szCs w:val="20"/>
                    </w:rPr>
                    <w:t>:  $</w:t>
                  </w:r>
                  <w:r w:rsidR="00505205">
                    <w:rPr>
                      <w:rFonts w:ascii="Bell MT" w:hAnsi="Bell MT" w:cs="Arial"/>
                      <w:b/>
                      <w:sz w:val="20"/>
                      <w:szCs w:val="20"/>
                    </w:rPr>
                    <w:t>189.00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97294C">
        <w:rPr>
          <w:noProof/>
          <w:lang w:eastAsia="zh-TW"/>
        </w:rPr>
        <w:pict>
          <v:shape id="_x0000_s666226" type="#_x0000_t202" style="position:absolute;margin-left:-11.4pt;margin-top:258.45pt;width:279.15pt;height:105.45pt;z-index:19;mso-width-relative:margin;mso-height-relative:margin">
            <v:textbox>
              <w:txbxContent>
                <w:p w:rsidR="004F30B5" w:rsidRPr="00001DA8" w:rsidRDefault="004F30B5" w:rsidP="004F30B5">
                  <w:pPr>
                    <w:contextualSpacing/>
                    <w:jc w:val="center"/>
                    <w:rPr>
                      <w:b/>
                      <w:bCs/>
                      <w:color w:val="000000"/>
                      <w:sz w:val="22"/>
                      <w:szCs w:val="22"/>
                      <w:u w:val="single"/>
                    </w:rPr>
                  </w:pPr>
                  <w:r w:rsidRPr="00001DA8">
                    <w:rPr>
                      <w:b/>
                      <w:bCs/>
                      <w:color w:val="000000"/>
                      <w:sz w:val="22"/>
                      <w:szCs w:val="22"/>
                      <w:u w:val="single"/>
                    </w:rPr>
                    <w:t>Catholic Young Adults of Oklahoma City</w:t>
                  </w:r>
                </w:p>
                <w:p w:rsidR="004F30B5" w:rsidRPr="00001DA8" w:rsidRDefault="004F30B5" w:rsidP="00011835">
                  <w:pPr>
                    <w:contextualSpacing/>
                    <w:jc w:val="both"/>
                    <w:rPr>
                      <w:rFonts w:ascii="Verdana" w:hAnsi="Verdana"/>
                      <w:color w:val="000000"/>
                      <w:sz w:val="22"/>
                      <w:szCs w:val="22"/>
                    </w:rPr>
                  </w:pPr>
                  <w:r w:rsidRPr="00001DA8">
                    <w:rPr>
                      <w:rFonts w:ascii="Verdana" w:hAnsi="Verdana"/>
                      <w:color w:val="000000"/>
                      <w:sz w:val="22"/>
                      <w:szCs w:val="22"/>
                    </w:rPr>
                    <w:t xml:space="preserve">Join us for faith, fellowship and fun in OKC! Open to all young adults (ages 18-39, married or single) in the archdiocese. Visit our </w:t>
                  </w:r>
                  <w:proofErr w:type="spellStart"/>
                  <w:r w:rsidRPr="00001DA8">
                    <w:rPr>
                      <w:rFonts w:ascii="Verdana" w:hAnsi="Verdana"/>
                      <w:color w:val="000000"/>
                      <w:sz w:val="22"/>
                      <w:szCs w:val="22"/>
                    </w:rPr>
                    <w:t>Facebook</w:t>
                  </w:r>
                  <w:proofErr w:type="spellEnd"/>
                  <w:r w:rsidRPr="00001DA8">
                    <w:rPr>
                      <w:rFonts w:ascii="Verdana" w:hAnsi="Verdana"/>
                      <w:color w:val="000000"/>
                      <w:sz w:val="22"/>
                      <w:szCs w:val="22"/>
                    </w:rPr>
                    <w:t xml:space="preserve"> page (Catholic Young Adults of OKC) for events and information or e-mail </w:t>
                  </w:r>
                  <w:hyperlink r:id="rId14" w:history="1">
                    <w:r w:rsidRPr="00001DA8">
                      <w:rPr>
                        <w:rStyle w:val="Hyperlink"/>
                        <w:rFonts w:ascii="Verdana" w:hAnsi="Verdana"/>
                        <w:color w:val="000000"/>
                        <w:sz w:val="22"/>
                        <w:szCs w:val="22"/>
                      </w:rPr>
                      <w:t>info@catholicyoungadultsokc.com</w:t>
                    </w:r>
                  </w:hyperlink>
                  <w:r w:rsidRPr="00001DA8">
                    <w:rPr>
                      <w:rStyle w:val="Hyperlink"/>
                      <w:rFonts w:ascii="Verdana" w:hAnsi="Verdana"/>
                      <w:color w:val="000000"/>
                      <w:sz w:val="22"/>
                      <w:szCs w:val="22"/>
                    </w:rPr>
                    <w:t>.</w:t>
                  </w:r>
                </w:p>
                <w:p w:rsidR="00CC3BBE" w:rsidRPr="00586B90" w:rsidRDefault="00CC3BBE">
                  <w:pPr>
                    <w:rPr>
                      <w:sz w:val="28"/>
                      <w:szCs w:val="28"/>
                    </w:rPr>
                  </w:pPr>
                </w:p>
              </w:txbxContent>
            </v:textbox>
          </v:shape>
        </w:pict>
      </w:r>
      <w:r w:rsidR="004942EF">
        <w:rPr>
          <w:noProof/>
        </w:rPr>
        <w:pict>
          <v:shape id="_x0000_s666348" type="#_x0000_t202" style="position:absolute;margin-left:287pt;margin-top:390.45pt;width:264.8pt;height:89.05pt;z-index:20" fillcolor="silver" strokeweight="2.25pt">
            <v:fill color2="#f8f8f8" rotate="t" focus="100%" type="gradient"/>
            <v:textbox style="mso-next-textbox:#_x0000_s666348" inset="1.44pt,1.44pt,1.44pt,1.44pt">
              <w:txbxContent>
                <w:p w:rsidR="00DB5A8E" w:rsidRPr="00BE4429" w:rsidRDefault="00A552E2" w:rsidP="00EE14A0">
                  <w:pPr>
                    <w:jc w:val="center"/>
                    <w:rPr>
                      <w:rFonts w:ascii="Old English Text MT" w:hAnsi="Old English Text MT" w:cs="Old English Text MT"/>
                      <w:b/>
                      <w:bCs/>
                      <w:sz w:val="28"/>
                      <w:szCs w:val="28"/>
                    </w:rPr>
                  </w:pPr>
                  <w:r w:rsidRPr="00BE4429">
                    <w:rPr>
                      <w:sz w:val="28"/>
                      <w:szCs w:val="28"/>
                    </w:rPr>
                    <w:fldChar w:fldCharType="begin"/>
                  </w:r>
                  <w:r w:rsidR="00DB5A8E" w:rsidRPr="00BE4429">
                    <w:rPr>
                      <w:sz w:val="28"/>
                      <w:szCs w:val="28"/>
                    </w:rPr>
                    <w:instrText xml:space="preserve"> SEQ CHAPTER \h \r 1</w:instrText>
                  </w:r>
                  <w:r w:rsidRPr="00BE4429">
                    <w:rPr>
                      <w:sz w:val="28"/>
                      <w:szCs w:val="28"/>
                    </w:rPr>
                    <w:fldChar w:fldCharType="end"/>
                  </w:r>
                  <w:r w:rsidR="00DB5A8E" w:rsidRPr="00BE4429">
                    <w:rPr>
                      <w:rFonts w:ascii="Old English Text MT" w:hAnsi="Old English Text MT" w:cs="Old English Text MT"/>
                      <w:b/>
                      <w:bCs/>
                      <w:sz w:val="28"/>
                      <w:szCs w:val="28"/>
                    </w:rPr>
                    <w:t>Saint Patrick Catholic Church</w:t>
                  </w:r>
                </w:p>
                <w:p w:rsidR="00DB5A8E" w:rsidRPr="005705DA" w:rsidRDefault="00DB5A8E" w:rsidP="00EE14A0">
                  <w:pPr>
                    <w:jc w:val="center"/>
                    <w:rPr>
                      <w:bCs/>
                      <w:sz w:val="20"/>
                      <w:szCs w:val="20"/>
                    </w:rPr>
                  </w:pPr>
                  <w:r w:rsidRPr="005705DA">
                    <w:rPr>
                      <w:bCs/>
                      <w:sz w:val="20"/>
                      <w:szCs w:val="20"/>
                    </w:rPr>
                    <w:t>THIRD AND OHIO         POST OFFICE BOX 151</w:t>
                  </w:r>
                </w:p>
                <w:p w:rsidR="00DB5A8E" w:rsidRPr="005705DA" w:rsidRDefault="00DB5A8E"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DB5A8E" w:rsidRPr="00C5087E" w:rsidRDefault="00DB5A8E" w:rsidP="00EE14A0">
                  <w:pPr>
                    <w:jc w:val="center"/>
                    <w:rPr>
                      <w:b/>
                      <w:bCs/>
                      <w:sz w:val="16"/>
                      <w:szCs w:val="16"/>
                    </w:rPr>
                  </w:pPr>
                  <w:r w:rsidRPr="00BE4429">
                    <w:rPr>
                      <w:bCs/>
                    </w:rPr>
                    <w:t xml:space="preserve"> </w:t>
                  </w:r>
                  <w:r w:rsidRPr="00BE4429">
                    <w:rPr>
                      <w:b/>
                      <w:bCs/>
                    </w:rPr>
                    <w:t>************************************</w:t>
                  </w:r>
                </w:p>
                <w:p w:rsidR="00DB5A8E" w:rsidRDefault="00DB5A8E" w:rsidP="00045C9B">
                  <w:pPr>
                    <w:jc w:val="center"/>
                    <w:rPr>
                      <w:b/>
                      <w:bCs/>
                      <w:u w:val="single"/>
                    </w:rPr>
                  </w:pPr>
                  <w:r w:rsidRPr="00BE4429">
                    <w:rPr>
                      <w:b/>
                      <w:bCs/>
                      <w:u w:val="single"/>
                    </w:rPr>
                    <w:t>Collections:</w:t>
                  </w:r>
                </w:p>
                <w:p w:rsidR="004C510A" w:rsidRPr="004C510A" w:rsidRDefault="00F56995" w:rsidP="00045C9B">
                  <w:pPr>
                    <w:jc w:val="center"/>
                    <w:rPr>
                      <w:b/>
                      <w:bCs/>
                      <w:sz w:val="22"/>
                      <w:szCs w:val="22"/>
                    </w:rPr>
                  </w:pPr>
                  <w:r>
                    <w:rPr>
                      <w:b/>
                      <w:bCs/>
                      <w:sz w:val="22"/>
                      <w:szCs w:val="22"/>
                    </w:rPr>
                    <w:t>November</w:t>
                  </w:r>
                  <w:r w:rsidR="00505205">
                    <w:rPr>
                      <w:b/>
                      <w:bCs/>
                      <w:sz w:val="22"/>
                      <w:szCs w:val="22"/>
                    </w:rPr>
                    <w:t xml:space="preserve"> 15</w:t>
                  </w:r>
                  <w:r w:rsidR="00DB5A8E" w:rsidRPr="004C510A">
                    <w:rPr>
                      <w:b/>
                      <w:bCs/>
                      <w:sz w:val="22"/>
                      <w:szCs w:val="22"/>
                    </w:rPr>
                    <w:t>:  Operating:</w:t>
                  </w:r>
                  <w:r w:rsidR="005468EB" w:rsidRPr="004C510A">
                    <w:rPr>
                      <w:b/>
                      <w:bCs/>
                      <w:sz w:val="22"/>
                      <w:szCs w:val="22"/>
                    </w:rPr>
                    <w:t xml:space="preserve"> $</w:t>
                  </w:r>
                  <w:r w:rsidR="00C52634">
                    <w:rPr>
                      <w:b/>
                      <w:bCs/>
                      <w:sz w:val="22"/>
                      <w:szCs w:val="22"/>
                    </w:rPr>
                    <w:t xml:space="preserve"> </w:t>
                  </w:r>
                  <w:r w:rsidR="00336BB5">
                    <w:rPr>
                      <w:b/>
                      <w:bCs/>
                      <w:sz w:val="22"/>
                      <w:szCs w:val="22"/>
                    </w:rPr>
                    <w:t>Bldg: $</w:t>
                  </w: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r w:rsidR="00A552E2">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17" filled="f" stroked="f"/>
        </w:pict>
      </w:r>
    </w:p>
    <w:sectPr w:rsidR="00670D3F"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1BE2" w:rsidRDefault="006C1BE2" w:rsidP="00557E45">
      <w:r>
        <w:separator/>
      </w:r>
    </w:p>
  </w:endnote>
  <w:endnote w:type="continuationSeparator" w:id="0">
    <w:p w:rsidR="006C1BE2" w:rsidRDefault="006C1BE2"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Engravers MT">
    <w:panose1 w:val="02090707080505020304"/>
    <w:charset w:val="00"/>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1BE2" w:rsidRDefault="006C1BE2" w:rsidP="00557E45">
      <w:r>
        <w:separator/>
      </w:r>
    </w:p>
  </w:footnote>
  <w:footnote w:type="continuationSeparator" w:id="0">
    <w:p w:rsidR="006C1BE2" w:rsidRDefault="006C1BE2"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6"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70B5"/>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74D"/>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B01"/>
    <w:rsid w:val="00165DF4"/>
    <w:rsid w:val="00166066"/>
    <w:rsid w:val="001660F3"/>
    <w:rsid w:val="00166513"/>
    <w:rsid w:val="00166602"/>
    <w:rsid w:val="00166847"/>
    <w:rsid w:val="001668B3"/>
    <w:rsid w:val="00166A44"/>
    <w:rsid w:val="00166AAC"/>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51C"/>
    <w:rsid w:val="00176A15"/>
    <w:rsid w:val="00176AC0"/>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944"/>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71A"/>
    <w:rsid w:val="001B2721"/>
    <w:rsid w:val="001B298A"/>
    <w:rsid w:val="001B2C76"/>
    <w:rsid w:val="001B2C88"/>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A8A"/>
    <w:rsid w:val="001D0B3E"/>
    <w:rsid w:val="001D0BA1"/>
    <w:rsid w:val="001D0D81"/>
    <w:rsid w:val="001D0F68"/>
    <w:rsid w:val="001D1246"/>
    <w:rsid w:val="001D1318"/>
    <w:rsid w:val="001D14BE"/>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3F"/>
    <w:rsid w:val="001D32FD"/>
    <w:rsid w:val="001D3799"/>
    <w:rsid w:val="001D3903"/>
    <w:rsid w:val="001D3A1A"/>
    <w:rsid w:val="001D3A73"/>
    <w:rsid w:val="001D3E87"/>
    <w:rsid w:val="001D4302"/>
    <w:rsid w:val="001D463B"/>
    <w:rsid w:val="001D4B98"/>
    <w:rsid w:val="001D4EE0"/>
    <w:rsid w:val="001D5256"/>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AB"/>
    <w:rsid w:val="002207D3"/>
    <w:rsid w:val="00220880"/>
    <w:rsid w:val="002208C5"/>
    <w:rsid w:val="002208DE"/>
    <w:rsid w:val="00220BE8"/>
    <w:rsid w:val="00220CAE"/>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5C7F"/>
    <w:rsid w:val="0026609A"/>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AC"/>
    <w:rsid w:val="002A5EF2"/>
    <w:rsid w:val="002A6124"/>
    <w:rsid w:val="002A631C"/>
    <w:rsid w:val="002A6607"/>
    <w:rsid w:val="002A671A"/>
    <w:rsid w:val="002A67E6"/>
    <w:rsid w:val="002A698E"/>
    <w:rsid w:val="002A6A5B"/>
    <w:rsid w:val="002A6B0E"/>
    <w:rsid w:val="002A713F"/>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A07"/>
    <w:rsid w:val="002D5C3D"/>
    <w:rsid w:val="002D5C3F"/>
    <w:rsid w:val="002D5FE8"/>
    <w:rsid w:val="002D615E"/>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410"/>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6F0B"/>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8F"/>
    <w:rsid w:val="003B3552"/>
    <w:rsid w:val="003B362B"/>
    <w:rsid w:val="003B36B5"/>
    <w:rsid w:val="003B38A4"/>
    <w:rsid w:val="003B399A"/>
    <w:rsid w:val="003B3A1C"/>
    <w:rsid w:val="003B3AD5"/>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D93"/>
    <w:rsid w:val="003D3DE6"/>
    <w:rsid w:val="003D3E31"/>
    <w:rsid w:val="003D427B"/>
    <w:rsid w:val="003D444E"/>
    <w:rsid w:val="003D45EF"/>
    <w:rsid w:val="003D4625"/>
    <w:rsid w:val="003D4686"/>
    <w:rsid w:val="003D46D1"/>
    <w:rsid w:val="003D4744"/>
    <w:rsid w:val="003D47B5"/>
    <w:rsid w:val="003D4887"/>
    <w:rsid w:val="003D4C8A"/>
    <w:rsid w:val="003D4F87"/>
    <w:rsid w:val="003D5387"/>
    <w:rsid w:val="003D56C0"/>
    <w:rsid w:val="003D5741"/>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498"/>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5B7"/>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B5A"/>
    <w:rsid w:val="004C2BFD"/>
    <w:rsid w:val="004C2C2D"/>
    <w:rsid w:val="004C2D1A"/>
    <w:rsid w:val="004C2E37"/>
    <w:rsid w:val="004C30CF"/>
    <w:rsid w:val="004C31A4"/>
    <w:rsid w:val="004C3965"/>
    <w:rsid w:val="004C3B0C"/>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C81"/>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4E6"/>
    <w:rsid w:val="005155D4"/>
    <w:rsid w:val="005156AC"/>
    <w:rsid w:val="0051581D"/>
    <w:rsid w:val="00515AA5"/>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6F6"/>
    <w:rsid w:val="00527950"/>
    <w:rsid w:val="00527B29"/>
    <w:rsid w:val="00527EF2"/>
    <w:rsid w:val="00527F6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E54"/>
    <w:rsid w:val="00537F20"/>
    <w:rsid w:val="00537F94"/>
    <w:rsid w:val="005400CB"/>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601B"/>
    <w:rsid w:val="005467D6"/>
    <w:rsid w:val="005468EB"/>
    <w:rsid w:val="005470DD"/>
    <w:rsid w:val="00547250"/>
    <w:rsid w:val="005473F3"/>
    <w:rsid w:val="00547B0C"/>
    <w:rsid w:val="00547F19"/>
    <w:rsid w:val="005503DD"/>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B3"/>
    <w:rsid w:val="0058158E"/>
    <w:rsid w:val="005815E7"/>
    <w:rsid w:val="00581984"/>
    <w:rsid w:val="00581C3A"/>
    <w:rsid w:val="00581D10"/>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5BD"/>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443"/>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4FFD"/>
    <w:rsid w:val="00665031"/>
    <w:rsid w:val="006651DE"/>
    <w:rsid w:val="00665386"/>
    <w:rsid w:val="006653F9"/>
    <w:rsid w:val="00666156"/>
    <w:rsid w:val="00666454"/>
    <w:rsid w:val="00666792"/>
    <w:rsid w:val="0066679C"/>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2BA"/>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A23"/>
    <w:rsid w:val="006E7B62"/>
    <w:rsid w:val="006F001A"/>
    <w:rsid w:val="006F0064"/>
    <w:rsid w:val="006F0514"/>
    <w:rsid w:val="006F0B74"/>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1F71"/>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EC"/>
    <w:rsid w:val="00722DEB"/>
    <w:rsid w:val="00722EB1"/>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37D"/>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CCA"/>
    <w:rsid w:val="007F2F93"/>
    <w:rsid w:val="007F303F"/>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0D40"/>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2FE"/>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82B"/>
    <w:rsid w:val="008F1954"/>
    <w:rsid w:val="008F1B70"/>
    <w:rsid w:val="008F1E0E"/>
    <w:rsid w:val="008F20A6"/>
    <w:rsid w:val="008F217E"/>
    <w:rsid w:val="008F23C5"/>
    <w:rsid w:val="008F253A"/>
    <w:rsid w:val="008F25E8"/>
    <w:rsid w:val="008F2848"/>
    <w:rsid w:val="008F2D68"/>
    <w:rsid w:val="008F3044"/>
    <w:rsid w:val="008F3208"/>
    <w:rsid w:val="008F32F1"/>
    <w:rsid w:val="008F3556"/>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D9F"/>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94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3A0"/>
    <w:rsid w:val="00A72A74"/>
    <w:rsid w:val="00A730CB"/>
    <w:rsid w:val="00A732A6"/>
    <w:rsid w:val="00A732D3"/>
    <w:rsid w:val="00A7346D"/>
    <w:rsid w:val="00A73488"/>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7F0"/>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555"/>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51B"/>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C88"/>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3C8"/>
    <w:rsid w:val="00BD3536"/>
    <w:rsid w:val="00BD35A8"/>
    <w:rsid w:val="00BD37BB"/>
    <w:rsid w:val="00BD386E"/>
    <w:rsid w:val="00BD38BF"/>
    <w:rsid w:val="00BD38E0"/>
    <w:rsid w:val="00BD3910"/>
    <w:rsid w:val="00BD3DE3"/>
    <w:rsid w:val="00BD3F50"/>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89D"/>
    <w:rsid w:val="00BE7A2C"/>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82F"/>
    <w:rsid w:val="00C61ACE"/>
    <w:rsid w:val="00C61CC1"/>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00"/>
    <w:rsid w:val="00CA574E"/>
    <w:rsid w:val="00CA5856"/>
    <w:rsid w:val="00CA58F6"/>
    <w:rsid w:val="00CA5A11"/>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70"/>
    <w:rsid w:val="00D401FA"/>
    <w:rsid w:val="00D4060F"/>
    <w:rsid w:val="00D40655"/>
    <w:rsid w:val="00D40790"/>
    <w:rsid w:val="00D40852"/>
    <w:rsid w:val="00D408B5"/>
    <w:rsid w:val="00D40A88"/>
    <w:rsid w:val="00D40D6E"/>
    <w:rsid w:val="00D40E82"/>
    <w:rsid w:val="00D41193"/>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BFF"/>
    <w:rsid w:val="00D74C82"/>
    <w:rsid w:val="00D74F27"/>
    <w:rsid w:val="00D74F49"/>
    <w:rsid w:val="00D75227"/>
    <w:rsid w:val="00D753C8"/>
    <w:rsid w:val="00D757BC"/>
    <w:rsid w:val="00D75841"/>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368"/>
    <w:rsid w:val="00DE23C0"/>
    <w:rsid w:val="00DE251E"/>
    <w:rsid w:val="00DE267C"/>
    <w:rsid w:val="00DE2697"/>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4B0"/>
    <w:rsid w:val="00DF27CA"/>
    <w:rsid w:val="00DF2828"/>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92E"/>
    <w:rsid w:val="00E3698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5F3"/>
    <w:rsid w:val="00EC16FB"/>
    <w:rsid w:val="00EC17E7"/>
    <w:rsid w:val="00EC1885"/>
    <w:rsid w:val="00EC1AE2"/>
    <w:rsid w:val="00EC1BDE"/>
    <w:rsid w:val="00EC1C99"/>
    <w:rsid w:val="00EC1D11"/>
    <w:rsid w:val="00EC1D40"/>
    <w:rsid w:val="00EC1EE9"/>
    <w:rsid w:val="00EC1EF6"/>
    <w:rsid w:val="00EC21F2"/>
    <w:rsid w:val="00EC24BB"/>
    <w:rsid w:val="00EC26DA"/>
    <w:rsid w:val="00EC29C3"/>
    <w:rsid w:val="00EC29FE"/>
    <w:rsid w:val="00EC2EC1"/>
    <w:rsid w:val="00EC2FAE"/>
    <w:rsid w:val="00EC305C"/>
    <w:rsid w:val="00EC34DA"/>
    <w:rsid w:val="00EC3610"/>
    <w:rsid w:val="00EC37BD"/>
    <w:rsid w:val="00EC387B"/>
    <w:rsid w:val="00EC3A46"/>
    <w:rsid w:val="00EC3A5F"/>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C8"/>
    <w:rsid w:val="00F0729A"/>
    <w:rsid w:val="00F07741"/>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5C6"/>
    <w:rsid w:val="00F229A6"/>
    <w:rsid w:val="00F22B72"/>
    <w:rsid w:val="00F22BFB"/>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924"/>
    <w:rsid w:val="00F35A1C"/>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74"/>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0F7E"/>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29"/>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8354"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98334754">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2050252003">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740564130">
          <w:marLeft w:val="0"/>
          <w:marRight w:val="0"/>
          <w:marTop w:val="0"/>
          <w:marBottom w:val="0"/>
          <w:divBdr>
            <w:top w:val="none" w:sz="0" w:space="0" w:color="auto"/>
            <w:left w:val="none" w:sz="0" w:space="0" w:color="auto"/>
            <w:bottom w:val="none" w:sz="0" w:space="0" w:color="auto"/>
            <w:right w:val="none" w:sz="0" w:space="0" w:color="auto"/>
          </w:divBdr>
        </w:div>
        <w:div w:id="257370015">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image" Target="media/image8.gif"/><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gi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5.wmf"/><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mailto:info@catholicyoungadultsokc.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2</Pages>
  <Words>150</Words>
  <Characters>859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37</cp:revision>
  <cp:lastPrinted>2015-11-18T18:53:00Z</cp:lastPrinted>
  <dcterms:created xsi:type="dcterms:W3CDTF">2015-11-16T23:03:00Z</dcterms:created>
  <dcterms:modified xsi:type="dcterms:W3CDTF">2015-11-18T18:58:00Z</dcterms:modified>
</cp:coreProperties>
</file>