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5D171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AD67F0"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Thirtieth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4C510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AD67F0">
                    <w:rPr>
                      <w:rFonts w:ascii="Matura MT Script Capitals" w:hAnsi="Matura MT Script Capitals" w:cs="Castellar"/>
                      <w:bCs/>
                      <w:color w:val="000000"/>
                      <w:kern w:val="32"/>
                      <w:sz w:val="28"/>
                      <w:szCs w:val="28"/>
                    </w:rPr>
                    <w:t>25</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5D1711">
      <w:r>
        <w:rPr>
          <w:noProof/>
        </w:rPr>
        <w:pict>
          <v:shape id="_x0000_s666464" type="#_x0000_t202" style="position:absolute;margin-left:285.35pt;margin-top:3.9pt;width:268.65pt;height:228.75pt;z-index:27;mso-width-relative:margin;mso-height-relative:margin">
            <v:textbox>
              <w:txbxContent>
                <w:p w:rsidR="00FD0F7E" w:rsidRDefault="00FD0F7E" w:rsidP="00E45C19">
                  <w:pPr>
                    <w:jc w:val="center"/>
                    <w:rPr>
                      <w:rFonts w:ascii="Elephant" w:hAnsi="Elephant"/>
                      <w:u w:val="single"/>
                    </w:rPr>
                  </w:pPr>
                  <w:r>
                    <w:rPr>
                      <w:rFonts w:ascii="Elephant" w:hAnsi="Elephant"/>
                      <w:u w:val="single"/>
                    </w:rPr>
                    <w:t>Third Annual Christmas Bazaar</w:t>
                  </w:r>
                </w:p>
                <w:p w:rsidR="00FD0F7E" w:rsidRPr="00E45C19" w:rsidRDefault="00FD0F7E" w:rsidP="00E45C19">
                  <w:pPr>
                    <w:jc w:val="center"/>
                    <w:rPr>
                      <w:rFonts w:ascii="Elephant" w:hAnsi="Elephant"/>
                      <w:u w:val="single"/>
                    </w:rPr>
                  </w:pPr>
                  <w:r>
                    <w:rPr>
                      <w:rFonts w:ascii="Elephant" w:hAnsi="Elephant"/>
                      <w:u w:val="single"/>
                    </w:rPr>
                    <w:t>November 20, 21 and 22</w:t>
                  </w:r>
                </w:p>
                <w:p w:rsidR="00FD0F7E" w:rsidRPr="0054093A" w:rsidRDefault="00FD0F7E"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w:t>
                  </w:r>
                  <w:r w:rsidRPr="00F23564">
                    <w:rPr>
                      <w:rFonts w:ascii="Franklin Gothic Heavy" w:hAnsi="Franklin Gothic Heavy"/>
                      <w:u w:val="single"/>
                    </w:rPr>
                    <w:t xml:space="preserve">Saturday, </w:t>
                  </w:r>
                  <w:r w:rsidR="0021290E">
                    <w:rPr>
                      <w:rFonts w:ascii="Franklin Gothic Heavy" w:hAnsi="Franklin Gothic Heavy"/>
                      <w:u w:val="single"/>
                    </w:rPr>
                    <w:t>November 7</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FD0F7E" w:rsidRDefault="00FD0F7E" w:rsidP="003A7BBA">
                  <w:pPr>
                    <w:jc w:val="center"/>
                    <w:rPr>
                      <w:rFonts w:ascii="Berlin Sans FB Demi" w:hAnsi="Berlin Sans FB Demi"/>
                    </w:rPr>
                  </w:pPr>
                  <w:r w:rsidRPr="00142497">
                    <w:rPr>
                      <w:rFonts w:ascii="Berlin Sans FB Demi" w:hAnsi="Berlin Sans FB Demi"/>
                    </w:rPr>
                    <w:t>Order Tamales by Carmen</w:t>
                  </w:r>
                </w:p>
                <w:p w:rsidR="00FD0F7E" w:rsidRDefault="00FD0F7E" w:rsidP="003A7BBA">
                  <w:pPr>
                    <w:jc w:val="center"/>
                    <w:rPr>
                      <w:rFonts w:ascii="Berlin Sans FB Demi" w:hAnsi="Berlin Sans FB Demi"/>
                    </w:rPr>
                  </w:pPr>
                  <w:r w:rsidRPr="00142497">
                    <w:rPr>
                      <w:rFonts w:ascii="Berlin Sans FB Demi" w:hAnsi="Berlin Sans FB Demi"/>
                    </w:rPr>
                    <w:t>at $25.00 per dozen.</w:t>
                  </w:r>
                </w:p>
                <w:p w:rsidR="00FD0F7E" w:rsidRPr="00142497" w:rsidRDefault="00FD0F7E" w:rsidP="003A7BBA">
                  <w:pPr>
                    <w:jc w:val="center"/>
                    <w:rPr>
                      <w:rFonts w:ascii="Berlin Sans FB Demi" w:hAnsi="Berlin Sans FB Demi"/>
                    </w:rPr>
                  </w:pPr>
                  <w:r>
                    <w:rPr>
                      <w:rFonts w:ascii="Berlin Sans FB Demi" w:hAnsi="Berlin Sans FB Demi"/>
                    </w:rPr>
                    <w:t>Order and pay at the office.</w:t>
                  </w:r>
                </w:p>
                <w:p w:rsidR="00FD0F7E" w:rsidRPr="0067381B" w:rsidRDefault="00FD0F7E" w:rsidP="003A7BBA">
                  <w:pPr>
                    <w:jc w:val="center"/>
                    <w:rPr>
                      <w:rFonts w:ascii="Elephant" w:hAnsi="Elephant"/>
                      <w:u w:val="single"/>
                    </w:rPr>
                  </w:pPr>
                  <w:r w:rsidRPr="0067381B">
                    <w:rPr>
                      <w:rFonts w:ascii="Elephant" w:hAnsi="Elephant"/>
                      <w:u w:val="single"/>
                    </w:rPr>
                    <w:t>Pick up will be</w:t>
                  </w:r>
                </w:p>
                <w:p w:rsidR="00FD0F7E" w:rsidRDefault="00FD0F7E" w:rsidP="003A7BBA">
                  <w:pPr>
                    <w:jc w:val="center"/>
                    <w:rPr>
                      <w:rFonts w:ascii="Elephant" w:hAnsi="Elephant"/>
                    </w:rPr>
                  </w:pPr>
                  <w:r w:rsidRPr="0067381B">
                    <w:rPr>
                      <w:rFonts w:ascii="Elephant" w:hAnsi="Elephant"/>
                      <w:u w:val="single"/>
                    </w:rPr>
                    <w:t>Saturday, Nov 14</w:t>
                  </w:r>
                  <w:r>
                    <w:rPr>
                      <w:rFonts w:ascii="Elephant" w:hAnsi="Elephant"/>
                    </w:rPr>
                    <w:t>.</w:t>
                  </w:r>
                </w:p>
                <w:p w:rsidR="00FD0F7E" w:rsidRPr="0054093A" w:rsidRDefault="00FD0F7E"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FD0F7E" w:rsidRPr="00E45C19" w:rsidRDefault="00FD0F7E" w:rsidP="00E45C19">
                  <w:pPr>
                    <w:jc w:val="both"/>
                    <w:rPr>
                      <w:rFonts w:ascii="Elephant" w:hAnsi="Elephant"/>
                    </w:rPr>
                  </w:pPr>
                </w:p>
              </w:txbxContent>
            </v:textbox>
          </v:shape>
        </w:pict>
      </w:r>
      <w:r w:rsidRPr="005D1711">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B9339C"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9339C" w:rsidRPr="00177B66" w:rsidRDefault="00B9339C" w:rsidP="00AD67F0">
            <w:pPr>
              <w:rPr>
                <w:rFonts w:ascii="Calibri" w:eastAsia="Times New Roman" w:hAnsi="Calibri"/>
                <w:b/>
                <w:color w:val="000000"/>
                <w:sz w:val="20"/>
                <w:szCs w:val="20"/>
              </w:rPr>
            </w:pPr>
            <w:r>
              <w:rPr>
                <w:rFonts w:ascii="Calibri" w:eastAsia="Times New Roman" w:hAnsi="Calibri"/>
                <w:b/>
                <w:color w:val="000000"/>
                <w:sz w:val="20"/>
                <w:szCs w:val="20"/>
              </w:rPr>
              <w:t>Oct 24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9339C" w:rsidRPr="00CA58F6" w:rsidRDefault="00B9339C"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 xml:space="preserve">Healing for V. </w:t>
            </w:r>
            <w:proofErr w:type="spellStart"/>
            <w:r>
              <w:rPr>
                <w:rFonts w:ascii="Calibri" w:eastAsia="Times New Roman" w:hAnsi="Calibri"/>
                <w:color w:val="000000"/>
                <w:sz w:val="20"/>
                <w:szCs w:val="20"/>
              </w:rPr>
              <w:t>Corpenning</w:t>
            </w:r>
            <w:proofErr w:type="spellEnd"/>
            <w:r>
              <w:rPr>
                <w:rFonts w:ascii="Calibri" w:eastAsia="Times New Roman" w:hAnsi="Calibri"/>
                <w:color w:val="000000"/>
                <w:sz w:val="20"/>
                <w:szCs w:val="20"/>
              </w:rPr>
              <w:t xml:space="preserve"> </w:t>
            </w:r>
          </w:p>
          <w:p w:rsidR="00B9339C" w:rsidRPr="000351D7"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FD0F7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443E19" w:rsidRDefault="00FD0F7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443E19" w:rsidRDefault="00FD0F7E"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CA58F6" w:rsidRDefault="00FD0F7E"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B9339C">
            <w:pPr>
              <w:rPr>
                <w:rFonts w:ascii="Calibri" w:eastAsia="Times New Roman" w:hAnsi="Calibri"/>
                <w:color w:val="000000"/>
                <w:sz w:val="20"/>
                <w:szCs w:val="20"/>
              </w:rPr>
            </w:pPr>
            <w:r>
              <w:rPr>
                <w:rFonts w:ascii="Calibri" w:eastAsia="Times New Roman" w:hAnsi="Calibri"/>
                <w:color w:val="000000"/>
                <w:sz w:val="20"/>
                <w:szCs w:val="20"/>
              </w:rPr>
              <w:t xml:space="preserve">Healing for G. </w:t>
            </w:r>
            <w:proofErr w:type="spellStart"/>
            <w:r>
              <w:rPr>
                <w:rFonts w:ascii="Calibri" w:eastAsia="Times New Roman" w:hAnsi="Calibri"/>
                <w:color w:val="000000"/>
                <w:sz w:val="20"/>
                <w:szCs w:val="20"/>
              </w:rPr>
              <w:t>Corpenning</w:t>
            </w:r>
            <w:proofErr w:type="spellEnd"/>
            <w:r>
              <w:rPr>
                <w:rFonts w:ascii="Calibri" w:eastAsia="Times New Roman" w:hAnsi="Calibri"/>
                <w:color w:val="000000"/>
                <w:sz w:val="20"/>
                <w:szCs w:val="20"/>
              </w:rPr>
              <w:t xml:space="preserve"> </w:t>
            </w:r>
          </w:p>
          <w:p w:rsidR="00FD0F7E" w:rsidRDefault="00B9339C" w:rsidP="00B9339C">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FD0F7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D0F7E" w:rsidRPr="00177B66" w:rsidRDefault="00FD0F7E"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D67F0">
              <w:rPr>
                <w:rFonts w:ascii="Calibri" w:eastAsia="Times New Roman" w:hAnsi="Calibri"/>
                <w:b/>
                <w:color w:val="000000"/>
                <w:sz w:val="20"/>
                <w:szCs w:val="20"/>
              </w:rPr>
              <w:t>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CA58F6" w:rsidRDefault="00FD0F7E"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Default="00FD0F7E" w:rsidP="00FD0F7E">
            <w:pPr>
              <w:rPr>
                <w:rFonts w:ascii="Calibri" w:eastAsia="Times New Roman" w:hAnsi="Calibri"/>
                <w:color w:val="000000"/>
                <w:sz w:val="20"/>
                <w:szCs w:val="20"/>
              </w:rPr>
            </w:pPr>
          </w:p>
        </w:tc>
      </w:tr>
      <w:tr w:rsidR="00B9339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9339C" w:rsidRDefault="00B9339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FD0F7E"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FD0F7E" w:rsidRDefault="00FD0F7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Default="00FD0F7E" w:rsidP="00CA7BD4">
            <w:pPr>
              <w:rPr>
                <w:rFonts w:ascii="Calibri" w:eastAsia="Times New Roman" w:hAnsi="Calibri"/>
                <w:color w:val="000000"/>
                <w:sz w:val="20"/>
                <w:szCs w:val="20"/>
              </w:rPr>
            </w:pPr>
          </w:p>
        </w:tc>
        <w:tc>
          <w:tcPr>
            <w:tcW w:w="351" w:type="dxa"/>
          </w:tcPr>
          <w:p w:rsidR="00FD0F7E" w:rsidRPr="007F3686" w:rsidRDefault="00FD0F7E"/>
        </w:tc>
      </w:tr>
      <w:tr w:rsidR="00B9339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9339C" w:rsidRDefault="00B9339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Sabastian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339C" w:rsidRDefault="00B9339C" w:rsidP="002A1A65">
            <w:pPr>
              <w:rPr>
                <w:rFonts w:ascii="Calibri" w:eastAsia="Times New Roman" w:hAnsi="Calibri"/>
                <w:b/>
                <w:color w:val="000000"/>
                <w:sz w:val="20"/>
                <w:szCs w:val="20"/>
              </w:rPr>
            </w:pPr>
            <w:r>
              <w:rPr>
                <w:rFonts w:ascii="Calibri" w:eastAsia="Times New Roman" w:hAnsi="Calibri"/>
                <w:b/>
                <w:color w:val="000000"/>
                <w:sz w:val="20"/>
                <w:szCs w:val="20"/>
              </w:rPr>
              <w:t>Oct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339C" w:rsidRPr="00177B66" w:rsidRDefault="00B9339C" w:rsidP="004E6BDD">
            <w:pPr>
              <w:rPr>
                <w:rFonts w:ascii="Calibri" w:eastAsia="Times New Roman" w:hAnsi="Calibri"/>
                <w:b/>
                <w:color w:val="000000"/>
                <w:sz w:val="20"/>
                <w:szCs w:val="20"/>
              </w:rPr>
            </w:pPr>
            <w:r>
              <w:rPr>
                <w:rFonts w:ascii="Calibri" w:eastAsia="Times New Roman" w:hAnsi="Calibri"/>
                <w:b/>
                <w:color w:val="000000"/>
                <w:sz w:val="20"/>
                <w:szCs w:val="20"/>
              </w:rPr>
              <w:t>Oct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339C" w:rsidRPr="00177B66" w:rsidRDefault="00B9339C" w:rsidP="00035702">
            <w:pPr>
              <w:rPr>
                <w:rFonts w:ascii="Calibri" w:eastAsia="Times New Roman" w:hAnsi="Calibri"/>
                <w:b/>
                <w:color w:val="000000"/>
                <w:sz w:val="20"/>
                <w:szCs w:val="20"/>
              </w:rPr>
            </w:pPr>
            <w:r>
              <w:rPr>
                <w:rFonts w:ascii="Calibri" w:eastAsia="Times New Roman" w:hAnsi="Calibri"/>
                <w:b/>
                <w:color w:val="000000"/>
                <w:sz w:val="20"/>
                <w:szCs w:val="20"/>
              </w:rPr>
              <w:t>Oct 28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c>
          <w:tcPr>
            <w:tcW w:w="351" w:type="dxa"/>
          </w:tcPr>
          <w:p w:rsidR="00B9339C" w:rsidRPr="007F3686" w:rsidRDefault="00B9339C"/>
        </w:tc>
      </w:tr>
      <w:tr w:rsidR="00B9339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Pr="00177B66" w:rsidRDefault="00B9339C"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Pr="00177B66" w:rsidRDefault="00B9339C" w:rsidP="00CE741A">
            <w:pPr>
              <w:rPr>
                <w:rFonts w:ascii="Calibri" w:eastAsia="Times New Roman" w:hAnsi="Calibri"/>
                <w:b/>
                <w:color w:val="000000"/>
                <w:sz w:val="20"/>
                <w:szCs w:val="20"/>
              </w:rPr>
            </w:pPr>
            <w:r>
              <w:rPr>
                <w:rFonts w:ascii="Calibri" w:eastAsia="Times New Roman" w:hAnsi="Calibri"/>
                <w:b/>
                <w:color w:val="000000"/>
                <w:sz w:val="20"/>
                <w:szCs w:val="20"/>
              </w:rPr>
              <w:t>Oct 29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5D1711" w:rsidP="00CD0203">
            <w:pPr>
              <w:rPr>
                <w:rFonts w:ascii="Calibri" w:eastAsia="Times New Roman" w:hAnsi="Calibri"/>
                <w:color w:val="000000"/>
                <w:sz w:val="20"/>
                <w:szCs w:val="20"/>
              </w:rPr>
            </w:pPr>
            <w:r w:rsidRPr="005D1711">
              <w:rPr>
                <w:rFonts w:ascii="Arial" w:eastAsia="Times New Roman" w:hAnsi="Arial" w:cs="Arial"/>
                <w:noProof/>
                <w:color w:val="000000"/>
                <w:sz w:val="20"/>
                <w:szCs w:val="20"/>
                <w:lang w:eastAsia="zh-TW"/>
              </w:rPr>
              <w:pict>
                <v:shape id="_x0000_s666481" type="#_x0000_t202" style="position:absolute;margin-left:170.45pt;margin-top:4.8pt;width:268.9pt;height:144.6pt;z-index:29;mso-position-horizontal-relative:text;mso-position-vertical-relative:text;mso-width-relative:margin;mso-height-relative:margin">
                  <v:textbox>
                    <w:txbxContent>
                      <w:p w:rsidR="00B9339C" w:rsidRPr="00677D53" w:rsidRDefault="00B9339C"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B9339C" w:rsidRPr="00677D53" w:rsidRDefault="00B9339C"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B9339C" w:rsidRPr="00677D53" w:rsidRDefault="00B9339C"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B9339C" w:rsidRPr="00677D53" w:rsidRDefault="00B9339C"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B9339C" w:rsidRPr="00866C51" w:rsidRDefault="00B9339C" w:rsidP="00677D53">
                        <w:pPr>
                          <w:jc w:val="center"/>
                          <w:rPr>
                            <w:rFonts w:ascii="Franklin Gothic Heavy" w:hAnsi="Franklin Gothic Heavy" w:cs="Aharoni"/>
                            <w:sz w:val="16"/>
                            <w:szCs w:val="16"/>
                          </w:rPr>
                        </w:pPr>
                      </w:p>
                      <w:p w:rsidR="00B9339C" w:rsidRPr="00866C51" w:rsidRDefault="00B9339C" w:rsidP="00677D53">
                        <w:pPr>
                          <w:jc w:val="center"/>
                          <w:rPr>
                            <w:rFonts w:ascii="Franklin Gothic Heavy" w:hAnsi="Franklin Gothic Heavy" w:cs="Aharoni"/>
                          </w:rPr>
                        </w:pPr>
                        <w:r w:rsidRPr="00866C51">
                          <w:rPr>
                            <w:rFonts w:ascii="Franklin Gothic Heavy" w:hAnsi="Franklin Gothic Heavy" w:cs="Aharoni"/>
                          </w:rPr>
                          <w:t xml:space="preserve">One raffle ticket $5.00 or </w:t>
                        </w:r>
                      </w:p>
                      <w:p w:rsidR="00B9339C" w:rsidRPr="00866C51" w:rsidRDefault="00B9339C" w:rsidP="00677D53">
                        <w:pPr>
                          <w:jc w:val="center"/>
                          <w:rPr>
                            <w:rFonts w:ascii="Franklin Gothic Heavy" w:hAnsi="Franklin Gothic Heavy" w:cs="Aharoni"/>
                          </w:rPr>
                        </w:pPr>
                        <w:r w:rsidRPr="00866C51">
                          <w:rPr>
                            <w:rFonts w:ascii="Franklin Gothic Heavy" w:hAnsi="Franklin Gothic Heavy" w:cs="Aharoni"/>
                          </w:rPr>
                          <w:t>5 tickets for $20.00</w:t>
                        </w:r>
                      </w:p>
                      <w:p w:rsidR="00B9339C" w:rsidRPr="00866C51" w:rsidRDefault="00B9339C" w:rsidP="00677D53">
                        <w:pPr>
                          <w:jc w:val="center"/>
                          <w:rPr>
                            <w:rFonts w:ascii="Franklin Gothic Heavy" w:hAnsi="Franklin Gothic Heavy" w:cs="Aharoni"/>
                          </w:rPr>
                        </w:pPr>
                        <w:r w:rsidRPr="00866C51">
                          <w:rPr>
                            <w:rFonts w:ascii="Franklin Gothic Heavy" w:hAnsi="Franklin Gothic Heavy" w:cs="Aharoni"/>
                          </w:rPr>
                          <w:t>The drawing will be held on</w:t>
                        </w:r>
                      </w:p>
                      <w:p w:rsidR="00B9339C" w:rsidRPr="00866C51" w:rsidRDefault="00B9339C" w:rsidP="00677D53">
                        <w:pPr>
                          <w:jc w:val="center"/>
                          <w:rPr>
                            <w:rFonts w:ascii="Franklin Gothic Heavy" w:hAnsi="Franklin Gothic Heavy" w:cs="Aharoni"/>
                          </w:rPr>
                        </w:pPr>
                        <w:r w:rsidRPr="00866C51">
                          <w:rPr>
                            <w:rFonts w:ascii="Franklin Gothic Heavy" w:hAnsi="Franklin Gothic Heavy" w:cs="Aharoni"/>
                          </w:rPr>
                          <w:t>Sunday, Nov 22 at 5 p.m.</w:t>
                        </w:r>
                      </w:p>
                      <w:p w:rsidR="00B9339C" w:rsidRPr="00866C51" w:rsidRDefault="00B9339C"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You don't have to be present to win! Good Luck!!!</w:t>
                        </w:r>
                      </w:p>
                    </w:txbxContent>
                  </v:textbox>
                </v:shape>
              </w:pict>
            </w:r>
            <w:r w:rsidR="00B9339C">
              <w:rPr>
                <w:rFonts w:ascii="Calibri" w:eastAsia="Times New Roman" w:hAnsi="Calibri"/>
                <w:color w:val="000000"/>
                <w:sz w:val="20"/>
                <w:szCs w:val="20"/>
              </w:rPr>
              <w:t>(+)</w:t>
            </w:r>
            <w:proofErr w:type="spellStart"/>
            <w:r w:rsidR="00B9339C">
              <w:rPr>
                <w:rFonts w:ascii="Calibri" w:eastAsia="Times New Roman" w:hAnsi="Calibri"/>
                <w:color w:val="000000"/>
                <w:sz w:val="20"/>
                <w:szCs w:val="20"/>
              </w:rPr>
              <w:t>Sabistian</w:t>
            </w:r>
            <w:proofErr w:type="spellEnd"/>
            <w:r w:rsidR="00B9339C">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Pr="00177B66" w:rsidRDefault="00B9339C" w:rsidP="00A0072D">
            <w:pPr>
              <w:rPr>
                <w:rFonts w:ascii="Calibri" w:eastAsia="Times New Roman" w:hAnsi="Calibri"/>
                <w:b/>
                <w:color w:val="000000"/>
                <w:sz w:val="20"/>
                <w:szCs w:val="20"/>
              </w:rPr>
            </w:pPr>
            <w:r>
              <w:rPr>
                <w:rFonts w:ascii="Calibri" w:eastAsia="Times New Roman" w:hAnsi="Calibri"/>
                <w:b/>
                <w:color w:val="000000"/>
                <w:sz w:val="20"/>
                <w:szCs w:val="20"/>
              </w:rPr>
              <w:t>Oct 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5D1711" w:rsidP="00CD0203">
            <w:pPr>
              <w:rPr>
                <w:rFonts w:ascii="Calibri" w:eastAsia="Times New Roman" w:hAnsi="Calibri"/>
                <w:color w:val="000000"/>
                <w:sz w:val="20"/>
                <w:szCs w:val="20"/>
              </w:rPr>
            </w:pPr>
            <w:r w:rsidRPr="005D1711">
              <w:rPr>
                <w:noProof/>
              </w:rPr>
              <w:pict>
                <v:shape id="_x0000_s666482" type="#_x0000_t75" alt="" style="position:absolute;margin-left:142.05pt;margin-top:7.95pt;width:69.05pt;height:48.1pt;z-index:30;mso-position-horizontal-relative:text;mso-position-vertical-relative:text">
                  <v:imagedata r:id="rId7" o:title="buy-raffle-ticket"/>
                </v:shape>
              </w:pict>
            </w:r>
            <w:r w:rsidR="00B9339C">
              <w:rPr>
                <w:rFonts w:ascii="Calibri" w:eastAsia="Times New Roman" w:hAnsi="Calibri"/>
                <w:color w:val="000000"/>
                <w:sz w:val="20"/>
                <w:szCs w:val="20"/>
              </w:rPr>
              <w:t>(+)</w:t>
            </w:r>
            <w:proofErr w:type="spellStart"/>
            <w:r w:rsidR="00B9339C">
              <w:rPr>
                <w:rFonts w:ascii="Calibri" w:eastAsia="Times New Roman" w:hAnsi="Calibri"/>
                <w:color w:val="000000"/>
                <w:sz w:val="20"/>
                <w:szCs w:val="20"/>
              </w:rPr>
              <w:t>Sabistian</w:t>
            </w:r>
            <w:proofErr w:type="spellEnd"/>
            <w:r w:rsidR="00B9339C">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FD0F7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0F7E" w:rsidRPr="00177B66" w:rsidRDefault="00FD0F7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D0F7E" w:rsidRPr="00177B66" w:rsidRDefault="00FD0F7E" w:rsidP="00914912">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D67F0">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D0F7E" w:rsidRPr="00CA58F6" w:rsidRDefault="00FD0F7E"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D0F7E" w:rsidRPr="000351D7" w:rsidRDefault="00B9339C" w:rsidP="000351D7">
            <w:pPr>
              <w:rPr>
                <w:rFonts w:ascii="Calibri" w:eastAsia="Times New Roman" w:hAnsi="Calibri"/>
                <w:color w:val="000000"/>
                <w:sz w:val="20"/>
                <w:szCs w:val="20"/>
              </w:rPr>
            </w:pPr>
            <w:r>
              <w:rPr>
                <w:rFonts w:ascii="Calibri" w:eastAsia="Times New Roman" w:hAnsi="Calibri"/>
                <w:color w:val="000000"/>
                <w:sz w:val="20"/>
                <w:szCs w:val="20"/>
              </w:rPr>
              <w:t>Good Health for Pat Bedford by Shannon &amp; Bennie Wilson</w:t>
            </w:r>
          </w:p>
        </w:tc>
      </w:tr>
      <w:tr w:rsidR="00B9339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Pr="00177B66" w:rsidRDefault="00B9339C" w:rsidP="002B7DF7">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AE115C">
            <w:pPr>
              <w:rPr>
                <w:rFonts w:ascii="Calibri" w:eastAsia="Times New Roman" w:hAnsi="Calibri"/>
                <w:color w:val="000000"/>
                <w:sz w:val="20"/>
                <w:szCs w:val="20"/>
              </w:rPr>
            </w:pPr>
            <w:r>
              <w:rPr>
                <w:rFonts w:ascii="Calibri" w:eastAsia="Times New Roman" w:hAnsi="Calibri"/>
                <w:color w:val="000000"/>
                <w:sz w:val="20"/>
                <w:szCs w:val="20"/>
              </w:rPr>
              <w:t xml:space="preserve">For Special Intentions by </w:t>
            </w:r>
          </w:p>
          <w:p w:rsidR="00B9339C" w:rsidRDefault="00B9339C" w:rsidP="00AE115C">
            <w:pPr>
              <w:rPr>
                <w:rFonts w:ascii="Calibri" w:eastAsia="Times New Roman" w:hAnsi="Calibri"/>
                <w:color w:val="000000"/>
                <w:sz w:val="20"/>
                <w:szCs w:val="20"/>
              </w:rPr>
            </w:pPr>
            <w:r>
              <w:rPr>
                <w:rFonts w:ascii="Calibri" w:eastAsia="Times New Roman" w:hAnsi="Calibri"/>
                <w:color w:val="000000"/>
                <w:sz w:val="20"/>
                <w:szCs w:val="20"/>
              </w:rPr>
              <w:t>Mark &amp; Fran Gildon</w:t>
            </w:r>
          </w:p>
        </w:tc>
      </w:tr>
      <w:tr w:rsidR="00B9339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B9339C" w:rsidRDefault="00B9339C"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B9339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Default="00B9339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290E" w:rsidRDefault="005D1711" w:rsidP="001E0B73">
            <w:pPr>
              <w:rPr>
                <w:rFonts w:ascii="Calibri" w:eastAsia="Times New Roman" w:hAnsi="Calibri"/>
                <w:color w:val="000000"/>
                <w:sz w:val="20"/>
                <w:szCs w:val="20"/>
              </w:rPr>
            </w:pPr>
            <w:r w:rsidRPr="005D1711">
              <w:rPr>
                <w:noProof/>
                <w:lang w:eastAsia="zh-TW"/>
              </w:rPr>
              <w:pict>
                <v:shape id="_x0000_s666309" type="#_x0000_t202" style="position:absolute;margin-left:170.45pt;margin-top:4.9pt;width:268.9pt;height:102pt;z-index:18;mso-position-horizontal-relative:text;mso-position-vertical-relative:text;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7B5E3D" w:rsidRPr="00976250" w:rsidRDefault="007B5E3D" w:rsidP="00460B20">
                        <w:pPr>
                          <w:jc w:val="center"/>
                          <w:rPr>
                            <w:rFonts w:ascii="Berlin Sans FB" w:hAnsi="Berlin Sans FB"/>
                          </w:rPr>
                        </w:pPr>
                        <w:r>
                          <w:rPr>
                            <w:rFonts w:ascii="Berlin Sans FB" w:hAnsi="Berlin Sans FB"/>
                          </w:rPr>
                          <w:t xml:space="preserve">The t-shirts are in!  Come pick up </w:t>
                        </w:r>
                        <w:r w:rsidR="00AA1508">
                          <w:rPr>
                            <w:rFonts w:ascii="Berlin Sans FB" w:hAnsi="Berlin Sans FB"/>
                          </w:rPr>
                          <w:t>your</w:t>
                        </w:r>
                        <w:r>
                          <w:rPr>
                            <w:rFonts w:ascii="Berlin Sans FB" w:hAnsi="Berlin Sans FB"/>
                          </w:rPr>
                          <w:t xml:space="preserve"> t-shirt if you ordered one.  We also have </w:t>
                        </w:r>
                        <w:r w:rsidR="00AA1508">
                          <w:rPr>
                            <w:rFonts w:ascii="Berlin Sans FB" w:hAnsi="Berlin Sans FB"/>
                          </w:rPr>
                          <w:t>more sizes!</w:t>
                        </w:r>
                      </w:p>
                      <w:p w:rsidR="007528D9" w:rsidRDefault="007528D9" w:rsidP="00460B20">
                        <w:pPr>
                          <w:jc w:val="right"/>
                        </w:pPr>
                      </w:p>
                    </w:txbxContent>
                  </v:textbox>
                </v:shape>
              </w:pict>
            </w:r>
            <w:r w:rsidR="00B9339C">
              <w:rPr>
                <w:rFonts w:ascii="Calibri" w:eastAsia="Times New Roman" w:hAnsi="Calibri"/>
                <w:color w:val="000000"/>
                <w:sz w:val="20"/>
                <w:szCs w:val="20"/>
              </w:rPr>
              <w:t xml:space="preserve">(+) </w:t>
            </w:r>
            <w:r w:rsidR="0021290E">
              <w:rPr>
                <w:rFonts w:ascii="Calibri" w:eastAsia="Times New Roman" w:hAnsi="Calibri"/>
                <w:color w:val="000000"/>
                <w:sz w:val="20"/>
                <w:szCs w:val="20"/>
              </w:rPr>
              <w:t xml:space="preserve">John </w:t>
            </w:r>
            <w:proofErr w:type="spellStart"/>
            <w:r w:rsidR="0021290E">
              <w:rPr>
                <w:rFonts w:ascii="Calibri" w:eastAsia="Times New Roman" w:hAnsi="Calibri"/>
                <w:color w:val="000000"/>
                <w:sz w:val="20"/>
                <w:szCs w:val="20"/>
              </w:rPr>
              <w:t>Boxell</w:t>
            </w:r>
            <w:proofErr w:type="spellEnd"/>
            <w:r w:rsidR="0021290E">
              <w:rPr>
                <w:rFonts w:ascii="Calibri" w:eastAsia="Times New Roman" w:hAnsi="Calibri"/>
                <w:color w:val="000000"/>
                <w:sz w:val="20"/>
                <w:szCs w:val="20"/>
              </w:rPr>
              <w:t xml:space="preserve"> by </w:t>
            </w:r>
          </w:p>
          <w:p w:rsidR="00B9339C" w:rsidRDefault="0021290E" w:rsidP="001E0B73">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B9339C"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339C" w:rsidRPr="00177B66" w:rsidRDefault="00B9339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9339C" w:rsidRPr="00177B66" w:rsidRDefault="00B9339C"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9339C" w:rsidRDefault="00B9339C" w:rsidP="00AE115C">
            <w:pPr>
              <w:rPr>
                <w:rFonts w:ascii="Calibri" w:eastAsia="Times New Roman" w:hAnsi="Calibri"/>
                <w:color w:val="000000"/>
                <w:sz w:val="20"/>
                <w:szCs w:val="20"/>
              </w:rPr>
            </w:pPr>
          </w:p>
        </w:tc>
        <w:tc>
          <w:tcPr>
            <w:tcW w:w="351" w:type="dxa"/>
          </w:tcPr>
          <w:p w:rsidR="00B9339C" w:rsidRPr="004C510A" w:rsidRDefault="005D1711">
            <w:r>
              <w:rPr>
                <w:noProof/>
              </w:rPr>
              <w:pict>
                <v:shape id="_x0000_s666484" type="#_x0000_t202" style="position:absolute;margin-left:16.05pt;margin-top:506.25pt;width:271.1pt;height:86.85pt;z-index:31;mso-position-horizontal-relative:text;mso-position-vertical-relative:text;mso-width-relative:margin;mso-height-relative:margin">
                  <v:textbox style="mso-next-textbox:#_x0000_s666484">
                    <w:txbxContent>
                      <w:p w:rsidR="00B9339C" w:rsidRDefault="00B9339C"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B9339C" w:rsidRPr="00A421EA" w:rsidRDefault="00B9339C"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B9339C" w:rsidRPr="00A421EA" w:rsidRDefault="00B9339C"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B9339C" w:rsidRDefault="00B9339C"/>
                    </w:txbxContent>
                  </v:textbox>
                </v:shape>
              </w:pict>
            </w:r>
          </w:p>
        </w:tc>
      </w:tr>
    </w:tbl>
    <w:p w:rsidR="00D12DA6" w:rsidRPr="004C510A" w:rsidRDefault="005D1711" w:rsidP="004B488E">
      <w:pPr>
        <w:tabs>
          <w:tab w:val="left" w:pos="705"/>
          <w:tab w:val="left" w:pos="6345"/>
        </w:tabs>
      </w:pPr>
      <w:r>
        <w:rPr>
          <w:noProof/>
          <w:lang w:eastAsia="zh-TW"/>
        </w:rPr>
        <w:pict>
          <v:shape id="_x0000_s666400" type="#_x0000_t202" style="position:absolute;margin-left:-13.6pt;margin-top:2.8pt;width:265.8pt;height:163.5pt;z-index:23;mso-position-horizontal-relative:text;mso-position-vertical-relative:text;mso-width-relative:margin;mso-height-relative:margin">
            <v:textbox>
              <w:txbxContent>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101BB2" w:rsidRDefault="004A428F" w:rsidP="001837F4">
                  <w:pPr>
                    <w:jc w:val="both"/>
                    <w:rPr>
                      <w:rFonts w:ascii="Berlin Sans FB" w:hAnsi="Berlin Sans FB"/>
                      <w:sz w:val="28"/>
                      <w:szCs w:val="28"/>
                    </w:rPr>
                  </w:pPr>
                  <w:r>
                    <w:rPr>
                      <w:rFonts w:ascii="Berlin Sans FB" w:hAnsi="Berlin Sans FB"/>
                      <w:sz w:val="28"/>
                      <w:szCs w:val="28"/>
                    </w:rPr>
                    <w:t>T</w:t>
                  </w:r>
                  <w:r w:rsidRPr="004A428F">
                    <w:rPr>
                      <w:rFonts w:ascii="Berlin Sans FB" w:hAnsi="Berlin Sans FB"/>
                      <w:sz w:val="28"/>
                      <w:szCs w:val="28"/>
                    </w:rPr>
                    <w:t xml:space="preserve">he Month of October is dedicated to </w:t>
                  </w:r>
                  <w:r>
                    <w:rPr>
                      <w:rFonts w:ascii="Berlin Sans FB" w:hAnsi="Berlin Sans FB"/>
                      <w:sz w:val="28"/>
                      <w:szCs w:val="28"/>
                    </w:rPr>
                    <w:t xml:space="preserve">Our Lady of </w:t>
                  </w:r>
                  <w:r w:rsidRPr="004A428F">
                    <w:rPr>
                      <w:rFonts w:ascii="Berlin Sans FB" w:hAnsi="Berlin Sans FB"/>
                      <w:sz w:val="28"/>
                      <w:szCs w:val="28"/>
                    </w:rPr>
                    <w:t xml:space="preserve">the Rosary.  Therefore, we would like to invite you every Wednesday at </w:t>
                  </w:r>
                </w:p>
                <w:p w:rsidR="004A428F" w:rsidRPr="004A428F" w:rsidRDefault="004A428F" w:rsidP="001837F4">
                  <w:pPr>
                    <w:jc w:val="both"/>
                    <w:rPr>
                      <w:rFonts w:ascii="Berlin Sans FB" w:hAnsi="Berlin Sans FB"/>
                      <w:sz w:val="28"/>
                      <w:szCs w:val="28"/>
                    </w:rPr>
                  </w:pPr>
                  <w:r w:rsidRPr="004A428F">
                    <w:rPr>
                      <w:rFonts w:ascii="Berlin Sans FB" w:hAnsi="Berlin Sans FB"/>
                      <w:sz w:val="28"/>
                      <w:szCs w:val="28"/>
                    </w:rPr>
                    <w:t>7 p.m. for Adoration of the Blessed Sacrament and Rosary in our Chapel.</w:t>
                  </w:r>
                </w:p>
              </w:txbxContent>
            </v:textbox>
          </v:shape>
        </w:pict>
      </w:r>
      <w:r>
        <w:rPr>
          <w:noProof/>
        </w:rPr>
        <w:pict>
          <v:shape id="_x0000_s666402" type="#_x0000_t75" alt="" style="position:absolute;margin-left:61.5pt;margin-top:7.05pt;width:114.8pt;height:73.95pt;z-index:24;mso-position-horizontal-relative:text;mso-position-vertical-relative:text">
            <v:imagedata r:id="rId8" o:title="rosary"/>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5D1711" w:rsidP="006777AB">
      <w:pPr>
        <w:tabs>
          <w:tab w:val="left" w:pos="2865"/>
        </w:tabs>
      </w:pPr>
      <w:r>
        <w:rPr>
          <w:noProof/>
        </w:rPr>
        <w:pict>
          <v:shape id="_x0000_s666487" type="#_x0000_t202" style="position:absolute;margin-left:285.35pt;margin-top:12pt;width:268.9pt;height:153.2pt;z-index:34;mso-width-relative:margin;mso-height-relative:margin">
            <v:textbox style="mso-next-textbox:#_x0000_s666487">
              <w:txbxContent>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B33C65" w:rsidRPr="00B65246" w:rsidRDefault="00B33C65"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B33C65" w:rsidRPr="00B65246" w:rsidRDefault="00B33C65" w:rsidP="00555A94">
                  <w:pPr>
                    <w:jc w:val="right"/>
                    <w:rPr>
                      <w:rFonts w:cs="Aharoni"/>
                      <w:b/>
                      <w:sz w:val="28"/>
                      <w:szCs w:val="28"/>
                      <w:lang w:val="es-MX"/>
                    </w:rPr>
                  </w:pPr>
                  <w:r>
                    <w:rPr>
                      <w:rFonts w:cs="Aharoni"/>
                      <w:b/>
                      <w:sz w:val="28"/>
                      <w:szCs w:val="28"/>
                      <w:lang w:val="es-MX"/>
                    </w:rPr>
                    <w:t>Noviembre 21</w:t>
                  </w:r>
                  <w:r w:rsidRPr="00B65246">
                    <w:rPr>
                      <w:rFonts w:cs="Aharoni"/>
                      <w:b/>
                      <w:sz w:val="28"/>
                      <w:szCs w:val="28"/>
                      <w:lang w:val="es-MX"/>
                    </w:rPr>
                    <w:t xml:space="preserve">, </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Book" w:hAnsi="Franklin Gothic Book" w:cs="Aharoni"/>
                      <w:b/>
                      <w:sz w:val="28"/>
                      <w:szCs w:val="28"/>
                      <w:lang w:val="es-MX"/>
                    </w:rPr>
                    <w:t>Son</w:t>
                  </w:r>
                  <w:r w:rsidRPr="00B65246">
                    <w:rPr>
                      <w:rFonts w:ascii="Franklin Gothic Medium" w:hAnsi="Franklin Gothic Medium" w:cs="Aharoni"/>
                      <w:b/>
                      <w:sz w:val="28"/>
                      <w:szCs w:val="28"/>
                      <w:lang w:val="es-MX"/>
                    </w:rPr>
                    <w:t xml:space="preserve"> a la 7 p.m. en La capilla.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Para mas </w:t>
                  </w:r>
                  <w:proofErr w:type="spellStart"/>
                  <w:r w:rsidRPr="00B65246">
                    <w:rPr>
                      <w:rFonts w:ascii="Franklin Gothic Medium" w:hAnsi="Franklin Gothic Medium" w:cs="Aharoni"/>
                      <w:b/>
                      <w:sz w:val="28"/>
                      <w:szCs w:val="28"/>
                      <w:lang w:val="es-MX"/>
                    </w:rPr>
                    <w:t>informacioń</w:t>
                  </w:r>
                  <w:proofErr w:type="spellEnd"/>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llame a la oficina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580-255-0590 ex 11,</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o Carmen </w:t>
                  </w:r>
                  <w:proofErr w:type="spellStart"/>
                  <w:r w:rsidRPr="00B65246">
                    <w:rPr>
                      <w:rFonts w:ascii="Franklin Gothic Medium" w:hAnsi="Franklin Gothic Medium" w:cs="Aharoni"/>
                      <w:b/>
                      <w:sz w:val="28"/>
                      <w:szCs w:val="28"/>
                      <w:lang w:val="es-MX"/>
                    </w:rPr>
                    <w:t>Garcia</w:t>
                  </w:r>
                  <w:proofErr w:type="spellEnd"/>
                  <w:r w:rsidRPr="00B65246">
                    <w:rPr>
                      <w:rFonts w:ascii="Franklin Gothic Medium" w:hAnsi="Franklin Gothic Medium" w:cs="Aharoni"/>
                      <w:b/>
                      <w:sz w:val="28"/>
                      <w:szCs w:val="28"/>
                      <w:lang w:val="es-MX"/>
                    </w:rPr>
                    <w:t xml:space="preserve"> 580-255-6337 Gracias</w:t>
                  </w:r>
                </w:p>
                <w:p w:rsidR="00B33C65" w:rsidRPr="00290736" w:rsidRDefault="00B33C65">
                  <w:pPr>
                    <w:rPr>
                      <w:lang w:val="es-MX"/>
                    </w:rPr>
                  </w:pPr>
                </w:p>
              </w:txbxContent>
            </v:textbox>
          </v:shape>
        </w:pict>
      </w:r>
      <w:r w:rsidR="00C27BC7" w:rsidRPr="004C510A">
        <w:tab/>
      </w:r>
      <w:r w:rsidR="00C27BC7" w:rsidRPr="004C510A">
        <w:tab/>
      </w:r>
    </w:p>
    <w:p w:rsidR="005379FF" w:rsidRPr="004C510A" w:rsidRDefault="005379FF" w:rsidP="003C76EF">
      <w:pPr>
        <w:tabs>
          <w:tab w:val="left" w:pos="6705"/>
        </w:tabs>
      </w:pPr>
    </w:p>
    <w:p w:rsidR="005379FF" w:rsidRPr="004C510A" w:rsidRDefault="005D1711" w:rsidP="00B900D9">
      <w:pPr>
        <w:tabs>
          <w:tab w:val="left" w:pos="2865"/>
        </w:tabs>
      </w:pPr>
      <w:r>
        <w:rPr>
          <w:noProof/>
        </w:rPr>
        <w:pict>
          <v:shape id="_x0000_s666488" type="#_x0000_t75" style="position:absolute;margin-left:310.9pt;margin-top:10.85pt;width:58pt;height:94.3pt;z-index:35">
            <v:imagedata r:id="rId9" o:title="MC900310344[1]"/>
          </v:shape>
        </w:pict>
      </w:r>
    </w:p>
    <w:p w:rsidR="007A6964" w:rsidRPr="004C510A" w:rsidRDefault="007A6964" w:rsidP="00B900D9">
      <w:pPr>
        <w:tabs>
          <w:tab w:val="left" w:pos="2865"/>
        </w:tabs>
      </w:pPr>
    </w:p>
    <w:p w:rsidR="005379FF" w:rsidRPr="004C510A" w:rsidRDefault="005D171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5D1711" w:rsidP="00985493">
      <w:pPr>
        <w:jc w:val="center"/>
      </w:pPr>
      <w:r>
        <w:rPr>
          <w:noProof/>
        </w:rPr>
        <w:pict>
          <v:shape id="_x0000_s666433" type="#_x0000_t202" style="position:absolute;left:0;text-align:left;margin-left:692.9pt;margin-top:4.85pt;width:146.95pt;height:228.2pt;z-index:26;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D1711" w:rsidP="006A1EE8">
      <w:pPr>
        <w:tabs>
          <w:tab w:val="left" w:pos="2610"/>
          <w:tab w:val="left" w:pos="5250"/>
          <w:tab w:val="left" w:pos="6315"/>
          <w:tab w:val="left" w:pos="6840"/>
          <w:tab w:val="left" w:pos="7172"/>
        </w:tabs>
        <w:jc w:val="right"/>
      </w:pPr>
      <w:r w:rsidRPr="005D1711">
        <w:rPr>
          <w:rFonts w:ascii="Calibri" w:eastAsia="Times New Roman" w:hAnsi="Calibri"/>
          <w:noProof/>
          <w:color w:val="000000"/>
          <w:sz w:val="20"/>
          <w:szCs w:val="20"/>
        </w:rPr>
        <w:pict>
          <v:shape id="_x0000_s666360" type="#_x0000_t202" style="position:absolute;left:0;text-align:left;margin-left:-13.6pt;margin-top:3.95pt;width:265.8pt;height:95.25pt;z-index:21;mso-width-relative:margin;mso-height-relative:margin">
            <v:textbox style="mso-next-textbox:#_x0000_s666360">
              <w:txbxContent>
                <w:p w:rsidR="00035702" w:rsidRPr="001837F4" w:rsidRDefault="00035702" w:rsidP="00AE45E7">
                  <w:pPr>
                    <w:jc w:val="center"/>
                    <w:rPr>
                      <w:rFonts w:ascii="Comic Sans MS" w:hAnsi="Comic Sans MS"/>
                      <w:b/>
                      <w:u w:val="thick"/>
                    </w:rPr>
                  </w:pPr>
                  <w:r w:rsidRPr="001837F4">
                    <w:rPr>
                      <w:rFonts w:ascii="Comic Sans MS" w:hAnsi="Comic Sans MS"/>
                      <w:b/>
                      <w:u w:val="thick"/>
                    </w:rPr>
                    <w:t>!!!Religious Education News!!!</w:t>
                  </w:r>
                </w:p>
                <w:p w:rsidR="00035702" w:rsidRPr="00F23564" w:rsidRDefault="00035702" w:rsidP="00FA4F6F">
                  <w:pPr>
                    <w:jc w:val="center"/>
                    <w:rPr>
                      <w:rFonts w:ascii="Berlin Sans FB" w:hAnsi="Berlin Sans FB"/>
                      <w:u w:val="single"/>
                    </w:rPr>
                  </w:pPr>
                  <w:r w:rsidRPr="00F23564">
                    <w:rPr>
                      <w:rFonts w:ascii="Berlin Sans FB" w:hAnsi="Berlin Sans FB"/>
                      <w:u w:val="single"/>
                    </w:rPr>
                    <w:t>1st-7th Grades, Wednesdays, 6:00-7:30 p.m.</w:t>
                  </w:r>
                </w:p>
                <w:p w:rsidR="00035702" w:rsidRPr="00F23564" w:rsidRDefault="00035702" w:rsidP="00FA4F6F">
                  <w:pPr>
                    <w:jc w:val="center"/>
                    <w:rPr>
                      <w:rFonts w:ascii="Berlin Sans FB" w:hAnsi="Berlin Sans FB"/>
                      <w:u w:val="single"/>
                    </w:rPr>
                  </w:pPr>
                  <w:r w:rsidRPr="00F23564">
                    <w:rPr>
                      <w:rFonts w:ascii="Berlin Sans FB" w:hAnsi="Berlin Sans FB"/>
                      <w:u w:val="single"/>
                    </w:rPr>
                    <w:t xml:space="preserve">8th-12th Grades, </w:t>
                  </w:r>
                </w:p>
                <w:p w:rsidR="003C382D" w:rsidRPr="00F23564" w:rsidRDefault="00035702" w:rsidP="00A142B8">
                  <w:pPr>
                    <w:jc w:val="center"/>
                    <w:rPr>
                      <w:rFonts w:ascii="Berlin Sans FB" w:hAnsi="Berlin Sans FB"/>
                      <w:u w:val="single"/>
                    </w:rPr>
                  </w:pPr>
                  <w:r w:rsidRPr="00F23564">
                    <w:rPr>
                      <w:rFonts w:ascii="Berlin Sans FB" w:hAnsi="Berlin Sans FB"/>
                      <w:u w:val="single"/>
                    </w:rPr>
                    <w:t xml:space="preserve">Sundays,11:00 a.m. - 12:30 p.m. </w:t>
                  </w:r>
                </w:p>
                <w:p w:rsidR="00677D53" w:rsidRPr="007969FB" w:rsidRDefault="00677D53" w:rsidP="00A142B8">
                  <w:pPr>
                    <w:jc w:val="center"/>
                    <w:rPr>
                      <w:rFonts w:ascii="Berlin Sans FB" w:hAnsi="Berlin Sans FB"/>
                      <w:sz w:val="16"/>
                      <w:szCs w:val="16"/>
                      <w:u w:val="single"/>
                    </w:rPr>
                  </w:pPr>
                </w:p>
                <w:p w:rsidR="007969FB" w:rsidRPr="00B33C65" w:rsidRDefault="007969FB" w:rsidP="00A142B8">
                  <w:pPr>
                    <w:jc w:val="center"/>
                    <w:rPr>
                      <w:rFonts w:ascii="Franklin Gothic Heavy" w:hAnsi="Franklin Gothic Heavy"/>
                      <w:sz w:val="22"/>
                      <w:szCs w:val="22"/>
                    </w:rPr>
                  </w:pPr>
                  <w:r w:rsidRPr="00B33C65">
                    <w:rPr>
                      <w:rFonts w:ascii="Franklin Gothic Heavy" w:hAnsi="Franklin Gothic Heavy"/>
                      <w:sz w:val="22"/>
                      <w:szCs w:val="22"/>
                    </w:rPr>
                    <w:t xml:space="preserve">Teacher's Meeting:  </w:t>
                  </w:r>
                  <w:r w:rsidR="00B33C65" w:rsidRPr="00B33C65">
                    <w:rPr>
                      <w:rFonts w:ascii="Franklin Gothic Heavy" w:hAnsi="Franklin Gothic Heavy"/>
                      <w:sz w:val="22"/>
                      <w:szCs w:val="22"/>
                    </w:rPr>
                    <w:t xml:space="preserve">this </w:t>
                  </w:r>
                  <w:r w:rsidRPr="00B33C65">
                    <w:rPr>
                      <w:rFonts w:ascii="Franklin Gothic Heavy" w:hAnsi="Franklin Gothic Heavy"/>
                      <w:sz w:val="22"/>
                      <w:szCs w:val="22"/>
                    </w:rPr>
                    <w:t>Sunday, Oct 25, 11 a.m.</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5D1711" w:rsidP="003B1366">
      <w:pPr>
        <w:tabs>
          <w:tab w:val="left" w:pos="945"/>
          <w:tab w:val="left" w:pos="2295"/>
          <w:tab w:val="left" w:pos="7605"/>
        </w:tabs>
      </w:pPr>
      <w:r w:rsidRPr="005D1711">
        <w:rPr>
          <w:rFonts w:ascii="Cooper Black" w:hAnsi="Cooper Black"/>
          <w:noProof/>
          <w:sz w:val="28"/>
          <w:szCs w:val="28"/>
          <w:u w:val="single"/>
          <w:lang w:eastAsia="zh-TW"/>
        </w:rPr>
        <w:pict>
          <v:shape id="_x0000_s666343" type="#_x0000_t202" style="position:absolute;margin-left:285.35pt;margin-top:15.8pt;width:268.4pt;height:39.75pt;z-index:19;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sidRPr="005D1711">
        <w:rPr>
          <w:noProof/>
          <w:sz w:val="20"/>
          <w:szCs w:val="20"/>
          <w:lang w:eastAsia="zh-TW"/>
        </w:rPr>
        <w:pict>
          <v:shape id="_x0000_s355662" type="#_x0000_t202" style="position:absolute;margin-left:-13.6pt;margin-top:62.6pt;width:567.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5D1711" w:rsidP="007704EE">
      <w:pPr>
        <w:tabs>
          <w:tab w:val="left" w:pos="7530"/>
        </w:tabs>
        <w:rPr>
          <w:b/>
        </w:rPr>
      </w:pPr>
      <w:r w:rsidRPr="005D1711">
        <w:rPr>
          <w:noProof/>
          <w:lang w:eastAsia="zh-TW"/>
        </w:rPr>
        <w:lastRenderedPageBreak/>
        <w:pict>
          <v:shape id="_x0000_s666388" type="#_x0000_t202" style="position:absolute;margin-left:-4.55pt;margin-top:-15.7pt;width:269.75pt;height:281.2pt;z-index:22;mso-width-relative:margin;mso-height-relative:margin">
            <v:textbox>
              <w:txbxContent>
                <w:p w:rsidR="003F140C" w:rsidRPr="00431C4A" w:rsidRDefault="003F140C" w:rsidP="003F140C">
                  <w:pPr>
                    <w:contextualSpacing/>
                    <w:jc w:val="center"/>
                    <w:rPr>
                      <w:b/>
                    </w:rPr>
                  </w:pPr>
                  <w:r w:rsidRPr="00431C4A">
                    <w:rPr>
                      <w:b/>
                    </w:rPr>
                    <w:t xml:space="preserve">Domestic </w:t>
                  </w:r>
                  <w:r>
                    <w:rPr>
                      <w:b/>
                    </w:rPr>
                    <w:t>v</w:t>
                  </w:r>
                  <w:r w:rsidRPr="00431C4A">
                    <w:rPr>
                      <w:b/>
                    </w:rPr>
                    <w:t xml:space="preserve">iolence </w:t>
                  </w:r>
                  <w:r>
                    <w:rPr>
                      <w:b/>
                    </w:rPr>
                    <w:t>a</w:t>
                  </w:r>
                  <w:r w:rsidRPr="00431C4A">
                    <w:rPr>
                      <w:b/>
                    </w:rPr>
                    <w:t>wareness</w:t>
                  </w:r>
                </w:p>
                <w:p w:rsidR="003F140C" w:rsidRPr="00931D56" w:rsidRDefault="003F140C" w:rsidP="003F140C">
                  <w:pPr>
                    <w:contextualSpacing/>
                    <w:jc w:val="both"/>
                    <w:rPr>
                      <w:rFonts w:ascii="Verdana" w:hAnsi="Verdana"/>
                      <w:sz w:val="20"/>
                      <w:szCs w:val="20"/>
                    </w:rPr>
                  </w:pPr>
                  <w:r w:rsidRPr="00931D56">
                    <w:rPr>
                      <w:rFonts w:ascii="Verdana" w:hAnsi="Verdana"/>
                      <w:sz w:val="20"/>
                      <w:szCs w:val="20"/>
                    </w:rPr>
                    <w:t xml:space="preserve">October is Domestic Violence Awareness month and spotlights a problem for many families in Oklahoma. Not only does domestic violence result in injury to the adult family or household members, but witnessing domestic violence is terrifying to children and emotionally abusive. If you know of someone who is the victim of domestic violence, encourage them to seek help through the Oklahoma </w:t>
                  </w:r>
                  <w:proofErr w:type="spellStart"/>
                  <w:r w:rsidRPr="00931D56">
                    <w:rPr>
                      <w:rFonts w:ascii="Verdana" w:hAnsi="Verdana"/>
                      <w:sz w:val="20"/>
                      <w:szCs w:val="20"/>
                    </w:rPr>
                    <w:t>Safeline</w:t>
                  </w:r>
                  <w:proofErr w:type="spellEnd"/>
                  <w:r w:rsidRPr="00931D56">
                    <w:rPr>
                      <w:rFonts w:ascii="Verdana" w:hAnsi="Verdana"/>
                      <w:sz w:val="20"/>
                      <w:szCs w:val="20"/>
                    </w:rPr>
                    <w:t xml:space="preserve"> at (800) 522-SAFE (7233).   </w:t>
                  </w:r>
                </w:p>
                <w:p w:rsidR="003F140C" w:rsidRPr="00431C4A" w:rsidRDefault="003F140C" w:rsidP="003F140C">
                  <w:pPr>
                    <w:contextualSpacing/>
                    <w:jc w:val="center"/>
                    <w:rPr>
                      <w:b/>
                      <w:lang w:val="es-ES_tradnl"/>
                    </w:rPr>
                  </w:pPr>
                  <w:r w:rsidRPr="00431C4A">
                    <w:rPr>
                      <w:b/>
                      <w:lang w:val="es-ES_tradnl"/>
                    </w:rPr>
                    <w:t>Concientización de la violencia doméstica</w:t>
                  </w:r>
                </w:p>
                <w:p w:rsidR="00C207AD" w:rsidRPr="00931D56" w:rsidRDefault="003F140C" w:rsidP="003F140C">
                  <w:pPr>
                    <w:jc w:val="both"/>
                    <w:rPr>
                      <w:rFonts w:ascii="Verdana" w:hAnsi="Verdana"/>
                      <w:sz w:val="20"/>
                      <w:szCs w:val="20"/>
                      <w:lang w:val="es-MX"/>
                    </w:rPr>
                  </w:pPr>
                  <w:r w:rsidRPr="00931D56">
                    <w:rPr>
                      <w:rFonts w:ascii="Verdana" w:hAnsi="Verdana"/>
                      <w:sz w:val="20"/>
                      <w:szCs w:val="20"/>
                      <w:lang w:val="es-ES_tradnl"/>
                    </w:rPr>
                    <w:t>Octubre es el mes de la concientización de la violencia doméstica y pone en frente un problema para muchas familias en Oklahoma. El resultado de violencia doméstica no solo son golpes a los adultos familiares o miembros de la familia, es aterradora y emocionalmente abusivo para los niños, que son testigos. Si sabes de alguien que es víctima de violencia doméstica animar a esa persona a buscar ayuda a través de línea segura de Oklahoma en (800) 522-SAFE (7233).</w:t>
                  </w:r>
                </w:p>
              </w:txbxContent>
            </v:textbox>
          </v:shape>
        </w:pict>
      </w:r>
      <w:r w:rsidRPr="005D1711">
        <w:rPr>
          <w:noProof/>
        </w:rPr>
        <w:pict>
          <v:shape id="_x0000_s666195" type="#_x0000_t202" style="position:absolute;margin-left:292.25pt;margin-top:-15.7pt;width:255.25pt;height:181.4pt;z-index:16;mso-width-relative:margin;mso-height-relative:margin">
            <v:textbox style="mso-next-textbox:#_x0000_s666195">
              <w:txbxContent>
                <w:p w:rsidR="00A56F58" w:rsidRPr="005F1931" w:rsidRDefault="00A56F58" w:rsidP="00BD2B81">
                  <w:pPr>
                    <w:jc w:val="center"/>
                    <w:rPr>
                      <w:rFonts w:ascii="Berlin Sans FB" w:hAnsi="Berlin Sans FB"/>
                      <w:sz w:val="28"/>
                      <w:szCs w:val="28"/>
                    </w:rPr>
                  </w:pPr>
                  <w:r w:rsidRPr="005F1931">
                    <w:rPr>
                      <w:rFonts w:ascii="Berlin Sans FB" w:hAnsi="Berlin Sans FB"/>
                      <w:sz w:val="28"/>
                      <w:szCs w:val="28"/>
                      <w:u w:val="single"/>
                    </w:rPr>
                    <w:t>CHOIR NEWS</w:t>
                  </w:r>
                  <w:r w:rsidRPr="005F1931">
                    <w:rPr>
                      <w:rFonts w:ascii="Berlin Sans FB" w:hAnsi="Berlin Sans FB"/>
                      <w:sz w:val="28"/>
                      <w:szCs w:val="28"/>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0C3001" w:rsidRPr="000C3001" w:rsidRDefault="000C3001" w:rsidP="000C3001">
                  <w:pPr>
                    <w:shd w:val="clear" w:color="auto" w:fill="FFFFFF"/>
                    <w:rPr>
                      <w:rFonts w:ascii="Arial" w:eastAsia="Times New Roman" w:hAnsi="Arial" w:cs="Arial"/>
                      <w:color w:val="222222"/>
                      <w:sz w:val="19"/>
                      <w:szCs w:val="19"/>
                    </w:rPr>
                  </w:pPr>
                  <w:proofErr w:type="spellStart"/>
                  <w:r w:rsidRPr="000C3001">
                    <w:rPr>
                      <w:rFonts w:ascii="Arial" w:eastAsia="Times New Roman" w:hAnsi="Arial" w:cs="Arial"/>
                      <w:b/>
                      <w:bCs/>
                      <w:color w:val="222222"/>
                      <w:sz w:val="19"/>
                      <w:szCs w:val="19"/>
                      <w:u w:val="single"/>
                    </w:rPr>
                    <w:t>Handbell</w:t>
                  </w:r>
                  <w:proofErr w:type="spellEnd"/>
                  <w:r w:rsidRPr="000C3001">
                    <w:rPr>
                      <w:rFonts w:ascii="Arial" w:eastAsia="Times New Roman" w:hAnsi="Arial" w:cs="Arial"/>
                      <w:b/>
                      <w:bCs/>
                      <w:color w:val="222222"/>
                      <w:sz w:val="19"/>
                      <w:szCs w:val="19"/>
                      <w:u w:val="single"/>
                    </w:rPr>
                    <w:t xml:space="preserve">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Saturday at</w:t>
                  </w:r>
                  <w:r w:rsidRPr="000C3001">
                    <w:rPr>
                      <w:rFonts w:ascii="Arial" w:eastAsia="Times New Roman" w:hAnsi="Arial" w:cs="Arial"/>
                      <w:color w:val="222222"/>
                      <w:sz w:val="19"/>
                    </w:rPr>
                    <w:t> 5 PM </w:t>
                  </w:r>
                  <w:r w:rsidRPr="000C3001">
                    <w:rPr>
                      <w:rFonts w:ascii="Arial" w:eastAsia="Times New Roman" w:hAnsi="Arial" w:cs="Arial"/>
                      <w:color w:val="222222"/>
                      <w:sz w:val="19"/>
                      <w:szCs w:val="19"/>
                    </w:rPr>
                    <w:t>(except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407E19">
                    <w:rPr>
                      <w:rFonts w:ascii="Arial" w:eastAsia="Times New Roman" w:hAnsi="Arial" w:cs="Arial"/>
                      <w:color w:val="222222"/>
                      <w:sz w:val="19"/>
                      <w:szCs w:val="19"/>
                    </w:rPr>
                    <w:t xml:space="preserve">October </w:t>
                  </w:r>
                  <w:r>
                    <w:rPr>
                      <w:rFonts w:ascii="Arial" w:eastAsia="Times New Roman" w:hAnsi="Arial" w:cs="Arial"/>
                      <w:color w:val="222222"/>
                      <w:sz w:val="19"/>
                      <w:szCs w:val="19"/>
                    </w:rPr>
                    <w:t xml:space="preserve"> 24, 31  </w:t>
                  </w:r>
                </w:p>
                <w:p w:rsidR="005F193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 xml:space="preserve">November </w:t>
                  </w:r>
                  <w:r w:rsidRPr="000C3001">
                    <w:rPr>
                      <w:rFonts w:ascii="Arial" w:eastAsia="Times New Roman" w:hAnsi="Arial" w:cs="Arial"/>
                      <w:color w:val="222222"/>
                      <w:sz w:val="19"/>
                      <w:szCs w:val="19"/>
                    </w:rPr>
                    <w:t>7</w:t>
                  </w:r>
                  <w:r>
                    <w:rPr>
                      <w:rFonts w:ascii="Arial" w:eastAsia="Times New Roman" w:hAnsi="Arial" w:cs="Arial"/>
                      <w:color w:val="222222"/>
                      <w:sz w:val="19"/>
                      <w:szCs w:val="19"/>
                    </w:rPr>
                    <w:t>, 14, 21    </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December 5, 12, 19, 24</w:t>
                  </w:r>
                </w:p>
                <w:p w:rsidR="005F1931" w:rsidRDefault="005F1931" w:rsidP="000C3001">
                  <w:pPr>
                    <w:shd w:val="clear" w:color="auto" w:fill="FFFFFF"/>
                    <w:rPr>
                      <w:rFonts w:ascii="Arial" w:eastAsia="Times New Roman" w:hAnsi="Arial" w:cs="Arial"/>
                      <w:b/>
                      <w:bCs/>
                      <w:color w:val="222222"/>
                      <w:sz w:val="19"/>
                      <w:szCs w:val="19"/>
                      <w:u w:val="single"/>
                    </w:rPr>
                  </w:pPr>
                </w:p>
                <w:p w:rsidR="000C3001" w:rsidRPr="000C3001" w:rsidRDefault="000C3001" w:rsidP="000C3001">
                  <w:pPr>
                    <w:shd w:val="clear" w:color="auto" w:fill="FFFFFF"/>
                    <w:rPr>
                      <w:rFonts w:ascii="Arial" w:eastAsia="Times New Roman" w:hAnsi="Arial" w:cs="Arial"/>
                      <w:color w:val="222222"/>
                      <w:sz w:val="19"/>
                      <w:szCs w:val="19"/>
                    </w:rPr>
                  </w:pPr>
                  <w:r w:rsidRPr="000C3001">
                    <w:rPr>
                      <w:rFonts w:ascii="Arial" w:eastAsia="Times New Roman" w:hAnsi="Arial" w:cs="Arial"/>
                      <w:b/>
                      <w:bCs/>
                      <w:color w:val="222222"/>
                      <w:sz w:val="19"/>
                      <w:szCs w:val="19"/>
                      <w:u w:val="single"/>
                    </w:rPr>
                    <w:t>Christmas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Sunday at</w:t>
                  </w:r>
                  <w:r w:rsidRPr="000C3001">
                    <w:rPr>
                      <w:rFonts w:ascii="Arial" w:eastAsia="Times New Roman" w:hAnsi="Arial" w:cs="Arial"/>
                      <w:color w:val="222222"/>
                      <w:sz w:val="19"/>
                    </w:rPr>
                    <w:t> 11 AM</w:t>
                  </w:r>
                  <w:r w:rsidRPr="000C3001">
                    <w:rPr>
                      <w:rFonts w:ascii="Arial" w:eastAsia="Times New Roman" w:hAnsi="Arial" w:cs="Arial"/>
                      <w:color w:val="222222"/>
                      <w:sz w:val="19"/>
                      <w:szCs w:val="19"/>
                    </w:rPr>
                    <w:t> (except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0C3001" w:rsidRPr="000C3001">
                    <w:rPr>
                      <w:rFonts w:ascii="Arial" w:eastAsia="Times New Roman" w:hAnsi="Arial" w:cs="Arial"/>
                      <w:color w:val="222222"/>
                      <w:sz w:val="19"/>
                    </w:rPr>
                    <w:t xml:space="preserve">October </w:t>
                  </w:r>
                  <w:r w:rsidR="000C3001">
                    <w:rPr>
                      <w:rFonts w:ascii="Arial" w:eastAsia="Times New Roman" w:hAnsi="Arial" w:cs="Arial"/>
                      <w:color w:val="222222"/>
                      <w:sz w:val="19"/>
                    </w:rPr>
                    <w:t>25</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0C3001">
                    <w:rPr>
                      <w:rFonts w:ascii="Arial" w:eastAsia="Times New Roman" w:hAnsi="Arial" w:cs="Arial"/>
                      <w:color w:val="222222"/>
                      <w:sz w:val="19"/>
                    </w:rPr>
                    <w:t>November 1, 8, 15, 22</w:t>
                  </w:r>
                </w:p>
                <w:p w:rsid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December 6</w:t>
                  </w:r>
                  <w:r w:rsidR="000C3001">
                    <w:rPr>
                      <w:rFonts w:ascii="Arial" w:eastAsia="Times New Roman" w:hAnsi="Arial" w:cs="Arial"/>
                      <w:color w:val="222222"/>
                      <w:sz w:val="19"/>
                      <w:szCs w:val="19"/>
                    </w:rPr>
                    <w:t>,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D1711" w:rsidP="00A756BF">
      <w:pPr>
        <w:tabs>
          <w:tab w:val="left" w:pos="6120"/>
        </w:tabs>
      </w:pPr>
      <w:r>
        <w:rPr>
          <w:noProof/>
        </w:rPr>
        <w:pict>
          <v:line id="_x0000_s136497" style="position:absolute;z-index:5" from="605.3pt,72.45pt" to="605.3pt,139.95pt" strokeweight="2.25pt"/>
        </w:pict>
      </w:r>
    </w:p>
    <w:p w:rsidR="007004BC" w:rsidRPr="001962FB" w:rsidRDefault="005D1711"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5D1711" w:rsidP="00307DAF">
      <w:pPr>
        <w:tabs>
          <w:tab w:val="left" w:pos="4680"/>
          <w:tab w:val="left" w:pos="8430"/>
        </w:tabs>
      </w:pPr>
      <w:r>
        <w:rPr>
          <w:noProof/>
          <w:lang w:eastAsia="zh-TW"/>
        </w:rPr>
        <w:pict>
          <v:shape id="_x0000_s666471" type="#_x0000_t202" style="position:absolute;margin-left:292.25pt;margin-top:6pt;width:255.25pt;height:66pt;z-index:28;mso-width-relative:margin;mso-height-relative:margin">
            <v:textbox>
              <w:txbxContent>
                <w:p w:rsidR="003A7BBA" w:rsidRPr="0040441C" w:rsidRDefault="003A7BBA" w:rsidP="00A166C5">
                  <w:pPr>
                    <w:contextualSpacing/>
                    <w:jc w:val="both"/>
                    <w:rPr>
                      <w:rFonts w:ascii="Calibri" w:hAnsi="Calibri"/>
                      <w:sz w:val="20"/>
                      <w:szCs w:val="20"/>
                    </w:rPr>
                  </w:pPr>
                  <w:r w:rsidRPr="0040441C">
                    <w:rPr>
                      <w:rFonts w:ascii="Calibri" w:hAnsi="Calibri"/>
                      <w:b/>
                    </w:rPr>
                    <w:t>All Souls Day Mass</w:t>
                  </w:r>
                  <w:r w:rsidR="00A166C5" w:rsidRPr="0040441C">
                    <w:rPr>
                      <w:rFonts w:ascii="Calibri" w:hAnsi="Calibri"/>
                      <w:b/>
                    </w:rPr>
                    <w:t>.</w:t>
                  </w:r>
                  <w:r w:rsidRPr="0040441C">
                    <w:rPr>
                      <w:rFonts w:ascii="Calibri" w:hAnsi="Calibri"/>
                      <w:b/>
                    </w:rPr>
                    <w:t xml:space="preserve">  </w:t>
                  </w:r>
                  <w:r w:rsidRPr="0040441C">
                    <w:rPr>
                      <w:rFonts w:ascii="Calibri" w:hAnsi="Calibri" w:cs="Arial"/>
                      <w:sz w:val="20"/>
                      <w:szCs w:val="20"/>
                    </w:rPr>
                    <w:t xml:space="preserve">Archbishop </w:t>
                  </w:r>
                  <w:proofErr w:type="spellStart"/>
                  <w:r w:rsidRPr="0040441C">
                    <w:rPr>
                      <w:rFonts w:ascii="Calibri" w:hAnsi="Calibri" w:cs="Arial"/>
                      <w:sz w:val="20"/>
                      <w:szCs w:val="20"/>
                    </w:rPr>
                    <w:t>Coakley</w:t>
                  </w:r>
                  <w:proofErr w:type="spellEnd"/>
                  <w:r w:rsidRPr="0040441C">
                    <w:rPr>
                      <w:rFonts w:ascii="Calibri" w:hAnsi="Calibri" w:cs="Arial"/>
                      <w:sz w:val="20"/>
                      <w:szCs w:val="20"/>
                    </w:rPr>
                    <w:t xml:space="preserve"> will celebrate a special Mass at Resurrection Cemetery Chapel on Monday, Nov. 2, at 7 p.m. All are invited to attend as the archdiocese</w:t>
                  </w:r>
                  <w:r w:rsidRPr="0040441C">
                    <w:rPr>
                      <w:rFonts w:ascii="Calibri" w:hAnsi="Calibri"/>
                    </w:rPr>
                    <w:t xml:space="preserve"> </w:t>
                  </w:r>
                  <w:r w:rsidRPr="0040441C">
                    <w:rPr>
                      <w:rFonts w:ascii="Calibri" w:hAnsi="Calibri"/>
                      <w:sz w:val="20"/>
                      <w:szCs w:val="20"/>
                    </w:rPr>
                    <w:t>remembers those who have died.</w:t>
                  </w:r>
                </w:p>
                <w:p w:rsidR="003A7BBA" w:rsidRDefault="003A7BBA"/>
              </w:txbxContent>
            </v:textbox>
          </v:shape>
        </w:pict>
      </w:r>
    </w:p>
    <w:p w:rsidR="00A81840" w:rsidRPr="001962FB" w:rsidRDefault="005D1711"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5D1711" w:rsidP="000005D4">
      <w:pPr>
        <w:jc w:val="center"/>
        <w:rPr>
          <w:rFonts w:ascii="Cooper Black" w:hAnsi="Cooper Black"/>
          <w:sz w:val="28"/>
          <w:szCs w:val="28"/>
          <w:u w:val="single"/>
        </w:rPr>
      </w:pPr>
      <w:r w:rsidRPr="005D1711">
        <w:rPr>
          <w:noProof/>
          <w:lang w:eastAsia="zh-TW"/>
        </w:rPr>
        <w:pict>
          <v:shape id="_x0000_s666408" type="#_x0000_t202" style="position:absolute;left:0;text-align:left;margin-left:292.25pt;margin-top:11.25pt;width:255.25pt;height:246.75pt;z-index:25;mso-width-relative:margin;mso-height-relative:margin">
            <v:textbox>
              <w:txbxContent>
                <w:p w:rsidR="00101BB2" w:rsidRPr="00101BB2" w:rsidRDefault="00101BB2" w:rsidP="00101BB2">
                  <w:pPr>
                    <w:contextualSpacing/>
                    <w:jc w:val="center"/>
                    <w:rPr>
                      <w:b/>
                      <w:sz w:val="20"/>
                      <w:szCs w:val="20"/>
                    </w:rPr>
                  </w:pPr>
                  <w:r w:rsidRPr="00101BB2">
                    <w:rPr>
                      <w:b/>
                      <w:sz w:val="20"/>
                      <w:szCs w:val="20"/>
                    </w:rPr>
                    <w:t>Plan ahead for the Anniversary Mass</w:t>
                  </w:r>
                </w:p>
                <w:p w:rsidR="00101BB2" w:rsidRPr="00101BB2" w:rsidRDefault="00101BB2" w:rsidP="00101BB2">
                  <w:pPr>
                    <w:contextualSpacing/>
                    <w:jc w:val="both"/>
                    <w:rPr>
                      <w:sz w:val="20"/>
                      <w:szCs w:val="20"/>
                    </w:rPr>
                  </w:pPr>
                  <w:r w:rsidRPr="00101BB2">
                    <w:rPr>
                      <w:sz w:val="20"/>
                      <w:szCs w:val="20"/>
                    </w:rPr>
                    <w:t xml:space="preserve">Archbishop </w:t>
                  </w:r>
                  <w:proofErr w:type="spellStart"/>
                  <w:r w:rsidRPr="00101BB2">
                    <w:rPr>
                      <w:sz w:val="20"/>
                      <w:szCs w:val="20"/>
                    </w:rPr>
                    <w:t>Coakley</w:t>
                  </w:r>
                  <w:proofErr w:type="spellEnd"/>
                  <w:r w:rsidRPr="00101BB2">
                    <w:rPr>
                      <w:sz w:val="20"/>
                      <w:szCs w:val="20"/>
                    </w:rPr>
                    <w:t xml:space="preserve"> invites married couples who are celebrating milestone anniversaries (25, 40, 50+) in the calendar year 2015 to attend a special Anniversary Mass on Sunday, Nov. 8, at 3 p.m., at The Cathedral of Our Lady of Perpetual Help, 3214 N. Lake Ave., OKC. Reception following. Contact the Office of Family Life at (405) 721-8944. The archbishop will impart his blessing and the local Catholic community will rejoice in your example and commitment to the Sacrament of Marriage.</w:t>
                  </w:r>
                </w:p>
                <w:p w:rsidR="00101BB2" w:rsidRPr="00101BB2" w:rsidRDefault="00101BB2" w:rsidP="00101BB2">
                  <w:pPr>
                    <w:contextualSpacing/>
                    <w:jc w:val="center"/>
                    <w:rPr>
                      <w:b/>
                      <w:sz w:val="20"/>
                      <w:szCs w:val="20"/>
                      <w:lang w:val="es-MX"/>
                    </w:rPr>
                  </w:pPr>
                  <w:r w:rsidRPr="00101BB2">
                    <w:rPr>
                      <w:b/>
                      <w:sz w:val="20"/>
                      <w:szCs w:val="20"/>
                      <w:lang w:val="es-MX"/>
                    </w:rPr>
                    <w:t>Misa celebrando los Aniversarios</w:t>
                  </w:r>
                </w:p>
                <w:p w:rsidR="00101BB2" w:rsidRPr="00101BB2" w:rsidRDefault="00101BB2" w:rsidP="00101BB2">
                  <w:pPr>
                    <w:contextualSpacing/>
                    <w:jc w:val="both"/>
                    <w:rPr>
                      <w:sz w:val="20"/>
                      <w:szCs w:val="20"/>
                      <w:lang w:val="es-MX"/>
                    </w:rPr>
                  </w:pPr>
                  <w:r w:rsidRPr="00101BB2">
                    <w:rPr>
                      <w:sz w:val="20"/>
                      <w:szCs w:val="20"/>
                      <w:lang w:val="es-MX"/>
                    </w:rPr>
                    <w:t xml:space="preserve">El Arzobispo </w:t>
                  </w:r>
                  <w:proofErr w:type="spellStart"/>
                  <w:r w:rsidRPr="00101BB2">
                    <w:rPr>
                      <w:sz w:val="20"/>
                      <w:szCs w:val="20"/>
                      <w:lang w:val="es-MX"/>
                    </w:rPr>
                    <w:t>Coakley</w:t>
                  </w:r>
                  <w:proofErr w:type="spellEnd"/>
                  <w:r w:rsidRPr="00101BB2">
                    <w:rPr>
                      <w:sz w:val="20"/>
                      <w:szCs w:val="20"/>
                      <w:lang w:val="es-MX"/>
                    </w:rPr>
                    <w:t xml:space="preserve"> invita a las parejas casadas que estén celebrando su aniversario especial (25, 40, 50+) el presente año 2015 para que asistan a una Misa Especial de Aniversario el domingo 8 de noviembre, a las 3 p.m. en la Catedral de Nuestra Señora del Perpetuo Socorro, 3214 N. Lake Ave., OKC. Después de la Misa habrá una recepción. Contacte a la Oficina de Vida Familiar al (405) 721-8944.  El Arzobispo le dará su bendición y la comunidad local se alegrará en su ejemplo y</w:t>
                  </w:r>
                  <w:r w:rsidRPr="00E50183">
                    <w:rPr>
                      <w:lang w:val="es-MX"/>
                    </w:rPr>
                    <w:t xml:space="preserve"> </w:t>
                  </w:r>
                  <w:r w:rsidRPr="00101BB2">
                    <w:rPr>
                      <w:sz w:val="20"/>
                      <w:szCs w:val="20"/>
                      <w:lang w:val="es-MX"/>
                    </w:rPr>
                    <w:t>compromiso al Sacramento de Matrimonio.</w:t>
                  </w:r>
                </w:p>
                <w:p w:rsidR="00101BB2" w:rsidRPr="00101BB2" w:rsidRDefault="00101BB2">
                  <w:pPr>
                    <w:rPr>
                      <w:lang w:val="es-MX"/>
                    </w:rPr>
                  </w:pPr>
                </w:p>
              </w:txbxContent>
            </v:textbox>
          </v:shape>
        </w:pict>
      </w:r>
    </w:p>
    <w:p w:rsidR="000005D4" w:rsidRPr="001962FB" w:rsidRDefault="000005D4" w:rsidP="000005D4">
      <w:pPr>
        <w:jc w:val="center"/>
        <w:rPr>
          <w:rFonts w:ascii="Cooper Black" w:hAnsi="Cooper Black"/>
          <w:sz w:val="28"/>
          <w:szCs w:val="28"/>
          <w:u w:val="single"/>
        </w:rPr>
      </w:pPr>
    </w:p>
    <w:p w:rsidR="000005D4" w:rsidRDefault="005D1711" w:rsidP="000005D4">
      <w:pPr>
        <w:jc w:val="center"/>
        <w:rPr>
          <w:rFonts w:ascii="Cooper Black" w:hAnsi="Cooper Black"/>
          <w:sz w:val="28"/>
          <w:szCs w:val="28"/>
          <w:u w:val="single"/>
        </w:rPr>
      </w:pPr>
      <w:r w:rsidRPr="005D1711">
        <w:rPr>
          <w:noProof/>
          <w:lang w:eastAsia="zh-TW"/>
        </w:rPr>
        <w:pict>
          <v:shape id="_x0000_s666486" type="#_x0000_t202" style="position:absolute;left:0;text-align:left;margin-left:-6.15pt;margin-top:8.4pt;width:271.35pt;height:174pt;z-index:33;mso-width-relative:margin;mso-height-relative:margin">
            <v:textbox>
              <w:txbxContent>
                <w:p w:rsidR="00931D56" w:rsidRPr="00931D56" w:rsidRDefault="00931D56" w:rsidP="00931D56">
                  <w:pPr>
                    <w:contextualSpacing/>
                    <w:jc w:val="center"/>
                    <w:rPr>
                      <w:b/>
                      <w:color w:val="000000"/>
                    </w:rPr>
                  </w:pPr>
                  <w:r w:rsidRPr="00931D56">
                    <w:rPr>
                      <w:b/>
                      <w:color w:val="000000"/>
                    </w:rPr>
                    <w:t>Visit a seminary</w:t>
                  </w:r>
                </w:p>
                <w:p w:rsidR="00931D56" w:rsidRPr="00931D56" w:rsidRDefault="00931D56" w:rsidP="00931D56">
                  <w:pPr>
                    <w:jc w:val="both"/>
                    <w:rPr>
                      <w:sz w:val="22"/>
                      <w:szCs w:val="22"/>
                    </w:rPr>
                  </w:pPr>
                  <w:r w:rsidRPr="00931D56">
                    <w:rPr>
                      <w:color w:val="000000"/>
                      <w:sz w:val="22"/>
                      <w:szCs w:val="22"/>
                    </w:rPr>
                    <w:t xml:space="preserve">Encounter with God’s Call weekend, Nov. 14-16,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1" w:history="1">
                    <w:r w:rsidRPr="00931D56">
                      <w:rPr>
                        <w:rStyle w:val="Hyperlink"/>
                        <w:color w:val="000000"/>
                        <w:sz w:val="22"/>
                        <w:szCs w:val="22"/>
                      </w:rPr>
                      <w:t>vocations@archokc.org</w:t>
                    </w:r>
                  </w:hyperlink>
                  <w:r w:rsidRPr="00931D56">
                    <w:rPr>
                      <w:rStyle w:val="Hyperlink"/>
                      <w:color w:val="000000"/>
                      <w:sz w:val="22"/>
                      <w:szCs w:val="22"/>
                    </w:rPr>
                    <w:t>.</w:t>
                  </w:r>
                  <w:r w:rsidRPr="00931D56">
                    <w:rPr>
                      <w:color w:val="000000"/>
                      <w:sz w:val="22"/>
                      <w:szCs w:val="22"/>
                    </w:rPr>
                    <w:t xml:space="preserve"> </w:t>
                  </w:r>
                  <w:hyperlink r:id="rId12" w:history="1">
                    <w:r w:rsidRPr="00931D56">
                      <w:rPr>
                        <w:rStyle w:val="Hyperlink"/>
                        <w:color w:val="000000"/>
                        <w:sz w:val="22"/>
                        <w:szCs w:val="22"/>
                      </w:rPr>
                      <w:t>www.conception.edu/vocations/encounter-with-gods-call-weekend</w:t>
                    </w:r>
                  </w:hyperlink>
                </w:p>
              </w:txbxContent>
            </v:textbox>
          </v:shape>
        </w:pict>
      </w:r>
      <w:r w:rsidR="002D5A07">
        <w:t xml:space="preserve"> </w:t>
      </w:r>
      <w:r>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D179E9" w:rsidP="005F6232">
      <w:r>
        <w:rPr>
          <w:noProof/>
          <w:lang w:eastAsia="zh-TW"/>
        </w:rPr>
        <w:pict>
          <v:shape id="_x0000_s665731" type="#_x0000_t202" style="position:absolute;margin-left:-6.15pt;margin-top:219.7pt;width:271.35pt;height:90.4pt;z-index:14;mso-width-relative:margin;mso-height-relative:margin">
            <v:textbox>
              <w:txbxContent>
                <w:p w:rsidR="009A3162" w:rsidRPr="00D179E9" w:rsidRDefault="009A3162" w:rsidP="00C207AD">
                  <w:pPr>
                    <w:jc w:val="both"/>
                    <w:rPr>
                      <w:rFonts w:ascii="Script MT Bold" w:hAnsi="Script MT Bold"/>
                      <w:sz w:val="22"/>
                      <w:szCs w:val="22"/>
                    </w:rPr>
                  </w:pPr>
                  <w:r w:rsidRPr="00D179E9">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D179E9">
                    <w:rPr>
                      <w:rFonts w:ascii="Berlin Sans FB" w:hAnsi="Berlin Sans FB" w:cs="Aharoni"/>
                      <w:sz w:val="22"/>
                      <w:szCs w:val="22"/>
                    </w:rPr>
                    <w:t xml:space="preserve">  </w:t>
                  </w:r>
                  <w:r w:rsidRPr="00D179E9">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lang w:eastAsia="zh-TW"/>
        </w:rPr>
        <w:pict>
          <v:shape id="_x0000_s666226" type="#_x0000_t202" style="position:absolute;margin-left:-6.15pt;margin-top:137.6pt;width:269.75pt;height:75.45pt;z-index:17;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011835">
                  <w:pPr>
                    <w:contextualSpacing/>
                    <w:jc w:val="both"/>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3"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sidR="005D1711">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19.1pt;width:271.35pt;height:104.5pt;z-index:13" adj="6619,762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7207D0">
                    <w:rPr>
                      <w:rFonts w:ascii="Algerian" w:hAnsi="Algerian"/>
                      <w:sz w:val="20"/>
                      <w:szCs w:val="20"/>
                      <w:u w:val="single"/>
                    </w:rPr>
                    <w:t>October 17-18</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7207D0">
                    <w:rPr>
                      <w:rFonts w:ascii="Bell MT" w:hAnsi="Bell MT" w:cs="Arial"/>
                      <w:b/>
                      <w:sz w:val="20"/>
                      <w:szCs w:val="20"/>
                    </w:rPr>
                    <w:t>1,678.00</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101BB2">
                    <w:rPr>
                      <w:rFonts w:ascii="Bell MT" w:hAnsi="Bell MT" w:cs="Arial"/>
                      <w:b/>
                      <w:sz w:val="20"/>
                      <w:szCs w:val="20"/>
                    </w:rPr>
                    <w:t>4</w:t>
                  </w:r>
                  <w:r w:rsidR="002066EB">
                    <w:rPr>
                      <w:rFonts w:ascii="Bell MT" w:hAnsi="Bell MT" w:cs="Arial"/>
                      <w:b/>
                      <w:sz w:val="20"/>
                      <w:szCs w:val="20"/>
                    </w:rPr>
                    <w:t>00.00</w:t>
                  </w:r>
                </w:p>
                <w:p w:rsidR="00902953" w:rsidRDefault="007207D0" w:rsidP="00A130F1">
                  <w:pPr>
                    <w:tabs>
                      <w:tab w:val="left" w:pos="900"/>
                    </w:tabs>
                    <w:jc w:val="center"/>
                    <w:rPr>
                      <w:rFonts w:ascii="Bell MT" w:hAnsi="Bell MT" w:cs="Arial"/>
                      <w:b/>
                      <w:sz w:val="20"/>
                      <w:szCs w:val="20"/>
                    </w:rPr>
                  </w:pPr>
                  <w:r>
                    <w:rPr>
                      <w:rFonts w:ascii="Bell MT" w:hAnsi="Bell MT" w:cs="Arial"/>
                      <w:b/>
                      <w:sz w:val="20"/>
                      <w:szCs w:val="20"/>
                    </w:rPr>
                    <w:t xml:space="preserve">In Memory of Barney </w:t>
                  </w:r>
                  <w:proofErr w:type="spellStart"/>
                  <w:r>
                    <w:rPr>
                      <w:rFonts w:ascii="Bell MT" w:hAnsi="Bell MT" w:cs="Arial"/>
                      <w:b/>
                      <w:sz w:val="20"/>
                      <w:szCs w:val="20"/>
                    </w:rPr>
                    <w:t>O'Loughlin</w:t>
                  </w:r>
                  <w:proofErr w:type="spellEnd"/>
                  <w:r>
                    <w:rPr>
                      <w:rFonts w:ascii="Bell MT" w:hAnsi="Bell MT" w:cs="Arial"/>
                      <w:b/>
                      <w:sz w:val="20"/>
                      <w:szCs w:val="20"/>
                    </w:rPr>
                    <w:t>:  $100.00</w:t>
                  </w:r>
                </w:p>
                <w:p w:rsidR="00AF7555" w:rsidRDefault="00AF7555" w:rsidP="00A130F1">
                  <w:pPr>
                    <w:tabs>
                      <w:tab w:val="left" w:pos="900"/>
                    </w:tabs>
                    <w:jc w:val="center"/>
                    <w:rPr>
                      <w:rFonts w:ascii="Bell MT" w:hAnsi="Bell MT" w:cs="Arial"/>
                      <w:b/>
                      <w:sz w:val="20"/>
                      <w:szCs w:val="20"/>
                    </w:rPr>
                  </w:pPr>
                  <w:r>
                    <w:rPr>
                      <w:rFonts w:ascii="Bell MT" w:hAnsi="Bell MT" w:cs="Arial"/>
                      <w:b/>
                      <w:sz w:val="20"/>
                      <w:szCs w:val="20"/>
                    </w:rPr>
                    <w:t>For St. Vincent de Paul</w:t>
                  </w:r>
                </w:p>
                <w:p w:rsidR="007207D0" w:rsidRDefault="007207D0" w:rsidP="00A130F1">
                  <w:pPr>
                    <w:tabs>
                      <w:tab w:val="left" w:pos="900"/>
                    </w:tabs>
                    <w:jc w:val="center"/>
                    <w:rPr>
                      <w:rFonts w:ascii="Bell MT" w:hAnsi="Bell MT" w:cs="Arial"/>
                      <w:b/>
                      <w:sz w:val="20"/>
                      <w:szCs w:val="20"/>
                    </w:rPr>
                  </w:pPr>
                  <w:r>
                    <w:rPr>
                      <w:rFonts w:ascii="Bell MT" w:hAnsi="Bell MT" w:cs="Arial"/>
                      <w:b/>
                      <w:sz w:val="20"/>
                      <w:szCs w:val="20"/>
                    </w:rPr>
                    <w:t>World Mission Sunday:  $50.00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7207D0">
                    <w:rPr>
                      <w:rFonts w:ascii="Bell MT" w:hAnsi="Bell MT" w:cs="Arial"/>
                      <w:b/>
                      <w:sz w:val="20"/>
                      <w:szCs w:val="20"/>
                    </w:rPr>
                    <w:t>210.00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5D1711">
        <w:rPr>
          <w:noProof/>
          <w:lang w:eastAsia="zh-TW"/>
        </w:rPr>
        <w:pict>
          <v:shape id="_x0000_s666485" type="#_x0000_t202" style="position:absolute;margin-left:292.25pt;margin-top:180.35pt;width:255.25pt;height:146.55pt;z-index:32;mso-width-relative:margin;mso-height-relative:margin">
            <v:textbox>
              <w:txbxContent>
                <w:p w:rsidR="00931D56" w:rsidRPr="00931D56" w:rsidRDefault="00931D56" w:rsidP="00931D56">
                  <w:pPr>
                    <w:contextualSpacing/>
                    <w:jc w:val="center"/>
                    <w:rPr>
                      <w:b/>
                      <w:color w:val="000000"/>
                    </w:rPr>
                  </w:pPr>
                  <w:r w:rsidRPr="00931D56">
                    <w:rPr>
                      <w:b/>
                      <w:color w:val="000000"/>
                    </w:rPr>
                    <w:t>National Vocation Awareness Week</w:t>
                  </w:r>
                </w:p>
                <w:p w:rsidR="00931D56" w:rsidRPr="00931D56" w:rsidRDefault="00931D56" w:rsidP="00931D56">
                  <w:pPr>
                    <w:contextualSpacing/>
                    <w:jc w:val="both"/>
                    <w:rPr>
                      <w:color w:val="000000"/>
                    </w:rPr>
                  </w:pPr>
                  <w:r w:rsidRPr="00931D56">
                    <w:rPr>
                      <w:color w:val="000000"/>
                    </w:rPr>
                    <w:t xml:space="preserve">National Vocation Awareness Week is Nov. 1-7. Please ask Our Lord for more dedicated, holy priests, deacons and consecrated men and women. May they be inspired by Jesus Christ, supported by our faith community and respond generously to God’s gift of a vocation. Go online to </w:t>
                  </w:r>
                  <w:hyperlink r:id="rId14" w:history="1">
                    <w:r w:rsidRPr="00931D56">
                      <w:rPr>
                        <w:rStyle w:val="Hyperlink"/>
                        <w:color w:val="000000"/>
                      </w:rPr>
                      <w:t>www.archokc.org/vocations/home</w:t>
                    </w:r>
                  </w:hyperlink>
                  <w:r w:rsidRPr="00931D56">
                    <w:rPr>
                      <w:color w:val="000000"/>
                    </w:rPr>
                    <w:t xml:space="preserve"> to learn more about vocations in the Archdiocese of Oklahoma City.</w:t>
                  </w:r>
                </w:p>
                <w:p w:rsidR="00931D56" w:rsidRDefault="00931D56"/>
              </w:txbxContent>
            </v:textbox>
          </v:shape>
        </w:pict>
      </w:r>
      <w:r w:rsidR="005D1711">
        <w:rPr>
          <w:noProof/>
        </w:rPr>
        <w:pict>
          <v:shape id="_x0000_s666348" type="#_x0000_t202" style="position:absolute;margin-left:292.25pt;margin-top:333.35pt;width:255.25pt;height:85.15pt;z-index:20" fillcolor="silver" strokeweight="2.25pt">
            <v:fill color2="#f8f8f8" rotate="t" focus="100%" type="gradient"/>
            <v:textbox style="mso-next-textbox:#_x0000_s666348" inset="1.44pt,1.44pt,1.44pt,1.44pt">
              <w:txbxContent>
                <w:p w:rsidR="00DB5A8E" w:rsidRPr="00BE4429" w:rsidRDefault="005D1711"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E74458" w:rsidP="00045C9B">
                  <w:pPr>
                    <w:jc w:val="center"/>
                    <w:rPr>
                      <w:b/>
                      <w:bCs/>
                      <w:sz w:val="22"/>
                      <w:szCs w:val="22"/>
                    </w:rPr>
                  </w:pPr>
                  <w:r>
                    <w:rPr>
                      <w:b/>
                      <w:bCs/>
                      <w:sz w:val="22"/>
                      <w:szCs w:val="22"/>
                    </w:rPr>
                    <w:t xml:space="preserve">October </w:t>
                  </w:r>
                  <w:r w:rsidR="0004773D">
                    <w:rPr>
                      <w:b/>
                      <w:bCs/>
                      <w:sz w:val="22"/>
                      <w:szCs w:val="22"/>
                    </w:rPr>
                    <w:t>1</w:t>
                  </w:r>
                  <w:r w:rsidR="007207D0">
                    <w:rPr>
                      <w:b/>
                      <w:bCs/>
                      <w:sz w:val="22"/>
                      <w:szCs w:val="22"/>
                    </w:rPr>
                    <w:t>8</w:t>
                  </w:r>
                  <w:r w:rsidR="00DB5A8E" w:rsidRPr="004C510A">
                    <w:rPr>
                      <w:b/>
                      <w:bCs/>
                      <w:sz w:val="22"/>
                      <w:szCs w:val="22"/>
                    </w:rPr>
                    <w:t>:  Operating:</w:t>
                  </w:r>
                  <w:r w:rsidR="005468EB" w:rsidRPr="004C510A">
                    <w:rPr>
                      <w:b/>
                      <w:bCs/>
                      <w:sz w:val="22"/>
                      <w:szCs w:val="22"/>
                    </w:rPr>
                    <w:t xml:space="preserve"> $</w:t>
                  </w:r>
                  <w:r w:rsidR="007207D0">
                    <w:rPr>
                      <w:b/>
                      <w:bCs/>
                      <w:sz w:val="22"/>
                      <w:szCs w:val="22"/>
                    </w:rPr>
                    <w:t>435.00 Bldg: $325.00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5D1711">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93A" w:rsidRDefault="004F593A" w:rsidP="00557E45">
      <w:r>
        <w:separator/>
      </w:r>
    </w:p>
  </w:endnote>
  <w:endnote w:type="continuationSeparator" w:id="0">
    <w:p w:rsidR="004F593A" w:rsidRDefault="004F593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93A" w:rsidRDefault="004F593A" w:rsidP="00557E45">
      <w:r>
        <w:separator/>
      </w:r>
    </w:p>
  </w:footnote>
  <w:footnote w:type="continuationSeparator" w:id="0">
    <w:p w:rsidR="004F593A" w:rsidRDefault="004F593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5606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info@catholicyoungadultsokc.com"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conception.edu/vocations/encounter-with-gods-call-weeken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cations@archokc.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hyperlink" Target="http://www.archokc.org/vocations/hom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15</cp:revision>
  <cp:lastPrinted>2015-10-22T21:21:00Z</cp:lastPrinted>
  <dcterms:created xsi:type="dcterms:W3CDTF">2015-10-19T21:46:00Z</dcterms:created>
  <dcterms:modified xsi:type="dcterms:W3CDTF">2015-10-22T21:24:00Z</dcterms:modified>
</cp:coreProperties>
</file>