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346AA6">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0351D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Twent</w:t>
                  </w:r>
                  <w:r w:rsidR="00902953">
                    <w:rPr>
                      <w:rFonts w:ascii="Matura MT Script Capitals" w:hAnsi="Matura MT Script Capitals" w:cs="Castellar"/>
                      <w:bCs/>
                      <w:color w:val="000000"/>
                      <w:kern w:val="32"/>
                      <w:sz w:val="28"/>
                      <w:szCs w:val="28"/>
                    </w:rPr>
                    <w:t>y-</w:t>
                  </w:r>
                  <w:r w:rsidR="00035702">
                    <w:rPr>
                      <w:rFonts w:ascii="Matura MT Script Capitals" w:hAnsi="Matura MT Script Capitals" w:cs="Castellar"/>
                      <w:bCs/>
                      <w:color w:val="000000"/>
                      <w:kern w:val="32"/>
                      <w:sz w:val="28"/>
                      <w:szCs w:val="28"/>
                    </w:rPr>
                    <w:t>Fourth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327D41"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September </w:t>
                  </w:r>
                  <w:r w:rsidR="00035702">
                    <w:rPr>
                      <w:rFonts w:ascii="Matura MT Script Capitals" w:hAnsi="Matura MT Script Capitals" w:cs="Castellar"/>
                      <w:bCs/>
                      <w:color w:val="000000"/>
                      <w:kern w:val="32"/>
                      <w:sz w:val="28"/>
                      <w:szCs w:val="28"/>
                    </w:rPr>
                    <w:t>13</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r w:rsidR="00F5212F">
        <w:t>8</w:t>
      </w:r>
    </w:p>
    <w:p w:rsidR="00DD5741" w:rsidRDefault="00DD5741"/>
    <w:p w:rsidR="00560E02" w:rsidRDefault="00346AA6">
      <w:r w:rsidRPr="00346AA6">
        <w:rPr>
          <w:rFonts w:ascii="Calibri" w:eastAsia="Times New Roman" w:hAnsi="Calibri"/>
          <w:noProof/>
          <w:color w:val="000000"/>
          <w:sz w:val="20"/>
          <w:szCs w:val="20"/>
        </w:rPr>
        <w:pict>
          <v:shape id="_x0000_s666360" type="#_x0000_t202" style="position:absolute;margin-left:277.65pt;margin-top:.15pt;width:272.95pt;height:165.25pt;z-index:30;mso-width-relative:margin;mso-height-relative:margin">
            <v:textbox style="mso-next-textbox:#_x0000_s666360">
              <w:txbxContent>
                <w:p w:rsidR="00035702" w:rsidRPr="00D15D36" w:rsidRDefault="00035702" w:rsidP="00AE45E7">
                  <w:pPr>
                    <w:jc w:val="center"/>
                    <w:rPr>
                      <w:rFonts w:ascii="Comic Sans MS" w:hAnsi="Comic Sans MS"/>
                      <w:b/>
                      <w:sz w:val="28"/>
                      <w:szCs w:val="28"/>
                      <w:u w:val="thick"/>
                    </w:rPr>
                  </w:pPr>
                  <w:r w:rsidRPr="00D15D36">
                    <w:rPr>
                      <w:rFonts w:ascii="Comic Sans MS" w:hAnsi="Comic Sans MS"/>
                      <w:b/>
                      <w:sz w:val="28"/>
                      <w:szCs w:val="28"/>
                      <w:u w:val="thick"/>
                    </w:rPr>
                    <w:t>!!!Religious Education News!!!</w:t>
                  </w:r>
                </w:p>
                <w:p w:rsidR="00035702" w:rsidRPr="00D15D36" w:rsidRDefault="00035702" w:rsidP="00FA4F6F">
                  <w:pPr>
                    <w:jc w:val="center"/>
                    <w:rPr>
                      <w:rFonts w:ascii="Berlin Sans FB" w:hAnsi="Berlin Sans FB"/>
                      <w:sz w:val="28"/>
                      <w:szCs w:val="28"/>
                      <w:u w:val="single"/>
                    </w:rPr>
                  </w:pPr>
                  <w:r w:rsidRPr="00D15D36">
                    <w:rPr>
                      <w:rFonts w:ascii="Berlin Sans FB" w:hAnsi="Berlin Sans FB"/>
                      <w:sz w:val="28"/>
                      <w:szCs w:val="28"/>
                      <w:u w:val="single"/>
                    </w:rPr>
                    <w:t>1st-7th Grades, Wednesdays, 6:00-7:</w:t>
                  </w:r>
                  <w:r>
                    <w:rPr>
                      <w:rFonts w:ascii="Berlin Sans FB" w:hAnsi="Berlin Sans FB"/>
                      <w:sz w:val="28"/>
                      <w:szCs w:val="28"/>
                      <w:u w:val="single"/>
                    </w:rPr>
                    <w:t>30</w:t>
                  </w:r>
                  <w:r w:rsidRPr="00D15D36">
                    <w:rPr>
                      <w:rFonts w:ascii="Berlin Sans FB" w:hAnsi="Berlin Sans FB"/>
                      <w:sz w:val="28"/>
                      <w:szCs w:val="28"/>
                      <w:u w:val="single"/>
                    </w:rPr>
                    <w:t xml:space="preserve"> p.m.</w:t>
                  </w:r>
                </w:p>
                <w:p w:rsidR="00035702" w:rsidRPr="00D15D36" w:rsidRDefault="00035702" w:rsidP="00FA4F6F">
                  <w:pPr>
                    <w:jc w:val="center"/>
                    <w:rPr>
                      <w:rFonts w:ascii="Berlin Sans FB" w:hAnsi="Berlin Sans FB"/>
                      <w:sz w:val="28"/>
                      <w:szCs w:val="28"/>
                      <w:u w:val="single"/>
                    </w:rPr>
                  </w:pPr>
                  <w:r w:rsidRPr="00D15D36">
                    <w:rPr>
                      <w:rFonts w:ascii="Berlin Sans FB" w:hAnsi="Berlin Sans FB"/>
                      <w:sz w:val="28"/>
                      <w:szCs w:val="28"/>
                      <w:u w:val="single"/>
                    </w:rPr>
                    <w:t xml:space="preserve">8th-12th Grades, </w:t>
                  </w:r>
                </w:p>
                <w:p w:rsidR="00035702" w:rsidRPr="00D15D36" w:rsidRDefault="00035702" w:rsidP="00FA4F6F">
                  <w:pPr>
                    <w:jc w:val="center"/>
                    <w:rPr>
                      <w:rFonts w:ascii="Berlin Sans FB" w:hAnsi="Berlin Sans FB"/>
                      <w:sz w:val="28"/>
                      <w:szCs w:val="28"/>
                      <w:u w:val="single"/>
                    </w:rPr>
                  </w:pPr>
                  <w:r w:rsidRPr="00D15D36">
                    <w:rPr>
                      <w:rFonts w:ascii="Berlin Sans FB" w:hAnsi="Berlin Sans FB"/>
                      <w:sz w:val="28"/>
                      <w:szCs w:val="28"/>
                      <w:u w:val="single"/>
                    </w:rPr>
                    <w:t>Sundays,11:</w:t>
                  </w:r>
                  <w:r>
                    <w:rPr>
                      <w:rFonts w:ascii="Berlin Sans FB" w:hAnsi="Berlin Sans FB"/>
                      <w:sz w:val="28"/>
                      <w:szCs w:val="28"/>
                      <w:u w:val="single"/>
                    </w:rPr>
                    <w:t>00</w:t>
                  </w:r>
                  <w:r w:rsidRPr="00D15D36">
                    <w:rPr>
                      <w:rFonts w:ascii="Berlin Sans FB" w:hAnsi="Berlin Sans FB"/>
                      <w:sz w:val="28"/>
                      <w:szCs w:val="28"/>
                      <w:u w:val="single"/>
                    </w:rPr>
                    <w:t xml:space="preserve"> a.m. - 12:30 p.m. </w:t>
                  </w:r>
                </w:p>
                <w:p w:rsidR="00035702" w:rsidRPr="007528D9" w:rsidRDefault="00035702" w:rsidP="00A142B8">
                  <w:pPr>
                    <w:jc w:val="center"/>
                    <w:rPr>
                      <w:rFonts w:ascii="Berlin Sans FB" w:hAnsi="Berlin Sans FB"/>
                      <w:sz w:val="16"/>
                      <w:szCs w:val="16"/>
                    </w:rPr>
                  </w:pPr>
                </w:p>
                <w:p w:rsidR="00035702" w:rsidRDefault="00035702" w:rsidP="00A142B8">
                  <w:pPr>
                    <w:jc w:val="center"/>
                    <w:rPr>
                      <w:rFonts w:ascii="Berlin Sans FB" w:hAnsi="Berlin Sans FB"/>
                      <w:u w:val="single"/>
                    </w:rPr>
                  </w:pPr>
                  <w:r w:rsidRPr="00D15D36">
                    <w:rPr>
                      <w:rFonts w:ascii="Berlin Sans FB" w:hAnsi="Berlin Sans FB"/>
                      <w:u w:val="single"/>
                    </w:rPr>
                    <w:t xml:space="preserve">Enrollment will be held the </w:t>
                  </w:r>
                  <w:r>
                    <w:rPr>
                      <w:rFonts w:ascii="Berlin Sans FB" w:hAnsi="Berlin Sans FB"/>
                      <w:u w:val="single"/>
                    </w:rPr>
                    <w:t>this weekend</w:t>
                  </w:r>
                  <w:r w:rsidRPr="00D15D36">
                    <w:rPr>
                      <w:rFonts w:ascii="Berlin Sans FB" w:hAnsi="Berlin Sans FB"/>
                      <w:u w:val="single"/>
                    </w:rPr>
                    <w:t xml:space="preserve"> </w:t>
                  </w:r>
                </w:p>
                <w:p w:rsidR="00035702" w:rsidRPr="00D15D36" w:rsidRDefault="00035702" w:rsidP="00A142B8">
                  <w:pPr>
                    <w:jc w:val="center"/>
                    <w:rPr>
                      <w:rFonts w:ascii="Berlin Sans FB" w:hAnsi="Berlin Sans FB"/>
                      <w:u w:val="single"/>
                    </w:rPr>
                  </w:pPr>
                  <w:r w:rsidRPr="00D15D36">
                    <w:rPr>
                      <w:rFonts w:ascii="Berlin Sans FB" w:hAnsi="Berlin Sans FB"/>
                      <w:u w:val="single"/>
                    </w:rPr>
                    <w:t>after all Masses</w:t>
                  </w:r>
                </w:p>
                <w:p w:rsidR="00035702" w:rsidRPr="00921E71" w:rsidRDefault="00035702" w:rsidP="00A142B8">
                  <w:pPr>
                    <w:jc w:val="center"/>
                    <w:rPr>
                      <w:rFonts w:ascii="Berlin Sans FB" w:hAnsi="Berlin Sans FB"/>
                      <w:sz w:val="16"/>
                      <w:szCs w:val="16"/>
                    </w:rPr>
                  </w:pPr>
                </w:p>
                <w:p w:rsidR="00035702" w:rsidRPr="00981EF1" w:rsidRDefault="00035702" w:rsidP="00A142B8">
                  <w:pPr>
                    <w:jc w:val="center"/>
                    <w:rPr>
                      <w:rFonts w:ascii="Berlin Sans FB" w:hAnsi="Berlin Sans FB"/>
                      <w:sz w:val="28"/>
                      <w:szCs w:val="28"/>
                    </w:rPr>
                  </w:pPr>
                  <w:r w:rsidRPr="00981EF1">
                    <w:rPr>
                      <w:rFonts w:ascii="Berlin Sans FB" w:hAnsi="Berlin Sans FB"/>
                      <w:sz w:val="28"/>
                      <w:szCs w:val="28"/>
                    </w:rPr>
                    <w:t xml:space="preserve">R.E. Classes will resume </w:t>
                  </w:r>
                </w:p>
                <w:p w:rsidR="00035702" w:rsidRPr="00981EF1" w:rsidRDefault="00035702" w:rsidP="00A142B8">
                  <w:pPr>
                    <w:jc w:val="center"/>
                    <w:rPr>
                      <w:rFonts w:ascii="Berlin Sans FB" w:hAnsi="Berlin Sans FB"/>
                      <w:sz w:val="28"/>
                      <w:szCs w:val="28"/>
                    </w:rPr>
                  </w:pPr>
                  <w:r w:rsidRPr="00981EF1">
                    <w:rPr>
                      <w:rFonts w:ascii="Berlin Sans FB" w:hAnsi="Berlin Sans FB"/>
                      <w:sz w:val="28"/>
                      <w:szCs w:val="28"/>
                    </w:rPr>
                    <w:t xml:space="preserve">Sunday, September 20 and </w:t>
                  </w:r>
                </w:p>
                <w:p w:rsidR="00035702" w:rsidRPr="00981EF1" w:rsidRDefault="00035702" w:rsidP="00A142B8">
                  <w:pPr>
                    <w:jc w:val="center"/>
                    <w:rPr>
                      <w:rFonts w:ascii="Berlin Sans FB" w:hAnsi="Berlin Sans FB"/>
                      <w:sz w:val="28"/>
                      <w:szCs w:val="28"/>
                    </w:rPr>
                  </w:pPr>
                  <w:r w:rsidRPr="00981EF1">
                    <w:rPr>
                      <w:rFonts w:ascii="Berlin Sans FB" w:hAnsi="Berlin Sans FB"/>
                      <w:sz w:val="28"/>
                      <w:szCs w:val="28"/>
                    </w:rPr>
                    <w:t>Wednesday September 23!</w:t>
                  </w:r>
                </w:p>
                <w:p w:rsidR="00035702" w:rsidRPr="007528D9" w:rsidRDefault="00035702" w:rsidP="00A142B8">
                  <w:pPr>
                    <w:jc w:val="center"/>
                    <w:rPr>
                      <w:rFonts w:ascii="Berlin Sans FB" w:hAnsi="Berlin Sans FB"/>
                      <w:sz w:val="16"/>
                      <w:szCs w:val="16"/>
                    </w:rPr>
                  </w:pPr>
                </w:p>
                <w:p w:rsidR="00035702" w:rsidRPr="007528D9" w:rsidRDefault="00035702" w:rsidP="00A142B8">
                  <w:pPr>
                    <w:jc w:val="center"/>
                    <w:rPr>
                      <w:rFonts w:ascii="Arial Narrow" w:hAnsi="Arial Narrow"/>
                      <w:sz w:val="16"/>
                      <w:szCs w:val="16"/>
                    </w:rPr>
                  </w:pP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r w:rsidRPr="00346AA6">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035702"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35702" w:rsidRPr="00177B66" w:rsidRDefault="0003570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035702" w:rsidRPr="00177B66" w:rsidRDefault="00035702" w:rsidP="00035702">
            <w:pPr>
              <w:rPr>
                <w:rFonts w:ascii="Calibri" w:eastAsia="Times New Roman" w:hAnsi="Calibri"/>
                <w:b/>
                <w:color w:val="000000"/>
                <w:sz w:val="20"/>
                <w:szCs w:val="20"/>
              </w:rPr>
            </w:pPr>
            <w:r>
              <w:rPr>
                <w:rFonts w:ascii="Calibri" w:eastAsia="Times New Roman" w:hAnsi="Calibri"/>
                <w:b/>
                <w:color w:val="000000"/>
                <w:sz w:val="20"/>
                <w:szCs w:val="20"/>
              </w:rPr>
              <w:t>Sep 12</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035702" w:rsidRPr="00CA58F6" w:rsidRDefault="00035702" w:rsidP="006B1032">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Pr="000351D7" w:rsidRDefault="00035702" w:rsidP="004A5E2B">
            <w:pPr>
              <w:rPr>
                <w:rFonts w:ascii="Calibri" w:eastAsia="Times New Roman" w:hAnsi="Calibri"/>
                <w:color w:val="000000"/>
                <w:sz w:val="20"/>
                <w:szCs w:val="20"/>
              </w:rPr>
            </w:pPr>
            <w:r>
              <w:rPr>
                <w:rFonts w:ascii="Calibri" w:eastAsia="Times New Roman" w:hAnsi="Calibri"/>
                <w:color w:val="000000"/>
                <w:sz w:val="20"/>
                <w:szCs w:val="20"/>
              </w:rPr>
              <w:t>(+)Kristina</w:t>
            </w:r>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443E19" w:rsidRDefault="00902953"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443E19" w:rsidRDefault="00902953"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CA58F6" w:rsidRDefault="00902953" w:rsidP="00937476">
            <w:pPr>
              <w:rPr>
                <w:rFonts w:ascii="Calibri" w:eastAsia="Times New Roman" w:hAnsi="Calibri"/>
                <w:b/>
                <w:color w:val="000000"/>
                <w:sz w:val="20"/>
                <w:szCs w:val="20"/>
              </w:rPr>
            </w:pPr>
            <w:r>
              <w:rPr>
                <w:rFonts w:ascii="Calibri" w:eastAsia="Times New Roman" w:hAnsi="Calibri"/>
                <w:b/>
                <w:color w:val="000000"/>
                <w:sz w:val="20"/>
                <w:szCs w:val="20"/>
              </w:rPr>
              <w:t>6</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F56B5C">
            <w:pPr>
              <w:rPr>
                <w:rFonts w:ascii="Calibri" w:eastAsia="Times New Roman" w:hAnsi="Calibri"/>
                <w:color w:val="000000"/>
                <w:sz w:val="20"/>
                <w:szCs w:val="20"/>
              </w:rPr>
            </w:pPr>
            <w:proofErr w:type="spellStart"/>
            <w:r>
              <w:rPr>
                <w:rFonts w:ascii="Calibri" w:eastAsia="Times New Roman" w:hAnsi="Calibri"/>
                <w:color w:val="000000"/>
                <w:sz w:val="20"/>
                <w:szCs w:val="20"/>
                <w:lang w:val="es-MX"/>
              </w:rPr>
              <w:t>For</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the</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Parishioners</w:t>
            </w:r>
            <w:proofErr w:type="spellEnd"/>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177B66" w:rsidRDefault="00327D41" w:rsidP="006E7A2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35702">
              <w:rPr>
                <w:rFonts w:ascii="Calibri" w:eastAsia="Times New Roman" w:hAnsi="Calibri"/>
                <w:b/>
                <w:color w:val="000000"/>
                <w:sz w:val="20"/>
                <w:szCs w:val="20"/>
              </w:rPr>
              <w:t>13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CA58F6" w:rsidRDefault="0090295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9434AF">
            <w:pPr>
              <w:rPr>
                <w:rFonts w:ascii="Calibri" w:eastAsia="Times New Roman" w:hAnsi="Calibri"/>
                <w:color w:val="000000"/>
                <w:sz w:val="20"/>
                <w:szCs w:val="20"/>
              </w:rPr>
            </w:pPr>
          </w:p>
        </w:tc>
      </w:tr>
      <w:tr w:rsidR="0003570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35702" w:rsidRPr="00177B66" w:rsidRDefault="0003570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035702" w:rsidRDefault="0003570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4A5E2B">
            <w:pPr>
              <w:rPr>
                <w:rFonts w:ascii="Calibri" w:eastAsia="Times New Roman" w:hAnsi="Calibri"/>
                <w:color w:val="000000"/>
                <w:sz w:val="20"/>
                <w:szCs w:val="20"/>
              </w:rPr>
            </w:pPr>
            <w:r>
              <w:rPr>
                <w:rFonts w:ascii="Calibri" w:eastAsia="Times New Roman" w:hAnsi="Calibri"/>
                <w:color w:val="000000"/>
                <w:sz w:val="20"/>
                <w:szCs w:val="20"/>
              </w:rPr>
              <w:t>(+)</w:t>
            </w:r>
            <w:r w:rsidR="008F3FF2">
              <w:rPr>
                <w:rFonts w:ascii="Calibri" w:eastAsia="Times New Roman" w:hAnsi="Calibri"/>
                <w:color w:val="000000"/>
                <w:sz w:val="20"/>
                <w:szCs w:val="20"/>
              </w:rPr>
              <w:t xml:space="preserve"> Bill McCoy</w:t>
            </w:r>
          </w:p>
        </w:tc>
      </w:tr>
      <w:tr w:rsidR="00902953"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02953" w:rsidRDefault="0090295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8F3FF2" w:rsidP="00B34EED">
            <w:pPr>
              <w:rPr>
                <w:rFonts w:ascii="Calibri" w:eastAsia="Times New Roman" w:hAnsi="Calibri"/>
                <w:color w:val="000000"/>
                <w:sz w:val="20"/>
                <w:szCs w:val="20"/>
              </w:rPr>
            </w:pPr>
            <w:r>
              <w:rPr>
                <w:rFonts w:ascii="Calibri" w:eastAsia="Times New Roman" w:hAnsi="Calibri"/>
                <w:color w:val="000000"/>
                <w:sz w:val="20"/>
                <w:szCs w:val="20"/>
              </w:rPr>
              <w:t>(+) Kristina</w:t>
            </w:r>
          </w:p>
        </w:tc>
        <w:tc>
          <w:tcPr>
            <w:tcW w:w="351" w:type="dxa"/>
          </w:tcPr>
          <w:p w:rsidR="00902953" w:rsidRPr="007F3686" w:rsidRDefault="00902953"/>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02953" w:rsidRDefault="0090295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Pr="003674A6" w:rsidRDefault="00902953" w:rsidP="00985352">
            <w:pPr>
              <w:rPr>
                <w:rFonts w:ascii="Calibri" w:eastAsia="Times New Roman" w:hAnsi="Calibri"/>
                <w:color w:val="000000"/>
                <w:sz w:val="20"/>
                <w:szCs w:val="20"/>
              </w:rPr>
            </w:pPr>
          </w:p>
        </w:tc>
      </w:tr>
      <w:tr w:rsidR="004B2006"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B2006" w:rsidRPr="00177B66" w:rsidRDefault="004B2006"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B2006" w:rsidRDefault="00327D41" w:rsidP="002A1A65">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35702">
              <w:rPr>
                <w:rFonts w:ascii="Calibri" w:eastAsia="Times New Roman" w:hAnsi="Calibri"/>
                <w:b/>
                <w:color w:val="000000"/>
                <w:sz w:val="20"/>
                <w:szCs w:val="20"/>
              </w:rPr>
              <w:t>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4B2006"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B2006" w:rsidRDefault="00035702" w:rsidP="00941552">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p w:rsidR="00035702" w:rsidRPr="00902953" w:rsidRDefault="00035702" w:rsidP="00941552">
            <w:pPr>
              <w:rPr>
                <w:rFonts w:ascii="Calibri" w:eastAsia="Times New Roman" w:hAnsi="Calibri"/>
                <w:color w:val="000000"/>
                <w:sz w:val="20"/>
                <w:szCs w:val="20"/>
              </w:rPr>
            </w:pPr>
            <w:r>
              <w:rPr>
                <w:rFonts w:ascii="Calibri" w:eastAsia="Times New Roman" w:hAnsi="Calibri"/>
                <w:color w:val="000000"/>
                <w:sz w:val="20"/>
                <w:szCs w:val="20"/>
              </w:rPr>
              <w:t>(+)Kristina</w:t>
            </w:r>
          </w:p>
        </w:tc>
      </w:tr>
      <w:tr w:rsidR="0003570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35702" w:rsidRPr="00177B66" w:rsidRDefault="0003570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035702" w:rsidRPr="00177B66" w:rsidRDefault="00035702" w:rsidP="004E6BDD">
            <w:pPr>
              <w:rPr>
                <w:rFonts w:ascii="Calibri" w:eastAsia="Times New Roman" w:hAnsi="Calibri"/>
                <w:b/>
                <w:color w:val="000000"/>
                <w:sz w:val="20"/>
                <w:szCs w:val="20"/>
              </w:rPr>
            </w:pPr>
            <w:r>
              <w:rPr>
                <w:rFonts w:ascii="Calibri" w:eastAsia="Times New Roman" w:hAnsi="Calibri"/>
                <w:b/>
                <w:color w:val="000000"/>
                <w:sz w:val="20"/>
                <w:szCs w:val="20"/>
              </w:rPr>
              <w:t>Sep 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346AA6" w:rsidP="004A5E2B">
            <w:pPr>
              <w:rPr>
                <w:rFonts w:ascii="Calibri" w:eastAsia="Times New Roman" w:hAnsi="Calibri"/>
                <w:color w:val="000000"/>
                <w:sz w:val="20"/>
                <w:szCs w:val="20"/>
              </w:rPr>
            </w:pPr>
            <w:r w:rsidRPr="00346AA6">
              <w:rPr>
                <w:noProof/>
              </w:rPr>
              <w:pict>
                <v:shape id="_x0000_s666372" type="#_x0000_t75" style="position:absolute;margin-left:275.25pt;margin-top:12.65pt;width:45.9pt;height:44.4pt;z-index:38;mso-position-horizontal-relative:text;mso-position-vertical-relative:text">
                  <v:imagedata r:id="rId7" o:title="pdp_doritoslocostacos[1]"/>
                </v:shape>
              </w:pict>
            </w:r>
            <w:r w:rsidR="00035702">
              <w:rPr>
                <w:rFonts w:ascii="Calibri" w:eastAsia="Times New Roman" w:hAnsi="Calibri"/>
                <w:color w:val="000000"/>
                <w:sz w:val="20"/>
                <w:szCs w:val="20"/>
              </w:rPr>
              <w:t>(+)Kristina</w:t>
            </w:r>
          </w:p>
        </w:tc>
      </w:tr>
      <w:tr w:rsidR="0003570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35702" w:rsidRPr="00177B66" w:rsidRDefault="0003570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35702" w:rsidRPr="00177B66" w:rsidRDefault="00035702" w:rsidP="00035702">
            <w:pPr>
              <w:rPr>
                <w:rFonts w:ascii="Calibri" w:eastAsia="Times New Roman" w:hAnsi="Calibri"/>
                <w:b/>
                <w:color w:val="000000"/>
                <w:sz w:val="20"/>
                <w:szCs w:val="20"/>
              </w:rPr>
            </w:pPr>
            <w:r>
              <w:rPr>
                <w:rFonts w:ascii="Calibri" w:eastAsia="Times New Roman" w:hAnsi="Calibri"/>
                <w:b/>
                <w:color w:val="000000"/>
                <w:sz w:val="20"/>
                <w:szCs w:val="20"/>
              </w:rPr>
              <w:t>Sep 16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Default="0003570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346AA6" w:rsidP="004A5E2B">
            <w:pPr>
              <w:rPr>
                <w:rFonts w:ascii="Calibri" w:eastAsia="Times New Roman" w:hAnsi="Calibri"/>
                <w:color w:val="000000"/>
                <w:sz w:val="20"/>
                <w:szCs w:val="20"/>
              </w:rPr>
            </w:pPr>
            <w:r w:rsidRPr="00346AA6">
              <w:rPr>
                <w:noProof/>
                <w:lang w:eastAsia="zh-TW"/>
              </w:rPr>
              <w:pict>
                <v:shape id="_x0000_s666365" type="#_x0000_t202" style="position:absolute;margin-left:162.75pt;margin-top:3.8pt;width:272.95pt;height:117.7pt;z-index:35;mso-position-horizontal-relative:text;mso-position-vertical-relative:text;mso-width-relative:margin;mso-height-relative:margin">
                  <v:textbox>
                    <w:txbxContent>
                      <w:p w:rsidR="00D70C80" w:rsidRDefault="00D70C80" w:rsidP="00D658AC">
                        <w:pPr>
                          <w:jc w:val="center"/>
                          <w:rPr>
                            <w:rFonts w:ascii="Elephant" w:hAnsi="Elephant" w:cs="Aharoni"/>
                          </w:rPr>
                        </w:pPr>
                      </w:p>
                      <w:p w:rsidR="00D70C80" w:rsidRDefault="00D70C80" w:rsidP="00D658AC">
                        <w:pPr>
                          <w:jc w:val="center"/>
                          <w:rPr>
                            <w:rFonts w:ascii="Elephant" w:hAnsi="Elephant" w:cs="Aharoni"/>
                          </w:rPr>
                        </w:pPr>
                      </w:p>
                      <w:p w:rsidR="00D658AC" w:rsidRDefault="003B36B5" w:rsidP="00D658AC">
                        <w:pPr>
                          <w:jc w:val="center"/>
                          <w:rPr>
                            <w:rFonts w:ascii="Elephant" w:hAnsi="Elephant" w:cs="Aharoni"/>
                          </w:rPr>
                        </w:pPr>
                        <w:r w:rsidRPr="00D658AC">
                          <w:rPr>
                            <w:rFonts w:ascii="Elephant" w:hAnsi="Elephant" w:cs="Aharoni"/>
                          </w:rPr>
                          <w:t xml:space="preserve">Tacos for Sale September 20 </w:t>
                        </w:r>
                      </w:p>
                      <w:p w:rsidR="0070464D" w:rsidRDefault="003B36B5" w:rsidP="00D658AC">
                        <w:pPr>
                          <w:jc w:val="center"/>
                          <w:rPr>
                            <w:rFonts w:ascii="Elephant" w:hAnsi="Elephant" w:cs="Aharoni"/>
                          </w:rPr>
                        </w:pPr>
                        <w:r w:rsidRPr="00D658AC">
                          <w:rPr>
                            <w:rFonts w:ascii="Elephant" w:hAnsi="Elephant" w:cs="Aharoni"/>
                          </w:rPr>
                          <w:t xml:space="preserve">after the 10 a.m. and 2 p.m. Masses.  There will be pork tacos with </w:t>
                        </w:r>
                      </w:p>
                      <w:p w:rsidR="00D658AC" w:rsidRDefault="003B36B5" w:rsidP="00D658AC">
                        <w:pPr>
                          <w:jc w:val="center"/>
                          <w:rPr>
                            <w:rFonts w:ascii="Elephant" w:hAnsi="Elephant" w:cs="Aharoni"/>
                          </w:rPr>
                        </w:pPr>
                        <w:r w:rsidRPr="00D658AC">
                          <w:rPr>
                            <w:rFonts w:ascii="Elephant" w:hAnsi="Elephant" w:cs="Aharoni"/>
                          </w:rPr>
                          <w:t xml:space="preserve">homemade flour and corn tortillas </w:t>
                        </w:r>
                      </w:p>
                      <w:p w:rsidR="003B36B5" w:rsidRPr="00D658AC" w:rsidRDefault="003B36B5" w:rsidP="00D658AC">
                        <w:pPr>
                          <w:jc w:val="center"/>
                          <w:rPr>
                            <w:rFonts w:ascii="Elephant" w:hAnsi="Elephant" w:cs="Aharoni"/>
                          </w:rPr>
                        </w:pPr>
                        <w:r w:rsidRPr="00D658AC">
                          <w:rPr>
                            <w:rFonts w:ascii="Elephant" w:hAnsi="Elephant" w:cs="Aharoni"/>
                          </w:rPr>
                          <w:t>along with red and green salsa.  Thank you.</w:t>
                        </w:r>
                      </w:p>
                      <w:p w:rsidR="003B36B5" w:rsidRDefault="003B36B5"/>
                      <w:p w:rsidR="003B36B5" w:rsidRDefault="003B36B5"/>
                      <w:p w:rsidR="003B36B5" w:rsidRDefault="003B36B5"/>
                      <w:p w:rsidR="003B36B5" w:rsidRDefault="003B36B5"/>
                    </w:txbxContent>
                  </v:textbox>
                </v:shape>
              </w:pict>
            </w:r>
            <w:r w:rsidR="00035702">
              <w:rPr>
                <w:rFonts w:ascii="Calibri" w:eastAsia="Times New Roman" w:hAnsi="Calibri"/>
                <w:color w:val="000000"/>
                <w:sz w:val="20"/>
                <w:szCs w:val="20"/>
              </w:rPr>
              <w:t>(+)Kristina</w:t>
            </w:r>
          </w:p>
        </w:tc>
      </w:tr>
      <w:tr w:rsidR="0003570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Pr="00177B66" w:rsidRDefault="00035702"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035702" w:rsidRPr="00177B66" w:rsidRDefault="00035702" w:rsidP="00CE741A">
            <w:pPr>
              <w:rPr>
                <w:rFonts w:ascii="Calibri" w:eastAsia="Times New Roman" w:hAnsi="Calibri"/>
                <w:b/>
                <w:color w:val="000000"/>
                <w:sz w:val="20"/>
                <w:szCs w:val="20"/>
              </w:rPr>
            </w:pPr>
            <w:r>
              <w:rPr>
                <w:rFonts w:ascii="Calibri" w:eastAsia="Times New Roman" w:hAnsi="Calibri"/>
                <w:b/>
                <w:color w:val="000000"/>
                <w:sz w:val="20"/>
                <w:szCs w:val="20"/>
              </w:rPr>
              <w:t>Sep 17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Default="00035702"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4A5E2B">
            <w:pPr>
              <w:rPr>
                <w:rFonts w:ascii="Calibri" w:eastAsia="Times New Roman" w:hAnsi="Calibri"/>
                <w:color w:val="000000"/>
                <w:sz w:val="20"/>
                <w:szCs w:val="20"/>
              </w:rPr>
            </w:pPr>
            <w:r>
              <w:rPr>
                <w:rFonts w:ascii="Calibri" w:eastAsia="Times New Roman" w:hAnsi="Calibri"/>
                <w:color w:val="000000"/>
                <w:sz w:val="20"/>
                <w:szCs w:val="20"/>
              </w:rPr>
              <w:t>(+)Kristina</w:t>
            </w:r>
          </w:p>
        </w:tc>
      </w:tr>
      <w:tr w:rsidR="0003570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Pr="00177B66" w:rsidRDefault="0003570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035702" w:rsidRPr="00177B66" w:rsidRDefault="00035702" w:rsidP="00A0072D">
            <w:pPr>
              <w:rPr>
                <w:rFonts w:ascii="Calibri" w:eastAsia="Times New Roman" w:hAnsi="Calibri"/>
                <w:b/>
                <w:color w:val="000000"/>
                <w:sz w:val="20"/>
                <w:szCs w:val="20"/>
              </w:rPr>
            </w:pPr>
            <w:r>
              <w:rPr>
                <w:rFonts w:ascii="Calibri" w:eastAsia="Times New Roman" w:hAnsi="Calibri"/>
                <w:b/>
                <w:color w:val="000000"/>
                <w:sz w:val="20"/>
                <w:szCs w:val="20"/>
              </w:rPr>
              <w:t>Sep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4A5E2B">
            <w:pPr>
              <w:rPr>
                <w:rFonts w:ascii="Calibri" w:eastAsia="Times New Roman" w:hAnsi="Calibri"/>
                <w:color w:val="000000"/>
                <w:sz w:val="20"/>
                <w:szCs w:val="20"/>
              </w:rPr>
            </w:pPr>
            <w:r>
              <w:rPr>
                <w:rFonts w:ascii="Calibri" w:eastAsia="Times New Roman" w:hAnsi="Calibri"/>
                <w:color w:val="000000"/>
                <w:sz w:val="20"/>
                <w:szCs w:val="20"/>
              </w:rPr>
              <w:t>(+)Kristina</w:t>
            </w:r>
          </w:p>
        </w:tc>
      </w:tr>
      <w:tr w:rsidR="0003570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Pr="00177B66" w:rsidRDefault="0003570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035702" w:rsidRPr="00177B66" w:rsidRDefault="00035702" w:rsidP="00914912">
            <w:pPr>
              <w:rPr>
                <w:rFonts w:ascii="Calibri" w:eastAsia="Times New Roman" w:hAnsi="Calibri"/>
                <w:b/>
                <w:color w:val="000000"/>
                <w:sz w:val="20"/>
                <w:szCs w:val="20"/>
              </w:rPr>
            </w:pPr>
            <w:r>
              <w:rPr>
                <w:rFonts w:ascii="Calibri" w:eastAsia="Times New Roman" w:hAnsi="Calibri"/>
                <w:b/>
                <w:color w:val="000000"/>
                <w:sz w:val="20"/>
                <w:szCs w:val="20"/>
              </w:rPr>
              <w:t>Sep 19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035702" w:rsidRPr="00CA58F6" w:rsidRDefault="00035702"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Pr="000351D7" w:rsidRDefault="00166602" w:rsidP="000351D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03570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Default="0003570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4A5E2B">
            <w:pPr>
              <w:rPr>
                <w:rFonts w:ascii="Calibri" w:eastAsia="Times New Roman" w:hAnsi="Calibri"/>
                <w:color w:val="000000"/>
                <w:sz w:val="20"/>
                <w:szCs w:val="20"/>
              </w:rPr>
            </w:pPr>
            <w:r>
              <w:rPr>
                <w:rFonts w:ascii="Calibri" w:eastAsia="Times New Roman" w:hAnsi="Calibri"/>
                <w:color w:val="000000"/>
                <w:sz w:val="20"/>
                <w:szCs w:val="20"/>
              </w:rPr>
              <w:t>(+)Kristina</w:t>
            </w:r>
          </w:p>
        </w:tc>
      </w:tr>
      <w:tr w:rsidR="0003570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Default="00035702"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035702" w:rsidRPr="00177B66" w:rsidRDefault="00035702" w:rsidP="002B7DF7">
            <w:pPr>
              <w:rPr>
                <w:rFonts w:ascii="Calibri" w:eastAsia="Times New Roman" w:hAnsi="Calibri"/>
                <w:b/>
                <w:color w:val="000000"/>
                <w:sz w:val="20"/>
                <w:szCs w:val="20"/>
              </w:rPr>
            </w:pPr>
            <w:r>
              <w:rPr>
                <w:rFonts w:ascii="Calibri" w:eastAsia="Times New Roman" w:hAnsi="Calibri"/>
                <w:b/>
                <w:color w:val="000000"/>
                <w:sz w:val="20"/>
                <w:szCs w:val="20"/>
              </w:rPr>
              <w:t>Sep 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1E0B73">
            <w:pPr>
              <w:rPr>
                <w:rFonts w:ascii="Calibri" w:eastAsia="Times New Roman" w:hAnsi="Calibri"/>
                <w:color w:val="000000"/>
                <w:sz w:val="20"/>
                <w:szCs w:val="20"/>
              </w:rPr>
            </w:pPr>
          </w:p>
        </w:tc>
      </w:tr>
      <w:tr w:rsidR="0003570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Default="0003570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1A717F">
            <w:pPr>
              <w:rPr>
                <w:rFonts w:ascii="Calibri" w:eastAsia="Times New Roman" w:hAnsi="Calibri"/>
                <w:color w:val="000000"/>
                <w:sz w:val="20"/>
                <w:szCs w:val="20"/>
              </w:rPr>
            </w:pPr>
          </w:p>
        </w:tc>
      </w:tr>
      <w:tr w:rsidR="0003570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Default="0003570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1E0B73">
            <w:pPr>
              <w:rPr>
                <w:rFonts w:ascii="Calibri" w:eastAsia="Times New Roman" w:hAnsi="Calibri"/>
                <w:color w:val="000000"/>
                <w:sz w:val="20"/>
                <w:szCs w:val="20"/>
              </w:rPr>
            </w:pPr>
          </w:p>
        </w:tc>
      </w:tr>
      <w:tr w:rsidR="00035702" w:rsidRPr="0039655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5702" w:rsidRPr="00177B66" w:rsidRDefault="0003570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035702" w:rsidRPr="00177B66" w:rsidRDefault="00035702"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5702" w:rsidRDefault="00035702" w:rsidP="004A5E2B">
            <w:pPr>
              <w:rPr>
                <w:rFonts w:ascii="Calibri" w:eastAsia="Times New Roman" w:hAnsi="Calibri"/>
                <w:color w:val="000000"/>
                <w:sz w:val="20"/>
                <w:szCs w:val="20"/>
              </w:rPr>
            </w:pPr>
            <w:r>
              <w:rPr>
                <w:rFonts w:ascii="Calibri" w:eastAsia="Times New Roman" w:hAnsi="Calibri"/>
                <w:color w:val="000000"/>
                <w:sz w:val="20"/>
                <w:szCs w:val="20"/>
              </w:rPr>
              <w:t>(+)Kristina</w:t>
            </w:r>
          </w:p>
        </w:tc>
        <w:tc>
          <w:tcPr>
            <w:tcW w:w="351" w:type="dxa"/>
          </w:tcPr>
          <w:p w:rsidR="00035702" w:rsidRPr="0039655A" w:rsidRDefault="00346AA6">
            <w:r>
              <w:rPr>
                <w:noProof/>
              </w:rPr>
              <w:pict>
                <v:shape id="_x0000_s666361" type="#_x0000_t202" style="position:absolute;margin-left:16.05pt;margin-top:506.25pt;width:271.1pt;height:86.85pt;z-index:31;mso-position-horizontal-relative:text;mso-position-vertical-relative:text;mso-width-relative:margin;mso-height-relative:margin">
                  <v:textbox style="mso-next-textbox:#_x0000_s666361">
                    <w:txbxContent>
                      <w:p w:rsidR="00035702" w:rsidRDefault="00035702"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035702" w:rsidRPr="00A421EA" w:rsidRDefault="00035702"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035702" w:rsidRPr="00A421EA" w:rsidRDefault="00035702"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035702" w:rsidRDefault="00035702"/>
                    </w:txbxContent>
                  </v:textbox>
                </v:shape>
              </w:pict>
            </w:r>
          </w:p>
        </w:tc>
      </w:tr>
    </w:tbl>
    <w:p w:rsidR="00D12DA6" w:rsidRPr="001962FB" w:rsidRDefault="00346AA6" w:rsidP="004B488E">
      <w:pPr>
        <w:tabs>
          <w:tab w:val="left" w:pos="705"/>
          <w:tab w:val="left" w:pos="6345"/>
        </w:tabs>
      </w:pPr>
      <w:r>
        <w:rPr>
          <w:noProof/>
          <w:lang w:eastAsia="zh-TW"/>
        </w:rPr>
        <w:pict>
          <v:shape id="_x0000_s666373" type="#_x0000_t202" style="position:absolute;margin-left:277.2pt;margin-top:2pt;width:273pt;height:54.1pt;z-index:39;mso-height-percent:200;mso-position-horizontal-relative:text;mso-position-vertical-relative:text;mso-height-percent:200;mso-width-relative:margin;mso-height-relative:margin">
            <v:textbox style="mso-fit-shape-to-text:t">
              <w:txbxContent>
                <w:p w:rsidR="00492AA5" w:rsidRPr="00492AA5" w:rsidRDefault="00492AA5" w:rsidP="00492AA5">
                  <w:pPr>
                    <w:jc w:val="center"/>
                    <w:rPr>
                      <w:rFonts w:ascii="Berlin Sans FB" w:hAnsi="Berlin Sans FB"/>
                      <w:sz w:val="28"/>
                      <w:szCs w:val="28"/>
                    </w:rPr>
                  </w:pPr>
                  <w:r w:rsidRPr="00492AA5">
                    <w:rPr>
                      <w:rFonts w:ascii="Berlin Sans FB" w:hAnsi="Berlin Sans FB"/>
                      <w:sz w:val="28"/>
                      <w:szCs w:val="28"/>
                    </w:rPr>
                    <w:t>Thanks to your generosity our Catholic Food Bank was</w:t>
                  </w:r>
                  <w:r>
                    <w:rPr>
                      <w:rFonts w:ascii="Berlin Sans FB" w:hAnsi="Berlin Sans FB"/>
                      <w:sz w:val="28"/>
                      <w:szCs w:val="28"/>
                    </w:rPr>
                    <w:t xml:space="preserve"> able to help 593 families for a total of </w:t>
                  </w:r>
                  <w:r w:rsidRPr="00492AA5">
                    <w:rPr>
                      <w:rFonts w:ascii="Berlin Sans FB" w:hAnsi="Berlin Sans FB"/>
                      <w:sz w:val="28"/>
                      <w:szCs w:val="28"/>
                    </w:rPr>
                    <w:t xml:space="preserve">1,684 people </w:t>
                  </w:r>
                  <w:r w:rsidR="00F225C6">
                    <w:rPr>
                      <w:rFonts w:ascii="Berlin Sans FB" w:hAnsi="Berlin Sans FB"/>
                      <w:sz w:val="28"/>
                      <w:szCs w:val="28"/>
                    </w:rPr>
                    <w:t>in</w:t>
                  </w:r>
                  <w:r w:rsidRPr="00492AA5">
                    <w:rPr>
                      <w:rFonts w:ascii="Berlin Sans FB" w:hAnsi="Berlin Sans FB"/>
                      <w:sz w:val="28"/>
                      <w:szCs w:val="28"/>
                    </w:rPr>
                    <w:t xml:space="preserve"> July and August!</w:t>
                  </w:r>
                </w:p>
              </w:txbxContent>
            </v:textbox>
          </v:shape>
        </w:pict>
      </w:r>
    </w:p>
    <w:p w:rsidR="001D7A2F" w:rsidRPr="001962FB" w:rsidRDefault="00346AA6" w:rsidP="00D154DC">
      <w:pPr>
        <w:tabs>
          <w:tab w:val="left" w:pos="195"/>
          <w:tab w:val="left" w:pos="1920"/>
          <w:tab w:val="left" w:pos="2070"/>
          <w:tab w:val="left" w:pos="7005"/>
        </w:tabs>
      </w:pPr>
      <w:r>
        <w:rPr>
          <w:noProof/>
          <w:lang w:eastAsia="zh-TW"/>
        </w:rPr>
        <w:pict>
          <v:shape id="_x0000_s666309" type="#_x0000_t202" style="position:absolute;margin-left:-13.6pt;margin-top:2.65pt;width:257.35pt;height:102pt;z-index:24;mso-width-relative:margin;mso-height-relative:margin">
            <v:textbox style="mso-next-textbox:#_x0000_s666309">
              <w:txbxContent>
                <w:p w:rsidR="00460B20" w:rsidRPr="00976250" w:rsidRDefault="00460B20" w:rsidP="00460B20">
                  <w:pPr>
                    <w:jc w:val="center"/>
                    <w:rPr>
                      <w:rFonts w:ascii="Berlin Sans FB" w:hAnsi="Berlin Sans FB"/>
                      <w:u w:val="single"/>
                    </w:rPr>
                  </w:pPr>
                  <w:r w:rsidRPr="00976250">
                    <w:rPr>
                      <w:rFonts w:ascii="Berlin Sans FB" w:hAnsi="Berlin Sans FB"/>
                      <w:u w:val="single"/>
                    </w:rPr>
                    <w:t>T-Shirts for sale</w:t>
                  </w:r>
                  <w:r w:rsidR="004B2006">
                    <w:rPr>
                      <w:rFonts w:ascii="Berlin Sans FB" w:hAnsi="Berlin Sans FB"/>
                      <w:u w:val="single"/>
                    </w:rPr>
                    <w:t xml:space="preserve"> </w:t>
                  </w:r>
                  <w:r w:rsidR="00C41138" w:rsidRPr="00976250">
                    <w:rPr>
                      <w:rFonts w:ascii="Berlin Sans FB" w:hAnsi="Berlin Sans FB"/>
                      <w:u w:val="single"/>
                    </w:rPr>
                    <w:t>after all Masses</w:t>
                  </w:r>
                </w:p>
                <w:p w:rsidR="00460B20" w:rsidRPr="00976250" w:rsidRDefault="007528D9" w:rsidP="00460B20">
                  <w:pPr>
                    <w:jc w:val="center"/>
                    <w:rPr>
                      <w:rFonts w:ascii="Berlin Sans FB" w:hAnsi="Berlin Sans FB"/>
                    </w:rPr>
                  </w:pPr>
                  <w:r w:rsidRPr="00976250">
                    <w:rPr>
                      <w:rFonts w:ascii="Berlin Sans FB" w:hAnsi="Berlin Sans FB"/>
                    </w:rPr>
                    <w:t>to benefit our Christmas Bazaar.</w:t>
                  </w:r>
                </w:p>
                <w:p w:rsidR="00460B20" w:rsidRPr="00976250" w:rsidRDefault="007528D9" w:rsidP="00460B20">
                  <w:pPr>
                    <w:jc w:val="center"/>
                    <w:rPr>
                      <w:rFonts w:ascii="Berlin Sans FB" w:hAnsi="Berlin Sans FB"/>
                    </w:rPr>
                  </w:pPr>
                  <w:r w:rsidRPr="00976250">
                    <w:rPr>
                      <w:rFonts w:ascii="Berlin Sans FB" w:hAnsi="Berlin Sans FB"/>
                    </w:rPr>
                    <w:t>The prices are:</w:t>
                  </w:r>
                  <w:r w:rsidR="00C973CA" w:rsidRPr="00976250">
                    <w:rPr>
                      <w:rFonts w:ascii="Berlin Sans FB" w:hAnsi="Berlin Sans FB"/>
                    </w:rPr>
                    <w:t xml:space="preserve">  </w:t>
                  </w:r>
                  <w:proofErr w:type="spellStart"/>
                  <w:r w:rsidRPr="00976250">
                    <w:rPr>
                      <w:rFonts w:ascii="Berlin Sans FB" w:hAnsi="Berlin Sans FB"/>
                    </w:rPr>
                    <w:t>Onesies</w:t>
                  </w:r>
                  <w:proofErr w:type="spellEnd"/>
                  <w:r w:rsidRPr="00976250">
                    <w:rPr>
                      <w:rFonts w:ascii="Berlin Sans FB" w:hAnsi="Berlin Sans FB"/>
                    </w:rPr>
                    <w:t>:  $20.00,</w:t>
                  </w:r>
                </w:p>
                <w:p w:rsidR="00460B20" w:rsidRPr="00976250" w:rsidRDefault="007528D9" w:rsidP="00460B20">
                  <w:pPr>
                    <w:jc w:val="center"/>
                    <w:rPr>
                      <w:rFonts w:ascii="Berlin Sans FB" w:hAnsi="Berlin Sans FB"/>
                    </w:rPr>
                  </w:pPr>
                  <w:r w:rsidRPr="00976250">
                    <w:rPr>
                      <w:rFonts w:ascii="Berlin Sans FB" w:hAnsi="Berlin Sans FB"/>
                    </w:rPr>
                    <w:t>Youth:  $25.00,</w:t>
                  </w:r>
                  <w:r w:rsidR="00C973CA" w:rsidRPr="00976250">
                    <w:rPr>
                      <w:rFonts w:ascii="Berlin Sans FB" w:hAnsi="Berlin Sans FB"/>
                    </w:rPr>
                    <w:t xml:space="preserve"> </w:t>
                  </w:r>
                  <w:r w:rsidRPr="00976250">
                    <w:rPr>
                      <w:rFonts w:ascii="Berlin Sans FB" w:hAnsi="Berlin Sans FB"/>
                    </w:rPr>
                    <w:t xml:space="preserve">Adult:  </w:t>
                  </w:r>
                  <w:r w:rsidR="00530BDB" w:rsidRPr="00976250">
                    <w:rPr>
                      <w:rFonts w:ascii="Berlin Sans FB" w:hAnsi="Berlin Sans FB"/>
                    </w:rPr>
                    <w:t xml:space="preserve">S/M/L </w:t>
                  </w:r>
                  <w:r w:rsidRPr="00976250">
                    <w:rPr>
                      <w:rFonts w:ascii="Berlin Sans FB" w:hAnsi="Berlin Sans FB"/>
                    </w:rPr>
                    <w:t>$28.00,</w:t>
                  </w:r>
                </w:p>
                <w:p w:rsidR="007528D9" w:rsidRPr="00976250" w:rsidRDefault="007528D9" w:rsidP="00460B20">
                  <w:pPr>
                    <w:jc w:val="center"/>
                    <w:rPr>
                      <w:rFonts w:ascii="Berlin Sans FB" w:hAnsi="Berlin Sans FB"/>
                    </w:rPr>
                  </w:pPr>
                  <w:r w:rsidRPr="00976250">
                    <w:rPr>
                      <w:rFonts w:ascii="Berlin Sans FB" w:hAnsi="Berlin Sans FB"/>
                    </w:rPr>
                    <w:t>XL</w:t>
                  </w:r>
                  <w:r w:rsidR="00530BDB" w:rsidRPr="00976250">
                    <w:rPr>
                      <w:rFonts w:ascii="Berlin Sans FB" w:hAnsi="Berlin Sans FB"/>
                    </w:rPr>
                    <w:t>/XXL/XXXL</w:t>
                  </w:r>
                  <w:r w:rsidRPr="00976250">
                    <w:rPr>
                      <w:rFonts w:ascii="Berlin Sans FB" w:hAnsi="Berlin Sans FB"/>
                    </w:rPr>
                    <w:t>:  $30.00.</w:t>
                  </w:r>
                </w:p>
                <w:p w:rsidR="00976250" w:rsidRPr="00976250" w:rsidRDefault="00976250" w:rsidP="00460B20">
                  <w:pPr>
                    <w:jc w:val="center"/>
                    <w:rPr>
                      <w:rFonts w:ascii="Berlin Sans FB" w:hAnsi="Berlin Sans FB"/>
                    </w:rPr>
                  </w:pPr>
                  <w:r w:rsidRPr="00976250">
                    <w:rPr>
                      <w:rFonts w:ascii="Berlin Sans FB" w:hAnsi="Berlin Sans FB"/>
                    </w:rPr>
                    <w:t>We are taking orders if we don't have your size.  Payment is expected at the time of the order.</w:t>
                  </w:r>
                </w:p>
                <w:p w:rsidR="007528D9" w:rsidRDefault="007528D9" w:rsidP="00460B20">
                  <w:pPr>
                    <w:jc w:val="right"/>
                  </w:pPr>
                </w:p>
              </w:txbxContent>
            </v:textbox>
          </v:shape>
        </w:pict>
      </w: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346AA6" w:rsidP="006777AB">
      <w:pPr>
        <w:tabs>
          <w:tab w:val="left" w:pos="2865"/>
        </w:tabs>
      </w:pPr>
      <w:r>
        <w:rPr>
          <w:noProof/>
          <w:lang w:eastAsia="zh-TW"/>
        </w:rPr>
        <w:pict>
          <v:shape id="_x0000_s666304" type="#_x0000_t202" style="position:absolute;margin-left:277.65pt;margin-top:3.1pt;width:272.95pt;height:283.4pt;z-index:23;mso-width-relative:margin;mso-height-relative:margin">
            <v:textbox>
              <w:txbxContent>
                <w:p w:rsidR="00E45C19" w:rsidRDefault="00C46FF8" w:rsidP="00E45C19">
                  <w:pPr>
                    <w:jc w:val="center"/>
                    <w:rPr>
                      <w:rFonts w:ascii="Elephant" w:hAnsi="Elephant"/>
                      <w:u w:val="single"/>
                    </w:rPr>
                  </w:pPr>
                  <w:r>
                    <w:rPr>
                      <w:rFonts w:ascii="Elephant" w:hAnsi="Elephant"/>
                      <w:u w:val="single"/>
                    </w:rPr>
                    <w:t>Third Annual Christmas Bazaar</w:t>
                  </w:r>
                </w:p>
                <w:p w:rsidR="00C46FF8" w:rsidRPr="00E45C19" w:rsidRDefault="00C46FF8" w:rsidP="00E45C19">
                  <w:pPr>
                    <w:jc w:val="center"/>
                    <w:rPr>
                      <w:rFonts w:ascii="Elephant" w:hAnsi="Elephant"/>
                      <w:u w:val="single"/>
                    </w:rPr>
                  </w:pPr>
                  <w:r>
                    <w:rPr>
                      <w:rFonts w:ascii="Elephant" w:hAnsi="Elephant"/>
                      <w:u w:val="single"/>
                    </w:rPr>
                    <w:t>November 20, 21 and 22</w:t>
                  </w:r>
                </w:p>
                <w:p w:rsidR="00C46FF8" w:rsidRDefault="00C46FF8" w:rsidP="00C46FF8">
                  <w:pPr>
                    <w:jc w:val="right"/>
                    <w:rPr>
                      <w:rFonts w:ascii="Berlin Sans FB Demi" w:hAnsi="Berlin Sans FB Demi"/>
                    </w:rPr>
                  </w:pPr>
                  <w:r w:rsidRPr="00142497">
                    <w:rPr>
                      <w:rFonts w:ascii="Berlin Sans FB Demi" w:hAnsi="Berlin Sans FB Demi"/>
                    </w:rPr>
                    <w:t xml:space="preserve">Order Tamales by Carmen </w:t>
                  </w:r>
                </w:p>
                <w:p w:rsidR="00C46FF8" w:rsidRDefault="00C46FF8" w:rsidP="00C46FF8">
                  <w:pPr>
                    <w:jc w:val="right"/>
                    <w:rPr>
                      <w:rFonts w:ascii="Berlin Sans FB Demi" w:hAnsi="Berlin Sans FB Demi"/>
                    </w:rPr>
                  </w:pPr>
                  <w:r w:rsidRPr="00142497">
                    <w:rPr>
                      <w:rFonts w:ascii="Berlin Sans FB Demi" w:hAnsi="Berlin Sans FB Demi"/>
                    </w:rPr>
                    <w:t xml:space="preserve">at $25.00 per dozen.  </w:t>
                  </w:r>
                </w:p>
                <w:p w:rsidR="00C46FF8" w:rsidRPr="00142497" w:rsidRDefault="00C46FF8" w:rsidP="00C46FF8">
                  <w:pPr>
                    <w:jc w:val="right"/>
                    <w:rPr>
                      <w:rFonts w:ascii="Berlin Sans FB Demi" w:hAnsi="Berlin Sans FB Demi"/>
                    </w:rPr>
                  </w:pPr>
                  <w:r>
                    <w:rPr>
                      <w:rFonts w:ascii="Berlin Sans FB Demi" w:hAnsi="Berlin Sans FB Demi"/>
                    </w:rPr>
                    <w:t>Order and pay at the office.</w:t>
                  </w:r>
                </w:p>
                <w:p w:rsidR="00C46FF8" w:rsidRDefault="00C46FF8" w:rsidP="00C46FF8">
                  <w:pPr>
                    <w:jc w:val="right"/>
                    <w:rPr>
                      <w:rFonts w:ascii="Elephant" w:hAnsi="Elephant"/>
                    </w:rPr>
                  </w:pPr>
                  <w:r>
                    <w:rPr>
                      <w:rFonts w:ascii="Elephant" w:hAnsi="Elephant"/>
                    </w:rPr>
                    <w:t xml:space="preserve">Pick up will be </w:t>
                  </w:r>
                </w:p>
                <w:p w:rsidR="00C46FF8" w:rsidRDefault="00C46FF8" w:rsidP="00C46FF8">
                  <w:pPr>
                    <w:jc w:val="right"/>
                    <w:rPr>
                      <w:rFonts w:ascii="Elephant" w:hAnsi="Elephant"/>
                    </w:rPr>
                  </w:pPr>
                  <w:r>
                    <w:rPr>
                      <w:rFonts w:ascii="Elephant" w:hAnsi="Elephant"/>
                    </w:rPr>
                    <w:t>Saturday, Nov 14.</w:t>
                  </w:r>
                </w:p>
                <w:p w:rsidR="00C46FF8" w:rsidRDefault="00C46FF8" w:rsidP="00C46FF8">
                  <w:pPr>
                    <w:jc w:val="right"/>
                    <w:rPr>
                      <w:rFonts w:ascii="Elephant" w:hAnsi="Elephant"/>
                    </w:rPr>
                  </w:pPr>
                </w:p>
                <w:p w:rsidR="00BB3ADA" w:rsidRPr="00051727" w:rsidRDefault="00BB3ADA" w:rsidP="00051727">
                  <w:pPr>
                    <w:rPr>
                      <w:rFonts w:ascii="Elephant" w:hAnsi="Elephant"/>
                      <w:sz w:val="20"/>
                      <w:szCs w:val="20"/>
                    </w:rPr>
                  </w:pPr>
                  <w:r w:rsidRPr="00051727">
                    <w:rPr>
                      <w:rFonts w:ascii="Elephant" w:hAnsi="Elephant"/>
                      <w:sz w:val="20"/>
                      <w:szCs w:val="20"/>
                    </w:rPr>
                    <w:t xml:space="preserve">Eggrolls by Agnes, order now.  </w:t>
                  </w:r>
                </w:p>
                <w:p w:rsidR="00BB3ADA" w:rsidRPr="00051727" w:rsidRDefault="00BB3ADA" w:rsidP="00051727">
                  <w:pPr>
                    <w:rPr>
                      <w:rFonts w:ascii="Elephant" w:hAnsi="Elephant"/>
                      <w:sz w:val="20"/>
                      <w:szCs w:val="20"/>
                    </w:rPr>
                  </w:pPr>
                  <w:r w:rsidRPr="00051727">
                    <w:rPr>
                      <w:rFonts w:ascii="Elephant" w:hAnsi="Elephant"/>
                      <w:sz w:val="20"/>
                      <w:szCs w:val="20"/>
                    </w:rPr>
                    <w:t xml:space="preserve">She will only make 20 dozen.  </w:t>
                  </w:r>
                </w:p>
                <w:p w:rsidR="00BB3ADA" w:rsidRPr="00051727" w:rsidRDefault="00BB3ADA" w:rsidP="00051727">
                  <w:pPr>
                    <w:rPr>
                      <w:rFonts w:ascii="Elephant" w:hAnsi="Elephant"/>
                      <w:sz w:val="20"/>
                      <w:szCs w:val="20"/>
                    </w:rPr>
                  </w:pPr>
                  <w:r w:rsidRPr="00051727">
                    <w:rPr>
                      <w:rFonts w:ascii="Elephant" w:hAnsi="Elephant"/>
                      <w:sz w:val="20"/>
                      <w:szCs w:val="20"/>
                    </w:rPr>
                    <w:t xml:space="preserve">They are $40 per dozen.  </w:t>
                  </w:r>
                </w:p>
                <w:p w:rsidR="00BB3ADA" w:rsidRPr="00051727" w:rsidRDefault="00BB3ADA" w:rsidP="00051727">
                  <w:pPr>
                    <w:rPr>
                      <w:rFonts w:ascii="Elephant" w:hAnsi="Elephant"/>
                      <w:sz w:val="20"/>
                      <w:szCs w:val="20"/>
                    </w:rPr>
                  </w:pPr>
                  <w:r w:rsidRPr="00051727">
                    <w:rPr>
                      <w:rFonts w:ascii="Elephant" w:hAnsi="Elephant"/>
                      <w:sz w:val="20"/>
                      <w:szCs w:val="20"/>
                    </w:rPr>
                    <w:t xml:space="preserve">Pick up will be Friday, October 16.  </w:t>
                  </w:r>
                </w:p>
                <w:p w:rsidR="00C46FF8" w:rsidRPr="00051727" w:rsidRDefault="00BB3ADA" w:rsidP="00051727">
                  <w:pPr>
                    <w:rPr>
                      <w:rFonts w:ascii="Elephant" w:hAnsi="Elephant"/>
                      <w:sz w:val="20"/>
                      <w:szCs w:val="20"/>
                    </w:rPr>
                  </w:pPr>
                  <w:r w:rsidRPr="00051727">
                    <w:rPr>
                      <w:rFonts w:ascii="Elephant" w:hAnsi="Elephant"/>
                      <w:sz w:val="20"/>
                      <w:szCs w:val="20"/>
                    </w:rPr>
                    <w:t>Place order and pay at the office.</w:t>
                  </w:r>
                </w:p>
                <w:p w:rsidR="00C46FF8" w:rsidRDefault="00C46FF8" w:rsidP="00D73691">
                  <w:pPr>
                    <w:jc w:val="both"/>
                    <w:rPr>
                      <w:rFonts w:ascii="Elephant" w:hAnsi="Elephant"/>
                    </w:rPr>
                  </w:pPr>
                </w:p>
                <w:p w:rsidR="007528D9" w:rsidRPr="007528D9" w:rsidRDefault="007528D9" w:rsidP="00D73691">
                  <w:pPr>
                    <w:jc w:val="both"/>
                    <w:rPr>
                      <w:rFonts w:ascii="Elephant" w:hAnsi="Elephant"/>
                    </w:rPr>
                  </w:pPr>
                  <w:r w:rsidRPr="007528D9">
                    <w:rPr>
                      <w:rFonts w:ascii="Elephant" w:hAnsi="Elephant"/>
                    </w:rPr>
                    <w:t>The profit will equally be divided between three Parishes:  Walters, Duncan and Marlow for the purpose of the building fund.  We need your time, talent and treasure to make this event successful.</w:t>
                  </w:r>
                </w:p>
                <w:p w:rsidR="00E45C19" w:rsidRPr="00E45C19" w:rsidRDefault="00E45C19" w:rsidP="00E45C19">
                  <w:pPr>
                    <w:jc w:val="both"/>
                    <w:rPr>
                      <w:rFonts w:ascii="Elephant" w:hAnsi="Elephant"/>
                    </w:rPr>
                  </w:pPr>
                </w:p>
              </w:txbxContent>
            </v:textbox>
          </v:shape>
        </w:pict>
      </w:r>
      <w:r w:rsidR="00C27BC7" w:rsidRPr="001962FB">
        <w:tab/>
      </w:r>
      <w:r w:rsidR="00C27BC7"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346AA6" w:rsidP="003210FA">
      <w:pPr>
        <w:tabs>
          <w:tab w:val="left" w:pos="2865"/>
        </w:tabs>
        <w:jc w:val="right"/>
      </w:pPr>
      <w:r>
        <w:rPr>
          <w:noProof/>
        </w:rPr>
        <w:pict>
          <v:shape id="_x0000_s666337" type="#_x0000_t75" alt="" style="position:absolute;left:0;text-align:left;margin-left:295.05pt;margin-top:2.3pt;width:75.25pt;height:64.95pt;z-index:26">
            <v:imagedata r:id="rId8" o:title="IMG_4374"/>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346AA6" w:rsidP="00A756BF">
      <w:r>
        <w:rPr>
          <w:noProof/>
          <w:lang w:eastAsia="zh-TW"/>
        </w:rPr>
        <w:pict>
          <v:shape id="_x0000_s666329" type="#_x0000_t202" style="position:absolute;margin-left:-12.8pt;margin-top:3.25pt;width:256.55pt;height:261.9pt;z-index:25;mso-width-relative:margin;mso-height-relative:margin">
            <v:textbox>
              <w:txbxContent>
                <w:p w:rsidR="00976250" w:rsidRPr="00976250" w:rsidRDefault="00976250" w:rsidP="00976250">
                  <w:pPr>
                    <w:pStyle w:val="BodyText"/>
                    <w:jc w:val="center"/>
                    <w:rPr>
                      <w:rFonts w:ascii="Lucida#20Sans" w:hAnsi="Lucida#20Sans" w:hint="eastAsia"/>
                      <w:b/>
                      <w:u w:val="single"/>
                    </w:rPr>
                  </w:pPr>
                  <w:r w:rsidRPr="00976250">
                    <w:rPr>
                      <w:rFonts w:ascii="Lucida#20Sans" w:hAnsi="Lucida#20Sans"/>
                      <w:b/>
                      <w:u w:val="single"/>
                    </w:rPr>
                    <w:t>Website Sponsorships Available</w:t>
                  </w:r>
                </w:p>
                <w:p w:rsidR="00467936" w:rsidRDefault="00976250" w:rsidP="00467936">
                  <w:pPr>
                    <w:pStyle w:val="BodyText"/>
                    <w:jc w:val="both"/>
                    <w:rPr>
                      <w:rFonts w:ascii="Times#20New#20Roman" w:hAnsi="Times#20New#20Roman" w:hint="eastAsia"/>
                    </w:rPr>
                  </w:pPr>
                  <w:r w:rsidRPr="00976250">
                    <w:rPr>
                      <w:rFonts w:ascii="Times#20New#20Roman" w:hAnsi="Times#20New#20Roman"/>
                    </w:rPr>
                    <w:t xml:space="preserve">In the weeks ahead, our parish representative from </w:t>
                  </w:r>
                  <w:proofErr w:type="spellStart"/>
                  <w:r w:rsidRPr="00976250">
                    <w:rPr>
                      <w:rFonts w:ascii="Times#20New#20Roman" w:hAnsi="Times#20New#20Roman"/>
                    </w:rPr>
                    <w:t>Solutio</w:t>
                  </w:r>
                  <w:proofErr w:type="spellEnd"/>
                  <w:r w:rsidRPr="00976250">
                    <w:rPr>
                      <w:rFonts w:ascii="Times#20New#20Roman" w:hAnsi="Times#20New#20Roman"/>
                    </w:rPr>
                    <w:t>, Inc., will be setting up the advertising for our website for the year.</w:t>
                  </w:r>
                </w:p>
                <w:p w:rsidR="00467936" w:rsidRPr="002667C8" w:rsidRDefault="00467936" w:rsidP="00467936">
                  <w:pPr>
                    <w:pStyle w:val="BodyText"/>
                    <w:jc w:val="both"/>
                    <w:rPr>
                      <w:rFonts w:ascii="Times#20New#20Roman" w:hAnsi="Times#20New#20Roman" w:hint="eastAsia"/>
                      <w:sz w:val="16"/>
                      <w:szCs w:val="16"/>
                    </w:rPr>
                  </w:pPr>
                </w:p>
                <w:p w:rsidR="00467936" w:rsidRDefault="00976250" w:rsidP="00467936">
                  <w:pPr>
                    <w:pStyle w:val="BodyText"/>
                    <w:jc w:val="both"/>
                    <w:rPr>
                      <w:rFonts w:ascii="Times#20New#20Roman" w:hAnsi="Times#20New#20Roman" w:hint="eastAsia"/>
                    </w:rPr>
                  </w:pPr>
                  <w:r w:rsidRPr="00976250">
                    <w:rPr>
                      <w:rFonts w:ascii="Times#20New#20Roman" w:hAnsi="Times#20New#20Roman"/>
                      <w:sz w:val="22"/>
                      <w:szCs w:val="22"/>
                    </w:rPr>
                    <w:t xml:space="preserve">Please consider participating in this effort since the revenue from the ads is what makes the website possible at </w:t>
                  </w:r>
                  <w:r w:rsidRPr="00976250">
                    <w:rPr>
                      <w:rFonts w:ascii="Times#20New#20Roman" w:hAnsi="Times#20New#20Roman"/>
                      <w:b/>
                      <w:sz w:val="22"/>
                      <w:szCs w:val="22"/>
                    </w:rPr>
                    <w:t xml:space="preserve">no cost </w:t>
                  </w:r>
                  <w:r w:rsidRPr="00976250">
                    <w:rPr>
                      <w:rFonts w:ascii="Times#20New#20Roman" w:hAnsi="Times#20New#20Roman"/>
                      <w:sz w:val="22"/>
                      <w:szCs w:val="22"/>
                    </w:rPr>
                    <w:t>to the parish.</w:t>
                  </w:r>
                  <w:r w:rsidR="00467936">
                    <w:rPr>
                      <w:rFonts w:ascii="Times#20New#20Roman" w:hAnsi="Times#20New#20Roman"/>
                    </w:rPr>
                    <w:t xml:space="preserve">  </w:t>
                  </w:r>
                </w:p>
                <w:p w:rsidR="00467936" w:rsidRPr="002667C8" w:rsidRDefault="00467936" w:rsidP="00467936">
                  <w:pPr>
                    <w:pStyle w:val="BodyText"/>
                    <w:jc w:val="both"/>
                    <w:rPr>
                      <w:rFonts w:ascii="Times#20New#20Roman" w:hAnsi="Times#20New#20Roman" w:hint="eastAsia"/>
                      <w:sz w:val="16"/>
                      <w:szCs w:val="16"/>
                    </w:rPr>
                  </w:pPr>
                </w:p>
                <w:p w:rsidR="00467936" w:rsidRDefault="00976250" w:rsidP="00467936">
                  <w:pPr>
                    <w:pStyle w:val="BodyText"/>
                    <w:jc w:val="both"/>
                    <w:rPr>
                      <w:rFonts w:ascii="Times#20New#20Roman" w:hAnsi="Times#20New#20Roman" w:hint="eastAsia"/>
                    </w:rPr>
                  </w:pPr>
                  <w:r w:rsidRPr="00976250">
                    <w:rPr>
                      <w:rFonts w:ascii="Times#20New#20Roman" w:hAnsi="Times#20New#20Roman"/>
                      <w:sz w:val="22"/>
                      <w:szCs w:val="22"/>
                    </w:rPr>
                    <w:t>It’s a great way to get your name in front of the families in the parish.  Advertisements may be purchased for a business, family memorial, or you can sponsor an ad supporting Catholic Charities, Knights of Columbus, Vocations, etc.</w:t>
                  </w:r>
                </w:p>
                <w:p w:rsidR="00467936" w:rsidRPr="002667C8" w:rsidRDefault="00467936" w:rsidP="00467936">
                  <w:pPr>
                    <w:pStyle w:val="BodyText"/>
                    <w:jc w:val="both"/>
                    <w:rPr>
                      <w:rFonts w:ascii="Times#20New#20Roman" w:hAnsi="Times#20New#20Roman" w:hint="eastAsia"/>
                      <w:sz w:val="16"/>
                      <w:szCs w:val="16"/>
                    </w:rPr>
                  </w:pPr>
                </w:p>
                <w:p w:rsidR="00976250" w:rsidRPr="00467936" w:rsidRDefault="00976250" w:rsidP="00467936">
                  <w:pPr>
                    <w:pStyle w:val="BodyText"/>
                    <w:jc w:val="both"/>
                    <w:rPr>
                      <w:rFonts w:ascii="Times#20New#20Roman" w:hAnsi="Times#20New#20Roman" w:hint="eastAsia"/>
                    </w:rPr>
                  </w:pPr>
                  <w:r w:rsidRPr="00467936">
                    <w:rPr>
                      <w:rFonts w:ascii="Times#20New#20Roman" w:hAnsi="Times#20New#20Roman"/>
                    </w:rPr>
                    <w:t>Please give these ideas some thought. We need and appreciate your help!  If you are interested or just curious as to prices and want more information, please contact 580.713.0264 or Sponsorship@SolutioSoftware.com.</w:t>
                  </w:r>
                </w:p>
                <w:p w:rsidR="00976250" w:rsidRDefault="00976250"/>
              </w:txbxContent>
            </v:textbox>
          </v:shape>
        </w:pict>
      </w:r>
    </w:p>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346AA6" w:rsidP="00273B90">
      <w:pPr>
        <w:tabs>
          <w:tab w:val="left" w:pos="2565"/>
          <w:tab w:val="left" w:pos="4920"/>
          <w:tab w:val="left" w:pos="6090"/>
          <w:tab w:val="left" w:pos="6195"/>
          <w:tab w:val="left" w:pos="6480"/>
          <w:tab w:val="left" w:pos="6702"/>
          <w:tab w:val="left" w:pos="7200"/>
          <w:tab w:val="left" w:pos="9735"/>
        </w:tabs>
      </w:pPr>
      <w:r>
        <w:rPr>
          <w:noProof/>
        </w:rPr>
        <w:pict>
          <v:shape id="_x0000_s666338" type="#_x0000_t75" style="position:absolute;margin-left:459pt;margin-top:7pt;width:87.75pt;height:65.7pt;z-index:27">
            <v:imagedata r:id="rId9" o:title=""/>
          </v:shape>
        </w:pict>
      </w:r>
      <w:r w:rsidR="00065158"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354260" w:rsidP="003B1366">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346AA6">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346AA6"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346AA6" w:rsidP="00A756BF">
      <w:pPr>
        <w:tabs>
          <w:tab w:val="left" w:pos="6120"/>
        </w:tabs>
      </w:pPr>
      <w:r>
        <w:rPr>
          <w:noProof/>
        </w:rPr>
        <w:pict>
          <v:line id="_x0000_s136497" style="position:absolute;z-index:5" from="605.3pt,72.45pt" to="605.3pt,139.95pt" strokeweight="2.25pt"/>
        </w:pict>
      </w:r>
    </w:p>
    <w:p w:rsidR="007004BC" w:rsidRPr="001962FB" w:rsidRDefault="00346AA6"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346AA6" w:rsidP="00A174CB">
      <w:pPr>
        <w:tabs>
          <w:tab w:val="left" w:pos="2730"/>
        </w:tabs>
      </w:pPr>
      <w:r w:rsidRPr="00346AA6">
        <w:rPr>
          <w:rFonts w:ascii="Cooper Black" w:hAnsi="Cooper Black"/>
          <w:noProof/>
          <w:sz w:val="28"/>
          <w:szCs w:val="28"/>
          <w:u w:val="single"/>
          <w:lang w:eastAsia="zh-TW"/>
        </w:rPr>
        <w:pict>
          <v:shape id="_x0000_s666343" type="#_x0000_t202" style="position:absolute;margin-left:277.65pt;margin-top:12.3pt;width:272.95pt;height:39.75pt;z-index:28;mso-width-relative:margin;mso-height-relative:margin">
            <v:textbox>
              <w:txbxContent>
                <w:p w:rsidR="00173376" w:rsidRPr="00173376" w:rsidRDefault="00173376" w:rsidP="00173376">
                  <w:pPr>
                    <w:jc w:val="center"/>
                    <w:rPr>
                      <w:rFonts w:ascii="Britannic Bold" w:hAnsi="Britannic Bold"/>
                      <w:sz w:val="28"/>
                      <w:szCs w:val="28"/>
                      <w:lang w:val="es-MX"/>
                    </w:rPr>
                  </w:pPr>
                  <w:r w:rsidRPr="00173376">
                    <w:rPr>
                      <w:rFonts w:ascii="Britannic Bold" w:hAnsi="Britannic Bold"/>
                      <w:sz w:val="28"/>
                      <w:szCs w:val="28"/>
                      <w:lang w:val="es-MX"/>
                    </w:rPr>
                    <w:t xml:space="preserve">Te invitamos al grupo de </w:t>
                  </w:r>
                  <w:proofErr w:type="spellStart"/>
                  <w:r w:rsidRPr="00173376">
                    <w:rPr>
                      <w:rFonts w:ascii="Britannic Bold" w:hAnsi="Britannic Bold"/>
                      <w:sz w:val="28"/>
                      <w:szCs w:val="28"/>
                      <w:lang w:val="es-MX"/>
                    </w:rPr>
                    <w:t>oracion</w:t>
                  </w:r>
                  <w:proofErr w:type="spellEnd"/>
                  <w:r w:rsidRPr="00173376">
                    <w:rPr>
                      <w:rFonts w:ascii="Britannic Bold" w:hAnsi="Britannic Bold"/>
                      <w:sz w:val="28"/>
                      <w:szCs w:val="28"/>
                      <w:lang w:val="es-MX"/>
                    </w:rPr>
                    <w:t xml:space="preserve"> </w:t>
                  </w:r>
                </w:p>
                <w:p w:rsidR="00173376" w:rsidRPr="00173376" w:rsidRDefault="00173376" w:rsidP="00173376">
                  <w:pPr>
                    <w:jc w:val="center"/>
                    <w:rPr>
                      <w:rFonts w:ascii="Britannic Bold" w:hAnsi="Britannic Bold"/>
                      <w:sz w:val="28"/>
                      <w:szCs w:val="28"/>
                      <w:lang w:val="es-MX"/>
                    </w:rPr>
                  </w:pPr>
                  <w:r w:rsidRPr="00173376">
                    <w:rPr>
                      <w:rFonts w:ascii="Britannic Bold" w:hAnsi="Britannic Bold"/>
                      <w:sz w:val="28"/>
                      <w:szCs w:val="28"/>
                      <w:lang w:val="es-MX"/>
                    </w:rPr>
                    <w:t>todas los martes a las 7 p.m.</w:t>
                  </w: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346AA6" w:rsidP="00170FC9">
      <w:pPr>
        <w:tabs>
          <w:tab w:val="right" w:pos="11376"/>
        </w:tabs>
      </w:pPr>
      <w:r w:rsidRPr="00346AA6">
        <w:rPr>
          <w:noProof/>
          <w:sz w:val="20"/>
          <w:szCs w:val="20"/>
          <w:lang w:eastAsia="zh-TW"/>
        </w:rPr>
        <w:pict>
          <v:shape id="_x0000_s355662" type="#_x0000_t202" style="position:absolute;margin-left:-12.8pt;margin-top:14.1pt;width:566.5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FB5B87" w:rsidRPr="001962FB">
        <w:tab/>
      </w:r>
    </w:p>
    <w:p w:rsidR="00E24FC5" w:rsidRPr="001962FB" w:rsidRDefault="00346AA6" w:rsidP="00A66CE9">
      <w:pPr>
        <w:tabs>
          <w:tab w:val="right" w:pos="11376"/>
        </w:tabs>
        <w:rPr>
          <w:b/>
          <w:sz w:val="28"/>
          <w:szCs w:val="28"/>
        </w:rPr>
      </w:pPr>
      <w:r w:rsidRPr="00346AA6">
        <w:rPr>
          <w:noProof/>
          <w:lang w:eastAsia="zh-TW"/>
        </w:rPr>
        <w:lastRenderedPageBreak/>
        <w:pict>
          <v:shape id="_x0000_s666370" type="#_x0000_t202" style="position:absolute;margin-left:-8.6pt;margin-top:-11.25pt;width:272.55pt;height:210pt;z-index:36;mso-width-relative:margin;mso-height-relative:margin">
            <v:textbox>
              <w:txbxContent>
                <w:p w:rsidR="00D658AC" w:rsidRPr="00D658AC" w:rsidRDefault="00D658AC" w:rsidP="00D658AC">
                  <w:pPr>
                    <w:jc w:val="center"/>
                    <w:rPr>
                      <w:b/>
                    </w:rPr>
                  </w:pPr>
                  <w:r w:rsidRPr="00D658AC">
                    <w:rPr>
                      <w:b/>
                    </w:rPr>
                    <w:t>Parish Youth Soccer Challenge</w:t>
                  </w:r>
                </w:p>
                <w:p w:rsidR="00D658AC" w:rsidRDefault="00D658AC" w:rsidP="00D658AC">
                  <w:pPr>
                    <w:rPr>
                      <w:sz w:val="72"/>
                      <w:szCs w:val="72"/>
                    </w:rPr>
                  </w:pPr>
                  <w:r>
                    <w:rPr>
                      <w:sz w:val="72"/>
                      <w:szCs w:val="72"/>
                    </w:rPr>
                    <w:t xml:space="preserve">           </w:t>
                  </w:r>
                  <w:r w:rsidR="00346AA6" w:rsidRPr="00346AA6">
                    <w:rPr>
                      <w:noProof/>
                      <w:sz w:val="72"/>
                      <w:szCs w:val="72"/>
                    </w:rPr>
                    <w:pict>
                      <v:shape id="Picture 2" o:spid="_x0000_i1027" type="#_x0000_t75" alt="Description: C:\Users\Owner\AppData\Local\Microsoft\Windows\Temporary Internet Files\Content.IE5\CRZRC25P\MP900424338[1].jpg" style="width:69.75pt;height:59.25pt;visibility:visible">
                        <v:imagedata r:id="rId10" o:title="MP900424338[1]"/>
                      </v:shape>
                    </w:pict>
                  </w:r>
                </w:p>
                <w:p w:rsidR="00D658AC" w:rsidRPr="00D658AC" w:rsidRDefault="00D658AC" w:rsidP="00D658AC">
                  <w:pPr>
                    <w:rPr>
                      <w:b/>
                    </w:rPr>
                  </w:pPr>
                  <w:r>
                    <w:rPr>
                      <w:sz w:val="72"/>
                      <w:szCs w:val="72"/>
                    </w:rPr>
                    <w:t xml:space="preserve">     </w:t>
                  </w:r>
                  <w:r w:rsidRPr="00D658AC">
                    <w:rPr>
                      <w:b/>
                    </w:rPr>
                    <w:t xml:space="preserve">Wednesday,  Sept 30, 2015 </w:t>
                  </w:r>
                </w:p>
                <w:p w:rsidR="00D658AC" w:rsidRPr="00D658AC" w:rsidRDefault="00D658AC" w:rsidP="00D658AC">
                  <w:pPr>
                    <w:jc w:val="center"/>
                    <w:rPr>
                      <w:b/>
                      <w:sz w:val="20"/>
                      <w:szCs w:val="20"/>
                    </w:rPr>
                  </w:pPr>
                  <w:r w:rsidRPr="00D658AC">
                    <w:rPr>
                      <w:b/>
                      <w:sz w:val="20"/>
                      <w:szCs w:val="20"/>
                      <w:u w:val="single"/>
                    </w:rPr>
                    <w:t>Where:</w:t>
                  </w:r>
                  <w:r w:rsidRPr="00D658AC">
                    <w:rPr>
                      <w:b/>
                      <w:sz w:val="20"/>
                      <w:szCs w:val="20"/>
                    </w:rPr>
                    <w:t xml:space="preserve"> Assumption Church School Grounds</w:t>
                  </w:r>
                </w:p>
                <w:p w:rsidR="00D658AC" w:rsidRPr="00D658AC" w:rsidRDefault="00D658AC" w:rsidP="00D658AC">
                  <w:pPr>
                    <w:jc w:val="center"/>
                    <w:rPr>
                      <w:b/>
                      <w:sz w:val="20"/>
                      <w:szCs w:val="20"/>
                    </w:rPr>
                  </w:pPr>
                  <w:r w:rsidRPr="00D658AC">
                    <w:rPr>
                      <w:b/>
                      <w:sz w:val="20"/>
                      <w:szCs w:val="20"/>
                      <w:u w:val="single"/>
                    </w:rPr>
                    <w:t>Time:</w:t>
                  </w:r>
                  <w:r w:rsidRPr="00D658AC">
                    <w:rPr>
                      <w:b/>
                      <w:sz w:val="20"/>
                      <w:szCs w:val="20"/>
                    </w:rPr>
                    <w:t xml:space="preserve"> 6:00 PM until 8:00 PM</w:t>
                  </w:r>
                </w:p>
                <w:p w:rsidR="00D658AC" w:rsidRPr="00D658AC" w:rsidRDefault="00D658AC" w:rsidP="00D658AC">
                  <w:pPr>
                    <w:jc w:val="both"/>
                    <w:rPr>
                      <w:sz w:val="20"/>
                      <w:szCs w:val="20"/>
                    </w:rPr>
                  </w:pPr>
                  <w:r w:rsidRPr="00D658AC">
                    <w:rPr>
                      <w:sz w:val="20"/>
                      <w:szCs w:val="20"/>
                    </w:rPr>
                    <w:t xml:space="preserve">All boys &amp; girls ages 10-14 are encouraged to participate and be eligible to win new soccer balls and qualify for the Knights of Columbus  District Soccer Challenge.  The Knights of Columbus will also offer a </w:t>
                  </w:r>
                  <w:r w:rsidRPr="00D658AC">
                    <w:rPr>
                      <w:b/>
                      <w:sz w:val="20"/>
                      <w:szCs w:val="20"/>
                    </w:rPr>
                    <w:t xml:space="preserve">‘Free </w:t>
                  </w:r>
                  <w:r>
                    <w:rPr>
                      <w:b/>
                      <w:sz w:val="20"/>
                      <w:szCs w:val="20"/>
                    </w:rPr>
                    <w:t>Hot Dog</w:t>
                  </w:r>
                  <w:r w:rsidRPr="00D658AC">
                    <w:rPr>
                      <w:b/>
                      <w:sz w:val="20"/>
                      <w:szCs w:val="20"/>
                    </w:rPr>
                    <w:t xml:space="preserve">, Chips and Drink Meal’ </w:t>
                  </w:r>
                  <w:r w:rsidRPr="00D658AC">
                    <w:rPr>
                      <w:sz w:val="20"/>
                      <w:szCs w:val="20"/>
                    </w:rPr>
                    <w:t>during the event</w:t>
                  </w:r>
                  <w:r w:rsidRPr="00D658AC">
                    <w:rPr>
                      <w:b/>
                      <w:sz w:val="20"/>
                      <w:szCs w:val="20"/>
                    </w:rPr>
                    <w:t>.</w:t>
                  </w:r>
                  <w:r w:rsidRPr="00D658AC">
                    <w:rPr>
                      <w:sz w:val="20"/>
                      <w:szCs w:val="20"/>
                    </w:rPr>
                    <w:t xml:space="preserve">  So grab your parents and treat them to supper and have fun kicking the soccer ball.   </w:t>
                  </w:r>
                  <w:r w:rsidRPr="00D658AC">
                    <w:rPr>
                      <w:b/>
                      <w:sz w:val="20"/>
                      <w:szCs w:val="20"/>
                      <w:u w:val="single"/>
                    </w:rPr>
                    <w:t>All</w:t>
                  </w:r>
                  <w:r w:rsidRPr="00D658AC">
                    <w:rPr>
                      <w:b/>
                      <w:sz w:val="20"/>
                      <w:szCs w:val="20"/>
                    </w:rPr>
                    <w:t xml:space="preserve"> </w:t>
                  </w:r>
                  <w:r w:rsidRPr="00D658AC">
                    <w:rPr>
                      <w:b/>
                      <w:sz w:val="20"/>
                      <w:szCs w:val="20"/>
                      <w:u w:val="single"/>
                    </w:rPr>
                    <w:t>Parishioners</w:t>
                  </w:r>
                  <w:r w:rsidRPr="00D658AC">
                    <w:rPr>
                      <w:b/>
                      <w:sz w:val="20"/>
                      <w:szCs w:val="20"/>
                    </w:rPr>
                    <w:t xml:space="preserve"> </w:t>
                  </w:r>
                  <w:r w:rsidRPr="00D658AC">
                    <w:rPr>
                      <w:sz w:val="20"/>
                      <w:szCs w:val="20"/>
                    </w:rPr>
                    <w:t>are welcome to come out and enjoy the Wednesday evening event &amp; meal.   It should be lots of fun for everyone.</w:t>
                  </w:r>
                </w:p>
              </w:txbxContent>
            </v:textbox>
          </v:shape>
        </w:pict>
      </w:r>
      <w:r w:rsidRPr="00346AA6">
        <w:rPr>
          <w:noProof/>
        </w:rPr>
        <w:pict>
          <v:shape id="_x0000_s666195" type="#_x0000_t202" style="position:absolute;margin-left:289.05pt;margin-top:-11.25pt;width:260.1pt;height:146.25pt;z-index:16;mso-width-relative:margin;mso-height-relative:margin">
            <v:textbox style="mso-next-textbox:#_x0000_s666195">
              <w:txbxContent>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u w:val="single"/>
                    </w:rPr>
                    <w:t>CHOIR NEWS</w:t>
                  </w:r>
                  <w:r w:rsidRPr="00D658AC">
                    <w:rPr>
                      <w:rFonts w:ascii="Berlin Sans FB" w:hAnsi="Berlin Sans FB"/>
                      <w:sz w:val="22"/>
                      <w:szCs w:val="22"/>
                    </w:rPr>
                    <w:t>:</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Join the Choir at our Church!</w:t>
                  </w:r>
                </w:p>
                <w:p w:rsidR="00A56F58" w:rsidRPr="000A7ACB" w:rsidRDefault="00A56F58" w:rsidP="00BD2B81">
                  <w:pPr>
                    <w:jc w:val="center"/>
                    <w:rPr>
                      <w:rFonts w:ascii="Berlin Sans FB" w:hAnsi="Berlin Sans FB"/>
                      <w:sz w:val="16"/>
                      <w:szCs w:val="16"/>
                    </w:rPr>
                  </w:pPr>
                </w:p>
                <w:p w:rsidR="00A56F58" w:rsidRPr="00D658AC" w:rsidRDefault="00A56F58" w:rsidP="00BD2B81">
                  <w:pPr>
                    <w:jc w:val="center"/>
                    <w:rPr>
                      <w:rFonts w:ascii="Algerian" w:hAnsi="Algerian"/>
                      <w:sz w:val="22"/>
                      <w:szCs w:val="22"/>
                    </w:rPr>
                  </w:pPr>
                  <w:r w:rsidRPr="00D658AC">
                    <w:rPr>
                      <w:rFonts w:ascii="Algerian" w:hAnsi="Algerian"/>
                      <w:sz w:val="22"/>
                      <w:szCs w:val="22"/>
                      <w:u w:val="single"/>
                    </w:rPr>
                    <w:t>Adult Choir Practice</w:t>
                  </w:r>
                  <w:r w:rsidRPr="00D658AC">
                    <w:rPr>
                      <w:rFonts w:ascii="Algerian" w:hAnsi="Algerian"/>
                      <w:sz w:val="22"/>
                      <w:szCs w:val="22"/>
                    </w:rPr>
                    <w:t>:</w:t>
                  </w:r>
                </w:p>
                <w:p w:rsidR="0031033D" w:rsidRPr="00D658AC" w:rsidRDefault="00A56F58" w:rsidP="00BD2B81">
                  <w:pPr>
                    <w:jc w:val="center"/>
                    <w:rPr>
                      <w:rFonts w:ascii="Berlin Sans FB" w:hAnsi="Berlin Sans FB"/>
                      <w:sz w:val="22"/>
                      <w:szCs w:val="22"/>
                    </w:rPr>
                  </w:pPr>
                  <w:r w:rsidRPr="00D658AC">
                    <w:rPr>
                      <w:rFonts w:ascii="Berlin Sans FB" w:hAnsi="Berlin Sans FB"/>
                      <w:sz w:val="22"/>
                      <w:szCs w:val="22"/>
                    </w:rPr>
                    <w:t>Saturdays at 2:</w:t>
                  </w:r>
                  <w:r w:rsidR="00D61225" w:rsidRPr="00D658AC">
                    <w:rPr>
                      <w:rFonts w:ascii="Berlin Sans FB" w:hAnsi="Berlin Sans FB"/>
                      <w:sz w:val="22"/>
                      <w:szCs w:val="22"/>
                    </w:rPr>
                    <w:t>45</w:t>
                  </w:r>
                  <w:r w:rsidRPr="00D658AC">
                    <w:rPr>
                      <w:rFonts w:ascii="Berlin Sans FB" w:hAnsi="Berlin Sans FB"/>
                      <w:sz w:val="22"/>
                      <w:szCs w:val="22"/>
                    </w:rPr>
                    <w:t xml:space="preserve"> p.m., </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Sundays at 8:45</w:t>
                  </w:r>
                  <w:r w:rsidRPr="00D658AC">
                    <w:rPr>
                      <w:noProof/>
                      <w:sz w:val="22"/>
                      <w:szCs w:val="22"/>
                      <w:lang w:eastAsia="zh-TW"/>
                    </w:rPr>
                    <w:t xml:space="preserve"> </w:t>
                  </w:r>
                  <w:r w:rsidRPr="00D658AC">
                    <w:rPr>
                      <w:rFonts w:ascii="Berlin Sans FB" w:hAnsi="Berlin Sans FB"/>
                      <w:sz w:val="22"/>
                      <w:szCs w:val="22"/>
                    </w:rPr>
                    <w:t>a.m.</w:t>
                  </w:r>
                </w:p>
                <w:p w:rsidR="00D658AC" w:rsidRPr="000A7ACB" w:rsidRDefault="00D658AC" w:rsidP="00D658AC">
                  <w:pPr>
                    <w:jc w:val="center"/>
                    <w:rPr>
                      <w:rFonts w:ascii="Comic Sans MS" w:hAnsi="Comic Sans MS"/>
                      <w:sz w:val="16"/>
                      <w:szCs w:val="16"/>
                      <w:u w:val="single"/>
                    </w:rPr>
                  </w:pPr>
                </w:p>
                <w:p w:rsidR="00A56F58" w:rsidRPr="00D658AC" w:rsidRDefault="00D61225" w:rsidP="00D658AC">
                  <w:pPr>
                    <w:jc w:val="center"/>
                    <w:rPr>
                      <w:rFonts w:ascii="Berlin Sans FB" w:hAnsi="Berlin Sans FB"/>
                      <w:sz w:val="20"/>
                      <w:szCs w:val="20"/>
                    </w:rPr>
                  </w:pPr>
                  <w:r w:rsidRPr="00D658AC">
                    <w:rPr>
                      <w:rFonts w:ascii="Comic Sans MS" w:hAnsi="Comic Sans MS"/>
                      <w:sz w:val="20"/>
                      <w:szCs w:val="20"/>
                      <w:u w:val="single"/>
                    </w:rPr>
                    <w:t>Bell Choir Practice</w:t>
                  </w:r>
                  <w:r w:rsidR="00A56F58" w:rsidRPr="00D658AC">
                    <w:rPr>
                      <w:rFonts w:ascii="Berlin Sans FB" w:hAnsi="Berlin Sans FB"/>
                      <w:sz w:val="20"/>
                      <w:szCs w:val="20"/>
                    </w:rPr>
                    <w:t>:</w:t>
                  </w:r>
                </w:p>
                <w:p w:rsidR="00A56F58" w:rsidRPr="00D658AC" w:rsidRDefault="00A56F58" w:rsidP="00D658AC">
                  <w:pPr>
                    <w:jc w:val="center"/>
                    <w:rPr>
                      <w:rFonts w:ascii="Berlin Sans FB" w:hAnsi="Berlin Sans FB"/>
                      <w:sz w:val="20"/>
                      <w:szCs w:val="20"/>
                    </w:rPr>
                  </w:pPr>
                  <w:r w:rsidRPr="00D658AC">
                    <w:rPr>
                      <w:rFonts w:ascii="Berlin Sans FB" w:hAnsi="Berlin Sans FB"/>
                      <w:sz w:val="20"/>
                      <w:szCs w:val="20"/>
                    </w:rPr>
                    <w:t>Saturdays from 5:00-5:45 p.m.</w:t>
                  </w:r>
                </w:p>
                <w:p w:rsidR="0078545E" w:rsidRPr="000A7ACB" w:rsidRDefault="0078545E" w:rsidP="00D658AC">
                  <w:pPr>
                    <w:jc w:val="center"/>
                    <w:rPr>
                      <w:rFonts w:ascii="Berlin Sans FB" w:hAnsi="Berlin Sans FB"/>
                      <w:sz w:val="16"/>
                      <w:szCs w:val="16"/>
                    </w:rPr>
                  </w:pPr>
                </w:p>
                <w:p w:rsidR="00A56F58" w:rsidRPr="00D658AC" w:rsidRDefault="00A56F58" w:rsidP="00D658AC">
                  <w:pPr>
                    <w:jc w:val="center"/>
                    <w:rPr>
                      <w:rFonts w:ascii="Berlin Sans FB" w:hAnsi="Berlin Sans FB"/>
                      <w:sz w:val="20"/>
                      <w:szCs w:val="20"/>
                    </w:rPr>
                  </w:pPr>
                  <w:r w:rsidRPr="00D658AC">
                    <w:rPr>
                      <w:rFonts w:ascii="Cooper Black" w:hAnsi="Cooper Black" w:cs="Aharoni"/>
                      <w:sz w:val="20"/>
                      <w:szCs w:val="20"/>
                      <w:u w:val="single"/>
                    </w:rPr>
                    <w:t>Spanish Choir Practice</w:t>
                  </w:r>
                  <w:r w:rsidRPr="00D658AC">
                    <w:rPr>
                      <w:rFonts w:ascii="Berlin Sans FB" w:hAnsi="Berlin Sans FB"/>
                      <w:sz w:val="20"/>
                      <w:szCs w:val="20"/>
                    </w:rPr>
                    <w:t>:</w:t>
                  </w:r>
                </w:p>
                <w:p w:rsidR="00A56F58" w:rsidRPr="00D658AC" w:rsidRDefault="00A56F58" w:rsidP="00D658AC">
                  <w:pPr>
                    <w:jc w:val="center"/>
                    <w:rPr>
                      <w:rFonts w:ascii="Berlin Sans FB" w:hAnsi="Berlin Sans FB"/>
                      <w:sz w:val="20"/>
                      <w:szCs w:val="20"/>
                    </w:rPr>
                  </w:pPr>
                  <w:r w:rsidRPr="00D658AC">
                    <w:rPr>
                      <w:rFonts w:ascii="Berlin Sans FB" w:hAnsi="Berlin Sans FB"/>
                      <w:sz w:val="20"/>
                      <w:szCs w:val="20"/>
                    </w:rPr>
                    <w:t>Sundays at 1:00 p.m.</w:t>
                  </w:r>
                </w:p>
                <w:p w:rsidR="00A56F58" w:rsidRPr="00FD0098" w:rsidRDefault="00A56F58" w:rsidP="00BD2B81">
                  <w:pPr>
                    <w:jc w:val="center"/>
                    <w:rPr>
                      <w:rFonts w:ascii="Bernard MT Condensed" w:hAnsi="Bernard MT Condensed"/>
                      <w:sz w:val="22"/>
                      <w:szCs w:val="22"/>
                    </w:rPr>
                  </w:pPr>
                </w:p>
              </w:txbxContent>
            </v:textbox>
          </v:shape>
        </w:pict>
      </w:r>
      <w:r w:rsidRPr="00346AA6">
        <w:rPr>
          <w:noProof/>
        </w:rPr>
        <w:pict>
          <v:shape id="_x0000_s666205" type="#_x0000_t75" alt="" style="position:absolute;margin-left:493.75pt;margin-top:-2.25pt;width:44.7pt;height:55.6pt;z-index:19">
            <v:imagedata r:id="rId11" o:title="choir-e1364853937452"/>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346AA6" w:rsidP="00A617A0">
      <w:pPr>
        <w:tabs>
          <w:tab w:val="left" w:pos="4680"/>
          <w:tab w:val="left" w:pos="8430"/>
        </w:tabs>
      </w:pPr>
      <w:r>
        <w:rPr>
          <w:noProof/>
        </w:rPr>
        <w:pict>
          <v:shape id="_x0000_s666202" type="#_x0000_t75" alt="" style="position:absolute;margin-left:289.05pt;margin-top:8pt;width:61.7pt;height:44.1pt;z-index:17">
            <v:imagedata r:id="rId12" o:title="bell choir"/>
          </v:shape>
        </w:pict>
      </w:r>
      <w:r>
        <w:rPr>
          <w:noProof/>
        </w:rPr>
        <w:pict>
          <v:shape id="_x0000_s355980" type="#_x0000_t202" style="position:absolute;margin-left:616.5pt;margin-top:8pt;width:261.75pt;height:36.45pt;z-index:7;mso-width-relative:margin;mso-height-relative:margin" fillcolor="#d8d8d8" stroked="f">
            <v:fill r:id="rId13"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346AA6" w:rsidP="00170FC9">
      <w:pPr>
        <w:tabs>
          <w:tab w:val="right" w:pos="11376"/>
        </w:tabs>
      </w:pPr>
      <w:r>
        <w:rPr>
          <w:noProof/>
        </w:rPr>
        <w:pict>
          <v:shape id="_x0000_s666204" type="#_x0000_t75" alt="" style="position:absolute;margin-left:484.95pt;margin-top:2pt;width:58.05pt;height:46.35pt;z-index:18">
            <v:imagedata r:id="rId14" o:title="1598101"/>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346AA6" w:rsidP="000005D4">
      <w:pPr>
        <w:jc w:val="center"/>
        <w:rPr>
          <w:rFonts w:ascii="Cooper Black" w:hAnsi="Cooper Black"/>
          <w:sz w:val="28"/>
          <w:szCs w:val="28"/>
          <w:u w:val="single"/>
        </w:rPr>
      </w:pPr>
      <w:r w:rsidRPr="00346AA6">
        <w:rPr>
          <w:noProof/>
          <w:lang w:eastAsia="zh-TW"/>
        </w:rPr>
        <w:pict>
          <v:shape id="_x0000_s666362" type="#_x0000_t202" style="position:absolute;left:0;text-align:left;margin-left:287.4pt;margin-top:11.5pt;width:261.75pt;height:283.2pt;z-index:32;mso-width-relative:margin;mso-height-relative:margin">
            <v:textbox>
              <w:txbxContent>
                <w:p w:rsidR="008C4F7E" w:rsidRPr="003871ED" w:rsidRDefault="008C4F7E" w:rsidP="008C4F7E">
                  <w:pPr>
                    <w:pStyle w:val="NoSpacing"/>
                    <w:jc w:val="center"/>
                    <w:rPr>
                      <w:rFonts w:ascii="Old English Text MT" w:hAnsi="Old English Text MT"/>
                      <w:color w:val="000000"/>
                      <w:sz w:val="36"/>
                      <w:szCs w:val="36"/>
                    </w:rPr>
                  </w:pPr>
                  <w:r w:rsidRPr="003871ED">
                    <w:rPr>
                      <w:rFonts w:ascii="Old English Text MT" w:hAnsi="Old English Text MT"/>
                      <w:color w:val="000000"/>
                      <w:sz w:val="36"/>
                      <w:szCs w:val="36"/>
                    </w:rPr>
                    <w:t>OKTOBERFEST</w:t>
                  </w:r>
                </w:p>
                <w:p w:rsidR="008C4F7E" w:rsidRPr="00D658AC" w:rsidRDefault="008C4F7E" w:rsidP="008C4F7E">
                  <w:pPr>
                    <w:pStyle w:val="NoSpacing"/>
                    <w:rPr>
                      <w:rFonts w:ascii="Rockwell Extra Bold" w:hAnsi="Rockwell Extra Bold"/>
                      <w:sz w:val="16"/>
                      <w:szCs w:val="16"/>
                    </w:rPr>
                  </w:pPr>
                  <w:r w:rsidRPr="008C4F7E">
                    <w:rPr>
                      <w:rFonts w:ascii="Rockwell Extra Bold" w:hAnsi="Rockwell Extra Bold"/>
                      <w:sz w:val="24"/>
                      <w:szCs w:val="24"/>
                    </w:rPr>
                    <w:tab/>
                  </w:r>
                  <w:r w:rsidRPr="008C4F7E">
                    <w:rPr>
                      <w:rFonts w:ascii="Rockwell Extra Bold" w:hAnsi="Rockwell Extra Bold"/>
                      <w:sz w:val="24"/>
                      <w:szCs w:val="24"/>
                    </w:rPr>
                    <w:tab/>
                  </w:r>
                </w:p>
                <w:p w:rsidR="008C4F7E" w:rsidRPr="00D658AC" w:rsidRDefault="008C4F7E" w:rsidP="008C4F7E">
                  <w:pPr>
                    <w:pStyle w:val="NoSpacing"/>
                    <w:jc w:val="center"/>
                    <w:rPr>
                      <w:rFonts w:ascii="Rockwell Extra Bold" w:hAnsi="Rockwell Extra Bold"/>
                    </w:rPr>
                  </w:pPr>
                  <w:r w:rsidRPr="00D658AC">
                    <w:rPr>
                      <w:rFonts w:ascii="Rockwell Extra Bold" w:hAnsi="Rockwell Extra Bold"/>
                    </w:rPr>
                    <w:t xml:space="preserve">When:    </w:t>
                  </w:r>
                  <w:r w:rsidR="003871ED" w:rsidRPr="00D658AC">
                    <w:rPr>
                      <w:rFonts w:ascii="Rockwell Extra Bold" w:hAnsi="Rockwell Extra Bold"/>
                    </w:rPr>
                    <w:t xml:space="preserve">Friday, </w:t>
                  </w:r>
                  <w:r w:rsidRPr="00D658AC">
                    <w:rPr>
                      <w:rFonts w:ascii="Rockwell Extra Bold" w:hAnsi="Rockwell Extra Bold"/>
                    </w:rPr>
                    <w:t>October 9, 2015</w:t>
                  </w:r>
                </w:p>
                <w:p w:rsidR="008C4F7E" w:rsidRPr="00D658AC" w:rsidRDefault="008C4F7E" w:rsidP="008C4F7E">
                  <w:pPr>
                    <w:pStyle w:val="NoSpacing"/>
                    <w:jc w:val="center"/>
                    <w:rPr>
                      <w:rFonts w:ascii="Rockwell Extra Bold" w:hAnsi="Rockwell Extra Bold"/>
                    </w:rPr>
                  </w:pPr>
                  <w:r w:rsidRPr="00D658AC">
                    <w:rPr>
                      <w:rFonts w:ascii="Rockwell Extra Bold" w:hAnsi="Rockwell Extra Bold"/>
                    </w:rPr>
                    <w:t>6:30 PM - ????</w:t>
                  </w:r>
                </w:p>
                <w:p w:rsidR="008C4F7E" w:rsidRPr="00D658AC" w:rsidRDefault="008C4F7E" w:rsidP="008C4F7E">
                  <w:pPr>
                    <w:pStyle w:val="NoSpacing"/>
                    <w:rPr>
                      <w:rFonts w:ascii="Rockwell Extra Bold" w:hAnsi="Rockwell Extra Bold"/>
                    </w:rPr>
                  </w:pPr>
                </w:p>
                <w:p w:rsidR="008C4F7E" w:rsidRPr="00D658AC" w:rsidRDefault="008C4F7E" w:rsidP="008C4F7E">
                  <w:pPr>
                    <w:pStyle w:val="NoSpacing"/>
                    <w:jc w:val="center"/>
                    <w:rPr>
                      <w:rFonts w:ascii="Rockwell Extra Bold" w:hAnsi="Rockwell Extra Bold"/>
                    </w:rPr>
                  </w:pPr>
                  <w:r w:rsidRPr="00D658AC">
                    <w:rPr>
                      <w:rFonts w:ascii="Rockwell Extra Bold" w:hAnsi="Rockwell Extra Bold"/>
                    </w:rPr>
                    <w:t>Where:  Immaculate Conception Catholic Church – Marlow</w:t>
                  </w:r>
                </w:p>
                <w:p w:rsidR="008C4F7E" w:rsidRPr="008C4F7E" w:rsidRDefault="008C4F7E" w:rsidP="008C4F7E">
                  <w:pPr>
                    <w:pStyle w:val="NoSpacing"/>
                    <w:rPr>
                      <w:rFonts w:ascii="Rockwell Extra Bold" w:hAnsi="Rockwell Extra Bold"/>
                      <w:sz w:val="16"/>
                      <w:szCs w:val="16"/>
                    </w:rPr>
                  </w:pP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 xml:space="preserve">Come join us for some good old fashioned German food and drink, and German </w:t>
                  </w:r>
                  <w:r w:rsidRPr="008C4F7E">
                    <w:rPr>
                      <w:rFonts w:ascii="Times New Roman" w:hAnsi="Times New Roman"/>
                      <w:sz w:val="24"/>
                      <w:szCs w:val="24"/>
                    </w:rPr>
                    <w:t>B</w:t>
                  </w:r>
                  <w:r w:rsidR="00AF13B8">
                    <w:rPr>
                      <w:rFonts w:ascii="Times New Roman" w:hAnsi="Times New Roman"/>
                      <w:sz w:val="24"/>
                      <w:szCs w:val="24"/>
                    </w:rPr>
                    <w:t>e</w:t>
                  </w:r>
                  <w:r w:rsidR="0063685D">
                    <w:rPr>
                      <w:rFonts w:ascii="Times New Roman" w:hAnsi="Times New Roman"/>
                      <w:sz w:val="24"/>
                      <w:szCs w:val="24"/>
                    </w:rPr>
                    <w:t>er!</w:t>
                  </w:r>
                </w:p>
                <w:p w:rsidR="008C4F7E" w:rsidRPr="008C4F7E" w:rsidRDefault="008C4F7E" w:rsidP="008C4F7E">
                  <w:pPr>
                    <w:pStyle w:val="NoSpacing"/>
                    <w:jc w:val="center"/>
                    <w:rPr>
                      <w:rFonts w:ascii="Times New Roman" w:hAnsi="Times New Roman"/>
                      <w:sz w:val="16"/>
                      <w:szCs w:val="16"/>
                    </w:rPr>
                  </w:pP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We’ll have Brat’s, and some wonderful strudels</w:t>
                  </w:r>
                </w:p>
                <w:p w:rsidR="008C4F7E" w:rsidRPr="008C4F7E" w:rsidRDefault="008C4F7E" w:rsidP="008C4F7E">
                  <w:pPr>
                    <w:pStyle w:val="NoSpacing"/>
                    <w:jc w:val="center"/>
                    <w:rPr>
                      <w:rFonts w:ascii="Times New Roman" w:hAnsi="Times New Roman"/>
                      <w:sz w:val="16"/>
                      <w:szCs w:val="16"/>
                    </w:rPr>
                  </w:pP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Feel free to bring your own German food side dish</w:t>
                  </w:r>
                </w:p>
                <w:p w:rsidR="008C4F7E" w:rsidRPr="008C4F7E" w:rsidRDefault="008C4F7E" w:rsidP="008C4F7E">
                  <w:pPr>
                    <w:pStyle w:val="NoSpacing"/>
                    <w:jc w:val="center"/>
                    <w:rPr>
                      <w:rFonts w:ascii="Times New Roman" w:hAnsi="Times New Roman"/>
                      <w:sz w:val="16"/>
                      <w:szCs w:val="16"/>
                    </w:rPr>
                  </w:pPr>
                </w:p>
                <w:p w:rsid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 xml:space="preserve">Let us know you are coming---email Bill </w:t>
                  </w:r>
                  <w:proofErr w:type="spellStart"/>
                  <w:r w:rsidRPr="008C4F7E">
                    <w:rPr>
                      <w:rFonts w:ascii="Times New Roman" w:hAnsi="Times New Roman"/>
                      <w:sz w:val="24"/>
                      <w:szCs w:val="24"/>
                    </w:rPr>
                    <w:t>Havron</w:t>
                  </w:r>
                  <w:proofErr w:type="spellEnd"/>
                  <w:r w:rsidRPr="008C4F7E">
                    <w:rPr>
                      <w:rFonts w:ascii="Times New Roman" w:hAnsi="Times New Roman"/>
                      <w:sz w:val="24"/>
                      <w:szCs w:val="24"/>
                    </w:rPr>
                    <w:t xml:space="preserve"> at</w:t>
                  </w:r>
                  <w:r>
                    <w:rPr>
                      <w:rFonts w:ascii="Times New Roman" w:hAnsi="Times New Roman"/>
                      <w:sz w:val="44"/>
                      <w:szCs w:val="44"/>
                    </w:rPr>
                    <w:t xml:space="preserve"> </w:t>
                  </w:r>
                  <w:hyperlink r:id="rId15" w:history="1">
                    <w:r w:rsidRPr="008C4F7E">
                      <w:rPr>
                        <w:rStyle w:val="Hyperlink"/>
                        <w:rFonts w:ascii="Times New Roman" w:hAnsi="Times New Roman"/>
                        <w:sz w:val="24"/>
                        <w:szCs w:val="24"/>
                      </w:rPr>
                      <w:t>billhavron@yahoo.com</w:t>
                    </w:r>
                  </w:hyperlink>
                  <w:r w:rsidRPr="008C4F7E">
                    <w:rPr>
                      <w:rFonts w:ascii="Times New Roman" w:hAnsi="Times New Roman"/>
                      <w:sz w:val="24"/>
                      <w:szCs w:val="24"/>
                    </w:rPr>
                    <w:t xml:space="preserve">, or 580-512-6867 </w:t>
                  </w:r>
                </w:p>
                <w:p w:rsidR="008C4F7E" w:rsidRPr="008C4F7E" w:rsidRDefault="008C4F7E" w:rsidP="008C4F7E">
                  <w:pPr>
                    <w:pStyle w:val="NoSpacing"/>
                    <w:jc w:val="center"/>
                    <w:rPr>
                      <w:rFonts w:ascii="Times New Roman" w:hAnsi="Times New Roman"/>
                      <w:sz w:val="24"/>
                      <w:szCs w:val="24"/>
                    </w:rPr>
                  </w:pPr>
                  <w:r w:rsidRPr="008C4F7E">
                    <w:rPr>
                      <w:rFonts w:ascii="Times New Roman" w:hAnsi="Times New Roman"/>
                      <w:sz w:val="24"/>
                      <w:szCs w:val="24"/>
                    </w:rPr>
                    <w:t>before October 2</w:t>
                  </w:r>
                  <w:r w:rsidRPr="008C4F7E">
                    <w:rPr>
                      <w:rFonts w:ascii="Times New Roman" w:hAnsi="Times New Roman"/>
                      <w:sz w:val="24"/>
                      <w:szCs w:val="24"/>
                      <w:vertAlign w:val="superscript"/>
                    </w:rPr>
                    <w:t>nd</w:t>
                  </w:r>
                  <w:r w:rsidRPr="008C4F7E">
                    <w:rPr>
                      <w:rFonts w:ascii="Times New Roman" w:hAnsi="Times New Roman"/>
                      <w:sz w:val="24"/>
                      <w:szCs w:val="24"/>
                    </w:rPr>
                    <w:t>.</w:t>
                  </w:r>
                </w:p>
                <w:p w:rsidR="008C4F7E" w:rsidRDefault="008C4F7E"/>
              </w:txbxContent>
            </v:textbox>
          </v:shape>
        </w:pict>
      </w: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346AA6" w:rsidP="00170FC9">
      <w:pPr>
        <w:tabs>
          <w:tab w:val="right" w:pos="11376"/>
        </w:tabs>
      </w:pPr>
      <w:r>
        <w:rPr>
          <w:noProof/>
          <w:lang w:eastAsia="zh-TW"/>
        </w:rPr>
        <w:pict>
          <v:shape id="_x0000_s666371" type="#_x0000_t202" style="position:absolute;margin-left:-7.35pt;margin-top:8.35pt;width:269.8pt;height:103.25pt;z-index:37;mso-width-relative:margin;mso-height-relative:margin">
            <v:textbox>
              <w:txbxContent>
                <w:p w:rsidR="000A7ACB" w:rsidRPr="000A7ACB" w:rsidRDefault="000A7ACB" w:rsidP="000A7ACB">
                  <w:pPr>
                    <w:contextualSpacing/>
                    <w:jc w:val="center"/>
                    <w:rPr>
                      <w:b/>
                      <w:sz w:val="20"/>
                      <w:szCs w:val="20"/>
                    </w:rPr>
                  </w:pPr>
                  <w:r w:rsidRPr="000A7ACB">
                    <w:rPr>
                      <w:b/>
                      <w:bCs/>
                      <w:sz w:val="20"/>
                      <w:szCs w:val="20"/>
                    </w:rPr>
                    <w:t xml:space="preserve">Birth Choice </w:t>
                  </w:r>
                  <w:r w:rsidR="00D37A97">
                    <w:rPr>
                      <w:b/>
                      <w:bCs/>
                      <w:sz w:val="20"/>
                      <w:szCs w:val="20"/>
                    </w:rPr>
                    <w:t>N</w:t>
                  </w:r>
                  <w:r w:rsidRPr="000A7ACB">
                    <w:rPr>
                      <w:b/>
                      <w:bCs/>
                      <w:sz w:val="20"/>
                      <w:szCs w:val="20"/>
                    </w:rPr>
                    <w:t xml:space="preserve">eeds </w:t>
                  </w:r>
                  <w:r w:rsidR="00D37A97">
                    <w:rPr>
                      <w:b/>
                      <w:bCs/>
                      <w:sz w:val="20"/>
                      <w:szCs w:val="20"/>
                    </w:rPr>
                    <w:t>V</w:t>
                  </w:r>
                  <w:r w:rsidRPr="000A7ACB">
                    <w:rPr>
                      <w:b/>
                      <w:bCs/>
                      <w:sz w:val="20"/>
                      <w:szCs w:val="20"/>
                    </w:rPr>
                    <w:t>olunteers</w:t>
                  </w:r>
                </w:p>
                <w:p w:rsidR="000A7ACB" w:rsidRPr="0008374D" w:rsidRDefault="000A7ACB" w:rsidP="000A7ACB">
                  <w:pPr>
                    <w:contextualSpacing/>
                    <w:jc w:val="both"/>
                    <w:rPr>
                      <w:bCs/>
                      <w:sz w:val="20"/>
                      <w:szCs w:val="20"/>
                    </w:rPr>
                  </w:pPr>
                  <w:r w:rsidRPr="000A7ACB">
                    <w:rPr>
                      <w:sz w:val="20"/>
                      <w:szCs w:val="20"/>
                    </w:rPr>
                    <w:t xml:space="preserve">You can make a difference in someone’s life! </w:t>
                  </w:r>
                  <w:r w:rsidRPr="000A7ACB">
                    <w:rPr>
                      <w:bCs/>
                      <w:sz w:val="20"/>
                      <w:szCs w:val="20"/>
                    </w:rPr>
                    <w:t>Volunteers work 2-4 hour shifts. Duties include answering phones, administering pregnancy tests, clerical work and work in clothing room. Nurses needed for clinic and ultrasound. Bilingual</w:t>
                  </w:r>
                  <w:r>
                    <w:rPr>
                      <w:bCs/>
                    </w:rPr>
                    <w:t xml:space="preserve"> </w:t>
                  </w:r>
                  <w:r w:rsidRPr="000A7ACB">
                    <w:rPr>
                      <w:bCs/>
                      <w:sz w:val="20"/>
                      <w:szCs w:val="20"/>
                    </w:rPr>
                    <w:t>volunteers also needed. Volunteer Training-Saturday, Sept. 19. 9 a.m. - 12 p.m. 4701</w:t>
                  </w:r>
                  <w:r>
                    <w:rPr>
                      <w:bCs/>
                    </w:rPr>
                    <w:t xml:space="preserve"> </w:t>
                  </w:r>
                  <w:r w:rsidRPr="000A7ACB">
                    <w:rPr>
                      <w:bCs/>
                      <w:sz w:val="20"/>
                      <w:szCs w:val="20"/>
                    </w:rPr>
                    <w:t>S. Western,</w:t>
                  </w:r>
                  <w:r>
                    <w:rPr>
                      <w:bCs/>
                    </w:rPr>
                    <w:t xml:space="preserve"> </w:t>
                  </w:r>
                  <w:r w:rsidRPr="000A7ACB">
                    <w:rPr>
                      <w:bCs/>
                      <w:sz w:val="20"/>
                      <w:szCs w:val="20"/>
                    </w:rPr>
                    <w:t>OKC.</w:t>
                  </w:r>
                  <w:r>
                    <w:rPr>
                      <w:bCs/>
                    </w:rPr>
                    <w:t xml:space="preserve"> </w:t>
                  </w:r>
                  <w:r w:rsidRPr="0008374D">
                    <w:rPr>
                      <w:bCs/>
                      <w:sz w:val="20"/>
                      <w:szCs w:val="20"/>
                    </w:rPr>
                    <w:t>For more information, call Barbara at 606-8426.</w:t>
                  </w:r>
                </w:p>
                <w:p w:rsidR="000A7ACB" w:rsidRDefault="000A7ACB"/>
              </w:txbxContent>
            </v:textbox>
          </v:shape>
        </w:pict>
      </w:r>
    </w:p>
    <w:p w:rsidR="00D27F1A" w:rsidRPr="00842035" w:rsidRDefault="00D27F1A" w:rsidP="00170FC9">
      <w:pPr>
        <w:tabs>
          <w:tab w:val="right" w:pos="11376"/>
        </w:tabs>
      </w:pPr>
    </w:p>
    <w:p w:rsidR="00CC4039" w:rsidRDefault="00394C58" w:rsidP="005F6232">
      <w:r w:rsidRPr="00842035">
        <w:tab/>
      </w:r>
    </w:p>
    <w:p w:rsidR="00670D3F" w:rsidRDefault="00670D3F" w:rsidP="005F6232"/>
    <w:p w:rsidR="00670D3F" w:rsidRPr="00CC4039" w:rsidRDefault="00346AA6" w:rsidP="005F6232">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5.85pt;margin-top:372.05pt;width:269.8pt;height:113.35pt;z-index:13" adj="6541,20095"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5468EB">
                    <w:rPr>
                      <w:rFonts w:ascii="Algerian" w:hAnsi="Algerian"/>
                      <w:sz w:val="20"/>
                      <w:szCs w:val="20"/>
                      <w:u w:val="single"/>
                    </w:rPr>
                    <w:t>September 5-6</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B3755F">
                    <w:rPr>
                      <w:rFonts w:ascii="Bell MT" w:hAnsi="Bell MT" w:cs="Arial"/>
                      <w:b/>
                      <w:sz w:val="20"/>
                      <w:szCs w:val="20"/>
                    </w:rPr>
                    <w:t>2,326.97</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1,500.00</w:t>
                  </w:r>
                </w:p>
                <w:p w:rsidR="00F74A75" w:rsidRDefault="002B7DF7" w:rsidP="00A130F1">
                  <w:pPr>
                    <w:tabs>
                      <w:tab w:val="left" w:pos="900"/>
                    </w:tabs>
                    <w:jc w:val="center"/>
                    <w:rPr>
                      <w:rFonts w:ascii="Bell MT" w:hAnsi="Bell MT" w:cs="Arial"/>
                      <w:b/>
                      <w:sz w:val="20"/>
                      <w:szCs w:val="20"/>
                    </w:rPr>
                  </w:pPr>
                  <w:r>
                    <w:rPr>
                      <w:rFonts w:ascii="Bell MT" w:hAnsi="Bell MT" w:cs="Arial"/>
                      <w:b/>
                      <w:sz w:val="20"/>
                      <w:szCs w:val="20"/>
                    </w:rPr>
                    <w:t>Food Bank:  $</w:t>
                  </w:r>
                  <w:r w:rsidR="00B3755F">
                    <w:rPr>
                      <w:rFonts w:ascii="Bell MT" w:hAnsi="Bell MT" w:cs="Arial"/>
                      <w:b/>
                      <w:sz w:val="20"/>
                      <w:szCs w:val="20"/>
                    </w:rPr>
                    <w:t>777.00</w:t>
                  </w:r>
                </w:p>
                <w:p w:rsidR="00902953" w:rsidRDefault="002B7DF7"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B3755F">
                    <w:rPr>
                      <w:rFonts w:ascii="Bell MT" w:hAnsi="Bell MT" w:cs="Arial"/>
                      <w:b/>
                      <w:sz w:val="20"/>
                      <w:szCs w:val="20"/>
                    </w:rPr>
                    <w:t>153.00</w:t>
                  </w:r>
                </w:p>
                <w:p w:rsidR="00B3755F" w:rsidRDefault="00B3755F" w:rsidP="00A130F1">
                  <w:pPr>
                    <w:tabs>
                      <w:tab w:val="left" w:pos="900"/>
                    </w:tabs>
                    <w:jc w:val="center"/>
                    <w:rPr>
                      <w:rFonts w:ascii="Bell MT" w:hAnsi="Bell MT" w:cs="Arial"/>
                      <w:b/>
                      <w:sz w:val="20"/>
                      <w:szCs w:val="20"/>
                    </w:rPr>
                  </w:pPr>
                  <w:r>
                    <w:rPr>
                      <w:rFonts w:ascii="Bell MT" w:hAnsi="Bell MT" w:cs="Arial"/>
                      <w:b/>
                      <w:sz w:val="20"/>
                      <w:szCs w:val="20"/>
                    </w:rPr>
                    <w:t>Building Fund:  $40.00</w:t>
                  </w:r>
                </w:p>
                <w:p w:rsidR="002066EB" w:rsidRPr="00910E6A" w:rsidRDefault="002066EB" w:rsidP="00A130F1">
                  <w:pPr>
                    <w:tabs>
                      <w:tab w:val="left" w:pos="900"/>
                    </w:tabs>
                    <w:jc w:val="center"/>
                    <w:rPr>
                      <w:rFonts w:ascii="Bell MT" w:hAnsi="Bell MT" w:cs="Arial"/>
                      <w:b/>
                      <w:sz w:val="20"/>
                      <w:szCs w:val="20"/>
                    </w:rPr>
                  </w:pPr>
                  <w:r>
                    <w:rPr>
                      <w:rFonts w:ascii="Bell MT" w:hAnsi="Bell MT" w:cs="Arial"/>
                      <w:b/>
                      <w:sz w:val="20"/>
                      <w:szCs w:val="20"/>
                    </w:rPr>
                    <w:t>Fr. Peter's Coffee Mug for the Food Bank:  $174.55</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B3755F">
                    <w:rPr>
                      <w:rFonts w:ascii="Bell MT" w:hAnsi="Bell MT" w:cs="Arial"/>
                      <w:b/>
                      <w:sz w:val="20"/>
                      <w:szCs w:val="20"/>
                    </w:rPr>
                    <w:t>164.10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665731" type="#_x0000_t202" style="position:absolute;margin-left:-5.85pt;margin-top:284.7pt;width:268.3pt;height:81.25pt;z-index:14;mso-width-relative:margin;mso-height-relative:margin">
            <v:textbox>
              <w:txbxContent>
                <w:p w:rsidR="00BD029C" w:rsidRDefault="009A3162" w:rsidP="00BD029C">
                  <w:pPr>
                    <w:jc w:val="both"/>
                    <w:rPr>
                      <w:rFonts w:ascii="Berlin Sans FB" w:hAnsi="Berlin Sans FB" w:cs="Aharoni"/>
                      <w:sz w:val="22"/>
                      <w:szCs w:val="22"/>
                    </w:rPr>
                  </w:pPr>
                  <w:r w:rsidRPr="007820F2">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7820F2" w:rsidRDefault="009A3162" w:rsidP="00BD029C">
                  <w:pPr>
                    <w:jc w:val="center"/>
                    <w:rPr>
                      <w:rFonts w:ascii="Script MT Bold" w:hAnsi="Script MT Bold"/>
                      <w:sz w:val="22"/>
                      <w:szCs w:val="22"/>
                    </w:rPr>
                  </w:pPr>
                  <w:r w:rsidRPr="007820F2">
                    <w:rPr>
                      <w:rFonts w:ascii="Script MT Bold" w:hAnsi="Script MT Bold"/>
                      <w:sz w:val="22"/>
                      <w:szCs w:val="22"/>
                    </w:rPr>
                    <w:t>Thank you for your support.</w:t>
                  </w:r>
                </w:p>
                <w:p w:rsidR="009A3162" w:rsidRPr="007820F2" w:rsidRDefault="009A3162">
                  <w:pPr>
                    <w:rPr>
                      <w:sz w:val="22"/>
                      <w:szCs w:val="22"/>
                    </w:rPr>
                  </w:pPr>
                </w:p>
              </w:txbxContent>
            </v:textbox>
          </v:shape>
        </w:pict>
      </w:r>
      <w:r>
        <w:rPr>
          <w:noProof/>
          <w:lang w:eastAsia="zh-TW"/>
        </w:rPr>
        <w:pict>
          <v:shape id="_x0000_s666226" type="#_x0000_t202" style="position:absolute;margin-left:-5.85pt;margin-top:174.15pt;width:268.3pt;height:105.75pt;z-index:21;mso-width-relative:margin;mso-height-relative:margin">
            <v:textbox>
              <w:txbxContent>
                <w:p w:rsidR="00CF14E3" w:rsidRPr="00D658AC" w:rsidRDefault="00CF14E3" w:rsidP="00CF14E3">
                  <w:pPr>
                    <w:contextualSpacing/>
                    <w:jc w:val="center"/>
                    <w:rPr>
                      <w:color w:val="000000"/>
                      <w:sz w:val="20"/>
                      <w:szCs w:val="20"/>
                      <w:u w:val="single"/>
                    </w:rPr>
                  </w:pPr>
                  <w:r w:rsidRPr="00D658AC">
                    <w:rPr>
                      <w:b/>
                      <w:bCs/>
                      <w:color w:val="000000"/>
                      <w:sz w:val="20"/>
                      <w:szCs w:val="20"/>
                      <w:u w:val="single"/>
                    </w:rPr>
                    <w:t xml:space="preserve">Annual </w:t>
                  </w:r>
                  <w:r w:rsidR="004F30B5" w:rsidRPr="00D658AC">
                    <w:rPr>
                      <w:b/>
                      <w:bCs/>
                      <w:color w:val="000000"/>
                      <w:sz w:val="20"/>
                      <w:szCs w:val="20"/>
                      <w:u w:val="single"/>
                    </w:rPr>
                    <w:t>Y</w:t>
                  </w:r>
                  <w:r w:rsidRPr="00D658AC">
                    <w:rPr>
                      <w:b/>
                      <w:bCs/>
                      <w:color w:val="000000"/>
                      <w:sz w:val="20"/>
                      <w:szCs w:val="20"/>
                      <w:u w:val="single"/>
                    </w:rPr>
                    <w:t xml:space="preserve">oung </w:t>
                  </w:r>
                  <w:r w:rsidR="004F30B5" w:rsidRPr="00D658AC">
                    <w:rPr>
                      <w:b/>
                      <w:bCs/>
                      <w:color w:val="000000"/>
                      <w:sz w:val="20"/>
                      <w:szCs w:val="20"/>
                      <w:u w:val="single"/>
                    </w:rPr>
                    <w:t>A</w:t>
                  </w:r>
                  <w:r w:rsidRPr="00D658AC">
                    <w:rPr>
                      <w:b/>
                      <w:bCs/>
                      <w:color w:val="000000"/>
                      <w:sz w:val="20"/>
                      <w:szCs w:val="20"/>
                      <w:u w:val="single"/>
                    </w:rPr>
                    <w:t xml:space="preserve">dult Mass and </w:t>
                  </w:r>
                  <w:r w:rsidR="004F30B5" w:rsidRPr="00D658AC">
                    <w:rPr>
                      <w:b/>
                      <w:bCs/>
                      <w:color w:val="000000"/>
                      <w:sz w:val="20"/>
                      <w:szCs w:val="20"/>
                      <w:u w:val="single"/>
                    </w:rPr>
                    <w:t>C</w:t>
                  </w:r>
                  <w:r w:rsidRPr="00D658AC">
                    <w:rPr>
                      <w:b/>
                      <w:bCs/>
                      <w:color w:val="000000"/>
                      <w:sz w:val="20"/>
                      <w:szCs w:val="20"/>
                      <w:u w:val="single"/>
                    </w:rPr>
                    <w:t>ookout</w:t>
                  </w:r>
                </w:p>
                <w:p w:rsidR="004F30B5" w:rsidRPr="00D658AC" w:rsidRDefault="004F30B5" w:rsidP="004F30B5">
                  <w:pPr>
                    <w:contextualSpacing/>
                    <w:jc w:val="center"/>
                    <w:rPr>
                      <w:b/>
                      <w:bCs/>
                      <w:color w:val="000000"/>
                      <w:sz w:val="20"/>
                      <w:szCs w:val="20"/>
                      <w:u w:val="single"/>
                    </w:rPr>
                  </w:pPr>
                  <w:r w:rsidRPr="00D658AC">
                    <w:rPr>
                      <w:b/>
                      <w:bCs/>
                      <w:color w:val="000000"/>
                      <w:sz w:val="20"/>
                      <w:szCs w:val="20"/>
                      <w:u w:val="single"/>
                    </w:rPr>
                    <w:t>Catholic Young Adults of Oklahoma City</w:t>
                  </w:r>
                </w:p>
                <w:p w:rsidR="004F30B5" w:rsidRPr="00D658AC" w:rsidRDefault="004F30B5" w:rsidP="00173376">
                  <w:pPr>
                    <w:contextualSpacing/>
                    <w:jc w:val="center"/>
                    <w:rPr>
                      <w:rFonts w:ascii="Verdana" w:hAnsi="Verdana"/>
                      <w:color w:val="000000"/>
                      <w:sz w:val="20"/>
                      <w:szCs w:val="20"/>
                    </w:rPr>
                  </w:pPr>
                  <w:r w:rsidRPr="00D658AC">
                    <w:rPr>
                      <w:rFonts w:ascii="Verdana" w:hAnsi="Verdana"/>
                      <w:color w:val="000000"/>
                      <w:sz w:val="20"/>
                      <w:szCs w:val="20"/>
                    </w:rPr>
                    <w:t xml:space="preserve">Join us for faith, fellowship and fun in OKC! Open to all young adults (ages 18-39, married or single) in the archdiocese. Visit our </w:t>
                  </w:r>
                  <w:proofErr w:type="spellStart"/>
                  <w:r w:rsidRPr="00D658AC">
                    <w:rPr>
                      <w:rFonts w:ascii="Verdana" w:hAnsi="Verdana"/>
                      <w:color w:val="000000"/>
                      <w:sz w:val="20"/>
                      <w:szCs w:val="20"/>
                    </w:rPr>
                    <w:t>Facebook</w:t>
                  </w:r>
                  <w:proofErr w:type="spellEnd"/>
                  <w:r w:rsidRPr="00D658AC">
                    <w:rPr>
                      <w:rFonts w:ascii="Verdana" w:hAnsi="Verdana"/>
                      <w:color w:val="000000"/>
                      <w:sz w:val="20"/>
                      <w:szCs w:val="20"/>
                    </w:rPr>
                    <w:t xml:space="preserve"> page (Catholic Young Adults of OKC) for events and information or e-mail </w:t>
                  </w:r>
                  <w:hyperlink r:id="rId16" w:history="1">
                    <w:r w:rsidRPr="00D658AC">
                      <w:rPr>
                        <w:rStyle w:val="Hyperlink"/>
                        <w:rFonts w:ascii="Verdana" w:hAnsi="Verdana"/>
                        <w:color w:val="000000"/>
                        <w:sz w:val="20"/>
                        <w:szCs w:val="20"/>
                      </w:rPr>
                      <w:t>info@catholicyoungadultsokc.com</w:t>
                    </w:r>
                  </w:hyperlink>
                  <w:r w:rsidRPr="00D658AC">
                    <w:rPr>
                      <w:rStyle w:val="Hyperlink"/>
                      <w:rFonts w:ascii="Verdana" w:hAnsi="Verdana"/>
                      <w:color w:val="000000"/>
                      <w:sz w:val="20"/>
                      <w:szCs w:val="20"/>
                    </w:rPr>
                    <w:t>.</w:t>
                  </w:r>
                </w:p>
                <w:p w:rsidR="00CC3BBE" w:rsidRPr="00586B90" w:rsidRDefault="00CC3BBE">
                  <w:pPr>
                    <w:rPr>
                      <w:sz w:val="28"/>
                      <w:szCs w:val="28"/>
                    </w:rPr>
                  </w:pPr>
                </w:p>
              </w:txbxContent>
            </v:textbox>
          </v:shape>
        </w:pict>
      </w:r>
      <w:r>
        <w:rPr>
          <w:noProof/>
        </w:rPr>
        <w:pict>
          <v:shape id="_x0000_s666221" type="#_x0000_t202" style="position:absolute;margin-left:-5.85pt;margin-top:63.75pt;width:266.4pt;height:104.8pt;z-index:20;mso-width-relative:margin;mso-height-relative:margin" strokeweight="3pt">
            <v:stroke dashstyle="1 1"/>
            <v:textbox>
              <w:txbxContent>
                <w:p w:rsidR="00403FFF" w:rsidRPr="007528D9" w:rsidRDefault="00403FFF" w:rsidP="00E309D8">
                  <w:pPr>
                    <w:jc w:val="center"/>
                    <w:rPr>
                      <w:rFonts w:ascii="Berlin Sans FB" w:hAnsi="Berlin Sans FB"/>
                      <w:sz w:val="28"/>
                      <w:szCs w:val="28"/>
                      <w:u w:val="single"/>
                    </w:rPr>
                  </w:pPr>
                  <w:r w:rsidRPr="007528D9">
                    <w:rPr>
                      <w:rFonts w:ascii="Berlin Sans FB" w:hAnsi="Berlin Sans FB"/>
                      <w:sz w:val="28"/>
                      <w:szCs w:val="28"/>
                      <w:u w:val="single"/>
                    </w:rPr>
                    <w:t>Duncan Altar Society News:</w:t>
                  </w:r>
                </w:p>
                <w:p w:rsidR="00403FFF" w:rsidRPr="000A7ACB" w:rsidRDefault="00051727" w:rsidP="009C63C6">
                  <w:pPr>
                    <w:jc w:val="center"/>
                    <w:rPr>
                      <w:rFonts w:ascii="Blue Highway" w:hAnsi="Blue Highway"/>
                      <w:b/>
                    </w:rPr>
                  </w:pPr>
                  <w:r w:rsidRPr="000A7ACB">
                    <w:rPr>
                      <w:rFonts w:ascii="Blue Highway" w:hAnsi="Blue Highway"/>
                      <w:b/>
                    </w:rPr>
                    <w:t xml:space="preserve">Dues will be collected on the weekends of </w:t>
                  </w:r>
                </w:p>
                <w:p w:rsidR="00A97BE4" w:rsidRPr="000A7ACB" w:rsidRDefault="00051727" w:rsidP="009C63C6">
                  <w:pPr>
                    <w:jc w:val="center"/>
                    <w:rPr>
                      <w:rFonts w:ascii="Blue Highway" w:hAnsi="Blue Highway"/>
                      <w:b/>
                    </w:rPr>
                  </w:pPr>
                  <w:r w:rsidRPr="000A7ACB">
                    <w:rPr>
                      <w:rFonts w:ascii="Blue Highway" w:hAnsi="Blue Highway"/>
                      <w:b/>
                    </w:rPr>
                    <w:t xml:space="preserve">September 12, 13 and 19, 20 </w:t>
                  </w:r>
                </w:p>
                <w:p w:rsidR="00A97BE4" w:rsidRPr="000A7ACB" w:rsidRDefault="00051727" w:rsidP="009C63C6">
                  <w:pPr>
                    <w:jc w:val="center"/>
                    <w:rPr>
                      <w:rFonts w:ascii="Blue Highway" w:hAnsi="Blue Highway"/>
                      <w:b/>
                    </w:rPr>
                  </w:pPr>
                  <w:r w:rsidRPr="000A7ACB">
                    <w:rPr>
                      <w:rFonts w:ascii="Blue Highway" w:hAnsi="Blue Highway"/>
                      <w:b/>
                    </w:rPr>
                    <w:t xml:space="preserve">after all Duncan Masses.  </w:t>
                  </w:r>
                </w:p>
                <w:p w:rsidR="00722A94" w:rsidRPr="000A7ACB" w:rsidRDefault="00051727" w:rsidP="009C63C6">
                  <w:pPr>
                    <w:jc w:val="center"/>
                    <w:rPr>
                      <w:rFonts w:ascii="Blue Highway" w:hAnsi="Blue Highway"/>
                      <w:b/>
                    </w:rPr>
                  </w:pPr>
                  <w:r w:rsidRPr="000A7ACB">
                    <w:rPr>
                      <w:rFonts w:ascii="Blue Highway" w:hAnsi="Blue Highway"/>
                      <w:b/>
                    </w:rPr>
                    <w:t xml:space="preserve">All ladies of the Parish </w:t>
                  </w:r>
                </w:p>
                <w:p w:rsidR="00051727" w:rsidRPr="000A7ACB" w:rsidRDefault="00051727" w:rsidP="009C63C6">
                  <w:pPr>
                    <w:jc w:val="center"/>
                    <w:rPr>
                      <w:rFonts w:ascii="Blue Highway" w:hAnsi="Blue Highway"/>
                      <w:b/>
                    </w:rPr>
                  </w:pPr>
                  <w:r w:rsidRPr="000A7ACB">
                    <w:rPr>
                      <w:rFonts w:ascii="Blue Highway" w:hAnsi="Blue Highway"/>
                      <w:b/>
                    </w:rPr>
                    <w:t>are members of the Altar Society!</w:t>
                  </w:r>
                </w:p>
                <w:p w:rsidR="00876051" w:rsidRDefault="005920B0" w:rsidP="009C63C6">
                  <w:pPr>
                    <w:jc w:val="center"/>
                    <w:rPr>
                      <w:rFonts w:ascii="Berlin Sans FB" w:hAnsi="Berlin Sans FB" w:cs="Arial"/>
                      <w:sz w:val="22"/>
                      <w:szCs w:val="22"/>
                    </w:rPr>
                  </w:pPr>
                  <w:r w:rsidRPr="000A7ACB">
                    <w:rPr>
                      <w:rFonts w:ascii="Berlin Sans FB" w:hAnsi="Berlin Sans FB" w:cs="Arial"/>
                      <w:sz w:val="22"/>
                      <w:szCs w:val="22"/>
                    </w:rPr>
                    <w:t xml:space="preserve">The next meeting is </w:t>
                  </w:r>
                </w:p>
                <w:p w:rsidR="005920B0" w:rsidRPr="000A7ACB" w:rsidRDefault="005920B0" w:rsidP="009C63C6">
                  <w:pPr>
                    <w:jc w:val="center"/>
                    <w:rPr>
                      <w:rFonts w:ascii="Berlin Sans FB" w:hAnsi="Berlin Sans FB" w:cs="Arial"/>
                      <w:sz w:val="22"/>
                      <w:szCs w:val="22"/>
                    </w:rPr>
                  </w:pPr>
                  <w:r w:rsidRPr="000A7ACB">
                    <w:rPr>
                      <w:rFonts w:ascii="Berlin Sans FB" w:hAnsi="Berlin Sans FB" w:cs="Arial"/>
                      <w:sz w:val="22"/>
                      <w:szCs w:val="22"/>
                    </w:rPr>
                    <w:t>Thursday, October 1</w:t>
                  </w:r>
                  <w:r w:rsidR="000A7ACB" w:rsidRPr="000A7ACB">
                    <w:rPr>
                      <w:rFonts w:ascii="Berlin Sans FB" w:hAnsi="Berlin Sans FB" w:cs="Arial"/>
                      <w:sz w:val="22"/>
                      <w:szCs w:val="22"/>
                    </w:rPr>
                    <w:t xml:space="preserve"> </w:t>
                  </w:r>
                  <w:r w:rsidRPr="000A7ACB">
                    <w:rPr>
                      <w:rFonts w:ascii="Berlin Sans FB" w:hAnsi="Berlin Sans FB" w:cs="Arial"/>
                      <w:sz w:val="22"/>
                      <w:szCs w:val="22"/>
                    </w:rPr>
                    <w:t>after 12:10 p.m. Mass</w:t>
                  </w:r>
                </w:p>
                <w:p w:rsidR="0066265F" w:rsidRPr="000A7ACB" w:rsidRDefault="0066265F" w:rsidP="009C63C6">
                  <w:pPr>
                    <w:jc w:val="center"/>
                    <w:rPr>
                      <w:rFonts w:ascii="Blue Highway" w:hAnsi="Blue Highway"/>
                      <w:b/>
                    </w:rPr>
                  </w:pPr>
                </w:p>
                <w:p w:rsidR="00403FFF" w:rsidRPr="001E0431" w:rsidRDefault="00403FFF" w:rsidP="009C63C6">
                  <w:pPr>
                    <w:jc w:val="center"/>
                    <w:rPr>
                      <w:rFonts w:ascii="Arial Narrow" w:hAnsi="Arial Narrow"/>
                      <w:b/>
                      <w:sz w:val="16"/>
                      <w:szCs w:val="16"/>
                    </w:rPr>
                  </w:pPr>
                </w:p>
                <w:p w:rsidR="00403FFF" w:rsidRPr="004D40A6" w:rsidRDefault="00403FFF" w:rsidP="009C63C6">
                  <w:pPr>
                    <w:jc w:val="center"/>
                    <w:rPr>
                      <w:rFonts w:ascii="Script MT Bold" w:hAnsi="Script MT Bold"/>
                      <w:b/>
                      <w:sz w:val="16"/>
                      <w:szCs w:val="16"/>
                    </w:rPr>
                  </w:pPr>
                </w:p>
              </w:txbxContent>
            </v:textbox>
          </v:shape>
        </w:pict>
      </w:r>
      <w:r>
        <w:rPr>
          <w:noProof/>
          <w:lang w:eastAsia="zh-TW"/>
        </w:rPr>
        <w:pict>
          <v:shape id="_x0000_s666299" type="#_x0000_t202" style="position:absolute;margin-left:287.4pt;margin-top:191.95pt;width:264.35pt;height:186.75pt;z-index:22;mso-width-relative:margin;mso-height-relative:margin">
            <v:textbox>
              <w:txbxContent>
                <w:p w:rsidR="00D56A78" w:rsidRPr="001C22A2" w:rsidRDefault="00D56A78" w:rsidP="00D56A78">
                  <w:pPr>
                    <w:pStyle w:val="NoSpacing"/>
                    <w:jc w:val="center"/>
                    <w:rPr>
                      <w:b/>
                      <w:sz w:val="20"/>
                      <w:szCs w:val="20"/>
                    </w:rPr>
                  </w:pPr>
                  <w:r w:rsidRPr="001C22A2">
                    <w:rPr>
                      <w:b/>
                      <w:sz w:val="20"/>
                      <w:szCs w:val="20"/>
                    </w:rPr>
                    <w:t>WOMEN OF FAITH/WOMEN OF ACTION</w:t>
                  </w:r>
                </w:p>
                <w:p w:rsidR="00D56A78" w:rsidRPr="001C22A2" w:rsidRDefault="00D56A78" w:rsidP="00D56A78">
                  <w:pPr>
                    <w:pStyle w:val="NoSpacing"/>
                    <w:jc w:val="center"/>
                    <w:rPr>
                      <w:sz w:val="20"/>
                      <w:szCs w:val="20"/>
                    </w:rPr>
                  </w:pPr>
                  <w:r w:rsidRPr="001C22A2">
                    <w:rPr>
                      <w:b/>
                      <w:sz w:val="20"/>
                      <w:szCs w:val="20"/>
                    </w:rPr>
                    <w:t>FALL LUNCHEON</w:t>
                  </w:r>
                </w:p>
                <w:p w:rsidR="00D56A78" w:rsidRPr="005F1394" w:rsidRDefault="00D56A78" w:rsidP="00D85CC4">
                  <w:pPr>
                    <w:pStyle w:val="NoSpacing"/>
                    <w:jc w:val="both"/>
                    <w:rPr>
                      <w:sz w:val="18"/>
                      <w:szCs w:val="18"/>
                    </w:rPr>
                  </w:pPr>
                  <w:r w:rsidRPr="005F1394">
                    <w:rPr>
                      <w:sz w:val="18"/>
                      <w:szCs w:val="18"/>
                    </w:rPr>
                    <w:t xml:space="preserve">Most Reverend Paul S. </w:t>
                  </w:r>
                  <w:proofErr w:type="spellStart"/>
                  <w:r w:rsidRPr="005F1394">
                    <w:rPr>
                      <w:sz w:val="18"/>
                      <w:szCs w:val="18"/>
                    </w:rPr>
                    <w:t>Coakley</w:t>
                  </w:r>
                  <w:proofErr w:type="spellEnd"/>
                  <w:r w:rsidRPr="005F1394">
                    <w:rPr>
                      <w:sz w:val="18"/>
                      <w:szCs w:val="18"/>
                    </w:rPr>
                    <w:t xml:space="preserve">, Archbishop of Oklahoma City, is special guest speaker for the Women of Faith/Women of Action fall luncheon on Saturday September 19, 2015 to be held at the Catholic Pastoral Conference Center. Archbishop </w:t>
                  </w:r>
                  <w:proofErr w:type="spellStart"/>
                  <w:r w:rsidRPr="005F1394">
                    <w:rPr>
                      <w:sz w:val="18"/>
                      <w:szCs w:val="18"/>
                    </w:rPr>
                    <w:t>Coakley</w:t>
                  </w:r>
                  <w:proofErr w:type="spellEnd"/>
                  <w:r w:rsidRPr="005F1394">
                    <w:rPr>
                      <w:sz w:val="18"/>
                      <w:szCs w:val="18"/>
                    </w:rPr>
                    <w:t xml:space="preserve"> is currently the Chairman, Catholic Relief Services Board of Directors.  He will speak about his involvement with helping and serving those in need in 93 countries representing the United States Catholics. Doors will open at 11:00am so you will be able to shop our Fair Trade booth and visit Catholic Relief Services and the National Council of Catholic Women’s booths. A Buffet luncheon will be served. A donation shall be made to Catholic Relief Services. Registration is now open and seating is limited. Cost is $</w:t>
                  </w:r>
                  <w:r w:rsidR="00D85CC4" w:rsidRPr="005F1394">
                    <w:rPr>
                      <w:sz w:val="18"/>
                      <w:szCs w:val="18"/>
                    </w:rPr>
                    <w:t xml:space="preserve">25. </w:t>
                  </w:r>
                  <w:r w:rsidRPr="005F1394">
                    <w:rPr>
                      <w:sz w:val="18"/>
                      <w:szCs w:val="18"/>
                    </w:rPr>
                    <w:t>Text/email Chris Thomas (</w:t>
                  </w:r>
                  <w:hyperlink r:id="rId17" w:history="1">
                    <w:r w:rsidRPr="005F1394">
                      <w:rPr>
                        <w:rStyle w:val="Hyperlink"/>
                        <w:sz w:val="18"/>
                        <w:szCs w:val="18"/>
                      </w:rPr>
                      <w:t>thomaschrisL@sbcglobal.net</w:t>
                    </w:r>
                  </w:hyperlink>
                  <w:r w:rsidRPr="005F1394">
                    <w:rPr>
                      <w:sz w:val="18"/>
                      <w:szCs w:val="18"/>
                    </w:rPr>
                    <w:t>)405-306-5187 or Mary Ann Schmitt (</w:t>
                  </w:r>
                  <w:hyperlink r:id="rId18" w:history="1">
                    <w:r w:rsidRPr="005F1394">
                      <w:rPr>
                        <w:rStyle w:val="Hyperlink"/>
                        <w:sz w:val="18"/>
                        <w:szCs w:val="18"/>
                      </w:rPr>
                      <w:t>smaschm@aol.com</w:t>
                    </w:r>
                  </w:hyperlink>
                  <w:r w:rsidRPr="005F1394">
                    <w:rPr>
                      <w:sz w:val="18"/>
                      <w:szCs w:val="18"/>
                    </w:rPr>
                    <w:t>)  405-650-9674.</w:t>
                  </w:r>
                </w:p>
                <w:p w:rsidR="00D56A78" w:rsidRPr="000F78F3" w:rsidRDefault="00D56A78" w:rsidP="00D56A78">
                  <w:pPr>
                    <w:pStyle w:val="NoSpacing"/>
                    <w:rPr>
                      <w:sz w:val="24"/>
                      <w:szCs w:val="24"/>
                    </w:rPr>
                  </w:pPr>
                  <w:r w:rsidRPr="000F78F3">
                    <w:rPr>
                      <w:sz w:val="24"/>
                      <w:szCs w:val="24"/>
                    </w:rPr>
                    <w:t xml:space="preserve">         </w:t>
                  </w:r>
                </w:p>
                <w:p w:rsidR="00D56A78" w:rsidRDefault="00D56A78"/>
              </w:txbxContent>
            </v:textbox>
          </v:shape>
        </w:pict>
      </w:r>
      <w:r>
        <w:rPr>
          <w:noProof/>
        </w:rPr>
        <w:pict>
          <v:shape id="Picture 1" o:spid="_x0000_s666363" type="#_x0000_t75" style="position:absolute;margin-left:292.25pt;margin-top:111.9pt;width:68.5pt;height:56.65pt;z-index:33;visibility:visible">
            <v:imagedata r:id="rId19" o:title="Oct fest" gain="182044f" blacklevel="-1311f"/>
          </v:shape>
        </w:pict>
      </w:r>
      <w:r>
        <w:rPr>
          <w:noProof/>
        </w:rPr>
        <w:pict>
          <v:shape id="Picture 3" o:spid="_x0000_s666364" type="#_x0000_t75" style="position:absolute;margin-left:487.5pt;margin-top:111.9pt;width:55.5pt;height:61.65pt;z-index:34;visibility:visible">
            <v:imagedata r:id="rId20" o:title="th"/>
          </v:shape>
        </w:pict>
      </w:r>
      <w:r>
        <w:rPr>
          <w:noProof/>
        </w:rPr>
        <w:pict>
          <v:shape id="_x0000_s666348" type="#_x0000_t202" style="position:absolute;margin-left:287.4pt;margin-top:393.45pt;width:264.35pt;height:91.95pt;z-index:29" fillcolor="silver" strokeweight="2.25pt">
            <v:fill color2="#f8f8f8" rotate="t" focus="100%" type="gradient"/>
            <v:textbox style="mso-next-textbox:#_x0000_s666348" inset="1.44pt,1.44pt,1.44pt,1.44pt">
              <w:txbxContent>
                <w:p w:rsidR="00DB5A8E" w:rsidRPr="00BE4429" w:rsidRDefault="00346AA6"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DB5A8E" w:rsidRDefault="005468EB" w:rsidP="00045C9B">
                  <w:pPr>
                    <w:jc w:val="center"/>
                    <w:rPr>
                      <w:b/>
                      <w:bCs/>
                    </w:rPr>
                  </w:pPr>
                  <w:r>
                    <w:rPr>
                      <w:b/>
                      <w:bCs/>
                    </w:rPr>
                    <w:t>September 6</w:t>
                  </w:r>
                  <w:r w:rsidR="00DB5A8E" w:rsidRPr="00F23B5C">
                    <w:rPr>
                      <w:b/>
                      <w:bCs/>
                    </w:rPr>
                    <w:t>:  Operating:</w:t>
                  </w:r>
                  <w:r>
                    <w:rPr>
                      <w:b/>
                      <w:bCs/>
                    </w:rPr>
                    <w:t xml:space="preserve"> $</w:t>
                  </w:r>
                  <w:r w:rsidR="002066EB">
                    <w:rPr>
                      <w:b/>
                      <w:bCs/>
                    </w:rPr>
                    <w:t>453.79 Bldg:  $504.00</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12DD" w:rsidRDefault="000E12DD" w:rsidP="00557E45">
      <w:r>
        <w:separator/>
      </w:r>
    </w:p>
  </w:endnote>
  <w:endnote w:type="continuationSeparator" w:id="0">
    <w:p w:rsidR="000E12DD" w:rsidRDefault="000E12D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Lucida#20Sans">
    <w:altName w:val="Times New Roman"/>
    <w:charset w:val="00"/>
    <w:family w:val="auto"/>
    <w:pitch w:val="default"/>
    <w:sig w:usb0="00000000" w:usb1="00000000" w:usb2="00000000" w:usb3="00000000" w:csb0="00000000" w:csb1="00000000"/>
  </w:font>
  <w:font w:name="Times#20New#20Roman">
    <w:altName w:val="Times New Roman"/>
    <w:charset w:val="00"/>
    <w:family w:val="auto"/>
    <w:pitch w:val="default"/>
    <w:sig w:usb0="00000000" w:usb1="00000000" w:usb2="00000000" w:usb3="00000000" w:csb0="00000000"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lue Highway">
    <w:panose1 w:val="02010603020202020303"/>
    <w:charset w:val="00"/>
    <w:family w:val="auto"/>
    <w:pitch w:val="variable"/>
    <w:sig w:usb0="A000002F" w:usb1="0000000A" w:usb2="00000000" w:usb3="00000000" w:csb0="0000019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12DD" w:rsidRDefault="000E12DD" w:rsidP="00557E45">
      <w:r>
        <w:separator/>
      </w:r>
    </w:p>
  </w:footnote>
  <w:footnote w:type="continuationSeparator" w:id="0">
    <w:p w:rsidR="000E12DD" w:rsidRDefault="000E12D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182"/>
    <w:rsid w:val="00236450"/>
    <w:rsid w:val="00236593"/>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A4E"/>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558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gif"/><Relationship Id="rId18" Type="http://schemas.openxmlformats.org/officeDocument/2006/relationships/hyperlink" Target="mailto:smaschm@aol.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mailto:thomaschrisL@sbcglobal.net" TargetMode="External"/><Relationship Id="rId2" Type="http://schemas.openxmlformats.org/officeDocument/2006/relationships/styles" Target="styles.xml"/><Relationship Id="rId16" Type="http://schemas.openxmlformats.org/officeDocument/2006/relationships/hyperlink" Target="mailto:info@catholicyoungadultsokc.com" TargetMode="External"/><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mailto:billhavron@yahoo.com" TargetMode="External"/><Relationship Id="rId10" Type="http://schemas.openxmlformats.org/officeDocument/2006/relationships/image" Target="media/image5.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9.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108</Words>
  <Characters>620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9</cp:revision>
  <cp:lastPrinted>2015-09-09T23:15:00Z</cp:lastPrinted>
  <dcterms:created xsi:type="dcterms:W3CDTF">2015-09-09T23:09:00Z</dcterms:created>
  <dcterms:modified xsi:type="dcterms:W3CDTF">2015-09-11T17:51:00Z</dcterms:modified>
</cp:coreProperties>
</file>