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831226">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941D82"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Nine</w:t>
                  </w:r>
                  <w:r w:rsidR="002B7DF7">
                    <w:rPr>
                      <w:rFonts w:ascii="Matura MT Script Capitals" w:hAnsi="Matura MT Script Capitals" w:cs="Castellar"/>
                      <w:bCs/>
                      <w:color w:val="000000"/>
                      <w:kern w:val="32"/>
                      <w:sz w:val="28"/>
                      <w:szCs w:val="28"/>
                    </w:rPr>
                    <w:t>teenth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2B7DF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August </w:t>
                  </w:r>
                  <w:r w:rsidR="00941D82">
                    <w:rPr>
                      <w:rFonts w:ascii="Matura MT Script Capitals" w:hAnsi="Matura MT Script Capitals" w:cs="Castellar"/>
                      <w:bCs/>
                      <w:color w:val="000000"/>
                      <w:kern w:val="32"/>
                      <w:sz w:val="28"/>
                      <w:szCs w:val="28"/>
                    </w:rPr>
                    <w:t>9</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831226">
      <w:r>
        <w:rPr>
          <w:noProof/>
        </w:rPr>
        <w:pict>
          <v:shape id="_x0000_s666262" type="#_x0000_t202" style="position:absolute;margin-left:275.25pt;margin-top:12.9pt;width:271.15pt;height:168.9pt;z-index:33;mso-width-relative:margin;mso-height-relative:margin">
            <v:textbox style="mso-next-textbox:#_x0000_s666262">
              <w:txbxContent>
                <w:p w:rsidR="00DC6A7F" w:rsidRPr="0047536B" w:rsidRDefault="00DC6A7F" w:rsidP="00BC35AF">
                  <w:pPr>
                    <w:jc w:val="center"/>
                    <w:rPr>
                      <w:rFonts w:ascii="Script MT Bold" w:hAnsi="Script MT Bold"/>
                      <w:sz w:val="32"/>
                      <w:szCs w:val="32"/>
                      <w:u w:val="single"/>
                    </w:rPr>
                  </w:pPr>
                  <w:r w:rsidRPr="0047536B">
                    <w:rPr>
                      <w:rFonts w:ascii="Script MT Bold" w:hAnsi="Script MT Bold"/>
                      <w:sz w:val="32"/>
                      <w:szCs w:val="32"/>
                      <w:u w:val="single"/>
                    </w:rPr>
                    <w:t>The Assumption of the</w:t>
                  </w:r>
                </w:p>
                <w:p w:rsidR="00DC6A7F" w:rsidRPr="0047536B" w:rsidRDefault="00DC6A7F" w:rsidP="00BC35AF">
                  <w:pPr>
                    <w:rPr>
                      <w:rFonts w:ascii="Script MT Bold" w:hAnsi="Script MT Bold"/>
                      <w:sz w:val="32"/>
                      <w:szCs w:val="32"/>
                      <w:u w:val="single"/>
                    </w:rPr>
                  </w:pPr>
                  <w:r w:rsidRPr="0047536B">
                    <w:rPr>
                      <w:rFonts w:ascii="Script MT Bold" w:hAnsi="Script MT Bold"/>
                      <w:sz w:val="32"/>
                      <w:szCs w:val="32"/>
                      <w:u w:val="single"/>
                    </w:rPr>
                    <w:t xml:space="preserve">Blessed Virgin Mary, </w:t>
                  </w:r>
                </w:p>
                <w:p w:rsidR="00DC6A7F" w:rsidRPr="00DC6A7F" w:rsidRDefault="00DC6A7F" w:rsidP="00BC35AF">
                  <w:pPr>
                    <w:rPr>
                      <w:rFonts w:ascii="Script MT Bold" w:hAnsi="Script MT Bold"/>
                      <w:sz w:val="32"/>
                      <w:szCs w:val="32"/>
                      <w:u w:val="single"/>
                    </w:rPr>
                  </w:pPr>
                  <w:r>
                    <w:rPr>
                      <w:rFonts w:ascii="Script MT Bold" w:hAnsi="Script MT Bold"/>
                      <w:sz w:val="32"/>
                      <w:szCs w:val="32"/>
                      <w:u w:val="single"/>
                    </w:rPr>
                    <w:t>Saturday, August 15</w:t>
                  </w:r>
                  <w:r w:rsidRPr="0047536B">
                    <w:rPr>
                      <w:rFonts w:ascii="Script MT Bold" w:hAnsi="Script MT Bold"/>
                      <w:sz w:val="32"/>
                      <w:szCs w:val="32"/>
                    </w:rPr>
                    <w:t xml:space="preserve"> </w:t>
                  </w:r>
                </w:p>
                <w:p w:rsidR="00DC6A7F" w:rsidRPr="00252F29" w:rsidRDefault="00DC6A7F" w:rsidP="00BC35AF">
                  <w:pPr>
                    <w:rPr>
                      <w:rFonts w:ascii="Algerian" w:hAnsi="Algerian"/>
                      <w:b/>
                      <w:sz w:val="16"/>
                      <w:szCs w:val="16"/>
                    </w:rPr>
                  </w:pPr>
                </w:p>
                <w:p w:rsidR="00DC6A7F" w:rsidRPr="00DC6A7F" w:rsidRDefault="00DC6A7F" w:rsidP="00BC35AF">
                  <w:pPr>
                    <w:rPr>
                      <w:rFonts w:ascii="Arial Narrow" w:hAnsi="Arial Narrow"/>
                      <w:b/>
                      <w:sz w:val="32"/>
                      <w:szCs w:val="32"/>
                    </w:rPr>
                  </w:pPr>
                  <w:r w:rsidRPr="00DC6A7F">
                    <w:rPr>
                      <w:rFonts w:ascii="Arial Narrow" w:hAnsi="Arial Narrow"/>
                      <w:b/>
                      <w:sz w:val="32"/>
                      <w:szCs w:val="32"/>
                    </w:rPr>
                    <w:t xml:space="preserve">There will be a </w:t>
                  </w:r>
                  <w:r>
                    <w:rPr>
                      <w:rFonts w:ascii="Arial Narrow" w:hAnsi="Arial Narrow"/>
                      <w:b/>
                      <w:sz w:val="32"/>
                      <w:szCs w:val="32"/>
                    </w:rPr>
                    <w:t>M</w:t>
                  </w:r>
                  <w:r w:rsidRPr="00DC6A7F">
                    <w:rPr>
                      <w:rFonts w:ascii="Arial Narrow" w:hAnsi="Arial Narrow"/>
                      <w:b/>
                      <w:sz w:val="32"/>
                      <w:szCs w:val="32"/>
                    </w:rPr>
                    <w:t xml:space="preserve">ass </w:t>
                  </w:r>
                </w:p>
                <w:p w:rsidR="00DC6A7F" w:rsidRPr="00DC6A7F" w:rsidRDefault="00DC6A7F" w:rsidP="00DC6A7F">
                  <w:pPr>
                    <w:rPr>
                      <w:rFonts w:ascii="Arial Narrow" w:hAnsi="Arial Narrow"/>
                      <w:sz w:val="28"/>
                      <w:szCs w:val="28"/>
                    </w:rPr>
                  </w:pPr>
                  <w:r w:rsidRPr="00DC6A7F">
                    <w:rPr>
                      <w:rFonts w:ascii="Arial Narrow" w:hAnsi="Arial Narrow"/>
                      <w:b/>
                      <w:sz w:val="32"/>
                      <w:szCs w:val="32"/>
                    </w:rPr>
                    <w:t>in Duncan at</w:t>
                  </w:r>
                  <w:r>
                    <w:rPr>
                      <w:rFonts w:ascii="Arial Narrow" w:hAnsi="Arial Narrow"/>
                      <w:b/>
                      <w:sz w:val="32"/>
                      <w:szCs w:val="32"/>
                    </w:rPr>
                    <w:t xml:space="preserve"> 10 am</w:t>
                  </w:r>
                </w:p>
                <w:p w:rsidR="00DC6A7F" w:rsidRDefault="00DC6A7F" w:rsidP="00252F29">
                  <w:pPr>
                    <w:jc w:val="center"/>
                    <w:rPr>
                      <w:rFonts w:ascii="Berlin Sans FB" w:hAnsi="Berlin Sans FB"/>
                      <w:sz w:val="32"/>
                      <w:szCs w:val="32"/>
                    </w:rPr>
                  </w:pPr>
                </w:p>
                <w:p w:rsidR="00DC6A7F" w:rsidRPr="00252F29" w:rsidRDefault="00DC6A7F" w:rsidP="00252F29">
                  <w:pPr>
                    <w:jc w:val="center"/>
                    <w:rPr>
                      <w:rFonts w:ascii="Berlin Sans FB" w:hAnsi="Berlin Sans FB"/>
                      <w:sz w:val="32"/>
                      <w:szCs w:val="32"/>
                    </w:rPr>
                  </w:pPr>
                  <w:r w:rsidRPr="00252F29">
                    <w:rPr>
                      <w:rFonts w:ascii="Berlin Sans FB" w:hAnsi="Berlin Sans FB"/>
                      <w:sz w:val="32"/>
                      <w:szCs w:val="32"/>
                    </w:rPr>
                    <w:t xml:space="preserve">Collection will be taken </w:t>
                  </w:r>
                  <w:r>
                    <w:rPr>
                      <w:rFonts w:ascii="Berlin Sans FB" w:hAnsi="Berlin Sans FB"/>
                      <w:sz w:val="32"/>
                      <w:szCs w:val="32"/>
                    </w:rPr>
                    <w:t xml:space="preserve">for the benefit of our </w:t>
                  </w:r>
                  <w:r w:rsidRPr="00252F29">
                    <w:rPr>
                      <w:rFonts w:ascii="Berlin Sans FB" w:hAnsi="Berlin Sans FB"/>
                      <w:sz w:val="32"/>
                      <w:szCs w:val="32"/>
                    </w:rPr>
                    <w:t>Food Bank</w:t>
                  </w:r>
                  <w:r>
                    <w:rPr>
                      <w:rFonts w:ascii="Berlin Sans FB" w:hAnsi="Berlin Sans FB"/>
                      <w:sz w:val="32"/>
                      <w:szCs w:val="32"/>
                    </w:rPr>
                    <w:t>.</w:t>
                  </w:r>
                </w:p>
                <w:p w:rsidR="00DC6A7F" w:rsidRPr="00E24256" w:rsidRDefault="00DC6A7F" w:rsidP="00823274">
                  <w:pPr>
                    <w:jc w:val="right"/>
                    <w:rPr>
                      <w:sz w:val="22"/>
                      <w:szCs w:val="22"/>
                    </w:rPr>
                  </w:pPr>
                </w:p>
              </w:txbxContent>
            </v:textbox>
          </v:shape>
        </w:pict>
      </w:r>
      <w:r w:rsidRPr="00831226">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941D82" w:rsidRPr="00C442A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41D82" w:rsidRPr="00177B66" w:rsidRDefault="00941D82" w:rsidP="00692C8D">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41D82" w:rsidRPr="00CA58F6" w:rsidRDefault="00941D82"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265F" w:rsidRDefault="00831226" w:rsidP="009434AF">
            <w:pPr>
              <w:rPr>
                <w:rFonts w:ascii="Calibri" w:eastAsia="Times New Roman" w:hAnsi="Calibri"/>
                <w:color w:val="000000"/>
                <w:sz w:val="20"/>
                <w:szCs w:val="20"/>
                <w:lang w:val="es-MX"/>
              </w:rPr>
            </w:pPr>
            <w:r w:rsidRPr="00831226">
              <w:rPr>
                <w:noProof/>
              </w:rPr>
              <w:pict>
                <v:shape id="_x0000_s666263" type="#_x0000_t75" alt="" style="position:absolute;margin-left:330.75pt;margin-top:10.15pt;width:71.6pt;height:102.75pt;z-index:34;mso-position-horizontal-relative:text;mso-position-vertical-relative:text">
                  <v:imagedata r:id="rId7" o:title="assumptionofmary"/>
                </v:shape>
              </w:pict>
            </w:r>
            <w:r w:rsidR="002C2471" w:rsidRPr="002C2471">
              <w:rPr>
                <w:rFonts w:ascii="Calibri" w:eastAsia="Times New Roman" w:hAnsi="Calibri"/>
                <w:color w:val="000000"/>
                <w:sz w:val="20"/>
                <w:szCs w:val="20"/>
                <w:lang w:val="es-MX"/>
              </w:rPr>
              <w:t xml:space="preserve">(+)Paula Estrada </w:t>
            </w:r>
          </w:p>
          <w:p w:rsidR="00941D82" w:rsidRPr="002C2471" w:rsidRDefault="002C2471" w:rsidP="0066265F">
            <w:pPr>
              <w:rPr>
                <w:rFonts w:ascii="Calibri" w:eastAsia="Times New Roman" w:hAnsi="Calibri"/>
                <w:color w:val="000000"/>
                <w:sz w:val="20"/>
                <w:szCs w:val="20"/>
                <w:lang w:val="es-MX"/>
              </w:rPr>
            </w:pPr>
            <w:proofErr w:type="spellStart"/>
            <w:r w:rsidRPr="002C2471">
              <w:rPr>
                <w:rFonts w:ascii="Calibri" w:eastAsia="Times New Roman" w:hAnsi="Calibri"/>
                <w:color w:val="000000"/>
                <w:sz w:val="20"/>
                <w:szCs w:val="20"/>
                <w:lang w:val="es-MX"/>
              </w:rPr>
              <w:t>by</w:t>
            </w:r>
            <w:proofErr w:type="spellEnd"/>
            <w:r w:rsidRPr="002C2471">
              <w:rPr>
                <w:rFonts w:ascii="Calibri" w:eastAsia="Times New Roman" w:hAnsi="Calibri"/>
                <w:color w:val="000000"/>
                <w:sz w:val="20"/>
                <w:szCs w:val="20"/>
                <w:lang w:val="es-MX"/>
              </w:rPr>
              <w:t xml:space="preserve"> Alicia Martinez</w:t>
            </w:r>
          </w:p>
        </w:tc>
      </w:tr>
      <w:tr w:rsidR="00941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41D82" w:rsidRPr="002C2471" w:rsidRDefault="00941D82" w:rsidP="007B227F">
            <w:pPr>
              <w:rPr>
                <w:rFonts w:ascii="Calibri" w:eastAsia="Times New Roman" w:hAnsi="Calibri"/>
                <w:b/>
                <w:color w:val="000000"/>
                <w:sz w:val="20"/>
                <w:szCs w:val="20"/>
                <w:lang w:val="es-MX"/>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41D82" w:rsidRPr="002C2471" w:rsidRDefault="00941D82" w:rsidP="004E6BDD">
            <w:pPr>
              <w:rPr>
                <w:rFonts w:ascii="Calibri" w:eastAsia="Times New Roman" w:hAnsi="Calibri"/>
                <w:b/>
                <w:color w:val="000000"/>
                <w:sz w:val="20"/>
                <w:szCs w:val="20"/>
                <w:lang w:val="es-MX"/>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Pr="003674A6" w:rsidRDefault="00941D82" w:rsidP="00F56B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41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41D82" w:rsidRPr="00177B66" w:rsidRDefault="00941D82"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Pr="00CA58F6" w:rsidRDefault="00941D8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9434AF">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tc>
      </w:tr>
      <w:tr w:rsidR="00941D82"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41D82" w:rsidRDefault="00941D8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9434AF">
            <w:pPr>
              <w:rPr>
                <w:rFonts w:ascii="Calibri" w:eastAsia="Times New Roman" w:hAnsi="Calibri"/>
                <w:color w:val="000000"/>
                <w:sz w:val="20"/>
                <w:szCs w:val="20"/>
              </w:rPr>
            </w:pPr>
            <w:r>
              <w:rPr>
                <w:rFonts w:ascii="Calibri" w:eastAsia="Times New Roman" w:hAnsi="Calibri"/>
                <w:color w:val="000000"/>
                <w:sz w:val="20"/>
                <w:szCs w:val="20"/>
              </w:rPr>
              <w:t>(+)Alfred Pittman</w:t>
            </w:r>
          </w:p>
        </w:tc>
        <w:tc>
          <w:tcPr>
            <w:tcW w:w="351" w:type="dxa"/>
          </w:tcPr>
          <w:p w:rsidR="00941D82" w:rsidRPr="007F3686" w:rsidRDefault="00941D82"/>
        </w:tc>
      </w:tr>
      <w:tr w:rsidR="00941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41D82" w:rsidRDefault="00941D8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B34EED">
            <w:pPr>
              <w:rPr>
                <w:rFonts w:ascii="Calibri" w:eastAsia="Times New Roman" w:hAnsi="Calibri"/>
                <w:color w:val="000000"/>
                <w:sz w:val="20"/>
                <w:szCs w:val="20"/>
              </w:rPr>
            </w:pPr>
          </w:p>
        </w:tc>
      </w:tr>
      <w:tr w:rsidR="002C2471"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C2471" w:rsidRPr="00177B66" w:rsidRDefault="002C2471"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C2471" w:rsidRDefault="002C2471"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C2471" w:rsidRDefault="002C2471"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C2471" w:rsidRDefault="002C2471" w:rsidP="00985352">
            <w:pPr>
              <w:rPr>
                <w:rFonts w:ascii="Calibri" w:eastAsia="Times New Roman" w:hAnsi="Calibri"/>
                <w:color w:val="000000"/>
                <w:sz w:val="20"/>
                <w:szCs w:val="20"/>
              </w:rPr>
            </w:pPr>
            <w:r>
              <w:rPr>
                <w:rFonts w:ascii="Calibri" w:eastAsia="Times New Roman" w:hAnsi="Calibri"/>
                <w:color w:val="000000"/>
                <w:sz w:val="20"/>
                <w:szCs w:val="20"/>
              </w:rPr>
              <w:t xml:space="preserve">(+)Anna Mae Jones by </w:t>
            </w:r>
          </w:p>
          <w:p w:rsidR="002C2471" w:rsidRPr="003674A6" w:rsidRDefault="002C2471" w:rsidP="00985352">
            <w:pPr>
              <w:rPr>
                <w:rFonts w:ascii="Calibri" w:eastAsia="Times New Roman" w:hAnsi="Calibri"/>
                <w:color w:val="000000"/>
                <w:sz w:val="20"/>
                <w:szCs w:val="20"/>
              </w:rPr>
            </w:pPr>
            <w:r>
              <w:rPr>
                <w:rFonts w:ascii="Calibri" w:eastAsia="Times New Roman" w:hAnsi="Calibri"/>
                <w:color w:val="000000"/>
                <w:sz w:val="20"/>
                <w:szCs w:val="20"/>
              </w:rPr>
              <w:t>Lee &amp; Maria Jones</w:t>
            </w:r>
          </w:p>
        </w:tc>
      </w:tr>
      <w:tr w:rsidR="00941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41D82" w:rsidRDefault="00941D82"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0B2367" w:rsidP="002A1A65">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41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41D82" w:rsidRPr="00177B66" w:rsidRDefault="00941D82"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941D82" w:rsidP="00806218">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941D82"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41D82" w:rsidRPr="00177B66" w:rsidRDefault="00941D82" w:rsidP="007F503A">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831226" w:rsidP="002A67E6">
            <w:pPr>
              <w:rPr>
                <w:rFonts w:ascii="Calibri" w:eastAsia="Times New Roman" w:hAnsi="Calibri"/>
                <w:color w:val="000000"/>
                <w:sz w:val="20"/>
                <w:szCs w:val="20"/>
              </w:rPr>
            </w:pPr>
            <w:r w:rsidRPr="00831226">
              <w:rPr>
                <w:noProof/>
              </w:rPr>
              <w:pict>
                <v:shape id="_x0000_s666238" type="#_x0000_t202" style="position:absolute;margin-left:159.85pt;margin-top:9.55pt;width:272pt;height:249.75pt;z-index:29;mso-position-horizontal-relative:text;mso-position-vertical-relative:text;mso-width-relative:margin;mso-height-relative:margin">
                  <v:textbox style="mso-next-textbox:#_x0000_s666238">
                    <w:txbxContent>
                      <w:p w:rsidR="0046796B" w:rsidRPr="00F00089" w:rsidRDefault="0046796B"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46796B" w:rsidRPr="00F00089" w:rsidRDefault="0046796B" w:rsidP="00FA4F6F">
                        <w:pPr>
                          <w:jc w:val="center"/>
                          <w:rPr>
                            <w:rFonts w:ascii="Berlin Sans FB" w:hAnsi="Berlin Sans FB"/>
                            <w:sz w:val="28"/>
                            <w:szCs w:val="28"/>
                            <w:u w:val="single"/>
                          </w:rPr>
                        </w:pPr>
                        <w:r w:rsidRPr="00F00089">
                          <w:rPr>
                            <w:rFonts w:ascii="Berlin Sans FB" w:hAnsi="Berlin Sans FB"/>
                            <w:sz w:val="28"/>
                            <w:szCs w:val="28"/>
                            <w:u w:val="single"/>
                          </w:rPr>
                          <w:t>1st-7th Grades, Wednesdays, 6:00-7:15 p.m.</w:t>
                        </w:r>
                      </w:p>
                      <w:p w:rsidR="0046796B" w:rsidRPr="00F00089" w:rsidRDefault="0046796B"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46796B" w:rsidRPr="00F00089" w:rsidRDefault="0046796B" w:rsidP="00FA4F6F">
                        <w:pPr>
                          <w:jc w:val="center"/>
                          <w:rPr>
                            <w:rFonts w:ascii="Berlin Sans FB" w:hAnsi="Berlin Sans FB"/>
                            <w:sz w:val="28"/>
                            <w:szCs w:val="28"/>
                            <w:u w:val="single"/>
                          </w:rPr>
                        </w:pPr>
                        <w:r w:rsidRPr="00F00089">
                          <w:rPr>
                            <w:rFonts w:ascii="Berlin Sans FB" w:hAnsi="Berlin Sans FB"/>
                            <w:sz w:val="28"/>
                            <w:szCs w:val="28"/>
                            <w:u w:val="single"/>
                          </w:rPr>
                          <w:t xml:space="preserve">Sundays,11:15 a.m. - 12:30 p.m. </w:t>
                        </w:r>
                      </w:p>
                      <w:p w:rsidR="0046796B" w:rsidRDefault="0046796B" w:rsidP="00A142B8">
                        <w:pPr>
                          <w:jc w:val="center"/>
                          <w:rPr>
                            <w:rFonts w:ascii="Berlin Sans FB" w:hAnsi="Berlin Sans FB"/>
                            <w:sz w:val="16"/>
                            <w:szCs w:val="16"/>
                          </w:rPr>
                        </w:pPr>
                      </w:p>
                      <w:p w:rsidR="00E72216" w:rsidRPr="00E72216" w:rsidRDefault="00E72216" w:rsidP="00A142B8">
                        <w:pPr>
                          <w:jc w:val="center"/>
                          <w:rPr>
                            <w:rFonts w:ascii="Berlin Sans FB" w:hAnsi="Berlin Sans FB"/>
                            <w:sz w:val="28"/>
                            <w:szCs w:val="28"/>
                            <w:u w:val="single"/>
                          </w:rPr>
                        </w:pPr>
                        <w:r w:rsidRPr="00E72216">
                          <w:rPr>
                            <w:rFonts w:ascii="Berlin Sans FB" w:hAnsi="Berlin Sans FB"/>
                            <w:sz w:val="28"/>
                            <w:szCs w:val="28"/>
                            <w:u w:val="single"/>
                          </w:rPr>
                          <w:t>Enrollment will be held the weekends of Aug 22-23 and 29-30</w:t>
                        </w:r>
                        <w:r>
                          <w:rPr>
                            <w:rFonts w:ascii="Berlin Sans FB" w:hAnsi="Berlin Sans FB"/>
                            <w:sz w:val="28"/>
                            <w:szCs w:val="28"/>
                            <w:u w:val="single"/>
                          </w:rPr>
                          <w:t xml:space="preserve"> after all Masses</w:t>
                        </w:r>
                      </w:p>
                      <w:p w:rsidR="00E72216" w:rsidRPr="00921E71" w:rsidRDefault="00E72216" w:rsidP="00A142B8">
                        <w:pPr>
                          <w:jc w:val="center"/>
                          <w:rPr>
                            <w:rFonts w:ascii="Berlin Sans FB" w:hAnsi="Berlin Sans FB"/>
                            <w:sz w:val="16"/>
                            <w:szCs w:val="16"/>
                          </w:rPr>
                        </w:pPr>
                      </w:p>
                      <w:p w:rsidR="0046796B" w:rsidRDefault="0046796B" w:rsidP="00A142B8">
                        <w:pPr>
                          <w:jc w:val="center"/>
                          <w:rPr>
                            <w:rFonts w:ascii="Berlin Sans FB" w:hAnsi="Berlin Sans FB"/>
                            <w:sz w:val="28"/>
                            <w:szCs w:val="28"/>
                          </w:rPr>
                        </w:pPr>
                        <w:r w:rsidRPr="00921E71">
                          <w:rPr>
                            <w:rFonts w:ascii="Berlin Sans FB" w:hAnsi="Berlin Sans FB"/>
                            <w:sz w:val="28"/>
                            <w:szCs w:val="28"/>
                          </w:rPr>
                          <w:t xml:space="preserve">R.E. </w:t>
                        </w:r>
                        <w:r w:rsidR="00E72216">
                          <w:rPr>
                            <w:rFonts w:ascii="Berlin Sans FB" w:hAnsi="Berlin Sans FB"/>
                            <w:sz w:val="28"/>
                            <w:szCs w:val="28"/>
                          </w:rPr>
                          <w:t xml:space="preserve">Classes will resume </w:t>
                        </w:r>
                      </w:p>
                      <w:p w:rsidR="00E72216" w:rsidRDefault="00E72216" w:rsidP="00A142B8">
                        <w:pPr>
                          <w:jc w:val="center"/>
                          <w:rPr>
                            <w:rFonts w:ascii="Berlin Sans FB" w:hAnsi="Berlin Sans FB"/>
                            <w:sz w:val="28"/>
                            <w:szCs w:val="28"/>
                          </w:rPr>
                        </w:pPr>
                        <w:r>
                          <w:rPr>
                            <w:rFonts w:ascii="Berlin Sans FB" w:hAnsi="Berlin Sans FB"/>
                            <w:sz w:val="28"/>
                            <w:szCs w:val="28"/>
                          </w:rPr>
                          <w:t xml:space="preserve">Sunday, September 20 and </w:t>
                        </w:r>
                      </w:p>
                      <w:p w:rsidR="00E72216" w:rsidRPr="00921E71" w:rsidRDefault="00E72216" w:rsidP="00A142B8">
                        <w:pPr>
                          <w:jc w:val="center"/>
                          <w:rPr>
                            <w:rFonts w:ascii="Berlin Sans FB" w:hAnsi="Berlin Sans FB"/>
                            <w:sz w:val="28"/>
                            <w:szCs w:val="28"/>
                          </w:rPr>
                        </w:pPr>
                        <w:r>
                          <w:rPr>
                            <w:rFonts w:ascii="Berlin Sans FB" w:hAnsi="Berlin Sans FB"/>
                            <w:sz w:val="28"/>
                            <w:szCs w:val="28"/>
                          </w:rPr>
                          <w:t>Wednesday September 23!</w:t>
                        </w:r>
                      </w:p>
                      <w:p w:rsidR="00E72216" w:rsidRPr="00DC6A7F" w:rsidRDefault="00E72216" w:rsidP="00A142B8">
                        <w:pPr>
                          <w:jc w:val="center"/>
                          <w:rPr>
                            <w:rFonts w:ascii="Berlin Sans FB" w:hAnsi="Berlin Sans FB"/>
                            <w:sz w:val="16"/>
                            <w:szCs w:val="16"/>
                          </w:rPr>
                        </w:pPr>
                      </w:p>
                      <w:p w:rsidR="00921E71" w:rsidRPr="00921E71" w:rsidRDefault="0046796B" w:rsidP="00A142B8">
                        <w:pPr>
                          <w:jc w:val="center"/>
                          <w:rPr>
                            <w:rFonts w:ascii="Berlin Sans FB" w:hAnsi="Berlin Sans FB"/>
                            <w:sz w:val="28"/>
                            <w:szCs w:val="28"/>
                          </w:rPr>
                        </w:pPr>
                        <w:r w:rsidRPr="00921E71">
                          <w:rPr>
                            <w:rFonts w:ascii="Berlin Sans FB" w:hAnsi="Berlin Sans FB"/>
                            <w:sz w:val="28"/>
                            <w:szCs w:val="28"/>
                          </w:rPr>
                          <w:t xml:space="preserve">We are in need of </w:t>
                        </w:r>
                        <w:r w:rsidR="003B7F95">
                          <w:rPr>
                            <w:rFonts w:ascii="Berlin Sans FB" w:hAnsi="Berlin Sans FB"/>
                            <w:sz w:val="28"/>
                            <w:szCs w:val="28"/>
                          </w:rPr>
                          <w:t>t</w:t>
                        </w:r>
                        <w:r w:rsidR="00E72216">
                          <w:rPr>
                            <w:rFonts w:ascii="Berlin Sans FB" w:hAnsi="Berlin Sans FB"/>
                            <w:sz w:val="28"/>
                            <w:szCs w:val="28"/>
                          </w:rPr>
                          <w:t>wo</w:t>
                        </w:r>
                        <w:r w:rsidR="003B7F95">
                          <w:rPr>
                            <w:rFonts w:ascii="Berlin Sans FB" w:hAnsi="Berlin Sans FB"/>
                            <w:sz w:val="28"/>
                            <w:szCs w:val="28"/>
                          </w:rPr>
                          <w:t xml:space="preserve"> teachers!</w:t>
                        </w:r>
                      </w:p>
                      <w:p w:rsidR="00E72216" w:rsidRPr="00DC6A7F" w:rsidRDefault="00E72216" w:rsidP="00A142B8">
                        <w:pPr>
                          <w:jc w:val="center"/>
                          <w:rPr>
                            <w:rFonts w:ascii="Berlin Sans FB" w:hAnsi="Berlin Sans FB"/>
                            <w:sz w:val="16"/>
                            <w:szCs w:val="16"/>
                          </w:rPr>
                        </w:pPr>
                      </w:p>
                      <w:p w:rsidR="00921E71" w:rsidRPr="003B7F95" w:rsidRDefault="00921E71" w:rsidP="00A142B8">
                        <w:pPr>
                          <w:jc w:val="center"/>
                          <w:rPr>
                            <w:rFonts w:ascii="Arial Narrow" w:hAnsi="Arial Narrow"/>
                            <w:sz w:val="28"/>
                            <w:szCs w:val="28"/>
                          </w:rPr>
                        </w:pPr>
                        <w:r w:rsidRPr="003B7F95">
                          <w:rPr>
                            <w:rFonts w:ascii="Arial Narrow" w:hAnsi="Arial Narrow"/>
                            <w:sz w:val="28"/>
                            <w:szCs w:val="28"/>
                          </w:rPr>
                          <w:t>Please consider giving of your time and talent to teach our youth.  You will gain many rewards!</w:t>
                        </w:r>
                      </w:p>
                      <w:p w:rsidR="00921E71" w:rsidRPr="003B7F95" w:rsidRDefault="00921E71" w:rsidP="00A142B8">
                        <w:pPr>
                          <w:jc w:val="center"/>
                          <w:rPr>
                            <w:rFonts w:ascii="Arial Narrow" w:hAnsi="Arial Narrow"/>
                            <w:sz w:val="28"/>
                            <w:szCs w:val="28"/>
                          </w:rPr>
                        </w:pPr>
                        <w:r w:rsidRPr="003B7F95">
                          <w:rPr>
                            <w:rFonts w:ascii="Arial Narrow" w:hAnsi="Arial Narrow"/>
                            <w:sz w:val="28"/>
                            <w:szCs w:val="28"/>
                          </w:rPr>
                          <w:t>Please contact the office if you're interested!</w:t>
                        </w:r>
                      </w:p>
                    </w:txbxContent>
                  </v:textbox>
                </v:shape>
              </w:pict>
            </w:r>
            <w:r w:rsidR="00C442A0">
              <w:rPr>
                <w:rFonts w:ascii="Calibri" w:eastAsia="Times New Roman" w:hAnsi="Calibri"/>
                <w:color w:val="000000"/>
                <w:sz w:val="20"/>
                <w:szCs w:val="20"/>
              </w:rPr>
              <w:t xml:space="preserve">Safe travels for Luke and </w:t>
            </w:r>
            <w:proofErr w:type="spellStart"/>
            <w:r w:rsidR="00C442A0">
              <w:rPr>
                <w:rFonts w:ascii="Calibri" w:eastAsia="Times New Roman" w:hAnsi="Calibri"/>
                <w:color w:val="000000"/>
                <w:sz w:val="20"/>
                <w:szCs w:val="20"/>
              </w:rPr>
              <w:t>Alina</w:t>
            </w:r>
            <w:proofErr w:type="spellEnd"/>
            <w:r w:rsidR="00C442A0">
              <w:rPr>
                <w:rFonts w:ascii="Calibri" w:eastAsia="Times New Roman" w:hAnsi="Calibri"/>
                <w:color w:val="000000"/>
                <w:sz w:val="20"/>
                <w:szCs w:val="20"/>
              </w:rPr>
              <w:t xml:space="preserve"> by Anna </w:t>
            </w:r>
            <w:proofErr w:type="spellStart"/>
            <w:r w:rsidR="00C442A0">
              <w:rPr>
                <w:rFonts w:ascii="Calibri" w:eastAsia="Times New Roman" w:hAnsi="Calibri"/>
                <w:color w:val="000000"/>
                <w:sz w:val="20"/>
                <w:szCs w:val="20"/>
              </w:rPr>
              <w:t>Fitts</w:t>
            </w:r>
            <w:proofErr w:type="spellEnd"/>
          </w:p>
        </w:tc>
      </w:tr>
      <w:tr w:rsidR="00941D82"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Pr="00177B66" w:rsidRDefault="00941D8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Pr="00177B66" w:rsidRDefault="00941D82"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C442A0" w:rsidP="00004498">
            <w:pPr>
              <w:rPr>
                <w:rFonts w:ascii="Calibri" w:eastAsia="Times New Roman" w:hAnsi="Calibri"/>
                <w:color w:val="000000"/>
                <w:sz w:val="20"/>
                <w:szCs w:val="20"/>
              </w:rPr>
            </w:pPr>
            <w:r>
              <w:rPr>
                <w:rFonts w:ascii="Calibri" w:eastAsia="Times New Roman" w:hAnsi="Calibri"/>
                <w:color w:val="000000"/>
                <w:sz w:val="20"/>
                <w:szCs w:val="20"/>
              </w:rPr>
              <w:t xml:space="preserve">Safe travels for Luke and </w:t>
            </w:r>
            <w:proofErr w:type="spellStart"/>
            <w:r>
              <w:rPr>
                <w:rFonts w:ascii="Calibri" w:eastAsia="Times New Roman" w:hAnsi="Calibri"/>
                <w:color w:val="000000"/>
                <w:sz w:val="20"/>
                <w:szCs w:val="20"/>
              </w:rPr>
              <w:t>Alina</w:t>
            </w:r>
            <w:proofErr w:type="spellEnd"/>
            <w:r>
              <w:rPr>
                <w:rFonts w:ascii="Calibri" w:eastAsia="Times New Roman" w:hAnsi="Calibri"/>
                <w:color w:val="000000"/>
                <w:sz w:val="20"/>
                <w:szCs w:val="20"/>
              </w:rPr>
              <w:t xml:space="preserve"> by Anna </w:t>
            </w:r>
            <w:proofErr w:type="spellStart"/>
            <w:r>
              <w:rPr>
                <w:rFonts w:ascii="Calibri" w:eastAsia="Times New Roman" w:hAnsi="Calibri"/>
                <w:color w:val="000000"/>
                <w:sz w:val="20"/>
                <w:szCs w:val="20"/>
              </w:rPr>
              <w:t>Fitts</w:t>
            </w:r>
            <w:proofErr w:type="spellEnd"/>
          </w:p>
        </w:tc>
      </w:tr>
      <w:tr w:rsidR="00941D8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Pr="00177B66" w:rsidRDefault="00941D82"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C442A0" w:rsidP="00004498">
            <w:pPr>
              <w:rPr>
                <w:rFonts w:ascii="Calibri" w:eastAsia="Times New Roman" w:hAnsi="Calibri"/>
                <w:color w:val="000000"/>
                <w:sz w:val="20"/>
                <w:szCs w:val="20"/>
              </w:rPr>
            </w:pPr>
            <w:r>
              <w:rPr>
                <w:rFonts w:ascii="Calibri" w:eastAsia="Times New Roman" w:hAnsi="Calibri"/>
                <w:color w:val="000000"/>
                <w:sz w:val="20"/>
                <w:szCs w:val="20"/>
              </w:rPr>
              <w:t xml:space="preserve">Safe travels for Luke and </w:t>
            </w:r>
            <w:proofErr w:type="spellStart"/>
            <w:r>
              <w:rPr>
                <w:rFonts w:ascii="Calibri" w:eastAsia="Times New Roman" w:hAnsi="Calibri"/>
                <w:color w:val="000000"/>
                <w:sz w:val="20"/>
                <w:szCs w:val="20"/>
              </w:rPr>
              <w:t>Alina</w:t>
            </w:r>
            <w:proofErr w:type="spellEnd"/>
            <w:r>
              <w:rPr>
                <w:rFonts w:ascii="Calibri" w:eastAsia="Times New Roman" w:hAnsi="Calibri"/>
                <w:color w:val="000000"/>
                <w:sz w:val="20"/>
                <w:szCs w:val="20"/>
              </w:rPr>
              <w:t xml:space="preserve"> by Anna </w:t>
            </w:r>
            <w:proofErr w:type="spellStart"/>
            <w:r>
              <w:rPr>
                <w:rFonts w:ascii="Calibri" w:eastAsia="Times New Roman" w:hAnsi="Calibri"/>
                <w:color w:val="000000"/>
                <w:sz w:val="20"/>
                <w:szCs w:val="20"/>
              </w:rPr>
              <w:t>Fitts</w:t>
            </w:r>
            <w:proofErr w:type="spellEnd"/>
          </w:p>
        </w:tc>
      </w:tr>
      <w:tr w:rsidR="00941D8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Pr="00177B66" w:rsidRDefault="00941D82" w:rsidP="00914912">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Pr="00CA58F6" w:rsidRDefault="0066265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797549" w:rsidRDefault="0066265F" w:rsidP="00797549">
            <w:pPr>
              <w:jc w:val="center"/>
              <w:rPr>
                <w:rFonts w:ascii="Calibri" w:eastAsia="Times New Roman" w:hAnsi="Calibri"/>
                <w:b/>
                <w:color w:val="000000"/>
                <w:sz w:val="20"/>
                <w:szCs w:val="20"/>
              </w:rPr>
            </w:pPr>
            <w:r w:rsidRPr="00797549">
              <w:rPr>
                <w:rFonts w:ascii="Calibri" w:eastAsia="Times New Roman" w:hAnsi="Calibri"/>
                <w:b/>
                <w:color w:val="000000"/>
                <w:sz w:val="20"/>
                <w:szCs w:val="20"/>
              </w:rPr>
              <w:t>The Assumption of the Blessed Virgin Mary</w:t>
            </w:r>
          </w:p>
        </w:tc>
      </w:tr>
      <w:tr w:rsidR="00941D8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66265F"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C442A0" w:rsidP="001E0B7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Krystina</w:t>
            </w:r>
            <w:proofErr w:type="spellEnd"/>
            <w:r>
              <w:rPr>
                <w:rFonts w:ascii="Calibri" w:eastAsia="Times New Roman" w:hAnsi="Calibri"/>
                <w:color w:val="000000"/>
                <w:sz w:val="20"/>
                <w:szCs w:val="20"/>
              </w:rPr>
              <w:t xml:space="preserve"> by Ann &amp; Anna</w:t>
            </w:r>
          </w:p>
        </w:tc>
      </w:tr>
      <w:tr w:rsidR="0066265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265F" w:rsidRDefault="0066265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265F" w:rsidRDefault="0066265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265F" w:rsidRDefault="0066265F"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265F" w:rsidRPr="003674A6" w:rsidRDefault="0066265F" w:rsidP="001E0B73">
            <w:pPr>
              <w:rPr>
                <w:rFonts w:ascii="Calibri" w:eastAsia="Times New Roman" w:hAnsi="Calibri"/>
                <w:color w:val="000000"/>
                <w:sz w:val="20"/>
                <w:szCs w:val="20"/>
              </w:rPr>
            </w:pPr>
          </w:p>
        </w:tc>
      </w:tr>
      <w:tr w:rsidR="00941D8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Pr="00177B66" w:rsidRDefault="00941D82" w:rsidP="002B7DF7">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C2471">
              <w:rPr>
                <w:rFonts w:ascii="Calibri" w:eastAsia="Times New Roman" w:hAnsi="Calibri"/>
                <w:b/>
                <w:color w:val="000000"/>
                <w:sz w:val="20"/>
                <w:szCs w:val="20"/>
              </w:rPr>
              <w:t>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1E0B73">
            <w:pPr>
              <w:rPr>
                <w:rFonts w:ascii="Calibri" w:eastAsia="Times New Roman" w:hAnsi="Calibri"/>
                <w:color w:val="000000"/>
                <w:sz w:val="20"/>
                <w:szCs w:val="20"/>
              </w:rPr>
            </w:pPr>
          </w:p>
        </w:tc>
      </w:tr>
      <w:tr w:rsidR="00941D8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550BE1" w:rsidP="001E0B73">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941D8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Default="00941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1E0B73">
            <w:pPr>
              <w:rPr>
                <w:rFonts w:ascii="Calibri" w:eastAsia="Times New Roman" w:hAnsi="Calibri"/>
                <w:color w:val="000000"/>
                <w:sz w:val="20"/>
                <w:szCs w:val="20"/>
              </w:rPr>
            </w:pPr>
          </w:p>
        </w:tc>
      </w:tr>
      <w:tr w:rsidR="00941D82"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41D82" w:rsidRPr="00177B66" w:rsidRDefault="00941D8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41D82" w:rsidRDefault="00941D8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41D82" w:rsidRPr="003674A6" w:rsidRDefault="00941D82" w:rsidP="002331C6">
            <w:pPr>
              <w:rPr>
                <w:rFonts w:ascii="Calibri" w:eastAsia="Times New Roman" w:hAnsi="Calibri"/>
                <w:color w:val="000000"/>
                <w:sz w:val="20"/>
                <w:szCs w:val="20"/>
              </w:rPr>
            </w:pPr>
          </w:p>
        </w:tc>
        <w:tc>
          <w:tcPr>
            <w:tcW w:w="351" w:type="dxa"/>
          </w:tcPr>
          <w:p w:rsidR="00941D82" w:rsidRPr="0039655A" w:rsidRDefault="00831226">
            <w:r>
              <w:rPr>
                <w:noProof/>
              </w:rPr>
              <w:pict>
                <v:shape id="_x0000_s666251" type="#_x0000_t202" style="position:absolute;margin-left:16.05pt;margin-top:506.25pt;width:271.1pt;height:86.85pt;z-index:31;mso-position-horizontal-relative:text;mso-position-vertical-relative:text;mso-width-relative:margin;mso-height-relative:margin">
                  <v:textbox>
                    <w:txbxContent>
                      <w:p w:rsidR="00941D82" w:rsidRDefault="00941D8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941D82" w:rsidRPr="00A421EA" w:rsidRDefault="00941D8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941D82" w:rsidRPr="00A421EA" w:rsidRDefault="00941D8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941D82" w:rsidRDefault="00941D82"/>
                    </w:txbxContent>
                  </v:textbox>
                </v:shape>
              </w:pict>
            </w:r>
          </w:p>
        </w:tc>
      </w:tr>
    </w:tbl>
    <w:p w:rsidR="00D12DA6" w:rsidRPr="001962FB" w:rsidRDefault="002506C6" w:rsidP="004B488E">
      <w:pPr>
        <w:tabs>
          <w:tab w:val="left" w:pos="705"/>
          <w:tab w:val="left" w:pos="6345"/>
        </w:tabs>
      </w:pPr>
      <w:r>
        <w:rPr>
          <w:noProof/>
        </w:rPr>
        <w:pict>
          <v:shape id="_x0000_s666231" type="#_x0000_t202" style="position:absolute;margin-left:-17.85pt;margin-top:7.45pt;width:264.1pt;height:139.6pt;z-index:28;mso-position-horizontal-relative:text;mso-position-vertical-relative:text;mso-width-relative:margin;mso-height-relative:margin">
            <v:textbox style="mso-next-textbox:#_x0000_s666231">
              <w:txbxContent>
                <w:p w:rsidR="00914A07" w:rsidRDefault="00B65246" w:rsidP="006714DD">
                  <w:pPr>
                    <w:jc w:val="center"/>
                    <w:rPr>
                      <w:rFonts w:ascii="Verdana" w:hAnsi="Verdana"/>
                      <w:b/>
                      <w:sz w:val="28"/>
                      <w:szCs w:val="28"/>
                      <w:u w:val="single"/>
                    </w:rPr>
                  </w:pPr>
                  <w:r w:rsidRPr="00921E71">
                    <w:rPr>
                      <w:rFonts w:ascii="Verdana" w:hAnsi="Verdana"/>
                      <w:b/>
                      <w:sz w:val="28"/>
                      <w:szCs w:val="28"/>
                      <w:u w:val="single"/>
                    </w:rPr>
                    <w:t xml:space="preserve">Guadalupe 4th Annual </w:t>
                  </w:r>
                </w:p>
                <w:p w:rsidR="00B65246" w:rsidRPr="00921E71" w:rsidRDefault="00B65246" w:rsidP="006714DD">
                  <w:pPr>
                    <w:jc w:val="center"/>
                    <w:rPr>
                      <w:rFonts w:ascii="Verdana" w:hAnsi="Verdana"/>
                      <w:b/>
                      <w:sz w:val="28"/>
                      <w:szCs w:val="28"/>
                      <w:u w:val="single"/>
                    </w:rPr>
                  </w:pPr>
                  <w:r w:rsidRPr="00921E71">
                    <w:rPr>
                      <w:rFonts w:ascii="Verdana" w:hAnsi="Verdana"/>
                      <w:b/>
                      <w:sz w:val="28"/>
                      <w:szCs w:val="28"/>
                      <w:u w:val="single"/>
                    </w:rPr>
                    <w:t xml:space="preserve">Garage Sale </w:t>
                  </w:r>
                </w:p>
                <w:p w:rsidR="00B65246" w:rsidRPr="00921E71" w:rsidRDefault="00B65246" w:rsidP="006714DD">
                  <w:pPr>
                    <w:jc w:val="center"/>
                    <w:rPr>
                      <w:rFonts w:ascii="Verdana" w:hAnsi="Verdana"/>
                      <w:b/>
                      <w:sz w:val="28"/>
                      <w:szCs w:val="28"/>
                      <w:u w:val="single"/>
                    </w:rPr>
                  </w:pPr>
                  <w:r w:rsidRPr="00921E71">
                    <w:rPr>
                      <w:rFonts w:ascii="Verdana" w:hAnsi="Verdana"/>
                      <w:b/>
                      <w:sz w:val="28"/>
                      <w:szCs w:val="28"/>
                      <w:u w:val="single"/>
                    </w:rPr>
                    <w:t>Saturday, August 15!</w:t>
                  </w:r>
                </w:p>
                <w:p w:rsidR="00B65246" w:rsidRPr="00921E71" w:rsidRDefault="00B65246" w:rsidP="006714DD">
                  <w:pPr>
                    <w:jc w:val="center"/>
                    <w:rPr>
                      <w:rFonts w:ascii="Verdana" w:hAnsi="Verdana"/>
                      <w:b/>
                      <w:sz w:val="28"/>
                      <w:szCs w:val="28"/>
                    </w:rPr>
                  </w:pPr>
                  <w:r w:rsidRPr="00921E71">
                    <w:rPr>
                      <w:rFonts w:ascii="Verdana" w:hAnsi="Verdana"/>
                      <w:b/>
                      <w:sz w:val="28"/>
                      <w:szCs w:val="28"/>
                    </w:rPr>
                    <w:t>Assumption's R.E. Building</w:t>
                  </w:r>
                </w:p>
                <w:p w:rsidR="00B65246" w:rsidRPr="00921E71" w:rsidRDefault="00B65246" w:rsidP="006714DD">
                  <w:pPr>
                    <w:jc w:val="center"/>
                    <w:rPr>
                      <w:rFonts w:ascii="Franklin Gothic Book" w:hAnsi="Franklin Gothic Book"/>
                      <w:sz w:val="28"/>
                      <w:szCs w:val="28"/>
                    </w:rPr>
                  </w:pPr>
                  <w:r w:rsidRPr="00921E71">
                    <w:rPr>
                      <w:rFonts w:ascii="Franklin Gothic Book" w:hAnsi="Franklin Gothic Book"/>
                      <w:sz w:val="28"/>
                      <w:szCs w:val="28"/>
                    </w:rPr>
                    <w:t xml:space="preserve">We're accepting donations:  furniture, </w:t>
                  </w:r>
                </w:p>
                <w:p w:rsidR="00B65246" w:rsidRPr="00921E71" w:rsidRDefault="00B65246" w:rsidP="006714DD">
                  <w:pPr>
                    <w:jc w:val="center"/>
                    <w:rPr>
                      <w:rFonts w:ascii="Franklin Gothic Book" w:hAnsi="Franklin Gothic Book"/>
                      <w:sz w:val="28"/>
                      <w:szCs w:val="28"/>
                    </w:rPr>
                  </w:pPr>
                  <w:r w:rsidRPr="00921E71">
                    <w:rPr>
                      <w:rFonts w:ascii="Franklin Gothic Book" w:hAnsi="Franklin Gothic Book"/>
                      <w:sz w:val="28"/>
                      <w:szCs w:val="28"/>
                    </w:rPr>
                    <w:t xml:space="preserve">clothing, toys, dishes, etc...  </w:t>
                  </w:r>
                </w:p>
                <w:p w:rsidR="00B65246" w:rsidRPr="00921E71" w:rsidRDefault="00B65246" w:rsidP="006714DD">
                  <w:pPr>
                    <w:jc w:val="center"/>
                    <w:rPr>
                      <w:rFonts w:ascii="Franklin Gothic Book" w:hAnsi="Franklin Gothic Book"/>
                      <w:sz w:val="28"/>
                      <w:szCs w:val="28"/>
                    </w:rPr>
                  </w:pPr>
                  <w:r w:rsidRPr="00921E71">
                    <w:rPr>
                      <w:rFonts w:ascii="Franklin Gothic Book" w:hAnsi="Franklin Gothic Book"/>
                      <w:sz w:val="28"/>
                      <w:szCs w:val="28"/>
                    </w:rPr>
                    <w:t xml:space="preserve">To pick up items please call:  </w:t>
                  </w:r>
                </w:p>
                <w:p w:rsidR="00B65246" w:rsidRPr="00921E71" w:rsidRDefault="00B65246" w:rsidP="006714DD">
                  <w:pPr>
                    <w:jc w:val="center"/>
                    <w:rPr>
                      <w:rFonts w:ascii="Franklin Gothic Book" w:hAnsi="Franklin Gothic Book"/>
                      <w:sz w:val="28"/>
                      <w:szCs w:val="28"/>
                    </w:rPr>
                  </w:pPr>
                  <w:proofErr w:type="spellStart"/>
                  <w:r w:rsidRPr="00921E71">
                    <w:rPr>
                      <w:rFonts w:ascii="Franklin Gothic Book" w:hAnsi="Franklin Gothic Book"/>
                      <w:sz w:val="28"/>
                      <w:szCs w:val="28"/>
                    </w:rPr>
                    <w:t>Noé</w:t>
                  </w:r>
                  <w:proofErr w:type="spellEnd"/>
                  <w:r w:rsidRPr="00921E71">
                    <w:rPr>
                      <w:rFonts w:ascii="Franklin Gothic Book" w:hAnsi="Franklin Gothic Book"/>
                      <w:sz w:val="28"/>
                      <w:szCs w:val="28"/>
                    </w:rPr>
                    <w:t xml:space="preserve"> Sanchez 475-4892</w:t>
                  </w:r>
                </w:p>
                <w:p w:rsidR="00B65246" w:rsidRPr="00B36AC0" w:rsidRDefault="00B65246">
                  <w:pPr>
                    <w:rPr>
                      <w:sz w:val="28"/>
                      <w:szCs w:val="28"/>
                    </w:rPr>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2506C6" w:rsidP="00B900D9">
      <w:pPr>
        <w:tabs>
          <w:tab w:val="left" w:pos="2865"/>
        </w:tabs>
      </w:pPr>
      <w:r>
        <w:rPr>
          <w:noProof/>
          <w:lang w:eastAsia="zh-TW"/>
        </w:rPr>
        <w:pict>
          <v:shape id="_x0000_s666226" type="#_x0000_t202" style="position:absolute;margin-left:274.75pt;margin-top:3.95pt;width:271.5pt;height:239.9pt;z-index:27;mso-width-relative:margin;mso-height-relative:margin">
            <v:textbox>
              <w:txbxContent>
                <w:p w:rsidR="00CF14E3" w:rsidRPr="004F30B5" w:rsidRDefault="00CF14E3" w:rsidP="00CF14E3">
                  <w:pPr>
                    <w:contextualSpacing/>
                    <w:jc w:val="center"/>
                    <w:rPr>
                      <w:color w:val="000000"/>
                      <w:u w:val="single"/>
                    </w:rPr>
                  </w:pPr>
                  <w:r w:rsidRPr="004F30B5">
                    <w:rPr>
                      <w:b/>
                      <w:bCs/>
                      <w:color w:val="000000"/>
                      <w:u w:val="single"/>
                    </w:rPr>
                    <w:t xml:space="preserve">Annual </w:t>
                  </w:r>
                  <w:r w:rsidR="004F30B5" w:rsidRPr="004F30B5">
                    <w:rPr>
                      <w:b/>
                      <w:bCs/>
                      <w:color w:val="000000"/>
                      <w:u w:val="single"/>
                    </w:rPr>
                    <w:t>Y</w:t>
                  </w:r>
                  <w:r w:rsidRPr="004F30B5">
                    <w:rPr>
                      <w:b/>
                      <w:bCs/>
                      <w:color w:val="000000"/>
                      <w:u w:val="single"/>
                    </w:rPr>
                    <w:t xml:space="preserve">oung </w:t>
                  </w:r>
                  <w:r w:rsidR="004F30B5" w:rsidRPr="004F30B5">
                    <w:rPr>
                      <w:b/>
                      <w:bCs/>
                      <w:color w:val="000000"/>
                      <w:u w:val="single"/>
                    </w:rPr>
                    <w:t>A</w:t>
                  </w:r>
                  <w:r w:rsidRPr="004F30B5">
                    <w:rPr>
                      <w:b/>
                      <w:bCs/>
                      <w:color w:val="000000"/>
                      <w:u w:val="single"/>
                    </w:rPr>
                    <w:t xml:space="preserve">dult Mass and </w:t>
                  </w:r>
                  <w:r w:rsidR="004F30B5" w:rsidRPr="004F30B5">
                    <w:rPr>
                      <w:b/>
                      <w:bCs/>
                      <w:color w:val="000000"/>
                      <w:u w:val="single"/>
                    </w:rPr>
                    <w:t>C</w:t>
                  </w:r>
                  <w:r w:rsidRPr="004F30B5">
                    <w:rPr>
                      <w:b/>
                      <w:bCs/>
                      <w:color w:val="000000"/>
                      <w:u w:val="single"/>
                    </w:rPr>
                    <w:t>ookout</w:t>
                  </w:r>
                </w:p>
                <w:p w:rsidR="00CF14E3" w:rsidRPr="00CF14E3" w:rsidRDefault="00CF14E3" w:rsidP="00CF14E3">
                  <w:pPr>
                    <w:contextualSpacing/>
                    <w:jc w:val="both"/>
                    <w:rPr>
                      <w:rFonts w:ascii="Berlin Sans FB" w:hAnsi="Berlin Sans FB"/>
                      <w:color w:val="000000"/>
                    </w:rPr>
                  </w:pPr>
                  <w:r w:rsidRPr="00CF14E3">
                    <w:rPr>
                      <w:rFonts w:ascii="Berlin Sans FB" w:hAnsi="Berlin Sans FB"/>
                      <w:bCs/>
                      <w:color w:val="000000"/>
                    </w:rPr>
                    <w:t>This event for young adults will take place Saturday, Sept. 12, from</w:t>
                  </w:r>
                  <w:r w:rsidRPr="00CF14E3">
                    <w:rPr>
                      <w:rFonts w:ascii="Berlin Sans FB" w:hAnsi="Berlin Sans FB"/>
                      <w:color w:val="000000"/>
                    </w:rPr>
                    <w:t xml:space="preserve"> </w:t>
                  </w:r>
                  <w:r w:rsidRPr="00CF14E3">
                    <w:rPr>
                      <w:rFonts w:ascii="Berlin Sans FB" w:hAnsi="Berlin Sans FB"/>
                      <w:bCs/>
                      <w:color w:val="000000"/>
                    </w:rPr>
                    <w:t xml:space="preserve">2:15 p.m. to 6 p.m. at the </w:t>
                  </w:r>
                  <w:r w:rsidRPr="00CF14E3">
                    <w:rPr>
                      <w:rFonts w:ascii="Berlin Sans FB" w:hAnsi="Berlin Sans FB"/>
                      <w:color w:val="000000"/>
                    </w:rPr>
                    <w:t xml:space="preserve">Catholic Pastoral Center, conference room C-1. Registration begins at 2:15 p.m. Fr. Simeon Spitz of St. Gregory’s Abbey will give a presentation. Mass with Archbishop </w:t>
                  </w:r>
                  <w:proofErr w:type="spellStart"/>
                  <w:r w:rsidRPr="00CF14E3">
                    <w:rPr>
                      <w:rFonts w:ascii="Berlin Sans FB" w:hAnsi="Berlin Sans FB"/>
                      <w:color w:val="000000"/>
                    </w:rPr>
                    <w:t>Coakley</w:t>
                  </w:r>
                  <w:proofErr w:type="spellEnd"/>
                  <w:r w:rsidRPr="00CF14E3">
                    <w:rPr>
                      <w:rFonts w:ascii="Berlin Sans FB" w:hAnsi="Berlin Sans FB"/>
                      <w:color w:val="000000"/>
                    </w:rPr>
                    <w:t xml:space="preserve"> will be at 4 p.m.; dinner at 5 p.m. Cost is $10. To register, contact the Youth and Young Adult Office by Sept. 3 at (405) 721-9220 or </w:t>
                  </w:r>
                  <w:hyperlink r:id="rId8" w:history="1">
                    <w:r w:rsidRPr="00CF14E3">
                      <w:rPr>
                        <w:rStyle w:val="Hyperlink"/>
                        <w:rFonts w:ascii="Berlin Sans FB" w:hAnsi="Berlin Sans FB"/>
                        <w:color w:val="000000"/>
                      </w:rPr>
                      <w:t>bjaime@archokc.org</w:t>
                    </w:r>
                  </w:hyperlink>
                  <w:r w:rsidRPr="00CF14E3">
                    <w:rPr>
                      <w:rFonts w:ascii="Berlin Sans FB" w:hAnsi="Berlin Sans FB"/>
                      <w:color w:val="000000"/>
                    </w:rPr>
                    <w:t xml:space="preserve">. </w:t>
                  </w:r>
                </w:p>
                <w:p w:rsidR="004F30B5" w:rsidRPr="004F30B5" w:rsidRDefault="004F30B5" w:rsidP="004F30B5">
                  <w:pPr>
                    <w:contextualSpacing/>
                    <w:jc w:val="center"/>
                    <w:rPr>
                      <w:b/>
                      <w:bCs/>
                      <w:color w:val="000000"/>
                      <w:u w:val="single"/>
                    </w:rPr>
                  </w:pPr>
                  <w:r w:rsidRPr="004F30B5">
                    <w:rPr>
                      <w:b/>
                      <w:bCs/>
                      <w:color w:val="000000"/>
                      <w:u w:val="single"/>
                    </w:rPr>
                    <w:t>Catholic Young Adults of Oklahoma City</w:t>
                  </w:r>
                </w:p>
                <w:p w:rsidR="004F30B5" w:rsidRPr="004F30B5" w:rsidRDefault="004F30B5" w:rsidP="004F30B5">
                  <w:pPr>
                    <w:contextualSpacing/>
                    <w:jc w:val="both"/>
                    <w:rPr>
                      <w:rFonts w:ascii="Verdana" w:hAnsi="Verdana"/>
                      <w:color w:val="000000"/>
                    </w:rPr>
                  </w:pPr>
                  <w:r w:rsidRPr="004F30B5">
                    <w:rPr>
                      <w:rFonts w:ascii="Verdana" w:hAnsi="Verdana"/>
                      <w:color w:val="000000"/>
                    </w:rPr>
                    <w:t xml:space="preserve">Join us for faith, fellowship and fun in OKC! Open to all young adults (ages 18-39, married or single) in the archdiocese. Visit our </w:t>
                  </w:r>
                  <w:proofErr w:type="spellStart"/>
                  <w:r w:rsidRPr="004F30B5">
                    <w:rPr>
                      <w:rFonts w:ascii="Verdana" w:hAnsi="Verdana"/>
                      <w:color w:val="000000"/>
                    </w:rPr>
                    <w:t>Facebook</w:t>
                  </w:r>
                  <w:proofErr w:type="spellEnd"/>
                  <w:r w:rsidRPr="004F30B5">
                    <w:rPr>
                      <w:rFonts w:ascii="Verdana" w:hAnsi="Verdana"/>
                      <w:color w:val="000000"/>
                    </w:rPr>
                    <w:t xml:space="preserve"> page (Catholic Young Adults of OKC) for events and information or e-mail </w:t>
                  </w:r>
                  <w:hyperlink r:id="rId9" w:history="1">
                    <w:r w:rsidRPr="004F30B5">
                      <w:rPr>
                        <w:rStyle w:val="Hyperlink"/>
                        <w:rFonts w:ascii="Verdana" w:hAnsi="Verdana"/>
                        <w:color w:val="000000"/>
                      </w:rPr>
                      <w:t>info@catholicyoungadultsokc.com</w:t>
                    </w:r>
                  </w:hyperlink>
                  <w:r w:rsidRPr="004F30B5">
                    <w:rPr>
                      <w:rStyle w:val="Hyperlink"/>
                      <w:rFonts w:ascii="Verdana" w:hAnsi="Verdana"/>
                      <w:color w:val="000000"/>
                    </w:rPr>
                    <w:t>.</w:t>
                  </w:r>
                </w:p>
                <w:p w:rsidR="00CC3BBE" w:rsidRPr="00586B90" w:rsidRDefault="00CC3BBE">
                  <w:pPr>
                    <w:rPr>
                      <w:sz w:val="28"/>
                      <w:szCs w:val="28"/>
                    </w:rPr>
                  </w:pPr>
                </w:p>
              </w:txbxContent>
            </v:textbox>
          </v:shape>
        </w:pict>
      </w:r>
    </w:p>
    <w:p w:rsidR="007A6964" w:rsidRPr="001962FB" w:rsidRDefault="007A6964" w:rsidP="00B900D9">
      <w:pPr>
        <w:tabs>
          <w:tab w:val="left" w:pos="2865"/>
        </w:tabs>
      </w:pPr>
    </w:p>
    <w:p w:rsidR="005379FF" w:rsidRPr="001962FB" w:rsidRDefault="00831226"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2506C6" w:rsidP="009F4E68">
      <w:pPr>
        <w:tabs>
          <w:tab w:val="left" w:pos="7620"/>
        </w:tabs>
      </w:pPr>
      <w:r>
        <w:rPr>
          <w:noProof/>
        </w:rPr>
        <w:pict>
          <v:shape id="_x0000_s666118" type="#_x0000_t202" style="position:absolute;margin-left:-17.85pt;margin-top:11.45pt;width:264.1pt;height:177.2pt;z-index:16;mso-width-relative:margin;mso-height-relative:margin">
            <v:textbox>
              <w:txbxContent>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We pray the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Chaplet of Divine Mercy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and the Rosary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Monday through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Friday at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11:45 a.m.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before the 12:10 Mass.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Everyone is invited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to participate and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spend time with Jesus!</w:t>
                  </w:r>
                </w:p>
                <w:p w:rsidR="003D3E31" w:rsidRDefault="003D3E31"/>
              </w:txbxContent>
            </v:textbox>
          </v:shape>
        </w:pict>
      </w:r>
      <w:r w:rsidR="009F4E68" w:rsidRPr="001962FB">
        <w:tab/>
      </w:r>
      <w:r w:rsidR="00BB2561" w:rsidRPr="001962FB">
        <w:tab/>
      </w:r>
      <w:r w:rsidR="00BB2561" w:rsidRPr="001962FB">
        <w:tab/>
      </w:r>
      <w:r w:rsidR="00BB2561" w:rsidRPr="001962FB">
        <w:tab/>
      </w:r>
    </w:p>
    <w:p w:rsidR="00675CB7" w:rsidRPr="001962FB" w:rsidRDefault="002506C6" w:rsidP="00985493">
      <w:pPr>
        <w:jc w:val="center"/>
      </w:pPr>
      <w:r>
        <w:rPr>
          <w:noProof/>
        </w:rPr>
        <w:pict>
          <v:shape id="_x0000_s666119" type="#_x0000_t75" alt="" style="position:absolute;left:0;text-align:left;margin-left:-4.45pt;margin-top:3.75pt;width:89.95pt;height:150.85pt;z-index:17">
            <v:imagedata r:id="rId10" o:title="DivMrcy1"/>
          </v:shape>
        </w:pict>
      </w: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831226">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831226"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2506C6" w:rsidP="00A756BF">
      <w:pPr>
        <w:tabs>
          <w:tab w:val="left" w:pos="6120"/>
        </w:tabs>
      </w:pPr>
      <w:r w:rsidRPr="00831226">
        <w:rPr>
          <w:noProof/>
          <w:sz w:val="20"/>
          <w:szCs w:val="20"/>
          <w:lang w:eastAsia="zh-TW"/>
        </w:rPr>
        <w:pict>
          <v:shape id="_x0000_s355662" type="#_x0000_t202" style="position:absolute;margin-left:-17.85pt;margin-top:22.75pt;width:567.7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831226">
        <w:rPr>
          <w:noProof/>
        </w:rPr>
        <w:pict>
          <v:line id="_x0000_s136497" style="position:absolute;z-index:5" from="605.3pt,72.45pt" to="605.3pt,139.95pt" strokeweight="2.25pt"/>
        </w:pict>
      </w:r>
    </w:p>
    <w:p w:rsidR="007004BC" w:rsidRPr="001962FB" w:rsidRDefault="002506C6" w:rsidP="008E656B">
      <w:pPr>
        <w:tabs>
          <w:tab w:val="left" w:pos="1800"/>
          <w:tab w:val="left" w:pos="3720"/>
          <w:tab w:val="left" w:pos="6120"/>
          <w:tab w:val="left" w:pos="8265"/>
        </w:tabs>
      </w:pPr>
      <w:r>
        <w:rPr>
          <w:noProof/>
        </w:rPr>
        <w:lastRenderedPageBreak/>
        <w:pict>
          <v:shape id="_x0000_s666221" type="#_x0000_t202" style="position:absolute;margin-left:277.15pt;margin-top:-7.5pt;width:272pt;height:93.6pt;z-index:26;mso-width-relative:margin;mso-height-relative:margin" strokeweight="3pt">
            <v:stroke dashstyle="1 1"/>
            <v:textbox>
              <w:txbxContent>
                <w:p w:rsidR="00403FFF" w:rsidRPr="00403FFF" w:rsidRDefault="00403FFF" w:rsidP="00E309D8">
                  <w:pPr>
                    <w:jc w:val="center"/>
                    <w:rPr>
                      <w:rFonts w:ascii="Berlin Sans FB" w:hAnsi="Berlin Sans FB"/>
                      <w:sz w:val="32"/>
                      <w:szCs w:val="32"/>
                      <w:u w:val="single"/>
                    </w:rPr>
                  </w:pPr>
                  <w:r w:rsidRPr="00403FFF">
                    <w:rPr>
                      <w:rFonts w:ascii="Berlin Sans FB" w:hAnsi="Berlin Sans FB"/>
                      <w:sz w:val="32"/>
                      <w:szCs w:val="32"/>
                      <w:u w:val="single"/>
                    </w:rPr>
                    <w:t>Duncan Altar Society News:</w:t>
                  </w:r>
                </w:p>
                <w:p w:rsidR="0066265F" w:rsidRDefault="0066265F" w:rsidP="009C63C6">
                  <w:pPr>
                    <w:jc w:val="center"/>
                    <w:rPr>
                      <w:rFonts w:ascii="Blue Highway" w:hAnsi="Blue Highway"/>
                      <w:b/>
                      <w:sz w:val="32"/>
                      <w:szCs w:val="32"/>
                    </w:rPr>
                  </w:pPr>
                  <w:r>
                    <w:rPr>
                      <w:rFonts w:ascii="Blue Highway" w:hAnsi="Blue Highway"/>
                      <w:b/>
                      <w:sz w:val="32"/>
                      <w:szCs w:val="32"/>
                    </w:rPr>
                    <w:t>Meeting Thursday, September 3 after 12:10 Mass.  Bring a dish and a friend!</w:t>
                  </w:r>
                </w:p>
                <w:p w:rsidR="0066265F" w:rsidRDefault="0066265F" w:rsidP="009C63C6">
                  <w:pPr>
                    <w:jc w:val="center"/>
                    <w:rPr>
                      <w:rFonts w:ascii="Blue Highway" w:hAnsi="Blue Highway"/>
                      <w:b/>
                      <w:sz w:val="32"/>
                      <w:szCs w:val="32"/>
                    </w:rPr>
                  </w:pPr>
                </w:p>
                <w:p w:rsidR="00403FFF" w:rsidRDefault="00403FFF" w:rsidP="009C63C6">
                  <w:pPr>
                    <w:jc w:val="center"/>
                    <w:rPr>
                      <w:rFonts w:ascii="Blue Highway" w:hAnsi="Blue Highway"/>
                      <w:b/>
                      <w:sz w:val="32"/>
                      <w:szCs w:val="32"/>
                    </w:rPr>
                  </w:pPr>
                  <w:r w:rsidRPr="00403FFF">
                    <w:rPr>
                      <w:rFonts w:ascii="Blue Highway" w:hAnsi="Blue Highway"/>
                      <w:b/>
                      <w:sz w:val="32"/>
                      <w:szCs w:val="32"/>
                    </w:rPr>
                    <w:t>We have new items at our Gift Shop.</w:t>
                  </w:r>
                </w:p>
                <w:p w:rsidR="0066265F" w:rsidRPr="00403FFF" w:rsidRDefault="0066265F" w:rsidP="009C63C6">
                  <w:pPr>
                    <w:jc w:val="center"/>
                    <w:rPr>
                      <w:rFonts w:ascii="Blue Highway" w:hAnsi="Blue Highway"/>
                      <w:b/>
                      <w:sz w:val="32"/>
                      <w:szCs w:val="32"/>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Pr>
          <w:noProof/>
          <w:lang w:eastAsia="zh-TW"/>
        </w:rPr>
        <w:pict>
          <v:shape id="_x0000_s666147" type="#_x0000_t202" style="position:absolute;margin-left:-16.15pt;margin-top:-12pt;width:271.35pt;height:264pt;z-index:19;mso-width-relative:margin;mso-height-relative:margin">
            <v:textbox>
              <w:txbxContent>
                <w:p w:rsidR="00A41DFD" w:rsidRPr="00586B90" w:rsidRDefault="00A43A08" w:rsidP="00A43A08">
                  <w:pPr>
                    <w:jc w:val="center"/>
                    <w:rPr>
                      <w:rFonts w:ascii="Script MT Bold" w:hAnsi="Script MT Bold"/>
                      <w:u w:val="single"/>
                    </w:rPr>
                  </w:pPr>
                  <w:r w:rsidRPr="00586B90">
                    <w:rPr>
                      <w:rFonts w:ascii="Script MT Bold" w:hAnsi="Script MT Bold"/>
                      <w:u w:val="single"/>
                    </w:rPr>
                    <w:t xml:space="preserve">Southern Region of Oklahoma City </w:t>
                  </w:r>
                </w:p>
                <w:p w:rsidR="00A43A08" w:rsidRPr="00586B90" w:rsidRDefault="00A43A08" w:rsidP="00A43A08">
                  <w:pPr>
                    <w:jc w:val="center"/>
                    <w:rPr>
                      <w:rFonts w:ascii="Script MT Bold" w:hAnsi="Script MT Bold"/>
                      <w:u w:val="single"/>
                    </w:rPr>
                  </w:pPr>
                  <w:r w:rsidRPr="00586B90">
                    <w:rPr>
                      <w:rFonts w:ascii="Script MT Bold" w:hAnsi="Script MT Bold"/>
                      <w:u w:val="single"/>
                    </w:rPr>
                    <w:t>Archdiocesan Council of Catholic Women</w:t>
                  </w:r>
                  <w:r w:rsidR="00A41DFD" w:rsidRPr="00586B90">
                    <w:rPr>
                      <w:rFonts w:ascii="Script MT Bold" w:hAnsi="Script MT Bold"/>
                      <w:u w:val="single"/>
                    </w:rPr>
                    <w:t xml:space="preserve"> (ACCW)</w:t>
                  </w:r>
                </w:p>
                <w:p w:rsidR="00A43A08" w:rsidRDefault="00A43A08" w:rsidP="007015DB">
                  <w:pPr>
                    <w:jc w:val="both"/>
                    <w:rPr>
                      <w:rFonts w:ascii="Script MT Bold" w:hAnsi="Script MT Bold"/>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 show on their trip to Jerusalem</w:t>
                  </w:r>
                  <w:r>
                    <w:rPr>
                      <w:rFonts w:ascii="Script MT Bold" w:hAnsi="Script MT Bold"/>
                    </w:rPr>
                    <w:t>.</w:t>
                  </w:r>
                </w:p>
                <w:p w:rsidR="00A43A08" w:rsidRDefault="00A43A08" w:rsidP="007015DB">
                  <w:pPr>
                    <w:jc w:val="both"/>
                    <w:rPr>
                      <w:rFonts w:ascii="Script MT Bold" w:hAnsi="Script MT Bold"/>
                    </w:rPr>
                  </w:pPr>
                </w:p>
                <w:p w:rsidR="007015DB" w:rsidRPr="00586B90" w:rsidRDefault="007015DB" w:rsidP="007015DB">
                  <w:pPr>
                    <w:jc w:val="both"/>
                    <w:rPr>
                      <w:rFonts w:ascii="Script MT Bold" w:hAnsi="Script MT Bold"/>
                      <w:sz w:val="28"/>
                      <w:szCs w:val="28"/>
                    </w:rPr>
                  </w:pPr>
                  <w:r w:rsidRPr="00586B90">
                    <w:rPr>
                      <w:rFonts w:ascii="Script MT Bold" w:hAnsi="Script MT Bold"/>
                      <w:sz w:val="28"/>
                      <w:szCs w:val="28"/>
                      <w:u w:val="single"/>
                    </w:rPr>
                    <w:t>Save the Date</w:t>
                  </w:r>
                  <w:r w:rsidR="00A43A08" w:rsidRPr="00586B90">
                    <w:rPr>
                      <w:rFonts w:ascii="Script MT Bold" w:hAnsi="Script MT Bold"/>
                      <w:sz w:val="28"/>
                      <w:szCs w:val="28"/>
                    </w:rPr>
                    <w:t>:</w:t>
                  </w:r>
                  <w:r w:rsidRPr="00586B90">
                    <w:rPr>
                      <w:rFonts w:ascii="Script MT Bold" w:hAnsi="Script MT Bold"/>
                      <w:sz w:val="28"/>
                      <w:szCs w:val="28"/>
                    </w:rPr>
                    <w:t xml:space="preserve"> Archbishop </w:t>
                  </w:r>
                  <w:proofErr w:type="spellStart"/>
                  <w:r w:rsidRPr="00586B90">
                    <w:rPr>
                      <w:rFonts w:ascii="Script MT Bold" w:hAnsi="Script MT Bold"/>
                      <w:sz w:val="28"/>
                      <w:szCs w:val="28"/>
                    </w:rPr>
                    <w:t>Coakley</w:t>
                  </w:r>
                  <w:proofErr w:type="spellEnd"/>
                  <w:r w:rsidRPr="00586B90">
                    <w:rPr>
                      <w:rFonts w:ascii="Script MT Bold" w:hAnsi="Script MT Bold"/>
                      <w:sz w:val="28"/>
                      <w:szCs w:val="28"/>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w:t>
                  </w:r>
                  <w:r w:rsidR="00F7657E" w:rsidRPr="00586B90">
                    <w:rPr>
                      <w:rFonts w:ascii="Script MT Bold" w:hAnsi="Script MT Bold"/>
                      <w:sz w:val="28"/>
                      <w:szCs w:val="28"/>
                    </w:rPr>
                    <w:t>t</w:t>
                  </w:r>
                  <w:r w:rsidRPr="00586B90">
                    <w:rPr>
                      <w:rFonts w:ascii="Script MT Bold" w:hAnsi="Script MT Bold"/>
                      <w:sz w:val="28"/>
                      <w:szCs w:val="28"/>
                    </w:rPr>
                    <w:t>@</w:t>
                  </w:r>
                  <w:r w:rsidR="00F7657E" w:rsidRPr="00586B90">
                    <w:rPr>
                      <w:rFonts w:ascii="Script MT Bold" w:hAnsi="Script MT Bold"/>
                      <w:sz w:val="28"/>
                      <w:szCs w:val="28"/>
                    </w:rPr>
                    <w:t>sbcglobal.net or (405) 306-5187 or Mary Ann Schmitt (smaschm@aol.com)405-650-9674.</w:t>
                  </w:r>
                </w:p>
              </w:txbxContent>
            </v:textbox>
          </v:shape>
        </w:pict>
      </w:r>
      <w:r w:rsidR="00831226">
        <w:rPr>
          <w:noProof/>
        </w:rPr>
        <w:pict>
          <v:line id="_x0000_s136456" style="position:absolute;z-index:2" from="593.3pt,26.1pt" to="594.1pt,113.25pt" strokeweight="2.25pt"/>
        </w:pict>
      </w:r>
      <w:r w:rsidR="00831226">
        <w:rPr>
          <w:noProof/>
        </w:rPr>
        <w:pict>
          <v:line id="_x0000_s136496" style="position:absolute;z-index:4" from="593.3pt,32.85pt" to="593.3pt,100.35pt" strokeweight="2.25pt"/>
        </w:pict>
      </w:r>
      <w:r w:rsidR="00831226">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2506C6" w:rsidP="00307DAF">
      <w:pPr>
        <w:tabs>
          <w:tab w:val="left" w:pos="4680"/>
          <w:tab w:val="left" w:pos="8430"/>
        </w:tabs>
      </w:pPr>
      <w:r>
        <w:rPr>
          <w:noProof/>
        </w:rPr>
        <w:pict>
          <v:shape id="_x0000_s666195" type="#_x0000_t202" style="position:absolute;margin-left:277.15pt;margin-top:1.45pt;width:270.4pt;height:226.35pt;z-index:21;mso-width-relative:margin;mso-height-relative:margin">
            <v:textbox>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D61225" w:rsidRDefault="00A56F58" w:rsidP="00BD2B81">
                  <w:pPr>
                    <w:jc w:val="center"/>
                    <w:rPr>
                      <w:rFonts w:ascii="Berlin Sans FB" w:hAnsi="Berlin Sans FB"/>
                      <w:sz w:val="28"/>
                      <w:szCs w:val="28"/>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2C7A74" w:rsidRDefault="00A56F58" w:rsidP="00BD2B81">
                  <w:pPr>
                    <w:jc w:val="center"/>
                    <w:rPr>
                      <w:rFonts w:ascii="Berlin Sans FB" w:hAnsi="Berlin Sans FB"/>
                      <w:sz w:val="16"/>
                      <w:szCs w:val="16"/>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Pr="002C7A74" w:rsidRDefault="0078545E" w:rsidP="0078545E">
                  <w:pPr>
                    <w:rPr>
                      <w:rFonts w:ascii="Berlin Sans FB" w:hAnsi="Berlin Sans FB"/>
                      <w:sz w:val="16"/>
                      <w:szCs w:val="16"/>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D61225" w:rsidRDefault="00A56F58" w:rsidP="0078545E">
                  <w:pPr>
                    <w:rPr>
                      <w:rFonts w:ascii="Berlin Sans FB" w:hAnsi="Berlin Sans FB"/>
                      <w:sz w:val="28"/>
                      <w:szCs w:val="28"/>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p>
    <w:p w:rsidR="00A81840" w:rsidRPr="001962FB" w:rsidRDefault="00831226" w:rsidP="00A617A0">
      <w:pPr>
        <w:tabs>
          <w:tab w:val="left" w:pos="4680"/>
          <w:tab w:val="left" w:pos="8430"/>
        </w:tabs>
      </w:pPr>
      <w:r>
        <w:rPr>
          <w:noProof/>
        </w:rPr>
        <w:pict>
          <v:shape id="_x0000_s666205" type="#_x0000_t75" alt="" style="position:absolute;margin-left:498.05pt;margin-top:8pt;width:44.7pt;height:55.6pt;z-index:25">
            <v:imagedata r:id="rId11" o:title="choir-e1364853937452"/>
          </v:shape>
        </w:pict>
      </w: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831226" w:rsidP="000005D4">
      <w:pPr>
        <w:jc w:val="center"/>
        <w:rPr>
          <w:rFonts w:ascii="Cooper Black" w:hAnsi="Cooper Black"/>
          <w:sz w:val="28"/>
          <w:szCs w:val="28"/>
          <w:u w:val="single"/>
        </w:rPr>
      </w:pPr>
      <w:r w:rsidRPr="00831226">
        <w:rPr>
          <w:noProof/>
        </w:rPr>
        <w:pict>
          <v:shape id="_x0000_s666202" type="#_x0000_t75" alt="" style="position:absolute;left:0;text-align:left;margin-left:277.15pt;margin-top:3.5pt;width:75.9pt;height:54.2pt;z-index:23">
            <v:imagedata r:id="rId13" o:title="bell choir"/>
          </v:shape>
        </w:pict>
      </w:r>
      <w:r>
        <w:pict>
          <v:shape id="_x0000_i1026" type="#_x0000_t75" alt="" style="width:24pt;height:24pt"/>
        </w:pict>
      </w:r>
    </w:p>
    <w:p w:rsidR="00A81840" w:rsidRPr="00842035" w:rsidRDefault="00A81840" w:rsidP="00170FC9">
      <w:pPr>
        <w:tabs>
          <w:tab w:val="right" w:pos="11376"/>
        </w:tabs>
      </w:pPr>
    </w:p>
    <w:p w:rsidR="00D27F1A" w:rsidRPr="00842035" w:rsidRDefault="002506C6" w:rsidP="00170FC9">
      <w:pPr>
        <w:tabs>
          <w:tab w:val="right" w:pos="11376"/>
        </w:tabs>
      </w:pPr>
      <w:r>
        <w:rPr>
          <w:noProof/>
        </w:rPr>
        <w:pict>
          <v:shape id="_x0000_s666204" type="#_x0000_t75" alt="" style="position:absolute;margin-left:460.65pt;margin-top:8pt;width:81.5pt;height:65.1pt;z-index:24">
            <v:imagedata r:id="rId14" o:title="1598101"/>
          </v:shape>
        </w:pict>
      </w:r>
    </w:p>
    <w:p w:rsidR="00D27F1A" w:rsidRPr="00842035" w:rsidRDefault="002506C6" w:rsidP="00170FC9">
      <w:pPr>
        <w:tabs>
          <w:tab w:val="right" w:pos="11376"/>
        </w:tabs>
      </w:pPr>
      <w:r>
        <w:rPr>
          <w:noProof/>
          <w:lang w:eastAsia="zh-TW"/>
        </w:rPr>
        <w:pict>
          <v:shape id="_x0000_s666244" type="#_x0000_t202" style="position:absolute;margin-left:-16.15pt;margin-top:6.15pt;width:270.9pt;height:131.9pt;z-index:30;mso-height-percent:200;mso-height-percent:200;mso-width-relative:margin;mso-height-relative:margin">
            <v:textbox style="mso-fit-shape-to-text:t">
              <w:txbxContent>
                <w:p w:rsidR="002C7A74" w:rsidRPr="00CA5700" w:rsidRDefault="002C7A74" w:rsidP="002C7A74">
                  <w:pPr>
                    <w:jc w:val="center"/>
                    <w:rPr>
                      <w:rFonts w:ascii="Arial Narrow" w:hAnsi="Arial Narrow"/>
                    </w:rPr>
                  </w:pPr>
                  <w:r w:rsidRPr="00CA5700">
                    <w:rPr>
                      <w:rFonts w:ascii="Arial Narrow" w:hAnsi="Arial Narrow"/>
                      <w:u w:val="single"/>
                    </w:rPr>
                    <w:t>Marriage Encounter Weekend coming</w:t>
                  </w:r>
                  <w:r w:rsidRPr="00CA5700">
                    <w:rPr>
                      <w:rFonts w:ascii="Arial Narrow" w:hAnsi="Arial Narrow"/>
                    </w:rPr>
                    <w:t>:</w:t>
                  </w:r>
                </w:p>
                <w:p w:rsidR="002C7A74" w:rsidRPr="00CA5700" w:rsidRDefault="002C7A74" w:rsidP="002C7A74">
                  <w:pPr>
                    <w:jc w:val="both"/>
                    <w:rPr>
                      <w:rFonts w:ascii="Arial Narrow" w:hAnsi="Arial Narrow"/>
                    </w:rPr>
                  </w:pPr>
                  <w:r w:rsidRPr="00CA5700">
                    <w:rPr>
                      <w:rFonts w:ascii="Arial Narrow" w:hAnsi="Arial Narrow"/>
                    </w:rPr>
                    <w:t>Find out God's way for your marriage on an upcoming Worldwide Marriage Encounter Weekend!  The next Marriage Encounter weekend is September 11-13 at Catholic Pastoral Center, 7501 NW Expressway, Oklahoma City.  Weekends fill up quickly so a prompt response is encouraged.  For more information, please contact Rick &amp; Bev Feller at 405-323-9119 or to complete application information on line at meoklahoma.org.</w:t>
                  </w:r>
                </w:p>
              </w:txbxContent>
            </v:textbox>
          </v:shape>
        </w:pict>
      </w:r>
      <w:r w:rsidR="00792073">
        <w:tab/>
      </w:r>
      <w:r w:rsidR="00792073">
        <w:tab/>
      </w:r>
      <w:r w:rsidR="00792073">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2506C6"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9.35pt;margin-top:317.25pt;width:263.4pt;height:100.65pt;z-index:13" adj="4330,21621"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F844E9">
                    <w:rPr>
                      <w:rFonts w:ascii="Algerian" w:hAnsi="Algerian"/>
                      <w:sz w:val="20"/>
                      <w:szCs w:val="20"/>
                      <w:u w:val="single"/>
                    </w:rPr>
                    <w:t>August 1-2</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66265F">
                    <w:rPr>
                      <w:rFonts w:ascii="Bell MT" w:hAnsi="Bell MT" w:cs="Arial"/>
                      <w:b/>
                      <w:sz w:val="20"/>
                      <w:szCs w:val="20"/>
                    </w:rPr>
                    <w:t>2,258.91</w:t>
                  </w:r>
                </w:p>
                <w:p w:rsidR="001157A2"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F74A75" w:rsidRDefault="0066265F" w:rsidP="00A130F1">
                  <w:pPr>
                    <w:tabs>
                      <w:tab w:val="left" w:pos="900"/>
                    </w:tabs>
                    <w:jc w:val="center"/>
                    <w:rPr>
                      <w:rFonts w:ascii="Bell MT" w:hAnsi="Bell MT" w:cs="Arial"/>
                      <w:b/>
                      <w:sz w:val="20"/>
                      <w:szCs w:val="20"/>
                    </w:rPr>
                  </w:pPr>
                  <w:r>
                    <w:rPr>
                      <w:rFonts w:ascii="Bell MT" w:hAnsi="Bell MT" w:cs="Arial"/>
                      <w:b/>
                      <w:sz w:val="20"/>
                      <w:szCs w:val="20"/>
                    </w:rPr>
                    <w:t>Building Fund:  $20.00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66265F">
                    <w:rPr>
                      <w:rFonts w:ascii="Bell MT" w:hAnsi="Bell MT" w:cs="Arial"/>
                      <w:b/>
                      <w:sz w:val="20"/>
                      <w:szCs w:val="20"/>
                    </w:rPr>
                    <w:t>62.00</w:t>
                  </w:r>
                </w:p>
                <w:p w:rsidR="00F74A75" w:rsidRPr="00910E6A"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66265F">
                    <w:rPr>
                      <w:rFonts w:ascii="Bell MT" w:hAnsi="Bell MT" w:cs="Arial"/>
                      <w:b/>
                      <w:sz w:val="20"/>
                      <w:szCs w:val="20"/>
                    </w:rPr>
                    <w:t>248.00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66265F">
                    <w:rPr>
                      <w:rFonts w:ascii="Bell MT" w:hAnsi="Bell MT" w:cs="Arial"/>
                      <w:b/>
                      <w:sz w:val="20"/>
                      <w:szCs w:val="20"/>
                    </w:rPr>
                    <w:t>180.00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101" type="#_x0000_t202" style="position:absolute;margin-left:-16.15pt;margin-top:316.05pt;width:269.05pt;height:101.85pt;z-index:15" fillcolor="silver" strokeweight="2.25pt">
            <v:fill color2="#f8f8f8" rotate="t" focus="100%" type="gradient"/>
            <v:textbox style="mso-next-textbox:#_x0000_s666101" inset="1.44pt,1.44pt,1.44pt,1.44pt">
              <w:txbxContent>
                <w:p w:rsidR="00351A7B" w:rsidRPr="00BE4429" w:rsidRDefault="00831226"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F844E9" w:rsidP="00045C9B">
                  <w:pPr>
                    <w:jc w:val="center"/>
                    <w:rPr>
                      <w:b/>
                      <w:bCs/>
                    </w:rPr>
                  </w:pPr>
                  <w:r>
                    <w:rPr>
                      <w:b/>
                      <w:bCs/>
                    </w:rPr>
                    <w:t>August 2</w:t>
                  </w:r>
                  <w:r w:rsidR="00351A7B" w:rsidRPr="00F23B5C">
                    <w:rPr>
                      <w:b/>
                      <w:bCs/>
                    </w:rPr>
                    <w:t>:  Operating:</w:t>
                  </w:r>
                  <w:r w:rsidR="0066265F">
                    <w:rPr>
                      <w:b/>
                      <w:bCs/>
                    </w:rPr>
                    <w:t xml:space="preserve"> $476.99 </w:t>
                  </w:r>
                  <w:r w:rsidR="00806218">
                    <w:rPr>
                      <w:b/>
                      <w:bCs/>
                    </w:rPr>
                    <w:t>Building:  $</w:t>
                  </w:r>
                  <w:r w:rsidR="0066265F">
                    <w:rPr>
                      <w:b/>
                      <w:bCs/>
                    </w:rPr>
                    <w:t>390.00</w:t>
                  </w:r>
                </w:p>
                <w:p w:rsidR="00860D40" w:rsidRDefault="00860D40" w:rsidP="00045C9B">
                  <w:pPr>
                    <w:jc w:val="center"/>
                    <w:rPr>
                      <w:b/>
                      <w:bCs/>
                    </w:rPr>
                  </w:pP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lang w:eastAsia="zh-TW"/>
        </w:rPr>
        <w:pict>
          <v:shape id="_x0000_s665731" type="#_x0000_t202" style="position:absolute;margin-left:-16.15pt;margin-top:231.75pt;width:269.05pt;height:81.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lang w:eastAsia="zh-TW"/>
        </w:rPr>
        <w:pict>
          <v:shape id="_x0000_s666200" type="#_x0000_t202" style="position:absolute;margin-left:277.15pt;margin-top:209.7pt;width:269.45pt;height:101.95pt;z-index:22;mso-height-percent:200;mso-height-percent:200;mso-width-relative:margin;mso-height-relative:margin">
            <v:textbox style="mso-fit-shape-to-text:t">
              <w:txbxContent>
                <w:p w:rsidR="00C7260B" w:rsidRPr="008B0A19" w:rsidRDefault="00C7260B" w:rsidP="00C7260B">
                  <w:pPr>
                    <w:contextualSpacing/>
                    <w:jc w:val="center"/>
                    <w:rPr>
                      <w:rStyle w:val="yiv8155520359"/>
                      <w:rFonts w:ascii="Berlin Sans FB" w:eastAsia="Times New Roman" w:hAnsi="Berlin Sans FB"/>
                      <w:b/>
                      <w:iCs/>
                    </w:rPr>
                  </w:pPr>
                  <w:proofErr w:type="spellStart"/>
                  <w:r w:rsidRPr="008B0A19">
                    <w:rPr>
                      <w:rStyle w:val="yiv8155520359"/>
                      <w:rFonts w:ascii="Berlin Sans FB" w:eastAsia="Times New Roman" w:hAnsi="Berlin Sans FB"/>
                      <w:b/>
                      <w:iCs/>
                    </w:rPr>
                    <w:t>Retrouvaille</w:t>
                  </w:r>
                  <w:proofErr w:type="spellEnd"/>
                </w:p>
                <w:p w:rsidR="00C7260B" w:rsidRPr="008B0A19" w:rsidRDefault="00C7260B" w:rsidP="00C7260B">
                  <w:pPr>
                    <w:jc w:val="both"/>
                    <w:rPr>
                      <w:rFonts w:ascii="Berlin Sans FB" w:hAnsi="Berlin Sans FB"/>
                    </w:rPr>
                  </w:pPr>
                  <w:r w:rsidRPr="008B0A19">
                    <w:rPr>
                      <w:rStyle w:val="yiv8155520359"/>
                      <w:rFonts w:ascii="Berlin Sans FB" w:eastAsia="Times New Roman" w:hAnsi="Berlin Sans FB"/>
                      <w:iCs/>
                    </w:rPr>
                    <w:t>Hope and healing fo</w:t>
                  </w:r>
                  <w:bookmarkStart w:id="0" w:name="_GoBack"/>
                  <w:bookmarkEnd w:id="0"/>
                  <w:r w:rsidRPr="008B0A19">
                    <w:rPr>
                      <w:rStyle w:val="yiv8155520359"/>
                      <w:rFonts w:ascii="Berlin Sans FB" w:eastAsia="Times New Roman" w:hAnsi="Berlin Sans FB"/>
                      <w:iCs/>
                    </w:rPr>
                    <w:t xml:space="preserve">r troubled, separated and divorced couples can be found at the OKC </w:t>
                  </w:r>
                  <w:proofErr w:type="spellStart"/>
                  <w:r w:rsidRPr="008B0A19">
                    <w:rPr>
                      <w:rStyle w:val="yiv8155520359"/>
                      <w:rFonts w:ascii="Berlin Sans FB" w:eastAsia="Times New Roman" w:hAnsi="Berlin Sans FB"/>
                      <w:iCs/>
                    </w:rPr>
                    <w:t>Retrouvaille</w:t>
                  </w:r>
                  <w:proofErr w:type="spellEnd"/>
                  <w:r w:rsidRPr="008B0A19">
                    <w:rPr>
                      <w:rStyle w:val="yiv8155520359"/>
                      <w:rFonts w:ascii="Berlin Sans FB" w:eastAsia="Times New Roman" w:hAnsi="Berlin Sans FB"/>
                      <w:iCs/>
                    </w:rPr>
                    <w:t xml:space="preserve"> Program Aug. 28-30 at the Catholic Pastoral Center, 7501 Northwest Expressway, OKC. Go online to </w:t>
                  </w:r>
                  <w:hyperlink r:id="rId15" w:history="1">
                    <w:r w:rsidRPr="008B0A19">
                      <w:rPr>
                        <w:rStyle w:val="Hyperlink"/>
                        <w:rFonts w:ascii="Berlin Sans FB" w:eastAsia="Times New Roman" w:hAnsi="Berlin Sans FB"/>
                        <w:iCs/>
                      </w:rPr>
                      <w:t>www.retrouvaille.org</w:t>
                    </w:r>
                  </w:hyperlink>
                  <w:r w:rsidRPr="008B0A19">
                    <w:rPr>
                      <w:rStyle w:val="yiv8155520359"/>
                      <w:rFonts w:ascii="Berlin Sans FB" w:eastAsia="Times New Roman" w:hAnsi="Berlin Sans FB"/>
                      <w:iCs/>
                    </w:rPr>
                    <w:t xml:space="preserve"> or call (405) 443-3541. </w:t>
                  </w:r>
                </w:p>
              </w:txbxContent>
            </v:textbox>
          </v:shape>
        </w:pict>
      </w:r>
      <w:r>
        <w:rPr>
          <w:noProof/>
          <w:lang w:eastAsia="zh-TW"/>
        </w:rPr>
        <w:pict>
          <v:shape id="_x0000_s666256" type="#_x0000_t202" style="position:absolute;margin-left:277.15pt;margin-top:12.45pt;width:269.45pt;height:187.5pt;z-index:32;mso-width-relative:margin;mso-height-relative:margin">
            <v:textbox>
              <w:txbxContent>
                <w:p w:rsidR="00E72216" w:rsidRPr="00E72216" w:rsidRDefault="00E72216" w:rsidP="00E72216">
                  <w:pPr>
                    <w:contextualSpacing/>
                    <w:jc w:val="center"/>
                    <w:rPr>
                      <w:rFonts w:eastAsia="Times New Roman"/>
                      <w:b/>
                      <w:color w:val="000000"/>
                    </w:rPr>
                  </w:pPr>
                  <w:r w:rsidRPr="00E72216">
                    <w:rPr>
                      <w:rFonts w:eastAsia="Times New Roman"/>
                      <w:b/>
                      <w:color w:val="000000"/>
                    </w:rPr>
                    <w:t xml:space="preserve">Workshop for </w:t>
                  </w:r>
                  <w:r w:rsidR="008946A4">
                    <w:rPr>
                      <w:rFonts w:eastAsia="Times New Roman"/>
                      <w:b/>
                      <w:color w:val="000000"/>
                    </w:rPr>
                    <w:t>P</w:t>
                  </w:r>
                  <w:r w:rsidRPr="00E72216">
                    <w:rPr>
                      <w:rFonts w:eastAsia="Times New Roman"/>
                      <w:b/>
                      <w:color w:val="000000"/>
                    </w:rPr>
                    <w:t xml:space="preserve">arish </w:t>
                  </w:r>
                  <w:r w:rsidR="008946A4">
                    <w:rPr>
                      <w:rFonts w:eastAsia="Times New Roman"/>
                      <w:b/>
                      <w:color w:val="000000"/>
                    </w:rPr>
                    <w:t>M</w:t>
                  </w:r>
                  <w:r w:rsidRPr="00E72216">
                    <w:rPr>
                      <w:rFonts w:eastAsia="Times New Roman"/>
                      <w:b/>
                      <w:color w:val="000000"/>
                    </w:rPr>
                    <w:t>inisters</w:t>
                  </w:r>
                </w:p>
                <w:p w:rsidR="00E72216" w:rsidRPr="00E72216" w:rsidRDefault="00E72216" w:rsidP="00E72216">
                  <w:pPr>
                    <w:contextualSpacing/>
                    <w:jc w:val="both"/>
                    <w:rPr>
                      <w:rFonts w:eastAsia="Times New Roman"/>
                      <w:color w:val="000000"/>
                    </w:rPr>
                  </w:pPr>
                  <w:r w:rsidRPr="00E72216">
                    <w:rPr>
                      <w:rFonts w:eastAsia="Times New Roman"/>
                      <w:color w:val="000000"/>
                    </w:rPr>
                    <w:t>We invite all parish ministers to a special workshop called "Intercultural Competencies for Ministers." This workshop is especially for Religious Education directors, school principals, youth directors, deacons and other ministers. The same presentation will be offered twice – Tuesday, Aug. 18, 7 p.m. to 9 p.m., and Wednesday, Aug. 19, 9:15 a.m. to 11:15 a.m. at the Catholic Pastoral Center, 7501 Northwest Expressway, OKC. The speaker will be Dr. Arturo Chavez, president of the Mexican American Catholic College in San Antonio.</w:t>
                  </w:r>
                </w:p>
                <w:p w:rsidR="00E72216" w:rsidRDefault="00E72216"/>
              </w:txbxContent>
            </v:textbox>
          </v:shape>
        </w:pict>
      </w:r>
      <w:r>
        <w:rPr>
          <w:noProof/>
        </w:rPr>
        <w:pict>
          <v:shape id="_x0000_s666132" type="#_x0000_t202" style="position:absolute;margin-left:-16.15pt;margin-top:75.45pt;width:270.7pt;height:152.25pt;z-index:18;mso-width-relative:margin;mso-height-relative:margin">
            <v:textbox>
              <w:txbxContent>
                <w:p w:rsidR="009863FC" w:rsidRPr="001F71D2" w:rsidRDefault="009863FC" w:rsidP="001F71D2">
                  <w:pPr>
                    <w:jc w:val="both"/>
                    <w:rPr>
                      <w:rFonts w:ascii="Verdana" w:hAnsi="Verdana"/>
                      <w:sz w:val="20"/>
                      <w:szCs w:val="20"/>
                    </w:rPr>
                  </w:pPr>
                  <w:r w:rsidRPr="001F71D2">
                    <w:rPr>
                      <w:rFonts w:ascii="Verdana" w:hAnsi="Verdana"/>
                      <w:sz w:val="20"/>
                      <w:szCs w:val="20"/>
                    </w:rPr>
                    <w:t xml:space="preserve">The International Dominican Foundation Welcomes Fr. Marcel </w:t>
                  </w:r>
                  <w:proofErr w:type="spellStart"/>
                  <w:r w:rsidRPr="001F71D2">
                    <w:rPr>
                      <w:rFonts w:ascii="Verdana" w:hAnsi="Verdana"/>
                      <w:sz w:val="20"/>
                      <w:szCs w:val="20"/>
                    </w:rPr>
                    <w:t>Sigrist</w:t>
                  </w:r>
                  <w:proofErr w:type="spellEnd"/>
                  <w:r w:rsidRPr="001F71D2">
                    <w:rPr>
                      <w:rFonts w:ascii="Verdana" w:hAnsi="Verdana"/>
                      <w:sz w:val="20"/>
                      <w:szCs w:val="20"/>
                    </w:rPr>
                    <w:t xml:space="preserve">, O.P. at the Catholic Pastoral Center, </w:t>
                  </w:r>
                  <w:r w:rsidR="001F71D2" w:rsidRPr="001F71D2">
                    <w:rPr>
                      <w:rFonts w:ascii="Verdana" w:hAnsi="Verdana"/>
                      <w:sz w:val="20"/>
                      <w:szCs w:val="20"/>
                    </w:rPr>
                    <w:t xml:space="preserve">7501 Northwest Expressway, </w:t>
                  </w:r>
                  <w:r w:rsidRPr="001F71D2">
                    <w:rPr>
                      <w:rFonts w:ascii="Verdana" w:hAnsi="Verdana"/>
                      <w:sz w:val="20"/>
                      <w:szCs w:val="20"/>
                    </w:rPr>
                    <w:t>Wednesday, A</w:t>
                  </w:r>
                  <w:r w:rsidR="001F71D2" w:rsidRPr="001F71D2">
                    <w:rPr>
                      <w:rFonts w:ascii="Verdana" w:hAnsi="Verdana"/>
                      <w:sz w:val="20"/>
                      <w:szCs w:val="20"/>
                    </w:rPr>
                    <w:t xml:space="preserve">ugust 26, 7:30-9:00 p.m.  </w:t>
                  </w:r>
                  <w:r w:rsidR="001F71D2">
                    <w:rPr>
                      <w:rFonts w:ascii="Verdana" w:hAnsi="Verdana"/>
                      <w:sz w:val="20"/>
                      <w:szCs w:val="20"/>
                    </w:rPr>
                    <w:t>"</w:t>
                  </w:r>
                  <w:r w:rsidR="001F71D2" w:rsidRPr="001F71D2">
                    <w:rPr>
                      <w:rFonts w:ascii="Verdana" w:hAnsi="Verdana"/>
                      <w:sz w:val="20"/>
                      <w:szCs w:val="20"/>
                      <w:u w:val="single"/>
                    </w:rPr>
                    <w:t>Dominican Presence in the Holy Land, 1250 to Today.</w:t>
                  </w:r>
                  <w:r w:rsidR="001F71D2">
                    <w:rPr>
                      <w:rFonts w:ascii="Verdana" w:hAnsi="Verdana"/>
                      <w:sz w:val="20"/>
                      <w:szCs w:val="20"/>
                      <w:u w:val="single"/>
                    </w:rPr>
                    <w:t>"</w:t>
                  </w:r>
                  <w:r w:rsidR="001F71D2" w:rsidRPr="001F71D2">
                    <w:rPr>
                      <w:rFonts w:ascii="Verdana" w:hAnsi="Verdana"/>
                      <w:sz w:val="20"/>
                      <w:szCs w:val="20"/>
                    </w:rPr>
                    <w:t xml:space="preserve">  Rev. Dr. Marcel </w:t>
                  </w:r>
                  <w:proofErr w:type="spellStart"/>
                  <w:r w:rsidR="001F71D2" w:rsidRPr="001F71D2">
                    <w:rPr>
                      <w:rFonts w:ascii="Verdana" w:hAnsi="Verdana"/>
                      <w:sz w:val="20"/>
                      <w:szCs w:val="20"/>
                    </w:rPr>
                    <w:t>Sigrist</w:t>
                  </w:r>
                  <w:proofErr w:type="spellEnd"/>
                  <w:r w:rsidR="001F71D2" w:rsidRPr="001F71D2">
                    <w:rPr>
                      <w:rFonts w:ascii="Verdana" w:hAnsi="Verdana"/>
                      <w:sz w:val="20"/>
                      <w:szCs w:val="20"/>
                    </w:rPr>
                    <w:t xml:space="preserve">, O.P., is a Dominican priest and director for the </w:t>
                  </w:r>
                  <w:proofErr w:type="spellStart"/>
                  <w:r w:rsidR="001F71D2" w:rsidRPr="001F71D2">
                    <w:rPr>
                      <w:rFonts w:ascii="Verdana" w:hAnsi="Verdana"/>
                      <w:sz w:val="20"/>
                      <w:szCs w:val="20"/>
                    </w:rPr>
                    <w:t>Ecole</w:t>
                  </w:r>
                  <w:proofErr w:type="spellEnd"/>
                  <w:r w:rsidR="001F71D2" w:rsidRPr="001F71D2">
                    <w:rPr>
                      <w:rFonts w:ascii="Verdana" w:hAnsi="Verdana"/>
                      <w:sz w:val="20"/>
                      <w:szCs w:val="20"/>
                    </w:rPr>
                    <w:t xml:space="preserve"> </w:t>
                  </w:r>
                  <w:proofErr w:type="spellStart"/>
                  <w:r w:rsidR="001F71D2" w:rsidRPr="001F71D2">
                    <w:rPr>
                      <w:rFonts w:ascii="Verdana" w:hAnsi="Verdana"/>
                      <w:sz w:val="20"/>
                      <w:szCs w:val="20"/>
                    </w:rPr>
                    <w:t>Biblique</w:t>
                  </w:r>
                  <w:proofErr w:type="spellEnd"/>
                  <w:r w:rsidR="001F71D2" w:rsidRPr="001F71D2">
                    <w:rPr>
                      <w:rFonts w:ascii="Verdana" w:hAnsi="Verdana"/>
                      <w:sz w:val="20"/>
                      <w:szCs w:val="20"/>
                    </w:rPr>
                    <w:t xml:space="preserve"> et </w:t>
                  </w:r>
                  <w:proofErr w:type="spellStart"/>
                  <w:r w:rsidR="001F71D2" w:rsidRPr="001F71D2">
                    <w:rPr>
                      <w:rFonts w:ascii="Verdana" w:hAnsi="Verdana"/>
                      <w:sz w:val="20"/>
                      <w:szCs w:val="20"/>
                    </w:rPr>
                    <w:t>Archeologique</w:t>
                  </w:r>
                  <w:proofErr w:type="spellEnd"/>
                  <w:r w:rsidR="001F71D2" w:rsidRPr="001F71D2">
                    <w:rPr>
                      <w:rFonts w:ascii="Verdana" w:hAnsi="Verdana"/>
                      <w:sz w:val="20"/>
                      <w:szCs w:val="20"/>
                    </w:rPr>
                    <w:t xml:space="preserve"> </w:t>
                  </w:r>
                  <w:proofErr w:type="spellStart"/>
                  <w:r w:rsidR="001F71D2" w:rsidRPr="001F71D2">
                    <w:rPr>
                      <w:rFonts w:ascii="Verdana" w:hAnsi="Verdana"/>
                      <w:sz w:val="20"/>
                      <w:szCs w:val="20"/>
                    </w:rPr>
                    <w:t>Francaise</w:t>
                  </w:r>
                  <w:proofErr w:type="spellEnd"/>
                  <w:r w:rsidR="001F71D2" w:rsidRPr="001F71D2">
                    <w:rPr>
                      <w:rFonts w:ascii="Verdana" w:hAnsi="Verdana"/>
                      <w:sz w:val="20"/>
                      <w:szCs w:val="20"/>
                    </w:rPr>
                    <w:t xml:space="preserve"> de Jerusalem (EBAF).  He is the author of numerous articles and books in the area of Mesopotamian Antiquity and Cuneiform. For more information call 405/721-4208.</w:t>
                  </w:r>
                </w:p>
              </w:txbxContent>
            </v:textbox>
          </v:shape>
        </w:pict>
      </w:r>
      <w:r w:rsidR="00831226">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0"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12E" w:rsidRDefault="00C8112E" w:rsidP="00557E45">
      <w:r>
        <w:separator/>
      </w:r>
    </w:p>
  </w:endnote>
  <w:endnote w:type="continuationSeparator" w:id="0">
    <w:p w:rsidR="00C8112E" w:rsidRDefault="00C8112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Blue Highway">
    <w:panose1 w:val="02010603020202020303"/>
    <w:charset w:val="00"/>
    <w:family w:val="auto"/>
    <w:pitch w:val="variable"/>
    <w:sig w:usb0="A000002F" w:usb1="0000000A" w:usb2="00000000" w:usb3="00000000" w:csb0="00000193"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nard MT Condensed">
    <w:panose1 w:val="02050806060905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12E" w:rsidRDefault="00C8112E" w:rsidP="00557E45">
      <w:r>
        <w:separator/>
      </w:r>
    </w:p>
  </w:footnote>
  <w:footnote w:type="continuationSeparator" w:id="0">
    <w:p w:rsidR="00C8112E" w:rsidRDefault="00C8112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B7F95"/>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203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jaime@archokc.org"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retrouvaille.org"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info@catholicyoungadultsokc.com" TargetMode="External"/><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16</cp:revision>
  <cp:lastPrinted>2015-08-07T01:29:00Z</cp:lastPrinted>
  <dcterms:created xsi:type="dcterms:W3CDTF">2015-07-30T21:32:00Z</dcterms:created>
  <dcterms:modified xsi:type="dcterms:W3CDTF">2015-08-07T01:33:00Z</dcterms:modified>
</cp:coreProperties>
</file>