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B46C51">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806218"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Six</w:t>
                  </w:r>
                  <w:r w:rsidR="00914912">
                    <w:rPr>
                      <w:rFonts w:ascii="Matura MT Script Capitals" w:hAnsi="Matura MT Script Capitals" w:cs="Castellar"/>
                      <w:bCs/>
                      <w:color w:val="000000"/>
                      <w:kern w:val="32"/>
                      <w:sz w:val="28"/>
                      <w:szCs w:val="28"/>
                    </w:rPr>
                    <w:t>teenth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523759"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Ju</w:t>
                  </w:r>
                  <w:r w:rsidR="00914912">
                    <w:rPr>
                      <w:rFonts w:ascii="Matura MT Script Capitals" w:hAnsi="Matura MT Script Capitals" w:cs="Castellar"/>
                      <w:bCs/>
                      <w:color w:val="000000"/>
                      <w:kern w:val="32"/>
                      <w:sz w:val="28"/>
                      <w:szCs w:val="28"/>
                    </w:rPr>
                    <w:t xml:space="preserve">ly </w:t>
                  </w:r>
                  <w:r w:rsidR="00806218">
                    <w:rPr>
                      <w:rFonts w:ascii="Matura MT Script Capitals" w:hAnsi="Matura MT Script Capitals" w:cs="Castellar"/>
                      <w:bCs/>
                      <w:color w:val="000000"/>
                      <w:kern w:val="32"/>
                      <w:sz w:val="28"/>
                      <w:szCs w:val="28"/>
                    </w:rPr>
                    <w:t>19</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B46C51">
      <w:r w:rsidRPr="00B46C51">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C43737"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43737" w:rsidRPr="00177B66" w:rsidRDefault="00C43737" w:rsidP="00806218">
            <w:pPr>
              <w:rPr>
                <w:rFonts w:ascii="Calibri" w:eastAsia="Times New Roman" w:hAnsi="Calibri"/>
                <w:b/>
                <w:color w:val="000000"/>
                <w:sz w:val="20"/>
                <w:szCs w:val="20"/>
              </w:rPr>
            </w:pPr>
            <w:r>
              <w:rPr>
                <w:rFonts w:ascii="Calibri" w:eastAsia="Times New Roman" w:hAnsi="Calibri"/>
                <w:b/>
                <w:color w:val="000000"/>
                <w:sz w:val="20"/>
                <w:szCs w:val="20"/>
              </w:rPr>
              <w:t>July 1</w:t>
            </w:r>
            <w:r w:rsidR="00806218">
              <w:rPr>
                <w:rFonts w:ascii="Calibri" w:eastAsia="Times New Roman" w:hAnsi="Calibri"/>
                <w:b/>
                <w:color w:val="000000"/>
                <w:sz w:val="20"/>
                <w:szCs w:val="20"/>
              </w:rPr>
              <w:t>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43737" w:rsidRPr="00CA58F6" w:rsidRDefault="00C43737"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218" w:rsidRDefault="00B46C51" w:rsidP="00806218">
            <w:pPr>
              <w:rPr>
                <w:rFonts w:ascii="Calibri" w:eastAsia="Times New Roman" w:hAnsi="Calibri"/>
                <w:color w:val="000000"/>
                <w:sz w:val="20"/>
                <w:szCs w:val="20"/>
              </w:rPr>
            </w:pPr>
            <w:r w:rsidRPr="00B46C51">
              <w:rPr>
                <w:noProof/>
                <w:lang w:eastAsia="zh-TW"/>
              </w:rPr>
              <w:pict>
                <v:shape id="_x0000_s666166" type="#_x0000_t202" style="position:absolute;margin-left:161.2pt;margin-top:4.2pt;width:271.75pt;height:161.25pt;z-index:24;mso-position-horizontal-relative:text;mso-position-vertical-relative:text;mso-width-relative:margin;mso-height-relative:margin">
                  <v:textbox>
                    <w:txbxContent>
                      <w:p w:rsidR="008C2C25" w:rsidRPr="00543A6C" w:rsidRDefault="008C2C25" w:rsidP="00341154">
                        <w:pPr>
                          <w:contextualSpacing/>
                          <w:jc w:val="center"/>
                          <w:rPr>
                            <w:rFonts w:ascii="Centaur" w:hAnsi="Centaur"/>
                            <w:b/>
                            <w:bCs/>
                            <w:iCs/>
                            <w:u w:val="single"/>
                          </w:rPr>
                        </w:pPr>
                        <w:r w:rsidRPr="00543A6C">
                          <w:rPr>
                            <w:rFonts w:ascii="Centaur" w:hAnsi="Centaur"/>
                            <w:b/>
                            <w:bCs/>
                            <w:iCs/>
                            <w:u w:val="single"/>
                          </w:rPr>
                          <w:t>Emmaus Days</w:t>
                        </w:r>
                      </w:p>
                      <w:p w:rsidR="008C2C25" w:rsidRPr="00543A6C" w:rsidRDefault="008C2C25" w:rsidP="00341154">
                        <w:pPr>
                          <w:contextualSpacing/>
                          <w:jc w:val="both"/>
                          <w:rPr>
                            <w:rFonts w:ascii="Centaur" w:hAnsi="Centaur"/>
                          </w:rPr>
                        </w:pPr>
                        <w:r w:rsidRPr="00543A6C">
                          <w:rPr>
                            <w:rFonts w:ascii="Centaur" w:hAnsi="Centaur"/>
                            <w:bCs/>
                            <w:iCs/>
                          </w:rPr>
                          <w:t>Emmaus Days</w:t>
                        </w:r>
                        <w:r w:rsidRPr="00543A6C">
                          <w:rPr>
                            <w:rFonts w:ascii="Centaur" w:hAnsi="Centaur"/>
                            <w:b/>
                            <w:bCs/>
                            <w:iCs/>
                          </w:rPr>
                          <w:t xml:space="preserve"> </w:t>
                        </w:r>
                        <w:r w:rsidRPr="00543A6C">
                          <w:rPr>
                            <w:rFonts w:ascii="Centaur" w:hAnsi="Centaur"/>
                          </w:rPr>
                          <w:t xml:space="preserve">is a retreat for young men in high school who want to learn about the call to the priesthood and explore their relationship with God. The three-day retreat is held at Our Lady of Guadalupe Catholic Youth Camp and is sponsored by the Vocations Office. There is no cost. The retreat will be Tuesday, July 29, through Thursday, July 31. Contact the Vocations Office at (405) 721-9351 or </w:t>
                        </w:r>
                        <w:hyperlink r:id="rId7" w:history="1">
                          <w:r w:rsidRPr="00543A6C">
                            <w:rPr>
                              <w:rStyle w:val="Hyperlink"/>
                              <w:rFonts w:ascii="Centaur" w:hAnsi="Centaur"/>
                            </w:rPr>
                            <w:t>vocations@archokc.org</w:t>
                          </w:r>
                        </w:hyperlink>
                        <w:r w:rsidRPr="00543A6C">
                          <w:rPr>
                            <w:rStyle w:val="Hyperlink"/>
                            <w:rFonts w:ascii="Centaur" w:hAnsi="Centaur"/>
                          </w:rPr>
                          <w:t>,</w:t>
                        </w:r>
                        <w:r w:rsidRPr="00543A6C">
                          <w:rPr>
                            <w:rFonts w:ascii="Centaur" w:hAnsi="Centaur"/>
                          </w:rPr>
                          <w:t xml:space="preserve"> or complete online registration at </w:t>
                        </w:r>
                        <w:hyperlink r:id="rId8" w:history="1">
                          <w:r w:rsidRPr="00543A6C">
                            <w:rPr>
                              <w:rStyle w:val="Hyperlink"/>
                              <w:rFonts w:ascii="Centaur" w:hAnsi="Centaur"/>
                            </w:rPr>
                            <w:t>http://archokc.org/vocations/home</w:t>
                          </w:r>
                        </w:hyperlink>
                        <w:r w:rsidRPr="00543A6C">
                          <w:rPr>
                            <w:rStyle w:val="Hyperlink"/>
                            <w:rFonts w:ascii="Centaur" w:hAnsi="Centaur"/>
                          </w:rPr>
                          <w:t>.</w:t>
                        </w:r>
                      </w:p>
                      <w:p w:rsidR="008C2C25" w:rsidRDefault="008C2C25"/>
                    </w:txbxContent>
                  </v:textbox>
                </v:shape>
              </w:pict>
            </w:r>
            <w:r w:rsidR="00C43737">
              <w:rPr>
                <w:rFonts w:ascii="Calibri" w:eastAsia="Times New Roman" w:hAnsi="Calibri"/>
                <w:color w:val="000000"/>
                <w:sz w:val="20"/>
                <w:szCs w:val="20"/>
              </w:rPr>
              <w:t>(+)</w:t>
            </w:r>
            <w:r w:rsidR="00806218">
              <w:rPr>
                <w:rFonts w:ascii="Calibri" w:eastAsia="Times New Roman" w:hAnsi="Calibri"/>
                <w:color w:val="000000"/>
                <w:sz w:val="20"/>
                <w:szCs w:val="20"/>
              </w:rPr>
              <w:t xml:space="preserve">Jeff Sides by </w:t>
            </w:r>
          </w:p>
          <w:p w:rsidR="00C43737" w:rsidRPr="003674A6" w:rsidRDefault="00806218" w:rsidP="00806218">
            <w:pPr>
              <w:rPr>
                <w:rFonts w:ascii="Calibri" w:eastAsia="Times New Roman" w:hAnsi="Calibri"/>
                <w:color w:val="000000"/>
                <w:sz w:val="20"/>
                <w:szCs w:val="20"/>
              </w:rPr>
            </w:pPr>
            <w:r>
              <w:rPr>
                <w:rFonts w:ascii="Calibri" w:eastAsia="Times New Roman" w:hAnsi="Calibri"/>
                <w:color w:val="000000"/>
                <w:sz w:val="20"/>
                <w:szCs w:val="20"/>
              </w:rPr>
              <w:t>Shannon &amp; Bennie Wilson</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Default="00C43737"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3674A6" w:rsidRDefault="00C43737" w:rsidP="00F56B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6E7A23">
            <w:pPr>
              <w:rPr>
                <w:rFonts w:ascii="Calibri" w:eastAsia="Times New Roman" w:hAnsi="Calibri"/>
                <w:b/>
                <w:color w:val="000000"/>
                <w:sz w:val="20"/>
                <w:szCs w:val="20"/>
              </w:rPr>
            </w:pPr>
            <w:r>
              <w:rPr>
                <w:rFonts w:ascii="Calibri" w:eastAsia="Times New Roman" w:hAnsi="Calibri"/>
                <w:b/>
                <w:color w:val="000000"/>
                <w:sz w:val="20"/>
                <w:szCs w:val="20"/>
              </w:rPr>
              <w:t>July 1</w:t>
            </w:r>
            <w:r w:rsidR="006E7A23">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CA58F6" w:rsidRDefault="00C4373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218" w:rsidRDefault="00806218" w:rsidP="00806218">
            <w:pPr>
              <w:rPr>
                <w:rFonts w:ascii="Calibri" w:eastAsia="Times New Roman" w:hAnsi="Calibri"/>
                <w:color w:val="000000"/>
                <w:sz w:val="20"/>
                <w:szCs w:val="20"/>
              </w:rPr>
            </w:pPr>
            <w:r>
              <w:rPr>
                <w:rFonts w:ascii="Calibri" w:eastAsia="Times New Roman" w:hAnsi="Calibri"/>
                <w:color w:val="000000"/>
                <w:sz w:val="20"/>
                <w:szCs w:val="20"/>
              </w:rPr>
              <w:t xml:space="preserve">Good Health for Dennis Mewshaus by </w:t>
            </w:r>
          </w:p>
          <w:p w:rsidR="00C43737" w:rsidRDefault="00806218" w:rsidP="00806218">
            <w:pPr>
              <w:rPr>
                <w:rFonts w:ascii="Calibri" w:eastAsia="Times New Roman" w:hAnsi="Calibri"/>
                <w:color w:val="000000"/>
                <w:sz w:val="20"/>
                <w:szCs w:val="20"/>
              </w:rPr>
            </w:pPr>
            <w:r>
              <w:rPr>
                <w:rFonts w:ascii="Calibri" w:eastAsia="Times New Roman" w:hAnsi="Calibri"/>
                <w:color w:val="000000"/>
                <w:sz w:val="20"/>
                <w:szCs w:val="20"/>
              </w:rPr>
              <w:t>Pat &amp; Chris Pittman</w:t>
            </w:r>
          </w:p>
        </w:tc>
      </w:tr>
      <w:tr w:rsidR="00C43737"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43737" w:rsidRDefault="00C4373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806218" w:rsidP="00F56B5C">
            <w:pPr>
              <w:rPr>
                <w:rFonts w:ascii="Calibri" w:eastAsia="Times New Roman" w:hAnsi="Calibri"/>
                <w:color w:val="000000"/>
                <w:sz w:val="20"/>
                <w:szCs w:val="20"/>
              </w:rPr>
            </w:pPr>
            <w:r>
              <w:rPr>
                <w:rFonts w:ascii="Calibri" w:eastAsia="Times New Roman" w:hAnsi="Calibri"/>
                <w:color w:val="000000"/>
                <w:sz w:val="20"/>
                <w:szCs w:val="20"/>
              </w:rPr>
              <w:t>(+)Helen James by Cece, Annette andDe</w:t>
            </w:r>
          </w:p>
        </w:tc>
        <w:tc>
          <w:tcPr>
            <w:tcW w:w="351" w:type="dxa"/>
          </w:tcPr>
          <w:p w:rsidR="00C43737" w:rsidRPr="007F3686" w:rsidRDefault="00C43737"/>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43737" w:rsidRDefault="00C4373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806218" w:rsidP="0000449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43737" w:rsidRDefault="00C4373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2331C6">
            <w:pPr>
              <w:rPr>
                <w:rFonts w:ascii="Calibri" w:eastAsia="Times New Roman" w:hAnsi="Calibri"/>
                <w:color w:val="000000"/>
                <w:sz w:val="20"/>
                <w:szCs w:val="20"/>
              </w:rPr>
            </w:pP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43737" w:rsidRDefault="00C43737"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7A23">
              <w:rPr>
                <w:rFonts w:ascii="Calibri" w:eastAsia="Times New Roman" w:hAnsi="Calibri"/>
                <w:b/>
                <w:color w:val="000000"/>
                <w:sz w:val="20"/>
                <w:szCs w:val="20"/>
              </w:rPr>
              <w:t>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806218" w:rsidP="002A1A65">
            <w:pPr>
              <w:rPr>
                <w:rFonts w:ascii="Calibri" w:eastAsia="Times New Roman" w:hAnsi="Calibri"/>
                <w:color w:val="000000"/>
                <w:sz w:val="20"/>
                <w:szCs w:val="20"/>
              </w:rPr>
            </w:pPr>
            <w:r>
              <w:rPr>
                <w:rFonts w:ascii="Calibri" w:eastAsia="Times New Roman" w:hAnsi="Calibri"/>
                <w:color w:val="000000"/>
                <w:sz w:val="20"/>
                <w:szCs w:val="20"/>
              </w:rPr>
              <w:t>(+)Virginia R. Neal</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43737" w:rsidRPr="00177B66" w:rsidRDefault="00C43737"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7A23">
              <w:rPr>
                <w:rFonts w:ascii="Calibri" w:eastAsia="Times New Roman" w:hAnsi="Calibri"/>
                <w:b/>
                <w:color w:val="000000"/>
                <w:sz w:val="20"/>
                <w:szCs w:val="20"/>
              </w:rPr>
              <w:t>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806218">
            <w:pPr>
              <w:rPr>
                <w:rFonts w:ascii="Calibri" w:eastAsia="Times New Roman" w:hAnsi="Calibri"/>
                <w:color w:val="000000"/>
                <w:sz w:val="20"/>
                <w:szCs w:val="20"/>
              </w:rPr>
            </w:pPr>
            <w:r>
              <w:rPr>
                <w:rFonts w:ascii="Calibri" w:eastAsia="Times New Roman" w:hAnsi="Calibri"/>
                <w:color w:val="000000"/>
                <w:sz w:val="20"/>
                <w:szCs w:val="20"/>
              </w:rPr>
              <w:t>(+)</w:t>
            </w:r>
            <w:r w:rsidR="00806218">
              <w:rPr>
                <w:rFonts w:ascii="Calibri" w:eastAsia="Times New Roman" w:hAnsi="Calibri"/>
                <w:color w:val="000000"/>
                <w:sz w:val="20"/>
                <w:szCs w:val="20"/>
              </w:rPr>
              <w:t>Eloise McMurtrey</w:t>
            </w:r>
          </w:p>
        </w:tc>
      </w:tr>
      <w:tr w:rsidR="00C43737"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F503A">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7A23">
              <w:rPr>
                <w:rFonts w:ascii="Calibri" w:eastAsia="Times New Roman" w:hAnsi="Calibri"/>
                <w:b/>
                <w:color w:val="000000"/>
                <w:sz w:val="20"/>
                <w:szCs w:val="20"/>
              </w:rPr>
              <w:t>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6E7A23" w:rsidP="002A67E6">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C43737"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7A23">
              <w:rPr>
                <w:rFonts w:ascii="Calibri" w:eastAsia="Times New Roman" w:hAnsi="Calibri"/>
                <w:b/>
                <w:color w:val="000000"/>
                <w:sz w:val="20"/>
                <w:szCs w:val="20"/>
              </w:rPr>
              <w:t>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B46C51" w:rsidP="00004498">
            <w:pPr>
              <w:rPr>
                <w:rFonts w:ascii="Calibri" w:eastAsia="Times New Roman" w:hAnsi="Calibri"/>
                <w:color w:val="000000"/>
                <w:sz w:val="20"/>
                <w:szCs w:val="20"/>
              </w:rPr>
            </w:pPr>
            <w:r w:rsidRPr="00B46C51">
              <w:rPr>
                <w:noProof/>
                <w:lang w:eastAsia="zh-TW"/>
              </w:rPr>
              <w:pict>
                <v:shape id="_x0000_s666210" type="#_x0000_t202" style="position:absolute;margin-left:161.2pt;margin-top:9.85pt;width:272.35pt;height:218.15pt;z-index:34;mso-position-horizontal-relative:text;mso-position-vertical-relative:text;mso-width-relative:margin;mso-height-relative:margin">
                  <v:textbox>
                    <w:txbxContent>
                      <w:p w:rsidR="00185F5C" w:rsidRPr="00B74051" w:rsidRDefault="00185F5C" w:rsidP="00185F5C">
                        <w:pPr>
                          <w:autoSpaceDE w:val="0"/>
                          <w:autoSpaceDN w:val="0"/>
                          <w:contextualSpacing/>
                          <w:jc w:val="center"/>
                          <w:textAlignment w:val="center"/>
                        </w:pPr>
                        <w:r w:rsidRPr="00B74051">
                          <w:rPr>
                            <w:b/>
                            <w:bCs/>
                            <w:color w:val="000000"/>
                          </w:rPr>
                          <w:t>National NFP Awareness Week</w:t>
                        </w:r>
                      </w:p>
                      <w:p w:rsidR="00185F5C" w:rsidRPr="00B74051" w:rsidRDefault="00185F5C" w:rsidP="00185F5C">
                        <w:pPr>
                          <w:autoSpaceDE w:val="0"/>
                          <w:autoSpaceDN w:val="0"/>
                          <w:contextualSpacing/>
                          <w:jc w:val="both"/>
                          <w:textAlignment w:val="center"/>
                        </w:pPr>
                        <w:r w:rsidRPr="00B74051">
                          <w:t>July 19 marks the start of National Natural Family Planning Awareness Week. The dates highlight the anniversary of the papal encyclical "</w:t>
                        </w:r>
                        <w:r w:rsidRPr="00B74051">
                          <w:rPr>
                            <w:rStyle w:val="Emphasis"/>
                          </w:rPr>
                          <w:t>Humanae Vitae," </w:t>
                        </w:r>
                        <w:r w:rsidRPr="00B74051">
                          <w:t>which articulates Catholic beliefs about human sexuality, conjugal love and responsible parenthood. The dates also mark the feast of Saints Joachim and Anne, the parents of the Blessed Mother. For more information, go online to </w:t>
                        </w:r>
                        <w:hyperlink r:id="rId9" w:history="1">
                          <w:r w:rsidRPr="00B74051">
                            <w:rPr>
                              <w:rStyle w:val="Hyperlink"/>
                            </w:rPr>
                            <w:t>www.usccb.org/issues-and-action/marriage-and-family/natural-family-planning/index.cfm</w:t>
                          </w:r>
                        </w:hyperlink>
                        <w:r w:rsidRPr="00B74051">
                          <w:t>. For NFP training in the Archdiocese of Oklahoma City, contact the Office of Family Life at </w:t>
                        </w:r>
                        <w:hyperlink r:id="rId10" w:history="1">
                          <w:r w:rsidRPr="00186AB3">
                            <w:rPr>
                              <w:rStyle w:val="Hyperlink"/>
                            </w:rPr>
                            <w:t>www.archokc.org/office-of-family-life/home</w:t>
                          </w:r>
                        </w:hyperlink>
                        <w:r>
                          <w:t xml:space="preserve"> or call (405) 721-8944.</w:t>
                        </w:r>
                      </w:p>
                      <w:p w:rsidR="00185F5C" w:rsidRDefault="00185F5C"/>
                    </w:txbxContent>
                  </v:textbox>
                </v:shape>
              </w:pict>
            </w:r>
            <w:r w:rsidR="006E7A23">
              <w:rPr>
                <w:rFonts w:ascii="Calibri" w:eastAsia="Times New Roman" w:hAnsi="Calibri"/>
                <w:color w:val="000000"/>
                <w:sz w:val="20"/>
                <w:szCs w:val="20"/>
              </w:rPr>
              <w:t>(+)Glen A. Neal</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7A23">
              <w:rPr>
                <w:rFonts w:ascii="Calibri" w:eastAsia="Times New Roman" w:hAnsi="Calibri"/>
                <w:b/>
                <w:color w:val="000000"/>
                <w:sz w:val="20"/>
                <w:szCs w:val="20"/>
              </w:rPr>
              <w:t>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E7A23" w:rsidRDefault="006E7A23" w:rsidP="00004498">
            <w:pPr>
              <w:rPr>
                <w:rFonts w:ascii="Calibri" w:eastAsia="Times New Roman" w:hAnsi="Calibri"/>
                <w:color w:val="000000"/>
                <w:sz w:val="20"/>
                <w:szCs w:val="20"/>
              </w:rPr>
            </w:pPr>
            <w:r>
              <w:rPr>
                <w:rFonts w:ascii="Calibri" w:eastAsia="Times New Roman" w:hAnsi="Calibri"/>
                <w:color w:val="000000"/>
                <w:sz w:val="20"/>
                <w:szCs w:val="20"/>
              </w:rPr>
              <w:t xml:space="preserve">Special Blessings for </w:t>
            </w:r>
          </w:p>
          <w:p w:rsidR="00C43737" w:rsidRPr="003674A6" w:rsidRDefault="006E7A23" w:rsidP="00004498">
            <w:pPr>
              <w:rPr>
                <w:rFonts w:ascii="Calibri" w:eastAsia="Times New Roman" w:hAnsi="Calibri"/>
                <w:color w:val="000000"/>
                <w:sz w:val="20"/>
                <w:szCs w:val="20"/>
              </w:rPr>
            </w:pPr>
            <w:r>
              <w:rPr>
                <w:rFonts w:ascii="Calibri" w:eastAsia="Times New Roman" w:hAnsi="Calibri"/>
                <w:color w:val="000000"/>
                <w:sz w:val="20"/>
                <w:szCs w:val="20"/>
              </w:rPr>
              <w:t>Fr. Peter's 16th Ordination Anniversary</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914912">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7A23">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Pr="00CA58F6"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2331C6">
            <w:pPr>
              <w:rPr>
                <w:rFonts w:ascii="Calibri" w:eastAsia="Times New Roman" w:hAnsi="Calibri"/>
                <w:color w:val="000000"/>
                <w:sz w:val="20"/>
                <w:szCs w:val="20"/>
              </w:rPr>
            </w:pPr>
            <w:r>
              <w:rPr>
                <w:rFonts w:ascii="Calibri" w:eastAsia="Times New Roman" w:hAnsi="Calibri"/>
                <w:color w:val="000000"/>
                <w:sz w:val="20"/>
                <w:szCs w:val="20"/>
              </w:rPr>
              <w:t>(+)</w:t>
            </w:r>
            <w:r w:rsidR="00806218">
              <w:rPr>
                <w:rFonts w:ascii="Calibri" w:eastAsia="Times New Roman" w:hAnsi="Calibri"/>
                <w:color w:val="000000"/>
                <w:sz w:val="20"/>
                <w:szCs w:val="20"/>
              </w:rPr>
              <w:t>Clarence L. Neal</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BF16DD">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7A23">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806218" w:rsidP="001E0B73">
            <w:pPr>
              <w:rPr>
                <w:rFonts w:ascii="Calibri" w:eastAsia="Times New Roman" w:hAnsi="Calibri"/>
                <w:color w:val="000000"/>
                <w:sz w:val="20"/>
                <w:szCs w:val="20"/>
              </w:rPr>
            </w:pPr>
            <w:r>
              <w:rPr>
                <w:rFonts w:ascii="Calibri" w:eastAsia="Times New Roman" w:hAnsi="Calibri"/>
                <w:color w:val="000000"/>
                <w:sz w:val="20"/>
                <w:szCs w:val="20"/>
              </w:rPr>
              <w:t>(+)Lee Jones, Jr., by Lee Jones, III and Marie Jones</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806218" w:rsidP="001E0B73">
            <w:pPr>
              <w:rPr>
                <w:rFonts w:ascii="Calibri" w:eastAsia="Times New Roman" w:hAnsi="Calibri"/>
                <w:color w:val="000000"/>
                <w:sz w:val="20"/>
                <w:szCs w:val="20"/>
              </w:rPr>
            </w:pPr>
            <w:r>
              <w:rPr>
                <w:rFonts w:ascii="Calibri" w:eastAsia="Times New Roman" w:hAnsi="Calibri"/>
                <w:color w:val="000000"/>
                <w:sz w:val="20"/>
                <w:szCs w:val="20"/>
              </w:rPr>
              <w:t>For God's Blessings for Victoria</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1E0B73">
            <w:pPr>
              <w:rPr>
                <w:rFonts w:ascii="Calibri" w:eastAsia="Times New Roman" w:hAnsi="Calibri"/>
                <w:color w:val="000000"/>
                <w:sz w:val="20"/>
                <w:szCs w:val="20"/>
              </w:rPr>
            </w:pPr>
          </w:p>
        </w:tc>
      </w:tr>
      <w:tr w:rsidR="00C43737"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806218" w:rsidP="002331C6">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C43737" w:rsidRPr="0039655A" w:rsidRDefault="00B46C51">
            <w:r>
              <w:rPr>
                <w:noProof/>
              </w:rPr>
              <w:pict>
                <v:shape id="_x0000_s666191" type="#_x0000_t202" style="position:absolute;margin-left:16.05pt;margin-top:506.25pt;width:271.1pt;height:86.85pt;z-index:27;mso-position-horizontal-relative:text;mso-position-vertical-relative:text;mso-width-relative:margin;mso-height-relative:margin">
                  <v:textbox>
                    <w:txbxContent>
                      <w:p w:rsidR="00C43737" w:rsidRDefault="00C43737"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C43737" w:rsidRPr="00A421EA" w:rsidRDefault="00C43737"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C43737" w:rsidRPr="00A421EA" w:rsidRDefault="00C43737"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C43737" w:rsidRDefault="00C43737"/>
                    </w:txbxContent>
                  </v:textbox>
                </v:shape>
              </w:pict>
            </w:r>
          </w:p>
        </w:tc>
      </w:tr>
    </w:tbl>
    <w:p w:rsidR="00D12DA6" w:rsidRPr="001962FB" w:rsidRDefault="00B46C51" w:rsidP="004B488E">
      <w:pPr>
        <w:tabs>
          <w:tab w:val="left" w:pos="705"/>
          <w:tab w:val="left" w:pos="6345"/>
        </w:tabs>
      </w:pPr>
      <w:r>
        <w:rPr>
          <w:noProof/>
          <w:lang w:eastAsia="zh-TW"/>
        </w:rPr>
        <w:pict>
          <v:shape id="_x0000_s666216" type="#_x0000_t202" style="position:absolute;margin-left:-15.55pt;margin-top:9.85pt;width:259.6pt;height:56.6pt;z-index:36;mso-position-horizontal-relative:text;mso-position-vertical-relative:text;mso-width-relative:margin;mso-height-relative:margin">
            <v:textbox>
              <w:txbxContent>
                <w:p w:rsidR="003D7010" w:rsidRPr="003D7010" w:rsidRDefault="003D7010" w:rsidP="003D7010">
                  <w:pPr>
                    <w:jc w:val="center"/>
                    <w:rPr>
                      <w:rFonts w:ascii="Berlin Sans FB" w:hAnsi="Berlin Sans FB"/>
                      <w:sz w:val="32"/>
                      <w:szCs w:val="32"/>
                      <w:lang w:val="es-MX"/>
                    </w:rPr>
                  </w:pPr>
                  <w:r w:rsidRPr="003D7010">
                    <w:rPr>
                      <w:rFonts w:ascii="Berlin Sans FB" w:hAnsi="Berlin Sans FB"/>
                      <w:sz w:val="32"/>
                      <w:szCs w:val="32"/>
                      <w:lang w:val="es-MX"/>
                    </w:rPr>
                    <w:t>Te invitamos al grupo de oracion todo los martes a las 7:00 p.m.</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B46C51" w:rsidP="003C76EF">
      <w:pPr>
        <w:tabs>
          <w:tab w:val="left" w:pos="6705"/>
        </w:tabs>
      </w:pPr>
      <w:r>
        <w:rPr>
          <w:noProof/>
        </w:rPr>
        <w:pict>
          <v:shape id="_x0000_s666221" type="#_x0000_t202" style="position:absolute;margin-left:-15.55pt;margin-top:2.6pt;width:259.3pt;height:48.6pt;z-index:37;mso-width-relative:margin;mso-height-relative:margin" strokeweight="3pt">
            <v:stroke dashstyle="1 1"/>
            <v:textbox>
              <w:txbxContent>
                <w:p w:rsidR="00403FFF" w:rsidRPr="00403FFF" w:rsidRDefault="00403FFF" w:rsidP="00E309D8">
                  <w:pPr>
                    <w:jc w:val="center"/>
                    <w:rPr>
                      <w:rFonts w:ascii="Berlin Sans FB" w:hAnsi="Berlin Sans FB"/>
                      <w:sz w:val="32"/>
                      <w:szCs w:val="32"/>
                      <w:u w:val="single"/>
                    </w:rPr>
                  </w:pPr>
                  <w:r w:rsidRPr="00403FFF">
                    <w:rPr>
                      <w:rFonts w:ascii="Berlin Sans FB" w:hAnsi="Berlin Sans FB"/>
                      <w:sz w:val="32"/>
                      <w:szCs w:val="32"/>
                      <w:u w:val="single"/>
                    </w:rPr>
                    <w:t>Duncan Altar Society News:</w:t>
                  </w:r>
                </w:p>
                <w:p w:rsidR="00403FFF" w:rsidRPr="00403FFF" w:rsidRDefault="00403FFF" w:rsidP="009C63C6">
                  <w:pPr>
                    <w:jc w:val="center"/>
                    <w:rPr>
                      <w:rFonts w:ascii="Blue Highway" w:hAnsi="Blue Highway"/>
                      <w:b/>
                      <w:sz w:val="32"/>
                      <w:szCs w:val="32"/>
                    </w:rPr>
                  </w:pPr>
                  <w:r w:rsidRPr="00403FFF">
                    <w:rPr>
                      <w:rFonts w:ascii="Blue Highway" w:hAnsi="Blue Highway"/>
                      <w:b/>
                      <w:sz w:val="32"/>
                      <w:szCs w:val="32"/>
                    </w:rPr>
                    <w:t>We have new items at our Gift Shop.</w:t>
                  </w: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p>
    <w:p w:rsidR="005379FF" w:rsidRPr="001962FB" w:rsidRDefault="00B46C51" w:rsidP="00B900D9">
      <w:pPr>
        <w:tabs>
          <w:tab w:val="left" w:pos="2865"/>
        </w:tabs>
      </w:pPr>
      <w:r>
        <w:rPr>
          <w:noProof/>
        </w:rPr>
        <w:pict>
          <v:shape id="_x0000_s666184" type="#_x0000_t202" style="position:absolute;margin-left:276.1pt;margin-top:7.55pt;width:272.35pt;height:80.8pt;z-index:26;mso-width-relative:margin;mso-height-relative:margin">
            <v:textbox>
              <w:txbxContent>
                <w:p w:rsidR="00825E96" w:rsidRPr="0078545E" w:rsidRDefault="007F310C" w:rsidP="007F310C">
                  <w:pPr>
                    <w:jc w:val="center"/>
                    <w:rPr>
                      <w:rFonts w:ascii="Century Schoolbook" w:hAnsi="Century Schoolbook"/>
                      <w:b/>
                      <w:sz w:val="20"/>
                      <w:szCs w:val="20"/>
                    </w:rPr>
                  </w:pPr>
                  <w:r w:rsidRPr="0078545E">
                    <w:rPr>
                      <w:rFonts w:ascii="Century Schoolbook" w:hAnsi="Century Schoolbook"/>
                      <w:b/>
                      <w:sz w:val="20"/>
                      <w:szCs w:val="20"/>
                    </w:rPr>
                    <w:t xml:space="preserve">You can have a Mass said for someone's intentions at their birthday, wedding, baptism, or in memory of your deceased loved ones.  Contact the office for days and times that you wish to have the Mass celebrated.  </w:t>
                  </w:r>
                </w:p>
                <w:p w:rsidR="007F310C" w:rsidRPr="007F310C" w:rsidRDefault="007F310C" w:rsidP="007F310C">
                  <w:pPr>
                    <w:jc w:val="center"/>
                    <w:rPr>
                      <w:rFonts w:ascii="Century Schoolbook" w:hAnsi="Century Schoolbook"/>
                      <w:b/>
                      <w:sz w:val="20"/>
                      <w:szCs w:val="20"/>
                    </w:rPr>
                  </w:pPr>
                  <w:r w:rsidRPr="0078545E">
                    <w:rPr>
                      <w:rFonts w:ascii="Century Schoolbook" w:hAnsi="Century Schoolbook"/>
                      <w:b/>
                      <w:sz w:val="20"/>
                      <w:szCs w:val="20"/>
                    </w:rPr>
                    <w:t>What a precious gift!</w:t>
                  </w:r>
                  <w:r w:rsidRPr="0078545E">
                    <w:rPr>
                      <w:rFonts w:ascii="Century Schoolbook" w:hAnsi="Century Schoolbook"/>
                      <w:b/>
                      <w:sz w:val="20"/>
                      <w:szCs w:val="20"/>
                    </w:rPr>
                    <w:br/>
                  </w:r>
                </w:p>
                <w:p w:rsidR="007F310C" w:rsidRDefault="007F310C"/>
              </w:txbxContent>
            </v:textbox>
          </v:shape>
        </w:pict>
      </w:r>
    </w:p>
    <w:p w:rsidR="007A6964" w:rsidRPr="001962FB" w:rsidRDefault="007A6964" w:rsidP="00B900D9">
      <w:pPr>
        <w:tabs>
          <w:tab w:val="left" w:pos="2865"/>
        </w:tabs>
      </w:pPr>
    </w:p>
    <w:p w:rsidR="005379FF" w:rsidRPr="001962FB" w:rsidRDefault="00B46C51"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B46C51" w:rsidP="009F4E68">
      <w:pPr>
        <w:tabs>
          <w:tab w:val="left" w:pos="7620"/>
        </w:tabs>
      </w:pPr>
      <w:r>
        <w:rPr>
          <w:noProof/>
        </w:rPr>
        <w:pict>
          <v:shape id="_x0000_s666118" type="#_x0000_t202" style="position:absolute;margin-left:-15.55pt;margin-top:4.85pt;width:259.6pt;height:177.2pt;z-index:16;mso-width-relative:margin;mso-height-relative:margin">
            <v:textbox>
              <w:txbxContent>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We pray the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Chaplet of Divine Mercy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and the Rosary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Monday through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Friday at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11:45 a.m.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before the 12:10 Mass.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Everyone is invited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to participate and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spend time with Jesus!</w:t>
                  </w:r>
                </w:p>
                <w:p w:rsidR="003D3E31" w:rsidRDefault="003D3E31"/>
              </w:txbxContent>
            </v:textbox>
          </v:shape>
        </w:pict>
      </w:r>
      <w:r w:rsidR="009F4E68" w:rsidRPr="001962FB">
        <w:tab/>
      </w:r>
      <w:r w:rsidR="00BB2561" w:rsidRPr="001962FB">
        <w:tab/>
      </w:r>
      <w:r w:rsidR="00BB2561" w:rsidRPr="001962FB">
        <w:tab/>
      </w:r>
      <w:r w:rsidR="00BB2561" w:rsidRPr="001962FB">
        <w:tab/>
      </w:r>
    </w:p>
    <w:p w:rsidR="00675CB7" w:rsidRPr="001962FB" w:rsidRDefault="00B46C51" w:rsidP="00985493">
      <w:pPr>
        <w:jc w:val="center"/>
      </w:pPr>
      <w:r>
        <w:rPr>
          <w:noProof/>
        </w:rPr>
        <w:pict>
          <v:shape id="_x0000_s666119" type="#_x0000_t75" alt="" style="position:absolute;left:0;text-align:left;margin-left:-2.2pt;margin-top:8.1pt;width:89.95pt;height:150.85pt;z-index:17">
            <v:imagedata r:id="rId11" o:title="DivMrcy1"/>
          </v:shape>
        </w:pict>
      </w: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B46C51" w:rsidP="00273B90">
      <w:pPr>
        <w:tabs>
          <w:tab w:val="left" w:pos="2565"/>
          <w:tab w:val="left" w:pos="4920"/>
          <w:tab w:val="left" w:pos="6090"/>
          <w:tab w:val="left" w:pos="6195"/>
          <w:tab w:val="left" w:pos="6480"/>
          <w:tab w:val="left" w:pos="6702"/>
          <w:tab w:val="left" w:pos="7200"/>
          <w:tab w:val="left" w:pos="9735"/>
        </w:tabs>
      </w:pPr>
      <w:r>
        <w:rPr>
          <w:noProof/>
        </w:rPr>
        <w:pict>
          <v:shape id="_x0000_s666130" type="#_x0000_t202" style="position:absolute;margin-left:275.25pt;margin-top:9.6pt;width:272.35pt;height:131.05pt;z-index:18;mso-width-relative:margin;mso-height-relative:margin">
            <v:textbox style="mso-next-textbox:#_x0000_s666130">
              <w:txbxContent>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Platicas del Sacramento de Bautizmo</w:t>
                  </w:r>
                </w:p>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en Español</w:t>
                  </w:r>
                </w:p>
                <w:p w:rsidR="00EE03A7" w:rsidRPr="007820F2" w:rsidRDefault="00EE03A7" w:rsidP="00D5357F">
                  <w:pPr>
                    <w:jc w:val="right"/>
                    <w:rPr>
                      <w:rFonts w:cs="Aharoni"/>
                      <w:b/>
                      <w:lang w:val="es-MX"/>
                    </w:rPr>
                  </w:pPr>
                  <w:r w:rsidRPr="007820F2">
                    <w:rPr>
                      <w:rFonts w:cs="Aharoni"/>
                      <w:b/>
                      <w:lang w:val="es-MX"/>
                    </w:rPr>
                    <w:t>del año 2015 Serań en:</w:t>
                  </w:r>
                </w:p>
                <w:p w:rsidR="00EE03A7" w:rsidRPr="007820F2" w:rsidRDefault="00EE03A7" w:rsidP="00555A94">
                  <w:pPr>
                    <w:jc w:val="right"/>
                    <w:rPr>
                      <w:rFonts w:cs="Aharoni"/>
                      <w:b/>
                      <w:lang w:val="es-MX"/>
                    </w:rPr>
                  </w:pPr>
                  <w:r w:rsidRPr="007820F2">
                    <w:rPr>
                      <w:rFonts w:cs="Aharoni"/>
                      <w:b/>
                      <w:lang w:val="es-MX"/>
                    </w:rPr>
                    <w:t xml:space="preserve">Agosto 8, </w:t>
                  </w:r>
                </w:p>
                <w:p w:rsidR="00EE03A7" w:rsidRPr="007820F2" w:rsidRDefault="00EE03A7" w:rsidP="00EE03A7">
                  <w:pPr>
                    <w:jc w:val="right"/>
                    <w:rPr>
                      <w:rFonts w:ascii="Franklin Gothic Medium" w:hAnsi="Franklin Gothic Medium" w:cs="Aharoni"/>
                      <w:b/>
                      <w:lang w:val="es-MX"/>
                    </w:rPr>
                  </w:pPr>
                  <w:r w:rsidRPr="007820F2">
                    <w:rPr>
                      <w:rFonts w:ascii="Franklin Gothic Book" w:hAnsi="Franklin Gothic Book" w:cs="Aharoni"/>
                      <w:b/>
                      <w:lang w:val="es-MX"/>
                    </w:rPr>
                    <w:t>Son</w:t>
                  </w:r>
                  <w:r w:rsidRPr="007820F2">
                    <w:rPr>
                      <w:rFonts w:ascii="Franklin Gothic Medium" w:hAnsi="Franklin Gothic Medium" w:cs="Aharoni"/>
                      <w:b/>
                      <w:lang w:val="es-MX"/>
                    </w:rPr>
                    <w:t xml:space="preserve"> a la 7 p.m. en La capilla.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Para mas informacioń</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llame a la oficina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580-255-0590 ex 11,</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o Carmen Garcia 580-255-6337 Gracias</w:t>
                  </w:r>
                </w:p>
                <w:p w:rsidR="00EE03A7" w:rsidRPr="00290736" w:rsidRDefault="00EE03A7">
                  <w:pPr>
                    <w:rPr>
                      <w:lang w:val="es-MX"/>
                    </w:rPr>
                  </w:pPr>
                </w:p>
              </w:txbxContent>
            </v:textbox>
          </v:shape>
        </w:pict>
      </w:r>
      <w:r w:rsidR="00065158"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B46C51" w:rsidP="003C13B7">
      <w:pPr>
        <w:tabs>
          <w:tab w:val="left" w:pos="255"/>
          <w:tab w:val="left" w:pos="525"/>
          <w:tab w:val="left" w:pos="675"/>
          <w:tab w:val="left" w:pos="1620"/>
          <w:tab w:val="left" w:pos="4845"/>
          <w:tab w:val="left" w:pos="6045"/>
          <w:tab w:val="left" w:pos="6105"/>
          <w:tab w:val="left" w:pos="6585"/>
        </w:tabs>
        <w:rPr>
          <w:szCs w:val="21"/>
        </w:rPr>
      </w:pPr>
      <w:r w:rsidRPr="00B46C51">
        <w:rPr>
          <w:noProof/>
        </w:rPr>
        <w:pict>
          <v:shape id="_x0000_s666131" type="#_x0000_t75" style="position:absolute;margin-left:292.3pt;margin-top:10.45pt;width:58pt;height:94.3pt;z-index:19">
            <v:imagedata r:id="rId12" o:title="MC900310344[1]"/>
          </v:shape>
        </w:pict>
      </w:r>
      <w:r w:rsidR="0087701A"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B46C51">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B46C51"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B46C51" w:rsidP="00A756BF">
      <w:pPr>
        <w:tabs>
          <w:tab w:val="left" w:pos="6120"/>
        </w:tabs>
      </w:pPr>
      <w:r w:rsidRPr="00B46C51">
        <w:rPr>
          <w:noProof/>
          <w:sz w:val="20"/>
          <w:szCs w:val="20"/>
          <w:lang w:eastAsia="zh-TW"/>
        </w:rPr>
        <w:pict>
          <v:shape id="_x0000_s355662" type="#_x0000_t202" style="position:absolute;margin-left:-20.1pt;margin-top:22.15pt;width:573.8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r>
                    <w:rPr>
                      <w:rFonts w:ascii="Arial Narrow" w:hAnsi="Arial Narrow"/>
                      <w:b/>
                      <w:i/>
                      <w:sz w:val="14"/>
                      <w:szCs w:val="14"/>
                      <w:lang w:val="es-MX"/>
                    </w:rPr>
                    <w:t>Telefóno</w:t>
                  </w:r>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1962FB" w:rsidRDefault="00B46C51" w:rsidP="008E656B">
      <w:pPr>
        <w:tabs>
          <w:tab w:val="left" w:pos="1800"/>
          <w:tab w:val="left" w:pos="3720"/>
          <w:tab w:val="left" w:pos="6120"/>
          <w:tab w:val="left" w:pos="8265"/>
        </w:tabs>
      </w:pPr>
      <w:r>
        <w:rPr>
          <w:noProof/>
        </w:rPr>
        <w:lastRenderedPageBreak/>
        <w:pict>
          <v:shape id="_x0000_s666205" type="#_x0000_t75" alt="" style="position:absolute;margin-left:504.05pt;margin-top:3.4pt;width:44.7pt;height:55.6pt;z-index:33">
            <v:imagedata r:id="rId13" o:title="choir-e1364853937452"/>
          </v:shape>
        </w:pict>
      </w:r>
      <w:r>
        <w:rPr>
          <w:noProof/>
        </w:rPr>
        <w:pict>
          <v:shape id="_x0000_s666195" type="#_x0000_t202" style="position:absolute;margin-left:273.9pt;margin-top:-10.8pt;width:283.05pt;height:247.65pt;z-index:28;mso-width-relative:margin;mso-height-relative:margin">
            <v:textbox>
              <w:txbxContent>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u w:val="single"/>
                    </w:rPr>
                    <w:t>CHOIR NEWS</w:t>
                  </w:r>
                  <w:r w:rsidRPr="00D61225">
                    <w:rPr>
                      <w:rFonts w:ascii="Berlin Sans FB" w:hAnsi="Berlin Sans FB"/>
                      <w:sz w:val="28"/>
                      <w:szCs w:val="28"/>
                    </w:rPr>
                    <w:t>:</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Join the Choir at our Church!</w:t>
                  </w:r>
                </w:p>
                <w:p w:rsidR="00A56F58" w:rsidRPr="00D61225" w:rsidRDefault="00A56F58" w:rsidP="00BD2B81">
                  <w:pPr>
                    <w:jc w:val="center"/>
                    <w:rPr>
                      <w:rFonts w:ascii="Berlin Sans FB" w:hAnsi="Berlin Sans FB"/>
                      <w:sz w:val="28"/>
                      <w:szCs w:val="28"/>
                    </w:rPr>
                  </w:pPr>
                </w:p>
                <w:p w:rsidR="00A56F58" w:rsidRPr="00D61225" w:rsidRDefault="00A56F58" w:rsidP="00BD2B81">
                  <w:pPr>
                    <w:jc w:val="center"/>
                    <w:rPr>
                      <w:rFonts w:ascii="Algerian" w:hAnsi="Algerian"/>
                      <w:sz w:val="28"/>
                      <w:szCs w:val="28"/>
                    </w:rPr>
                  </w:pPr>
                  <w:r w:rsidRPr="00D61225">
                    <w:rPr>
                      <w:rFonts w:ascii="Algerian" w:hAnsi="Algerian"/>
                      <w:sz w:val="28"/>
                      <w:szCs w:val="28"/>
                      <w:u w:val="single"/>
                    </w:rPr>
                    <w:t>Adult Choir Practice</w:t>
                  </w:r>
                  <w:r w:rsidRPr="00D61225">
                    <w:rPr>
                      <w:rFonts w:ascii="Algerian" w:hAnsi="Algerian"/>
                      <w:sz w:val="28"/>
                      <w:szCs w:val="28"/>
                    </w:rPr>
                    <w:t>:</w:t>
                  </w:r>
                </w:p>
                <w:p w:rsidR="0031033D" w:rsidRDefault="00A56F58" w:rsidP="00BD2B81">
                  <w:pPr>
                    <w:jc w:val="center"/>
                    <w:rPr>
                      <w:rFonts w:ascii="Berlin Sans FB" w:hAnsi="Berlin Sans FB"/>
                      <w:sz w:val="28"/>
                      <w:szCs w:val="28"/>
                    </w:rPr>
                  </w:pPr>
                  <w:r w:rsidRPr="00D61225">
                    <w:rPr>
                      <w:rFonts w:ascii="Berlin Sans FB" w:hAnsi="Berlin Sans FB"/>
                      <w:sz w:val="28"/>
                      <w:szCs w:val="28"/>
                    </w:rPr>
                    <w:t>Saturdays at 2:</w:t>
                  </w:r>
                  <w:r w:rsidR="00D61225" w:rsidRPr="00D61225">
                    <w:rPr>
                      <w:rFonts w:ascii="Berlin Sans FB" w:hAnsi="Berlin Sans FB"/>
                      <w:sz w:val="28"/>
                      <w:szCs w:val="28"/>
                    </w:rPr>
                    <w:t>45</w:t>
                  </w:r>
                  <w:r w:rsidRPr="00D61225">
                    <w:rPr>
                      <w:rFonts w:ascii="Berlin Sans FB" w:hAnsi="Berlin Sans FB"/>
                      <w:sz w:val="28"/>
                      <w:szCs w:val="28"/>
                    </w:rPr>
                    <w:t xml:space="preserve"> p.m., </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Sundays at 8:45</w:t>
                  </w:r>
                  <w:r w:rsidRPr="00D61225">
                    <w:rPr>
                      <w:noProof/>
                      <w:sz w:val="28"/>
                      <w:szCs w:val="28"/>
                      <w:lang w:eastAsia="zh-TW"/>
                    </w:rPr>
                    <w:t xml:space="preserve"> </w:t>
                  </w:r>
                  <w:r w:rsidRPr="00D61225">
                    <w:rPr>
                      <w:rFonts w:ascii="Berlin Sans FB" w:hAnsi="Berlin Sans FB"/>
                      <w:sz w:val="28"/>
                      <w:szCs w:val="28"/>
                    </w:rPr>
                    <w:t>a.m.</w:t>
                  </w:r>
                </w:p>
                <w:p w:rsidR="00A56F58" w:rsidRPr="00D61225" w:rsidRDefault="00A56F58" w:rsidP="00BD2B81">
                  <w:pPr>
                    <w:jc w:val="center"/>
                    <w:rPr>
                      <w:rFonts w:ascii="Berlin Sans FB" w:hAnsi="Berlin Sans FB"/>
                      <w:sz w:val="28"/>
                      <w:szCs w:val="28"/>
                    </w:rPr>
                  </w:pPr>
                </w:p>
                <w:p w:rsidR="00A56F58" w:rsidRPr="00D61225" w:rsidRDefault="00D61225" w:rsidP="0078545E">
                  <w:pPr>
                    <w:jc w:val="right"/>
                    <w:rPr>
                      <w:rFonts w:ascii="Berlin Sans FB" w:hAnsi="Berlin Sans FB"/>
                      <w:sz w:val="28"/>
                      <w:szCs w:val="28"/>
                    </w:rPr>
                  </w:pPr>
                  <w:r w:rsidRPr="00D61225">
                    <w:rPr>
                      <w:rFonts w:ascii="Comic Sans MS" w:hAnsi="Comic Sans MS"/>
                      <w:sz w:val="28"/>
                      <w:szCs w:val="28"/>
                      <w:u w:val="single"/>
                    </w:rPr>
                    <w:t>Bell Choir Practice</w:t>
                  </w:r>
                  <w:r w:rsidR="00A56F58" w:rsidRPr="00D61225">
                    <w:rPr>
                      <w:rFonts w:ascii="Berlin Sans FB" w:hAnsi="Berlin Sans FB"/>
                      <w:sz w:val="28"/>
                      <w:szCs w:val="28"/>
                    </w:rPr>
                    <w:t>:</w:t>
                  </w:r>
                </w:p>
                <w:p w:rsidR="00A56F58" w:rsidRPr="00D61225" w:rsidRDefault="00A56F58" w:rsidP="0078545E">
                  <w:pPr>
                    <w:jc w:val="right"/>
                    <w:rPr>
                      <w:rFonts w:ascii="Berlin Sans FB" w:hAnsi="Berlin Sans FB"/>
                      <w:sz w:val="28"/>
                      <w:szCs w:val="28"/>
                    </w:rPr>
                  </w:pPr>
                  <w:r w:rsidRPr="00D61225">
                    <w:rPr>
                      <w:rFonts w:ascii="Berlin Sans FB" w:hAnsi="Berlin Sans FB"/>
                      <w:sz w:val="28"/>
                      <w:szCs w:val="28"/>
                    </w:rPr>
                    <w:t>Saturdays from 5:00-5:45 p.m.</w:t>
                  </w: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A56F58" w:rsidRPr="00D61225" w:rsidRDefault="00A56F58" w:rsidP="0078545E">
                  <w:pPr>
                    <w:rPr>
                      <w:rFonts w:ascii="Berlin Sans FB" w:hAnsi="Berlin Sans FB"/>
                      <w:sz w:val="28"/>
                      <w:szCs w:val="28"/>
                    </w:rPr>
                  </w:pPr>
                  <w:r w:rsidRPr="00D61225">
                    <w:rPr>
                      <w:rFonts w:ascii="Cooper Black" w:hAnsi="Cooper Black" w:cs="Aharoni"/>
                      <w:sz w:val="28"/>
                      <w:szCs w:val="28"/>
                      <w:u w:val="single"/>
                    </w:rPr>
                    <w:t>Spanish Choir Practice</w:t>
                  </w:r>
                  <w:r w:rsidRPr="00D61225">
                    <w:rPr>
                      <w:rFonts w:ascii="Berlin Sans FB" w:hAnsi="Berlin Sans FB"/>
                      <w:sz w:val="28"/>
                      <w:szCs w:val="28"/>
                    </w:rPr>
                    <w:t>:</w:t>
                  </w:r>
                </w:p>
                <w:p w:rsidR="00A56F58" w:rsidRPr="00D61225" w:rsidRDefault="00A56F58" w:rsidP="0078545E">
                  <w:pPr>
                    <w:rPr>
                      <w:rFonts w:ascii="Berlin Sans FB" w:hAnsi="Berlin Sans FB"/>
                      <w:sz w:val="28"/>
                      <w:szCs w:val="28"/>
                    </w:rPr>
                  </w:pPr>
                  <w:r w:rsidRPr="00D61225">
                    <w:rPr>
                      <w:rFonts w:ascii="Berlin Sans FB" w:hAnsi="Berlin Sans FB"/>
                      <w:sz w:val="28"/>
                      <w:szCs w:val="28"/>
                    </w:rPr>
                    <w:t>Sundays at 1:00 p.m.</w:t>
                  </w:r>
                </w:p>
                <w:p w:rsidR="00A56F58" w:rsidRPr="00FD0098" w:rsidRDefault="00A56F58" w:rsidP="00BD2B81">
                  <w:pPr>
                    <w:jc w:val="center"/>
                    <w:rPr>
                      <w:rFonts w:ascii="Bernard MT Condensed" w:hAnsi="Bernard MT Condensed"/>
                      <w:sz w:val="22"/>
                      <w:szCs w:val="22"/>
                    </w:rPr>
                  </w:pPr>
                </w:p>
              </w:txbxContent>
            </v:textbox>
          </v:shape>
        </w:pict>
      </w:r>
      <w:r>
        <w:rPr>
          <w:noProof/>
          <w:lang w:eastAsia="zh-TW"/>
        </w:rPr>
        <w:pict>
          <v:shape id="_x0000_s666200" type="#_x0000_t202" style="position:absolute;margin-left:-10.15pt;margin-top:-10.8pt;width:262.2pt;height:104.55pt;z-index:29;mso-height-percent:200;mso-height-percent:200;mso-width-relative:margin;mso-height-relative:margin">
            <v:textbox style="mso-fit-shape-to-text:t">
              <w:txbxContent>
                <w:p w:rsidR="00C7260B" w:rsidRPr="009C34BC" w:rsidRDefault="00C7260B" w:rsidP="00C7260B">
                  <w:pPr>
                    <w:contextualSpacing/>
                    <w:jc w:val="center"/>
                    <w:rPr>
                      <w:rStyle w:val="yiv8155520359"/>
                      <w:rFonts w:eastAsia="Times New Roman"/>
                      <w:b/>
                      <w:iCs/>
                    </w:rPr>
                  </w:pPr>
                  <w:r w:rsidRPr="009C34BC">
                    <w:rPr>
                      <w:rStyle w:val="yiv8155520359"/>
                      <w:rFonts w:eastAsia="Times New Roman"/>
                      <w:b/>
                      <w:iCs/>
                    </w:rPr>
                    <w:t>Retrouvaille</w:t>
                  </w:r>
                </w:p>
                <w:p w:rsidR="00C7260B" w:rsidRDefault="00C7260B" w:rsidP="00C7260B">
                  <w:pPr>
                    <w:jc w:val="both"/>
                  </w:pPr>
                  <w:r w:rsidRPr="009C34BC">
                    <w:rPr>
                      <w:rStyle w:val="yiv8155520359"/>
                      <w:rFonts w:eastAsia="Times New Roman"/>
                      <w:iCs/>
                    </w:rPr>
                    <w:t>Hope and healing fo</w:t>
                  </w:r>
                  <w:bookmarkStart w:id="0" w:name="_GoBack"/>
                  <w:bookmarkEnd w:id="0"/>
                  <w:r w:rsidRPr="009C34BC">
                    <w:rPr>
                      <w:rStyle w:val="yiv8155520359"/>
                      <w:rFonts w:eastAsia="Times New Roman"/>
                      <w:iCs/>
                    </w:rPr>
                    <w:t xml:space="preserve">r troubled, separated and divorced couples can be found at the OKC Retrouvaille Program Aug. 28-30 at the Catholic Pastoral Center, 7501 Northwest Expressway, OKC. Go online to </w:t>
                  </w:r>
                  <w:hyperlink r:id="rId14" w:history="1">
                    <w:r w:rsidRPr="009C34BC">
                      <w:rPr>
                        <w:rStyle w:val="Hyperlink"/>
                        <w:rFonts w:eastAsia="Times New Roman"/>
                        <w:iCs/>
                      </w:rPr>
                      <w:t>www.retrouvaille.org</w:t>
                    </w:r>
                  </w:hyperlink>
                  <w:r w:rsidRPr="009C34BC">
                    <w:rPr>
                      <w:rStyle w:val="yiv8155520359"/>
                      <w:rFonts w:eastAsia="Times New Roman"/>
                      <w:iCs/>
                    </w:rPr>
                    <w:t xml:space="preserve"> or call </w:t>
                  </w:r>
                  <w:r>
                    <w:rPr>
                      <w:rStyle w:val="yiv8155520359"/>
                      <w:rFonts w:eastAsia="Times New Roman"/>
                      <w:iCs/>
                    </w:rPr>
                    <w:t xml:space="preserve">(405) 443-3541. </w:t>
                  </w: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B46C51" w:rsidP="00CE40E7">
      <w:pPr>
        <w:tabs>
          <w:tab w:val="center" w:pos="5400"/>
          <w:tab w:val="right" w:pos="10800"/>
        </w:tabs>
      </w:pPr>
      <w:r>
        <w:rPr>
          <w:noProof/>
        </w:rPr>
        <w:pict>
          <v:shape id="_x0000_s666202" type="#_x0000_t75" alt="" style="position:absolute;margin-left:282.45pt;margin-top:9.1pt;width:75.9pt;height:54.2pt;z-index:31">
            <v:imagedata r:id="rId15" o:title="bell choir"/>
          </v:shape>
        </w:pict>
      </w:r>
      <w:r w:rsidR="00243EBB" w:rsidRPr="001962FB">
        <w:t xml:space="preserve">                                                       </w:t>
      </w:r>
      <w:r w:rsidR="00CE40E7" w:rsidRPr="001962FB">
        <w:tab/>
      </w:r>
    </w:p>
    <w:p w:rsidR="00927C2A" w:rsidRPr="001962FB" w:rsidRDefault="00B46C51" w:rsidP="00307DAF">
      <w:pPr>
        <w:tabs>
          <w:tab w:val="left" w:pos="4680"/>
          <w:tab w:val="left" w:pos="8430"/>
        </w:tabs>
      </w:pPr>
      <w:r>
        <w:rPr>
          <w:noProof/>
          <w:lang w:eastAsia="zh-TW"/>
        </w:rPr>
        <w:pict>
          <v:shape id="_x0000_s666201" type="#_x0000_t202" style="position:absolute;margin-left:-9.7pt;margin-top:4.15pt;width:263pt;height:162.25pt;z-index:30;mso-width-relative:margin;mso-height-relative:margin">
            <v:textbox>
              <w:txbxContent>
                <w:p w:rsidR="00C7260B" w:rsidRPr="003D7010" w:rsidRDefault="00C7260B" w:rsidP="00C7260B">
                  <w:pPr>
                    <w:contextualSpacing/>
                    <w:jc w:val="center"/>
                    <w:rPr>
                      <w:rFonts w:ascii="Cambria" w:eastAsia="Times New Roman" w:hAnsi="Cambria" w:cs="Arial"/>
                      <w:b/>
                      <w:color w:val="000000"/>
                    </w:rPr>
                  </w:pPr>
                  <w:r w:rsidRPr="003D7010">
                    <w:rPr>
                      <w:rFonts w:ascii="Cambria" w:eastAsia="Times New Roman" w:hAnsi="Cambria" w:cs="Arial"/>
                      <w:b/>
                      <w:color w:val="000000"/>
                    </w:rPr>
                    <w:t>Workshop for parish ministers</w:t>
                  </w:r>
                </w:p>
                <w:p w:rsidR="00C7260B" w:rsidRPr="003D7010" w:rsidRDefault="00C7260B" w:rsidP="00C7260B">
                  <w:pPr>
                    <w:contextualSpacing/>
                    <w:jc w:val="both"/>
                    <w:rPr>
                      <w:rFonts w:ascii="Cambria" w:eastAsia="Times New Roman" w:hAnsi="Cambria" w:cs="Arial"/>
                      <w:color w:val="000000"/>
                    </w:rPr>
                  </w:pPr>
                  <w:r w:rsidRPr="003D7010">
                    <w:rPr>
                      <w:rFonts w:ascii="Cambria" w:eastAsia="Times New Roman" w:hAnsi="Cambria" w:cs="Arial"/>
                      <w:color w:val="000000"/>
                    </w:rPr>
                    <w:t>We invite all parish ministers to a special workshop called "Intercultural Competencies for Ministers." This workshop is especially for RE directors, school principals, youth directors, deacons and other ministers. The same presentation will be offered twice - Tuesday, Aug. 18, 7 p.m. to 9 p.m. and Wednesday, Aug. 19, 9:15 a.m. to 11:15 a.m. The speaker will be Dr. Arturo Chavez, president of the Mexican American Catholic College in San Antonio.</w:t>
                  </w:r>
                </w:p>
                <w:p w:rsidR="00C7260B" w:rsidRDefault="00C7260B"/>
              </w:txbxContent>
            </v:textbox>
          </v:shape>
        </w:pict>
      </w:r>
    </w:p>
    <w:p w:rsidR="00A81840" w:rsidRPr="001962FB" w:rsidRDefault="00B46C51"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6"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B46C51" w:rsidP="00170FC9">
      <w:pPr>
        <w:tabs>
          <w:tab w:val="right" w:pos="11376"/>
        </w:tabs>
      </w:pPr>
      <w:r>
        <w:rPr>
          <w:noProof/>
        </w:rPr>
        <w:pict>
          <v:shape id="_x0000_s666204" type="#_x0000_t75" alt="" style="position:absolute;margin-left:447pt;margin-top:0;width:101.75pt;height:81.25pt;z-index:32">
            <v:imagedata r:id="rId17" o:title="1598101"/>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B46C51"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B46C51" w:rsidP="00170FC9">
      <w:pPr>
        <w:tabs>
          <w:tab w:val="right" w:pos="11376"/>
        </w:tabs>
      </w:pPr>
      <w:r>
        <w:rPr>
          <w:noProof/>
          <w:lang w:eastAsia="zh-TW"/>
        </w:rPr>
        <w:pict>
          <v:shape id="_x0000_s666211" type="#_x0000_t202" style="position:absolute;margin-left:273.9pt;margin-top:8.95pt;width:283.05pt;height:149.25pt;z-index:35;mso-width-relative:margin;mso-height-relative:margin">
            <v:textbox>
              <w:txbxContent>
                <w:p w:rsidR="00185F5C" w:rsidRPr="003D7010" w:rsidRDefault="00185F5C" w:rsidP="00185F5C">
                  <w:pPr>
                    <w:autoSpaceDE w:val="0"/>
                    <w:autoSpaceDN w:val="0"/>
                    <w:adjustRightInd w:val="0"/>
                    <w:contextualSpacing/>
                    <w:jc w:val="center"/>
                    <w:textAlignment w:val="center"/>
                    <w:rPr>
                      <w:rFonts w:ascii="Verdana" w:hAnsi="Verdana" w:cs="MinionPro-Regular"/>
                      <w:color w:val="000000"/>
                      <w:sz w:val="22"/>
                      <w:szCs w:val="22"/>
                    </w:rPr>
                  </w:pPr>
                  <w:r w:rsidRPr="003D7010">
                    <w:rPr>
                      <w:rFonts w:ascii="Verdana" w:hAnsi="Verdana" w:cs="Bookman Old Style"/>
                      <w:b/>
                      <w:bCs/>
                      <w:color w:val="000000"/>
                      <w:sz w:val="22"/>
                      <w:szCs w:val="22"/>
                    </w:rPr>
                    <w:t>Father Rother Anniversary</w:t>
                  </w:r>
                </w:p>
                <w:p w:rsidR="00185F5C" w:rsidRPr="003D7010" w:rsidRDefault="00185F5C" w:rsidP="00185F5C">
                  <w:pPr>
                    <w:autoSpaceDE w:val="0"/>
                    <w:autoSpaceDN w:val="0"/>
                    <w:adjustRightInd w:val="0"/>
                    <w:contextualSpacing/>
                    <w:jc w:val="both"/>
                    <w:textAlignment w:val="center"/>
                    <w:rPr>
                      <w:rFonts w:ascii="Arial" w:hAnsi="Arial" w:cs="Arial"/>
                      <w:color w:val="000000"/>
                      <w:sz w:val="22"/>
                      <w:szCs w:val="22"/>
                    </w:rPr>
                  </w:pPr>
                  <w:r w:rsidRPr="003D7010">
                    <w:rPr>
                      <w:rFonts w:ascii="Arial" w:hAnsi="Arial" w:cs="Arial"/>
                      <w:color w:val="000000"/>
                      <w:sz w:val="22"/>
                      <w:szCs w:val="22"/>
                    </w:rPr>
                    <w:t>On the anniversary of Servant of God Father Stanley Rother’s death, July 28, a Mass will be celebrated at 8 a.m. at Holy Trinity parish in Okarche. A Holy Hour for Father Rother’s canonization will take place at 7 p.m. On Aug. 1, Archbishop Coakley will celebrate an anniversary Mass for Father Rother at Holy Trinity. The Mass will be at 5 p.m. There will be a cookie and punch reception in the parish hall following Mass. The Father Rother Guild will be on hand for membership information and to purchase books or other items.</w:t>
                  </w:r>
                </w:p>
                <w:p w:rsidR="00185F5C" w:rsidRDefault="00185F5C"/>
              </w:txbxContent>
            </v:textbox>
          </v:shape>
        </w:pict>
      </w:r>
    </w:p>
    <w:p w:rsidR="00D27F1A" w:rsidRPr="00842035" w:rsidRDefault="00792073" w:rsidP="00170FC9">
      <w:pPr>
        <w:tabs>
          <w:tab w:val="right" w:pos="11376"/>
        </w:tabs>
      </w:pPr>
      <w:r>
        <w:tab/>
      </w:r>
      <w:r>
        <w:tab/>
      </w:r>
      <w:r>
        <w:tab/>
      </w:r>
    </w:p>
    <w:p w:rsidR="0029716B" w:rsidRPr="00842035" w:rsidRDefault="00B46C51" w:rsidP="00170FC9">
      <w:pPr>
        <w:tabs>
          <w:tab w:val="right" w:pos="11376"/>
        </w:tabs>
      </w:pPr>
      <w:r>
        <w:rPr>
          <w:noProof/>
        </w:rPr>
        <w:pict>
          <v:shape id="_x0000_s666132" type="#_x0000_t202" style="position:absolute;margin-left:-11.35pt;margin-top:9.7pt;width:262.1pt;height:153pt;z-index:20;mso-width-relative:margin;mso-height-relative:margin">
            <v:textbox>
              <w:txbxContent>
                <w:p w:rsidR="00EE03A7" w:rsidRPr="007820F2" w:rsidRDefault="00EE03A7" w:rsidP="009C6882">
                  <w:pPr>
                    <w:jc w:val="center"/>
                    <w:rPr>
                      <w:rFonts w:ascii="Berlin Sans FB" w:hAnsi="Berlin Sans FB"/>
                      <w:sz w:val="22"/>
                      <w:szCs w:val="22"/>
                      <w:u w:val="single"/>
                    </w:rPr>
                  </w:pPr>
                  <w:r w:rsidRPr="007820F2">
                    <w:rPr>
                      <w:rFonts w:ascii="Berlin Sans FB" w:hAnsi="Berlin Sans FB"/>
                      <w:sz w:val="22"/>
                      <w:szCs w:val="22"/>
                      <w:u w:val="single"/>
                    </w:rPr>
                    <w:t>Religious Education Building Windows</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We are replacing the windows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in the Religious Education Building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(old school).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new windows are very cost effective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plus the building looks updated.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front and sides have been finished but we need to complete the back.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Please consider making a donation to the building fund for the windows.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Just write windows in your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memo section of your check!</w:t>
                  </w:r>
                  <w:r w:rsidR="00936157">
                    <w:rPr>
                      <w:rFonts w:ascii="Berlin Sans FB" w:hAnsi="Berlin Sans FB"/>
                      <w:sz w:val="22"/>
                      <w:szCs w:val="22"/>
                    </w:rPr>
                    <w:t xml:space="preserve">  </w:t>
                  </w:r>
                  <w:r w:rsidRPr="007820F2">
                    <w:rPr>
                      <w:rFonts w:ascii="Berlin Sans FB" w:hAnsi="Berlin Sans FB"/>
                      <w:sz w:val="22"/>
                      <w:szCs w:val="22"/>
                    </w:rPr>
                    <w:t xml:space="preserve"> Thank you.</w:t>
                  </w:r>
                </w:p>
              </w:txbxContent>
            </v:textbox>
          </v:shape>
        </w:pict>
      </w:r>
    </w:p>
    <w:p w:rsidR="00D27F1A" w:rsidRPr="00842035" w:rsidRDefault="00B46C51" w:rsidP="00170FC9">
      <w:pPr>
        <w:tabs>
          <w:tab w:val="right" w:pos="11376"/>
        </w:tabs>
      </w:pPr>
      <w:r>
        <w:rPr>
          <w:noProof/>
        </w:rPr>
        <w:pict>
          <v:shape id="_x0000_s666134" type="#_x0000_t75" style="position:absolute;margin-left:-3.5pt;margin-top:6.35pt;width:48.5pt;height:58.6pt;z-index:21">
            <v:imagedata r:id="rId18" o:title="MC900318612[1]"/>
          </v:shape>
        </w:pict>
      </w:r>
    </w:p>
    <w:p w:rsidR="00CC4039" w:rsidRDefault="00394C58" w:rsidP="005F6232">
      <w:r w:rsidRPr="00842035">
        <w:tab/>
      </w:r>
    </w:p>
    <w:p w:rsidR="00670D3F" w:rsidRDefault="00670D3F" w:rsidP="005F6232"/>
    <w:p w:rsidR="00670D3F" w:rsidRPr="00CC4039" w:rsidRDefault="00B46C51" w:rsidP="005F6232">
      <w:r>
        <w:rPr>
          <w:noProof/>
          <w:lang w:eastAsia="zh-TW"/>
        </w:rPr>
        <w:pict>
          <v:shape id="_x0000_s665731" type="#_x0000_t202" style="position:absolute;margin-left:-10.9pt;margin-top:114.45pt;width:263.4pt;height:92.95pt;z-index:14;mso-width-relative:margin;mso-height-relative:margin">
            <v:textbox>
              <w:txbxContent>
                <w:p w:rsidR="007820F2" w:rsidRDefault="009A3162" w:rsidP="007820F2">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7820F2">
                    <w:rPr>
                      <w:rFonts w:ascii="Berlin Sans FB" w:hAnsi="Berlin Sans FB" w:cs="Aharoni"/>
                      <w:sz w:val="22"/>
                      <w:szCs w:val="22"/>
                    </w:rPr>
                    <w:tab/>
                  </w:r>
                  <w:r w:rsidR="002A0B17" w:rsidRPr="007820F2">
                    <w:rPr>
                      <w:rFonts w:ascii="Berlin Sans FB" w:hAnsi="Berlin Sans FB" w:cs="Aharoni"/>
                      <w:sz w:val="22"/>
                      <w:szCs w:val="22"/>
                    </w:rPr>
                    <w:tab/>
                  </w:r>
                </w:p>
                <w:p w:rsidR="009A3162" w:rsidRPr="007820F2" w:rsidRDefault="007820F2" w:rsidP="007820F2">
                  <w:pPr>
                    <w:jc w:val="both"/>
                    <w:rPr>
                      <w:rFonts w:ascii="Script MT Bold" w:hAnsi="Script MT Bold"/>
                      <w:sz w:val="22"/>
                      <w:szCs w:val="22"/>
                    </w:rPr>
                  </w:pPr>
                  <w:r>
                    <w:rPr>
                      <w:rFonts w:ascii="Berlin Sans FB" w:hAnsi="Berlin Sans FB" w:cs="Aharoni"/>
                      <w:sz w:val="22"/>
                      <w:szCs w:val="22"/>
                    </w:rPr>
                    <w:tab/>
                  </w:r>
                  <w:r>
                    <w:rPr>
                      <w:rFonts w:ascii="Berlin Sans FB" w:hAnsi="Berlin Sans FB" w:cs="Aharoni"/>
                      <w:sz w:val="22"/>
                      <w:szCs w:val="22"/>
                    </w:rPr>
                    <w:tab/>
                  </w:r>
                  <w:r w:rsidR="009A3162"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lang w:eastAsia="zh-TW"/>
        </w:rPr>
        <w:pict>
          <v:shape id="_x0000_s666156" type="#_x0000_t202" style="position:absolute;margin-left:273.95pt;margin-top:90.45pt;width:283.05pt;height:100.3pt;z-index:23;mso-height-percent:200;mso-height-percent:200;mso-width-relative:margin;mso-height-relative:margin">
            <v:textbox style="mso-fit-shape-to-text:t">
              <w:txbxContent>
                <w:p w:rsidR="00CA5A11" w:rsidRPr="00CA5A11" w:rsidRDefault="00CA5A11" w:rsidP="00CA5A11">
                  <w:pPr>
                    <w:jc w:val="both"/>
                    <w:rPr>
                      <w:rFonts w:ascii="Berlin Sans FB" w:hAnsi="Berlin Sans FB"/>
                    </w:rPr>
                  </w:pPr>
                  <w:r w:rsidRPr="00CA5A11">
                    <w:rPr>
                      <w:rFonts w:ascii="Berlin Sans FB" w:hAnsi="Berlin Sans FB"/>
                    </w:rPr>
                    <w:t>God’s music is silence</w:t>
                  </w:r>
                  <w:r>
                    <w:rPr>
                      <w:rFonts w:ascii="Berlin Sans FB" w:hAnsi="Berlin Sans FB"/>
                    </w:rPr>
                    <w:t>.</w:t>
                  </w:r>
                  <w:r w:rsidRPr="00CA5A11">
                    <w:rPr>
                      <w:rFonts w:ascii="Berlin Sans FB" w:hAnsi="Berlin Sans FB"/>
                    </w:rPr>
                    <w:t xml:space="preserve"> A silent retreat to explore creativity and get closer to our God will be held at 9 a.m. Friday, July 31, to Noon Sunday, Aug. 2, at the Catholic Pastoral Center. Come luxuriate in silence. The retreat is open to men or women. For questions or to register, call or text Katie Gordy at (405) 627-6954 or e-mail kgordy11@cox.net.</w:t>
                  </w:r>
                </w:p>
              </w:txbxContent>
            </v:textbox>
          </v:shape>
        </w:pict>
      </w:r>
      <w:r>
        <w:rPr>
          <w:noProof/>
          <w:lang w:eastAsia="zh-TW"/>
        </w:rPr>
        <w:pict>
          <v:shape id="_x0000_s666147" type="#_x0000_t202" style="position:absolute;margin-left:273.9pt;margin-top:202.95pt;width:283.1pt;height:214.5pt;z-index:22;mso-width-relative:margin;mso-height-relative:margin">
            <v:textbox>
              <w:txbxContent>
                <w:p w:rsidR="00A41DFD" w:rsidRPr="0058237D" w:rsidRDefault="00A43A08" w:rsidP="00A43A08">
                  <w:pPr>
                    <w:jc w:val="center"/>
                    <w:rPr>
                      <w:rFonts w:ascii="Script MT Bold" w:hAnsi="Script MT Bold"/>
                      <w:u w:val="single"/>
                    </w:rPr>
                  </w:pPr>
                  <w:r w:rsidRPr="0058237D">
                    <w:rPr>
                      <w:rFonts w:ascii="Script MT Bold" w:hAnsi="Script MT Bold"/>
                      <w:u w:val="single"/>
                    </w:rPr>
                    <w:t xml:space="preserve">Southern Region of Oklahoma City </w:t>
                  </w:r>
                </w:p>
                <w:p w:rsidR="00A43A08" w:rsidRPr="0058237D" w:rsidRDefault="00A43A08" w:rsidP="00A43A08">
                  <w:pPr>
                    <w:jc w:val="center"/>
                    <w:rPr>
                      <w:rFonts w:ascii="Script MT Bold" w:hAnsi="Script MT Bold"/>
                      <w:u w:val="single"/>
                    </w:rPr>
                  </w:pPr>
                  <w:r w:rsidRPr="0058237D">
                    <w:rPr>
                      <w:rFonts w:ascii="Script MT Bold" w:hAnsi="Script MT Bold"/>
                      <w:u w:val="single"/>
                    </w:rPr>
                    <w:t>Archdiocesan Council of Catholic Women</w:t>
                  </w:r>
                  <w:r w:rsidR="00A41DFD" w:rsidRPr="0058237D">
                    <w:rPr>
                      <w:rFonts w:ascii="Script MT Bold" w:hAnsi="Script MT Bold"/>
                      <w:u w:val="single"/>
                    </w:rPr>
                    <w:t xml:space="preserve"> (ACCW)</w:t>
                  </w:r>
                </w:p>
                <w:p w:rsidR="00A43A08" w:rsidRDefault="00A43A08" w:rsidP="007015DB">
                  <w:pPr>
                    <w:jc w:val="both"/>
                    <w:rPr>
                      <w:rFonts w:ascii="Script MT Bold" w:hAnsi="Script MT Bold"/>
                    </w:rPr>
                  </w:pPr>
                  <w:r w:rsidRPr="00A43A08">
                    <w:rPr>
                      <w:rFonts w:ascii="Arial Narrow" w:hAnsi="Arial Narrow"/>
                    </w:rPr>
                    <w:t>Saturday, September 12</w:t>
                  </w:r>
                  <w:r w:rsidR="0058237D">
                    <w:rPr>
                      <w:rFonts w:ascii="Arial Narrow" w:hAnsi="Arial Narrow"/>
                    </w:rPr>
                    <w:t>, 2015</w:t>
                  </w:r>
                  <w:r w:rsidRPr="00A43A08">
                    <w:rPr>
                      <w:rFonts w:ascii="Arial Narrow" w:hAnsi="Arial Narrow"/>
                    </w:rPr>
                    <w:t xml:space="preserve"> at Immaculate Conception:  Fifth Quarterly Meeting.  Mark and Fran Gildon will present a slide show on their trip to Jerusalem</w:t>
                  </w:r>
                  <w:r>
                    <w:rPr>
                      <w:rFonts w:ascii="Script MT Bold" w:hAnsi="Script MT Bold"/>
                    </w:rPr>
                    <w:t>.</w:t>
                  </w:r>
                </w:p>
                <w:p w:rsidR="00A43A08" w:rsidRDefault="00A43A08" w:rsidP="007015DB">
                  <w:pPr>
                    <w:jc w:val="both"/>
                    <w:rPr>
                      <w:rFonts w:ascii="Script MT Bold" w:hAnsi="Script MT Bold"/>
                    </w:rPr>
                  </w:pPr>
                </w:p>
                <w:p w:rsidR="007015DB" w:rsidRPr="00B64144" w:rsidRDefault="007015DB" w:rsidP="007015DB">
                  <w:pPr>
                    <w:jc w:val="both"/>
                    <w:rPr>
                      <w:rFonts w:ascii="Script MT Bold" w:hAnsi="Script MT Bold"/>
                    </w:rPr>
                  </w:pPr>
                  <w:r w:rsidRPr="00F7657E">
                    <w:rPr>
                      <w:rFonts w:ascii="Script MT Bold" w:hAnsi="Script MT Bold"/>
                      <w:u w:val="single"/>
                    </w:rPr>
                    <w:t>Save the Date</w:t>
                  </w:r>
                  <w:r w:rsidR="00A43A08">
                    <w:rPr>
                      <w:rFonts w:ascii="Script MT Bold" w:hAnsi="Script MT Bold"/>
                    </w:rPr>
                    <w:t>:</w:t>
                  </w:r>
                  <w:r w:rsidRPr="00B64144">
                    <w:rPr>
                      <w:rFonts w:ascii="Script MT Bold" w:hAnsi="Script MT Bold"/>
                    </w:rPr>
                    <w:t xml:space="preserve"> Archbishop Coakley will be guest speaker at the Archdiocesan Council of Catholic Women’s fall luncheon on Sat., Sept. 19, at the Catholic Pastoral Center. He will discuss his involvement as chairman of the USCCB/Catholic Relief Services Board. Registration is $25. Contact Chris Thomas at thomaschris</w:t>
                  </w:r>
                  <w:r w:rsidR="00F7657E">
                    <w:rPr>
                      <w:rFonts w:ascii="Script MT Bold" w:hAnsi="Script MT Bold"/>
                    </w:rPr>
                    <w:t>t</w:t>
                  </w:r>
                  <w:r w:rsidRPr="00B64144">
                    <w:rPr>
                      <w:rFonts w:ascii="Script MT Bold" w:hAnsi="Script MT Bold"/>
                    </w:rPr>
                    <w:t>@</w:t>
                  </w:r>
                  <w:r w:rsidR="00F7657E">
                    <w:rPr>
                      <w:rFonts w:ascii="Script MT Bold" w:hAnsi="Script MT Bold"/>
                    </w:rPr>
                    <w:t>sbcglobal.net or (405) 306-5187 or Mary Ann Schmitt (smaschm@aol.com)405-650-9674.</w:t>
                  </w:r>
                </w:p>
              </w:txbxContent>
            </v:textbox>
          </v:shape>
        </w:pict>
      </w:r>
      <w:r>
        <w:rPr>
          <w:noProof/>
        </w:rPr>
        <w:pict>
          <v:shape id="_x0000_s666101" type="#_x0000_t202" style="position:absolute;margin-left:-10.9pt;margin-top:305.7pt;width:264.6pt;height:103.5pt;z-index:15" fillcolor="silver" strokeweight="2.25pt">
            <v:fill color2="#f8f8f8" rotate="t" focus="100%" type="gradient"/>
            <v:textbox style="mso-next-textbox:#_x0000_s666101" inset="1.44pt,1.44pt,1.44pt,1.44pt">
              <w:txbxContent>
                <w:p w:rsidR="00351A7B" w:rsidRPr="00BE4429" w:rsidRDefault="00B46C51"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806218" w:rsidP="00045C9B">
                  <w:pPr>
                    <w:jc w:val="center"/>
                    <w:rPr>
                      <w:b/>
                      <w:bCs/>
                    </w:rPr>
                  </w:pPr>
                  <w:r>
                    <w:rPr>
                      <w:b/>
                      <w:bCs/>
                    </w:rPr>
                    <w:t>July 12</w:t>
                  </w:r>
                  <w:r w:rsidR="00351A7B" w:rsidRPr="00F23B5C">
                    <w:rPr>
                      <w:b/>
                      <w:bCs/>
                    </w:rPr>
                    <w:t>:  Operating:</w:t>
                  </w:r>
                  <w:r w:rsidR="00DA77CF">
                    <w:rPr>
                      <w:b/>
                      <w:bCs/>
                    </w:rPr>
                    <w:t xml:space="preserve">  $</w:t>
                  </w:r>
                  <w:r>
                    <w:rPr>
                      <w:b/>
                      <w:bCs/>
                    </w:rPr>
                    <w:t xml:space="preserve"> Building:  $</w:t>
                  </w: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9.7pt;margin-top:3in;width:263.4pt;height:80.4pt;z-index:13" adj="5314,1759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5365FE">
                    <w:rPr>
                      <w:rFonts w:ascii="Algerian" w:hAnsi="Algerian"/>
                      <w:sz w:val="20"/>
                      <w:szCs w:val="20"/>
                      <w:u w:val="single"/>
                    </w:rPr>
                    <w:t>July</w:t>
                  </w:r>
                  <w:r w:rsidR="00806218">
                    <w:rPr>
                      <w:rFonts w:ascii="Algerian" w:hAnsi="Algerian"/>
                      <w:sz w:val="20"/>
                      <w:szCs w:val="20"/>
                      <w:u w:val="single"/>
                    </w:rPr>
                    <w:t xml:space="preserve"> 11-12</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806218">
                    <w:rPr>
                      <w:rFonts w:ascii="Bell MT" w:hAnsi="Bell MT" w:cs="Arial"/>
                      <w:b/>
                      <w:sz w:val="20"/>
                      <w:szCs w:val="20"/>
                    </w:rPr>
                    <w:t>2,944.90</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1157A2" w:rsidRPr="00910E6A" w:rsidRDefault="00806218" w:rsidP="00A130F1">
                  <w:pPr>
                    <w:tabs>
                      <w:tab w:val="left" w:pos="900"/>
                    </w:tabs>
                    <w:jc w:val="center"/>
                    <w:rPr>
                      <w:rFonts w:ascii="Bell MT" w:hAnsi="Bell MT" w:cs="Arial"/>
                      <w:b/>
                      <w:sz w:val="20"/>
                      <w:szCs w:val="20"/>
                    </w:rPr>
                  </w:pPr>
                  <w:r>
                    <w:rPr>
                      <w:rFonts w:ascii="Bell MT" w:hAnsi="Bell MT" w:cs="Arial"/>
                      <w:b/>
                      <w:sz w:val="20"/>
                      <w:szCs w:val="20"/>
                    </w:rPr>
                    <w:t>Scholarship Fund:  $15.00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806218">
                    <w:rPr>
                      <w:rFonts w:ascii="Bell MT" w:hAnsi="Bell MT" w:cs="Arial"/>
                      <w:b/>
                      <w:sz w:val="20"/>
                      <w:szCs w:val="20"/>
                    </w:rPr>
                    <w:t>232.00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91.75pt;margin-top:296.4pt;width:1in;height:1in;z-index:2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353" w:rsidRDefault="00B30353" w:rsidP="00557E45">
      <w:r>
        <w:separator/>
      </w:r>
    </w:p>
  </w:endnote>
  <w:endnote w:type="continuationSeparator" w:id="0">
    <w:p w:rsidR="00B30353" w:rsidRDefault="00B3035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lue Highway">
    <w:panose1 w:val="02010603020202020303"/>
    <w:charset w:val="00"/>
    <w:family w:val="auto"/>
    <w:pitch w:val="variable"/>
    <w:sig w:usb0="A000002F" w:usb1="0000000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MinionPro-Regular">
    <w:panose1 w:val="00000000000000000000"/>
    <w:charset w:val="00"/>
    <w:family w:val="auto"/>
    <w:notTrueType/>
    <w:pitch w:val="default"/>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353" w:rsidRDefault="00B30353" w:rsidP="00557E45">
      <w:r>
        <w:separator/>
      </w:r>
    </w:p>
  </w:footnote>
  <w:footnote w:type="continuationSeparator" w:id="0">
    <w:p w:rsidR="00B30353" w:rsidRDefault="00B3035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667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rchokc.org/vocations/home" TargetMode="External"/><Relationship Id="rId13" Type="http://schemas.openxmlformats.org/officeDocument/2006/relationships/image" Target="media/image4.png"/><Relationship Id="rId18" Type="http://schemas.openxmlformats.org/officeDocument/2006/relationships/image" Target="media/image8.wmf"/><Relationship Id="rId3" Type="http://schemas.openxmlformats.org/officeDocument/2006/relationships/settings" Target="settings.xml"/><Relationship Id="rId7" Type="http://schemas.openxmlformats.org/officeDocument/2006/relationships/hyperlink" Target="mailto:vocations@archokc.org" TargetMode="External"/><Relationship Id="rId12" Type="http://schemas.openxmlformats.org/officeDocument/2006/relationships/image" Target="media/image3.wmf"/><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g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http://www.archokc.org/office-of-family-life/hom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sccb.org/issues-and-action/marriage-and-family/natural-family-planning/index.cfm" TargetMode="External"/><Relationship Id="rId14" Type="http://schemas.openxmlformats.org/officeDocument/2006/relationships/hyperlink" Target="http://www.retrouvaille.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146</Words>
  <Characters>837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2015-07-15T21:49:00Z</cp:lastPrinted>
  <dcterms:created xsi:type="dcterms:W3CDTF">2015-07-16T21:12:00Z</dcterms:created>
  <dcterms:modified xsi:type="dcterms:W3CDTF">2015-07-16T21:12:00Z</dcterms:modified>
</cp:coreProperties>
</file>