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C22FB" w:rsidRDefault="00240131">
      <w:r w:rsidRPr="00240131">
        <w:rPr>
          <w:noProof/>
          <w:sz w:val="8"/>
          <w:szCs w:val="8"/>
          <w:lang w:val="es-MX" w:eastAsia="zh-TW"/>
        </w:rPr>
        <w:pict>
          <v:shapetype id="_x0000_t202" coordsize="21600,21600" o:spt="202" path="m,l,21600r21600,l21600,xe">
            <v:stroke joinstyle="miter"/>
            <v:path gradientshapeok="t" o:connecttype="rect"/>
          </v:shapetype>
          <v:shape id="_x0000_s356225" type="#_x0000_t202" style="position:absolute;margin-left:20.95pt;margin-top:10.5pt;width:195.8pt;height:16.2pt;z-index:8;mso-width-relative:margin;mso-height-relative:margin" fillcolor="#eeece1">
            <v:textbox style="mso-next-textbox:#_x0000_s356225">
              <w:txbxContent>
                <w:p w:rsidR="00872ED4" w:rsidRPr="008673D1" w:rsidRDefault="00872ED4" w:rsidP="00872ED4">
                  <w:pPr>
                    <w:rPr>
                      <w:b/>
                      <w:sz w:val="16"/>
                      <w:szCs w:val="16"/>
                      <w:lang w:val="es-MX"/>
                    </w:rPr>
                  </w:pPr>
                  <w:r w:rsidRPr="008673D1">
                    <w:rPr>
                      <w:b/>
                      <w:sz w:val="16"/>
                      <w:szCs w:val="16"/>
                      <w:lang w:val="es-MX"/>
                    </w:rPr>
                    <w:t xml:space="preserve">Mass Intentions / Peticiones de </w:t>
                  </w:r>
                  <w:r w:rsidR="00C53AF5" w:rsidRPr="008673D1">
                    <w:rPr>
                      <w:b/>
                      <w:sz w:val="16"/>
                      <w:szCs w:val="16"/>
                      <w:lang w:val="es-MX"/>
                    </w:rPr>
                    <w:t>Misa</w:t>
                  </w:r>
                </w:p>
                <w:p w:rsidR="00872ED4" w:rsidRPr="00E14A50" w:rsidRDefault="00872ED4">
                  <w:pPr>
                    <w:rPr>
                      <w:sz w:val="18"/>
                      <w:szCs w:val="18"/>
                      <w:lang w:val="es-MX"/>
                    </w:rPr>
                  </w:pPr>
                </w:p>
              </w:txbxContent>
            </v:textbox>
          </v:shape>
        </w:pict>
      </w:r>
      <w:r>
        <w:rPr>
          <w:noProof/>
        </w:rPr>
        <w:pict>
          <v:shape id="_x0000_s1028" type="#_x0000_t202" style="position:absolute;margin-left:-13.6pt;margin-top:-16.95pt;width:567.35pt;height:23.25pt;z-index:1" strokeweight="4.5pt">
            <v:fill opacity="0" color2="#a5a5a5" o:opacity2="55050f" rotate="t" focusposition=".5,.5" focussize="" focus="100%" type="gradientRadial"/>
            <v:textbox style="mso-next-textbox:#_x0000_s1028" inset=",0,,0">
              <w:txbxContent>
                <w:p w:rsidR="008635F7" w:rsidRPr="000E2D27" w:rsidRDefault="007F503A" w:rsidP="00C637BC">
                  <w:pPr>
                    <w:widowControl w:val="0"/>
                    <w:overflowPunct w:val="0"/>
                    <w:autoSpaceDE w:val="0"/>
                    <w:autoSpaceDN w:val="0"/>
                    <w:adjustRightInd w:val="0"/>
                    <w:jc w:val="center"/>
                    <w:rPr>
                      <w:rFonts w:ascii="Matura MT Script Capitals" w:hAnsi="Matura MT Script Capitals" w:cs="Castellar"/>
                      <w:bCs/>
                      <w:color w:val="000000"/>
                      <w:kern w:val="32"/>
                      <w:sz w:val="28"/>
                      <w:szCs w:val="28"/>
                    </w:rPr>
                  </w:pPr>
                  <w:r>
                    <w:rPr>
                      <w:rFonts w:ascii="Matura MT Script Capitals" w:hAnsi="Matura MT Script Capitals" w:cs="Castellar"/>
                      <w:bCs/>
                      <w:color w:val="000000"/>
                      <w:kern w:val="32"/>
                      <w:sz w:val="28"/>
                      <w:szCs w:val="28"/>
                    </w:rPr>
                    <w:t>The Most Holy Trinity</w:t>
                  </w:r>
                  <w:r w:rsidR="00A01A68">
                    <w:rPr>
                      <w:rFonts w:ascii="Matura MT Script Capitals" w:hAnsi="Matura MT Script Capitals" w:cs="Castellar"/>
                      <w:bCs/>
                      <w:color w:val="000000"/>
                      <w:kern w:val="32"/>
                      <w:sz w:val="28"/>
                      <w:szCs w:val="28"/>
                    </w:rPr>
                    <w:t xml:space="preserve">, </w:t>
                  </w:r>
                  <w:r w:rsidR="002A1A65">
                    <w:rPr>
                      <w:rFonts w:ascii="Matura MT Script Capitals" w:hAnsi="Matura MT Script Capitals" w:cs="Castellar"/>
                      <w:bCs/>
                      <w:color w:val="000000"/>
                      <w:kern w:val="32"/>
                      <w:sz w:val="28"/>
                      <w:szCs w:val="28"/>
                    </w:rPr>
                    <w:t xml:space="preserve">May </w:t>
                  </w:r>
                  <w:r>
                    <w:rPr>
                      <w:rFonts w:ascii="Matura MT Script Capitals" w:hAnsi="Matura MT Script Capitals" w:cs="Castellar"/>
                      <w:bCs/>
                      <w:color w:val="000000"/>
                      <w:kern w:val="32"/>
                      <w:sz w:val="28"/>
                      <w:szCs w:val="28"/>
                    </w:rPr>
                    <w:t>31</w:t>
                  </w:r>
                  <w:r w:rsidR="003674A6">
                    <w:rPr>
                      <w:rFonts w:ascii="Matura MT Script Capitals" w:hAnsi="Matura MT Script Capitals" w:cs="Castellar"/>
                      <w:bCs/>
                      <w:color w:val="000000"/>
                      <w:kern w:val="32"/>
                      <w:sz w:val="28"/>
                      <w:szCs w:val="28"/>
                    </w:rPr>
                    <w:t>,</w:t>
                  </w:r>
                  <w:r w:rsidR="008004E0">
                    <w:rPr>
                      <w:rFonts w:ascii="Matura MT Script Capitals" w:hAnsi="Matura MT Script Capitals" w:cs="Castellar"/>
                      <w:bCs/>
                      <w:color w:val="000000"/>
                      <w:kern w:val="32"/>
                      <w:sz w:val="28"/>
                      <w:szCs w:val="28"/>
                    </w:rPr>
                    <w:t xml:space="preserve"> 2015</w:t>
                  </w:r>
                </w:p>
                <w:p w:rsidR="008635F7" w:rsidRDefault="008635F7" w:rsidP="004825C5">
                  <w:pPr>
                    <w:jc w:val="center"/>
                  </w:pPr>
                </w:p>
              </w:txbxContent>
            </v:textbox>
          </v:shape>
        </w:pict>
      </w:r>
    </w:p>
    <w:p w:rsidR="00DD5741" w:rsidRDefault="00DD5741"/>
    <w:tbl>
      <w:tblPr>
        <w:tblW w:w="5605" w:type="dxa"/>
        <w:tblInd w:w="-252" w:type="dxa"/>
        <w:tblLayout w:type="fixed"/>
        <w:tblLook w:val="04A0"/>
      </w:tblPr>
      <w:tblGrid>
        <w:gridCol w:w="676"/>
        <w:gridCol w:w="857"/>
        <w:gridCol w:w="1017"/>
        <w:gridCol w:w="2704"/>
        <w:gridCol w:w="351"/>
      </w:tblGrid>
      <w:tr w:rsidR="007F503A" w:rsidRPr="007D10B0" w:rsidTr="005845FC">
        <w:trPr>
          <w:gridAfter w:val="1"/>
          <w:wAfter w:w="351" w:type="dxa"/>
          <w:trHeight w:val="233"/>
        </w:trPr>
        <w:tc>
          <w:tcPr>
            <w:tcW w:w="67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7F503A" w:rsidRPr="00177B66" w:rsidRDefault="007F503A"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Sat</w:t>
            </w:r>
          </w:p>
        </w:tc>
        <w:tc>
          <w:tcPr>
            <w:tcW w:w="857" w:type="dxa"/>
            <w:tcBorders>
              <w:top w:val="single" w:sz="4" w:space="0" w:color="auto"/>
              <w:left w:val="dashSmallGap" w:sz="4" w:space="0" w:color="auto"/>
              <w:bottom w:val="dashed" w:sz="4" w:space="0" w:color="auto"/>
              <w:right w:val="dashSmallGap" w:sz="4" w:space="0" w:color="auto"/>
            </w:tcBorders>
            <w:shd w:val="clear" w:color="auto" w:fill="auto"/>
            <w:noWrap/>
            <w:vAlign w:val="bottom"/>
            <w:hideMark/>
          </w:tcPr>
          <w:p w:rsidR="007F503A" w:rsidRPr="00177B66" w:rsidRDefault="007F503A" w:rsidP="007F503A">
            <w:pPr>
              <w:rPr>
                <w:rFonts w:ascii="Calibri" w:eastAsia="Times New Roman" w:hAnsi="Calibri"/>
                <w:b/>
                <w:color w:val="000000"/>
                <w:sz w:val="20"/>
                <w:szCs w:val="20"/>
              </w:rPr>
            </w:pPr>
            <w:r>
              <w:rPr>
                <w:rFonts w:ascii="Calibri" w:eastAsia="Times New Roman" w:hAnsi="Calibri"/>
                <w:b/>
                <w:color w:val="000000"/>
                <w:sz w:val="20"/>
                <w:szCs w:val="20"/>
              </w:rPr>
              <w:t>May 30</w:t>
            </w:r>
          </w:p>
        </w:tc>
        <w:tc>
          <w:tcPr>
            <w:tcW w:w="1017" w:type="dxa"/>
            <w:tcBorders>
              <w:top w:val="single" w:sz="4" w:space="0" w:color="auto"/>
              <w:left w:val="dashSmallGap" w:sz="4" w:space="0" w:color="auto"/>
              <w:bottom w:val="single" w:sz="4" w:space="0" w:color="auto"/>
              <w:right w:val="single" w:sz="4" w:space="0" w:color="auto"/>
            </w:tcBorders>
            <w:shd w:val="clear" w:color="auto" w:fill="auto"/>
            <w:noWrap/>
            <w:vAlign w:val="bottom"/>
            <w:hideMark/>
          </w:tcPr>
          <w:p w:rsidR="007F503A" w:rsidRPr="00CA58F6" w:rsidRDefault="007F503A" w:rsidP="006B1032">
            <w:pPr>
              <w:rPr>
                <w:rFonts w:ascii="Calibri" w:eastAsia="Times New Roman" w:hAnsi="Calibri"/>
                <w:b/>
                <w:color w:val="000000"/>
                <w:sz w:val="20"/>
                <w:szCs w:val="20"/>
              </w:rPr>
            </w:pPr>
            <w:r>
              <w:rPr>
                <w:rFonts w:ascii="Calibri" w:eastAsia="Times New Roman" w:hAnsi="Calibri"/>
                <w:b/>
                <w:color w:val="000000"/>
                <w:sz w:val="20"/>
                <w:szCs w:val="20"/>
              </w:rPr>
              <w:t>4</w:t>
            </w:r>
            <w:r w:rsidRPr="00CA58F6">
              <w:rPr>
                <w:rFonts w:ascii="Calibri" w:eastAsia="Times New Roman" w:hAnsi="Calibri"/>
                <w:b/>
                <w:color w:val="000000"/>
                <w:sz w:val="20"/>
                <w:szCs w:val="20"/>
              </w:rPr>
              <w:t>:00p D</w:t>
            </w:r>
          </w:p>
        </w:tc>
        <w:tc>
          <w:tcPr>
            <w:tcW w:w="2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F503A" w:rsidRDefault="00D859C0" w:rsidP="003870EA">
            <w:pPr>
              <w:rPr>
                <w:rFonts w:ascii="Calibri" w:eastAsia="Times New Roman" w:hAnsi="Calibri"/>
                <w:color w:val="000000"/>
                <w:sz w:val="20"/>
                <w:szCs w:val="20"/>
              </w:rPr>
            </w:pPr>
            <w:r>
              <w:rPr>
                <w:noProof/>
                <w:lang w:eastAsia="zh-TW"/>
              </w:rPr>
              <w:pict>
                <v:shape id="_x0000_s666092" type="#_x0000_t202" style="position:absolute;margin-left:180.35pt;margin-top:4.05pt;width:252.75pt;height:679.55pt;z-index:23;mso-position-horizontal-relative:text;mso-position-vertical-relative:text;mso-width-relative:margin;mso-height-relative:margin">
                  <v:textbox>
                    <w:txbxContent>
                      <w:p w:rsidR="00D859C0" w:rsidRDefault="00D859C0" w:rsidP="00D859C0">
                        <w:pPr>
                          <w:jc w:val="both"/>
                          <w:rPr>
                            <w:rFonts w:ascii="Berlin Sans FB" w:hAnsi="Berlin Sans FB"/>
                            <w:sz w:val="36"/>
                            <w:szCs w:val="36"/>
                          </w:rPr>
                        </w:pPr>
                        <w:r w:rsidRPr="00D859C0">
                          <w:rPr>
                            <w:rFonts w:ascii="Berlin Sans FB" w:hAnsi="Berlin Sans FB"/>
                            <w:sz w:val="36"/>
                            <w:szCs w:val="36"/>
                          </w:rPr>
                          <w:t xml:space="preserve">On May 27, 2015 Most Reverend Paul S. </w:t>
                        </w:r>
                        <w:proofErr w:type="spellStart"/>
                        <w:r w:rsidRPr="00D859C0">
                          <w:rPr>
                            <w:rFonts w:ascii="Berlin Sans FB" w:hAnsi="Berlin Sans FB"/>
                            <w:sz w:val="36"/>
                            <w:szCs w:val="36"/>
                          </w:rPr>
                          <w:t>Coakley</w:t>
                        </w:r>
                        <w:proofErr w:type="spellEnd"/>
                        <w:r w:rsidRPr="00D859C0">
                          <w:rPr>
                            <w:rFonts w:ascii="Berlin Sans FB" w:hAnsi="Berlin Sans FB"/>
                            <w:sz w:val="36"/>
                            <w:szCs w:val="36"/>
                          </w:rPr>
                          <w:t xml:space="preserve">, Archbishop of Oklahoma City has appointed Father </w:t>
                        </w:r>
                        <w:proofErr w:type="spellStart"/>
                        <w:r w:rsidRPr="00D859C0">
                          <w:rPr>
                            <w:rFonts w:ascii="Berlin Sans FB" w:hAnsi="Berlin Sans FB"/>
                            <w:sz w:val="36"/>
                            <w:szCs w:val="36"/>
                          </w:rPr>
                          <w:t>Bala</w:t>
                        </w:r>
                        <w:proofErr w:type="spellEnd"/>
                        <w:r w:rsidRPr="00D859C0">
                          <w:rPr>
                            <w:rFonts w:ascii="Berlin Sans FB" w:hAnsi="Berlin Sans FB"/>
                            <w:sz w:val="36"/>
                            <w:szCs w:val="36"/>
                          </w:rPr>
                          <w:t xml:space="preserve"> </w:t>
                        </w:r>
                        <w:proofErr w:type="spellStart"/>
                        <w:r w:rsidRPr="00D859C0">
                          <w:rPr>
                            <w:rFonts w:ascii="Berlin Sans FB" w:hAnsi="Berlin Sans FB"/>
                            <w:sz w:val="36"/>
                            <w:szCs w:val="36"/>
                          </w:rPr>
                          <w:t>Raju</w:t>
                        </w:r>
                        <w:proofErr w:type="spellEnd"/>
                        <w:r w:rsidRPr="00D859C0">
                          <w:rPr>
                            <w:rFonts w:ascii="Berlin Sans FB" w:hAnsi="Berlin Sans FB"/>
                            <w:sz w:val="36"/>
                            <w:szCs w:val="36"/>
                          </w:rPr>
                          <w:t xml:space="preserve"> </w:t>
                        </w:r>
                        <w:proofErr w:type="spellStart"/>
                        <w:r w:rsidRPr="00D859C0">
                          <w:rPr>
                            <w:rFonts w:ascii="Berlin Sans FB" w:hAnsi="Berlin Sans FB"/>
                            <w:sz w:val="36"/>
                            <w:szCs w:val="36"/>
                          </w:rPr>
                          <w:t>Pudota</w:t>
                        </w:r>
                        <w:proofErr w:type="spellEnd"/>
                        <w:r w:rsidRPr="00D859C0">
                          <w:rPr>
                            <w:rFonts w:ascii="Berlin Sans FB" w:hAnsi="Berlin Sans FB"/>
                            <w:sz w:val="36"/>
                            <w:szCs w:val="36"/>
                          </w:rPr>
                          <w:t xml:space="preserve"> as a Pastor of St. Rose of Lima in Perry, Oklahoma.  Fr. </w:t>
                        </w:r>
                        <w:proofErr w:type="spellStart"/>
                        <w:r w:rsidRPr="00D859C0">
                          <w:rPr>
                            <w:rFonts w:ascii="Berlin Sans FB" w:hAnsi="Berlin Sans FB"/>
                            <w:sz w:val="36"/>
                            <w:szCs w:val="36"/>
                          </w:rPr>
                          <w:t>Bala</w:t>
                        </w:r>
                        <w:proofErr w:type="spellEnd"/>
                        <w:r w:rsidRPr="00D859C0">
                          <w:rPr>
                            <w:rFonts w:ascii="Berlin Sans FB" w:hAnsi="Berlin Sans FB"/>
                            <w:sz w:val="36"/>
                            <w:szCs w:val="36"/>
                          </w:rPr>
                          <w:t xml:space="preserve"> will take his </w:t>
                        </w:r>
                        <w:proofErr w:type="spellStart"/>
                        <w:r w:rsidRPr="00D859C0">
                          <w:rPr>
                            <w:rFonts w:ascii="Berlin Sans FB" w:hAnsi="Berlin Sans FB"/>
                            <w:sz w:val="36"/>
                            <w:szCs w:val="36"/>
                          </w:rPr>
                          <w:t>Pastorship</w:t>
                        </w:r>
                        <w:proofErr w:type="spellEnd"/>
                        <w:r w:rsidRPr="00D859C0">
                          <w:rPr>
                            <w:rFonts w:ascii="Berlin Sans FB" w:hAnsi="Berlin Sans FB"/>
                            <w:sz w:val="36"/>
                            <w:szCs w:val="36"/>
                          </w:rPr>
                          <w:t xml:space="preserve"> on July 1, 2015.  </w:t>
                        </w:r>
                      </w:p>
                      <w:p w:rsidR="00D859C0" w:rsidRDefault="00D859C0" w:rsidP="00D859C0">
                        <w:pPr>
                          <w:jc w:val="both"/>
                          <w:rPr>
                            <w:rFonts w:ascii="Berlin Sans FB" w:hAnsi="Berlin Sans FB"/>
                            <w:sz w:val="36"/>
                            <w:szCs w:val="36"/>
                          </w:rPr>
                        </w:pPr>
                      </w:p>
                      <w:p w:rsidR="00E36983" w:rsidRDefault="00E36983" w:rsidP="00D859C0">
                        <w:pPr>
                          <w:jc w:val="both"/>
                          <w:rPr>
                            <w:rFonts w:ascii="Berlin Sans FB" w:hAnsi="Berlin Sans FB"/>
                            <w:sz w:val="36"/>
                            <w:szCs w:val="36"/>
                          </w:rPr>
                        </w:pPr>
                      </w:p>
                      <w:p w:rsidR="00D859C0" w:rsidRDefault="00D859C0" w:rsidP="00D859C0">
                        <w:pPr>
                          <w:jc w:val="both"/>
                          <w:rPr>
                            <w:rFonts w:ascii="Berlin Sans FB" w:hAnsi="Berlin Sans FB"/>
                            <w:sz w:val="36"/>
                            <w:szCs w:val="36"/>
                          </w:rPr>
                        </w:pPr>
                        <w:r w:rsidRPr="00D859C0">
                          <w:rPr>
                            <w:rFonts w:ascii="Berlin Sans FB" w:hAnsi="Berlin Sans FB"/>
                            <w:sz w:val="36"/>
                            <w:szCs w:val="36"/>
                          </w:rPr>
                          <w:t xml:space="preserve">We want to thank Fr. </w:t>
                        </w:r>
                        <w:proofErr w:type="spellStart"/>
                        <w:r w:rsidRPr="00D859C0">
                          <w:rPr>
                            <w:rFonts w:ascii="Berlin Sans FB" w:hAnsi="Berlin Sans FB"/>
                            <w:sz w:val="36"/>
                            <w:szCs w:val="36"/>
                          </w:rPr>
                          <w:t>Bala</w:t>
                        </w:r>
                        <w:proofErr w:type="spellEnd"/>
                        <w:r w:rsidRPr="00D859C0">
                          <w:rPr>
                            <w:rFonts w:ascii="Berlin Sans FB" w:hAnsi="Berlin Sans FB"/>
                            <w:sz w:val="36"/>
                            <w:szCs w:val="36"/>
                          </w:rPr>
                          <w:t xml:space="preserve"> for his two years of se</w:t>
                        </w:r>
                        <w:r>
                          <w:rPr>
                            <w:rFonts w:ascii="Berlin Sans FB" w:hAnsi="Berlin Sans FB"/>
                            <w:sz w:val="36"/>
                            <w:szCs w:val="36"/>
                          </w:rPr>
                          <w:t>rvice to Assumption and all its</w:t>
                        </w:r>
                        <w:r w:rsidRPr="00D859C0">
                          <w:rPr>
                            <w:rFonts w:ascii="Berlin Sans FB" w:hAnsi="Berlin Sans FB"/>
                            <w:sz w:val="36"/>
                            <w:szCs w:val="36"/>
                          </w:rPr>
                          <w:t xml:space="preserve"> Missions.  On Sunday, June 14 at 4 p.m. in Gillespie Hall we will have a Potluck Goodbye Dinner for Fr. </w:t>
                        </w:r>
                        <w:proofErr w:type="spellStart"/>
                        <w:r w:rsidRPr="00D859C0">
                          <w:rPr>
                            <w:rFonts w:ascii="Berlin Sans FB" w:hAnsi="Berlin Sans FB"/>
                            <w:sz w:val="36"/>
                            <w:szCs w:val="36"/>
                          </w:rPr>
                          <w:t>Bala</w:t>
                        </w:r>
                        <w:proofErr w:type="spellEnd"/>
                        <w:r w:rsidRPr="00D859C0">
                          <w:rPr>
                            <w:rFonts w:ascii="Berlin Sans FB" w:hAnsi="Berlin Sans FB"/>
                            <w:sz w:val="36"/>
                            <w:szCs w:val="36"/>
                          </w:rPr>
                          <w:t xml:space="preserve">.  </w:t>
                        </w:r>
                      </w:p>
                      <w:p w:rsidR="00D859C0" w:rsidRDefault="00D859C0" w:rsidP="00D859C0">
                        <w:pPr>
                          <w:jc w:val="both"/>
                          <w:rPr>
                            <w:rFonts w:ascii="Berlin Sans FB" w:hAnsi="Berlin Sans FB"/>
                            <w:sz w:val="36"/>
                            <w:szCs w:val="36"/>
                          </w:rPr>
                        </w:pPr>
                      </w:p>
                      <w:p w:rsidR="00E36983" w:rsidRDefault="00E36983" w:rsidP="00D859C0">
                        <w:pPr>
                          <w:jc w:val="both"/>
                          <w:rPr>
                            <w:rFonts w:ascii="Berlin Sans FB" w:hAnsi="Berlin Sans FB"/>
                            <w:sz w:val="36"/>
                            <w:szCs w:val="36"/>
                          </w:rPr>
                        </w:pPr>
                      </w:p>
                      <w:p w:rsidR="00D859C0" w:rsidRDefault="00D859C0" w:rsidP="00D859C0">
                        <w:pPr>
                          <w:jc w:val="both"/>
                          <w:rPr>
                            <w:rFonts w:ascii="Berlin Sans FB" w:hAnsi="Berlin Sans FB"/>
                            <w:sz w:val="36"/>
                            <w:szCs w:val="36"/>
                          </w:rPr>
                        </w:pPr>
                        <w:r w:rsidRPr="00D859C0">
                          <w:rPr>
                            <w:rFonts w:ascii="Berlin Sans FB" w:hAnsi="Berlin Sans FB"/>
                            <w:sz w:val="36"/>
                            <w:szCs w:val="36"/>
                          </w:rPr>
                          <w:t>Everyone is welcome to attend and show their appreciation</w:t>
                        </w:r>
                        <w:r>
                          <w:rPr>
                            <w:rFonts w:ascii="Berlin Sans FB" w:hAnsi="Berlin Sans FB"/>
                            <w:sz w:val="36"/>
                            <w:szCs w:val="36"/>
                          </w:rPr>
                          <w:t xml:space="preserve"> for Fr. </w:t>
                        </w:r>
                        <w:proofErr w:type="spellStart"/>
                        <w:r>
                          <w:rPr>
                            <w:rFonts w:ascii="Berlin Sans FB" w:hAnsi="Berlin Sans FB"/>
                            <w:sz w:val="36"/>
                            <w:szCs w:val="36"/>
                          </w:rPr>
                          <w:t>Bala</w:t>
                        </w:r>
                        <w:proofErr w:type="spellEnd"/>
                        <w:r w:rsidRPr="00D859C0">
                          <w:rPr>
                            <w:rFonts w:ascii="Berlin Sans FB" w:hAnsi="Berlin Sans FB"/>
                            <w:sz w:val="36"/>
                            <w:szCs w:val="36"/>
                          </w:rPr>
                          <w:t xml:space="preserve">.  </w:t>
                        </w:r>
                      </w:p>
                      <w:p w:rsidR="00D859C0" w:rsidRDefault="00D859C0" w:rsidP="00D859C0">
                        <w:pPr>
                          <w:jc w:val="both"/>
                          <w:rPr>
                            <w:rFonts w:ascii="Berlin Sans FB" w:hAnsi="Berlin Sans FB"/>
                            <w:sz w:val="36"/>
                            <w:szCs w:val="36"/>
                          </w:rPr>
                        </w:pPr>
                      </w:p>
                      <w:p w:rsidR="00E36983" w:rsidRDefault="00E36983" w:rsidP="00D859C0">
                        <w:pPr>
                          <w:jc w:val="both"/>
                          <w:rPr>
                            <w:rFonts w:ascii="Berlin Sans FB" w:hAnsi="Berlin Sans FB"/>
                            <w:sz w:val="36"/>
                            <w:szCs w:val="36"/>
                          </w:rPr>
                        </w:pPr>
                      </w:p>
                      <w:p w:rsidR="00D859C0" w:rsidRDefault="00D859C0" w:rsidP="00D859C0">
                        <w:pPr>
                          <w:jc w:val="both"/>
                          <w:rPr>
                            <w:rFonts w:ascii="Berlin Sans FB" w:hAnsi="Berlin Sans FB"/>
                            <w:sz w:val="36"/>
                            <w:szCs w:val="36"/>
                          </w:rPr>
                        </w:pPr>
                        <w:r w:rsidRPr="00D859C0">
                          <w:rPr>
                            <w:rFonts w:ascii="Berlin Sans FB" w:hAnsi="Berlin Sans FB"/>
                            <w:sz w:val="36"/>
                            <w:szCs w:val="36"/>
                          </w:rPr>
                          <w:t xml:space="preserve">Please bring the following dishes according to your last name:  </w:t>
                        </w:r>
                      </w:p>
                      <w:p w:rsidR="00D859C0" w:rsidRDefault="00D859C0" w:rsidP="00D859C0">
                        <w:pPr>
                          <w:jc w:val="both"/>
                          <w:rPr>
                            <w:rFonts w:ascii="Berlin Sans FB" w:hAnsi="Berlin Sans FB"/>
                            <w:sz w:val="36"/>
                            <w:szCs w:val="36"/>
                          </w:rPr>
                        </w:pPr>
                      </w:p>
                      <w:p w:rsidR="00E36983" w:rsidRDefault="00E36983" w:rsidP="00D859C0">
                        <w:pPr>
                          <w:jc w:val="both"/>
                          <w:rPr>
                            <w:rFonts w:ascii="Berlin Sans FB" w:hAnsi="Berlin Sans FB"/>
                            <w:sz w:val="36"/>
                            <w:szCs w:val="36"/>
                          </w:rPr>
                        </w:pPr>
                      </w:p>
                      <w:p w:rsidR="00D859C0" w:rsidRPr="00D859C0" w:rsidRDefault="00D859C0" w:rsidP="00D859C0">
                        <w:pPr>
                          <w:jc w:val="both"/>
                          <w:rPr>
                            <w:rFonts w:ascii="Berlin Sans FB" w:hAnsi="Berlin Sans FB"/>
                            <w:sz w:val="36"/>
                            <w:szCs w:val="36"/>
                          </w:rPr>
                        </w:pPr>
                        <w:r w:rsidRPr="00D859C0">
                          <w:rPr>
                            <w:rFonts w:ascii="Berlin Sans FB" w:hAnsi="Berlin Sans FB"/>
                            <w:sz w:val="36"/>
                            <w:szCs w:val="36"/>
                            <w:u w:val="single"/>
                          </w:rPr>
                          <w:t>A – I</w:t>
                        </w:r>
                        <w:r w:rsidRPr="00D859C0">
                          <w:rPr>
                            <w:rFonts w:ascii="Berlin Sans FB" w:hAnsi="Berlin Sans FB"/>
                            <w:sz w:val="36"/>
                            <w:szCs w:val="36"/>
                          </w:rPr>
                          <w:t xml:space="preserve"> Main Dish: Casseroles, etc.</w:t>
                        </w:r>
                        <w:r w:rsidRPr="00D859C0">
                          <w:rPr>
                            <w:rFonts w:ascii="Berlin Sans FB" w:hAnsi="Berlin Sans FB"/>
                            <w:sz w:val="36"/>
                            <w:szCs w:val="36"/>
                          </w:rPr>
                          <w:br/>
                        </w:r>
                        <w:r w:rsidRPr="00D859C0">
                          <w:rPr>
                            <w:rFonts w:ascii="Berlin Sans FB" w:hAnsi="Berlin Sans FB"/>
                            <w:sz w:val="36"/>
                            <w:szCs w:val="36"/>
                            <w:u w:val="single"/>
                          </w:rPr>
                          <w:t>J – R</w:t>
                        </w:r>
                        <w:r w:rsidRPr="00D859C0">
                          <w:rPr>
                            <w:rFonts w:ascii="Berlin Sans FB" w:hAnsi="Berlin Sans FB"/>
                            <w:sz w:val="36"/>
                            <w:szCs w:val="36"/>
                          </w:rPr>
                          <w:t xml:space="preserve"> Side Dish: Vegetables, </w:t>
                        </w:r>
                        <w:r>
                          <w:rPr>
                            <w:rFonts w:ascii="Berlin Sans FB" w:hAnsi="Berlin Sans FB"/>
                            <w:sz w:val="36"/>
                            <w:szCs w:val="36"/>
                          </w:rPr>
                          <w:tab/>
                        </w:r>
                        <w:r>
                          <w:rPr>
                            <w:rFonts w:ascii="Berlin Sans FB" w:hAnsi="Berlin Sans FB"/>
                            <w:sz w:val="36"/>
                            <w:szCs w:val="36"/>
                          </w:rPr>
                          <w:tab/>
                        </w:r>
                        <w:r w:rsidR="00E36983">
                          <w:rPr>
                            <w:rFonts w:ascii="Berlin Sans FB" w:hAnsi="Berlin Sans FB"/>
                            <w:sz w:val="36"/>
                            <w:szCs w:val="36"/>
                          </w:rPr>
                          <w:tab/>
                        </w:r>
                        <w:proofErr w:type="spellStart"/>
                        <w:r w:rsidRPr="00D859C0">
                          <w:rPr>
                            <w:rFonts w:ascii="Berlin Sans FB" w:hAnsi="Berlin Sans FB"/>
                            <w:sz w:val="36"/>
                            <w:szCs w:val="36"/>
                          </w:rPr>
                          <w:t>salad</w:t>
                        </w:r>
                        <w:r>
                          <w:rPr>
                            <w:rFonts w:ascii="Berlin Sans FB" w:hAnsi="Berlin Sans FB"/>
                            <w:sz w:val="36"/>
                            <w:szCs w:val="36"/>
                          </w:rPr>
                          <w:t>s,</w:t>
                        </w:r>
                        <w:r w:rsidRPr="00D859C0">
                          <w:rPr>
                            <w:rFonts w:ascii="Berlin Sans FB" w:hAnsi="Berlin Sans FB"/>
                            <w:sz w:val="36"/>
                            <w:szCs w:val="36"/>
                          </w:rPr>
                          <w:t>bread</w:t>
                        </w:r>
                        <w:proofErr w:type="spellEnd"/>
                        <w:r w:rsidRPr="00D859C0">
                          <w:rPr>
                            <w:rFonts w:ascii="Berlin Sans FB" w:hAnsi="Berlin Sans FB"/>
                            <w:sz w:val="36"/>
                            <w:szCs w:val="36"/>
                          </w:rPr>
                          <w:t>/rolls</w:t>
                        </w:r>
                        <w:r w:rsidRPr="00D859C0">
                          <w:rPr>
                            <w:rFonts w:ascii="Berlin Sans FB" w:hAnsi="Berlin Sans FB"/>
                            <w:sz w:val="36"/>
                            <w:szCs w:val="36"/>
                          </w:rPr>
                          <w:br/>
                        </w:r>
                        <w:r w:rsidRPr="00D859C0">
                          <w:rPr>
                            <w:rFonts w:ascii="Berlin Sans FB" w:hAnsi="Berlin Sans FB"/>
                            <w:sz w:val="36"/>
                            <w:szCs w:val="36"/>
                            <w:u w:val="single"/>
                          </w:rPr>
                          <w:t>S – Z</w:t>
                        </w:r>
                        <w:r w:rsidRPr="00D859C0">
                          <w:rPr>
                            <w:rFonts w:ascii="Berlin Sans FB" w:hAnsi="Berlin Sans FB"/>
                            <w:sz w:val="36"/>
                            <w:szCs w:val="36"/>
                          </w:rPr>
                          <w:t>:   fruit</w:t>
                        </w:r>
                      </w:p>
                      <w:p w:rsidR="00D859C0" w:rsidRDefault="00D859C0" w:rsidP="00D859C0">
                        <w:pPr>
                          <w:jc w:val="both"/>
                          <w:rPr>
                            <w:rFonts w:ascii="Berlin Sans FB" w:hAnsi="Berlin Sans FB"/>
                            <w:sz w:val="28"/>
                            <w:szCs w:val="28"/>
                          </w:rPr>
                        </w:pPr>
                      </w:p>
                      <w:p w:rsidR="00D859C0" w:rsidRPr="00D859C0" w:rsidRDefault="00D859C0" w:rsidP="00D859C0">
                        <w:pPr>
                          <w:jc w:val="both"/>
                          <w:rPr>
                            <w:rFonts w:ascii="Berlin Sans FB" w:hAnsi="Berlin Sans FB"/>
                            <w:sz w:val="28"/>
                            <w:szCs w:val="28"/>
                          </w:rPr>
                        </w:pPr>
                      </w:p>
                    </w:txbxContent>
                  </v:textbox>
                </v:shape>
              </w:pict>
            </w:r>
            <w:r w:rsidR="007F503A">
              <w:rPr>
                <w:rFonts w:ascii="Calibri" w:eastAsia="Times New Roman" w:hAnsi="Calibri"/>
                <w:color w:val="000000"/>
                <w:sz w:val="20"/>
                <w:szCs w:val="20"/>
              </w:rPr>
              <w:t xml:space="preserve">(+)Jack </w:t>
            </w:r>
            <w:proofErr w:type="spellStart"/>
            <w:r w:rsidR="007F503A">
              <w:rPr>
                <w:rFonts w:ascii="Calibri" w:eastAsia="Times New Roman" w:hAnsi="Calibri"/>
                <w:color w:val="000000"/>
                <w:sz w:val="20"/>
                <w:szCs w:val="20"/>
              </w:rPr>
              <w:t>Geurkink</w:t>
            </w:r>
            <w:proofErr w:type="spellEnd"/>
            <w:r w:rsidR="007F503A">
              <w:rPr>
                <w:rFonts w:ascii="Calibri" w:eastAsia="Times New Roman" w:hAnsi="Calibri"/>
                <w:color w:val="000000"/>
                <w:sz w:val="20"/>
                <w:szCs w:val="20"/>
              </w:rPr>
              <w:t xml:space="preserve"> by </w:t>
            </w:r>
          </w:p>
          <w:p w:rsidR="007F503A" w:rsidRPr="003674A6" w:rsidRDefault="007F503A" w:rsidP="003870EA">
            <w:pPr>
              <w:rPr>
                <w:rFonts w:ascii="Calibri" w:eastAsia="Times New Roman" w:hAnsi="Calibri"/>
                <w:color w:val="000000"/>
                <w:sz w:val="20"/>
                <w:szCs w:val="20"/>
              </w:rPr>
            </w:pPr>
            <w:r>
              <w:rPr>
                <w:rFonts w:ascii="Calibri" w:eastAsia="Times New Roman" w:hAnsi="Calibri"/>
                <w:color w:val="000000"/>
                <w:sz w:val="20"/>
                <w:szCs w:val="20"/>
              </w:rPr>
              <w:t xml:space="preserve">Patty &amp; Greg </w:t>
            </w:r>
            <w:proofErr w:type="spellStart"/>
            <w:r>
              <w:rPr>
                <w:rFonts w:ascii="Calibri" w:eastAsia="Times New Roman" w:hAnsi="Calibri"/>
                <w:color w:val="000000"/>
                <w:sz w:val="20"/>
                <w:szCs w:val="20"/>
              </w:rPr>
              <w:t>Winegardner</w:t>
            </w:r>
            <w:proofErr w:type="spellEnd"/>
          </w:p>
        </w:tc>
      </w:tr>
      <w:tr w:rsidR="007F503A"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7F503A" w:rsidRPr="00177B66" w:rsidRDefault="007F503A" w:rsidP="007B227F">
            <w:pPr>
              <w:rPr>
                <w:rFonts w:ascii="Calibri" w:eastAsia="Times New Roman" w:hAnsi="Calibri"/>
                <w:b/>
                <w:color w:val="000000"/>
                <w:sz w:val="20"/>
                <w:szCs w:val="20"/>
              </w:rPr>
            </w:pPr>
          </w:p>
        </w:tc>
        <w:tc>
          <w:tcPr>
            <w:tcW w:w="857"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7F503A" w:rsidRDefault="007F503A" w:rsidP="004E6BDD">
            <w:pPr>
              <w:rPr>
                <w:rFonts w:ascii="Calibri" w:eastAsia="Times New Roman" w:hAnsi="Calibri"/>
                <w:b/>
                <w:color w:val="000000"/>
                <w:sz w:val="20"/>
                <w:szCs w:val="20"/>
              </w:rPr>
            </w:pP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F503A" w:rsidRDefault="007F503A" w:rsidP="00446F49">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2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F503A" w:rsidRPr="003674A6" w:rsidRDefault="007F503A" w:rsidP="003440EA">
            <w:pPr>
              <w:rPr>
                <w:rFonts w:ascii="Calibri" w:eastAsia="Times New Roman" w:hAnsi="Calibri"/>
                <w:color w:val="000000"/>
                <w:sz w:val="20"/>
                <w:szCs w:val="20"/>
              </w:rPr>
            </w:pPr>
            <w:r>
              <w:rPr>
                <w:rFonts w:ascii="Calibri" w:eastAsia="Times New Roman" w:hAnsi="Calibri"/>
                <w:color w:val="000000"/>
                <w:sz w:val="20"/>
                <w:szCs w:val="20"/>
              </w:rPr>
              <w:t>For the Parishioners</w:t>
            </w:r>
          </w:p>
        </w:tc>
      </w:tr>
      <w:tr w:rsidR="007F503A"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7F503A" w:rsidRPr="00177B66" w:rsidRDefault="007F503A"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Sun</w:t>
            </w:r>
          </w:p>
        </w:tc>
        <w:tc>
          <w:tcPr>
            <w:tcW w:w="857"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7F503A" w:rsidRPr="00177B66" w:rsidRDefault="007F503A" w:rsidP="004E6BDD">
            <w:pPr>
              <w:rPr>
                <w:rFonts w:ascii="Calibri" w:eastAsia="Times New Roman" w:hAnsi="Calibri"/>
                <w:b/>
                <w:color w:val="000000"/>
                <w:sz w:val="20"/>
                <w:szCs w:val="20"/>
              </w:rPr>
            </w:pPr>
            <w:r>
              <w:rPr>
                <w:rFonts w:ascii="Calibri" w:eastAsia="Times New Roman" w:hAnsi="Calibri"/>
                <w:b/>
                <w:color w:val="000000"/>
                <w:sz w:val="20"/>
                <w:szCs w:val="20"/>
              </w:rPr>
              <w:t>May 31</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F503A" w:rsidRPr="00CA58F6" w:rsidRDefault="007F503A" w:rsidP="00446F49">
            <w:pPr>
              <w:rPr>
                <w:rFonts w:ascii="Calibri" w:eastAsia="Times New Roman" w:hAnsi="Calibri"/>
                <w:b/>
                <w:color w:val="000000"/>
                <w:sz w:val="20"/>
                <w:szCs w:val="20"/>
              </w:rPr>
            </w:pPr>
            <w:r>
              <w:rPr>
                <w:rFonts w:ascii="Calibri" w:eastAsia="Times New Roman" w:hAnsi="Calibri"/>
                <w:b/>
                <w:color w:val="000000"/>
                <w:sz w:val="20"/>
                <w:szCs w:val="20"/>
              </w:rPr>
              <w:t>8</w:t>
            </w:r>
            <w:r w:rsidRPr="00CA58F6">
              <w:rPr>
                <w:rFonts w:ascii="Calibri" w:eastAsia="Times New Roman" w:hAnsi="Calibri"/>
                <w:b/>
                <w:color w:val="000000"/>
                <w:sz w:val="20"/>
                <w:szCs w:val="20"/>
              </w:rPr>
              <w:t xml:space="preserve">:00a </w:t>
            </w:r>
            <w:r>
              <w:rPr>
                <w:rFonts w:ascii="Calibri" w:eastAsia="Times New Roman" w:hAnsi="Calibri"/>
                <w:b/>
                <w:color w:val="000000"/>
                <w:sz w:val="20"/>
                <w:szCs w:val="20"/>
              </w:rPr>
              <w:t>M</w:t>
            </w:r>
          </w:p>
        </w:tc>
        <w:tc>
          <w:tcPr>
            <w:tcW w:w="2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F503A" w:rsidRPr="008D66B3" w:rsidRDefault="00C75C1C" w:rsidP="003440EA">
            <w:pPr>
              <w:rPr>
                <w:rFonts w:ascii="Calibri" w:eastAsia="Times New Roman" w:hAnsi="Calibri"/>
                <w:color w:val="000000"/>
                <w:sz w:val="20"/>
                <w:szCs w:val="20"/>
              </w:rPr>
            </w:pPr>
            <w:r>
              <w:rPr>
                <w:rFonts w:ascii="Calibri" w:eastAsia="Times New Roman" w:hAnsi="Calibri"/>
                <w:color w:val="000000"/>
                <w:sz w:val="20"/>
                <w:szCs w:val="20"/>
              </w:rPr>
              <w:t xml:space="preserve">(+)Ben Benedict by Ann </w:t>
            </w:r>
            <w:proofErr w:type="spellStart"/>
            <w:r>
              <w:rPr>
                <w:rFonts w:ascii="Calibri" w:eastAsia="Times New Roman" w:hAnsi="Calibri"/>
                <w:color w:val="000000"/>
                <w:sz w:val="20"/>
                <w:szCs w:val="20"/>
              </w:rPr>
              <w:t>Boice</w:t>
            </w:r>
            <w:proofErr w:type="spellEnd"/>
          </w:p>
        </w:tc>
      </w:tr>
      <w:tr w:rsidR="007F503A" w:rsidRPr="007F3686" w:rsidTr="007F503A">
        <w:trPr>
          <w:trHeight w:val="368"/>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7F503A" w:rsidRPr="00177B66" w:rsidRDefault="007F503A" w:rsidP="007B227F">
            <w:pPr>
              <w:rPr>
                <w:rFonts w:ascii="Calibri" w:eastAsia="Times New Roman" w:hAnsi="Calibri"/>
                <w:b/>
                <w:color w:val="000000"/>
                <w:sz w:val="20"/>
                <w:szCs w:val="20"/>
              </w:rPr>
            </w:pPr>
          </w:p>
        </w:tc>
        <w:tc>
          <w:tcPr>
            <w:tcW w:w="857" w:type="dxa"/>
            <w:tcBorders>
              <w:top w:val="single" w:sz="4" w:space="0" w:color="auto"/>
              <w:left w:val="nil"/>
              <w:bottom w:val="dashed" w:sz="4" w:space="0" w:color="auto"/>
              <w:right w:val="single" w:sz="4" w:space="0" w:color="auto"/>
            </w:tcBorders>
            <w:shd w:val="clear" w:color="auto" w:fill="auto"/>
            <w:noWrap/>
            <w:vAlign w:val="bottom"/>
            <w:hideMark/>
          </w:tcPr>
          <w:p w:rsidR="007F503A" w:rsidRDefault="007F503A" w:rsidP="00A82B5F">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7F503A" w:rsidRDefault="007F503A" w:rsidP="007B227F">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7F503A" w:rsidRPr="003674A6" w:rsidRDefault="007F503A" w:rsidP="003870EA">
            <w:pPr>
              <w:rPr>
                <w:rFonts w:ascii="Calibri" w:eastAsia="Times New Roman" w:hAnsi="Calibri"/>
                <w:color w:val="000000"/>
                <w:sz w:val="20"/>
                <w:szCs w:val="20"/>
              </w:rPr>
            </w:pPr>
            <w:r>
              <w:rPr>
                <w:rFonts w:ascii="Calibri" w:eastAsia="Times New Roman" w:hAnsi="Calibri"/>
                <w:color w:val="000000"/>
                <w:sz w:val="20"/>
                <w:szCs w:val="20"/>
              </w:rPr>
              <w:t>(+)George E. Coughlin</w:t>
            </w:r>
          </w:p>
        </w:tc>
        <w:tc>
          <w:tcPr>
            <w:tcW w:w="351" w:type="dxa"/>
          </w:tcPr>
          <w:p w:rsidR="007F503A" w:rsidRPr="007F3686" w:rsidRDefault="007F503A"/>
        </w:tc>
      </w:tr>
      <w:tr w:rsidR="007F503A"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7F503A" w:rsidRPr="00177B66" w:rsidRDefault="007F503A" w:rsidP="007B227F">
            <w:pPr>
              <w:rPr>
                <w:rFonts w:ascii="Calibri" w:eastAsia="Times New Roman" w:hAnsi="Calibri"/>
                <w:b/>
                <w:color w:val="000000"/>
                <w:sz w:val="20"/>
                <w:szCs w:val="20"/>
              </w:rPr>
            </w:pPr>
          </w:p>
        </w:tc>
        <w:tc>
          <w:tcPr>
            <w:tcW w:w="857" w:type="dxa"/>
            <w:tcBorders>
              <w:top w:val="single" w:sz="4" w:space="0" w:color="auto"/>
              <w:left w:val="nil"/>
              <w:bottom w:val="dashed" w:sz="4" w:space="0" w:color="auto"/>
              <w:right w:val="single" w:sz="4" w:space="0" w:color="auto"/>
            </w:tcBorders>
            <w:shd w:val="clear" w:color="auto" w:fill="auto"/>
            <w:noWrap/>
            <w:vAlign w:val="bottom"/>
            <w:hideMark/>
          </w:tcPr>
          <w:p w:rsidR="007F503A" w:rsidRDefault="007F503A" w:rsidP="00A82B5F">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7F503A" w:rsidRDefault="007F503A" w:rsidP="003674A6">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7F503A" w:rsidRPr="003674A6" w:rsidRDefault="007F503A" w:rsidP="003870EA">
            <w:pPr>
              <w:rPr>
                <w:rFonts w:ascii="Calibri" w:eastAsia="Times New Roman" w:hAnsi="Calibri"/>
                <w:color w:val="000000"/>
                <w:sz w:val="20"/>
                <w:szCs w:val="20"/>
              </w:rPr>
            </w:pPr>
            <w:r>
              <w:rPr>
                <w:rFonts w:ascii="Calibri" w:eastAsia="Times New Roman" w:hAnsi="Calibri"/>
                <w:color w:val="000000"/>
                <w:sz w:val="20"/>
                <w:szCs w:val="20"/>
              </w:rPr>
              <w:t>Living &amp; Deceased Members of the Altar Society</w:t>
            </w:r>
          </w:p>
        </w:tc>
      </w:tr>
      <w:tr w:rsidR="007F503A"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7F503A" w:rsidRPr="00177B66" w:rsidRDefault="007F503A" w:rsidP="007B227F">
            <w:pPr>
              <w:rPr>
                <w:rFonts w:ascii="Calibri" w:eastAsia="Times New Roman" w:hAnsi="Calibri"/>
                <w:b/>
                <w:color w:val="000000"/>
                <w:sz w:val="20"/>
                <w:szCs w:val="20"/>
              </w:rPr>
            </w:pPr>
          </w:p>
        </w:tc>
        <w:tc>
          <w:tcPr>
            <w:tcW w:w="857" w:type="dxa"/>
            <w:tcBorders>
              <w:top w:val="single" w:sz="4" w:space="0" w:color="auto"/>
              <w:left w:val="nil"/>
              <w:bottom w:val="dashed" w:sz="4" w:space="0" w:color="auto"/>
              <w:right w:val="single" w:sz="4" w:space="0" w:color="auto"/>
            </w:tcBorders>
            <w:shd w:val="clear" w:color="auto" w:fill="auto"/>
            <w:noWrap/>
            <w:vAlign w:val="bottom"/>
            <w:hideMark/>
          </w:tcPr>
          <w:p w:rsidR="007F503A" w:rsidRDefault="007F503A" w:rsidP="00A82B5F">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7F503A" w:rsidRDefault="007F503A" w:rsidP="003674A6">
            <w:pPr>
              <w:rPr>
                <w:rFonts w:ascii="Calibri" w:eastAsia="Times New Roman" w:hAnsi="Calibri"/>
                <w:b/>
                <w:color w:val="000000"/>
                <w:sz w:val="20"/>
                <w:szCs w:val="20"/>
              </w:rPr>
            </w:pPr>
            <w:r>
              <w:rPr>
                <w:rFonts w:ascii="Calibri" w:eastAsia="Times New Roman" w:hAnsi="Calibri"/>
                <w:b/>
                <w:color w:val="000000"/>
                <w:sz w:val="20"/>
                <w:szCs w:val="20"/>
              </w:rPr>
              <w:t>2:00p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7F503A" w:rsidRDefault="007F503A" w:rsidP="003870EA">
            <w:pPr>
              <w:rPr>
                <w:rFonts w:ascii="Calibri" w:eastAsia="Times New Roman" w:hAnsi="Calibri"/>
                <w:color w:val="000000"/>
                <w:sz w:val="20"/>
                <w:szCs w:val="20"/>
              </w:rPr>
            </w:pPr>
            <w:r>
              <w:rPr>
                <w:rFonts w:ascii="Calibri" w:eastAsia="Times New Roman" w:hAnsi="Calibri"/>
                <w:color w:val="000000"/>
                <w:sz w:val="20"/>
                <w:szCs w:val="20"/>
              </w:rPr>
              <w:t>(+)</w:t>
            </w:r>
            <w:proofErr w:type="spellStart"/>
            <w:r>
              <w:rPr>
                <w:rFonts w:ascii="Calibri" w:eastAsia="Times New Roman" w:hAnsi="Calibri"/>
                <w:color w:val="000000"/>
                <w:sz w:val="20"/>
                <w:szCs w:val="20"/>
              </w:rPr>
              <w:t>Florita</w:t>
            </w:r>
            <w:proofErr w:type="spellEnd"/>
            <w:r>
              <w:rPr>
                <w:rFonts w:ascii="Calibri" w:eastAsia="Times New Roman" w:hAnsi="Calibri"/>
                <w:color w:val="000000"/>
                <w:sz w:val="20"/>
                <w:szCs w:val="20"/>
              </w:rPr>
              <w:t xml:space="preserve"> </w:t>
            </w:r>
            <w:proofErr w:type="spellStart"/>
            <w:r>
              <w:rPr>
                <w:rFonts w:ascii="Calibri" w:eastAsia="Times New Roman" w:hAnsi="Calibri"/>
                <w:color w:val="000000"/>
                <w:sz w:val="20"/>
                <w:szCs w:val="20"/>
              </w:rPr>
              <w:t>Millan</w:t>
            </w:r>
            <w:proofErr w:type="spellEnd"/>
            <w:r>
              <w:rPr>
                <w:rFonts w:ascii="Calibri" w:eastAsia="Times New Roman" w:hAnsi="Calibri"/>
                <w:color w:val="000000"/>
                <w:sz w:val="20"/>
                <w:szCs w:val="20"/>
              </w:rPr>
              <w:t xml:space="preserve"> </w:t>
            </w:r>
          </w:p>
          <w:p w:rsidR="007F503A" w:rsidRPr="00386771" w:rsidRDefault="007F503A" w:rsidP="003870EA">
            <w:pPr>
              <w:rPr>
                <w:rFonts w:ascii="Calibri" w:eastAsia="Times New Roman" w:hAnsi="Calibri"/>
                <w:color w:val="000000"/>
                <w:sz w:val="20"/>
                <w:szCs w:val="20"/>
              </w:rPr>
            </w:pPr>
            <w:r>
              <w:rPr>
                <w:rFonts w:ascii="Calibri" w:eastAsia="Times New Roman" w:hAnsi="Calibri"/>
                <w:color w:val="000000"/>
                <w:sz w:val="20"/>
                <w:szCs w:val="20"/>
              </w:rPr>
              <w:t xml:space="preserve">by The </w:t>
            </w:r>
            <w:proofErr w:type="spellStart"/>
            <w:r>
              <w:rPr>
                <w:rFonts w:ascii="Calibri" w:eastAsia="Times New Roman" w:hAnsi="Calibri"/>
                <w:color w:val="000000"/>
                <w:sz w:val="20"/>
                <w:szCs w:val="20"/>
              </w:rPr>
              <w:t>Millan</w:t>
            </w:r>
            <w:proofErr w:type="spellEnd"/>
            <w:r>
              <w:rPr>
                <w:rFonts w:ascii="Calibri" w:eastAsia="Times New Roman" w:hAnsi="Calibri"/>
                <w:color w:val="000000"/>
                <w:sz w:val="20"/>
                <w:szCs w:val="20"/>
              </w:rPr>
              <w:t xml:space="preserve"> Family</w:t>
            </w:r>
          </w:p>
        </w:tc>
      </w:tr>
      <w:tr w:rsidR="007F503A"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7F503A" w:rsidRPr="00177B66" w:rsidRDefault="007F503A" w:rsidP="007B227F">
            <w:pPr>
              <w:rPr>
                <w:rFonts w:ascii="Calibri" w:eastAsia="Times New Roman" w:hAnsi="Calibri"/>
                <w:b/>
                <w:color w:val="000000"/>
                <w:sz w:val="20"/>
                <w:szCs w:val="20"/>
              </w:rPr>
            </w:pPr>
            <w:r>
              <w:rPr>
                <w:rFonts w:ascii="Calibri" w:eastAsia="Times New Roman" w:hAnsi="Calibri"/>
                <w:b/>
                <w:color w:val="000000"/>
                <w:sz w:val="20"/>
                <w:szCs w:val="20"/>
              </w:rPr>
              <w:t>Mon</w:t>
            </w:r>
          </w:p>
        </w:tc>
        <w:tc>
          <w:tcPr>
            <w:tcW w:w="857"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7F503A" w:rsidRDefault="007F503A" w:rsidP="002A1A65">
            <w:pPr>
              <w:rPr>
                <w:rFonts w:ascii="Calibri" w:eastAsia="Times New Roman" w:hAnsi="Calibri"/>
                <w:b/>
                <w:color w:val="000000"/>
                <w:sz w:val="20"/>
                <w:szCs w:val="20"/>
              </w:rPr>
            </w:pPr>
            <w:r>
              <w:rPr>
                <w:rFonts w:ascii="Calibri" w:eastAsia="Times New Roman" w:hAnsi="Calibri"/>
                <w:b/>
                <w:color w:val="000000"/>
                <w:sz w:val="20"/>
                <w:szCs w:val="20"/>
              </w:rPr>
              <w:t>June 1</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7F503A" w:rsidRDefault="007F503A" w:rsidP="005623E2">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7F503A" w:rsidRPr="003674A6" w:rsidRDefault="007F503A" w:rsidP="002A1A65">
            <w:pPr>
              <w:rPr>
                <w:rFonts w:ascii="Calibri" w:eastAsia="Times New Roman" w:hAnsi="Calibri"/>
                <w:color w:val="000000"/>
                <w:sz w:val="20"/>
                <w:szCs w:val="20"/>
              </w:rPr>
            </w:pPr>
            <w:r>
              <w:rPr>
                <w:rFonts w:ascii="Calibri" w:eastAsia="Times New Roman" w:hAnsi="Calibri"/>
                <w:color w:val="000000"/>
                <w:sz w:val="20"/>
                <w:szCs w:val="20"/>
              </w:rPr>
              <w:t>(+) Michael Parks</w:t>
            </w:r>
          </w:p>
        </w:tc>
      </w:tr>
      <w:tr w:rsidR="007F503A"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7F503A" w:rsidRPr="00177B66" w:rsidRDefault="007F503A"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Tues</w:t>
            </w:r>
          </w:p>
        </w:tc>
        <w:tc>
          <w:tcPr>
            <w:tcW w:w="857"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7F503A" w:rsidRPr="00177B66" w:rsidRDefault="007F503A" w:rsidP="004E6BDD">
            <w:pPr>
              <w:rPr>
                <w:rFonts w:ascii="Calibri" w:eastAsia="Times New Roman" w:hAnsi="Calibri"/>
                <w:b/>
                <w:color w:val="000000"/>
                <w:sz w:val="20"/>
                <w:szCs w:val="20"/>
              </w:rPr>
            </w:pPr>
            <w:r>
              <w:rPr>
                <w:rFonts w:ascii="Calibri" w:eastAsia="Times New Roman" w:hAnsi="Calibri"/>
                <w:b/>
                <w:color w:val="000000"/>
                <w:sz w:val="20"/>
                <w:szCs w:val="20"/>
              </w:rPr>
              <w:t>June 2</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7F503A" w:rsidRDefault="007F503A" w:rsidP="005C7AF8">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7F503A" w:rsidRPr="007F503A" w:rsidRDefault="007F503A" w:rsidP="003440EA">
            <w:pPr>
              <w:rPr>
                <w:rFonts w:ascii="Calibri" w:eastAsia="Times New Roman" w:hAnsi="Calibri"/>
                <w:b/>
                <w:color w:val="000000"/>
                <w:sz w:val="20"/>
                <w:szCs w:val="20"/>
              </w:rPr>
            </w:pPr>
            <w:r w:rsidRPr="007F503A">
              <w:rPr>
                <w:rFonts w:ascii="Calibri" w:eastAsia="Times New Roman" w:hAnsi="Calibri"/>
                <w:b/>
                <w:color w:val="000000"/>
                <w:sz w:val="20"/>
                <w:szCs w:val="20"/>
              </w:rPr>
              <w:t>NO MASS</w:t>
            </w:r>
          </w:p>
        </w:tc>
      </w:tr>
      <w:tr w:rsidR="007F503A" w:rsidRPr="007F3686" w:rsidTr="002440D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7F503A" w:rsidRPr="00177B66" w:rsidRDefault="007F503A"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Wed</w:t>
            </w:r>
          </w:p>
        </w:tc>
        <w:tc>
          <w:tcPr>
            <w:tcW w:w="857"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7F503A" w:rsidRPr="00177B66" w:rsidRDefault="007F503A" w:rsidP="007F503A">
            <w:pPr>
              <w:rPr>
                <w:rFonts w:ascii="Calibri" w:eastAsia="Times New Roman" w:hAnsi="Calibri"/>
                <w:b/>
                <w:color w:val="000000"/>
                <w:sz w:val="20"/>
                <w:szCs w:val="20"/>
              </w:rPr>
            </w:pPr>
            <w:r>
              <w:rPr>
                <w:rFonts w:ascii="Calibri" w:eastAsia="Times New Roman" w:hAnsi="Calibri"/>
                <w:b/>
                <w:color w:val="000000"/>
                <w:sz w:val="20"/>
                <w:szCs w:val="20"/>
              </w:rPr>
              <w:t>June 3</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F503A" w:rsidRDefault="007F503A" w:rsidP="005C7AF8">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7F503A" w:rsidRPr="007F503A" w:rsidRDefault="007F503A" w:rsidP="002A1A65">
            <w:pPr>
              <w:rPr>
                <w:rFonts w:ascii="Calibri" w:eastAsia="Times New Roman" w:hAnsi="Calibri"/>
                <w:b/>
                <w:color w:val="000000"/>
                <w:sz w:val="20"/>
                <w:szCs w:val="20"/>
              </w:rPr>
            </w:pPr>
            <w:r w:rsidRPr="007F503A">
              <w:rPr>
                <w:rFonts w:ascii="Calibri" w:eastAsia="Times New Roman" w:hAnsi="Calibri"/>
                <w:b/>
                <w:color w:val="000000"/>
                <w:sz w:val="20"/>
                <w:szCs w:val="20"/>
              </w:rPr>
              <w:t>NO MASS</w:t>
            </w:r>
          </w:p>
        </w:tc>
      </w:tr>
      <w:tr w:rsidR="007F503A" w:rsidRPr="007F3686" w:rsidTr="002D6F42">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F503A" w:rsidRPr="00177B66" w:rsidRDefault="007F503A" w:rsidP="008C2AE9">
            <w:pPr>
              <w:rPr>
                <w:rFonts w:ascii="Calibri" w:eastAsia="Times New Roman" w:hAnsi="Calibri"/>
                <w:b/>
                <w:color w:val="000000"/>
                <w:sz w:val="20"/>
                <w:szCs w:val="20"/>
              </w:rPr>
            </w:pPr>
            <w:proofErr w:type="spellStart"/>
            <w:r w:rsidRPr="00177B66">
              <w:rPr>
                <w:rFonts w:ascii="Calibri" w:eastAsia="Times New Roman" w:hAnsi="Calibri"/>
                <w:b/>
                <w:color w:val="000000"/>
                <w:sz w:val="20"/>
                <w:szCs w:val="20"/>
              </w:rPr>
              <w:t>Thur</w:t>
            </w:r>
            <w:proofErr w:type="spellEnd"/>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7F503A" w:rsidRPr="00177B66" w:rsidRDefault="007F503A" w:rsidP="00CE741A">
            <w:pPr>
              <w:rPr>
                <w:rFonts w:ascii="Calibri" w:eastAsia="Times New Roman" w:hAnsi="Calibri"/>
                <w:b/>
                <w:color w:val="000000"/>
                <w:sz w:val="20"/>
                <w:szCs w:val="20"/>
              </w:rPr>
            </w:pPr>
            <w:r>
              <w:rPr>
                <w:rFonts w:ascii="Calibri" w:eastAsia="Times New Roman" w:hAnsi="Calibri"/>
                <w:b/>
                <w:color w:val="000000"/>
                <w:sz w:val="20"/>
                <w:szCs w:val="20"/>
              </w:rPr>
              <w:t>June 4</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F503A" w:rsidRDefault="007F503A" w:rsidP="003674A6">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7F503A" w:rsidRPr="007F503A" w:rsidRDefault="007F503A" w:rsidP="00D757E7">
            <w:pPr>
              <w:rPr>
                <w:rFonts w:ascii="Calibri" w:eastAsia="Times New Roman" w:hAnsi="Calibri"/>
                <w:b/>
                <w:color w:val="000000"/>
                <w:sz w:val="20"/>
                <w:szCs w:val="20"/>
              </w:rPr>
            </w:pPr>
            <w:r w:rsidRPr="007F503A">
              <w:rPr>
                <w:rFonts w:ascii="Calibri" w:eastAsia="Times New Roman" w:hAnsi="Calibri"/>
                <w:b/>
                <w:color w:val="000000"/>
                <w:sz w:val="20"/>
                <w:szCs w:val="20"/>
              </w:rPr>
              <w:t>NO MASS</w:t>
            </w:r>
          </w:p>
        </w:tc>
      </w:tr>
      <w:tr w:rsidR="007F503A" w:rsidRPr="007F3686" w:rsidTr="009A3DF2">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F503A" w:rsidRPr="00177B66" w:rsidRDefault="007F503A"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Fri</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7F503A" w:rsidRPr="00177B66" w:rsidRDefault="007F503A" w:rsidP="00A0072D">
            <w:pPr>
              <w:rPr>
                <w:rFonts w:ascii="Calibri" w:eastAsia="Times New Roman" w:hAnsi="Calibri"/>
                <w:b/>
                <w:color w:val="000000"/>
                <w:sz w:val="20"/>
                <w:szCs w:val="20"/>
              </w:rPr>
            </w:pPr>
            <w:r>
              <w:rPr>
                <w:rFonts w:ascii="Calibri" w:eastAsia="Times New Roman" w:hAnsi="Calibri"/>
                <w:b/>
                <w:color w:val="000000"/>
                <w:sz w:val="20"/>
                <w:szCs w:val="20"/>
              </w:rPr>
              <w:t>June 5</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7F503A" w:rsidRDefault="007F503A" w:rsidP="00BB16F4">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7F503A" w:rsidRPr="007F503A" w:rsidRDefault="007F503A" w:rsidP="00D757E7">
            <w:pPr>
              <w:rPr>
                <w:rFonts w:ascii="Calibri" w:eastAsia="Times New Roman" w:hAnsi="Calibri"/>
                <w:b/>
                <w:color w:val="000000"/>
                <w:sz w:val="20"/>
                <w:szCs w:val="20"/>
              </w:rPr>
            </w:pPr>
            <w:r w:rsidRPr="007F503A">
              <w:rPr>
                <w:rFonts w:ascii="Calibri" w:eastAsia="Times New Roman" w:hAnsi="Calibri"/>
                <w:b/>
                <w:color w:val="000000"/>
                <w:sz w:val="20"/>
                <w:szCs w:val="20"/>
              </w:rPr>
              <w:t>NO MASS</w:t>
            </w:r>
          </w:p>
        </w:tc>
      </w:tr>
      <w:tr w:rsidR="007F503A" w:rsidRPr="007F3686" w:rsidTr="009A3DF2">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F503A" w:rsidRPr="00177B66" w:rsidRDefault="007F503A" w:rsidP="007B227F">
            <w:pPr>
              <w:rPr>
                <w:rFonts w:ascii="Calibri" w:eastAsia="Times New Roman" w:hAnsi="Calibri"/>
                <w:b/>
                <w:color w:val="000000"/>
                <w:sz w:val="20"/>
                <w:szCs w:val="20"/>
              </w:rPr>
            </w:pPr>
            <w:r>
              <w:rPr>
                <w:rFonts w:ascii="Calibri" w:eastAsia="Times New Roman" w:hAnsi="Calibri"/>
                <w:b/>
                <w:color w:val="000000"/>
                <w:sz w:val="20"/>
                <w:szCs w:val="20"/>
              </w:rPr>
              <w:t>Sat</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7F503A" w:rsidRPr="00177B66" w:rsidRDefault="007F503A" w:rsidP="00837EBA">
            <w:pPr>
              <w:rPr>
                <w:rFonts w:ascii="Calibri" w:eastAsia="Times New Roman" w:hAnsi="Calibri"/>
                <w:b/>
                <w:color w:val="000000"/>
                <w:sz w:val="20"/>
                <w:szCs w:val="20"/>
              </w:rPr>
            </w:pPr>
            <w:r>
              <w:rPr>
                <w:rFonts w:ascii="Calibri" w:eastAsia="Times New Roman" w:hAnsi="Calibri"/>
                <w:b/>
                <w:color w:val="000000"/>
                <w:sz w:val="20"/>
                <w:szCs w:val="20"/>
              </w:rPr>
              <w:t>June 6</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7F503A" w:rsidRPr="00CA58F6" w:rsidRDefault="007F503A" w:rsidP="0053390D">
            <w:pPr>
              <w:rPr>
                <w:rFonts w:ascii="Calibri" w:eastAsia="Times New Roman" w:hAnsi="Calibri"/>
                <w:b/>
                <w:color w:val="000000"/>
                <w:sz w:val="20"/>
                <w:szCs w:val="20"/>
              </w:rPr>
            </w:pPr>
            <w:r>
              <w:rPr>
                <w:rFonts w:ascii="Calibri" w:eastAsia="Times New Roman" w:hAnsi="Calibri"/>
                <w:b/>
                <w:color w:val="000000"/>
                <w:sz w:val="20"/>
                <w:szCs w:val="20"/>
              </w:rPr>
              <w:t>4:00p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7F503A" w:rsidRPr="003674A6" w:rsidRDefault="007F503A" w:rsidP="00D757E7">
            <w:pPr>
              <w:rPr>
                <w:rFonts w:ascii="Calibri" w:eastAsia="Times New Roman" w:hAnsi="Calibri"/>
                <w:color w:val="000000"/>
                <w:sz w:val="20"/>
                <w:szCs w:val="20"/>
              </w:rPr>
            </w:pPr>
            <w:r>
              <w:rPr>
                <w:rFonts w:ascii="Calibri" w:eastAsia="Times New Roman" w:hAnsi="Calibri"/>
                <w:color w:val="000000"/>
                <w:sz w:val="20"/>
                <w:szCs w:val="20"/>
              </w:rPr>
              <w:t xml:space="preserve">(+)Don </w:t>
            </w:r>
            <w:proofErr w:type="spellStart"/>
            <w:r>
              <w:rPr>
                <w:rFonts w:ascii="Calibri" w:eastAsia="Times New Roman" w:hAnsi="Calibri"/>
                <w:color w:val="000000"/>
                <w:sz w:val="20"/>
                <w:szCs w:val="20"/>
              </w:rPr>
              <w:t>Trostle</w:t>
            </w:r>
            <w:proofErr w:type="spellEnd"/>
            <w:r>
              <w:rPr>
                <w:rFonts w:ascii="Calibri" w:eastAsia="Times New Roman" w:hAnsi="Calibri"/>
                <w:color w:val="000000"/>
                <w:sz w:val="20"/>
                <w:szCs w:val="20"/>
              </w:rPr>
              <w:t xml:space="preserve"> and Jake </w:t>
            </w:r>
            <w:proofErr w:type="spellStart"/>
            <w:r>
              <w:rPr>
                <w:rFonts w:ascii="Calibri" w:eastAsia="Times New Roman" w:hAnsi="Calibri"/>
                <w:color w:val="000000"/>
                <w:sz w:val="20"/>
                <w:szCs w:val="20"/>
              </w:rPr>
              <w:t>Seratte</w:t>
            </w:r>
            <w:proofErr w:type="spellEnd"/>
            <w:r>
              <w:rPr>
                <w:rFonts w:ascii="Calibri" w:eastAsia="Times New Roman" w:hAnsi="Calibri"/>
                <w:color w:val="000000"/>
                <w:sz w:val="20"/>
                <w:szCs w:val="20"/>
              </w:rPr>
              <w:t xml:space="preserve"> by The Family</w:t>
            </w:r>
          </w:p>
        </w:tc>
      </w:tr>
      <w:tr w:rsidR="007F503A" w:rsidRPr="007F3686" w:rsidTr="009A3DF2">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F503A" w:rsidRDefault="007F503A"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7F503A" w:rsidRDefault="007F503A" w:rsidP="00837EBA">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7F503A" w:rsidRDefault="007F503A" w:rsidP="0053390D">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7F503A" w:rsidRPr="003674A6" w:rsidRDefault="007F503A" w:rsidP="001E0B73">
            <w:pPr>
              <w:rPr>
                <w:rFonts w:ascii="Calibri" w:eastAsia="Times New Roman" w:hAnsi="Calibri"/>
                <w:color w:val="000000"/>
                <w:sz w:val="20"/>
                <w:szCs w:val="20"/>
              </w:rPr>
            </w:pPr>
            <w:r>
              <w:rPr>
                <w:rFonts w:ascii="Calibri" w:eastAsia="Times New Roman" w:hAnsi="Calibri"/>
                <w:color w:val="000000"/>
                <w:sz w:val="20"/>
                <w:szCs w:val="20"/>
              </w:rPr>
              <w:t xml:space="preserve">(+)Jack </w:t>
            </w:r>
            <w:proofErr w:type="spellStart"/>
            <w:r>
              <w:rPr>
                <w:rFonts w:ascii="Calibri" w:eastAsia="Times New Roman" w:hAnsi="Calibri"/>
                <w:color w:val="000000"/>
                <w:sz w:val="20"/>
                <w:szCs w:val="20"/>
              </w:rPr>
              <w:t>Geurkink</w:t>
            </w:r>
            <w:proofErr w:type="spellEnd"/>
          </w:p>
        </w:tc>
      </w:tr>
      <w:tr w:rsidR="007F503A" w:rsidRPr="0039655A" w:rsidTr="005845FC">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F503A" w:rsidRPr="00177B66" w:rsidRDefault="007F503A"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Sun</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7F503A" w:rsidRPr="00177B66" w:rsidRDefault="007F503A" w:rsidP="00183942">
            <w:pPr>
              <w:rPr>
                <w:rFonts w:ascii="Calibri" w:eastAsia="Times New Roman" w:hAnsi="Calibri"/>
                <w:b/>
                <w:color w:val="000000"/>
                <w:sz w:val="20"/>
                <w:szCs w:val="20"/>
              </w:rPr>
            </w:pPr>
            <w:r>
              <w:rPr>
                <w:rFonts w:ascii="Calibri" w:eastAsia="Times New Roman" w:hAnsi="Calibri"/>
                <w:b/>
                <w:color w:val="000000"/>
                <w:sz w:val="20"/>
                <w:szCs w:val="20"/>
              </w:rPr>
              <w:t>June 7</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7F503A" w:rsidRDefault="007F503A" w:rsidP="00DA2F7D">
            <w:pPr>
              <w:rPr>
                <w:rFonts w:ascii="Calibri" w:eastAsia="Times New Roman" w:hAnsi="Calibri"/>
                <w:b/>
                <w:color w:val="000000"/>
                <w:sz w:val="20"/>
                <w:szCs w:val="20"/>
              </w:rPr>
            </w:pPr>
            <w:r>
              <w:rPr>
                <w:rFonts w:ascii="Calibri" w:eastAsia="Times New Roman" w:hAnsi="Calibri"/>
                <w:b/>
                <w:color w:val="000000"/>
                <w:sz w:val="20"/>
                <w:szCs w:val="20"/>
              </w:rPr>
              <w:t>8:00a M</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7F503A" w:rsidRPr="008D66B3" w:rsidRDefault="007F503A" w:rsidP="00695A28">
            <w:pPr>
              <w:rPr>
                <w:rFonts w:ascii="Calibri" w:eastAsia="Times New Roman" w:hAnsi="Calibri"/>
                <w:color w:val="000000"/>
                <w:sz w:val="20"/>
                <w:szCs w:val="20"/>
              </w:rPr>
            </w:pPr>
            <w:r>
              <w:rPr>
                <w:rFonts w:ascii="Calibri" w:eastAsia="Times New Roman" w:hAnsi="Calibri"/>
                <w:color w:val="000000"/>
                <w:sz w:val="20"/>
                <w:szCs w:val="20"/>
              </w:rPr>
              <w:t xml:space="preserve">(+)Jack </w:t>
            </w:r>
            <w:proofErr w:type="spellStart"/>
            <w:r>
              <w:rPr>
                <w:rFonts w:ascii="Calibri" w:eastAsia="Times New Roman" w:hAnsi="Calibri"/>
                <w:color w:val="000000"/>
                <w:sz w:val="20"/>
                <w:szCs w:val="20"/>
              </w:rPr>
              <w:t>Geurkink</w:t>
            </w:r>
            <w:proofErr w:type="spellEnd"/>
          </w:p>
        </w:tc>
      </w:tr>
      <w:tr w:rsidR="007F503A" w:rsidRPr="007F3686" w:rsidTr="005845FC">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F503A" w:rsidRPr="00177B66" w:rsidRDefault="007F503A"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7F503A" w:rsidRPr="00177B66" w:rsidRDefault="007F503A" w:rsidP="00F63C41">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7F503A" w:rsidRDefault="007F503A" w:rsidP="006577D6">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7F503A" w:rsidRPr="003674A6" w:rsidRDefault="007F503A" w:rsidP="00B72F1C">
            <w:pPr>
              <w:rPr>
                <w:rFonts w:ascii="Calibri" w:eastAsia="Times New Roman" w:hAnsi="Calibri"/>
                <w:color w:val="000000"/>
                <w:sz w:val="20"/>
                <w:szCs w:val="20"/>
              </w:rPr>
            </w:pPr>
            <w:r>
              <w:rPr>
                <w:rFonts w:ascii="Calibri" w:eastAsia="Times New Roman" w:hAnsi="Calibri"/>
                <w:color w:val="000000"/>
                <w:sz w:val="20"/>
                <w:szCs w:val="20"/>
              </w:rPr>
              <w:t>(+)Al Bernie by Suzanne</w:t>
            </w:r>
          </w:p>
        </w:tc>
      </w:tr>
      <w:tr w:rsidR="007F503A" w:rsidRPr="007F3686" w:rsidTr="005845FC">
        <w:trPr>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F503A" w:rsidRPr="00177B66" w:rsidRDefault="007F503A"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7F503A" w:rsidRPr="00177B66" w:rsidRDefault="007F503A" w:rsidP="00F63C41">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7F503A" w:rsidRPr="00CA58F6" w:rsidRDefault="007F503A" w:rsidP="003674A6">
            <w:pPr>
              <w:rPr>
                <w:rFonts w:ascii="Calibri" w:eastAsia="Times New Roman" w:hAnsi="Calibri"/>
                <w:b/>
                <w:color w:val="000000"/>
                <w:sz w:val="20"/>
                <w:szCs w:val="20"/>
              </w:rPr>
            </w:pPr>
            <w:r>
              <w:rPr>
                <w:rFonts w:ascii="Calibri" w:eastAsia="Times New Roman" w:hAnsi="Calibri"/>
                <w:b/>
                <w:color w:val="000000"/>
                <w:sz w:val="20"/>
                <w:szCs w:val="20"/>
              </w:rPr>
              <w:t>12:00a W</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7F503A" w:rsidRPr="003674A6" w:rsidRDefault="007F503A" w:rsidP="00833581">
            <w:pPr>
              <w:rPr>
                <w:rFonts w:ascii="Calibri" w:eastAsia="Times New Roman" w:hAnsi="Calibri"/>
                <w:color w:val="000000"/>
                <w:sz w:val="20"/>
                <w:szCs w:val="20"/>
              </w:rPr>
            </w:pPr>
            <w:r>
              <w:rPr>
                <w:rFonts w:ascii="Calibri" w:eastAsia="Times New Roman" w:hAnsi="Calibri"/>
                <w:color w:val="000000"/>
                <w:sz w:val="20"/>
                <w:szCs w:val="20"/>
              </w:rPr>
              <w:t>For the Parishioners</w:t>
            </w:r>
          </w:p>
        </w:tc>
        <w:tc>
          <w:tcPr>
            <w:tcW w:w="351" w:type="dxa"/>
          </w:tcPr>
          <w:p w:rsidR="007F503A" w:rsidRPr="007F3686" w:rsidRDefault="007F503A" w:rsidP="0033744B">
            <w:pPr>
              <w:numPr>
                <w:ilvl w:val="0"/>
                <w:numId w:val="16"/>
              </w:numPr>
            </w:pPr>
          </w:p>
        </w:tc>
      </w:tr>
      <w:tr w:rsidR="007F503A" w:rsidRPr="007F3686" w:rsidTr="005845FC">
        <w:trPr>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F503A" w:rsidRPr="00177B66" w:rsidRDefault="007F503A"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7F503A" w:rsidRPr="00177B66" w:rsidRDefault="007F503A" w:rsidP="00F63C41">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7F503A" w:rsidRDefault="007F503A" w:rsidP="000F69F0">
            <w:pPr>
              <w:rPr>
                <w:rFonts w:ascii="Calibri" w:eastAsia="Times New Roman" w:hAnsi="Calibri"/>
                <w:b/>
                <w:color w:val="000000"/>
                <w:sz w:val="20"/>
                <w:szCs w:val="20"/>
              </w:rPr>
            </w:pPr>
            <w:r>
              <w:rPr>
                <w:rFonts w:ascii="Calibri" w:eastAsia="Times New Roman" w:hAnsi="Calibri"/>
                <w:b/>
                <w:color w:val="000000"/>
                <w:sz w:val="20"/>
                <w:szCs w:val="20"/>
              </w:rPr>
              <w:t>2:00p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7F503A" w:rsidRDefault="007F503A" w:rsidP="00CA1EC0">
            <w:pPr>
              <w:rPr>
                <w:rFonts w:ascii="Calibri" w:eastAsia="Times New Roman" w:hAnsi="Calibri"/>
                <w:color w:val="000000"/>
                <w:sz w:val="20"/>
                <w:szCs w:val="20"/>
              </w:rPr>
            </w:pPr>
            <w:proofErr w:type="spellStart"/>
            <w:r>
              <w:rPr>
                <w:rFonts w:ascii="Calibri" w:eastAsia="Times New Roman" w:hAnsi="Calibri"/>
                <w:color w:val="000000"/>
                <w:sz w:val="20"/>
                <w:szCs w:val="20"/>
              </w:rPr>
              <w:t>Int</w:t>
            </w:r>
            <w:proofErr w:type="spellEnd"/>
            <w:r>
              <w:rPr>
                <w:rFonts w:ascii="Calibri" w:eastAsia="Times New Roman" w:hAnsi="Calibri"/>
                <w:color w:val="000000"/>
                <w:sz w:val="20"/>
                <w:szCs w:val="20"/>
              </w:rPr>
              <w:t xml:space="preserve"> of Howard </w:t>
            </w:r>
            <w:proofErr w:type="spellStart"/>
            <w:r>
              <w:rPr>
                <w:rFonts w:ascii="Calibri" w:eastAsia="Times New Roman" w:hAnsi="Calibri"/>
                <w:color w:val="000000"/>
                <w:sz w:val="20"/>
                <w:szCs w:val="20"/>
              </w:rPr>
              <w:t>Doerr</w:t>
            </w:r>
            <w:proofErr w:type="spellEnd"/>
            <w:r>
              <w:rPr>
                <w:rFonts w:ascii="Calibri" w:eastAsia="Times New Roman" w:hAnsi="Calibri"/>
                <w:color w:val="000000"/>
                <w:sz w:val="20"/>
                <w:szCs w:val="20"/>
              </w:rPr>
              <w:t xml:space="preserve"> by </w:t>
            </w:r>
          </w:p>
          <w:p w:rsidR="007F503A" w:rsidRPr="00386771" w:rsidRDefault="007F503A" w:rsidP="00CA1EC0">
            <w:pPr>
              <w:rPr>
                <w:rFonts w:ascii="Calibri" w:eastAsia="Times New Roman" w:hAnsi="Calibri"/>
                <w:color w:val="000000"/>
                <w:sz w:val="20"/>
                <w:szCs w:val="20"/>
              </w:rPr>
            </w:pPr>
            <w:r>
              <w:rPr>
                <w:rFonts w:ascii="Calibri" w:eastAsia="Times New Roman" w:hAnsi="Calibri"/>
                <w:color w:val="000000"/>
                <w:sz w:val="20"/>
                <w:szCs w:val="20"/>
              </w:rPr>
              <w:t>The Wolfgang-</w:t>
            </w:r>
            <w:proofErr w:type="spellStart"/>
            <w:r>
              <w:rPr>
                <w:rFonts w:ascii="Calibri" w:eastAsia="Times New Roman" w:hAnsi="Calibri"/>
                <w:color w:val="000000"/>
                <w:sz w:val="20"/>
                <w:szCs w:val="20"/>
              </w:rPr>
              <w:t>Deeg</w:t>
            </w:r>
            <w:proofErr w:type="spellEnd"/>
            <w:r>
              <w:rPr>
                <w:rFonts w:ascii="Calibri" w:eastAsia="Times New Roman" w:hAnsi="Calibri"/>
                <w:color w:val="000000"/>
                <w:sz w:val="20"/>
                <w:szCs w:val="20"/>
              </w:rPr>
              <w:t xml:space="preserve"> Family</w:t>
            </w:r>
          </w:p>
        </w:tc>
        <w:tc>
          <w:tcPr>
            <w:tcW w:w="351" w:type="dxa"/>
          </w:tcPr>
          <w:p w:rsidR="007F503A" w:rsidRPr="007F3686" w:rsidRDefault="007F503A" w:rsidP="0033744B">
            <w:pPr>
              <w:numPr>
                <w:ilvl w:val="0"/>
                <w:numId w:val="16"/>
              </w:numPr>
            </w:pPr>
          </w:p>
        </w:tc>
      </w:tr>
    </w:tbl>
    <w:p w:rsidR="00D12DA6" w:rsidRPr="001962FB" w:rsidRDefault="00240131" w:rsidP="004B488E">
      <w:pPr>
        <w:tabs>
          <w:tab w:val="left" w:pos="705"/>
          <w:tab w:val="left" w:pos="6345"/>
        </w:tabs>
      </w:pPr>
      <w:r>
        <w:rPr>
          <w:noProof/>
          <w:lang w:eastAsia="zh-TW"/>
        </w:rPr>
        <w:pict>
          <v:shape id="_x0000_s666068" type="#_x0000_t202" style="position:absolute;margin-left:-14.6pt;margin-top:7.9pt;width:256.6pt;height:138pt;z-index:18;mso-position-horizontal-relative:text;mso-position-vertical-relative:text;mso-width-relative:margin;mso-height-relative:margin" strokeweight="6pt">
            <v:textbox>
              <w:txbxContent>
                <w:p w:rsidR="00566361" w:rsidRDefault="004065D7" w:rsidP="004065D7">
                  <w:pPr>
                    <w:jc w:val="center"/>
                    <w:rPr>
                      <w:rFonts w:ascii="Berlin Sans FB" w:hAnsi="Berlin Sans FB"/>
                      <w:sz w:val="28"/>
                      <w:szCs w:val="28"/>
                    </w:rPr>
                  </w:pPr>
                  <w:r w:rsidRPr="00566361">
                    <w:rPr>
                      <w:rFonts w:ascii="Berlin Sans FB" w:hAnsi="Berlin Sans FB"/>
                      <w:sz w:val="28"/>
                      <w:szCs w:val="28"/>
                    </w:rPr>
                    <w:t xml:space="preserve">Have you signed up for the </w:t>
                  </w:r>
                </w:p>
                <w:p w:rsidR="00566361" w:rsidRDefault="004065D7" w:rsidP="004065D7">
                  <w:pPr>
                    <w:jc w:val="center"/>
                    <w:rPr>
                      <w:rFonts w:ascii="Berlin Sans FB" w:hAnsi="Berlin Sans FB"/>
                      <w:sz w:val="28"/>
                      <w:szCs w:val="28"/>
                    </w:rPr>
                  </w:pPr>
                  <w:r w:rsidRPr="00566361">
                    <w:rPr>
                      <w:rFonts w:ascii="Berlin Sans FB" w:hAnsi="Berlin Sans FB"/>
                      <w:sz w:val="28"/>
                      <w:szCs w:val="28"/>
                    </w:rPr>
                    <w:t xml:space="preserve">Lance Warren Ordination Reception on Sunday, June 28?  </w:t>
                  </w:r>
                </w:p>
                <w:p w:rsidR="00566361" w:rsidRDefault="004065D7" w:rsidP="004065D7">
                  <w:pPr>
                    <w:jc w:val="center"/>
                    <w:rPr>
                      <w:rFonts w:ascii="Berlin Sans FB" w:hAnsi="Berlin Sans FB"/>
                      <w:sz w:val="28"/>
                      <w:szCs w:val="28"/>
                    </w:rPr>
                  </w:pPr>
                  <w:r w:rsidRPr="00566361">
                    <w:rPr>
                      <w:rFonts w:ascii="Berlin Sans FB" w:hAnsi="Berlin Sans FB"/>
                      <w:sz w:val="28"/>
                      <w:szCs w:val="28"/>
                    </w:rPr>
                    <w:t xml:space="preserve">Please sign up after Mass or </w:t>
                  </w:r>
                </w:p>
                <w:p w:rsidR="004065D7" w:rsidRPr="00566361" w:rsidRDefault="004065D7" w:rsidP="004065D7">
                  <w:pPr>
                    <w:jc w:val="center"/>
                    <w:rPr>
                      <w:rFonts w:ascii="Berlin Sans FB" w:hAnsi="Berlin Sans FB"/>
                      <w:sz w:val="28"/>
                      <w:szCs w:val="28"/>
                    </w:rPr>
                  </w:pPr>
                  <w:r w:rsidRPr="00566361">
                    <w:rPr>
                      <w:rFonts w:ascii="Berlin Sans FB" w:hAnsi="Berlin Sans FB"/>
                      <w:sz w:val="28"/>
                      <w:szCs w:val="28"/>
                    </w:rPr>
                    <w:t>in the office during the week!</w:t>
                  </w:r>
                </w:p>
                <w:p w:rsidR="004065D7" w:rsidRPr="00566361" w:rsidRDefault="004065D7" w:rsidP="004065D7">
                  <w:pPr>
                    <w:jc w:val="center"/>
                    <w:rPr>
                      <w:rFonts w:ascii="Arial Black" w:hAnsi="Arial Black"/>
                    </w:rPr>
                  </w:pPr>
                  <w:r w:rsidRPr="00566361">
                    <w:rPr>
                      <w:rFonts w:ascii="Arial Black" w:hAnsi="Arial Black"/>
                    </w:rPr>
                    <w:t>There is no cost for the dinner.</w:t>
                  </w:r>
                </w:p>
                <w:p w:rsidR="004065D7" w:rsidRPr="00566361" w:rsidRDefault="004065D7" w:rsidP="004065D7">
                  <w:pPr>
                    <w:jc w:val="center"/>
                    <w:rPr>
                      <w:rFonts w:ascii="Arial Rounded MT Bold" w:hAnsi="Arial Rounded MT Bold"/>
                      <w:sz w:val="28"/>
                      <w:szCs w:val="28"/>
                      <w:u w:val="single"/>
                    </w:rPr>
                  </w:pPr>
                  <w:r w:rsidRPr="00566361">
                    <w:rPr>
                      <w:rFonts w:ascii="Arial Rounded MT Bold" w:hAnsi="Arial Rounded MT Bold"/>
                      <w:sz w:val="28"/>
                      <w:szCs w:val="28"/>
                      <w:u w:val="single"/>
                    </w:rPr>
                    <w:t xml:space="preserve">The last day to sign up is </w:t>
                  </w:r>
                </w:p>
                <w:p w:rsidR="004065D7" w:rsidRPr="00566361" w:rsidRDefault="004065D7" w:rsidP="004065D7">
                  <w:pPr>
                    <w:jc w:val="center"/>
                    <w:rPr>
                      <w:rFonts w:ascii="Arial Rounded MT Bold" w:hAnsi="Arial Rounded MT Bold"/>
                      <w:sz w:val="28"/>
                      <w:szCs w:val="28"/>
                      <w:u w:val="single"/>
                    </w:rPr>
                  </w:pPr>
                  <w:r w:rsidRPr="00566361">
                    <w:rPr>
                      <w:rFonts w:ascii="Arial Rounded MT Bold" w:hAnsi="Arial Rounded MT Bold"/>
                      <w:sz w:val="28"/>
                      <w:szCs w:val="28"/>
                      <w:u w:val="single"/>
                    </w:rPr>
                    <w:t>Sunday, June 14!!!</w:t>
                  </w:r>
                </w:p>
              </w:txbxContent>
            </v:textbox>
          </v:shape>
        </w:pict>
      </w:r>
    </w:p>
    <w:p w:rsidR="001D7A2F" w:rsidRPr="001962FB" w:rsidRDefault="001D7A2F" w:rsidP="00D154DC">
      <w:pPr>
        <w:tabs>
          <w:tab w:val="left" w:pos="195"/>
          <w:tab w:val="left" w:pos="1920"/>
          <w:tab w:val="left" w:pos="2070"/>
          <w:tab w:val="left" w:pos="7005"/>
        </w:tabs>
      </w:pPr>
    </w:p>
    <w:p w:rsidR="005379FF" w:rsidRPr="001962FB" w:rsidRDefault="005379FF" w:rsidP="00B900D9">
      <w:pPr>
        <w:tabs>
          <w:tab w:val="left" w:pos="2865"/>
        </w:tabs>
      </w:pPr>
    </w:p>
    <w:p w:rsidR="00561C66" w:rsidRPr="001962FB" w:rsidRDefault="00561C66" w:rsidP="00B900D9">
      <w:pPr>
        <w:tabs>
          <w:tab w:val="left" w:pos="2865"/>
        </w:tabs>
      </w:pPr>
    </w:p>
    <w:p w:rsidR="00DB06F9" w:rsidRPr="001962FB" w:rsidRDefault="00DB06F9" w:rsidP="00B900D9">
      <w:pPr>
        <w:tabs>
          <w:tab w:val="left" w:pos="2865"/>
        </w:tabs>
        <w:rPr>
          <w:sz w:val="10"/>
          <w:szCs w:val="10"/>
        </w:rPr>
      </w:pPr>
    </w:p>
    <w:p w:rsidR="005379FF" w:rsidRPr="001962FB" w:rsidRDefault="00C27BC7" w:rsidP="006777AB">
      <w:pPr>
        <w:tabs>
          <w:tab w:val="left" w:pos="2865"/>
        </w:tabs>
      </w:pPr>
      <w:r w:rsidRPr="001962FB">
        <w:tab/>
      </w:r>
      <w:r w:rsidRPr="001962FB">
        <w:tab/>
      </w:r>
    </w:p>
    <w:p w:rsidR="005379FF" w:rsidRPr="001962FB" w:rsidRDefault="005379FF" w:rsidP="003C76EF">
      <w:pPr>
        <w:tabs>
          <w:tab w:val="left" w:pos="6705"/>
        </w:tabs>
      </w:pPr>
    </w:p>
    <w:p w:rsidR="005379FF" w:rsidRPr="001962FB" w:rsidRDefault="005379FF" w:rsidP="00B900D9">
      <w:pPr>
        <w:tabs>
          <w:tab w:val="left" w:pos="2865"/>
        </w:tabs>
      </w:pPr>
    </w:p>
    <w:p w:rsidR="007A6964" w:rsidRPr="001962FB" w:rsidRDefault="007A6964" w:rsidP="00B900D9">
      <w:pPr>
        <w:tabs>
          <w:tab w:val="left" w:pos="2865"/>
        </w:tabs>
      </w:pPr>
    </w:p>
    <w:p w:rsidR="005379FF" w:rsidRPr="001962FB" w:rsidRDefault="00240131" w:rsidP="003210FA">
      <w:pPr>
        <w:tabs>
          <w:tab w:val="left" w:pos="2865"/>
        </w:tabs>
        <w:jc w:val="right"/>
      </w:pPr>
      <w:r>
        <w:rPr>
          <w:noProof/>
        </w:rPr>
        <w:pict>
          <v:shapetype id="_x0000_t32" coordsize="21600,21600" o:spt="32" o:oned="t" path="m,l21600,21600e" filled="f">
            <v:path arrowok="t" fillok="f" o:connecttype="none"/>
            <o:lock v:ext="edit" shapetype="t"/>
          </v:shapetype>
          <v:shape id="_x0000_s440390" type="#_x0000_t32" style="position:absolute;left:0;text-align:left;margin-left:507pt;margin-top:6.05pt;width:33pt;height:0;z-index:11" o:connectortype="straight" stroked="f"/>
        </w:pict>
      </w:r>
      <w:r>
        <w:rPr>
          <w:noProof/>
        </w:rPr>
        <w:pict>
          <v:shape id="_x0000_s440389" type="#_x0000_t32" style="position:absolute;left:0;text-align:left;margin-left:510.75pt;margin-top:6.05pt;width:36pt;height:0;z-index:10" o:connectortype="straight" stroked="f"/>
        </w:pict>
      </w:r>
      <w:r>
        <w:rPr>
          <w:noProof/>
        </w:rPr>
        <w:pict>
          <v:shape id="_x0000_s440388" type="#_x0000_t32" style="position:absolute;left:0;text-align:left;margin-left:510.75pt;margin-top:2.3pt;width:0;height:3.75pt;z-index:9" o:connectortype="straight" stroked="f"/>
        </w:pict>
      </w:r>
    </w:p>
    <w:p w:rsidR="00675CB7" w:rsidRPr="001962FB" w:rsidRDefault="00675CB7" w:rsidP="00A756BF"/>
    <w:p w:rsidR="00675CB7" w:rsidRPr="001962FB" w:rsidRDefault="00D53F8B" w:rsidP="009F4E68">
      <w:pPr>
        <w:tabs>
          <w:tab w:val="left" w:pos="7620"/>
        </w:tabs>
      </w:pPr>
      <w:r>
        <w:rPr>
          <w:noProof/>
          <w:sz w:val="8"/>
          <w:szCs w:val="8"/>
        </w:rPr>
        <w:pict>
          <v:shape id="_x0000_s666090" type="#_x0000_t202" style="position:absolute;margin-left:-13.6pt;margin-top:11.15pt;width:255.85pt;height:161.25pt;z-index:21;mso-width-relative:margin;mso-height-relative:margin" strokeweight="2.25pt">
            <v:fill r:id="rId7" o:title="White marble" opacity="13107f" color2="#f2f2f2" rotate="t" focus="100%" type="tile"/>
            <v:textbox style="mso-next-textbox:#_x0000_s666090" inset=".72pt,1.44pt,.72pt,1.44pt">
              <w:txbxContent>
                <w:p w:rsidR="00F54BA3" w:rsidRPr="00657517" w:rsidRDefault="00F54BA3" w:rsidP="007661CD">
                  <w:pPr>
                    <w:jc w:val="center"/>
                    <w:rPr>
                      <w:rFonts w:ascii="Engravers MT" w:hAnsi="Engravers MT"/>
                      <w:b/>
                      <w:lang w:val="es-MX"/>
                    </w:rPr>
                  </w:pPr>
                  <w:r w:rsidRPr="00657517">
                    <w:rPr>
                      <w:rFonts w:ascii="Engravers MT" w:hAnsi="Engravers MT"/>
                      <w:b/>
                      <w:lang w:val="es-MX"/>
                    </w:rPr>
                    <w:t>FIRST FRIDAY ADORATION</w:t>
                  </w:r>
                </w:p>
                <w:p w:rsidR="00F54BA3" w:rsidRPr="00657517" w:rsidRDefault="00F54BA3" w:rsidP="007661CD">
                  <w:pPr>
                    <w:jc w:val="center"/>
                    <w:rPr>
                      <w:rFonts w:ascii="Engravers MT" w:hAnsi="Engravers MT"/>
                      <w:b/>
                      <w:lang w:val="es-MX"/>
                    </w:rPr>
                  </w:pPr>
                  <w:r w:rsidRPr="00657517">
                    <w:rPr>
                      <w:rFonts w:ascii="Engravers MT" w:hAnsi="Engravers MT" w:cs="Arial"/>
                      <w:b/>
                      <w:lang w:val="es-MX"/>
                    </w:rPr>
                    <w:t xml:space="preserve">ADORACIÓN </w:t>
                  </w:r>
                  <w:r w:rsidRPr="00657517">
                    <w:rPr>
                      <w:rFonts w:ascii="Engravers MT" w:hAnsi="Engravers MT" w:cs="Arial"/>
                      <w:b/>
                      <w:vertAlign w:val="subscript"/>
                      <w:lang w:val="es-MX"/>
                    </w:rPr>
                    <w:t>DEL</w:t>
                  </w:r>
                  <w:r w:rsidRPr="00657517">
                    <w:rPr>
                      <w:rFonts w:ascii="Engravers MT" w:hAnsi="Engravers MT" w:cs="Arial"/>
                      <w:b/>
                      <w:lang w:val="es-MX"/>
                    </w:rPr>
                    <w:t xml:space="preserve"> 1</w:t>
                  </w:r>
                  <w:r w:rsidRPr="00657517">
                    <w:rPr>
                      <w:rFonts w:ascii="Engravers MT" w:hAnsi="Engravers MT" w:cs="Arial"/>
                      <w:b/>
                      <w:vertAlign w:val="superscript"/>
                      <w:lang w:val="es-MX"/>
                    </w:rPr>
                    <w:t xml:space="preserve">er </w:t>
                  </w:r>
                  <w:r w:rsidRPr="00657517">
                    <w:rPr>
                      <w:rFonts w:ascii="Engravers MT" w:hAnsi="Engravers MT" w:cs="Arial"/>
                      <w:b/>
                      <w:lang w:val="es-MX"/>
                    </w:rPr>
                    <w:t>VIERNES</w:t>
                  </w:r>
                </w:p>
                <w:p w:rsidR="00F54BA3" w:rsidRPr="005F724E" w:rsidRDefault="00F54BA3" w:rsidP="007661CD">
                  <w:pPr>
                    <w:jc w:val="center"/>
                    <w:rPr>
                      <w:rFonts w:ascii="Arial" w:hAnsi="Arial" w:cs="Arial"/>
                      <w:sz w:val="32"/>
                      <w:szCs w:val="32"/>
                    </w:rPr>
                  </w:pPr>
                  <w:r>
                    <w:rPr>
                      <w:rFonts w:ascii="Arial" w:hAnsi="Arial" w:cs="Arial"/>
                      <w:sz w:val="32"/>
                      <w:szCs w:val="32"/>
                    </w:rPr>
                    <w:t>June 5</w:t>
                  </w:r>
                </w:p>
                <w:p w:rsidR="00F54BA3" w:rsidRDefault="00F54BA3" w:rsidP="007661CD">
                  <w:pPr>
                    <w:jc w:val="center"/>
                    <w:rPr>
                      <w:rFonts w:ascii="Arial" w:hAnsi="Arial" w:cs="Arial"/>
                      <w:b/>
                      <w:sz w:val="28"/>
                      <w:szCs w:val="28"/>
                    </w:rPr>
                  </w:pPr>
                  <w:r w:rsidRPr="00772565">
                    <w:rPr>
                      <w:rFonts w:ascii="Arial" w:hAnsi="Arial" w:cs="Arial"/>
                      <w:b/>
                      <w:sz w:val="28"/>
                      <w:szCs w:val="28"/>
                    </w:rPr>
                    <w:pict>
                      <v:shape id="_x0000_i1027" type="#_x0000_t75" style="width:81.75pt;height:94.5pt">
                        <v:imagedata r:id="rId8" o:title=""/>
                      </v:shape>
                    </w:pict>
                  </w:r>
                </w:p>
                <w:p w:rsidR="00F54BA3" w:rsidRDefault="00F54BA3" w:rsidP="007661CD">
                  <w:pPr>
                    <w:jc w:val="center"/>
                    <w:rPr>
                      <w:rFonts w:ascii="Arial" w:hAnsi="Arial" w:cs="Arial"/>
                    </w:rPr>
                  </w:pPr>
                  <w:r>
                    <w:rPr>
                      <w:rFonts w:ascii="Arial" w:hAnsi="Arial" w:cs="Arial"/>
                    </w:rPr>
                    <w:t>7:00 p.m.</w:t>
                  </w:r>
                </w:p>
                <w:p w:rsidR="00F54BA3" w:rsidRPr="00EB7EAC" w:rsidRDefault="00F54BA3" w:rsidP="007661CD">
                  <w:pPr>
                    <w:rPr>
                      <w:lang w:val="es-MX"/>
                    </w:rPr>
                  </w:pPr>
                </w:p>
              </w:txbxContent>
            </v:textbox>
          </v:shape>
        </w:pict>
      </w:r>
      <w:r w:rsidR="009F4E68" w:rsidRPr="001962FB">
        <w:tab/>
      </w:r>
      <w:r w:rsidR="00BB2561" w:rsidRPr="001962FB">
        <w:tab/>
      </w:r>
      <w:r w:rsidR="00BB2561" w:rsidRPr="001962FB">
        <w:tab/>
      </w:r>
      <w:r w:rsidR="00BB2561" w:rsidRPr="001962FB">
        <w:tab/>
      </w:r>
    </w:p>
    <w:p w:rsidR="00675CB7" w:rsidRPr="001962FB" w:rsidRDefault="00675CB7" w:rsidP="00985493">
      <w:pPr>
        <w:jc w:val="center"/>
      </w:pPr>
    </w:p>
    <w:p w:rsidR="00A756BF" w:rsidRPr="001962FB" w:rsidRDefault="0056701D" w:rsidP="006A1EE8">
      <w:pPr>
        <w:tabs>
          <w:tab w:val="left" w:pos="2610"/>
          <w:tab w:val="left" w:pos="5250"/>
          <w:tab w:val="left" w:pos="6315"/>
          <w:tab w:val="left" w:pos="6840"/>
          <w:tab w:val="left" w:pos="7172"/>
        </w:tabs>
        <w:jc w:val="right"/>
      </w:pPr>
      <w:r w:rsidRPr="001962FB">
        <w:tab/>
      </w:r>
      <w:r w:rsidR="00093879" w:rsidRPr="001962FB">
        <w:tab/>
      </w:r>
      <w:r w:rsidR="0093500A" w:rsidRPr="001962FB">
        <w:tab/>
      </w:r>
      <w:r w:rsidR="00A348E5" w:rsidRPr="001962FB">
        <w:tab/>
      </w:r>
      <w:r w:rsidR="005D6963" w:rsidRPr="001962FB">
        <w:tab/>
      </w:r>
      <w:r w:rsidR="007F3D0D" w:rsidRPr="001962FB">
        <w:tab/>
      </w:r>
      <w:r w:rsidR="006C7F44" w:rsidRPr="001962FB">
        <w:tab/>
      </w:r>
      <w:r w:rsidR="00B51A51" w:rsidRPr="001962FB">
        <w:tab/>
      </w:r>
    </w:p>
    <w:p w:rsidR="00A756BF" w:rsidRPr="001962FB" w:rsidRDefault="00065158" w:rsidP="00273B90">
      <w:pPr>
        <w:tabs>
          <w:tab w:val="left" w:pos="2565"/>
          <w:tab w:val="left" w:pos="4920"/>
          <w:tab w:val="left" w:pos="6090"/>
          <w:tab w:val="left" w:pos="6195"/>
          <w:tab w:val="left" w:pos="6480"/>
          <w:tab w:val="left" w:pos="6702"/>
          <w:tab w:val="left" w:pos="7200"/>
          <w:tab w:val="left" w:pos="9735"/>
        </w:tabs>
      </w:pPr>
      <w:r w:rsidRPr="001962FB">
        <w:tab/>
      </w:r>
      <w:r w:rsidR="0059597C" w:rsidRPr="001962FB">
        <w:tab/>
      </w:r>
      <w:r w:rsidR="00CC5468" w:rsidRPr="001962FB">
        <w:tab/>
      </w:r>
      <w:r w:rsidR="001F3D10" w:rsidRPr="001962FB">
        <w:tab/>
      </w:r>
      <w:r w:rsidR="005055B7" w:rsidRPr="001962FB">
        <w:tab/>
      </w:r>
      <w:r w:rsidR="00A348E5" w:rsidRPr="001962FB">
        <w:tab/>
      </w:r>
      <w:r w:rsidR="00CC5468" w:rsidRPr="001962FB">
        <w:tab/>
      </w:r>
      <w:r w:rsidR="00CC5468" w:rsidRPr="001962FB">
        <w:tab/>
      </w:r>
      <w:r w:rsidR="00571DF4" w:rsidRPr="001962FB">
        <w:tab/>
      </w:r>
      <w:r w:rsidR="0087232F" w:rsidRPr="001962FB">
        <w:tab/>
      </w:r>
    </w:p>
    <w:p w:rsidR="0072700B" w:rsidRPr="001962FB" w:rsidRDefault="008A50E7" w:rsidP="00863CAB">
      <w:pPr>
        <w:tabs>
          <w:tab w:val="left" w:pos="1035"/>
          <w:tab w:val="left" w:pos="1305"/>
          <w:tab w:val="left" w:pos="1755"/>
          <w:tab w:val="left" w:pos="2714"/>
          <w:tab w:val="left" w:pos="3315"/>
          <w:tab w:val="left" w:pos="6120"/>
          <w:tab w:val="left" w:pos="6480"/>
          <w:tab w:val="left" w:pos="6690"/>
          <w:tab w:val="left" w:pos="7050"/>
          <w:tab w:val="left" w:pos="7395"/>
          <w:tab w:val="left" w:pos="7500"/>
          <w:tab w:val="left" w:pos="7695"/>
          <w:tab w:val="left" w:pos="9975"/>
        </w:tabs>
        <w:rPr>
          <w:sz w:val="4"/>
          <w:szCs w:val="4"/>
        </w:rPr>
      </w:pPr>
      <w:r w:rsidRPr="001962FB">
        <w:tab/>
      </w:r>
      <w:r w:rsidR="00F640B9" w:rsidRPr="001962FB">
        <w:tab/>
      </w:r>
      <w:r w:rsidR="00CC0DA8" w:rsidRPr="001962FB">
        <w:tab/>
      </w:r>
      <w:r w:rsidR="00B357EB" w:rsidRPr="001962FB">
        <w:tab/>
      </w:r>
      <w:r w:rsidR="00593543" w:rsidRPr="001962FB">
        <w:tab/>
      </w:r>
      <w:r w:rsidR="00065158" w:rsidRPr="001962FB">
        <w:tab/>
      </w:r>
      <w:r w:rsidR="00753A67" w:rsidRPr="001962FB">
        <w:tab/>
      </w:r>
      <w:r w:rsidR="005E4A15" w:rsidRPr="001962FB">
        <w:tab/>
      </w:r>
      <w:r w:rsidR="00A65F10" w:rsidRPr="001962FB">
        <w:tab/>
      </w:r>
      <w:r w:rsidR="00876984" w:rsidRPr="001962FB">
        <w:tab/>
      </w:r>
      <w:r w:rsidR="00A756BF" w:rsidRPr="001962FB">
        <w:rPr>
          <w:sz w:val="12"/>
          <w:szCs w:val="12"/>
        </w:rPr>
        <w:tab/>
      </w:r>
      <w:r w:rsidR="00E55BDC" w:rsidRPr="001962FB">
        <w:rPr>
          <w:sz w:val="12"/>
          <w:szCs w:val="12"/>
        </w:rPr>
        <w:tab/>
      </w:r>
    </w:p>
    <w:p w:rsidR="00E71BEA" w:rsidRPr="001962FB" w:rsidRDefault="0087701A" w:rsidP="003C13B7">
      <w:pPr>
        <w:tabs>
          <w:tab w:val="left" w:pos="255"/>
          <w:tab w:val="left" w:pos="525"/>
          <w:tab w:val="left" w:pos="675"/>
          <w:tab w:val="left" w:pos="1620"/>
          <w:tab w:val="left" w:pos="4845"/>
          <w:tab w:val="left" w:pos="6045"/>
          <w:tab w:val="left" w:pos="6105"/>
          <w:tab w:val="left" w:pos="6585"/>
        </w:tabs>
        <w:rPr>
          <w:szCs w:val="21"/>
        </w:rPr>
      </w:pPr>
      <w:r w:rsidRPr="001962FB">
        <w:tab/>
      </w:r>
      <w:r w:rsidR="0057619F" w:rsidRPr="001962FB">
        <w:tab/>
      </w:r>
      <w:r w:rsidR="009B115B" w:rsidRPr="001962FB">
        <w:tab/>
      </w:r>
      <w:r w:rsidR="00EE5FC9" w:rsidRPr="001962FB">
        <w:tab/>
      </w:r>
      <w:r w:rsidR="00561C23" w:rsidRPr="001962FB">
        <w:tab/>
      </w:r>
      <w:r w:rsidR="00403979" w:rsidRPr="001962FB">
        <w:rPr>
          <w:szCs w:val="21"/>
        </w:rPr>
        <w:tab/>
      </w:r>
      <w:r w:rsidR="00EA78CA" w:rsidRPr="001962FB">
        <w:rPr>
          <w:szCs w:val="21"/>
        </w:rPr>
        <w:tab/>
      </w:r>
      <w:r w:rsidR="005C5371" w:rsidRPr="001962FB">
        <w:rPr>
          <w:szCs w:val="21"/>
        </w:rPr>
        <w:tab/>
      </w:r>
    </w:p>
    <w:p w:rsidR="00290514" w:rsidRPr="001962FB" w:rsidRDefault="00354260" w:rsidP="003B1366">
      <w:pPr>
        <w:tabs>
          <w:tab w:val="left" w:pos="945"/>
          <w:tab w:val="left" w:pos="2295"/>
          <w:tab w:val="left" w:pos="7605"/>
        </w:tabs>
      </w:pPr>
      <w:r w:rsidRPr="001962FB">
        <w:rPr>
          <w:rFonts w:eastAsia="Times New Roman"/>
          <w:i/>
          <w:iCs/>
          <w:color w:val="000000"/>
          <w:sz w:val="21"/>
          <w:szCs w:val="21"/>
        </w:rPr>
        <w:br/>
      </w:r>
      <w:r w:rsidRPr="001962FB">
        <w:rPr>
          <w:rFonts w:ascii="Arial" w:eastAsia="Times New Roman" w:hAnsi="Arial" w:cs="Arial"/>
          <w:color w:val="000000"/>
          <w:sz w:val="20"/>
          <w:szCs w:val="20"/>
        </w:rPr>
        <w:br/>
      </w:r>
      <w:r w:rsidRPr="001962FB">
        <w:rPr>
          <w:rFonts w:ascii="Arial" w:eastAsia="Times New Roman" w:hAnsi="Arial" w:cs="Arial"/>
          <w:color w:val="000000"/>
          <w:sz w:val="20"/>
          <w:szCs w:val="20"/>
        </w:rPr>
        <w:br/>
      </w:r>
      <w:r w:rsidR="00282410" w:rsidRPr="001962FB">
        <w:tab/>
      </w:r>
      <w:r w:rsidR="009A6FBB" w:rsidRPr="001962FB">
        <w:rPr>
          <w:sz w:val="26"/>
          <w:szCs w:val="26"/>
        </w:rPr>
        <w:tab/>
      </w:r>
      <w:r w:rsidR="00141050" w:rsidRPr="001962FB">
        <w:tab/>
      </w:r>
      <w:r w:rsidR="003B0332" w:rsidRPr="001962FB">
        <w:tab/>
      </w:r>
      <w:r w:rsidR="00AF28B5" w:rsidRPr="001962FB">
        <w:tab/>
      </w:r>
      <w:r w:rsidR="00240131">
        <w:rPr>
          <w:noProof/>
        </w:rPr>
        <w:pict>
          <v:shape id="_x0000_s518873" type="#_x0000_t202" style="position:absolute;margin-left:627pt;margin-top:11.15pt;width:205.85pt;height:68.2pt;z-index:12;mso-position-horizontal-relative:text;mso-position-vertical-relative:text;mso-width-relative:margin;mso-height-relative:margin">
            <v:textbox style="mso-next-textbox:#_x0000_s518873">
              <w:txbxContent>
                <w:p w:rsidR="0049249D" w:rsidRPr="00347642" w:rsidRDefault="0049249D" w:rsidP="00347642">
                  <w:pPr>
                    <w:jc w:val="center"/>
                    <w:rPr>
                      <w:rFonts w:ascii="Century Schoolbook" w:hAnsi="Century Schoolbook"/>
                      <w:b/>
                      <w:sz w:val="20"/>
                      <w:szCs w:val="20"/>
                    </w:rPr>
                  </w:pPr>
                  <w:r w:rsidRPr="00347642">
                    <w:rPr>
                      <w:rFonts w:ascii="Century Schoolbook" w:hAnsi="Century Schoolbook"/>
                      <w:b/>
                      <w:sz w:val="20"/>
                      <w:szCs w:val="20"/>
                    </w:rPr>
                    <w:t>You can have a Mass said for someone's intentions at their birthday, wedding, baptism, or in memory of your deceased loved ones.  Contact he office for days and times that you wish to have the Mass celebrated.  What a precious gift!</w:t>
                  </w:r>
                  <w:r w:rsidRPr="00347642">
                    <w:rPr>
                      <w:rFonts w:ascii="Century Schoolbook" w:hAnsi="Century Schoolbook"/>
                      <w:b/>
                      <w:sz w:val="20"/>
                      <w:szCs w:val="20"/>
                    </w:rPr>
                    <w:br/>
                  </w:r>
                </w:p>
                <w:p w:rsidR="0049249D" w:rsidRDefault="0049249D"/>
              </w:txbxContent>
            </v:textbox>
          </v:shape>
        </w:pict>
      </w:r>
    </w:p>
    <w:p w:rsidR="007004BC" w:rsidRPr="001962FB" w:rsidRDefault="00240131" w:rsidP="007704EE">
      <w:pPr>
        <w:tabs>
          <w:tab w:val="left" w:pos="7530"/>
        </w:tabs>
        <w:rPr>
          <w:b/>
        </w:rPr>
      </w:pPr>
      <w:r>
        <w:pict>
          <v:shape id="_x0000_i1025" type="#_x0000_t75" alt="" style="width:24pt;height:24pt"/>
        </w:pict>
      </w:r>
      <w:r w:rsidR="00C82481" w:rsidRPr="001962FB">
        <w:tab/>
      </w:r>
      <w:r w:rsidR="00C206D7" w:rsidRPr="001962FB">
        <w:tab/>
      </w:r>
      <w:r w:rsidR="00C206D7" w:rsidRPr="001962FB">
        <w:tab/>
      </w:r>
      <w:r w:rsidR="00685D90" w:rsidRPr="001962FB">
        <w:tab/>
      </w:r>
      <w:r w:rsidR="007B3177" w:rsidRPr="001962FB">
        <w:tab/>
      </w:r>
      <w:r w:rsidR="00BF5589" w:rsidRPr="001962FB">
        <w:tab/>
      </w:r>
    </w:p>
    <w:p w:rsidR="00053C6B" w:rsidRPr="000A085A" w:rsidRDefault="007E63F7" w:rsidP="00053C6B">
      <w:pPr>
        <w:jc w:val="center"/>
        <w:rPr>
          <w:rFonts w:ascii="Arial Narrow" w:hAnsi="Arial Narrow"/>
          <w:b/>
        </w:rPr>
      </w:pPr>
      <w:r w:rsidRPr="001962FB">
        <w:rPr>
          <w:i/>
        </w:rPr>
        <w:tab/>
      </w:r>
      <w:r w:rsidR="005055B7" w:rsidRPr="001962FB">
        <w:rPr>
          <w:i/>
        </w:rPr>
        <w:tab/>
      </w:r>
      <w:r w:rsidR="00C8027A" w:rsidRPr="001962FB">
        <w:rPr>
          <w:i/>
        </w:rPr>
        <w:tab/>
      </w:r>
    </w:p>
    <w:p w:rsidR="007004BC" w:rsidRPr="001962FB" w:rsidRDefault="007004BC" w:rsidP="00F568A0">
      <w:pPr>
        <w:tabs>
          <w:tab w:val="left" w:pos="6240"/>
          <w:tab w:val="left" w:pos="7200"/>
        </w:tabs>
      </w:pPr>
    </w:p>
    <w:p w:rsidR="007004BC" w:rsidRPr="001962FB" w:rsidRDefault="00D53F8B" w:rsidP="00A756BF">
      <w:pPr>
        <w:tabs>
          <w:tab w:val="left" w:pos="6120"/>
        </w:tabs>
      </w:pPr>
      <w:r>
        <w:rPr>
          <w:noProof/>
          <w:lang w:eastAsia="zh-TW"/>
        </w:rPr>
        <w:pict>
          <v:shape id="_x0000_s666091" type="#_x0000_t202" style="position:absolute;margin-left:-15.05pt;margin-top:9.3pt;width:256.65pt;height:60.7pt;z-index:22;mso-height-percent:200;mso-height-percent:200;mso-width-relative:margin;mso-height-relative:margin">
            <v:textbox style="mso-fit-shape-to-text:t">
              <w:txbxContent>
                <w:p w:rsidR="00A52795" w:rsidRPr="00D53F8B" w:rsidRDefault="00D53F8B" w:rsidP="00D53F8B">
                  <w:pPr>
                    <w:jc w:val="center"/>
                    <w:rPr>
                      <w:rFonts w:ascii="Berlin Sans FB" w:hAnsi="Berlin Sans FB"/>
                    </w:rPr>
                  </w:pPr>
                  <w:r w:rsidRPr="00D53F8B">
                    <w:rPr>
                      <w:rFonts w:ascii="Berlin Sans FB" w:hAnsi="Berlin Sans FB"/>
                    </w:rPr>
                    <w:t>The Altar Society will be selling Mexican Stack dinner after 4 p.m. Saturday and 10 a.m. Sunday Mass.  The cost of dinner is $6.00 per plate with dessert.</w:t>
                  </w:r>
                </w:p>
              </w:txbxContent>
            </v:textbox>
          </v:shape>
        </w:pict>
      </w:r>
      <w:r w:rsidR="00240131">
        <w:rPr>
          <w:noProof/>
        </w:rPr>
        <w:pict>
          <v:line id="_x0000_s136497" style="position:absolute;z-index:5" from="605.3pt,72.45pt" to="605.3pt,139.95pt" strokeweight="2.25pt"/>
        </w:pict>
      </w:r>
    </w:p>
    <w:p w:rsidR="007004BC" w:rsidRPr="001962FB" w:rsidRDefault="00240131" w:rsidP="008E656B">
      <w:pPr>
        <w:tabs>
          <w:tab w:val="left" w:pos="1800"/>
          <w:tab w:val="left" w:pos="3720"/>
          <w:tab w:val="left" w:pos="6120"/>
          <w:tab w:val="left" w:pos="8265"/>
        </w:tabs>
      </w:pPr>
      <w:r>
        <w:rPr>
          <w:noProof/>
        </w:rPr>
        <w:pict>
          <v:line id="_x0000_s136456" style="position:absolute;z-index:2" from="593.3pt,26.1pt" to="594.1pt,113.25pt" strokeweight="2.25pt"/>
        </w:pict>
      </w:r>
      <w:r>
        <w:rPr>
          <w:noProof/>
        </w:rPr>
        <w:pict>
          <v:line id="_x0000_s136496" style="position:absolute;z-index:4" from="593.3pt,32.85pt" to="593.3pt,100.35pt" strokeweight="2.25pt"/>
        </w:pict>
      </w:r>
      <w:r>
        <w:rPr>
          <w:noProof/>
        </w:rPr>
        <w:pict>
          <v:line id="_x0000_s136481" style="position:absolute;z-index:3" from="593.3pt,32.85pt" to="593.3pt,100.35pt" strokeweight="2.25pt"/>
        </w:pict>
      </w:r>
    </w:p>
    <w:p w:rsidR="007004BC" w:rsidRPr="001962FB" w:rsidRDefault="00A174CB" w:rsidP="00A174CB">
      <w:pPr>
        <w:tabs>
          <w:tab w:val="left" w:pos="2730"/>
        </w:tabs>
      </w:pPr>
      <w:r w:rsidRPr="001962FB">
        <w:tab/>
      </w:r>
    </w:p>
    <w:p w:rsidR="00440BE1" w:rsidRPr="001962FB" w:rsidRDefault="00440BE1" w:rsidP="00170FC9">
      <w:pPr>
        <w:tabs>
          <w:tab w:val="right" w:pos="11376"/>
        </w:tabs>
      </w:pPr>
    </w:p>
    <w:p w:rsidR="00440BE1" w:rsidRPr="001962FB" w:rsidRDefault="00240131" w:rsidP="00170FC9">
      <w:pPr>
        <w:tabs>
          <w:tab w:val="right" w:pos="11376"/>
        </w:tabs>
      </w:pPr>
      <w:r w:rsidRPr="00240131">
        <w:rPr>
          <w:noProof/>
          <w:sz w:val="20"/>
          <w:szCs w:val="20"/>
          <w:lang w:eastAsia="zh-TW"/>
        </w:rPr>
        <w:pict>
          <v:shape id="_x0000_s355662" type="#_x0000_t202" style="position:absolute;margin-left:-14.6pt;margin-top:24.8pt;width:568.35pt;height:16.75pt;z-index:6;mso-width-relative:margin;mso-height-relative:margin" fillcolor="#d8d8d8" strokeweight="1.5pt">
            <v:stroke dashstyle="1 1"/>
            <v:textbox style="mso-next-textbox:#_x0000_s355662" inset=",1.44pt,,1.44pt">
              <w:txbxContent>
                <w:p w:rsidR="008635F7" w:rsidRPr="00ED0AE2" w:rsidRDefault="00ED0AE2" w:rsidP="00341CED">
                  <w:pPr>
                    <w:jc w:val="both"/>
                    <w:rPr>
                      <w:rFonts w:ascii="Arial Narrow" w:hAnsi="Arial Narrow"/>
                      <w:b/>
                      <w:sz w:val="14"/>
                      <w:szCs w:val="14"/>
                      <w:lang w:val="es-MX"/>
                    </w:rPr>
                  </w:pPr>
                  <w:r>
                    <w:rPr>
                      <w:rFonts w:ascii="Arial Narrow" w:hAnsi="Arial Narrow"/>
                      <w:b/>
                      <w:i/>
                      <w:sz w:val="14"/>
                      <w:szCs w:val="14"/>
                    </w:rPr>
                    <w:t>Abuse of Minors</w:t>
                  </w:r>
                  <w:r w:rsidR="00A63C9E" w:rsidRPr="00ED0AE2">
                    <w:rPr>
                      <w:rFonts w:ascii="Arial Narrow" w:hAnsi="Arial Narrow"/>
                      <w:b/>
                      <w:i/>
                      <w:sz w:val="14"/>
                      <w:szCs w:val="14"/>
                    </w:rPr>
                    <w:t xml:space="preserve"> Response Hotline 405-720-987</w:t>
                  </w:r>
                  <w:r w:rsidR="00341CED" w:rsidRPr="00ED0AE2">
                    <w:rPr>
                      <w:rFonts w:ascii="Arial Narrow" w:hAnsi="Arial Narrow"/>
                      <w:b/>
                      <w:i/>
                      <w:sz w:val="14"/>
                      <w:szCs w:val="14"/>
                    </w:rPr>
                    <w:t xml:space="preserve"> </w:t>
                  </w:r>
                  <w:r w:rsidR="00A63C9E" w:rsidRPr="00ED0AE2">
                    <w:rPr>
                      <w:rFonts w:ascii="Arial Narrow" w:hAnsi="Arial Narrow"/>
                      <w:b/>
                      <w:sz w:val="14"/>
                      <w:szCs w:val="14"/>
                    </w:rPr>
                    <w:t>or DHS</w:t>
                  </w:r>
                  <w:r w:rsidR="008635F7" w:rsidRPr="00ED0AE2">
                    <w:rPr>
                      <w:rFonts w:ascii="Arial Narrow" w:hAnsi="Arial Narrow"/>
                      <w:b/>
                      <w:sz w:val="14"/>
                      <w:szCs w:val="14"/>
                    </w:rPr>
                    <w:t xml:space="preserve"> at 1-800-522-3511.</w:t>
                  </w:r>
                  <w:r w:rsidR="00341CED" w:rsidRPr="00ED0AE2">
                    <w:rPr>
                      <w:rFonts w:ascii="Arial Narrow" w:hAnsi="Arial Narrow"/>
                      <w:b/>
                      <w:sz w:val="14"/>
                      <w:szCs w:val="14"/>
                    </w:rPr>
                    <w:t xml:space="preserve"> </w:t>
                  </w:r>
                  <w:proofErr w:type="spellStart"/>
                  <w:r>
                    <w:rPr>
                      <w:rFonts w:ascii="Arial Narrow" w:hAnsi="Arial Narrow"/>
                      <w:b/>
                      <w:i/>
                      <w:sz w:val="14"/>
                      <w:szCs w:val="14"/>
                      <w:lang w:val="es-MX"/>
                    </w:rPr>
                    <w:t>Telefóno</w:t>
                  </w:r>
                  <w:proofErr w:type="spellEnd"/>
                  <w:r w:rsidR="008635F7" w:rsidRPr="00ED0AE2">
                    <w:rPr>
                      <w:rFonts w:ascii="Arial Narrow" w:hAnsi="Arial Narrow"/>
                      <w:b/>
                      <w:i/>
                      <w:sz w:val="14"/>
                      <w:szCs w:val="14"/>
                      <w:lang w:val="es-MX"/>
                    </w:rPr>
                    <w:t xml:space="preserve"> Pastoral para Rep</w:t>
                  </w:r>
                  <w:r w:rsidR="00C20371" w:rsidRPr="00ED0AE2">
                    <w:rPr>
                      <w:rFonts w:ascii="Arial Narrow" w:hAnsi="Arial Narrow"/>
                      <w:b/>
                      <w:i/>
                      <w:sz w:val="14"/>
                      <w:szCs w:val="14"/>
                      <w:lang w:val="es-MX"/>
                    </w:rPr>
                    <w:t>ortar Abuso de Menores</w:t>
                  </w:r>
                  <w:r w:rsidR="008635F7" w:rsidRPr="00ED0AE2">
                    <w:rPr>
                      <w:rFonts w:ascii="Arial Narrow" w:hAnsi="Arial Narrow"/>
                      <w:b/>
                      <w:i/>
                      <w:sz w:val="14"/>
                      <w:szCs w:val="14"/>
                      <w:lang w:val="es-MX"/>
                    </w:rPr>
                    <w:t xml:space="preserve"> 405-720-9878</w:t>
                  </w:r>
                  <w:r w:rsidR="00A63C9E" w:rsidRPr="00ED0AE2">
                    <w:rPr>
                      <w:rFonts w:ascii="Arial Narrow" w:hAnsi="Arial Narrow"/>
                      <w:b/>
                      <w:i/>
                      <w:sz w:val="14"/>
                      <w:szCs w:val="14"/>
                      <w:lang w:val="es-MX"/>
                    </w:rPr>
                    <w:t xml:space="preserve"> o</w:t>
                  </w:r>
                  <w:r w:rsidR="008635F7" w:rsidRPr="00ED0AE2">
                    <w:rPr>
                      <w:rFonts w:ascii="Arial Narrow" w:hAnsi="Arial Narrow"/>
                      <w:b/>
                      <w:sz w:val="14"/>
                      <w:szCs w:val="14"/>
                      <w:lang w:val="es-MX"/>
                    </w:rPr>
                    <w:t xml:space="preserve"> el Depa</w:t>
                  </w:r>
                  <w:r>
                    <w:rPr>
                      <w:rFonts w:ascii="Arial Narrow" w:hAnsi="Arial Narrow"/>
                      <w:b/>
                      <w:sz w:val="14"/>
                      <w:szCs w:val="14"/>
                      <w:lang w:val="es-MX"/>
                    </w:rPr>
                    <w:t xml:space="preserve">rtamento de Servicios Humanos </w:t>
                  </w:r>
                  <w:r w:rsidR="008635F7" w:rsidRPr="00ED0AE2">
                    <w:rPr>
                      <w:rFonts w:ascii="Arial Narrow" w:hAnsi="Arial Narrow"/>
                      <w:b/>
                      <w:sz w:val="14"/>
                      <w:szCs w:val="14"/>
                      <w:lang w:val="es-MX"/>
                    </w:rPr>
                    <w:t xml:space="preserve"> 1-800-522-3511.</w:t>
                  </w:r>
                </w:p>
                <w:p w:rsidR="008635F7" w:rsidRPr="00A63C9E" w:rsidRDefault="008635F7" w:rsidP="00100068">
                  <w:pPr>
                    <w:jc w:val="center"/>
                    <w:rPr>
                      <w:sz w:val="14"/>
                      <w:szCs w:val="14"/>
                      <w:lang w:val="es-MX"/>
                    </w:rPr>
                  </w:pPr>
                </w:p>
                <w:p w:rsidR="008635F7" w:rsidRPr="00100068" w:rsidRDefault="008635F7" w:rsidP="00100068">
                  <w:pPr>
                    <w:jc w:val="center"/>
                    <w:rPr>
                      <w:sz w:val="22"/>
                      <w:szCs w:val="22"/>
                      <w:lang w:val="es-MX"/>
                    </w:rPr>
                  </w:pPr>
                </w:p>
              </w:txbxContent>
            </v:textbox>
          </v:shape>
        </w:pict>
      </w:r>
    </w:p>
    <w:p w:rsidR="00E963C1" w:rsidRPr="001962FB" w:rsidRDefault="00A617A0" w:rsidP="00170FC9">
      <w:pPr>
        <w:tabs>
          <w:tab w:val="right" w:pos="11376"/>
        </w:tabs>
      </w:pPr>
      <w:r w:rsidRPr="00240131">
        <w:rPr>
          <w:noProof/>
        </w:rPr>
        <w:lastRenderedPageBreak/>
        <w:pict>
          <v:shape id="_x0000_s666059" type="#_x0000_t202" style="position:absolute;margin-left:279.9pt;margin-top:-10.1pt;width:265.35pt;height:235.55pt;z-index:17;mso-width-relative:margin;mso-height-relative:margin" strokeweight="3pt">
            <v:stroke dashstyle="1 1"/>
            <v:textbox>
              <w:txbxContent>
                <w:p w:rsidR="0074122E" w:rsidRPr="00FB49E0" w:rsidRDefault="00A617A0" w:rsidP="00497DB4">
                  <w:pPr>
                    <w:jc w:val="both"/>
                    <w:rPr>
                      <w:rFonts w:ascii="Berlin Sans FB" w:hAnsi="Berlin Sans FB"/>
                      <w:lang w:val="es-MX"/>
                    </w:rPr>
                  </w:pPr>
                  <w:r>
                    <w:rPr>
                      <w:rFonts w:ascii="Berlin Sans FB" w:hAnsi="Berlin Sans FB"/>
                      <w:lang w:val="es-MX"/>
                    </w:rPr>
                    <w:pict>
                      <v:shape id="_x0000_i1028" type="#_x0000_t75" style="width:247.5pt;height:320.25pt">
                        <v:imagedata r:id="rId9" o:title="Maribel (1)"/>
                      </v:shape>
                    </w:pict>
                  </w:r>
                </w:p>
              </w:txbxContent>
            </v:textbox>
          </v:shape>
        </w:pict>
      </w:r>
      <w:r w:rsidR="0044461D">
        <w:rPr>
          <w:noProof/>
        </w:rPr>
        <w:pict>
          <v:shape id="_x0000_s665988" type="#_x0000_t202" style="position:absolute;margin-left:-13pt;margin-top:-17.25pt;width:261pt;height:248.35pt;z-index:16;mso-width-relative:margin;mso-height-relative:margin" strokeweight="3pt">
            <v:stroke dashstyle="1 1"/>
            <v:textbox>
              <w:txbxContent>
                <w:p w:rsidR="00772E00" w:rsidRPr="0015265D" w:rsidRDefault="00772E00" w:rsidP="00580942">
                  <w:pPr>
                    <w:jc w:val="both"/>
                    <w:rPr>
                      <w:rFonts w:ascii="Berlin Sans FB" w:hAnsi="Berlin Sans FB"/>
                    </w:rPr>
                  </w:pPr>
                  <w:r w:rsidRPr="0015265D">
                    <w:rPr>
                      <w:rFonts w:ascii="Berlin Sans FB" w:hAnsi="Berlin Sans FB"/>
                    </w:rPr>
                    <w:t xml:space="preserve">You are cordially invited to the </w:t>
                  </w:r>
                  <w:r>
                    <w:rPr>
                      <w:rFonts w:ascii="Berlin Sans FB" w:hAnsi="Berlin Sans FB"/>
                    </w:rPr>
                    <w:t>Priesthood</w:t>
                  </w:r>
                  <w:r w:rsidRPr="0015265D">
                    <w:rPr>
                      <w:rFonts w:ascii="Berlin Sans FB" w:hAnsi="Berlin Sans FB"/>
                    </w:rPr>
                    <w:t xml:space="preserve"> Ordination Mass of our Parishioner </w:t>
                  </w:r>
                  <w:r>
                    <w:rPr>
                      <w:rFonts w:ascii="Berlin Sans FB" w:hAnsi="Berlin Sans FB"/>
                    </w:rPr>
                    <w:t>Lance Warren</w:t>
                  </w:r>
                  <w:r w:rsidRPr="0015265D">
                    <w:rPr>
                      <w:rFonts w:ascii="Berlin Sans FB" w:hAnsi="Berlin Sans FB"/>
                    </w:rPr>
                    <w:t xml:space="preserve">.  The Mass will take place on </w:t>
                  </w:r>
                  <w:r>
                    <w:rPr>
                      <w:rFonts w:ascii="Berlin Sans FB" w:hAnsi="Berlin Sans FB"/>
                    </w:rPr>
                    <w:t>Saturday, June</w:t>
                  </w:r>
                  <w:r w:rsidRPr="0015265D">
                    <w:rPr>
                      <w:rFonts w:ascii="Berlin Sans FB" w:hAnsi="Berlin Sans FB"/>
                    </w:rPr>
                    <w:t xml:space="preserve"> </w:t>
                  </w:r>
                  <w:r>
                    <w:rPr>
                      <w:rFonts w:ascii="Berlin Sans FB" w:hAnsi="Berlin Sans FB"/>
                    </w:rPr>
                    <w:t>27</w:t>
                  </w:r>
                  <w:r w:rsidRPr="0015265D">
                    <w:rPr>
                      <w:rFonts w:ascii="Berlin Sans FB" w:hAnsi="Berlin Sans FB"/>
                    </w:rPr>
                    <w:t xml:space="preserve"> at </w:t>
                  </w:r>
                  <w:r>
                    <w:rPr>
                      <w:rFonts w:ascii="Berlin Sans FB" w:hAnsi="Berlin Sans FB"/>
                    </w:rPr>
                    <w:t>10 a</w:t>
                  </w:r>
                  <w:r w:rsidRPr="0015265D">
                    <w:rPr>
                      <w:rFonts w:ascii="Berlin Sans FB" w:hAnsi="Berlin Sans FB"/>
                    </w:rPr>
                    <w:t>.m. in Our Lady Cathedral in Oklahoma City.</w:t>
                  </w:r>
                  <w:r>
                    <w:rPr>
                      <w:rFonts w:ascii="Berlin Sans FB" w:hAnsi="Berlin Sans FB"/>
                    </w:rPr>
                    <w:t xml:space="preserve">  We invite you to join us for 5</w:t>
                  </w:r>
                  <w:r w:rsidRPr="0015265D">
                    <w:rPr>
                      <w:rFonts w:ascii="Berlin Sans FB" w:hAnsi="Berlin Sans FB"/>
                    </w:rPr>
                    <w:t xml:space="preserve"> </w:t>
                  </w:r>
                  <w:r>
                    <w:rPr>
                      <w:rFonts w:ascii="Berlin Sans FB" w:hAnsi="Berlin Sans FB"/>
                    </w:rPr>
                    <w:t>p</w:t>
                  </w:r>
                  <w:r w:rsidRPr="0015265D">
                    <w:rPr>
                      <w:rFonts w:ascii="Berlin Sans FB" w:hAnsi="Berlin Sans FB"/>
                    </w:rPr>
                    <w:t xml:space="preserve">.m. Mass </w:t>
                  </w:r>
                  <w:r>
                    <w:rPr>
                      <w:rFonts w:ascii="Berlin Sans FB" w:hAnsi="Berlin Sans FB"/>
                    </w:rPr>
                    <w:t xml:space="preserve">at Assumption Catholic Church, Duncan, Oklahoma </w:t>
                  </w:r>
                  <w:r w:rsidRPr="0015265D">
                    <w:rPr>
                      <w:rFonts w:ascii="Berlin Sans FB" w:hAnsi="Berlin Sans FB"/>
                    </w:rPr>
                    <w:t xml:space="preserve">on Sun </w:t>
                  </w:r>
                  <w:r>
                    <w:rPr>
                      <w:rFonts w:ascii="Berlin Sans FB" w:hAnsi="Berlin Sans FB"/>
                    </w:rPr>
                    <w:t>Jun 28 during which our newly ordained Father Lance will preside</w:t>
                  </w:r>
                  <w:r w:rsidRPr="0015265D">
                    <w:rPr>
                      <w:rFonts w:ascii="Berlin Sans FB" w:hAnsi="Berlin Sans FB"/>
                    </w:rPr>
                    <w:t xml:space="preserve">.  </w:t>
                  </w:r>
                  <w:r>
                    <w:rPr>
                      <w:rFonts w:ascii="Berlin Sans FB" w:hAnsi="Berlin Sans FB"/>
                    </w:rPr>
                    <w:t xml:space="preserve">Due to this important celebration we will cancel </w:t>
                  </w:r>
                  <w:r w:rsidRPr="0015265D">
                    <w:rPr>
                      <w:rFonts w:ascii="Berlin Sans FB" w:hAnsi="Berlin Sans FB"/>
                    </w:rPr>
                    <w:t>8 a.m. Marlow,  12:00</w:t>
                  </w:r>
                  <w:r>
                    <w:rPr>
                      <w:rFonts w:ascii="Berlin Sans FB" w:hAnsi="Berlin Sans FB"/>
                    </w:rPr>
                    <w:t xml:space="preserve"> p.m.  Walters and </w:t>
                  </w:r>
                  <w:r w:rsidRPr="0015265D">
                    <w:rPr>
                      <w:rFonts w:ascii="Berlin Sans FB" w:hAnsi="Berlin Sans FB"/>
                    </w:rPr>
                    <w:t>2 p.m. Spanish Mass</w:t>
                  </w:r>
                  <w:r>
                    <w:rPr>
                      <w:rFonts w:ascii="Berlin Sans FB" w:hAnsi="Berlin Sans FB"/>
                    </w:rPr>
                    <w:t xml:space="preserve">es.  There will a </w:t>
                  </w:r>
                  <w:r w:rsidRPr="0015265D">
                    <w:rPr>
                      <w:rFonts w:ascii="Berlin Sans FB" w:hAnsi="Berlin Sans FB"/>
                    </w:rPr>
                    <w:t xml:space="preserve">catered reception </w:t>
                  </w:r>
                  <w:r>
                    <w:rPr>
                      <w:rFonts w:ascii="Berlin Sans FB" w:hAnsi="Berlin Sans FB"/>
                    </w:rPr>
                    <w:t xml:space="preserve">following the 5 p.m. Mass </w:t>
                  </w:r>
                  <w:r w:rsidRPr="0015265D">
                    <w:rPr>
                      <w:rFonts w:ascii="Berlin Sans FB" w:hAnsi="Berlin Sans FB"/>
                    </w:rPr>
                    <w:t xml:space="preserve">in </w:t>
                  </w:r>
                  <w:r>
                    <w:rPr>
                      <w:rFonts w:ascii="Berlin Sans FB" w:hAnsi="Berlin Sans FB"/>
                    </w:rPr>
                    <w:t xml:space="preserve">the </w:t>
                  </w:r>
                  <w:r w:rsidRPr="0015265D">
                    <w:rPr>
                      <w:rFonts w:ascii="Berlin Sans FB" w:hAnsi="Berlin Sans FB"/>
                    </w:rPr>
                    <w:t>R.E. Building.  The reception is free of charge; h</w:t>
                  </w:r>
                  <w:r>
                    <w:rPr>
                      <w:rFonts w:ascii="Berlin Sans FB" w:hAnsi="Berlin Sans FB"/>
                    </w:rPr>
                    <w:t>owever, you must sign up to attend</w:t>
                  </w:r>
                  <w:r w:rsidRPr="0015265D">
                    <w:rPr>
                      <w:rFonts w:ascii="Berlin Sans FB" w:hAnsi="Berlin Sans FB"/>
                    </w:rPr>
                    <w:t xml:space="preserve"> after </w:t>
                  </w:r>
                  <w:r>
                    <w:rPr>
                      <w:rFonts w:ascii="Berlin Sans FB" w:hAnsi="Berlin Sans FB"/>
                    </w:rPr>
                    <w:t xml:space="preserve">all </w:t>
                  </w:r>
                  <w:r w:rsidRPr="0015265D">
                    <w:rPr>
                      <w:rFonts w:ascii="Berlin Sans FB" w:hAnsi="Berlin Sans FB"/>
                    </w:rPr>
                    <w:t>weekend Masses.  Do not call the office to put you</w:t>
                  </w:r>
                  <w:r w:rsidR="00623564">
                    <w:rPr>
                      <w:rFonts w:ascii="Berlin Sans FB" w:hAnsi="Berlin Sans FB"/>
                    </w:rPr>
                    <w:t>r</w:t>
                  </w:r>
                  <w:r w:rsidRPr="0015265D">
                    <w:rPr>
                      <w:rFonts w:ascii="Berlin Sans FB" w:hAnsi="Berlin Sans FB"/>
                    </w:rPr>
                    <w:t xml:space="preserve"> name on the list.  </w:t>
                  </w:r>
                  <w:r>
                    <w:rPr>
                      <w:rFonts w:ascii="Berlin Sans FB" w:hAnsi="Berlin Sans FB"/>
                      <w:u w:val="single"/>
                    </w:rPr>
                    <w:t>The last day for sign up is Sunday, June 14, 2015</w:t>
                  </w:r>
                  <w:r w:rsidRPr="00231377">
                    <w:rPr>
                      <w:rFonts w:ascii="Berlin Sans FB" w:hAnsi="Berlin Sans FB"/>
                      <w:u w:val="single"/>
                    </w:rPr>
                    <w:t>.</w:t>
                  </w:r>
                  <w:r w:rsidRPr="0015265D">
                    <w:rPr>
                      <w:rFonts w:ascii="Berlin Sans FB" w:hAnsi="Berlin Sans FB"/>
                    </w:rPr>
                    <w:t xml:space="preserve">  Let us all show our support for </w:t>
                  </w:r>
                  <w:r>
                    <w:rPr>
                      <w:rFonts w:ascii="Berlin Sans FB" w:hAnsi="Berlin Sans FB"/>
                    </w:rPr>
                    <w:t>Lance</w:t>
                  </w:r>
                  <w:r w:rsidRPr="0015265D">
                    <w:rPr>
                      <w:rFonts w:ascii="Berlin Sans FB" w:hAnsi="Berlin Sans FB"/>
                    </w:rPr>
                    <w:t xml:space="preserve"> as he begins his </w:t>
                  </w:r>
                  <w:r>
                    <w:rPr>
                      <w:rFonts w:ascii="Berlin Sans FB" w:hAnsi="Berlin Sans FB"/>
                    </w:rPr>
                    <w:t xml:space="preserve">Priestly </w:t>
                  </w:r>
                  <w:r w:rsidRPr="0015265D">
                    <w:rPr>
                      <w:rFonts w:ascii="Berlin Sans FB" w:hAnsi="Berlin Sans FB"/>
                    </w:rPr>
                    <w:t>Ministry.</w:t>
                  </w:r>
                </w:p>
              </w:txbxContent>
            </v:textbox>
          </v:shape>
        </w:pict>
      </w:r>
      <w:r w:rsidR="00FB5B87" w:rsidRPr="001962FB">
        <w:tab/>
      </w:r>
    </w:p>
    <w:p w:rsidR="00E24FC5" w:rsidRPr="001962FB" w:rsidRDefault="00243EBB" w:rsidP="00A66CE9">
      <w:pPr>
        <w:tabs>
          <w:tab w:val="right" w:pos="11376"/>
        </w:tabs>
        <w:rPr>
          <w:b/>
          <w:sz w:val="28"/>
          <w:szCs w:val="28"/>
        </w:rPr>
      </w:pPr>
      <w:r w:rsidRPr="001962FB">
        <w:t xml:space="preserve">          </w:t>
      </w:r>
    </w:p>
    <w:p w:rsidR="00243EBB" w:rsidRPr="001962FB" w:rsidRDefault="00243EBB" w:rsidP="00CE40E7">
      <w:pPr>
        <w:tabs>
          <w:tab w:val="center" w:pos="5400"/>
          <w:tab w:val="right" w:pos="10800"/>
        </w:tabs>
      </w:pPr>
      <w:r w:rsidRPr="001962FB">
        <w:t xml:space="preserve">                                                       </w:t>
      </w:r>
      <w:r w:rsidR="00CE40E7" w:rsidRPr="001962FB">
        <w:tab/>
      </w:r>
    </w:p>
    <w:p w:rsidR="00927C2A" w:rsidRPr="001962FB" w:rsidRDefault="00927C2A" w:rsidP="00307DAF">
      <w:pPr>
        <w:tabs>
          <w:tab w:val="left" w:pos="4680"/>
          <w:tab w:val="left" w:pos="8430"/>
        </w:tabs>
      </w:pPr>
    </w:p>
    <w:p w:rsidR="00A81840" w:rsidRPr="001962FB" w:rsidRDefault="00240131" w:rsidP="00A617A0">
      <w:pPr>
        <w:tabs>
          <w:tab w:val="left" w:pos="4680"/>
          <w:tab w:val="left" w:pos="8430"/>
        </w:tabs>
      </w:pPr>
      <w:r>
        <w:rPr>
          <w:noProof/>
        </w:rPr>
        <w:pict>
          <v:shape id="_x0000_s355980" type="#_x0000_t202" style="position:absolute;margin-left:616.5pt;margin-top:8pt;width:261.75pt;height:36.45pt;z-index:7;mso-width-relative:margin;mso-height-relative:margin" fillcolor="#d8d8d8" stroked="f">
            <v:fill r:id="rId10" o:title="Solid diamond" type="pattern"/>
            <v:textbox style="mso-next-textbox:#_x0000_s355980" inset=".72pt,.72pt,.72pt,.72pt">
              <w:txbxContent>
                <w:p w:rsidR="00197299" w:rsidRPr="00DB33C3" w:rsidRDefault="00197299" w:rsidP="00DB33C3">
                  <w:pPr>
                    <w:rPr>
                      <w:szCs w:val="48"/>
                    </w:rPr>
                  </w:pPr>
                </w:p>
              </w:txbxContent>
            </v:textbox>
          </v:shape>
        </w:pict>
      </w:r>
      <w:r w:rsidR="004A38E1" w:rsidRPr="001962FB">
        <w:tab/>
      </w:r>
    </w:p>
    <w:p w:rsidR="00A81840" w:rsidRPr="001962FB" w:rsidRDefault="00A81840" w:rsidP="00170FC9">
      <w:pPr>
        <w:tabs>
          <w:tab w:val="right" w:pos="11376"/>
        </w:tabs>
      </w:pPr>
    </w:p>
    <w:p w:rsidR="00A81840" w:rsidRPr="001962FB" w:rsidRDefault="00A81840" w:rsidP="00170FC9">
      <w:pPr>
        <w:tabs>
          <w:tab w:val="right" w:pos="11376"/>
        </w:tabs>
      </w:pPr>
    </w:p>
    <w:p w:rsidR="00A81840" w:rsidRPr="001962FB" w:rsidRDefault="00B225D2" w:rsidP="004077C4">
      <w:pPr>
        <w:tabs>
          <w:tab w:val="left" w:pos="7365"/>
          <w:tab w:val="right" w:pos="10800"/>
        </w:tabs>
      </w:pPr>
      <w:r w:rsidRPr="001962FB">
        <w:tab/>
      </w:r>
      <w:r w:rsidR="00D43A63" w:rsidRPr="001962FB">
        <w:tab/>
      </w:r>
    </w:p>
    <w:p w:rsidR="000005D4" w:rsidRPr="001962FB" w:rsidRDefault="000005D4" w:rsidP="000005D4">
      <w:pPr>
        <w:jc w:val="center"/>
        <w:rPr>
          <w:rFonts w:ascii="Cooper Black" w:hAnsi="Cooper Black"/>
          <w:sz w:val="28"/>
          <w:szCs w:val="28"/>
          <w:u w:val="single"/>
        </w:rPr>
      </w:pPr>
    </w:p>
    <w:p w:rsidR="000005D4" w:rsidRPr="001962FB" w:rsidRDefault="000005D4" w:rsidP="000005D4">
      <w:pPr>
        <w:jc w:val="center"/>
        <w:rPr>
          <w:rFonts w:ascii="Cooper Black" w:hAnsi="Cooper Black"/>
          <w:sz w:val="28"/>
          <w:szCs w:val="28"/>
          <w:u w:val="single"/>
        </w:rPr>
      </w:pPr>
    </w:p>
    <w:p w:rsidR="000005D4" w:rsidRDefault="00240131" w:rsidP="000005D4">
      <w:pPr>
        <w:jc w:val="center"/>
        <w:rPr>
          <w:rFonts w:ascii="Cooper Black" w:hAnsi="Cooper Black"/>
          <w:sz w:val="28"/>
          <w:szCs w:val="28"/>
          <w:u w:val="single"/>
        </w:rPr>
      </w:pPr>
      <w:r>
        <w:pict>
          <v:shape id="_x0000_i1026" type="#_x0000_t75" alt="" style="width:24pt;height:24pt"/>
        </w:pict>
      </w:r>
    </w:p>
    <w:p w:rsidR="00A81840" w:rsidRPr="00842035" w:rsidRDefault="00A81840" w:rsidP="00170FC9">
      <w:pPr>
        <w:tabs>
          <w:tab w:val="right" w:pos="11376"/>
        </w:tabs>
      </w:pPr>
    </w:p>
    <w:p w:rsidR="00D27F1A" w:rsidRPr="00842035" w:rsidRDefault="00D27F1A" w:rsidP="00170FC9">
      <w:pPr>
        <w:tabs>
          <w:tab w:val="right" w:pos="11376"/>
        </w:tabs>
      </w:pPr>
    </w:p>
    <w:p w:rsidR="00D27F1A" w:rsidRPr="00842035" w:rsidRDefault="00792073" w:rsidP="00170FC9">
      <w:pPr>
        <w:tabs>
          <w:tab w:val="right" w:pos="11376"/>
        </w:tabs>
      </w:pPr>
      <w:r>
        <w:tab/>
      </w:r>
      <w:r>
        <w:tab/>
      </w:r>
      <w:r>
        <w:tab/>
      </w:r>
    </w:p>
    <w:p w:rsidR="0029716B" w:rsidRPr="00842035" w:rsidRDefault="0029716B" w:rsidP="00170FC9">
      <w:pPr>
        <w:tabs>
          <w:tab w:val="right" w:pos="11376"/>
        </w:tabs>
      </w:pPr>
    </w:p>
    <w:p w:rsidR="00D27F1A" w:rsidRPr="00842035" w:rsidRDefault="00D27F1A" w:rsidP="00170FC9">
      <w:pPr>
        <w:tabs>
          <w:tab w:val="right" w:pos="11376"/>
        </w:tabs>
      </w:pPr>
    </w:p>
    <w:p w:rsidR="00CC4039" w:rsidRDefault="00E36983" w:rsidP="005F6232">
      <w:r>
        <w:rPr>
          <w:noProof/>
        </w:rPr>
        <w:pict>
          <v:shape id="_x0000_s666093" type="#_x0000_t202" style="position:absolute;margin-left:-13pt;margin-top:9.35pt;width:265.35pt;height:235.55pt;z-index:24;mso-width-relative:margin;mso-height-relative:margin" strokeweight="3pt">
            <v:stroke dashstyle="1 1"/>
            <v:textbox>
              <w:txbxContent>
                <w:p w:rsidR="00E36983" w:rsidRPr="00FB49E0" w:rsidRDefault="00E36983" w:rsidP="00497DB4">
                  <w:pPr>
                    <w:jc w:val="both"/>
                    <w:rPr>
                      <w:rFonts w:ascii="Berlin Sans FB" w:hAnsi="Berlin Sans FB"/>
                      <w:lang w:val="es-MX"/>
                    </w:rPr>
                  </w:pPr>
                  <w:r w:rsidRPr="00FB49E0">
                    <w:rPr>
                      <w:rFonts w:ascii="Berlin Sans FB" w:hAnsi="Berlin Sans FB"/>
                      <w:lang w:val="es-MX"/>
                    </w:rPr>
                    <w:t>Estas cordialmente invitado a la</w:t>
                  </w:r>
                  <w:r>
                    <w:rPr>
                      <w:rFonts w:ascii="Berlin Sans FB" w:hAnsi="Berlin Sans FB"/>
                      <w:lang w:val="es-MX"/>
                    </w:rPr>
                    <w:t xml:space="preserve"> misa de Ordenación Sacerdotal de Lance Warren. Esta misa será el sábado, 27 de junio a las 10 a</w:t>
                  </w:r>
                  <w:r w:rsidRPr="00FB49E0">
                    <w:rPr>
                      <w:rFonts w:ascii="Berlin Sans FB" w:hAnsi="Berlin Sans FB"/>
                      <w:lang w:val="es-MX"/>
                    </w:rPr>
                    <w:t xml:space="preserve">. </w:t>
                  </w:r>
                  <w:r>
                    <w:rPr>
                      <w:rFonts w:ascii="Berlin Sans FB" w:hAnsi="Berlin Sans FB"/>
                      <w:lang w:val="es-MX"/>
                    </w:rPr>
                    <w:t xml:space="preserve">m. </w:t>
                  </w:r>
                  <w:r w:rsidRPr="00FB49E0">
                    <w:rPr>
                      <w:rFonts w:ascii="Berlin Sans FB" w:hAnsi="Berlin Sans FB"/>
                      <w:lang w:val="es-MX"/>
                    </w:rPr>
                    <w:t xml:space="preserve">en </w:t>
                  </w:r>
                  <w:proofErr w:type="spellStart"/>
                  <w:r w:rsidRPr="00FB49E0">
                    <w:rPr>
                      <w:rFonts w:ascii="Berlin Sans FB" w:hAnsi="Berlin Sans FB"/>
                      <w:lang w:val="es-MX"/>
                    </w:rPr>
                    <w:t>Our</w:t>
                  </w:r>
                  <w:proofErr w:type="spellEnd"/>
                  <w:r w:rsidRPr="00FB49E0">
                    <w:rPr>
                      <w:rFonts w:ascii="Berlin Sans FB" w:hAnsi="Berlin Sans FB"/>
                      <w:lang w:val="es-MX"/>
                    </w:rPr>
                    <w:t xml:space="preserve"> Lady </w:t>
                  </w:r>
                  <w:proofErr w:type="spellStart"/>
                  <w:r w:rsidRPr="00FB49E0">
                    <w:rPr>
                      <w:rFonts w:ascii="Berlin Sans FB" w:hAnsi="Berlin Sans FB"/>
                      <w:lang w:val="es-MX"/>
                    </w:rPr>
                    <w:t>Cathedral</w:t>
                  </w:r>
                  <w:proofErr w:type="spellEnd"/>
                  <w:r>
                    <w:rPr>
                      <w:rFonts w:ascii="Berlin Sans FB" w:hAnsi="Berlin Sans FB"/>
                      <w:lang w:val="es-MX"/>
                    </w:rPr>
                    <w:t xml:space="preserve"> (iglesia catedral) </w:t>
                  </w:r>
                  <w:r w:rsidRPr="00FB49E0">
                    <w:rPr>
                      <w:rFonts w:ascii="Berlin Sans FB" w:hAnsi="Berlin Sans FB"/>
                      <w:lang w:val="es-MX"/>
                    </w:rPr>
                    <w:t xml:space="preserve"> en Oklahoma City. También</w:t>
                  </w:r>
                  <w:r>
                    <w:rPr>
                      <w:rFonts w:ascii="Berlin Sans FB" w:hAnsi="Berlin Sans FB"/>
                      <w:lang w:val="es-MX"/>
                    </w:rPr>
                    <w:t>, acompáñanos a la misa de 5 p.m. el domingo junio 28</w:t>
                  </w:r>
                  <w:r w:rsidRPr="00FB49E0">
                    <w:rPr>
                      <w:rFonts w:ascii="Berlin Sans FB" w:hAnsi="Berlin Sans FB"/>
                      <w:lang w:val="es-MX"/>
                    </w:rPr>
                    <w:t xml:space="preserve"> donde recibiremos</w:t>
                  </w:r>
                  <w:r>
                    <w:rPr>
                      <w:rFonts w:ascii="Berlin Sans FB" w:hAnsi="Berlin Sans FB"/>
                      <w:lang w:val="es-MX"/>
                    </w:rPr>
                    <w:t xml:space="preserve"> a Lance como el nuevo sacerdote  en </w:t>
                  </w:r>
                  <w:r w:rsidRPr="00FB49E0">
                    <w:rPr>
                      <w:rFonts w:ascii="Berlin Sans FB" w:hAnsi="Berlin Sans FB"/>
                      <w:lang w:val="es-MX"/>
                    </w:rPr>
                    <w:t xml:space="preserve">nuestra parroquia. Por esta razón, se cancelaran las siguientes misas: 8a.m. en </w:t>
                  </w:r>
                  <w:proofErr w:type="spellStart"/>
                  <w:r w:rsidRPr="00FB49E0">
                    <w:rPr>
                      <w:rFonts w:ascii="Berlin Sans FB" w:hAnsi="Berlin Sans FB"/>
                      <w:lang w:val="es-MX"/>
                    </w:rPr>
                    <w:t>Marlow</w:t>
                  </w:r>
                  <w:proofErr w:type="spellEnd"/>
                  <w:r w:rsidRPr="00FB49E0">
                    <w:rPr>
                      <w:rFonts w:ascii="Berlin Sans FB" w:hAnsi="Berlin Sans FB"/>
                      <w:lang w:val="es-MX"/>
                    </w:rPr>
                    <w:t xml:space="preserve">, 12:00p.m. </w:t>
                  </w:r>
                  <w:proofErr w:type="spellStart"/>
                  <w:r w:rsidRPr="00FB49E0">
                    <w:rPr>
                      <w:rFonts w:ascii="Berlin Sans FB" w:hAnsi="Berlin Sans FB"/>
                      <w:lang w:val="es-MX"/>
                    </w:rPr>
                    <w:t>Walters</w:t>
                  </w:r>
                  <w:proofErr w:type="spellEnd"/>
                  <w:r w:rsidRPr="00FB49E0">
                    <w:rPr>
                      <w:rFonts w:ascii="Berlin Sans FB" w:hAnsi="Berlin Sans FB"/>
                      <w:lang w:val="es-MX"/>
                    </w:rPr>
                    <w:t>, y 2:00p.m. misa de español. Sol</w:t>
                  </w:r>
                  <w:r>
                    <w:rPr>
                      <w:rFonts w:ascii="Berlin Sans FB" w:hAnsi="Berlin Sans FB"/>
                      <w:lang w:val="es-MX"/>
                    </w:rPr>
                    <w:t>o tendremos una misa a las 5 p.m</w:t>
                  </w:r>
                  <w:r w:rsidRPr="00FB49E0">
                    <w:rPr>
                      <w:rFonts w:ascii="Berlin Sans FB" w:hAnsi="Berlin Sans FB"/>
                      <w:lang w:val="es-MX"/>
                    </w:rPr>
                    <w:t>. Después tendremos una recepción en el edificio de Educación Religiosa. La recepción será gratis pero tendrán que anotarse despu</w:t>
                  </w:r>
                  <w:r>
                    <w:rPr>
                      <w:rFonts w:ascii="Berlin Sans FB" w:hAnsi="Berlin Sans FB"/>
                      <w:lang w:val="es-MX"/>
                    </w:rPr>
                    <w:t xml:space="preserve">és de cada misa hasta junio 14, 2015 </w:t>
                  </w:r>
                  <w:r w:rsidRPr="00FB49E0">
                    <w:rPr>
                      <w:rFonts w:ascii="Berlin Sans FB" w:hAnsi="Berlin Sans FB"/>
                      <w:lang w:val="es-MX"/>
                    </w:rPr>
                    <w:t xml:space="preserve">para saber cuánta comida </w:t>
                  </w:r>
                  <w:r>
                    <w:rPr>
                      <w:rFonts w:ascii="Berlin Sans FB" w:hAnsi="Berlin Sans FB"/>
                      <w:lang w:val="es-MX"/>
                    </w:rPr>
                    <w:t>ordenar. Vamos a apoyar a Lance</w:t>
                  </w:r>
                  <w:r w:rsidRPr="00FB49E0">
                    <w:rPr>
                      <w:rFonts w:ascii="Berlin Sans FB" w:hAnsi="Berlin Sans FB"/>
                      <w:lang w:val="es-MX"/>
                    </w:rPr>
                    <w:t xml:space="preserve"> en su comienzo de su ministerio</w:t>
                  </w:r>
                  <w:r>
                    <w:rPr>
                      <w:rFonts w:ascii="Berlin Sans FB" w:hAnsi="Berlin Sans FB"/>
                      <w:lang w:val="es-MX"/>
                    </w:rPr>
                    <w:t xml:space="preserve"> sacerdotal</w:t>
                  </w:r>
                  <w:r w:rsidRPr="00FB49E0">
                    <w:rPr>
                      <w:rFonts w:ascii="Berlin Sans FB" w:hAnsi="Berlin Sans FB"/>
                      <w:lang w:val="es-MX"/>
                    </w:rPr>
                    <w:t>.</w:t>
                  </w:r>
                </w:p>
              </w:txbxContent>
            </v:textbox>
          </v:shape>
        </w:pict>
      </w:r>
      <w:r w:rsidR="00240131">
        <w:rPr>
          <w:noProof/>
          <w:lang w:eastAsia="zh-TW"/>
        </w:rPr>
        <w:pict>
          <v:shape id="_x0000_s665691" type="#_x0000_t202" style="position:absolute;margin-left:149.4pt;margin-top:522.9pt;width:269.15pt;height:21.25pt;z-index:14;mso-height-percent:200;mso-height-percent:200;mso-width-relative:margin;mso-height-relative:margin">
            <v:textbox style="mso-fit-shape-to-text:t">
              <w:txbxContent>
                <w:p w:rsidR="00FE555C" w:rsidRPr="00FE555C" w:rsidRDefault="00FE555C">
                  <w:pPr>
                    <w:rPr>
                      <w:rFonts w:ascii="Britannic Bold" w:hAnsi="Britannic Bold"/>
                    </w:rPr>
                  </w:pPr>
                  <w:r w:rsidRPr="00FE555C">
                    <w:rPr>
                      <w:rFonts w:ascii="Britannic Bold" w:hAnsi="Britannic Bold"/>
                    </w:rPr>
                    <w:t>Please remember our Parish in your will.</w:t>
                  </w:r>
                </w:p>
              </w:txbxContent>
            </v:textbox>
          </v:shape>
        </w:pict>
      </w:r>
      <w:r w:rsidR="00394C58" w:rsidRPr="00842035">
        <w:tab/>
      </w:r>
    </w:p>
    <w:p w:rsidR="00670D3F" w:rsidRDefault="00E36983" w:rsidP="005F6232">
      <w:r>
        <w:rPr>
          <w:noProof/>
          <w:lang w:eastAsia="zh-TW"/>
        </w:rPr>
        <w:pict>
          <v:shape id="_x0000_s666085" type="#_x0000_t202" style="position:absolute;margin-left:279.9pt;margin-top:6.45pt;width:264.1pt;height:230.25pt;z-index:20;mso-width-relative:margin;mso-height-relative:margin">
            <v:textbox>
              <w:txbxContent>
                <w:p w:rsidR="006B011C" w:rsidRPr="000217B5" w:rsidRDefault="006B011C" w:rsidP="006B011C">
                  <w:pPr>
                    <w:jc w:val="center"/>
                    <w:rPr>
                      <w:rFonts w:ascii="Script MT Bold" w:hAnsi="Script MT Bold"/>
                      <w:sz w:val="28"/>
                      <w:szCs w:val="28"/>
                    </w:rPr>
                  </w:pPr>
                  <w:r w:rsidRPr="000217B5">
                    <w:rPr>
                      <w:rFonts w:ascii="Script MT Bold" w:hAnsi="Script MT Bold"/>
                      <w:sz w:val="28"/>
                      <w:szCs w:val="28"/>
                    </w:rPr>
                    <w:t>All are welcome to attend:</w:t>
                  </w:r>
                </w:p>
                <w:p w:rsidR="000217B5" w:rsidRDefault="006B011C" w:rsidP="006B011C">
                  <w:pPr>
                    <w:jc w:val="center"/>
                    <w:rPr>
                      <w:rFonts w:ascii="Script MT Bold" w:hAnsi="Script MT Bold"/>
                      <w:sz w:val="28"/>
                      <w:szCs w:val="28"/>
                    </w:rPr>
                  </w:pPr>
                  <w:r w:rsidRPr="000217B5">
                    <w:rPr>
                      <w:rFonts w:ascii="Script MT Bold" w:hAnsi="Script MT Bold"/>
                      <w:sz w:val="28"/>
                      <w:szCs w:val="28"/>
                    </w:rPr>
                    <w:t xml:space="preserve">Singing Workshop - </w:t>
                  </w:r>
                </w:p>
                <w:p w:rsidR="006B011C" w:rsidRPr="000217B5" w:rsidRDefault="006B011C" w:rsidP="006B011C">
                  <w:pPr>
                    <w:jc w:val="center"/>
                    <w:rPr>
                      <w:rFonts w:ascii="Script MT Bold" w:hAnsi="Script MT Bold"/>
                      <w:sz w:val="28"/>
                      <w:szCs w:val="28"/>
                    </w:rPr>
                  </w:pPr>
                  <w:r w:rsidRPr="000217B5">
                    <w:rPr>
                      <w:rFonts w:ascii="Script MT Bold" w:hAnsi="Script MT Bold"/>
                      <w:sz w:val="28"/>
                      <w:szCs w:val="28"/>
                    </w:rPr>
                    <w:t xml:space="preserve">Find your voice, unlock your potential; </w:t>
                  </w:r>
                </w:p>
                <w:p w:rsidR="006B011C" w:rsidRPr="000217B5" w:rsidRDefault="006B011C" w:rsidP="006B011C">
                  <w:pPr>
                    <w:jc w:val="center"/>
                    <w:rPr>
                      <w:rFonts w:ascii="Script MT Bold" w:hAnsi="Script MT Bold"/>
                      <w:sz w:val="28"/>
                      <w:szCs w:val="28"/>
                    </w:rPr>
                  </w:pPr>
                  <w:r w:rsidRPr="000217B5">
                    <w:rPr>
                      <w:rFonts w:ascii="Script MT Bold" w:hAnsi="Script MT Bold"/>
                      <w:sz w:val="28"/>
                      <w:szCs w:val="28"/>
                    </w:rPr>
                    <w:t>Sing like a Catholic, pray twice!!!</w:t>
                  </w:r>
                </w:p>
                <w:p w:rsidR="000217B5" w:rsidRPr="000217B5" w:rsidRDefault="000217B5" w:rsidP="006B011C">
                  <w:pPr>
                    <w:jc w:val="center"/>
                    <w:rPr>
                      <w:rFonts w:ascii="Script MT Bold" w:hAnsi="Script MT Bold"/>
                    </w:rPr>
                  </w:pPr>
                  <w:r w:rsidRPr="000217B5">
                    <w:rPr>
                      <w:rFonts w:ascii="Script MT Bold" w:hAnsi="Script MT Bold"/>
                    </w:rPr>
                    <w:t xml:space="preserve">by Amanda Mara </w:t>
                  </w:r>
                  <w:proofErr w:type="spellStart"/>
                  <w:r w:rsidRPr="000217B5">
                    <w:rPr>
                      <w:rFonts w:ascii="Script MT Bold" w:hAnsi="Script MT Bold"/>
                    </w:rPr>
                    <w:t>Rizzotto</w:t>
                  </w:r>
                  <w:proofErr w:type="spellEnd"/>
                </w:p>
                <w:p w:rsidR="000217B5" w:rsidRDefault="000217B5" w:rsidP="006B011C">
                  <w:pPr>
                    <w:jc w:val="center"/>
                    <w:rPr>
                      <w:rFonts w:ascii="Arial Rounded MT Bold" w:hAnsi="Arial Rounded MT Bold"/>
                    </w:rPr>
                  </w:pPr>
                </w:p>
                <w:p w:rsidR="000217B5" w:rsidRPr="000217B5" w:rsidRDefault="000217B5" w:rsidP="006B011C">
                  <w:pPr>
                    <w:jc w:val="center"/>
                    <w:rPr>
                      <w:rFonts w:ascii="Arial" w:hAnsi="Arial" w:cs="Arial"/>
                    </w:rPr>
                  </w:pPr>
                  <w:r w:rsidRPr="000217B5">
                    <w:rPr>
                      <w:rFonts w:ascii="Arial" w:hAnsi="Arial" w:cs="Arial"/>
                    </w:rPr>
                    <w:t>Singing Fundamentals Introduction</w:t>
                  </w:r>
                </w:p>
                <w:p w:rsidR="006B011C" w:rsidRPr="000217B5" w:rsidRDefault="006B011C" w:rsidP="006B011C">
                  <w:pPr>
                    <w:jc w:val="center"/>
                    <w:rPr>
                      <w:rFonts w:ascii="Arial" w:hAnsi="Arial" w:cs="Arial"/>
                    </w:rPr>
                  </w:pPr>
                  <w:r w:rsidRPr="000217B5">
                    <w:rPr>
                      <w:rFonts w:ascii="Arial" w:hAnsi="Arial" w:cs="Arial"/>
                    </w:rPr>
                    <w:t>Sunday, May 31 - 7-8 p.m.</w:t>
                  </w:r>
                </w:p>
                <w:p w:rsidR="000217B5" w:rsidRDefault="000217B5" w:rsidP="006B011C">
                  <w:pPr>
                    <w:jc w:val="center"/>
                    <w:rPr>
                      <w:rFonts w:ascii="Arial Rounded MT Bold" w:hAnsi="Arial Rounded MT Bold"/>
                    </w:rPr>
                  </w:pPr>
                </w:p>
                <w:p w:rsidR="000217B5" w:rsidRPr="000217B5" w:rsidRDefault="000217B5" w:rsidP="006B011C">
                  <w:pPr>
                    <w:jc w:val="center"/>
                    <w:rPr>
                      <w:rFonts w:ascii="Berlin Sans FB" w:hAnsi="Berlin Sans FB"/>
                    </w:rPr>
                  </w:pPr>
                  <w:r w:rsidRPr="000217B5">
                    <w:rPr>
                      <w:rFonts w:ascii="Berlin Sans FB" w:hAnsi="Berlin Sans FB"/>
                    </w:rPr>
                    <w:t>Vocal Techniques-Practical Singing</w:t>
                  </w:r>
                </w:p>
                <w:p w:rsidR="006B011C" w:rsidRPr="000217B5" w:rsidRDefault="006B011C" w:rsidP="006B011C">
                  <w:pPr>
                    <w:jc w:val="center"/>
                    <w:rPr>
                      <w:rFonts w:ascii="Berlin Sans FB" w:hAnsi="Berlin Sans FB"/>
                    </w:rPr>
                  </w:pPr>
                  <w:r w:rsidRPr="000217B5">
                    <w:rPr>
                      <w:rFonts w:ascii="Berlin Sans FB" w:hAnsi="Berlin Sans FB"/>
                    </w:rPr>
                    <w:t>Sunday, June 7  7-8 p.m.</w:t>
                  </w:r>
                </w:p>
                <w:p w:rsidR="000217B5" w:rsidRPr="000217B5" w:rsidRDefault="000217B5" w:rsidP="006B011C">
                  <w:pPr>
                    <w:jc w:val="center"/>
                    <w:rPr>
                      <w:rFonts w:ascii="Berlin Sans FB" w:hAnsi="Berlin Sans FB"/>
                    </w:rPr>
                  </w:pPr>
                  <w:r w:rsidRPr="000217B5">
                    <w:rPr>
                      <w:rFonts w:ascii="Berlin Sans FB" w:hAnsi="Berlin Sans FB"/>
                    </w:rPr>
                    <w:t>Free Admission</w:t>
                  </w:r>
                </w:p>
                <w:p w:rsidR="00462048" w:rsidRDefault="00462048" w:rsidP="006B011C">
                  <w:pPr>
                    <w:jc w:val="center"/>
                    <w:rPr>
                      <w:rFonts w:ascii="Arial Rounded MT Bold" w:hAnsi="Arial Rounded MT Bold"/>
                    </w:rPr>
                  </w:pPr>
                </w:p>
                <w:p w:rsidR="006B011C" w:rsidRPr="000217B5" w:rsidRDefault="000217B5" w:rsidP="006B011C">
                  <w:pPr>
                    <w:jc w:val="center"/>
                    <w:rPr>
                      <w:rFonts w:ascii="Matura MT Script Capitals" w:hAnsi="Matura MT Script Capitals"/>
                    </w:rPr>
                  </w:pPr>
                  <w:r w:rsidRPr="000217B5">
                    <w:rPr>
                      <w:rFonts w:ascii="Matura MT Script Capitals" w:hAnsi="Matura MT Script Capitals"/>
                    </w:rPr>
                    <w:t>Assumption Catholic Church</w:t>
                  </w:r>
                </w:p>
                <w:p w:rsidR="006B011C" w:rsidRPr="000217B5" w:rsidRDefault="006B011C" w:rsidP="006B011C">
                  <w:pPr>
                    <w:jc w:val="center"/>
                    <w:rPr>
                      <w:rFonts w:ascii="Matura MT Script Capitals" w:hAnsi="Matura MT Script Capitals"/>
                    </w:rPr>
                  </w:pPr>
                  <w:r w:rsidRPr="000217B5">
                    <w:rPr>
                      <w:rFonts w:ascii="Matura MT Script Capitals" w:hAnsi="Matura MT Script Capitals"/>
                    </w:rPr>
                    <w:t>Invite your friends and family!</w:t>
                  </w:r>
                </w:p>
              </w:txbxContent>
            </v:textbox>
          </v:shape>
        </w:pict>
      </w:r>
    </w:p>
    <w:p w:rsidR="00670D3F" w:rsidRPr="00CC4039" w:rsidRDefault="00E36983" w:rsidP="005F6232">
      <w:r>
        <w:rPr>
          <w:noProof/>
          <w:lang w:eastAsia="zh-TW"/>
        </w:rPr>
        <w:pict>
          <v:shape id="_x0000_s665731" type="#_x0000_t202" style="position:absolute;margin-left:279.9pt;margin-top:241.65pt;width:265.1pt;height:75.9pt;z-index:15;mso-width-relative:margin;mso-height-relative:margin">
            <v:textbox>
              <w:txbxContent>
                <w:p w:rsidR="00F239B0" w:rsidRDefault="009A3162" w:rsidP="002A0B17">
                  <w:pPr>
                    <w:jc w:val="both"/>
                    <w:rPr>
                      <w:rFonts w:ascii="Berlin Sans FB" w:hAnsi="Berlin Sans FB" w:cs="Aharoni"/>
                      <w:sz w:val="20"/>
                      <w:szCs w:val="20"/>
                    </w:rPr>
                  </w:pPr>
                  <w:r w:rsidRPr="006B2CF0">
                    <w:rPr>
                      <w:rFonts w:ascii="Berlin Sans FB" w:hAnsi="Berlin Sans FB" w:cs="Aharoni"/>
                      <w:sz w:val="20"/>
                      <w:szCs w:val="20"/>
                    </w:rPr>
                    <w:t>Please Note:   You can always donate via automatic withdrawal directly to our church's account.  It is easy, simple and at the end of the fiscal year you will receive a tax letter acknowledging your donations.  For more information stop by the office after each Mass.</w:t>
                  </w:r>
                  <w:r w:rsidR="002A0B17" w:rsidRPr="006B2CF0">
                    <w:rPr>
                      <w:rFonts w:ascii="Berlin Sans FB" w:hAnsi="Berlin Sans FB" w:cs="Aharoni"/>
                      <w:sz w:val="20"/>
                      <w:szCs w:val="20"/>
                    </w:rPr>
                    <w:tab/>
                  </w:r>
                  <w:r w:rsidR="002A0B17" w:rsidRPr="006B2CF0">
                    <w:rPr>
                      <w:rFonts w:ascii="Berlin Sans FB" w:hAnsi="Berlin Sans FB" w:cs="Aharoni"/>
                      <w:sz w:val="20"/>
                      <w:szCs w:val="20"/>
                    </w:rPr>
                    <w:tab/>
                  </w:r>
                </w:p>
                <w:p w:rsidR="009A3162" w:rsidRPr="006B2CF0" w:rsidRDefault="009A3162" w:rsidP="00F239B0">
                  <w:pPr>
                    <w:jc w:val="center"/>
                    <w:rPr>
                      <w:rFonts w:ascii="Script MT Bold" w:hAnsi="Script MT Bold"/>
                      <w:sz w:val="20"/>
                      <w:szCs w:val="20"/>
                    </w:rPr>
                  </w:pPr>
                  <w:r w:rsidRPr="006B2CF0">
                    <w:rPr>
                      <w:rFonts w:ascii="Script MT Bold" w:hAnsi="Script MT Bold"/>
                      <w:sz w:val="20"/>
                      <w:szCs w:val="20"/>
                    </w:rPr>
                    <w:t>Thank you for your support.</w:t>
                  </w:r>
                </w:p>
                <w:p w:rsidR="009A3162" w:rsidRPr="00BD11D5" w:rsidRDefault="009A3162"/>
              </w:txbxContent>
            </v:textbox>
          </v:shape>
        </w:pict>
      </w:r>
      <w:r>
        <w:rPr>
          <w:noProof/>
        </w:rPr>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_x0000_s519081" type="#_x0000_t62" style="position:absolute;margin-left:275.5pt;margin-top:340.95pt;width:268.5pt;height:121.95pt;z-index:13" adj="5297,9928" fillcolor="#f8f8f8" strokeweight="1.5pt">
            <v:textbox style="mso-next-textbox:#_x0000_s519081" inset=".72pt,.72pt,.72pt,0">
              <w:txbxContent>
                <w:p w:rsidR="00460A85" w:rsidRPr="00EF4E28" w:rsidRDefault="00460A85" w:rsidP="00DE7BA4">
                  <w:pPr>
                    <w:jc w:val="center"/>
                    <w:rPr>
                      <w:rFonts w:ascii="Algerian" w:hAnsi="Algerian"/>
                      <w:sz w:val="20"/>
                      <w:szCs w:val="20"/>
                      <w:u w:val="single"/>
                    </w:rPr>
                  </w:pPr>
                  <w:r w:rsidRPr="00EF4E28">
                    <w:rPr>
                      <w:rFonts w:ascii="Algerian" w:hAnsi="Algerian"/>
                      <w:sz w:val="20"/>
                      <w:szCs w:val="20"/>
                      <w:u w:val="single"/>
                    </w:rPr>
                    <w:t>DUNCAN COLLECTIONs FOR</w:t>
                  </w:r>
                  <w:r w:rsidR="005378D7" w:rsidRPr="00EF4E28">
                    <w:rPr>
                      <w:rFonts w:ascii="Algerian" w:hAnsi="Algerian"/>
                      <w:sz w:val="20"/>
                      <w:szCs w:val="20"/>
                      <w:u w:val="single"/>
                    </w:rPr>
                    <w:t xml:space="preserve"> </w:t>
                  </w:r>
                  <w:r w:rsidR="00B93AA9">
                    <w:rPr>
                      <w:rFonts w:ascii="Algerian" w:hAnsi="Algerian"/>
                      <w:sz w:val="20"/>
                      <w:szCs w:val="20"/>
                      <w:u w:val="single"/>
                    </w:rPr>
                    <w:t xml:space="preserve">may </w:t>
                  </w:r>
                  <w:r w:rsidR="007F503A">
                    <w:rPr>
                      <w:rFonts w:ascii="Algerian" w:hAnsi="Algerian"/>
                      <w:sz w:val="20"/>
                      <w:szCs w:val="20"/>
                      <w:u w:val="single"/>
                    </w:rPr>
                    <w:t>23-24</w:t>
                  </w:r>
                  <w:r w:rsidR="00847668" w:rsidRPr="00EF4E28">
                    <w:rPr>
                      <w:rFonts w:ascii="Algerian" w:hAnsi="Algerian"/>
                      <w:sz w:val="20"/>
                      <w:szCs w:val="20"/>
                      <w:u w:val="single"/>
                    </w:rPr>
                    <w:t>:</w:t>
                  </w:r>
                </w:p>
                <w:p w:rsidR="00460A85" w:rsidRPr="00EF4E28" w:rsidRDefault="00BD5BE4" w:rsidP="00D63866">
                  <w:pPr>
                    <w:jc w:val="center"/>
                    <w:rPr>
                      <w:rFonts w:ascii="Algerian" w:hAnsi="Algerian"/>
                      <w:sz w:val="20"/>
                      <w:szCs w:val="20"/>
                      <w:u w:val="single"/>
                    </w:rPr>
                  </w:pPr>
                  <w:r w:rsidRPr="001157A2">
                    <w:rPr>
                      <w:rFonts w:ascii="Bell MT" w:hAnsi="Bell MT" w:cs="Arial"/>
                      <w:b/>
                      <w:sz w:val="20"/>
                      <w:szCs w:val="20"/>
                      <w:u w:val="single"/>
                    </w:rPr>
                    <w:t>Duncan</w:t>
                  </w:r>
                  <w:r w:rsidRPr="00EF4E28">
                    <w:rPr>
                      <w:rFonts w:ascii="Bell MT" w:hAnsi="Bell MT" w:cs="Arial"/>
                      <w:b/>
                      <w:sz w:val="20"/>
                      <w:szCs w:val="20"/>
                    </w:rPr>
                    <w:t xml:space="preserve">:  </w:t>
                  </w:r>
                  <w:r w:rsidR="001962FB" w:rsidRPr="00EF4E28">
                    <w:rPr>
                      <w:rFonts w:ascii="Bell MT" w:hAnsi="Bell MT" w:cs="Arial"/>
                      <w:b/>
                      <w:sz w:val="20"/>
                      <w:szCs w:val="20"/>
                    </w:rPr>
                    <w:t>$</w:t>
                  </w:r>
                  <w:r w:rsidR="00B14058">
                    <w:rPr>
                      <w:rFonts w:ascii="Bell MT" w:hAnsi="Bell MT" w:cs="Arial"/>
                      <w:b/>
                      <w:sz w:val="20"/>
                      <w:szCs w:val="20"/>
                    </w:rPr>
                    <w:t>2,185.06</w:t>
                  </w:r>
                </w:p>
                <w:p w:rsidR="00A130F1" w:rsidRDefault="00460A85" w:rsidP="00A130F1">
                  <w:pPr>
                    <w:tabs>
                      <w:tab w:val="left" w:pos="900"/>
                    </w:tabs>
                    <w:jc w:val="center"/>
                    <w:rPr>
                      <w:rFonts w:ascii="Bell MT" w:hAnsi="Bell MT" w:cs="Arial"/>
                      <w:b/>
                      <w:sz w:val="20"/>
                      <w:szCs w:val="20"/>
                    </w:rPr>
                  </w:pPr>
                  <w:r w:rsidRPr="00EF4E28">
                    <w:rPr>
                      <w:rFonts w:ascii="Bell MT" w:hAnsi="Bell MT" w:cs="Arial"/>
                      <w:b/>
                      <w:sz w:val="20"/>
                      <w:szCs w:val="20"/>
                    </w:rPr>
                    <w:t>Weekly Electronic</w:t>
                  </w:r>
                  <w:r w:rsidR="005378D7" w:rsidRPr="00EF4E28">
                    <w:rPr>
                      <w:rFonts w:ascii="Bell MT" w:hAnsi="Bell MT" w:cs="Arial"/>
                      <w:b/>
                      <w:sz w:val="20"/>
                      <w:szCs w:val="20"/>
                    </w:rPr>
                    <w:t xml:space="preserve"> Donations:  $</w:t>
                  </w:r>
                  <w:r w:rsidR="00576C1A">
                    <w:rPr>
                      <w:rFonts w:ascii="Bell MT" w:hAnsi="Bell MT" w:cs="Arial"/>
                      <w:b/>
                      <w:sz w:val="20"/>
                      <w:szCs w:val="20"/>
                    </w:rPr>
                    <w:t>1,400.00</w:t>
                  </w:r>
                </w:p>
                <w:p w:rsidR="00512DCD" w:rsidRDefault="001411AF" w:rsidP="00A130F1">
                  <w:pPr>
                    <w:tabs>
                      <w:tab w:val="left" w:pos="900"/>
                    </w:tabs>
                    <w:jc w:val="center"/>
                    <w:rPr>
                      <w:rFonts w:ascii="Bell MT" w:hAnsi="Bell MT" w:cs="Arial"/>
                      <w:b/>
                      <w:sz w:val="20"/>
                      <w:szCs w:val="20"/>
                    </w:rPr>
                  </w:pPr>
                  <w:r>
                    <w:rPr>
                      <w:rFonts w:ascii="Bell MT" w:hAnsi="Bell MT" w:cs="Arial"/>
                      <w:b/>
                      <w:sz w:val="20"/>
                      <w:szCs w:val="20"/>
                    </w:rPr>
                    <w:t>Food Bank:  $</w:t>
                  </w:r>
                  <w:r w:rsidR="00B14058">
                    <w:rPr>
                      <w:rFonts w:ascii="Bell MT" w:hAnsi="Bell MT" w:cs="Arial"/>
                      <w:b/>
                      <w:sz w:val="20"/>
                      <w:szCs w:val="20"/>
                    </w:rPr>
                    <w:t>75.00</w:t>
                  </w:r>
                </w:p>
                <w:p w:rsidR="001157A2" w:rsidRDefault="007F503A" w:rsidP="00A130F1">
                  <w:pPr>
                    <w:tabs>
                      <w:tab w:val="left" w:pos="900"/>
                    </w:tabs>
                    <w:jc w:val="center"/>
                    <w:rPr>
                      <w:rFonts w:ascii="Bell MT" w:hAnsi="Bell MT" w:cs="Arial"/>
                      <w:b/>
                      <w:sz w:val="20"/>
                      <w:szCs w:val="20"/>
                    </w:rPr>
                  </w:pPr>
                  <w:r>
                    <w:rPr>
                      <w:rFonts w:ascii="Bell MT" w:hAnsi="Bell MT" w:cs="Arial"/>
                      <w:b/>
                      <w:sz w:val="20"/>
                      <w:szCs w:val="20"/>
                    </w:rPr>
                    <w:t>St. Vincent de Paul:</w:t>
                  </w:r>
                  <w:r w:rsidR="00B14058">
                    <w:rPr>
                      <w:rFonts w:ascii="Bell MT" w:hAnsi="Bell MT" w:cs="Arial"/>
                      <w:b/>
                      <w:sz w:val="20"/>
                      <w:szCs w:val="20"/>
                    </w:rPr>
                    <w:t xml:space="preserve">  $55.00</w:t>
                  </w:r>
                  <w:r>
                    <w:rPr>
                      <w:rFonts w:ascii="Bell MT" w:hAnsi="Bell MT" w:cs="Arial"/>
                      <w:b/>
                      <w:sz w:val="20"/>
                      <w:szCs w:val="20"/>
                    </w:rPr>
                    <w:t xml:space="preserve">  </w:t>
                  </w:r>
                </w:p>
                <w:p w:rsidR="001157A2" w:rsidRDefault="00B14058" w:rsidP="00A130F1">
                  <w:pPr>
                    <w:tabs>
                      <w:tab w:val="left" w:pos="900"/>
                    </w:tabs>
                    <w:jc w:val="center"/>
                    <w:rPr>
                      <w:rFonts w:ascii="Bell MT" w:hAnsi="Bell MT" w:cs="Arial"/>
                      <w:b/>
                      <w:sz w:val="16"/>
                      <w:szCs w:val="16"/>
                    </w:rPr>
                  </w:pPr>
                  <w:r>
                    <w:rPr>
                      <w:rFonts w:ascii="Bell MT" w:hAnsi="Bell MT" w:cs="Arial"/>
                      <w:b/>
                      <w:sz w:val="16"/>
                      <w:szCs w:val="16"/>
                    </w:rPr>
                    <w:t xml:space="preserve">Building Fund </w:t>
                  </w:r>
                  <w:r w:rsidR="00E36983">
                    <w:rPr>
                      <w:rFonts w:ascii="Bell MT" w:hAnsi="Bell MT" w:cs="Arial"/>
                      <w:b/>
                      <w:sz w:val="16"/>
                      <w:szCs w:val="16"/>
                    </w:rPr>
                    <w:t>in Memory of</w:t>
                  </w:r>
                  <w:r>
                    <w:rPr>
                      <w:rFonts w:ascii="Bell MT" w:hAnsi="Bell MT" w:cs="Arial"/>
                      <w:b/>
                      <w:sz w:val="16"/>
                      <w:szCs w:val="16"/>
                    </w:rPr>
                    <w:t xml:space="preserve"> Jack </w:t>
                  </w:r>
                  <w:proofErr w:type="spellStart"/>
                  <w:r>
                    <w:rPr>
                      <w:rFonts w:ascii="Bell MT" w:hAnsi="Bell MT" w:cs="Arial"/>
                      <w:b/>
                      <w:sz w:val="16"/>
                      <w:szCs w:val="16"/>
                    </w:rPr>
                    <w:t>Geurkin</w:t>
                  </w:r>
                  <w:r w:rsidR="006C1D26">
                    <w:rPr>
                      <w:rFonts w:ascii="Bell MT" w:hAnsi="Bell MT" w:cs="Arial"/>
                      <w:b/>
                      <w:sz w:val="16"/>
                      <w:szCs w:val="16"/>
                    </w:rPr>
                    <w:t>k</w:t>
                  </w:r>
                  <w:proofErr w:type="spellEnd"/>
                  <w:r>
                    <w:rPr>
                      <w:rFonts w:ascii="Bell MT" w:hAnsi="Bell MT" w:cs="Arial"/>
                      <w:b/>
                      <w:sz w:val="16"/>
                      <w:szCs w:val="16"/>
                    </w:rPr>
                    <w:t>:  $1,595.00</w:t>
                  </w:r>
                </w:p>
                <w:p w:rsidR="00B14058" w:rsidRPr="00D50250" w:rsidRDefault="00B14058" w:rsidP="00A130F1">
                  <w:pPr>
                    <w:tabs>
                      <w:tab w:val="left" w:pos="900"/>
                    </w:tabs>
                    <w:jc w:val="center"/>
                    <w:rPr>
                      <w:rFonts w:ascii="Bell MT" w:hAnsi="Bell MT" w:cs="Arial"/>
                      <w:b/>
                      <w:sz w:val="16"/>
                      <w:szCs w:val="16"/>
                    </w:rPr>
                  </w:pPr>
                  <w:r>
                    <w:rPr>
                      <w:rFonts w:ascii="Bell MT" w:hAnsi="Bell MT" w:cs="Arial"/>
                      <w:b/>
                      <w:sz w:val="16"/>
                      <w:szCs w:val="16"/>
                    </w:rPr>
                    <w:t>Building Fund:  $80.00</w:t>
                  </w:r>
                </w:p>
                <w:p w:rsidR="001157A2" w:rsidRPr="00EF4E28" w:rsidRDefault="001157A2" w:rsidP="00A130F1">
                  <w:pPr>
                    <w:tabs>
                      <w:tab w:val="left" w:pos="900"/>
                    </w:tabs>
                    <w:jc w:val="center"/>
                    <w:rPr>
                      <w:rFonts w:ascii="Bell MT" w:hAnsi="Bell MT" w:cs="Arial"/>
                      <w:b/>
                      <w:sz w:val="20"/>
                      <w:szCs w:val="20"/>
                    </w:rPr>
                  </w:pPr>
                  <w:r w:rsidRPr="001157A2">
                    <w:rPr>
                      <w:rFonts w:ascii="Bell MT" w:hAnsi="Bell MT" w:cs="Arial"/>
                      <w:b/>
                      <w:sz w:val="20"/>
                      <w:szCs w:val="20"/>
                      <w:u w:val="single"/>
                    </w:rPr>
                    <w:t>Ryan</w:t>
                  </w:r>
                  <w:r w:rsidR="007F503A">
                    <w:rPr>
                      <w:rFonts w:ascii="Bell MT" w:hAnsi="Bell MT" w:cs="Arial"/>
                      <w:b/>
                      <w:sz w:val="20"/>
                      <w:szCs w:val="20"/>
                    </w:rPr>
                    <w:t>:  $</w:t>
                  </w:r>
                  <w:r w:rsidR="00B14058">
                    <w:rPr>
                      <w:rFonts w:ascii="Bell MT" w:hAnsi="Bell MT" w:cs="Arial"/>
                      <w:b/>
                      <w:sz w:val="20"/>
                      <w:szCs w:val="20"/>
                    </w:rPr>
                    <w:t>372.00</w:t>
                  </w:r>
                </w:p>
                <w:p w:rsidR="001157A2" w:rsidRDefault="001157A2" w:rsidP="00D63866">
                  <w:pPr>
                    <w:tabs>
                      <w:tab w:val="left" w:pos="900"/>
                    </w:tabs>
                    <w:jc w:val="center"/>
                    <w:rPr>
                      <w:rFonts w:ascii="Bell MT" w:hAnsi="Bell MT" w:cs="Arial"/>
                      <w:b/>
                      <w:sz w:val="20"/>
                      <w:szCs w:val="20"/>
                    </w:rPr>
                  </w:pPr>
                </w:p>
                <w:p w:rsidR="00460A85" w:rsidRPr="00EF4E28" w:rsidRDefault="00460A85" w:rsidP="00D63866">
                  <w:pPr>
                    <w:tabs>
                      <w:tab w:val="left" w:pos="900"/>
                    </w:tabs>
                    <w:jc w:val="center"/>
                    <w:rPr>
                      <w:rFonts w:ascii="Bell MT" w:hAnsi="Bell MT" w:cs="Arial"/>
                      <w:b/>
                      <w:sz w:val="20"/>
                      <w:szCs w:val="20"/>
                    </w:rPr>
                  </w:pPr>
                  <w:r w:rsidRPr="00EF4E28">
                    <w:rPr>
                      <w:rFonts w:ascii="Bell MT" w:hAnsi="Bell MT" w:cs="Arial"/>
                      <w:b/>
                      <w:sz w:val="20"/>
                      <w:szCs w:val="20"/>
                    </w:rPr>
                    <w:t>Thank you for your generosity!!!</w:t>
                  </w:r>
                </w:p>
                <w:p w:rsidR="00460A85" w:rsidRPr="00EF4E28" w:rsidRDefault="00460A85" w:rsidP="00FE3ACD">
                  <w:pPr>
                    <w:tabs>
                      <w:tab w:val="left" w:pos="900"/>
                    </w:tabs>
                    <w:rPr>
                      <w:rFonts w:ascii="Bell MT" w:hAnsi="Bell MT" w:cs="Arial"/>
                      <w:b/>
                      <w:sz w:val="20"/>
                      <w:szCs w:val="20"/>
                    </w:rPr>
                  </w:pPr>
                  <w:r w:rsidRPr="00EF4E28">
                    <w:rPr>
                      <w:rFonts w:ascii="Bell MT" w:hAnsi="Bell MT" w:cs="Arial"/>
                      <w:b/>
                      <w:sz w:val="20"/>
                      <w:szCs w:val="20"/>
                    </w:rPr>
                    <w:tab/>
                    <w:t xml:space="preserve">          </w:t>
                  </w:r>
                </w:p>
                <w:p w:rsidR="00460A85" w:rsidRDefault="00460A85" w:rsidP="00FE3ACD">
                  <w:pPr>
                    <w:tabs>
                      <w:tab w:val="left" w:pos="900"/>
                    </w:tabs>
                    <w:rPr>
                      <w:rFonts w:ascii="Bell MT" w:hAnsi="Bell MT" w:cs="Arial"/>
                      <w:b/>
                      <w:sz w:val="18"/>
                      <w:szCs w:val="18"/>
                    </w:rPr>
                  </w:pPr>
                  <w:r>
                    <w:rPr>
                      <w:rFonts w:ascii="Bell MT" w:hAnsi="Bell MT" w:cs="Arial"/>
                      <w:b/>
                      <w:sz w:val="18"/>
                      <w:szCs w:val="18"/>
                    </w:rPr>
                    <w:tab/>
                  </w:r>
                  <w:r>
                    <w:rPr>
                      <w:rFonts w:ascii="Bell MT" w:hAnsi="Bell MT" w:cs="Arial"/>
                      <w:b/>
                      <w:sz w:val="18"/>
                      <w:szCs w:val="18"/>
                    </w:rPr>
                    <w:tab/>
                    <w:t xml:space="preserve">       </w:t>
                  </w:r>
                </w:p>
                <w:p w:rsidR="00460A85" w:rsidRPr="004B63E7" w:rsidRDefault="00460A85" w:rsidP="00FE3ACD">
                  <w:pPr>
                    <w:tabs>
                      <w:tab w:val="left" w:pos="900"/>
                    </w:tabs>
                    <w:rPr>
                      <w:rFonts w:ascii="Bell MT" w:hAnsi="Bell MT" w:cs="Arial"/>
                      <w:b/>
                      <w:sz w:val="18"/>
                      <w:szCs w:val="18"/>
                    </w:rPr>
                  </w:pPr>
                  <w:r>
                    <w:rPr>
                      <w:rFonts w:ascii="Bell MT" w:hAnsi="Bell MT" w:cs="Arial"/>
                      <w:b/>
                      <w:sz w:val="18"/>
                      <w:szCs w:val="18"/>
                    </w:rPr>
                    <w:tab/>
                    <w:t xml:space="preserve">        </w:t>
                  </w:r>
                </w:p>
                <w:p w:rsidR="00460A85" w:rsidRDefault="00460A85" w:rsidP="00FE3ACD">
                  <w:pPr>
                    <w:tabs>
                      <w:tab w:val="left" w:pos="900"/>
                    </w:tabs>
                    <w:rPr>
                      <w:rFonts w:ascii="Bell MT" w:hAnsi="Bell MT" w:cs="Arial"/>
                      <w:b/>
                    </w:rPr>
                  </w:pPr>
                  <w:r>
                    <w:rPr>
                      <w:rFonts w:ascii="Bell MT" w:hAnsi="Bell MT" w:cs="Arial"/>
                      <w:b/>
                    </w:rPr>
                    <w:tab/>
                  </w:r>
                  <w:r>
                    <w:rPr>
                      <w:rFonts w:ascii="Bell MT" w:hAnsi="Bell MT" w:cs="Arial"/>
                      <w:b/>
                    </w:rPr>
                    <w:tab/>
                    <w:t xml:space="preserve">   </w:t>
                  </w:r>
                </w:p>
                <w:p w:rsidR="00460A85" w:rsidRDefault="00460A85" w:rsidP="00167740">
                  <w:pPr>
                    <w:tabs>
                      <w:tab w:val="left" w:pos="900"/>
                    </w:tabs>
                    <w:jc w:val="center"/>
                    <w:rPr>
                      <w:rFonts w:ascii="Bell MT" w:hAnsi="Bell MT" w:cs="Arial"/>
                      <w:b/>
                    </w:rPr>
                  </w:pPr>
                </w:p>
                <w:p w:rsidR="00460A85" w:rsidRDefault="00460A85" w:rsidP="00167740">
                  <w:pPr>
                    <w:tabs>
                      <w:tab w:val="left" w:pos="900"/>
                    </w:tabs>
                    <w:jc w:val="center"/>
                    <w:rPr>
                      <w:rFonts w:ascii="Bell MT" w:hAnsi="Bell MT" w:cs="Arial"/>
                      <w:b/>
                    </w:rPr>
                  </w:pPr>
                </w:p>
                <w:p w:rsidR="00460A85" w:rsidRPr="00214CAB" w:rsidRDefault="00460A85" w:rsidP="00167740">
                  <w:pPr>
                    <w:tabs>
                      <w:tab w:val="left" w:pos="900"/>
                    </w:tabs>
                    <w:jc w:val="center"/>
                    <w:rPr>
                      <w:rFonts w:ascii="Bell MT" w:hAnsi="Bell MT" w:cs="Arial"/>
                      <w:b/>
                    </w:rPr>
                  </w:pPr>
                </w:p>
                <w:p w:rsidR="00460A85" w:rsidRPr="00D936DB" w:rsidRDefault="00460A85" w:rsidP="00102C46">
                  <w:pPr>
                    <w:tabs>
                      <w:tab w:val="left" w:pos="900"/>
                    </w:tabs>
                    <w:rPr>
                      <w:rFonts w:ascii="Engravers MT" w:hAnsi="Engravers MT" w:cs="Arial"/>
                      <w:b/>
                      <w:sz w:val="19"/>
                      <w:szCs w:val="19"/>
                    </w:rPr>
                  </w:pPr>
                </w:p>
                <w:p w:rsidR="00460A85" w:rsidRPr="00D936DB" w:rsidRDefault="00460A85" w:rsidP="003B0332">
                  <w:pPr>
                    <w:tabs>
                      <w:tab w:val="left" w:pos="900"/>
                    </w:tabs>
                    <w:rPr>
                      <w:rFonts w:ascii="Bell MT" w:hAnsi="Bell MT" w:cs="Arial"/>
                      <w:b/>
                      <w:sz w:val="22"/>
                      <w:szCs w:val="22"/>
                    </w:rPr>
                  </w:pPr>
                  <w:r w:rsidRPr="00D936DB">
                    <w:rPr>
                      <w:rFonts w:ascii="Bell MT" w:hAnsi="Bell MT" w:cs="Arial"/>
                      <w:b/>
                      <w:sz w:val="22"/>
                      <w:szCs w:val="22"/>
                    </w:rPr>
                    <w:t xml:space="preserve">  </w:t>
                  </w:r>
                  <w:r w:rsidRPr="00D936DB">
                    <w:rPr>
                      <w:rFonts w:ascii="Bell MT" w:hAnsi="Bell MT" w:cs="Arial"/>
                      <w:b/>
                      <w:sz w:val="22"/>
                      <w:szCs w:val="22"/>
                    </w:rPr>
                    <w:tab/>
                  </w:r>
                  <w:r w:rsidRPr="00D936DB">
                    <w:rPr>
                      <w:rFonts w:ascii="Bell MT" w:hAnsi="Bell MT" w:cs="Arial"/>
                      <w:b/>
                      <w:sz w:val="22"/>
                      <w:szCs w:val="22"/>
                    </w:rPr>
                    <w:tab/>
                    <w:t xml:space="preserve">  </w:t>
                  </w:r>
                </w:p>
                <w:p w:rsidR="00460A85" w:rsidRPr="00D936DB" w:rsidRDefault="00460A85" w:rsidP="003B0332">
                  <w:pPr>
                    <w:tabs>
                      <w:tab w:val="left" w:pos="900"/>
                    </w:tabs>
                    <w:rPr>
                      <w:rFonts w:ascii="Bell MT" w:hAnsi="Bell MT" w:cs="Arial"/>
                      <w:b/>
                      <w:sz w:val="22"/>
                      <w:szCs w:val="22"/>
                    </w:rPr>
                  </w:pPr>
                  <w:r w:rsidRPr="00D936DB">
                    <w:rPr>
                      <w:rFonts w:ascii="Bell MT" w:hAnsi="Bell MT" w:cs="Arial"/>
                      <w:b/>
                      <w:sz w:val="22"/>
                      <w:szCs w:val="22"/>
                    </w:rPr>
                    <w:t xml:space="preserve">  </w:t>
                  </w:r>
                </w:p>
                <w:p w:rsidR="00460A85" w:rsidRPr="00D936DB" w:rsidRDefault="00460A85" w:rsidP="003B0332">
                  <w:pPr>
                    <w:tabs>
                      <w:tab w:val="left" w:pos="900"/>
                    </w:tabs>
                    <w:rPr>
                      <w:rFonts w:ascii="Bell MT" w:hAnsi="Bell MT" w:cs="Arial"/>
                      <w:b/>
                    </w:rPr>
                  </w:pPr>
                  <w:r w:rsidRPr="00D936DB">
                    <w:rPr>
                      <w:rFonts w:ascii="Bell MT" w:hAnsi="Bell MT" w:cs="Arial"/>
                      <w:b/>
                      <w:sz w:val="23"/>
                      <w:szCs w:val="23"/>
                    </w:rPr>
                    <w:t xml:space="preserve"> </w:t>
                  </w:r>
                </w:p>
                <w:p w:rsidR="00460A85" w:rsidRPr="00D936DB" w:rsidRDefault="00460A85" w:rsidP="003B0332">
                  <w:pPr>
                    <w:tabs>
                      <w:tab w:val="left" w:pos="900"/>
                    </w:tabs>
                    <w:rPr>
                      <w:rFonts w:ascii="Bell MT" w:hAnsi="Bell MT" w:cs="Arial"/>
                      <w:b/>
                      <w:sz w:val="26"/>
                      <w:szCs w:val="26"/>
                    </w:rPr>
                  </w:pPr>
                  <w:r w:rsidRPr="00D936DB">
                    <w:rPr>
                      <w:rFonts w:ascii="Bell MT" w:hAnsi="Bell MT" w:cs="Arial"/>
                      <w:b/>
                      <w:sz w:val="26"/>
                      <w:szCs w:val="26"/>
                    </w:rPr>
                    <w:t xml:space="preserve">  </w:t>
                  </w:r>
                </w:p>
                <w:p w:rsidR="00460A85" w:rsidRPr="00D936DB" w:rsidRDefault="00460A85" w:rsidP="003B0332">
                  <w:pPr>
                    <w:rPr>
                      <w:rFonts w:ascii="Bell MT" w:hAnsi="Bell MT"/>
                    </w:rPr>
                  </w:pPr>
                  <w:r w:rsidRPr="00D936DB">
                    <w:rPr>
                      <w:rFonts w:ascii="Bell MT" w:hAnsi="Bell MT"/>
                      <w:sz w:val="22"/>
                      <w:szCs w:val="22"/>
                    </w:rPr>
                    <w:t xml:space="preserve"> </w:t>
                  </w:r>
                  <w:r w:rsidRPr="00D936DB">
                    <w:rPr>
                      <w:rFonts w:ascii="Arial" w:hAnsi="Arial" w:cs="Arial"/>
                      <w:sz w:val="22"/>
                      <w:szCs w:val="22"/>
                    </w:rPr>
                    <w:t xml:space="preserve">     </w:t>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0"/>
                      <w:szCs w:val="20"/>
                    </w:rPr>
                    <w:t xml:space="preserve">         </w:t>
                  </w:r>
                  <w:r w:rsidRPr="00D936DB">
                    <w:rPr>
                      <w:rFonts w:ascii="Bell MT" w:hAnsi="Bell MT"/>
                    </w:rPr>
                    <w:t xml:space="preserve">                                     </w:t>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p>
                <w:p w:rsidR="00460A85" w:rsidRPr="00D936DB" w:rsidRDefault="00460A85" w:rsidP="003B0332">
                  <w:r w:rsidRPr="00D936DB">
                    <w:tab/>
                  </w:r>
                  <w:r w:rsidRPr="00D936DB">
                    <w:tab/>
                  </w:r>
                  <w:r w:rsidRPr="00D936DB">
                    <w:tab/>
                  </w:r>
                </w:p>
                <w:p w:rsidR="00460A85" w:rsidRPr="00D936DB" w:rsidRDefault="00460A85" w:rsidP="003B0332"/>
                <w:p w:rsidR="00460A85" w:rsidRPr="00D936DB" w:rsidRDefault="00460A85" w:rsidP="003B0332"/>
                <w:p w:rsidR="00460A85" w:rsidRPr="00D936DB" w:rsidRDefault="00460A85" w:rsidP="003B0332"/>
              </w:txbxContent>
            </v:textbox>
          </v:shape>
        </w:pict>
      </w:r>
      <w:r w:rsidR="0044461D">
        <w:rPr>
          <w:noProof/>
          <w:lang w:eastAsia="zh-TW"/>
        </w:rPr>
        <w:pict>
          <v:shape id="_x0000_s666079" type="#_x0000_t202" style="position:absolute;margin-left:-13pt;margin-top:230.4pt;width:264.1pt;height:232.5pt;z-index:19;mso-width-relative:margin;mso-height-relative:margin">
            <v:textbox>
              <w:txbxContent>
                <w:p w:rsidR="007F503A" w:rsidRPr="0044461D" w:rsidRDefault="007F503A" w:rsidP="00E12F91">
                  <w:pPr>
                    <w:shd w:val="clear" w:color="auto" w:fill="FFFFFF"/>
                    <w:jc w:val="both"/>
                    <w:rPr>
                      <w:rFonts w:ascii="Berlin Sans FB" w:hAnsi="Berlin Sans FB" w:cs="Tahoma"/>
                      <w:color w:val="222222"/>
                      <w:sz w:val="20"/>
                      <w:szCs w:val="20"/>
                    </w:rPr>
                  </w:pPr>
                  <w:r w:rsidRPr="0044461D">
                    <w:rPr>
                      <w:rFonts w:ascii="Berlin Sans FB" w:hAnsi="Berlin Sans FB" w:cs="Tahoma"/>
                      <w:b/>
                      <w:color w:val="222222"/>
                      <w:sz w:val="20"/>
                      <w:szCs w:val="20"/>
                      <w:u w:val="single"/>
                    </w:rPr>
                    <w:t>Vacation Bible School</w:t>
                  </w:r>
                  <w:r w:rsidRPr="0044461D">
                    <w:rPr>
                      <w:rFonts w:ascii="Berlin Sans FB" w:hAnsi="Berlin Sans FB" w:cs="Tahoma"/>
                      <w:color w:val="222222"/>
                      <w:sz w:val="20"/>
                      <w:szCs w:val="20"/>
                    </w:rPr>
                    <w:t xml:space="preserve"> will be from June 8th to June 12th, 4:30pm to 8pm. We will have a volunteer sign-up sheet after Mass May 9th and 10th, or you can call Rosie Lou at</w:t>
                  </w:r>
                  <w:r w:rsidRPr="0044461D">
                    <w:rPr>
                      <w:rStyle w:val="apple-converted-space"/>
                      <w:rFonts w:ascii="Berlin Sans FB" w:hAnsi="Berlin Sans FB" w:cs="Tahoma"/>
                      <w:color w:val="222222"/>
                      <w:sz w:val="20"/>
                      <w:szCs w:val="20"/>
                    </w:rPr>
                    <w:t> </w:t>
                  </w:r>
                  <w:hyperlink r:id="rId11" w:tgtFrame="_blank" w:history="1">
                    <w:r w:rsidRPr="0044461D">
                      <w:rPr>
                        <w:rStyle w:val="Hyperlink"/>
                        <w:rFonts w:ascii="Berlin Sans FB" w:hAnsi="Berlin Sans FB" w:cs="Tahoma"/>
                        <w:color w:val="1155CC"/>
                        <w:sz w:val="20"/>
                        <w:szCs w:val="20"/>
                      </w:rPr>
                      <w:t>580-678-7001</w:t>
                    </w:r>
                  </w:hyperlink>
                  <w:r w:rsidRPr="0044461D">
                    <w:rPr>
                      <w:sz w:val="20"/>
                      <w:szCs w:val="20"/>
                    </w:rPr>
                    <w:t xml:space="preserve"> </w:t>
                  </w:r>
                  <w:r w:rsidRPr="0044461D">
                    <w:rPr>
                      <w:rStyle w:val="apple-converted-space"/>
                      <w:rFonts w:ascii="Berlin Sans FB" w:hAnsi="Berlin Sans FB" w:cs="Tahoma"/>
                      <w:color w:val="222222"/>
                      <w:sz w:val="20"/>
                      <w:szCs w:val="20"/>
                    </w:rPr>
                    <w:t> </w:t>
                  </w:r>
                  <w:r w:rsidRPr="0044461D">
                    <w:rPr>
                      <w:rFonts w:ascii="Berlin Sans FB" w:hAnsi="Berlin Sans FB" w:cs="Tahoma"/>
                      <w:color w:val="222222"/>
                      <w:sz w:val="20"/>
                      <w:szCs w:val="20"/>
                    </w:rPr>
                    <w:t>for more information. We need teachers, snack staff, sports staff, music staff, and volunteers to decorate. High school students are welcome and encouraged to help.  Registration will start May 30-31 and June 6-7.</w:t>
                  </w:r>
                </w:p>
                <w:p w:rsidR="007F503A" w:rsidRPr="0044461D" w:rsidRDefault="007F503A" w:rsidP="00E12F91">
                  <w:pPr>
                    <w:shd w:val="clear" w:color="auto" w:fill="FFFFFF"/>
                    <w:jc w:val="both"/>
                    <w:rPr>
                      <w:rFonts w:ascii="Berlin Sans FB" w:hAnsi="Berlin Sans FB" w:cs="Tahoma"/>
                      <w:color w:val="222222"/>
                      <w:sz w:val="20"/>
                      <w:szCs w:val="20"/>
                    </w:rPr>
                  </w:pPr>
                </w:p>
                <w:p w:rsidR="007F503A" w:rsidRPr="0044461D" w:rsidRDefault="007F503A" w:rsidP="00E12F91">
                  <w:pPr>
                    <w:shd w:val="clear" w:color="auto" w:fill="FFFFFF"/>
                    <w:jc w:val="both"/>
                    <w:rPr>
                      <w:rFonts w:ascii="Berlin Sans FB" w:hAnsi="Berlin Sans FB" w:cs="Tahoma"/>
                      <w:color w:val="222222"/>
                      <w:sz w:val="20"/>
                      <w:szCs w:val="20"/>
                      <w:lang w:val="es-MX"/>
                    </w:rPr>
                  </w:pPr>
                  <w:proofErr w:type="spellStart"/>
                  <w:r w:rsidRPr="0044461D">
                    <w:rPr>
                      <w:rFonts w:ascii="Berlin Sans FB" w:hAnsi="Berlin Sans FB" w:cs="Tahoma"/>
                      <w:b/>
                      <w:color w:val="222222"/>
                      <w:sz w:val="20"/>
                      <w:szCs w:val="20"/>
                      <w:u w:val="single"/>
                      <w:lang w:val="es-MX"/>
                    </w:rPr>
                    <w:t>Vacation</w:t>
                  </w:r>
                  <w:proofErr w:type="spellEnd"/>
                  <w:r w:rsidRPr="0044461D">
                    <w:rPr>
                      <w:rFonts w:ascii="Berlin Sans FB" w:hAnsi="Berlin Sans FB" w:cs="Tahoma"/>
                      <w:b/>
                      <w:color w:val="222222"/>
                      <w:sz w:val="20"/>
                      <w:szCs w:val="20"/>
                      <w:u w:val="single"/>
                      <w:lang w:val="es-MX"/>
                    </w:rPr>
                    <w:t xml:space="preserve"> </w:t>
                  </w:r>
                  <w:proofErr w:type="spellStart"/>
                  <w:r w:rsidRPr="0044461D">
                    <w:rPr>
                      <w:rFonts w:ascii="Berlin Sans FB" w:hAnsi="Berlin Sans FB" w:cs="Tahoma"/>
                      <w:b/>
                      <w:color w:val="222222"/>
                      <w:sz w:val="20"/>
                      <w:szCs w:val="20"/>
                      <w:u w:val="single"/>
                      <w:lang w:val="es-MX"/>
                    </w:rPr>
                    <w:t>Bible</w:t>
                  </w:r>
                  <w:proofErr w:type="spellEnd"/>
                  <w:r w:rsidRPr="0044461D">
                    <w:rPr>
                      <w:rFonts w:ascii="Berlin Sans FB" w:hAnsi="Berlin Sans FB" w:cs="Tahoma"/>
                      <w:b/>
                      <w:color w:val="222222"/>
                      <w:sz w:val="20"/>
                      <w:szCs w:val="20"/>
                      <w:u w:val="single"/>
                      <w:lang w:val="es-MX"/>
                    </w:rPr>
                    <w:t xml:space="preserve"> </w:t>
                  </w:r>
                  <w:proofErr w:type="spellStart"/>
                  <w:r w:rsidRPr="0044461D">
                    <w:rPr>
                      <w:rFonts w:ascii="Berlin Sans FB" w:hAnsi="Berlin Sans FB" w:cs="Tahoma"/>
                      <w:b/>
                      <w:color w:val="222222"/>
                      <w:sz w:val="20"/>
                      <w:szCs w:val="20"/>
                      <w:u w:val="single"/>
                      <w:lang w:val="es-MX"/>
                    </w:rPr>
                    <w:t>School</w:t>
                  </w:r>
                  <w:proofErr w:type="spellEnd"/>
                  <w:r w:rsidRPr="0044461D">
                    <w:rPr>
                      <w:rFonts w:ascii="Berlin Sans FB" w:hAnsi="Berlin Sans FB" w:cs="Tahoma"/>
                      <w:color w:val="222222"/>
                      <w:sz w:val="20"/>
                      <w:szCs w:val="20"/>
                      <w:lang w:val="es-MX"/>
                    </w:rPr>
                    <w:t xml:space="preserve"> (Escuela de Biblia en vacaciones) Se llevara a cabo de el lunes 8 </w:t>
                  </w:r>
                  <w:proofErr w:type="spellStart"/>
                  <w:r w:rsidRPr="0044461D">
                    <w:rPr>
                      <w:rFonts w:ascii="Berlin Sans FB" w:hAnsi="Berlin Sans FB" w:cs="Tahoma"/>
                      <w:color w:val="222222"/>
                      <w:sz w:val="20"/>
                      <w:szCs w:val="20"/>
                      <w:lang w:val="es-MX"/>
                    </w:rPr>
                    <w:t>a el</w:t>
                  </w:r>
                  <w:proofErr w:type="spellEnd"/>
                  <w:r w:rsidRPr="0044461D">
                    <w:rPr>
                      <w:rFonts w:ascii="Berlin Sans FB" w:hAnsi="Berlin Sans FB" w:cs="Tahoma"/>
                      <w:color w:val="222222"/>
                      <w:sz w:val="20"/>
                      <w:szCs w:val="20"/>
                      <w:lang w:val="es-MX"/>
                    </w:rPr>
                    <w:t xml:space="preserve"> 12 de Junio de 4:30 a 8:00 pm. Tendremos una lista para agregar voluntarios después de misa el 9 y 10 de Mayo o puede llamar directamente a </w:t>
                  </w:r>
                  <w:proofErr w:type="spellStart"/>
                  <w:r w:rsidRPr="0044461D">
                    <w:rPr>
                      <w:rFonts w:ascii="Berlin Sans FB" w:hAnsi="Berlin Sans FB" w:cs="Tahoma"/>
                      <w:color w:val="222222"/>
                      <w:sz w:val="20"/>
                      <w:szCs w:val="20"/>
                      <w:lang w:val="es-MX"/>
                    </w:rPr>
                    <w:t>Rosie</w:t>
                  </w:r>
                  <w:proofErr w:type="spellEnd"/>
                  <w:r w:rsidRPr="0044461D">
                    <w:rPr>
                      <w:rFonts w:ascii="Berlin Sans FB" w:hAnsi="Berlin Sans FB" w:cs="Tahoma"/>
                      <w:color w:val="222222"/>
                      <w:sz w:val="20"/>
                      <w:szCs w:val="20"/>
                      <w:lang w:val="es-MX"/>
                    </w:rPr>
                    <w:t xml:space="preserve"> Lou al </w:t>
                  </w:r>
                  <w:proofErr w:type="spellStart"/>
                  <w:r w:rsidRPr="0044461D">
                    <w:rPr>
                      <w:rFonts w:ascii="Berlin Sans FB" w:hAnsi="Berlin Sans FB" w:cs="Tahoma"/>
                      <w:color w:val="222222"/>
                      <w:sz w:val="20"/>
                      <w:szCs w:val="20"/>
                      <w:lang w:val="es-MX"/>
                    </w:rPr>
                    <w:t>telefono</w:t>
                  </w:r>
                  <w:proofErr w:type="spellEnd"/>
                  <w:r w:rsidRPr="0044461D">
                    <w:rPr>
                      <w:rStyle w:val="apple-converted-space"/>
                      <w:rFonts w:ascii="Berlin Sans FB" w:hAnsi="Berlin Sans FB" w:cs="Tahoma"/>
                      <w:color w:val="222222"/>
                      <w:sz w:val="20"/>
                      <w:szCs w:val="20"/>
                      <w:lang w:val="es-MX"/>
                    </w:rPr>
                    <w:t> </w:t>
                  </w:r>
                  <w:hyperlink r:id="rId12" w:tgtFrame="_blank" w:history="1">
                    <w:r w:rsidRPr="0044461D">
                      <w:rPr>
                        <w:rStyle w:val="Hyperlink"/>
                        <w:rFonts w:ascii="Berlin Sans FB" w:hAnsi="Berlin Sans FB" w:cs="Tahoma"/>
                        <w:color w:val="1155CC"/>
                        <w:sz w:val="20"/>
                        <w:szCs w:val="20"/>
                        <w:lang w:val="es-MX"/>
                      </w:rPr>
                      <w:t>580-678-7001</w:t>
                    </w:r>
                  </w:hyperlink>
                  <w:r w:rsidRPr="0044461D">
                    <w:rPr>
                      <w:rFonts w:ascii="Berlin Sans FB" w:hAnsi="Berlin Sans FB" w:cs="Tahoma"/>
                      <w:color w:val="222222"/>
                      <w:sz w:val="20"/>
                      <w:szCs w:val="20"/>
                      <w:lang w:val="es-MX"/>
                    </w:rPr>
                    <w:t>. Necesitamos voluntarios siendo maestros, ayudando con las botanas, ayudando con los juegos y deportes, con la música, y voluntarios para decorar. Estudiantes de preparatoria son bienvenidos como voluntarios! Padres de familia podrán registrar a sus hijos después de las misas de el ultimo fin de semana de Mayo y el primer fin de semana de Junio.</w:t>
                  </w:r>
                </w:p>
                <w:p w:rsidR="007F503A" w:rsidRPr="00417E72" w:rsidRDefault="007F503A" w:rsidP="00417E72">
                  <w:pPr>
                    <w:rPr>
                      <w:lang w:val="es-MX"/>
                    </w:rPr>
                  </w:pPr>
                </w:p>
              </w:txbxContent>
            </v:textbox>
          </v:shape>
        </w:pict>
      </w:r>
    </w:p>
    <w:sectPr w:rsidR="00670D3F" w:rsidRPr="00CC4039" w:rsidSect="00DB14B3">
      <w:pgSz w:w="12240" w:h="15840" w:code="1"/>
      <w:pgMar w:top="720" w:right="720" w:bottom="720" w:left="72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006F4" w:rsidRDefault="00E006F4" w:rsidP="00557E45">
      <w:r>
        <w:separator/>
      </w:r>
    </w:p>
  </w:endnote>
  <w:endnote w:type="continuationSeparator" w:id="0">
    <w:p w:rsidR="00E006F4" w:rsidRDefault="00E006F4" w:rsidP="00557E45">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StarSymbol">
    <w:altName w:val="Times New Roman"/>
    <w:charset w:val="00"/>
    <w:family w:val="auto"/>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00000000" w:usb2="00000000" w:usb3="00000000" w:csb0="000001FF" w:csb1="00000000"/>
  </w:font>
  <w:font w:name="Bell MT">
    <w:panose1 w:val="02020503060305020303"/>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A00002EF" w:usb1="4000207B" w:usb2="00000000" w:usb3="00000000" w:csb0="0000009F" w:csb1="00000000"/>
  </w:font>
  <w:font w:name="Trebuchet MS">
    <w:panose1 w:val="020B0603020202020204"/>
    <w:charset w:val="00"/>
    <w:family w:val="swiss"/>
    <w:pitch w:val="variable"/>
    <w:sig w:usb0="00000287" w:usb1="00000000" w:usb2="00000000" w:usb3="00000000" w:csb0="0000009F" w:csb1="00000000"/>
  </w:font>
  <w:font w:name="Times">
    <w:panose1 w:val="02020603050405020304"/>
    <w:charset w:val="00"/>
    <w:family w:val="roman"/>
    <w:pitch w:val="variable"/>
    <w:sig w:usb0="E0002AEF" w:usb1="C0007841" w:usb2="00000009" w:usb3="00000000" w:csb0="000001FF" w:csb1="00000000"/>
  </w:font>
  <w:font w:name="HelveticaCondensed">
    <w:panose1 w:val="00000000000000000000"/>
    <w:charset w:val="00"/>
    <w:family w:val="swiss"/>
    <w:notTrueType/>
    <w:pitch w:val="variable"/>
    <w:sig w:usb0="00000003" w:usb1="00000000" w:usb2="00000000" w:usb3="00000000" w:csb0="00000001" w:csb1="00000000"/>
  </w:font>
  <w:font w:name="Consolas">
    <w:panose1 w:val="020B0609020204030204"/>
    <w:charset w:val="00"/>
    <w:family w:val="modern"/>
    <w:pitch w:val="fixed"/>
    <w:sig w:usb0="A00002EF" w:usb1="4000204B"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Times New Roman"/>
    <w:charset w:val="00"/>
    <w:family w:val="roman"/>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Matura MT Script Capitals">
    <w:panose1 w:val="03020802060602070202"/>
    <w:charset w:val="00"/>
    <w:family w:val="script"/>
    <w:pitch w:val="variable"/>
    <w:sig w:usb0="00000003" w:usb1="00000000" w:usb2="00000000" w:usb3="00000000" w:csb0="00000001" w:csb1="00000000"/>
  </w:font>
  <w:font w:name="Castellar">
    <w:panose1 w:val="020A0402060406010301"/>
    <w:charset w:val="00"/>
    <w:family w:val="roman"/>
    <w:pitch w:val="variable"/>
    <w:sig w:usb0="00000003" w:usb1="00000000" w:usb2="00000000" w:usb3="00000000" w:csb0="00000001" w:csb1="00000000"/>
  </w:font>
  <w:font w:name="Berlin Sans FB">
    <w:panose1 w:val="020E0602020502020306"/>
    <w:charset w:val="00"/>
    <w:family w:val="swiss"/>
    <w:pitch w:val="variable"/>
    <w:sig w:usb0="00000003" w:usb1="00000000" w:usb2="00000000" w:usb3="00000000" w:csb0="00000001" w:csb1="00000000"/>
  </w:font>
  <w:font w:name="Arial Black">
    <w:panose1 w:val="020B0A04020102020204"/>
    <w:charset w:val="00"/>
    <w:family w:val="swiss"/>
    <w:pitch w:val="variable"/>
    <w:sig w:usb0="00000287" w:usb1="00000000" w:usb2="00000000" w:usb3="00000000" w:csb0="0000009F" w:csb1="00000000"/>
  </w:font>
  <w:font w:name="Arial Rounded MT Bold">
    <w:panose1 w:val="020F0704030504030204"/>
    <w:charset w:val="00"/>
    <w:family w:val="swiss"/>
    <w:pitch w:val="variable"/>
    <w:sig w:usb0="00000003" w:usb1="00000000" w:usb2="00000000" w:usb3="00000000" w:csb0="00000001" w:csb1="00000000"/>
  </w:font>
  <w:font w:name="Engravers MT">
    <w:panose1 w:val="02090707080505020304"/>
    <w:charset w:val="00"/>
    <w:family w:val="roman"/>
    <w:pitch w:val="variable"/>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ooper Black">
    <w:panose1 w:val="0208090404030B020404"/>
    <w:charset w:val="00"/>
    <w:family w:val="roman"/>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 w:name="Script MT Bold">
    <w:panose1 w:val="03040602040607080904"/>
    <w:charset w:val="00"/>
    <w:family w:val="script"/>
    <w:pitch w:val="variable"/>
    <w:sig w:usb0="00000003" w:usb1="00000000" w:usb2="00000000" w:usb3="00000000" w:csb0="00000001" w:csb1="00000000"/>
  </w:font>
  <w:font w:name="Aharoni">
    <w:panose1 w:val="02010803020104030203"/>
    <w:charset w:val="B1"/>
    <w:family w:val="auto"/>
    <w:pitch w:val="variable"/>
    <w:sig w:usb0="00000801" w:usb1="00000000" w:usb2="00000000" w:usb3="00000000" w:csb0="00000020" w:csb1="00000000"/>
  </w:font>
  <w:font w:name="Algerian">
    <w:panose1 w:val="04020705040A02060702"/>
    <w:charset w:val="00"/>
    <w:family w:val="decorativ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006F4" w:rsidRDefault="00E006F4" w:rsidP="00557E45">
      <w:r>
        <w:separator/>
      </w:r>
    </w:p>
  </w:footnote>
  <w:footnote w:type="continuationSeparator" w:id="0">
    <w:p w:rsidR="00E006F4" w:rsidRDefault="00E006F4" w:rsidP="00557E4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9" type="#_x0000_t75" style="width:11.25pt;height:11.25pt" o:bullet="t">
        <v:imagedata r:id="rId1" o:title="j0115863"/>
      </v:shape>
    </w:pict>
  </w:numPicBullet>
  <w:abstractNum w:abstractNumId="0">
    <w:nsid w:val="00000001"/>
    <w:multiLevelType w:val="multilevel"/>
    <w:tmpl w:val="00000001"/>
    <w:name w:val="WW8Num1"/>
    <w:lvl w:ilvl="0">
      <w:start w:val="1"/>
      <w:numFmt w:val="bullet"/>
      <w:lvlText w:val=""/>
      <w:lvlJc w:val="left"/>
      <w:pPr>
        <w:tabs>
          <w:tab w:val="num" w:pos="733"/>
        </w:tabs>
        <w:ind w:left="733" w:hanging="283"/>
      </w:pPr>
      <w:rPr>
        <w:rFonts w:ascii="Wingdings" w:hAnsi="Wingdings" w:cs="StarSymbol"/>
        <w:sz w:val="18"/>
        <w:szCs w:val="18"/>
      </w:rPr>
    </w:lvl>
    <w:lvl w:ilvl="1">
      <w:start w:val="1"/>
      <w:numFmt w:val="bullet"/>
      <w:lvlText w:val=""/>
      <w:lvlJc w:val="left"/>
      <w:pPr>
        <w:tabs>
          <w:tab w:val="num" w:pos="1440"/>
        </w:tabs>
        <w:ind w:left="1440" w:hanging="283"/>
      </w:pPr>
      <w:rPr>
        <w:rFonts w:ascii="Symbol" w:hAnsi="Symbol" w:cs="StarSymbol"/>
        <w:sz w:val="18"/>
        <w:szCs w:val="18"/>
      </w:rPr>
    </w:lvl>
    <w:lvl w:ilvl="2">
      <w:start w:val="1"/>
      <w:numFmt w:val="bullet"/>
      <w:lvlText w:val=""/>
      <w:lvlJc w:val="left"/>
      <w:pPr>
        <w:tabs>
          <w:tab w:val="num" w:pos="2147"/>
        </w:tabs>
        <w:ind w:left="2147" w:hanging="283"/>
      </w:pPr>
      <w:rPr>
        <w:rFonts w:ascii="Symbol" w:hAnsi="Symbol" w:cs="StarSymbol"/>
        <w:sz w:val="18"/>
        <w:szCs w:val="18"/>
      </w:rPr>
    </w:lvl>
    <w:lvl w:ilvl="3">
      <w:start w:val="1"/>
      <w:numFmt w:val="bullet"/>
      <w:lvlText w:val=""/>
      <w:lvlJc w:val="left"/>
      <w:pPr>
        <w:tabs>
          <w:tab w:val="num" w:pos="2854"/>
        </w:tabs>
        <w:ind w:left="2854" w:hanging="283"/>
      </w:pPr>
      <w:rPr>
        <w:rFonts w:ascii="Symbol" w:hAnsi="Symbol" w:cs="StarSymbol"/>
        <w:sz w:val="18"/>
        <w:szCs w:val="18"/>
      </w:rPr>
    </w:lvl>
    <w:lvl w:ilvl="4">
      <w:start w:val="1"/>
      <w:numFmt w:val="bullet"/>
      <w:lvlText w:val=""/>
      <w:lvlJc w:val="left"/>
      <w:pPr>
        <w:tabs>
          <w:tab w:val="num" w:pos="3561"/>
        </w:tabs>
        <w:ind w:left="3561" w:hanging="283"/>
      </w:pPr>
      <w:rPr>
        <w:rFonts w:ascii="Symbol" w:hAnsi="Symbol" w:cs="StarSymbol"/>
        <w:sz w:val="18"/>
        <w:szCs w:val="18"/>
      </w:rPr>
    </w:lvl>
    <w:lvl w:ilvl="5">
      <w:start w:val="1"/>
      <w:numFmt w:val="bullet"/>
      <w:lvlText w:val=""/>
      <w:lvlJc w:val="left"/>
      <w:pPr>
        <w:tabs>
          <w:tab w:val="num" w:pos="4268"/>
        </w:tabs>
        <w:ind w:left="4268" w:hanging="283"/>
      </w:pPr>
      <w:rPr>
        <w:rFonts w:ascii="Symbol" w:hAnsi="Symbol" w:cs="StarSymbol"/>
        <w:sz w:val="18"/>
        <w:szCs w:val="18"/>
      </w:rPr>
    </w:lvl>
    <w:lvl w:ilvl="6">
      <w:start w:val="1"/>
      <w:numFmt w:val="bullet"/>
      <w:lvlText w:val=""/>
      <w:lvlJc w:val="left"/>
      <w:pPr>
        <w:tabs>
          <w:tab w:val="num" w:pos="4975"/>
        </w:tabs>
        <w:ind w:left="4975" w:hanging="283"/>
      </w:pPr>
      <w:rPr>
        <w:rFonts w:ascii="Symbol" w:hAnsi="Symbol" w:cs="StarSymbol"/>
        <w:sz w:val="18"/>
        <w:szCs w:val="18"/>
      </w:rPr>
    </w:lvl>
    <w:lvl w:ilvl="7">
      <w:start w:val="1"/>
      <w:numFmt w:val="bullet"/>
      <w:lvlText w:val=""/>
      <w:lvlJc w:val="left"/>
      <w:pPr>
        <w:tabs>
          <w:tab w:val="num" w:pos="5682"/>
        </w:tabs>
        <w:ind w:left="5682" w:hanging="283"/>
      </w:pPr>
      <w:rPr>
        <w:rFonts w:ascii="Symbol" w:hAnsi="Symbol" w:cs="StarSymbol"/>
        <w:sz w:val="18"/>
        <w:szCs w:val="18"/>
      </w:rPr>
    </w:lvl>
    <w:lvl w:ilvl="8">
      <w:start w:val="1"/>
      <w:numFmt w:val="bullet"/>
      <w:lvlText w:val=""/>
      <w:lvlJc w:val="left"/>
      <w:pPr>
        <w:tabs>
          <w:tab w:val="num" w:pos="6389"/>
        </w:tabs>
        <w:ind w:left="6389" w:hanging="283"/>
      </w:pPr>
      <w:rPr>
        <w:rFonts w:ascii="Symbol" w:hAnsi="Symbol" w:cs="StarSymbol"/>
        <w:sz w:val="18"/>
        <w:szCs w:val="18"/>
      </w:rPr>
    </w:lvl>
  </w:abstractNum>
  <w:abstractNum w:abstractNumId="1">
    <w:nsid w:val="00000002"/>
    <w:multiLevelType w:val="multilevel"/>
    <w:tmpl w:val="00000002"/>
    <w:name w:val="WW8Num2"/>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2">
    <w:nsid w:val="00000003"/>
    <w:multiLevelType w:val="multilevel"/>
    <w:tmpl w:val="00000003"/>
    <w:name w:val="WW8Num3"/>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3">
    <w:nsid w:val="00000004"/>
    <w:multiLevelType w:val="multilevel"/>
    <w:tmpl w:val="00000004"/>
    <w:name w:val="WW8Num4"/>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4">
    <w:nsid w:val="0FA5560A"/>
    <w:multiLevelType w:val="hybridMultilevel"/>
    <w:tmpl w:val="217C05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5">
    <w:nsid w:val="152E365D"/>
    <w:multiLevelType w:val="hybridMultilevel"/>
    <w:tmpl w:val="99561C64"/>
    <w:lvl w:ilvl="0" w:tplc="EB00185A">
      <w:numFmt w:val="bullet"/>
      <w:lvlText w:val="-"/>
      <w:lvlJc w:val="left"/>
      <w:pPr>
        <w:ind w:left="720" w:hanging="360"/>
      </w:pPr>
      <w:rPr>
        <w:rFonts w:ascii="Bell MT" w:eastAsia="MS Mincho" w:hAnsi="Bell MT"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75C3CB6"/>
    <w:multiLevelType w:val="hybridMultilevel"/>
    <w:tmpl w:val="82009EC6"/>
    <w:lvl w:ilvl="0" w:tplc="903847B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3FA60A21"/>
    <w:multiLevelType w:val="hybridMultilevel"/>
    <w:tmpl w:val="3F7E5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3E03D72"/>
    <w:multiLevelType w:val="hybridMultilevel"/>
    <w:tmpl w:val="DEEEDFE6"/>
    <w:lvl w:ilvl="0" w:tplc="239464F8">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4483FFA"/>
    <w:multiLevelType w:val="hybridMultilevel"/>
    <w:tmpl w:val="10865CE6"/>
    <w:lvl w:ilvl="0" w:tplc="04090001">
      <w:start w:val="1"/>
      <w:numFmt w:val="bullet"/>
      <w:lvlText w:val=""/>
      <w:lvlJc w:val="left"/>
      <w:pPr>
        <w:tabs>
          <w:tab w:val="num" w:pos="795"/>
        </w:tabs>
        <w:ind w:left="795" w:hanging="360"/>
      </w:pPr>
      <w:rPr>
        <w:rFonts w:ascii="Symbol" w:hAnsi="Symbol" w:hint="default"/>
      </w:rPr>
    </w:lvl>
    <w:lvl w:ilvl="1" w:tplc="04090003">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abstractNum w:abstractNumId="10">
    <w:nsid w:val="459F2E73"/>
    <w:multiLevelType w:val="hybridMultilevel"/>
    <w:tmpl w:val="575E0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8EC4219"/>
    <w:multiLevelType w:val="multilevel"/>
    <w:tmpl w:val="E1ECB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4C00DB1"/>
    <w:multiLevelType w:val="hybridMultilevel"/>
    <w:tmpl w:val="E6282A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8C979A0"/>
    <w:multiLevelType w:val="singleLevel"/>
    <w:tmpl w:val="A2B0C508"/>
    <w:lvl w:ilvl="0">
      <w:start w:val="2"/>
      <w:numFmt w:val="decimal"/>
      <w:lvlText w:val="%1."/>
      <w:legacy w:legacy="1" w:legacySpace="0" w:legacyIndent="0"/>
      <w:lvlJc w:val="left"/>
      <w:rPr>
        <w:rFonts w:ascii="Times New Roman" w:hAnsi="Times New Roman" w:cs="Times New Roman" w:hint="default"/>
      </w:rPr>
    </w:lvl>
  </w:abstractNum>
  <w:abstractNum w:abstractNumId="14">
    <w:nsid w:val="7A7641B8"/>
    <w:multiLevelType w:val="hybridMultilevel"/>
    <w:tmpl w:val="D1E6FE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AAA1BED"/>
    <w:multiLevelType w:val="hybridMultilevel"/>
    <w:tmpl w:val="178A57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15"/>
  </w:num>
  <w:num w:numId="3">
    <w:abstractNumId w:val="6"/>
  </w:num>
  <w:num w:numId="4">
    <w:abstractNumId w:val="13"/>
  </w:num>
  <w:num w:numId="5">
    <w:abstractNumId w:val="11"/>
  </w:num>
  <w:num w:numId="6">
    <w:abstractNumId w:val="12"/>
  </w:num>
  <w:num w:numId="7">
    <w:abstractNumId w:val="10"/>
  </w:num>
  <w:num w:numId="8">
    <w:abstractNumId w:val="14"/>
  </w:num>
  <w:num w:numId="9">
    <w:abstractNumId w:val="4"/>
  </w:num>
  <w:num w:numId="10">
    <w:abstractNumId w:val="5"/>
  </w:num>
  <w:num w:numId="11">
    <w:abstractNumId w:val="7"/>
  </w:num>
  <w:num w:numId="12">
    <w:abstractNumId w:val="0"/>
  </w:num>
  <w:num w:numId="13">
    <w:abstractNumId w:val="1"/>
  </w:num>
  <w:num w:numId="14">
    <w:abstractNumId w:val="2"/>
  </w:num>
  <w:num w:numId="15">
    <w:abstractNumId w:val="3"/>
  </w:num>
  <w:num w:numId="16">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stylePaneFormatFilter w:val="3F01"/>
  <w:doNotTrackMoves/>
  <w:defaultTabStop w:val="720"/>
  <w:characterSpacingControl w:val="doNotCompres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34A40"/>
    <w:rsid w:val="000000A6"/>
    <w:rsid w:val="00000169"/>
    <w:rsid w:val="00000350"/>
    <w:rsid w:val="0000057E"/>
    <w:rsid w:val="000005D4"/>
    <w:rsid w:val="00000953"/>
    <w:rsid w:val="0000096A"/>
    <w:rsid w:val="00000A27"/>
    <w:rsid w:val="00000B71"/>
    <w:rsid w:val="00000E22"/>
    <w:rsid w:val="00001034"/>
    <w:rsid w:val="000011B3"/>
    <w:rsid w:val="00001486"/>
    <w:rsid w:val="00001628"/>
    <w:rsid w:val="000016FA"/>
    <w:rsid w:val="00001996"/>
    <w:rsid w:val="00001B81"/>
    <w:rsid w:val="00001BBB"/>
    <w:rsid w:val="00001C4D"/>
    <w:rsid w:val="00001D7F"/>
    <w:rsid w:val="00001E36"/>
    <w:rsid w:val="00001F3F"/>
    <w:rsid w:val="00001FCE"/>
    <w:rsid w:val="00002201"/>
    <w:rsid w:val="000022B0"/>
    <w:rsid w:val="000022D7"/>
    <w:rsid w:val="0000274E"/>
    <w:rsid w:val="000028B5"/>
    <w:rsid w:val="00002A41"/>
    <w:rsid w:val="00002CD6"/>
    <w:rsid w:val="00002CE3"/>
    <w:rsid w:val="00002D09"/>
    <w:rsid w:val="00002E7A"/>
    <w:rsid w:val="00002F50"/>
    <w:rsid w:val="00002F90"/>
    <w:rsid w:val="00003042"/>
    <w:rsid w:val="00003319"/>
    <w:rsid w:val="000035B9"/>
    <w:rsid w:val="0000396B"/>
    <w:rsid w:val="00003987"/>
    <w:rsid w:val="00003A2C"/>
    <w:rsid w:val="00003B94"/>
    <w:rsid w:val="00003DAF"/>
    <w:rsid w:val="00003E86"/>
    <w:rsid w:val="000040A3"/>
    <w:rsid w:val="00004170"/>
    <w:rsid w:val="00005373"/>
    <w:rsid w:val="000053AA"/>
    <w:rsid w:val="000053EA"/>
    <w:rsid w:val="000053F1"/>
    <w:rsid w:val="00005613"/>
    <w:rsid w:val="0000592F"/>
    <w:rsid w:val="00005B68"/>
    <w:rsid w:val="00005BC9"/>
    <w:rsid w:val="00005CB3"/>
    <w:rsid w:val="00005DEB"/>
    <w:rsid w:val="00005EE9"/>
    <w:rsid w:val="000065CC"/>
    <w:rsid w:val="00006754"/>
    <w:rsid w:val="000068B1"/>
    <w:rsid w:val="00006FBD"/>
    <w:rsid w:val="000072CB"/>
    <w:rsid w:val="0000753E"/>
    <w:rsid w:val="000077ED"/>
    <w:rsid w:val="00007A2D"/>
    <w:rsid w:val="00007A44"/>
    <w:rsid w:val="00007D15"/>
    <w:rsid w:val="00007E87"/>
    <w:rsid w:val="000102FA"/>
    <w:rsid w:val="0001041B"/>
    <w:rsid w:val="00010485"/>
    <w:rsid w:val="00010ABB"/>
    <w:rsid w:val="00011246"/>
    <w:rsid w:val="000113B8"/>
    <w:rsid w:val="00011940"/>
    <w:rsid w:val="00011AA1"/>
    <w:rsid w:val="0001209F"/>
    <w:rsid w:val="0001221D"/>
    <w:rsid w:val="0001222D"/>
    <w:rsid w:val="00012954"/>
    <w:rsid w:val="000129F0"/>
    <w:rsid w:val="00012BF6"/>
    <w:rsid w:val="00012CE0"/>
    <w:rsid w:val="00012D5E"/>
    <w:rsid w:val="00012DF9"/>
    <w:rsid w:val="00013075"/>
    <w:rsid w:val="00013701"/>
    <w:rsid w:val="000137C5"/>
    <w:rsid w:val="00013AB7"/>
    <w:rsid w:val="00013E14"/>
    <w:rsid w:val="00013F23"/>
    <w:rsid w:val="00014377"/>
    <w:rsid w:val="0001481F"/>
    <w:rsid w:val="00014AAA"/>
    <w:rsid w:val="00014AC2"/>
    <w:rsid w:val="00014B06"/>
    <w:rsid w:val="00014EAA"/>
    <w:rsid w:val="00015306"/>
    <w:rsid w:val="00015DFF"/>
    <w:rsid w:val="00016079"/>
    <w:rsid w:val="000164A5"/>
    <w:rsid w:val="00016C95"/>
    <w:rsid w:val="00016CEF"/>
    <w:rsid w:val="00016D39"/>
    <w:rsid w:val="00016E1A"/>
    <w:rsid w:val="00016E3F"/>
    <w:rsid w:val="00016F63"/>
    <w:rsid w:val="0001748B"/>
    <w:rsid w:val="00017648"/>
    <w:rsid w:val="00017AC1"/>
    <w:rsid w:val="00017B7C"/>
    <w:rsid w:val="00017CC6"/>
    <w:rsid w:val="00017D2D"/>
    <w:rsid w:val="00017D96"/>
    <w:rsid w:val="00017DF1"/>
    <w:rsid w:val="00017EB0"/>
    <w:rsid w:val="000200B0"/>
    <w:rsid w:val="000205F8"/>
    <w:rsid w:val="00020A67"/>
    <w:rsid w:val="00020B5D"/>
    <w:rsid w:val="00020D7E"/>
    <w:rsid w:val="000210A2"/>
    <w:rsid w:val="000210DD"/>
    <w:rsid w:val="0002138B"/>
    <w:rsid w:val="0002139D"/>
    <w:rsid w:val="00021492"/>
    <w:rsid w:val="00021494"/>
    <w:rsid w:val="000217B5"/>
    <w:rsid w:val="0002180E"/>
    <w:rsid w:val="000219A7"/>
    <w:rsid w:val="00021BB2"/>
    <w:rsid w:val="00021BC0"/>
    <w:rsid w:val="00021BFD"/>
    <w:rsid w:val="00021CEB"/>
    <w:rsid w:val="00021E75"/>
    <w:rsid w:val="00021EC3"/>
    <w:rsid w:val="00021F17"/>
    <w:rsid w:val="00022158"/>
    <w:rsid w:val="000221FF"/>
    <w:rsid w:val="000223A6"/>
    <w:rsid w:val="00022679"/>
    <w:rsid w:val="00022843"/>
    <w:rsid w:val="00022C86"/>
    <w:rsid w:val="0002358C"/>
    <w:rsid w:val="000235FD"/>
    <w:rsid w:val="00023824"/>
    <w:rsid w:val="0002385E"/>
    <w:rsid w:val="0002397B"/>
    <w:rsid w:val="000239A2"/>
    <w:rsid w:val="00023A22"/>
    <w:rsid w:val="00023A3C"/>
    <w:rsid w:val="00023AD3"/>
    <w:rsid w:val="00023D69"/>
    <w:rsid w:val="00024077"/>
    <w:rsid w:val="000244B9"/>
    <w:rsid w:val="000245EC"/>
    <w:rsid w:val="00024817"/>
    <w:rsid w:val="00024973"/>
    <w:rsid w:val="00024AEF"/>
    <w:rsid w:val="00024DB8"/>
    <w:rsid w:val="00024EAD"/>
    <w:rsid w:val="00025100"/>
    <w:rsid w:val="000251DF"/>
    <w:rsid w:val="0002539D"/>
    <w:rsid w:val="000255C3"/>
    <w:rsid w:val="000256C0"/>
    <w:rsid w:val="0002575C"/>
    <w:rsid w:val="0002596A"/>
    <w:rsid w:val="00025AE7"/>
    <w:rsid w:val="00025BE6"/>
    <w:rsid w:val="00026321"/>
    <w:rsid w:val="00026676"/>
    <w:rsid w:val="00026744"/>
    <w:rsid w:val="000267DF"/>
    <w:rsid w:val="00026BB5"/>
    <w:rsid w:val="00026FF1"/>
    <w:rsid w:val="000270DE"/>
    <w:rsid w:val="000272CA"/>
    <w:rsid w:val="000272EF"/>
    <w:rsid w:val="000276E2"/>
    <w:rsid w:val="000278C1"/>
    <w:rsid w:val="00027AE0"/>
    <w:rsid w:val="00027BB6"/>
    <w:rsid w:val="00027D65"/>
    <w:rsid w:val="000301CE"/>
    <w:rsid w:val="0003026D"/>
    <w:rsid w:val="00030298"/>
    <w:rsid w:val="000306DF"/>
    <w:rsid w:val="000309A3"/>
    <w:rsid w:val="00030A9E"/>
    <w:rsid w:val="00030C5B"/>
    <w:rsid w:val="00030C91"/>
    <w:rsid w:val="00030D6C"/>
    <w:rsid w:val="00031042"/>
    <w:rsid w:val="00031196"/>
    <w:rsid w:val="0003127C"/>
    <w:rsid w:val="000312CB"/>
    <w:rsid w:val="00031343"/>
    <w:rsid w:val="000316FF"/>
    <w:rsid w:val="00031961"/>
    <w:rsid w:val="00031BA2"/>
    <w:rsid w:val="00031EA2"/>
    <w:rsid w:val="0003213D"/>
    <w:rsid w:val="00032264"/>
    <w:rsid w:val="000322EC"/>
    <w:rsid w:val="00032562"/>
    <w:rsid w:val="0003271F"/>
    <w:rsid w:val="00032778"/>
    <w:rsid w:val="00032AEA"/>
    <w:rsid w:val="00032BC7"/>
    <w:rsid w:val="00032C0F"/>
    <w:rsid w:val="0003308A"/>
    <w:rsid w:val="000332B6"/>
    <w:rsid w:val="00033330"/>
    <w:rsid w:val="000336E6"/>
    <w:rsid w:val="000338D2"/>
    <w:rsid w:val="00033900"/>
    <w:rsid w:val="00033C9F"/>
    <w:rsid w:val="00033DF9"/>
    <w:rsid w:val="00033E02"/>
    <w:rsid w:val="00033E9F"/>
    <w:rsid w:val="0003414B"/>
    <w:rsid w:val="000341B1"/>
    <w:rsid w:val="00034240"/>
    <w:rsid w:val="0003444B"/>
    <w:rsid w:val="00034958"/>
    <w:rsid w:val="000349A0"/>
    <w:rsid w:val="000349AF"/>
    <w:rsid w:val="00034BE9"/>
    <w:rsid w:val="00034C63"/>
    <w:rsid w:val="00035081"/>
    <w:rsid w:val="00035347"/>
    <w:rsid w:val="000353F6"/>
    <w:rsid w:val="00035420"/>
    <w:rsid w:val="00035820"/>
    <w:rsid w:val="000358E7"/>
    <w:rsid w:val="00035DC3"/>
    <w:rsid w:val="00036A0E"/>
    <w:rsid w:val="00036A1E"/>
    <w:rsid w:val="00036A97"/>
    <w:rsid w:val="00036D7C"/>
    <w:rsid w:val="00036E9E"/>
    <w:rsid w:val="00037077"/>
    <w:rsid w:val="000375A9"/>
    <w:rsid w:val="000375B5"/>
    <w:rsid w:val="000378B3"/>
    <w:rsid w:val="00037AD4"/>
    <w:rsid w:val="00037E8B"/>
    <w:rsid w:val="00037FBB"/>
    <w:rsid w:val="00040065"/>
    <w:rsid w:val="00040673"/>
    <w:rsid w:val="00040678"/>
    <w:rsid w:val="00040CF6"/>
    <w:rsid w:val="00040DC1"/>
    <w:rsid w:val="00041052"/>
    <w:rsid w:val="00041105"/>
    <w:rsid w:val="00041117"/>
    <w:rsid w:val="00041381"/>
    <w:rsid w:val="00041454"/>
    <w:rsid w:val="00041821"/>
    <w:rsid w:val="00041B4F"/>
    <w:rsid w:val="00041DC9"/>
    <w:rsid w:val="00041E6A"/>
    <w:rsid w:val="00041EFA"/>
    <w:rsid w:val="000421EA"/>
    <w:rsid w:val="0004232F"/>
    <w:rsid w:val="000424C3"/>
    <w:rsid w:val="0004253C"/>
    <w:rsid w:val="0004257C"/>
    <w:rsid w:val="0004259B"/>
    <w:rsid w:val="00042782"/>
    <w:rsid w:val="00042B45"/>
    <w:rsid w:val="00042D0D"/>
    <w:rsid w:val="0004310E"/>
    <w:rsid w:val="0004320E"/>
    <w:rsid w:val="0004340E"/>
    <w:rsid w:val="00043576"/>
    <w:rsid w:val="0004381F"/>
    <w:rsid w:val="000438E1"/>
    <w:rsid w:val="00043DC5"/>
    <w:rsid w:val="00043E9B"/>
    <w:rsid w:val="00043F5E"/>
    <w:rsid w:val="00044044"/>
    <w:rsid w:val="00044049"/>
    <w:rsid w:val="0004433E"/>
    <w:rsid w:val="000446F7"/>
    <w:rsid w:val="0004474D"/>
    <w:rsid w:val="0004492F"/>
    <w:rsid w:val="00044AC2"/>
    <w:rsid w:val="00044CB0"/>
    <w:rsid w:val="00044DB1"/>
    <w:rsid w:val="00044EFC"/>
    <w:rsid w:val="00044F78"/>
    <w:rsid w:val="000451A6"/>
    <w:rsid w:val="00045329"/>
    <w:rsid w:val="0004535C"/>
    <w:rsid w:val="000454C4"/>
    <w:rsid w:val="00045C9B"/>
    <w:rsid w:val="00045E23"/>
    <w:rsid w:val="00045ED3"/>
    <w:rsid w:val="00046009"/>
    <w:rsid w:val="0004604C"/>
    <w:rsid w:val="0004629C"/>
    <w:rsid w:val="000462D8"/>
    <w:rsid w:val="0004630E"/>
    <w:rsid w:val="0004632A"/>
    <w:rsid w:val="000463CA"/>
    <w:rsid w:val="000466FF"/>
    <w:rsid w:val="00046E24"/>
    <w:rsid w:val="00046E62"/>
    <w:rsid w:val="000470B5"/>
    <w:rsid w:val="00047253"/>
    <w:rsid w:val="0004751F"/>
    <w:rsid w:val="000475BE"/>
    <w:rsid w:val="000479A8"/>
    <w:rsid w:val="00047AC2"/>
    <w:rsid w:val="00047B61"/>
    <w:rsid w:val="00047BC6"/>
    <w:rsid w:val="00047E2B"/>
    <w:rsid w:val="000500F7"/>
    <w:rsid w:val="00050236"/>
    <w:rsid w:val="00050380"/>
    <w:rsid w:val="00050417"/>
    <w:rsid w:val="00050888"/>
    <w:rsid w:val="00050965"/>
    <w:rsid w:val="00050B58"/>
    <w:rsid w:val="00050C67"/>
    <w:rsid w:val="00051056"/>
    <w:rsid w:val="0005123F"/>
    <w:rsid w:val="00051493"/>
    <w:rsid w:val="0005159D"/>
    <w:rsid w:val="00051D3D"/>
    <w:rsid w:val="000521C8"/>
    <w:rsid w:val="00052258"/>
    <w:rsid w:val="000522A6"/>
    <w:rsid w:val="000522B5"/>
    <w:rsid w:val="000524BC"/>
    <w:rsid w:val="00052505"/>
    <w:rsid w:val="0005252F"/>
    <w:rsid w:val="000526BA"/>
    <w:rsid w:val="00052976"/>
    <w:rsid w:val="00052C46"/>
    <w:rsid w:val="00052D24"/>
    <w:rsid w:val="00052D3A"/>
    <w:rsid w:val="00052F0B"/>
    <w:rsid w:val="00052F79"/>
    <w:rsid w:val="00052FA6"/>
    <w:rsid w:val="00052FDE"/>
    <w:rsid w:val="0005323B"/>
    <w:rsid w:val="00053497"/>
    <w:rsid w:val="000536B4"/>
    <w:rsid w:val="0005371D"/>
    <w:rsid w:val="00053BBA"/>
    <w:rsid w:val="00053C40"/>
    <w:rsid w:val="00053C6B"/>
    <w:rsid w:val="00053D31"/>
    <w:rsid w:val="00053E93"/>
    <w:rsid w:val="00053FAC"/>
    <w:rsid w:val="0005466B"/>
    <w:rsid w:val="00054A8B"/>
    <w:rsid w:val="00054B6B"/>
    <w:rsid w:val="00054BC3"/>
    <w:rsid w:val="00054D9D"/>
    <w:rsid w:val="00054DA3"/>
    <w:rsid w:val="00054EE3"/>
    <w:rsid w:val="00055187"/>
    <w:rsid w:val="00055622"/>
    <w:rsid w:val="00055A02"/>
    <w:rsid w:val="00055A10"/>
    <w:rsid w:val="00055CD7"/>
    <w:rsid w:val="00055E0C"/>
    <w:rsid w:val="0005621B"/>
    <w:rsid w:val="00056585"/>
    <w:rsid w:val="000565A2"/>
    <w:rsid w:val="0005667B"/>
    <w:rsid w:val="0005668F"/>
    <w:rsid w:val="00056D9C"/>
    <w:rsid w:val="00057124"/>
    <w:rsid w:val="00057181"/>
    <w:rsid w:val="000572FD"/>
    <w:rsid w:val="0005735D"/>
    <w:rsid w:val="00057389"/>
    <w:rsid w:val="0005756F"/>
    <w:rsid w:val="00057786"/>
    <w:rsid w:val="0005778A"/>
    <w:rsid w:val="00057A59"/>
    <w:rsid w:val="00057DD0"/>
    <w:rsid w:val="00057EE4"/>
    <w:rsid w:val="0006045B"/>
    <w:rsid w:val="00060645"/>
    <w:rsid w:val="00060882"/>
    <w:rsid w:val="00060AFD"/>
    <w:rsid w:val="00060B77"/>
    <w:rsid w:val="00060BA1"/>
    <w:rsid w:val="00060C9A"/>
    <w:rsid w:val="00060CE8"/>
    <w:rsid w:val="00060D78"/>
    <w:rsid w:val="00060D8A"/>
    <w:rsid w:val="00061053"/>
    <w:rsid w:val="00061207"/>
    <w:rsid w:val="0006128F"/>
    <w:rsid w:val="000618D1"/>
    <w:rsid w:val="000618E3"/>
    <w:rsid w:val="00061DD1"/>
    <w:rsid w:val="000621CD"/>
    <w:rsid w:val="000626BB"/>
    <w:rsid w:val="000627C5"/>
    <w:rsid w:val="00062B53"/>
    <w:rsid w:val="00062F2A"/>
    <w:rsid w:val="000637CD"/>
    <w:rsid w:val="00063860"/>
    <w:rsid w:val="0006388F"/>
    <w:rsid w:val="000639CC"/>
    <w:rsid w:val="00063A76"/>
    <w:rsid w:val="00063CBE"/>
    <w:rsid w:val="00063CC2"/>
    <w:rsid w:val="00063CF9"/>
    <w:rsid w:val="00063FD6"/>
    <w:rsid w:val="000645E0"/>
    <w:rsid w:val="00064763"/>
    <w:rsid w:val="00064F12"/>
    <w:rsid w:val="00065158"/>
    <w:rsid w:val="000652DE"/>
    <w:rsid w:val="00065713"/>
    <w:rsid w:val="0006579A"/>
    <w:rsid w:val="00065D02"/>
    <w:rsid w:val="00065DC7"/>
    <w:rsid w:val="00065F04"/>
    <w:rsid w:val="00066473"/>
    <w:rsid w:val="0006653B"/>
    <w:rsid w:val="00066944"/>
    <w:rsid w:val="0006697E"/>
    <w:rsid w:val="0006698E"/>
    <w:rsid w:val="00066B7D"/>
    <w:rsid w:val="00066B9E"/>
    <w:rsid w:val="00066C77"/>
    <w:rsid w:val="00066D3C"/>
    <w:rsid w:val="00066E54"/>
    <w:rsid w:val="00067056"/>
    <w:rsid w:val="0006717E"/>
    <w:rsid w:val="000673A8"/>
    <w:rsid w:val="00067AB0"/>
    <w:rsid w:val="00067C45"/>
    <w:rsid w:val="00067D31"/>
    <w:rsid w:val="00067FDB"/>
    <w:rsid w:val="0007002F"/>
    <w:rsid w:val="000701E6"/>
    <w:rsid w:val="000702F6"/>
    <w:rsid w:val="000705A5"/>
    <w:rsid w:val="000705F7"/>
    <w:rsid w:val="00070663"/>
    <w:rsid w:val="00070951"/>
    <w:rsid w:val="0007095F"/>
    <w:rsid w:val="00070A58"/>
    <w:rsid w:val="00070BEA"/>
    <w:rsid w:val="00070DA2"/>
    <w:rsid w:val="0007113F"/>
    <w:rsid w:val="00071156"/>
    <w:rsid w:val="000711D9"/>
    <w:rsid w:val="000712B1"/>
    <w:rsid w:val="0007135F"/>
    <w:rsid w:val="00071482"/>
    <w:rsid w:val="0007151B"/>
    <w:rsid w:val="00071A9E"/>
    <w:rsid w:val="00071B3F"/>
    <w:rsid w:val="00071E5A"/>
    <w:rsid w:val="00071E5C"/>
    <w:rsid w:val="00071F3A"/>
    <w:rsid w:val="000720EF"/>
    <w:rsid w:val="000721D1"/>
    <w:rsid w:val="0007276A"/>
    <w:rsid w:val="00072A93"/>
    <w:rsid w:val="00072F01"/>
    <w:rsid w:val="00073095"/>
    <w:rsid w:val="00073384"/>
    <w:rsid w:val="000734C2"/>
    <w:rsid w:val="0007373C"/>
    <w:rsid w:val="00074428"/>
    <w:rsid w:val="000745B1"/>
    <w:rsid w:val="00074B95"/>
    <w:rsid w:val="00074E35"/>
    <w:rsid w:val="0007526E"/>
    <w:rsid w:val="0007527B"/>
    <w:rsid w:val="00075449"/>
    <w:rsid w:val="00075721"/>
    <w:rsid w:val="00075742"/>
    <w:rsid w:val="00075B57"/>
    <w:rsid w:val="00075E75"/>
    <w:rsid w:val="00075F02"/>
    <w:rsid w:val="00075F78"/>
    <w:rsid w:val="00076112"/>
    <w:rsid w:val="0007615E"/>
    <w:rsid w:val="0007624D"/>
    <w:rsid w:val="000762E7"/>
    <w:rsid w:val="0007636A"/>
    <w:rsid w:val="00076504"/>
    <w:rsid w:val="00076716"/>
    <w:rsid w:val="00076890"/>
    <w:rsid w:val="00076CE6"/>
    <w:rsid w:val="00076D13"/>
    <w:rsid w:val="00076DA5"/>
    <w:rsid w:val="000775A1"/>
    <w:rsid w:val="000775B2"/>
    <w:rsid w:val="00077630"/>
    <w:rsid w:val="00077710"/>
    <w:rsid w:val="00077732"/>
    <w:rsid w:val="000778DD"/>
    <w:rsid w:val="00077DFF"/>
    <w:rsid w:val="00077E57"/>
    <w:rsid w:val="00077F52"/>
    <w:rsid w:val="00077FA2"/>
    <w:rsid w:val="0008001D"/>
    <w:rsid w:val="00080289"/>
    <w:rsid w:val="0008035C"/>
    <w:rsid w:val="000804DD"/>
    <w:rsid w:val="00080557"/>
    <w:rsid w:val="00080596"/>
    <w:rsid w:val="000807DC"/>
    <w:rsid w:val="000807F2"/>
    <w:rsid w:val="00080839"/>
    <w:rsid w:val="00080E0C"/>
    <w:rsid w:val="00080E13"/>
    <w:rsid w:val="00080ECB"/>
    <w:rsid w:val="00081091"/>
    <w:rsid w:val="000811AD"/>
    <w:rsid w:val="000811B5"/>
    <w:rsid w:val="000811E4"/>
    <w:rsid w:val="00081204"/>
    <w:rsid w:val="000812F5"/>
    <w:rsid w:val="00081887"/>
    <w:rsid w:val="000819B7"/>
    <w:rsid w:val="00081CA2"/>
    <w:rsid w:val="00081EFB"/>
    <w:rsid w:val="00081FC4"/>
    <w:rsid w:val="00082112"/>
    <w:rsid w:val="00082153"/>
    <w:rsid w:val="000825FB"/>
    <w:rsid w:val="00082699"/>
    <w:rsid w:val="000827B0"/>
    <w:rsid w:val="00082A28"/>
    <w:rsid w:val="00082A6A"/>
    <w:rsid w:val="00082A97"/>
    <w:rsid w:val="00082B0F"/>
    <w:rsid w:val="00082C89"/>
    <w:rsid w:val="000830B5"/>
    <w:rsid w:val="0008311F"/>
    <w:rsid w:val="00083E79"/>
    <w:rsid w:val="00083FD5"/>
    <w:rsid w:val="000840E4"/>
    <w:rsid w:val="00084A22"/>
    <w:rsid w:val="00084A64"/>
    <w:rsid w:val="00084ECD"/>
    <w:rsid w:val="00084F8E"/>
    <w:rsid w:val="00084FBA"/>
    <w:rsid w:val="0008502E"/>
    <w:rsid w:val="0008543F"/>
    <w:rsid w:val="000858B4"/>
    <w:rsid w:val="00085AA3"/>
    <w:rsid w:val="00085BDE"/>
    <w:rsid w:val="00085C4C"/>
    <w:rsid w:val="00085C9B"/>
    <w:rsid w:val="00085E10"/>
    <w:rsid w:val="00085F4D"/>
    <w:rsid w:val="00086216"/>
    <w:rsid w:val="00086535"/>
    <w:rsid w:val="0008653E"/>
    <w:rsid w:val="00086569"/>
    <w:rsid w:val="000865F9"/>
    <w:rsid w:val="00086640"/>
    <w:rsid w:val="0008672B"/>
    <w:rsid w:val="0008695D"/>
    <w:rsid w:val="00086B5A"/>
    <w:rsid w:val="00086CC3"/>
    <w:rsid w:val="00087108"/>
    <w:rsid w:val="00087418"/>
    <w:rsid w:val="00087547"/>
    <w:rsid w:val="00087CAE"/>
    <w:rsid w:val="00087DD3"/>
    <w:rsid w:val="00087E02"/>
    <w:rsid w:val="00087F9E"/>
    <w:rsid w:val="00090017"/>
    <w:rsid w:val="000902F2"/>
    <w:rsid w:val="000903A3"/>
    <w:rsid w:val="000907AE"/>
    <w:rsid w:val="00090808"/>
    <w:rsid w:val="00090964"/>
    <w:rsid w:val="00090AF6"/>
    <w:rsid w:val="00090CBC"/>
    <w:rsid w:val="00091044"/>
    <w:rsid w:val="00091070"/>
    <w:rsid w:val="0009120C"/>
    <w:rsid w:val="000912D8"/>
    <w:rsid w:val="00091346"/>
    <w:rsid w:val="00091366"/>
    <w:rsid w:val="00091632"/>
    <w:rsid w:val="00091666"/>
    <w:rsid w:val="00091674"/>
    <w:rsid w:val="0009189A"/>
    <w:rsid w:val="00091AD9"/>
    <w:rsid w:val="00091BB6"/>
    <w:rsid w:val="00091CB7"/>
    <w:rsid w:val="00091D2C"/>
    <w:rsid w:val="00091F17"/>
    <w:rsid w:val="000922DD"/>
    <w:rsid w:val="00092384"/>
    <w:rsid w:val="00092548"/>
    <w:rsid w:val="000926D0"/>
    <w:rsid w:val="00092754"/>
    <w:rsid w:val="00092C1F"/>
    <w:rsid w:val="00092F34"/>
    <w:rsid w:val="0009303B"/>
    <w:rsid w:val="000930E8"/>
    <w:rsid w:val="00093801"/>
    <w:rsid w:val="00093879"/>
    <w:rsid w:val="00093CBF"/>
    <w:rsid w:val="00093D2A"/>
    <w:rsid w:val="00093F67"/>
    <w:rsid w:val="0009425E"/>
    <w:rsid w:val="000944FC"/>
    <w:rsid w:val="00094573"/>
    <w:rsid w:val="00094904"/>
    <w:rsid w:val="00094A51"/>
    <w:rsid w:val="00094B89"/>
    <w:rsid w:val="00094CA5"/>
    <w:rsid w:val="00094DBE"/>
    <w:rsid w:val="00094F8C"/>
    <w:rsid w:val="000951B2"/>
    <w:rsid w:val="000955FC"/>
    <w:rsid w:val="000956BF"/>
    <w:rsid w:val="000956EE"/>
    <w:rsid w:val="000959E9"/>
    <w:rsid w:val="00095BC3"/>
    <w:rsid w:val="00095C90"/>
    <w:rsid w:val="00095F4A"/>
    <w:rsid w:val="000960B9"/>
    <w:rsid w:val="00096156"/>
    <w:rsid w:val="000966DE"/>
    <w:rsid w:val="0009685F"/>
    <w:rsid w:val="000968B1"/>
    <w:rsid w:val="00096A86"/>
    <w:rsid w:val="00096ED9"/>
    <w:rsid w:val="000970CC"/>
    <w:rsid w:val="000972EE"/>
    <w:rsid w:val="0009733D"/>
    <w:rsid w:val="000973FD"/>
    <w:rsid w:val="00097428"/>
    <w:rsid w:val="000976C2"/>
    <w:rsid w:val="00097797"/>
    <w:rsid w:val="00097B86"/>
    <w:rsid w:val="00097DD3"/>
    <w:rsid w:val="00097E82"/>
    <w:rsid w:val="00097EC9"/>
    <w:rsid w:val="000A00B8"/>
    <w:rsid w:val="000A03DD"/>
    <w:rsid w:val="000A085A"/>
    <w:rsid w:val="000A088B"/>
    <w:rsid w:val="000A0A1F"/>
    <w:rsid w:val="000A0ABA"/>
    <w:rsid w:val="000A0B93"/>
    <w:rsid w:val="000A0DF6"/>
    <w:rsid w:val="000A108C"/>
    <w:rsid w:val="000A14A6"/>
    <w:rsid w:val="000A1591"/>
    <w:rsid w:val="000A15C7"/>
    <w:rsid w:val="000A162D"/>
    <w:rsid w:val="000A18D2"/>
    <w:rsid w:val="000A19A7"/>
    <w:rsid w:val="000A19CE"/>
    <w:rsid w:val="000A1BC2"/>
    <w:rsid w:val="000A1C35"/>
    <w:rsid w:val="000A1CF4"/>
    <w:rsid w:val="000A1D82"/>
    <w:rsid w:val="000A1DAD"/>
    <w:rsid w:val="000A20D3"/>
    <w:rsid w:val="000A24DD"/>
    <w:rsid w:val="000A2651"/>
    <w:rsid w:val="000A2684"/>
    <w:rsid w:val="000A2870"/>
    <w:rsid w:val="000A2947"/>
    <w:rsid w:val="000A29B9"/>
    <w:rsid w:val="000A2ACB"/>
    <w:rsid w:val="000A2B64"/>
    <w:rsid w:val="000A2CC1"/>
    <w:rsid w:val="000A2D08"/>
    <w:rsid w:val="000A2D9E"/>
    <w:rsid w:val="000A30A3"/>
    <w:rsid w:val="000A3214"/>
    <w:rsid w:val="000A3301"/>
    <w:rsid w:val="000A33BE"/>
    <w:rsid w:val="000A3624"/>
    <w:rsid w:val="000A376F"/>
    <w:rsid w:val="000A393A"/>
    <w:rsid w:val="000A3A52"/>
    <w:rsid w:val="000A417E"/>
    <w:rsid w:val="000A4181"/>
    <w:rsid w:val="000A42AD"/>
    <w:rsid w:val="000A43F6"/>
    <w:rsid w:val="000A44E8"/>
    <w:rsid w:val="000A479E"/>
    <w:rsid w:val="000A497A"/>
    <w:rsid w:val="000A4D7D"/>
    <w:rsid w:val="000A52AB"/>
    <w:rsid w:val="000A52B5"/>
    <w:rsid w:val="000A5451"/>
    <w:rsid w:val="000A54CE"/>
    <w:rsid w:val="000A5565"/>
    <w:rsid w:val="000A5575"/>
    <w:rsid w:val="000A5644"/>
    <w:rsid w:val="000A5729"/>
    <w:rsid w:val="000A5840"/>
    <w:rsid w:val="000A5A98"/>
    <w:rsid w:val="000A5CB2"/>
    <w:rsid w:val="000A5D22"/>
    <w:rsid w:val="000A5E1C"/>
    <w:rsid w:val="000A5E9E"/>
    <w:rsid w:val="000A5ECB"/>
    <w:rsid w:val="000A5F58"/>
    <w:rsid w:val="000A6226"/>
    <w:rsid w:val="000A62F9"/>
    <w:rsid w:val="000A6414"/>
    <w:rsid w:val="000A6974"/>
    <w:rsid w:val="000A69ED"/>
    <w:rsid w:val="000A6C37"/>
    <w:rsid w:val="000A6EA4"/>
    <w:rsid w:val="000A745B"/>
    <w:rsid w:val="000A7E65"/>
    <w:rsid w:val="000B024E"/>
    <w:rsid w:val="000B05F7"/>
    <w:rsid w:val="000B0BA5"/>
    <w:rsid w:val="000B0DD7"/>
    <w:rsid w:val="000B1065"/>
    <w:rsid w:val="000B111B"/>
    <w:rsid w:val="000B1592"/>
    <w:rsid w:val="000B1744"/>
    <w:rsid w:val="000B1755"/>
    <w:rsid w:val="000B1B1C"/>
    <w:rsid w:val="000B1BD6"/>
    <w:rsid w:val="000B1C17"/>
    <w:rsid w:val="000B1F23"/>
    <w:rsid w:val="000B1FF5"/>
    <w:rsid w:val="000B21F5"/>
    <w:rsid w:val="000B2374"/>
    <w:rsid w:val="000B23CD"/>
    <w:rsid w:val="000B2481"/>
    <w:rsid w:val="000B2669"/>
    <w:rsid w:val="000B26A0"/>
    <w:rsid w:val="000B2793"/>
    <w:rsid w:val="000B2813"/>
    <w:rsid w:val="000B285C"/>
    <w:rsid w:val="000B2912"/>
    <w:rsid w:val="000B293F"/>
    <w:rsid w:val="000B2CBC"/>
    <w:rsid w:val="000B30DA"/>
    <w:rsid w:val="000B35DC"/>
    <w:rsid w:val="000B3692"/>
    <w:rsid w:val="000B371F"/>
    <w:rsid w:val="000B374B"/>
    <w:rsid w:val="000B386B"/>
    <w:rsid w:val="000B38F0"/>
    <w:rsid w:val="000B3A28"/>
    <w:rsid w:val="000B3FC5"/>
    <w:rsid w:val="000B40D4"/>
    <w:rsid w:val="000B450B"/>
    <w:rsid w:val="000B462E"/>
    <w:rsid w:val="000B4A80"/>
    <w:rsid w:val="000B4B0E"/>
    <w:rsid w:val="000B4C2A"/>
    <w:rsid w:val="000B4E24"/>
    <w:rsid w:val="000B4F1B"/>
    <w:rsid w:val="000B4FC1"/>
    <w:rsid w:val="000B51BB"/>
    <w:rsid w:val="000B53CC"/>
    <w:rsid w:val="000B5801"/>
    <w:rsid w:val="000B5C2C"/>
    <w:rsid w:val="000B61E1"/>
    <w:rsid w:val="000B62E2"/>
    <w:rsid w:val="000B66EC"/>
    <w:rsid w:val="000B6758"/>
    <w:rsid w:val="000B69B4"/>
    <w:rsid w:val="000B69E8"/>
    <w:rsid w:val="000B6B0B"/>
    <w:rsid w:val="000B70B7"/>
    <w:rsid w:val="000B71F2"/>
    <w:rsid w:val="000B72FD"/>
    <w:rsid w:val="000B7450"/>
    <w:rsid w:val="000B759A"/>
    <w:rsid w:val="000B773E"/>
    <w:rsid w:val="000B78E6"/>
    <w:rsid w:val="000B7B90"/>
    <w:rsid w:val="000B7E46"/>
    <w:rsid w:val="000B7EE2"/>
    <w:rsid w:val="000B7FB6"/>
    <w:rsid w:val="000C0015"/>
    <w:rsid w:val="000C016A"/>
    <w:rsid w:val="000C076D"/>
    <w:rsid w:val="000C0953"/>
    <w:rsid w:val="000C0A07"/>
    <w:rsid w:val="000C0B51"/>
    <w:rsid w:val="000C0DD3"/>
    <w:rsid w:val="000C0EA6"/>
    <w:rsid w:val="000C0F25"/>
    <w:rsid w:val="000C10C9"/>
    <w:rsid w:val="000C11C5"/>
    <w:rsid w:val="000C15E3"/>
    <w:rsid w:val="000C1651"/>
    <w:rsid w:val="000C17AE"/>
    <w:rsid w:val="000C184C"/>
    <w:rsid w:val="000C1FEA"/>
    <w:rsid w:val="000C25BC"/>
    <w:rsid w:val="000C25BD"/>
    <w:rsid w:val="000C26EC"/>
    <w:rsid w:val="000C286B"/>
    <w:rsid w:val="000C2B92"/>
    <w:rsid w:val="000C2DE8"/>
    <w:rsid w:val="000C306B"/>
    <w:rsid w:val="000C33CF"/>
    <w:rsid w:val="000C3501"/>
    <w:rsid w:val="000C388C"/>
    <w:rsid w:val="000C38CA"/>
    <w:rsid w:val="000C3A92"/>
    <w:rsid w:val="000C3F0D"/>
    <w:rsid w:val="000C4669"/>
    <w:rsid w:val="000C4810"/>
    <w:rsid w:val="000C49A6"/>
    <w:rsid w:val="000C4CE1"/>
    <w:rsid w:val="000C50AC"/>
    <w:rsid w:val="000C5310"/>
    <w:rsid w:val="000C55A4"/>
    <w:rsid w:val="000C56B3"/>
    <w:rsid w:val="000C5DF4"/>
    <w:rsid w:val="000C5E4D"/>
    <w:rsid w:val="000C61A0"/>
    <w:rsid w:val="000C65F8"/>
    <w:rsid w:val="000C65FC"/>
    <w:rsid w:val="000C66C6"/>
    <w:rsid w:val="000C684B"/>
    <w:rsid w:val="000C6F27"/>
    <w:rsid w:val="000C6FCC"/>
    <w:rsid w:val="000C7340"/>
    <w:rsid w:val="000C745F"/>
    <w:rsid w:val="000C747F"/>
    <w:rsid w:val="000C7835"/>
    <w:rsid w:val="000C7A95"/>
    <w:rsid w:val="000C7B2C"/>
    <w:rsid w:val="000C7CE4"/>
    <w:rsid w:val="000C7CF4"/>
    <w:rsid w:val="000C7F61"/>
    <w:rsid w:val="000D0000"/>
    <w:rsid w:val="000D00EB"/>
    <w:rsid w:val="000D0419"/>
    <w:rsid w:val="000D0437"/>
    <w:rsid w:val="000D0531"/>
    <w:rsid w:val="000D063F"/>
    <w:rsid w:val="000D097B"/>
    <w:rsid w:val="000D0A54"/>
    <w:rsid w:val="000D0AA0"/>
    <w:rsid w:val="000D0DBD"/>
    <w:rsid w:val="000D1319"/>
    <w:rsid w:val="000D1658"/>
    <w:rsid w:val="000D1B29"/>
    <w:rsid w:val="000D220D"/>
    <w:rsid w:val="000D2288"/>
    <w:rsid w:val="000D2441"/>
    <w:rsid w:val="000D25A4"/>
    <w:rsid w:val="000D2701"/>
    <w:rsid w:val="000D2804"/>
    <w:rsid w:val="000D283B"/>
    <w:rsid w:val="000D28E9"/>
    <w:rsid w:val="000D2907"/>
    <w:rsid w:val="000D2A27"/>
    <w:rsid w:val="000D2BEA"/>
    <w:rsid w:val="000D2D16"/>
    <w:rsid w:val="000D2E9B"/>
    <w:rsid w:val="000D2EB6"/>
    <w:rsid w:val="000D30FA"/>
    <w:rsid w:val="000D3396"/>
    <w:rsid w:val="000D3683"/>
    <w:rsid w:val="000D3816"/>
    <w:rsid w:val="000D3A17"/>
    <w:rsid w:val="000D3A82"/>
    <w:rsid w:val="000D3D06"/>
    <w:rsid w:val="000D3EAD"/>
    <w:rsid w:val="000D42B9"/>
    <w:rsid w:val="000D4385"/>
    <w:rsid w:val="000D463B"/>
    <w:rsid w:val="000D4BA0"/>
    <w:rsid w:val="000D4C53"/>
    <w:rsid w:val="000D4FCB"/>
    <w:rsid w:val="000D5000"/>
    <w:rsid w:val="000D522C"/>
    <w:rsid w:val="000D5763"/>
    <w:rsid w:val="000D57E6"/>
    <w:rsid w:val="000D5E58"/>
    <w:rsid w:val="000D5FB6"/>
    <w:rsid w:val="000D6023"/>
    <w:rsid w:val="000D6257"/>
    <w:rsid w:val="000D63CE"/>
    <w:rsid w:val="000D68FB"/>
    <w:rsid w:val="000D69BA"/>
    <w:rsid w:val="000D6A3C"/>
    <w:rsid w:val="000D6B6E"/>
    <w:rsid w:val="000D6BF4"/>
    <w:rsid w:val="000D6E1E"/>
    <w:rsid w:val="000D6ED2"/>
    <w:rsid w:val="000D6FAC"/>
    <w:rsid w:val="000D70E4"/>
    <w:rsid w:val="000D71B6"/>
    <w:rsid w:val="000D7564"/>
    <w:rsid w:val="000D7939"/>
    <w:rsid w:val="000D7D2E"/>
    <w:rsid w:val="000D7D3E"/>
    <w:rsid w:val="000D7E74"/>
    <w:rsid w:val="000E01EB"/>
    <w:rsid w:val="000E0801"/>
    <w:rsid w:val="000E098E"/>
    <w:rsid w:val="000E0E43"/>
    <w:rsid w:val="000E0FF8"/>
    <w:rsid w:val="000E1308"/>
    <w:rsid w:val="000E134E"/>
    <w:rsid w:val="000E1408"/>
    <w:rsid w:val="000E1547"/>
    <w:rsid w:val="000E17B6"/>
    <w:rsid w:val="000E1978"/>
    <w:rsid w:val="000E1B48"/>
    <w:rsid w:val="000E1EC6"/>
    <w:rsid w:val="000E1EDA"/>
    <w:rsid w:val="000E1F89"/>
    <w:rsid w:val="000E2186"/>
    <w:rsid w:val="000E24A8"/>
    <w:rsid w:val="000E27C4"/>
    <w:rsid w:val="000E2CB0"/>
    <w:rsid w:val="000E2D27"/>
    <w:rsid w:val="000E2E0C"/>
    <w:rsid w:val="000E30E1"/>
    <w:rsid w:val="000E312D"/>
    <w:rsid w:val="000E3142"/>
    <w:rsid w:val="000E32A0"/>
    <w:rsid w:val="000E34C0"/>
    <w:rsid w:val="000E34EB"/>
    <w:rsid w:val="000E370C"/>
    <w:rsid w:val="000E3B1B"/>
    <w:rsid w:val="000E3C54"/>
    <w:rsid w:val="000E3CFA"/>
    <w:rsid w:val="000E3DE1"/>
    <w:rsid w:val="000E3FAE"/>
    <w:rsid w:val="000E4242"/>
    <w:rsid w:val="000E42B0"/>
    <w:rsid w:val="000E4360"/>
    <w:rsid w:val="000E445B"/>
    <w:rsid w:val="000E4972"/>
    <w:rsid w:val="000E49E6"/>
    <w:rsid w:val="000E4C6B"/>
    <w:rsid w:val="000E4DA4"/>
    <w:rsid w:val="000E52CD"/>
    <w:rsid w:val="000E559B"/>
    <w:rsid w:val="000E565B"/>
    <w:rsid w:val="000E57E6"/>
    <w:rsid w:val="000E5804"/>
    <w:rsid w:val="000E59A8"/>
    <w:rsid w:val="000E5A5C"/>
    <w:rsid w:val="000E5A9A"/>
    <w:rsid w:val="000E5C85"/>
    <w:rsid w:val="000E5D22"/>
    <w:rsid w:val="000E6539"/>
    <w:rsid w:val="000E66F9"/>
    <w:rsid w:val="000E67CB"/>
    <w:rsid w:val="000E68E0"/>
    <w:rsid w:val="000E6B36"/>
    <w:rsid w:val="000E6C07"/>
    <w:rsid w:val="000E6C7A"/>
    <w:rsid w:val="000E6FCE"/>
    <w:rsid w:val="000E7126"/>
    <w:rsid w:val="000E735E"/>
    <w:rsid w:val="000E758B"/>
    <w:rsid w:val="000E762E"/>
    <w:rsid w:val="000E779B"/>
    <w:rsid w:val="000E7AB8"/>
    <w:rsid w:val="000E7B90"/>
    <w:rsid w:val="000E7C8C"/>
    <w:rsid w:val="000F06B1"/>
    <w:rsid w:val="000F099F"/>
    <w:rsid w:val="000F0AFE"/>
    <w:rsid w:val="000F0D0E"/>
    <w:rsid w:val="000F0DBE"/>
    <w:rsid w:val="000F171B"/>
    <w:rsid w:val="000F1980"/>
    <w:rsid w:val="000F1CBE"/>
    <w:rsid w:val="000F1F8C"/>
    <w:rsid w:val="000F22C6"/>
    <w:rsid w:val="000F245B"/>
    <w:rsid w:val="000F245C"/>
    <w:rsid w:val="000F24D2"/>
    <w:rsid w:val="000F2893"/>
    <w:rsid w:val="000F2C8B"/>
    <w:rsid w:val="000F2CB9"/>
    <w:rsid w:val="000F312D"/>
    <w:rsid w:val="000F34CA"/>
    <w:rsid w:val="000F3599"/>
    <w:rsid w:val="000F36D0"/>
    <w:rsid w:val="000F3914"/>
    <w:rsid w:val="000F3942"/>
    <w:rsid w:val="000F3A5C"/>
    <w:rsid w:val="000F3B3E"/>
    <w:rsid w:val="000F3B7B"/>
    <w:rsid w:val="000F3FD9"/>
    <w:rsid w:val="000F3FE2"/>
    <w:rsid w:val="000F40A3"/>
    <w:rsid w:val="000F41BA"/>
    <w:rsid w:val="000F41E6"/>
    <w:rsid w:val="000F4358"/>
    <w:rsid w:val="000F446D"/>
    <w:rsid w:val="000F449D"/>
    <w:rsid w:val="000F450A"/>
    <w:rsid w:val="000F4678"/>
    <w:rsid w:val="000F4807"/>
    <w:rsid w:val="000F4AC9"/>
    <w:rsid w:val="000F4B07"/>
    <w:rsid w:val="000F4B33"/>
    <w:rsid w:val="000F519C"/>
    <w:rsid w:val="000F5203"/>
    <w:rsid w:val="000F59A5"/>
    <w:rsid w:val="000F5A84"/>
    <w:rsid w:val="000F5BE1"/>
    <w:rsid w:val="000F5C40"/>
    <w:rsid w:val="000F606F"/>
    <w:rsid w:val="000F60E2"/>
    <w:rsid w:val="000F6182"/>
    <w:rsid w:val="000F6688"/>
    <w:rsid w:val="000F6859"/>
    <w:rsid w:val="000F69F0"/>
    <w:rsid w:val="000F71FB"/>
    <w:rsid w:val="000F72E7"/>
    <w:rsid w:val="000F797A"/>
    <w:rsid w:val="000F7DEC"/>
    <w:rsid w:val="000F7F08"/>
    <w:rsid w:val="00100068"/>
    <w:rsid w:val="00100120"/>
    <w:rsid w:val="00100187"/>
    <w:rsid w:val="0010050D"/>
    <w:rsid w:val="0010084C"/>
    <w:rsid w:val="00100950"/>
    <w:rsid w:val="00100C96"/>
    <w:rsid w:val="00100CC0"/>
    <w:rsid w:val="00100FE1"/>
    <w:rsid w:val="001010DC"/>
    <w:rsid w:val="00101196"/>
    <w:rsid w:val="00101246"/>
    <w:rsid w:val="00101362"/>
    <w:rsid w:val="0010193C"/>
    <w:rsid w:val="001019D3"/>
    <w:rsid w:val="00101AC6"/>
    <w:rsid w:val="00101C53"/>
    <w:rsid w:val="00101CF7"/>
    <w:rsid w:val="00101D90"/>
    <w:rsid w:val="00101F4C"/>
    <w:rsid w:val="00101F8E"/>
    <w:rsid w:val="0010215B"/>
    <w:rsid w:val="0010233B"/>
    <w:rsid w:val="00102389"/>
    <w:rsid w:val="001025FE"/>
    <w:rsid w:val="00102667"/>
    <w:rsid w:val="001026C1"/>
    <w:rsid w:val="001026C2"/>
    <w:rsid w:val="001027A2"/>
    <w:rsid w:val="001029F7"/>
    <w:rsid w:val="00102A1A"/>
    <w:rsid w:val="00102C46"/>
    <w:rsid w:val="00102DAC"/>
    <w:rsid w:val="00102EB8"/>
    <w:rsid w:val="00103220"/>
    <w:rsid w:val="00103275"/>
    <w:rsid w:val="00103547"/>
    <w:rsid w:val="0010374C"/>
    <w:rsid w:val="00103A5D"/>
    <w:rsid w:val="00103B05"/>
    <w:rsid w:val="00103F8B"/>
    <w:rsid w:val="00103FB3"/>
    <w:rsid w:val="00103FB4"/>
    <w:rsid w:val="0010410A"/>
    <w:rsid w:val="00104308"/>
    <w:rsid w:val="001045E9"/>
    <w:rsid w:val="001046F5"/>
    <w:rsid w:val="001047E0"/>
    <w:rsid w:val="001049A7"/>
    <w:rsid w:val="00104AEF"/>
    <w:rsid w:val="00104B26"/>
    <w:rsid w:val="00104BAE"/>
    <w:rsid w:val="00104ED0"/>
    <w:rsid w:val="00104F51"/>
    <w:rsid w:val="001051A0"/>
    <w:rsid w:val="0010533B"/>
    <w:rsid w:val="0010536C"/>
    <w:rsid w:val="0010541C"/>
    <w:rsid w:val="0010545E"/>
    <w:rsid w:val="00105A3A"/>
    <w:rsid w:val="00105A79"/>
    <w:rsid w:val="00105AC8"/>
    <w:rsid w:val="00105C8E"/>
    <w:rsid w:val="00105D85"/>
    <w:rsid w:val="00105F19"/>
    <w:rsid w:val="00105FC4"/>
    <w:rsid w:val="0010619E"/>
    <w:rsid w:val="00106219"/>
    <w:rsid w:val="00106423"/>
    <w:rsid w:val="00106550"/>
    <w:rsid w:val="00106789"/>
    <w:rsid w:val="001068A5"/>
    <w:rsid w:val="00106B22"/>
    <w:rsid w:val="00106F47"/>
    <w:rsid w:val="00107037"/>
    <w:rsid w:val="001072E5"/>
    <w:rsid w:val="0010750E"/>
    <w:rsid w:val="00107850"/>
    <w:rsid w:val="00107960"/>
    <w:rsid w:val="00107A46"/>
    <w:rsid w:val="00110036"/>
    <w:rsid w:val="0011029F"/>
    <w:rsid w:val="00110A5B"/>
    <w:rsid w:val="00110EFB"/>
    <w:rsid w:val="00110F51"/>
    <w:rsid w:val="001111E1"/>
    <w:rsid w:val="001111EC"/>
    <w:rsid w:val="001115A0"/>
    <w:rsid w:val="00111624"/>
    <w:rsid w:val="001118A9"/>
    <w:rsid w:val="00111E16"/>
    <w:rsid w:val="00112238"/>
    <w:rsid w:val="0011226A"/>
    <w:rsid w:val="00112B81"/>
    <w:rsid w:val="00112BBF"/>
    <w:rsid w:val="0011316B"/>
    <w:rsid w:val="00113233"/>
    <w:rsid w:val="0011335C"/>
    <w:rsid w:val="0011345F"/>
    <w:rsid w:val="001135A0"/>
    <w:rsid w:val="00113602"/>
    <w:rsid w:val="001136DA"/>
    <w:rsid w:val="0011372F"/>
    <w:rsid w:val="001137CE"/>
    <w:rsid w:val="00113F4A"/>
    <w:rsid w:val="0011430D"/>
    <w:rsid w:val="001143DD"/>
    <w:rsid w:val="001144A1"/>
    <w:rsid w:val="0011465E"/>
    <w:rsid w:val="0011472E"/>
    <w:rsid w:val="00114B30"/>
    <w:rsid w:val="00114C37"/>
    <w:rsid w:val="00114D5D"/>
    <w:rsid w:val="00114FC0"/>
    <w:rsid w:val="00115017"/>
    <w:rsid w:val="00115335"/>
    <w:rsid w:val="0011537B"/>
    <w:rsid w:val="001153E2"/>
    <w:rsid w:val="001153FB"/>
    <w:rsid w:val="001157A2"/>
    <w:rsid w:val="00115981"/>
    <w:rsid w:val="00115994"/>
    <w:rsid w:val="00115A1C"/>
    <w:rsid w:val="00115A4A"/>
    <w:rsid w:val="00115C02"/>
    <w:rsid w:val="00115E31"/>
    <w:rsid w:val="00115F60"/>
    <w:rsid w:val="0011620F"/>
    <w:rsid w:val="0011648B"/>
    <w:rsid w:val="0011670E"/>
    <w:rsid w:val="00116737"/>
    <w:rsid w:val="00116777"/>
    <w:rsid w:val="00116833"/>
    <w:rsid w:val="00116960"/>
    <w:rsid w:val="001169D7"/>
    <w:rsid w:val="00116AC7"/>
    <w:rsid w:val="00116DEF"/>
    <w:rsid w:val="00116F4D"/>
    <w:rsid w:val="00116F5C"/>
    <w:rsid w:val="00116F95"/>
    <w:rsid w:val="001170A9"/>
    <w:rsid w:val="0011740A"/>
    <w:rsid w:val="0011745D"/>
    <w:rsid w:val="0011747F"/>
    <w:rsid w:val="001174D1"/>
    <w:rsid w:val="001176FA"/>
    <w:rsid w:val="00117A3A"/>
    <w:rsid w:val="00117AA6"/>
    <w:rsid w:val="00117D04"/>
    <w:rsid w:val="001201B9"/>
    <w:rsid w:val="00120387"/>
    <w:rsid w:val="00120A24"/>
    <w:rsid w:val="00120BF4"/>
    <w:rsid w:val="00120C50"/>
    <w:rsid w:val="00120E8F"/>
    <w:rsid w:val="00121038"/>
    <w:rsid w:val="00121457"/>
    <w:rsid w:val="001214BD"/>
    <w:rsid w:val="0012152C"/>
    <w:rsid w:val="00121883"/>
    <w:rsid w:val="001219D0"/>
    <w:rsid w:val="00121C61"/>
    <w:rsid w:val="001220C1"/>
    <w:rsid w:val="00122185"/>
    <w:rsid w:val="0012296B"/>
    <w:rsid w:val="001229A4"/>
    <w:rsid w:val="00122A7C"/>
    <w:rsid w:val="00122D33"/>
    <w:rsid w:val="00122D6F"/>
    <w:rsid w:val="00122DAB"/>
    <w:rsid w:val="00122DB7"/>
    <w:rsid w:val="00122EBD"/>
    <w:rsid w:val="00122EED"/>
    <w:rsid w:val="001230DA"/>
    <w:rsid w:val="0012330B"/>
    <w:rsid w:val="0012384E"/>
    <w:rsid w:val="001238CE"/>
    <w:rsid w:val="00123C5C"/>
    <w:rsid w:val="00123CB1"/>
    <w:rsid w:val="001240EF"/>
    <w:rsid w:val="00124217"/>
    <w:rsid w:val="00124248"/>
    <w:rsid w:val="001243F6"/>
    <w:rsid w:val="001244FD"/>
    <w:rsid w:val="001246AE"/>
    <w:rsid w:val="001247AC"/>
    <w:rsid w:val="00124829"/>
    <w:rsid w:val="00124F4D"/>
    <w:rsid w:val="00124F6A"/>
    <w:rsid w:val="0012510A"/>
    <w:rsid w:val="00125126"/>
    <w:rsid w:val="00125295"/>
    <w:rsid w:val="001252F7"/>
    <w:rsid w:val="0012582A"/>
    <w:rsid w:val="00125848"/>
    <w:rsid w:val="00125EB3"/>
    <w:rsid w:val="001260ED"/>
    <w:rsid w:val="001266D2"/>
    <w:rsid w:val="0012682C"/>
    <w:rsid w:val="0012687E"/>
    <w:rsid w:val="001269AF"/>
    <w:rsid w:val="00126A01"/>
    <w:rsid w:val="00126A06"/>
    <w:rsid w:val="00126ACF"/>
    <w:rsid w:val="00126B16"/>
    <w:rsid w:val="00126BD5"/>
    <w:rsid w:val="00126E30"/>
    <w:rsid w:val="0012721E"/>
    <w:rsid w:val="001275E8"/>
    <w:rsid w:val="0012771E"/>
    <w:rsid w:val="00127901"/>
    <w:rsid w:val="00127AC2"/>
    <w:rsid w:val="00127C0C"/>
    <w:rsid w:val="00127D8A"/>
    <w:rsid w:val="001302C0"/>
    <w:rsid w:val="00130441"/>
    <w:rsid w:val="0013052C"/>
    <w:rsid w:val="001305FC"/>
    <w:rsid w:val="00130673"/>
    <w:rsid w:val="00130730"/>
    <w:rsid w:val="00130842"/>
    <w:rsid w:val="00130867"/>
    <w:rsid w:val="0013088C"/>
    <w:rsid w:val="00130926"/>
    <w:rsid w:val="00130A04"/>
    <w:rsid w:val="00130BDF"/>
    <w:rsid w:val="00130F75"/>
    <w:rsid w:val="00131100"/>
    <w:rsid w:val="00131155"/>
    <w:rsid w:val="00131463"/>
    <w:rsid w:val="00131667"/>
    <w:rsid w:val="001316A6"/>
    <w:rsid w:val="001317AA"/>
    <w:rsid w:val="001317B6"/>
    <w:rsid w:val="00131913"/>
    <w:rsid w:val="00131A0B"/>
    <w:rsid w:val="00131A9E"/>
    <w:rsid w:val="00131BD9"/>
    <w:rsid w:val="00131DB8"/>
    <w:rsid w:val="00131EF0"/>
    <w:rsid w:val="00132014"/>
    <w:rsid w:val="00132199"/>
    <w:rsid w:val="00132573"/>
    <w:rsid w:val="001325D0"/>
    <w:rsid w:val="00132668"/>
    <w:rsid w:val="001327B3"/>
    <w:rsid w:val="00132A9D"/>
    <w:rsid w:val="00132B4F"/>
    <w:rsid w:val="00132E1C"/>
    <w:rsid w:val="00132E8E"/>
    <w:rsid w:val="00132FBD"/>
    <w:rsid w:val="0013315C"/>
    <w:rsid w:val="001332AB"/>
    <w:rsid w:val="001336D8"/>
    <w:rsid w:val="0013393D"/>
    <w:rsid w:val="001339C7"/>
    <w:rsid w:val="00133B0F"/>
    <w:rsid w:val="00133B75"/>
    <w:rsid w:val="00134030"/>
    <w:rsid w:val="0013411A"/>
    <w:rsid w:val="001342CA"/>
    <w:rsid w:val="00134377"/>
    <w:rsid w:val="001344A3"/>
    <w:rsid w:val="00134625"/>
    <w:rsid w:val="00134720"/>
    <w:rsid w:val="00134C9A"/>
    <w:rsid w:val="0013515B"/>
    <w:rsid w:val="001352E8"/>
    <w:rsid w:val="001354E7"/>
    <w:rsid w:val="00135525"/>
    <w:rsid w:val="001355D7"/>
    <w:rsid w:val="00135755"/>
    <w:rsid w:val="00135A53"/>
    <w:rsid w:val="00135C91"/>
    <w:rsid w:val="00135E39"/>
    <w:rsid w:val="0013603F"/>
    <w:rsid w:val="0013646A"/>
    <w:rsid w:val="001364F3"/>
    <w:rsid w:val="00136840"/>
    <w:rsid w:val="00136D0D"/>
    <w:rsid w:val="001371CB"/>
    <w:rsid w:val="001371D6"/>
    <w:rsid w:val="001372A9"/>
    <w:rsid w:val="00137887"/>
    <w:rsid w:val="001378EE"/>
    <w:rsid w:val="0014027A"/>
    <w:rsid w:val="0014034C"/>
    <w:rsid w:val="00140608"/>
    <w:rsid w:val="00140677"/>
    <w:rsid w:val="00140A35"/>
    <w:rsid w:val="00140A91"/>
    <w:rsid w:val="00140CF6"/>
    <w:rsid w:val="00140D57"/>
    <w:rsid w:val="00140DE1"/>
    <w:rsid w:val="00140EF8"/>
    <w:rsid w:val="00140F92"/>
    <w:rsid w:val="0014101B"/>
    <w:rsid w:val="00141050"/>
    <w:rsid w:val="001411AF"/>
    <w:rsid w:val="001412FC"/>
    <w:rsid w:val="00141308"/>
    <w:rsid w:val="001415BC"/>
    <w:rsid w:val="001415E9"/>
    <w:rsid w:val="00141C16"/>
    <w:rsid w:val="00141C41"/>
    <w:rsid w:val="00141CF3"/>
    <w:rsid w:val="00141E0F"/>
    <w:rsid w:val="00141E89"/>
    <w:rsid w:val="00142349"/>
    <w:rsid w:val="0014262D"/>
    <w:rsid w:val="0014283D"/>
    <w:rsid w:val="001429B3"/>
    <w:rsid w:val="00142EE5"/>
    <w:rsid w:val="001434A4"/>
    <w:rsid w:val="00143542"/>
    <w:rsid w:val="001435CF"/>
    <w:rsid w:val="0014363C"/>
    <w:rsid w:val="0014374C"/>
    <w:rsid w:val="001437B3"/>
    <w:rsid w:val="0014380C"/>
    <w:rsid w:val="00143CF3"/>
    <w:rsid w:val="0014418A"/>
    <w:rsid w:val="0014433C"/>
    <w:rsid w:val="00144344"/>
    <w:rsid w:val="00144395"/>
    <w:rsid w:val="001446CF"/>
    <w:rsid w:val="00144A90"/>
    <w:rsid w:val="00144E7A"/>
    <w:rsid w:val="0014517E"/>
    <w:rsid w:val="0014538A"/>
    <w:rsid w:val="001455C6"/>
    <w:rsid w:val="00145A05"/>
    <w:rsid w:val="00145B40"/>
    <w:rsid w:val="00145D6B"/>
    <w:rsid w:val="00145DB0"/>
    <w:rsid w:val="0014602E"/>
    <w:rsid w:val="0014616D"/>
    <w:rsid w:val="00146623"/>
    <w:rsid w:val="00146736"/>
    <w:rsid w:val="001468BA"/>
    <w:rsid w:val="00146BAE"/>
    <w:rsid w:val="001470D6"/>
    <w:rsid w:val="001470D8"/>
    <w:rsid w:val="001471B5"/>
    <w:rsid w:val="00147415"/>
    <w:rsid w:val="001477C2"/>
    <w:rsid w:val="00147C6D"/>
    <w:rsid w:val="00147D7A"/>
    <w:rsid w:val="00147E9D"/>
    <w:rsid w:val="00147ED2"/>
    <w:rsid w:val="00150369"/>
    <w:rsid w:val="001504AF"/>
    <w:rsid w:val="0015095B"/>
    <w:rsid w:val="00150AB4"/>
    <w:rsid w:val="00150ECB"/>
    <w:rsid w:val="00151530"/>
    <w:rsid w:val="00151555"/>
    <w:rsid w:val="00151A66"/>
    <w:rsid w:val="00151C99"/>
    <w:rsid w:val="00151CA4"/>
    <w:rsid w:val="00151CEC"/>
    <w:rsid w:val="00151D4F"/>
    <w:rsid w:val="00151D67"/>
    <w:rsid w:val="0015256B"/>
    <w:rsid w:val="00152617"/>
    <w:rsid w:val="0015265D"/>
    <w:rsid w:val="00152682"/>
    <w:rsid w:val="001527BE"/>
    <w:rsid w:val="00152912"/>
    <w:rsid w:val="00152996"/>
    <w:rsid w:val="001529D7"/>
    <w:rsid w:val="00152A04"/>
    <w:rsid w:val="00152B35"/>
    <w:rsid w:val="00153219"/>
    <w:rsid w:val="00153273"/>
    <w:rsid w:val="00153C43"/>
    <w:rsid w:val="00153C58"/>
    <w:rsid w:val="00153C80"/>
    <w:rsid w:val="00153D28"/>
    <w:rsid w:val="00153D98"/>
    <w:rsid w:val="00153ED2"/>
    <w:rsid w:val="00153F17"/>
    <w:rsid w:val="0015431C"/>
    <w:rsid w:val="0015431E"/>
    <w:rsid w:val="0015433D"/>
    <w:rsid w:val="00154560"/>
    <w:rsid w:val="001547DC"/>
    <w:rsid w:val="001548B2"/>
    <w:rsid w:val="00154B8A"/>
    <w:rsid w:val="001550F8"/>
    <w:rsid w:val="001552BC"/>
    <w:rsid w:val="001553A7"/>
    <w:rsid w:val="0015548F"/>
    <w:rsid w:val="001556F0"/>
    <w:rsid w:val="00155700"/>
    <w:rsid w:val="001557F6"/>
    <w:rsid w:val="00155AD3"/>
    <w:rsid w:val="00155CBB"/>
    <w:rsid w:val="00155CF3"/>
    <w:rsid w:val="00155DD9"/>
    <w:rsid w:val="00156062"/>
    <w:rsid w:val="00156276"/>
    <w:rsid w:val="001562C9"/>
    <w:rsid w:val="00156661"/>
    <w:rsid w:val="00156669"/>
    <w:rsid w:val="00156678"/>
    <w:rsid w:val="00156EF1"/>
    <w:rsid w:val="00157129"/>
    <w:rsid w:val="00157359"/>
    <w:rsid w:val="001576DF"/>
    <w:rsid w:val="001579B7"/>
    <w:rsid w:val="00157A35"/>
    <w:rsid w:val="00157C3D"/>
    <w:rsid w:val="00157D34"/>
    <w:rsid w:val="00157FC3"/>
    <w:rsid w:val="00160046"/>
    <w:rsid w:val="00160210"/>
    <w:rsid w:val="001602F5"/>
    <w:rsid w:val="00160399"/>
    <w:rsid w:val="0016042E"/>
    <w:rsid w:val="001608B8"/>
    <w:rsid w:val="001608DA"/>
    <w:rsid w:val="001608E5"/>
    <w:rsid w:val="00160E63"/>
    <w:rsid w:val="0016104C"/>
    <w:rsid w:val="001610E9"/>
    <w:rsid w:val="001612DC"/>
    <w:rsid w:val="001612F3"/>
    <w:rsid w:val="001615D9"/>
    <w:rsid w:val="00161919"/>
    <w:rsid w:val="00161A1F"/>
    <w:rsid w:val="00161B0C"/>
    <w:rsid w:val="001622DB"/>
    <w:rsid w:val="0016237C"/>
    <w:rsid w:val="001623E2"/>
    <w:rsid w:val="00162505"/>
    <w:rsid w:val="0016250F"/>
    <w:rsid w:val="00162861"/>
    <w:rsid w:val="00162AA0"/>
    <w:rsid w:val="00162B0A"/>
    <w:rsid w:val="00162B13"/>
    <w:rsid w:val="00162CE2"/>
    <w:rsid w:val="00162F1F"/>
    <w:rsid w:val="00162F6C"/>
    <w:rsid w:val="001630F2"/>
    <w:rsid w:val="00163156"/>
    <w:rsid w:val="001631B3"/>
    <w:rsid w:val="001632FE"/>
    <w:rsid w:val="00163595"/>
    <w:rsid w:val="00163767"/>
    <w:rsid w:val="00163982"/>
    <w:rsid w:val="00163A23"/>
    <w:rsid w:val="00163A9C"/>
    <w:rsid w:val="00163E69"/>
    <w:rsid w:val="00163F4E"/>
    <w:rsid w:val="001640D0"/>
    <w:rsid w:val="00164157"/>
    <w:rsid w:val="001642E5"/>
    <w:rsid w:val="001645FB"/>
    <w:rsid w:val="00164BD3"/>
    <w:rsid w:val="00164BED"/>
    <w:rsid w:val="00164FF6"/>
    <w:rsid w:val="00165165"/>
    <w:rsid w:val="00165300"/>
    <w:rsid w:val="00165938"/>
    <w:rsid w:val="00165DF4"/>
    <w:rsid w:val="00166066"/>
    <w:rsid w:val="001660F3"/>
    <w:rsid w:val="00166513"/>
    <w:rsid w:val="001668B3"/>
    <w:rsid w:val="00166A44"/>
    <w:rsid w:val="00167354"/>
    <w:rsid w:val="00167378"/>
    <w:rsid w:val="00167455"/>
    <w:rsid w:val="001674B3"/>
    <w:rsid w:val="001674B6"/>
    <w:rsid w:val="00167740"/>
    <w:rsid w:val="0016778B"/>
    <w:rsid w:val="001678BF"/>
    <w:rsid w:val="001678F6"/>
    <w:rsid w:val="00167DBB"/>
    <w:rsid w:val="00170015"/>
    <w:rsid w:val="00170057"/>
    <w:rsid w:val="00170236"/>
    <w:rsid w:val="001703BD"/>
    <w:rsid w:val="00170486"/>
    <w:rsid w:val="0017062E"/>
    <w:rsid w:val="0017066D"/>
    <w:rsid w:val="0017067B"/>
    <w:rsid w:val="00170D8C"/>
    <w:rsid w:val="00170DDE"/>
    <w:rsid w:val="00170E33"/>
    <w:rsid w:val="00170F96"/>
    <w:rsid w:val="00170FC9"/>
    <w:rsid w:val="0017132B"/>
    <w:rsid w:val="001715A0"/>
    <w:rsid w:val="001715EA"/>
    <w:rsid w:val="00171AF2"/>
    <w:rsid w:val="00171B1B"/>
    <w:rsid w:val="00171D02"/>
    <w:rsid w:val="00171EEE"/>
    <w:rsid w:val="00171F0A"/>
    <w:rsid w:val="00171F77"/>
    <w:rsid w:val="0017221D"/>
    <w:rsid w:val="00172A2F"/>
    <w:rsid w:val="00172C59"/>
    <w:rsid w:val="00172EF0"/>
    <w:rsid w:val="00172F2A"/>
    <w:rsid w:val="001731C1"/>
    <w:rsid w:val="0017324D"/>
    <w:rsid w:val="0017334F"/>
    <w:rsid w:val="00173B0D"/>
    <w:rsid w:val="00173CA2"/>
    <w:rsid w:val="00173D58"/>
    <w:rsid w:val="00173F50"/>
    <w:rsid w:val="00174078"/>
    <w:rsid w:val="00174302"/>
    <w:rsid w:val="00174596"/>
    <w:rsid w:val="001745F5"/>
    <w:rsid w:val="00174625"/>
    <w:rsid w:val="00174AE0"/>
    <w:rsid w:val="00174C9A"/>
    <w:rsid w:val="001751A5"/>
    <w:rsid w:val="001753F1"/>
    <w:rsid w:val="00175577"/>
    <w:rsid w:val="001755AC"/>
    <w:rsid w:val="0017594D"/>
    <w:rsid w:val="00175A1D"/>
    <w:rsid w:val="00175C38"/>
    <w:rsid w:val="0017600D"/>
    <w:rsid w:val="0017624F"/>
    <w:rsid w:val="00176470"/>
    <w:rsid w:val="00176A15"/>
    <w:rsid w:val="00176B43"/>
    <w:rsid w:val="00176CFE"/>
    <w:rsid w:val="00176E63"/>
    <w:rsid w:val="001772D0"/>
    <w:rsid w:val="00177457"/>
    <w:rsid w:val="0017749C"/>
    <w:rsid w:val="001776B7"/>
    <w:rsid w:val="001776BF"/>
    <w:rsid w:val="0017791A"/>
    <w:rsid w:val="00177A20"/>
    <w:rsid w:val="00177A42"/>
    <w:rsid w:val="00177B66"/>
    <w:rsid w:val="001800E5"/>
    <w:rsid w:val="0018022D"/>
    <w:rsid w:val="00180352"/>
    <w:rsid w:val="001803AC"/>
    <w:rsid w:val="001803F4"/>
    <w:rsid w:val="0018063F"/>
    <w:rsid w:val="00180703"/>
    <w:rsid w:val="001807C9"/>
    <w:rsid w:val="001807CF"/>
    <w:rsid w:val="00180886"/>
    <w:rsid w:val="0018096A"/>
    <w:rsid w:val="00180C19"/>
    <w:rsid w:val="00180D86"/>
    <w:rsid w:val="00180E85"/>
    <w:rsid w:val="00181023"/>
    <w:rsid w:val="00181072"/>
    <w:rsid w:val="00181153"/>
    <w:rsid w:val="00181164"/>
    <w:rsid w:val="001814BF"/>
    <w:rsid w:val="00181504"/>
    <w:rsid w:val="001817A3"/>
    <w:rsid w:val="00181998"/>
    <w:rsid w:val="001819EC"/>
    <w:rsid w:val="00181ACF"/>
    <w:rsid w:val="00181CB1"/>
    <w:rsid w:val="00181DBB"/>
    <w:rsid w:val="00181DD2"/>
    <w:rsid w:val="0018219A"/>
    <w:rsid w:val="001821AE"/>
    <w:rsid w:val="001822AE"/>
    <w:rsid w:val="001822EA"/>
    <w:rsid w:val="001824C4"/>
    <w:rsid w:val="0018276B"/>
    <w:rsid w:val="0018278C"/>
    <w:rsid w:val="00182937"/>
    <w:rsid w:val="00182C6C"/>
    <w:rsid w:val="0018304C"/>
    <w:rsid w:val="0018320A"/>
    <w:rsid w:val="00183342"/>
    <w:rsid w:val="0018350B"/>
    <w:rsid w:val="001835B2"/>
    <w:rsid w:val="0018382F"/>
    <w:rsid w:val="00183942"/>
    <w:rsid w:val="00183B86"/>
    <w:rsid w:val="00183B98"/>
    <w:rsid w:val="00184277"/>
    <w:rsid w:val="001844F5"/>
    <w:rsid w:val="00184543"/>
    <w:rsid w:val="00184583"/>
    <w:rsid w:val="001845D4"/>
    <w:rsid w:val="0018497D"/>
    <w:rsid w:val="00184ACB"/>
    <w:rsid w:val="00184BF8"/>
    <w:rsid w:val="00184D2F"/>
    <w:rsid w:val="00185309"/>
    <w:rsid w:val="00185449"/>
    <w:rsid w:val="001855F5"/>
    <w:rsid w:val="00185612"/>
    <w:rsid w:val="001857DF"/>
    <w:rsid w:val="00185E66"/>
    <w:rsid w:val="00186267"/>
    <w:rsid w:val="00186650"/>
    <w:rsid w:val="00186760"/>
    <w:rsid w:val="001867F6"/>
    <w:rsid w:val="001869EE"/>
    <w:rsid w:val="00186AAB"/>
    <w:rsid w:val="00186BC5"/>
    <w:rsid w:val="00186C49"/>
    <w:rsid w:val="00186E93"/>
    <w:rsid w:val="00186F1F"/>
    <w:rsid w:val="00187059"/>
    <w:rsid w:val="001871AE"/>
    <w:rsid w:val="001874DF"/>
    <w:rsid w:val="00187531"/>
    <w:rsid w:val="00187554"/>
    <w:rsid w:val="001877F7"/>
    <w:rsid w:val="00187AC2"/>
    <w:rsid w:val="00187DCA"/>
    <w:rsid w:val="00187E8E"/>
    <w:rsid w:val="00187F9B"/>
    <w:rsid w:val="001902E3"/>
    <w:rsid w:val="00190760"/>
    <w:rsid w:val="00190B7F"/>
    <w:rsid w:val="0019105D"/>
    <w:rsid w:val="0019107C"/>
    <w:rsid w:val="001910ED"/>
    <w:rsid w:val="001911A0"/>
    <w:rsid w:val="00191AD4"/>
    <w:rsid w:val="00191B04"/>
    <w:rsid w:val="00191B0A"/>
    <w:rsid w:val="00191D03"/>
    <w:rsid w:val="00191D5C"/>
    <w:rsid w:val="00191D7F"/>
    <w:rsid w:val="00191DC3"/>
    <w:rsid w:val="00192111"/>
    <w:rsid w:val="001921BC"/>
    <w:rsid w:val="001921DE"/>
    <w:rsid w:val="0019249C"/>
    <w:rsid w:val="001924DB"/>
    <w:rsid w:val="001926AC"/>
    <w:rsid w:val="00192893"/>
    <w:rsid w:val="00193060"/>
    <w:rsid w:val="00193208"/>
    <w:rsid w:val="00193223"/>
    <w:rsid w:val="001933BD"/>
    <w:rsid w:val="00193626"/>
    <w:rsid w:val="001937FE"/>
    <w:rsid w:val="00193D59"/>
    <w:rsid w:val="00193DFB"/>
    <w:rsid w:val="001944D6"/>
    <w:rsid w:val="00194E06"/>
    <w:rsid w:val="00194FCE"/>
    <w:rsid w:val="001950A5"/>
    <w:rsid w:val="001954F8"/>
    <w:rsid w:val="001959D1"/>
    <w:rsid w:val="00195B8E"/>
    <w:rsid w:val="00195E92"/>
    <w:rsid w:val="001960C8"/>
    <w:rsid w:val="001962FB"/>
    <w:rsid w:val="001964B4"/>
    <w:rsid w:val="001964E7"/>
    <w:rsid w:val="001965C7"/>
    <w:rsid w:val="0019664D"/>
    <w:rsid w:val="00196774"/>
    <w:rsid w:val="001967CA"/>
    <w:rsid w:val="0019681E"/>
    <w:rsid w:val="00196825"/>
    <w:rsid w:val="00196D59"/>
    <w:rsid w:val="00196ECE"/>
    <w:rsid w:val="001970DE"/>
    <w:rsid w:val="00197299"/>
    <w:rsid w:val="00197425"/>
    <w:rsid w:val="00197729"/>
    <w:rsid w:val="00197846"/>
    <w:rsid w:val="001979F3"/>
    <w:rsid w:val="00197AD7"/>
    <w:rsid w:val="00197C8A"/>
    <w:rsid w:val="00197DCB"/>
    <w:rsid w:val="001A00D5"/>
    <w:rsid w:val="001A0551"/>
    <w:rsid w:val="001A065A"/>
    <w:rsid w:val="001A08F4"/>
    <w:rsid w:val="001A0AB8"/>
    <w:rsid w:val="001A0D22"/>
    <w:rsid w:val="001A1380"/>
    <w:rsid w:val="001A1533"/>
    <w:rsid w:val="001A15A7"/>
    <w:rsid w:val="001A15E7"/>
    <w:rsid w:val="001A18C7"/>
    <w:rsid w:val="001A1E72"/>
    <w:rsid w:val="001A1F1F"/>
    <w:rsid w:val="001A2191"/>
    <w:rsid w:val="001A219E"/>
    <w:rsid w:val="001A22FB"/>
    <w:rsid w:val="001A258A"/>
    <w:rsid w:val="001A26D4"/>
    <w:rsid w:val="001A2835"/>
    <w:rsid w:val="001A2D08"/>
    <w:rsid w:val="001A2D93"/>
    <w:rsid w:val="001A2EF7"/>
    <w:rsid w:val="001A2FCE"/>
    <w:rsid w:val="001A3392"/>
    <w:rsid w:val="001A3741"/>
    <w:rsid w:val="001A3AD5"/>
    <w:rsid w:val="001A3C25"/>
    <w:rsid w:val="001A3CBF"/>
    <w:rsid w:val="001A3E5E"/>
    <w:rsid w:val="001A3FF6"/>
    <w:rsid w:val="001A40DF"/>
    <w:rsid w:val="001A4151"/>
    <w:rsid w:val="001A4180"/>
    <w:rsid w:val="001A423A"/>
    <w:rsid w:val="001A4254"/>
    <w:rsid w:val="001A459A"/>
    <w:rsid w:val="001A4755"/>
    <w:rsid w:val="001A4B81"/>
    <w:rsid w:val="001A53CA"/>
    <w:rsid w:val="001A57AF"/>
    <w:rsid w:val="001A5D68"/>
    <w:rsid w:val="001A5DEC"/>
    <w:rsid w:val="001A5E53"/>
    <w:rsid w:val="001A6133"/>
    <w:rsid w:val="001A65F1"/>
    <w:rsid w:val="001A670B"/>
    <w:rsid w:val="001A676D"/>
    <w:rsid w:val="001A687A"/>
    <w:rsid w:val="001A6C5A"/>
    <w:rsid w:val="001A6E6F"/>
    <w:rsid w:val="001A70D1"/>
    <w:rsid w:val="001A71C8"/>
    <w:rsid w:val="001A74DD"/>
    <w:rsid w:val="001A7667"/>
    <w:rsid w:val="001A7944"/>
    <w:rsid w:val="001A7CEC"/>
    <w:rsid w:val="001A7D60"/>
    <w:rsid w:val="001A7F9A"/>
    <w:rsid w:val="001B0312"/>
    <w:rsid w:val="001B0412"/>
    <w:rsid w:val="001B0568"/>
    <w:rsid w:val="001B09B4"/>
    <w:rsid w:val="001B0AB2"/>
    <w:rsid w:val="001B0B81"/>
    <w:rsid w:val="001B0EEE"/>
    <w:rsid w:val="001B141B"/>
    <w:rsid w:val="001B1445"/>
    <w:rsid w:val="001B14AE"/>
    <w:rsid w:val="001B1770"/>
    <w:rsid w:val="001B1929"/>
    <w:rsid w:val="001B1AA6"/>
    <w:rsid w:val="001B1BA4"/>
    <w:rsid w:val="001B1BE3"/>
    <w:rsid w:val="001B1C2C"/>
    <w:rsid w:val="001B1C95"/>
    <w:rsid w:val="001B1F99"/>
    <w:rsid w:val="001B2322"/>
    <w:rsid w:val="001B246F"/>
    <w:rsid w:val="001B24AA"/>
    <w:rsid w:val="001B271A"/>
    <w:rsid w:val="001B2721"/>
    <w:rsid w:val="001B298A"/>
    <w:rsid w:val="001B2C76"/>
    <w:rsid w:val="001B2DDE"/>
    <w:rsid w:val="001B3112"/>
    <w:rsid w:val="001B3113"/>
    <w:rsid w:val="001B3189"/>
    <w:rsid w:val="001B33AD"/>
    <w:rsid w:val="001B3571"/>
    <w:rsid w:val="001B3933"/>
    <w:rsid w:val="001B3B54"/>
    <w:rsid w:val="001B3CA0"/>
    <w:rsid w:val="001B3CB8"/>
    <w:rsid w:val="001B3CF5"/>
    <w:rsid w:val="001B4029"/>
    <w:rsid w:val="001B405D"/>
    <w:rsid w:val="001B461F"/>
    <w:rsid w:val="001B470A"/>
    <w:rsid w:val="001B4825"/>
    <w:rsid w:val="001B4847"/>
    <w:rsid w:val="001B4A4E"/>
    <w:rsid w:val="001B4C90"/>
    <w:rsid w:val="001B5367"/>
    <w:rsid w:val="001B5506"/>
    <w:rsid w:val="001B55B3"/>
    <w:rsid w:val="001B5621"/>
    <w:rsid w:val="001B5B6B"/>
    <w:rsid w:val="001B5B71"/>
    <w:rsid w:val="001B5D19"/>
    <w:rsid w:val="001B5EAC"/>
    <w:rsid w:val="001B5F17"/>
    <w:rsid w:val="001B60D5"/>
    <w:rsid w:val="001B63C6"/>
    <w:rsid w:val="001B6428"/>
    <w:rsid w:val="001B64EE"/>
    <w:rsid w:val="001B664D"/>
    <w:rsid w:val="001B6744"/>
    <w:rsid w:val="001B6A23"/>
    <w:rsid w:val="001B6B50"/>
    <w:rsid w:val="001B6C5A"/>
    <w:rsid w:val="001B70DF"/>
    <w:rsid w:val="001B7529"/>
    <w:rsid w:val="001B7588"/>
    <w:rsid w:val="001B7730"/>
    <w:rsid w:val="001B7771"/>
    <w:rsid w:val="001B7792"/>
    <w:rsid w:val="001B77F0"/>
    <w:rsid w:val="001B79E5"/>
    <w:rsid w:val="001B7AC3"/>
    <w:rsid w:val="001B7B1F"/>
    <w:rsid w:val="001B7C75"/>
    <w:rsid w:val="001C0590"/>
    <w:rsid w:val="001C0EEF"/>
    <w:rsid w:val="001C0F47"/>
    <w:rsid w:val="001C13FD"/>
    <w:rsid w:val="001C1411"/>
    <w:rsid w:val="001C1B0A"/>
    <w:rsid w:val="001C1B33"/>
    <w:rsid w:val="001C1CB3"/>
    <w:rsid w:val="001C1E74"/>
    <w:rsid w:val="001C1F07"/>
    <w:rsid w:val="001C221E"/>
    <w:rsid w:val="001C2259"/>
    <w:rsid w:val="001C23A6"/>
    <w:rsid w:val="001C2526"/>
    <w:rsid w:val="001C29EE"/>
    <w:rsid w:val="001C2A6B"/>
    <w:rsid w:val="001C2CF2"/>
    <w:rsid w:val="001C2D04"/>
    <w:rsid w:val="001C2DE0"/>
    <w:rsid w:val="001C2EF9"/>
    <w:rsid w:val="001C307C"/>
    <w:rsid w:val="001C3279"/>
    <w:rsid w:val="001C3556"/>
    <w:rsid w:val="001C377F"/>
    <w:rsid w:val="001C38FC"/>
    <w:rsid w:val="001C39E7"/>
    <w:rsid w:val="001C3B02"/>
    <w:rsid w:val="001C3B74"/>
    <w:rsid w:val="001C3C94"/>
    <w:rsid w:val="001C3CBD"/>
    <w:rsid w:val="001C3CD8"/>
    <w:rsid w:val="001C3E35"/>
    <w:rsid w:val="001C41F2"/>
    <w:rsid w:val="001C4275"/>
    <w:rsid w:val="001C4CBA"/>
    <w:rsid w:val="001C4E2C"/>
    <w:rsid w:val="001C51AC"/>
    <w:rsid w:val="001C5329"/>
    <w:rsid w:val="001C54B8"/>
    <w:rsid w:val="001C570D"/>
    <w:rsid w:val="001C5C29"/>
    <w:rsid w:val="001C5C7E"/>
    <w:rsid w:val="001C5E6B"/>
    <w:rsid w:val="001C5EE9"/>
    <w:rsid w:val="001C5F60"/>
    <w:rsid w:val="001C5FAE"/>
    <w:rsid w:val="001C6075"/>
    <w:rsid w:val="001C64E9"/>
    <w:rsid w:val="001C6ADD"/>
    <w:rsid w:val="001C6C1B"/>
    <w:rsid w:val="001C6D6C"/>
    <w:rsid w:val="001C6EF5"/>
    <w:rsid w:val="001C7062"/>
    <w:rsid w:val="001C7166"/>
    <w:rsid w:val="001C725B"/>
    <w:rsid w:val="001C76D4"/>
    <w:rsid w:val="001C790B"/>
    <w:rsid w:val="001C7B9E"/>
    <w:rsid w:val="001C7BA9"/>
    <w:rsid w:val="001C7D41"/>
    <w:rsid w:val="001C7E97"/>
    <w:rsid w:val="001D01E3"/>
    <w:rsid w:val="001D06BC"/>
    <w:rsid w:val="001D0A8A"/>
    <w:rsid w:val="001D0B3E"/>
    <w:rsid w:val="001D0BA1"/>
    <w:rsid w:val="001D0D81"/>
    <w:rsid w:val="001D0F68"/>
    <w:rsid w:val="001D1318"/>
    <w:rsid w:val="001D16BE"/>
    <w:rsid w:val="001D1839"/>
    <w:rsid w:val="001D19AD"/>
    <w:rsid w:val="001D19C2"/>
    <w:rsid w:val="001D19F7"/>
    <w:rsid w:val="001D1A6D"/>
    <w:rsid w:val="001D1BB3"/>
    <w:rsid w:val="001D1CC0"/>
    <w:rsid w:val="001D1CEB"/>
    <w:rsid w:val="001D1EC7"/>
    <w:rsid w:val="001D22D6"/>
    <w:rsid w:val="001D23F3"/>
    <w:rsid w:val="001D2457"/>
    <w:rsid w:val="001D26D4"/>
    <w:rsid w:val="001D27AD"/>
    <w:rsid w:val="001D289C"/>
    <w:rsid w:val="001D294E"/>
    <w:rsid w:val="001D323F"/>
    <w:rsid w:val="001D32FD"/>
    <w:rsid w:val="001D3799"/>
    <w:rsid w:val="001D3903"/>
    <w:rsid w:val="001D3A1A"/>
    <w:rsid w:val="001D3A73"/>
    <w:rsid w:val="001D3E87"/>
    <w:rsid w:val="001D4302"/>
    <w:rsid w:val="001D463B"/>
    <w:rsid w:val="001D4B98"/>
    <w:rsid w:val="001D4EE0"/>
    <w:rsid w:val="001D5256"/>
    <w:rsid w:val="001D5577"/>
    <w:rsid w:val="001D573C"/>
    <w:rsid w:val="001D5A60"/>
    <w:rsid w:val="001D5BF0"/>
    <w:rsid w:val="001D5C64"/>
    <w:rsid w:val="001D5D04"/>
    <w:rsid w:val="001D5E82"/>
    <w:rsid w:val="001D5F99"/>
    <w:rsid w:val="001D6311"/>
    <w:rsid w:val="001D64E7"/>
    <w:rsid w:val="001D66BF"/>
    <w:rsid w:val="001D6701"/>
    <w:rsid w:val="001D6720"/>
    <w:rsid w:val="001D688D"/>
    <w:rsid w:val="001D68B2"/>
    <w:rsid w:val="001D6B3A"/>
    <w:rsid w:val="001D6F4E"/>
    <w:rsid w:val="001D76B6"/>
    <w:rsid w:val="001D76D9"/>
    <w:rsid w:val="001D77F1"/>
    <w:rsid w:val="001D7952"/>
    <w:rsid w:val="001D7A2F"/>
    <w:rsid w:val="001D7A87"/>
    <w:rsid w:val="001D7B53"/>
    <w:rsid w:val="001D7BBF"/>
    <w:rsid w:val="001D7D12"/>
    <w:rsid w:val="001E02DC"/>
    <w:rsid w:val="001E0403"/>
    <w:rsid w:val="001E0431"/>
    <w:rsid w:val="001E04B8"/>
    <w:rsid w:val="001E05A7"/>
    <w:rsid w:val="001E070E"/>
    <w:rsid w:val="001E0D42"/>
    <w:rsid w:val="001E0DAE"/>
    <w:rsid w:val="001E12B9"/>
    <w:rsid w:val="001E1525"/>
    <w:rsid w:val="001E19D6"/>
    <w:rsid w:val="001E1A8E"/>
    <w:rsid w:val="001E1C0F"/>
    <w:rsid w:val="001E1F75"/>
    <w:rsid w:val="001E20C5"/>
    <w:rsid w:val="001E216A"/>
    <w:rsid w:val="001E21A6"/>
    <w:rsid w:val="001E230E"/>
    <w:rsid w:val="001E233E"/>
    <w:rsid w:val="001E2358"/>
    <w:rsid w:val="001E2A46"/>
    <w:rsid w:val="001E2C0D"/>
    <w:rsid w:val="001E33C8"/>
    <w:rsid w:val="001E3671"/>
    <w:rsid w:val="001E39DD"/>
    <w:rsid w:val="001E3C3E"/>
    <w:rsid w:val="001E41FC"/>
    <w:rsid w:val="001E460E"/>
    <w:rsid w:val="001E4826"/>
    <w:rsid w:val="001E4914"/>
    <w:rsid w:val="001E4AB2"/>
    <w:rsid w:val="001E4BD0"/>
    <w:rsid w:val="001E4D92"/>
    <w:rsid w:val="001E4F30"/>
    <w:rsid w:val="001E5214"/>
    <w:rsid w:val="001E5725"/>
    <w:rsid w:val="001E575D"/>
    <w:rsid w:val="001E59F1"/>
    <w:rsid w:val="001E5A4D"/>
    <w:rsid w:val="001E5B60"/>
    <w:rsid w:val="001E5E27"/>
    <w:rsid w:val="001E5E5B"/>
    <w:rsid w:val="001E5F7B"/>
    <w:rsid w:val="001E6221"/>
    <w:rsid w:val="001E6694"/>
    <w:rsid w:val="001E671B"/>
    <w:rsid w:val="001E68F2"/>
    <w:rsid w:val="001E6B2C"/>
    <w:rsid w:val="001E6BCE"/>
    <w:rsid w:val="001E6F41"/>
    <w:rsid w:val="001E70C5"/>
    <w:rsid w:val="001E78F0"/>
    <w:rsid w:val="001E7C35"/>
    <w:rsid w:val="001E7DC3"/>
    <w:rsid w:val="001E7E8C"/>
    <w:rsid w:val="001F00C5"/>
    <w:rsid w:val="001F0819"/>
    <w:rsid w:val="001F083F"/>
    <w:rsid w:val="001F0AE2"/>
    <w:rsid w:val="001F0B09"/>
    <w:rsid w:val="001F0F16"/>
    <w:rsid w:val="001F132C"/>
    <w:rsid w:val="001F1797"/>
    <w:rsid w:val="001F19EF"/>
    <w:rsid w:val="001F1B09"/>
    <w:rsid w:val="001F1FD3"/>
    <w:rsid w:val="001F224F"/>
    <w:rsid w:val="001F23A2"/>
    <w:rsid w:val="001F2513"/>
    <w:rsid w:val="001F2687"/>
    <w:rsid w:val="001F26BF"/>
    <w:rsid w:val="001F26EF"/>
    <w:rsid w:val="001F27DB"/>
    <w:rsid w:val="001F2814"/>
    <w:rsid w:val="001F2BD4"/>
    <w:rsid w:val="001F2CDC"/>
    <w:rsid w:val="001F3134"/>
    <w:rsid w:val="001F32C8"/>
    <w:rsid w:val="001F35A8"/>
    <w:rsid w:val="001F3627"/>
    <w:rsid w:val="001F373B"/>
    <w:rsid w:val="001F38F1"/>
    <w:rsid w:val="001F3A6E"/>
    <w:rsid w:val="001F3D10"/>
    <w:rsid w:val="001F3EB5"/>
    <w:rsid w:val="001F3EBC"/>
    <w:rsid w:val="001F4166"/>
    <w:rsid w:val="001F42BF"/>
    <w:rsid w:val="001F43CA"/>
    <w:rsid w:val="001F4887"/>
    <w:rsid w:val="001F49A7"/>
    <w:rsid w:val="001F4C33"/>
    <w:rsid w:val="001F4D31"/>
    <w:rsid w:val="001F55BB"/>
    <w:rsid w:val="001F5992"/>
    <w:rsid w:val="001F5B6A"/>
    <w:rsid w:val="001F5F6B"/>
    <w:rsid w:val="001F5FE0"/>
    <w:rsid w:val="001F6072"/>
    <w:rsid w:val="001F6103"/>
    <w:rsid w:val="001F624D"/>
    <w:rsid w:val="001F634E"/>
    <w:rsid w:val="001F63FE"/>
    <w:rsid w:val="001F66C3"/>
    <w:rsid w:val="001F6839"/>
    <w:rsid w:val="001F6883"/>
    <w:rsid w:val="001F6A1C"/>
    <w:rsid w:val="001F6A9D"/>
    <w:rsid w:val="001F6B2F"/>
    <w:rsid w:val="001F6DD3"/>
    <w:rsid w:val="001F70BB"/>
    <w:rsid w:val="001F71F6"/>
    <w:rsid w:val="001F747A"/>
    <w:rsid w:val="001F78F2"/>
    <w:rsid w:val="001F7A8F"/>
    <w:rsid w:val="001F7AEA"/>
    <w:rsid w:val="002000B5"/>
    <w:rsid w:val="002000DF"/>
    <w:rsid w:val="002002E3"/>
    <w:rsid w:val="0020030E"/>
    <w:rsid w:val="00200540"/>
    <w:rsid w:val="00200597"/>
    <w:rsid w:val="00200674"/>
    <w:rsid w:val="002006D2"/>
    <w:rsid w:val="00200C98"/>
    <w:rsid w:val="002010C5"/>
    <w:rsid w:val="0020111D"/>
    <w:rsid w:val="00201125"/>
    <w:rsid w:val="0020124B"/>
    <w:rsid w:val="002013A1"/>
    <w:rsid w:val="00201653"/>
    <w:rsid w:val="00201755"/>
    <w:rsid w:val="00201951"/>
    <w:rsid w:val="00201A5B"/>
    <w:rsid w:val="00201F9B"/>
    <w:rsid w:val="00201FAE"/>
    <w:rsid w:val="0020285F"/>
    <w:rsid w:val="00202B2B"/>
    <w:rsid w:val="00202B37"/>
    <w:rsid w:val="00202B3B"/>
    <w:rsid w:val="00202B55"/>
    <w:rsid w:val="00202C33"/>
    <w:rsid w:val="00202E68"/>
    <w:rsid w:val="002030CE"/>
    <w:rsid w:val="00203351"/>
    <w:rsid w:val="00203669"/>
    <w:rsid w:val="002037E7"/>
    <w:rsid w:val="00203812"/>
    <w:rsid w:val="002038ED"/>
    <w:rsid w:val="00203941"/>
    <w:rsid w:val="002039BC"/>
    <w:rsid w:val="00203D5C"/>
    <w:rsid w:val="00204009"/>
    <w:rsid w:val="0020411C"/>
    <w:rsid w:val="0020419D"/>
    <w:rsid w:val="0020435B"/>
    <w:rsid w:val="00204450"/>
    <w:rsid w:val="002048FA"/>
    <w:rsid w:val="00204927"/>
    <w:rsid w:val="0020497C"/>
    <w:rsid w:val="002049AC"/>
    <w:rsid w:val="00204A11"/>
    <w:rsid w:val="00204B43"/>
    <w:rsid w:val="00204CFB"/>
    <w:rsid w:val="00204D7A"/>
    <w:rsid w:val="00204E8F"/>
    <w:rsid w:val="00204F35"/>
    <w:rsid w:val="00205018"/>
    <w:rsid w:val="00205097"/>
    <w:rsid w:val="00205333"/>
    <w:rsid w:val="00205654"/>
    <w:rsid w:val="002056E5"/>
    <w:rsid w:val="002057BB"/>
    <w:rsid w:val="00205AD6"/>
    <w:rsid w:val="00205BDB"/>
    <w:rsid w:val="00205F29"/>
    <w:rsid w:val="00205F68"/>
    <w:rsid w:val="00205FFE"/>
    <w:rsid w:val="0020618A"/>
    <w:rsid w:val="00206339"/>
    <w:rsid w:val="00206341"/>
    <w:rsid w:val="0020675D"/>
    <w:rsid w:val="002068A8"/>
    <w:rsid w:val="00206C3D"/>
    <w:rsid w:val="0020702B"/>
    <w:rsid w:val="0020713C"/>
    <w:rsid w:val="00207616"/>
    <w:rsid w:val="00207676"/>
    <w:rsid w:val="002078C2"/>
    <w:rsid w:val="002100BC"/>
    <w:rsid w:val="0021011B"/>
    <w:rsid w:val="00210538"/>
    <w:rsid w:val="00210610"/>
    <w:rsid w:val="00210854"/>
    <w:rsid w:val="00210C8A"/>
    <w:rsid w:val="00210ED1"/>
    <w:rsid w:val="0021103B"/>
    <w:rsid w:val="00211257"/>
    <w:rsid w:val="002112D6"/>
    <w:rsid w:val="00211A5A"/>
    <w:rsid w:val="00211CA6"/>
    <w:rsid w:val="00211D2D"/>
    <w:rsid w:val="00211D98"/>
    <w:rsid w:val="00211F82"/>
    <w:rsid w:val="00211F99"/>
    <w:rsid w:val="002120CB"/>
    <w:rsid w:val="002120D8"/>
    <w:rsid w:val="002121D9"/>
    <w:rsid w:val="00212886"/>
    <w:rsid w:val="00212ADE"/>
    <w:rsid w:val="00212B34"/>
    <w:rsid w:val="00212B36"/>
    <w:rsid w:val="00212D60"/>
    <w:rsid w:val="00212EF4"/>
    <w:rsid w:val="00212F68"/>
    <w:rsid w:val="00212FF8"/>
    <w:rsid w:val="0021355E"/>
    <w:rsid w:val="00213988"/>
    <w:rsid w:val="002139F2"/>
    <w:rsid w:val="00213B6D"/>
    <w:rsid w:val="00213C9C"/>
    <w:rsid w:val="00213CE7"/>
    <w:rsid w:val="002140A5"/>
    <w:rsid w:val="002141C4"/>
    <w:rsid w:val="00214473"/>
    <w:rsid w:val="002144B7"/>
    <w:rsid w:val="00214561"/>
    <w:rsid w:val="0021466A"/>
    <w:rsid w:val="002146DD"/>
    <w:rsid w:val="00214830"/>
    <w:rsid w:val="00214B01"/>
    <w:rsid w:val="00214C6D"/>
    <w:rsid w:val="00214C85"/>
    <w:rsid w:val="00214CAB"/>
    <w:rsid w:val="0021503C"/>
    <w:rsid w:val="00215090"/>
    <w:rsid w:val="002150E4"/>
    <w:rsid w:val="002150E7"/>
    <w:rsid w:val="00215130"/>
    <w:rsid w:val="002151A0"/>
    <w:rsid w:val="0021536B"/>
    <w:rsid w:val="00215595"/>
    <w:rsid w:val="00215742"/>
    <w:rsid w:val="0021584E"/>
    <w:rsid w:val="00215B70"/>
    <w:rsid w:val="00215D06"/>
    <w:rsid w:val="00216302"/>
    <w:rsid w:val="00216473"/>
    <w:rsid w:val="00216521"/>
    <w:rsid w:val="002168FA"/>
    <w:rsid w:val="00216F22"/>
    <w:rsid w:val="002170BE"/>
    <w:rsid w:val="002170E3"/>
    <w:rsid w:val="00217353"/>
    <w:rsid w:val="00217380"/>
    <w:rsid w:val="00217403"/>
    <w:rsid w:val="00217529"/>
    <w:rsid w:val="00217596"/>
    <w:rsid w:val="0021794A"/>
    <w:rsid w:val="00217F7B"/>
    <w:rsid w:val="00217FCA"/>
    <w:rsid w:val="002203AB"/>
    <w:rsid w:val="002207D3"/>
    <w:rsid w:val="00220880"/>
    <w:rsid w:val="002208C5"/>
    <w:rsid w:val="002208DE"/>
    <w:rsid w:val="00220BE8"/>
    <w:rsid w:val="00220CAE"/>
    <w:rsid w:val="002212FC"/>
    <w:rsid w:val="002214E7"/>
    <w:rsid w:val="002219C6"/>
    <w:rsid w:val="00221B76"/>
    <w:rsid w:val="00221DCA"/>
    <w:rsid w:val="00221EA5"/>
    <w:rsid w:val="002220F1"/>
    <w:rsid w:val="00222414"/>
    <w:rsid w:val="002229E7"/>
    <w:rsid w:val="00222A23"/>
    <w:rsid w:val="00222A5F"/>
    <w:rsid w:val="00222A76"/>
    <w:rsid w:val="00222B67"/>
    <w:rsid w:val="00222B7B"/>
    <w:rsid w:val="00222BB1"/>
    <w:rsid w:val="00222FE5"/>
    <w:rsid w:val="002230AF"/>
    <w:rsid w:val="00223239"/>
    <w:rsid w:val="002237FD"/>
    <w:rsid w:val="00223883"/>
    <w:rsid w:val="002238AD"/>
    <w:rsid w:val="00223BED"/>
    <w:rsid w:val="00223CAD"/>
    <w:rsid w:val="00223FDD"/>
    <w:rsid w:val="00224190"/>
    <w:rsid w:val="002242D6"/>
    <w:rsid w:val="00224481"/>
    <w:rsid w:val="00224A7A"/>
    <w:rsid w:val="00224E9B"/>
    <w:rsid w:val="00224FC9"/>
    <w:rsid w:val="00225214"/>
    <w:rsid w:val="00225331"/>
    <w:rsid w:val="0022542A"/>
    <w:rsid w:val="00225606"/>
    <w:rsid w:val="0022597E"/>
    <w:rsid w:val="00225A47"/>
    <w:rsid w:val="00225EB7"/>
    <w:rsid w:val="00225F82"/>
    <w:rsid w:val="00225F87"/>
    <w:rsid w:val="00225FAD"/>
    <w:rsid w:val="002261DE"/>
    <w:rsid w:val="00226350"/>
    <w:rsid w:val="002267A3"/>
    <w:rsid w:val="00226B01"/>
    <w:rsid w:val="00226B3B"/>
    <w:rsid w:val="00226C75"/>
    <w:rsid w:val="00226CDA"/>
    <w:rsid w:val="00227000"/>
    <w:rsid w:val="0022749E"/>
    <w:rsid w:val="0022753B"/>
    <w:rsid w:val="00227669"/>
    <w:rsid w:val="0022766C"/>
    <w:rsid w:val="002278D9"/>
    <w:rsid w:val="0022798E"/>
    <w:rsid w:val="002279C4"/>
    <w:rsid w:val="00227A08"/>
    <w:rsid w:val="0023009B"/>
    <w:rsid w:val="002304AC"/>
    <w:rsid w:val="002304FA"/>
    <w:rsid w:val="002305DB"/>
    <w:rsid w:val="002306E6"/>
    <w:rsid w:val="00230769"/>
    <w:rsid w:val="002308B6"/>
    <w:rsid w:val="0023096A"/>
    <w:rsid w:val="00230B96"/>
    <w:rsid w:val="00230E40"/>
    <w:rsid w:val="00230E62"/>
    <w:rsid w:val="00230F23"/>
    <w:rsid w:val="00230F39"/>
    <w:rsid w:val="002310E4"/>
    <w:rsid w:val="0023117B"/>
    <w:rsid w:val="00231377"/>
    <w:rsid w:val="0023162C"/>
    <w:rsid w:val="00231788"/>
    <w:rsid w:val="00231860"/>
    <w:rsid w:val="002318EE"/>
    <w:rsid w:val="0023193C"/>
    <w:rsid w:val="00231B4F"/>
    <w:rsid w:val="00231BE6"/>
    <w:rsid w:val="00232134"/>
    <w:rsid w:val="0023218A"/>
    <w:rsid w:val="002322ED"/>
    <w:rsid w:val="0023238C"/>
    <w:rsid w:val="00232659"/>
    <w:rsid w:val="002326B2"/>
    <w:rsid w:val="0023274A"/>
    <w:rsid w:val="0023277C"/>
    <w:rsid w:val="00232988"/>
    <w:rsid w:val="00232CB0"/>
    <w:rsid w:val="00232DD9"/>
    <w:rsid w:val="0023300C"/>
    <w:rsid w:val="00233850"/>
    <w:rsid w:val="00233925"/>
    <w:rsid w:val="00233976"/>
    <w:rsid w:val="00233A0F"/>
    <w:rsid w:val="00233CA1"/>
    <w:rsid w:val="00233CB1"/>
    <w:rsid w:val="00233D0D"/>
    <w:rsid w:val="00233EA8"/>
    <w:rsid w:val="002340C1"/>
    <w:rsid w:val="002341A6"/>
    <w:rsid w:val="00234416"/>
    <w:rsid w:val="00234574"/>
    <w:rsid w:val="00234A80"/>
    <w:rsid w:val="00235545"/>
    <w:rsid w:val="0023572B"/>
    <w:rsid w:val="00235B0D"/>
    <w:rsid w:val="00235D12"/>
    <w:rsid w:val="00235DF0"/>
    <w:rsid w:val="00235F2D"/>
    <w:rsid w:val="00235F34"/>
    <w:rsid w:val="002360C1"/>
    <w:rsid w:val="00236450"/>
    <w:rsid w:val="00236593"/>
    <w:rsid w:val="00236784"/>
    <w:rsid w:val="00236D0F"/>
    <w:rsid w:val="002370F0"/>
    <w:rsid w:val="002376D1"/>
    <w:rsid w:val="00237A2E"/>
    <w:rsid w:val="00237C67"/>
    <w:rsid w:val="00237DD4"/>
    <w:rsid w:val="002400CD"/>
    <w:rsid w:val="00240131"/>
    <w:rsid w:val="002402D2"/>
    <w:rsid w:val="00240473"/>
    <w:rsid w:val="002409BB"/>
    <w:rsid w:val="00240CBC"/>
    <w:rsid w:val="002411BF"/>
    <w:rsid w:val="00241224"/>
    <w:rsid w:val="0024168C"/>
    <w:rsid w:val="00241838"/>
    <w:rsid w:val="00241A18"/>
    <w:rsid w:val="00241D61"/>
    <w:rsid w:val="00242111"/>
    <w:rsid w:val="002422BD"/>
    <w:rsid w:val="00242437"/>
    <w:rsid w:val="00242615"/>
    <w:rsid w:val="0024273F"/>
    <w:rsid w:val="00242778"/>
    <w:rsid w:val="0024281A"/>
    <w:rsid w:val="00242903"/>
    <w:rsid w:val="00242AE8"/>
    <w:rsid w:val="00242D72"/>
    <w:rsid w:val="00242E4E"/>
    <w:rsid w:val="0024303A"/>
    <w:rsid w:val="002430B0"/>
    <w:rsid w:val="002430DC"/>
    <w:rsid w:val="0024318A"/>
    <w:rsid w:val="00243258"/>
    <w:rsid w:val="0024340A"/>
    <w:rsid w:val="00243656"/>
    <w:rsid w:val="00243A7B"/>
    <w:rsid w:val="00243CF2"/>
    <w:rsid w:val="00243D4C"/>
    <w:rsid w:val="00243D5B"/>
    <w:rsid w:val="00243E46"/>
    <w:rsid w:val="00243EBB"/>
    <w:rsid w:val="00243FBE"/>
    <w:rsid w:val="002444B2"/>
    <w:rsid w:val="00244691"/>
    <w:rsid w:val="00244756"/>
    <w:rsid w:val="002447C8"/>
    <w:rsid w:val="0024491B"/>
    <w:rsid w:val="00244CE2"/>
    <w:rsid w:val="00244F6B"/>
    <w:rsid w:val="00244F7D"/>
    <w:rsid w:val="00244F93"/>
    <w:rsid w:val="00245036"/>
    <w:rsid w:val="002450A8"/>
    <w:rsid w:val="002451B6"/>
    <w:rsid w:val="002452AE"/>
    <w:rsid w:val="0024530F"/>
    <w:rsid w:val="00245349"/>
    <w:rsid w:val="002454A0"/>
    <w:rsid w:val="00245609"/>
    <w:rsid w:val="0024588D"/>
    <w:rsid w:val="00245CE9"/>
    <w:rsid w:val="00245E57"/>
    <w:rsid w:val="00246471"/>
    <w:rsid w:val="00246750"/>
    <w:rsid w:val="002467C1"/>
    <w:rsid w:val="00246A3C"/>
    <w:rsid w:val="00246B2A"/>
    <w:rsid w:val="00246DA4"/>
    <w:rsid w:val="00246EFB"/>
    <w:rsid w:val="0024707E"/>
    <w:rsid w:val="00247450"/>
    <w:rsid w:val="00247669"/>
    <w:rsid w:val="0024773A"/>
    <w:rsid w:val="002478DF"/>
    <w:rsid w:val="002504CB"/>
    <w:rsid w:val="002505DA"/>
    <w:rsid w:val="00250612"/>
    <w:rsid w:val="00250674"/>
    <w:rsid w:val="00250A8B"/>
    <w:rsid w:val="00250D37"/>
    <w:rsid w:val="00250FAE"/>
    <w:rsid w:val="0025115B"/>
    <w:rsid w:val="002511B9"/>
    <w:rsid w:val="002513DF"/>
    <w:rsid w:val="002514FA"/>
    <w:rsid w:val="0025159E"/>
    <w:rsid w:val="00251813"/>
    <w:rsid w:val="002518EB"/>
    <w:rsid w:val="00251A7A"/>
    <w:rsid w:val="00251B37"/>
    <w:rsid w:val="00252000"/>
    <w:rsid w:val="002522B6"/>
    <w:rsid w:val="002525C1"/>
    <w:rsid w:val="0025274F"/>
    <w:rsid w:val="00252957"/>
    <w:rsid w:val="002529D8"/>
    <w:rsid w:val="00252BCC"/>
    <w:rsid w:val="00252F29"/>
    <w:rsid w:val="0025312B"/>
    <w:rsid w:val="002531AA"/>
    <w:rsid w:val="002532F6"/>
    <w:rsid w:val="002534F7"/>
    <w:rsid w:val="00253535"/>
    <w:rsid w:val="0025367A"/>
    <w:rsid w:val="002536D9"/>
    <w:rsid w:val="002538A9"/>
    <w:rsid w:val="00253C8C"/>
    <w:rsid w:val="00253D65"/>
    <w:rsid w:val="00253EED"/>
    <w:rsid w:val="00253FCE"/>
    <w:rsid w:val="002544CF"/>
    <w:rsid w:val="00254522"/>
    <w:rsid w:val="002549B9"/>
    <w:rsid w:val="00254E66"/>
    <w:rsid w:val="0025516A"/>
    <w:rsid w:val="00255219"/>
    <w:rsid w:val="0025534A"/>
    <w:rsid w:val="002553CD"/>
    <w:rsid w:val="00255472"/>
    <w:rsid w:val="0025564A"/>
    <w:rsid w:val="00255686"/>
    <w:rsid w:val="002557EE"/>
    <w:rsid w:val="00255814"/>
    <w:rsid w:val="00255935"/>
    <w:rsid w:val="00255AEA"/>
    <w:rsid w:val="00255B97"/>
    <w:rsid w:val="00255CA1"/>
    <w:rsid w:val="00255DEF"/>
    <w:rsid w:val="00255E18"/>
    <w:rsid w:val="00255F17"/>
    <w:rsid w:val="00255F8E"/>
    <w:rsid w:val="00256283"/>
    <w:rsid w:val="0025639D"/>
    <w:rsid w:val="002564F1"/>
    <w:rsid w:val="0025666F"/>
    <w:rsid w:val="00256F09"/>
    <w:rsid w:val="00256FB6"/>
    <w:rsid w:val="002572DD"/>
    <w:rsid w:val="00257336"/>
    <w:rsid w:val="00257435"/>
    <w:rsid w:val="0025761A"/>
    <w:rsid w:val="002579DC"/>
    <w:rsid w:val="00257A80"/>
    <w:rsid w:val="00257A96"/>
    <w:rsid w:val="00257BFB"/>
    <w:rsid w:val="00257D18"/>
    <w:rsid w:val="00257DD9"/>
    <w:rsid w:val="0026009C"/>
    <w:rsid w:val="0026009E"/>
    <w:rsid w:val="002600AD"/>
    <w:rsid w:val="002602FE"/>
    <w:rsid w:val="002610E4"/>
    <w:rsid w:val="002613AA"/>
    <w:rsid w:val="0026163F"/>
    <w:rsid w:val="00261861"/>
    <w:rsid w:val="00261887"/>
    <w:rsid w:val="00261BAD"/>
    <w:rsid w:val="002624FA"/>
    <w:rsid w:val="002626C7"/>
    <w:rsid w:val="0026299A"/>
    <w:rsid w:val="00262A08"/>
    <w:rsid w:val="00262CE9"/>
    <w:rsid w:val="002630B3"/>
    <w:rsid w:val="00263358"/>
    <w:rsid w:val="002633D8"/>
    <w:rsid w:val="00263CE0"/>
    <w:rsid w:val="00263F46"/>
    <w:rsid w:val="0026437A"/>
    <w:rsid w:val="00264930"/>
    <w:rsid w:val="00264A5F"/>
    <w:rsid w:val="00264CC3"/>
    <w:rsid w:val="00264CE9"/>
    <w:rsid w:val="00264DA3"/>
    <w:rsid w:val="002651F8"/>
    <w:rsid w:val="00265324"/>
    <w:rsid w:val="0026533E"/>
    <w:rsid w:val="00265357"/>
    <w:rsid w:val="00265BE2"/>
    <w:rsid w:val="00265C6F"/>
    <w:rsid w:val="0026609A"/>
    <w:rsid w:val="00266228"/>
    <w:rsid w:val="0026642F"/>
    <w:rsid w:val="002668F8"/>
    <w:rsid w:val="00266A55"/>
    <w:rsid w:val="00266C12"/>
    <w:rsid w:val="00266E2F"/>
    <w:rsid w:val="00267055"/>
    <w:rsid w:val="002672E7"/>
    <w:rsid w:val="0026744B"/>
    <w:rsid w:val="002674A3"/>
    <w:rsid w:val="002674FF"/>
    <w:rsid w:val="002679EB"/>
    <w:rsid w:val="00267B20"/>
    <w:rsid w:val="00267DB1"/>
    <w:rsid w:val="0027006C"/>
    <w:rsid w:val="0027022B"/>
    <w:rsid w:val="002702D4"/>
    <w:rsid w:val="00270346"/>
    <w:rsid w:val="002705E0"/>
    <w:rsid w:val="0027061E"/>
    <w:rsid w:val="00270664"/>
    <w:rsid w:val="00270AB9"/>
    <w:rsid w:val="00270D07"/>
    <w:rsid w:val="00271581"/>
    <w:rsid w:val="0027181D"/>
    <w:rsid w:val="00271A07"/>
    <w:rsid w:val="00271D43"/>
    <w:rsid w:val="00271D54"/>
    <w:rsid w:val="0027212E"/>
    <w:rsid w:val="00272367"/>
    <w:rsid w:val="0027266B"/>
    <w:rsid w:val="00272816"/>
    <w:rsid w:val="00272827"/>
    <w:rsid w:val="002728A6"/>
    <w:rsid w:val="00272D78"/>
    <w:rsid w:val="00272D80"/>
    <w:rsid w:val="002730C2"/>
    <w:rsid w:val="00273AD2"/>
    <w:rsid w:val="00273B90"/>
    <w:rsid w:val="00273DC1"/>
    <w:rsid w:val="00273E16"/>
    <w:rsid w:val="00273E7F"/>
    <w:rsid w:val="00274060"/>
    <w:rsid w:val="002740C4"/>
    <w:rsid w:val="0027437C"/>
    <w:rsid w:val="00274608"/>
    <w:rsid w:val="00274742"/>
    <w:rsid w:val="002747AB"/>
    <w:rsid w:val="002748F9"/>
    <w:rsid w:val="00274A50"/>
    <w:rsid w:val="00274B08"/>
    <w:rsid w:val="00274CFB"/>
    <w:rsid w:val="00274E58"/>
    <w:rsid w:val="002750CA"/>
    <w:rsid w:val="002752CB"/>
    <w:rsid w:val="00275628"/>
    <w:rsid w:val="0027569F"/>
    <w:rsid w:val="00275BC0"/>
    <w:rsid w:val="00275FFF"/>
    <w:rsid w:val="002760F1"/>
    <w:rsid w:val="00276112"/>
    <w:rsid w:val="002763DB"/>
    <w:rsid w:val="0027645E"/>
    <w:rsid w:val="002764EF"/>
    <w:rsid w:val="002764FF"/>
    <w:rsid w:val="002765FF"/>
    <w:rsid w:val="00276694"/>
    <w:rsid w:val="00276722"/>
    <w:rsid w:val="00276760"/>
    <w:rsid w:val="00276A44"/>
    <w:rsid w:val="00276EF5"/>
    <w:rsid w:val="0027710A"/>
    <w:rsid w:val="002772D8"/>
    <w:rsid w:val="00277AA6"/>
    <w:rsid w:val="00277FBA"/>
    <w:rsid w:val="00280205"/>
    <w:rsid w:val="00280307"/>
    <w:rsid w:val="00280521"/>
    <w:rsid w:val="002805A2"/>
    <w:rsid w:val="0028060D"/>
    <w:rsid w:val="00280844"/>
    <w:rsid w:val="0028091B"/>
    <w:rsid w:val="00280F96"/>
    <w:rsid w:val="002810B0"/>
    <w:rsid w:val="00281129"/>
    <w:rsid w:val="002811BC"/>
    <w:rsid w:val="0028123F"/>
    <w:rsid w:val="0028128A"/>
    <w:rsid w:val="00281A17"/>
    <w:rsid w:val="00281B79"/>
    <w:rsid w:val="00281C04"/>
    <w:rsid w:val="0028228E"/>
    <w:rsid w:val="002822BE"/>
    <w:rsid w:val="00282410"/>
    <w:rsid w:val="0028242F"/>
    <w:rsid w:val="00282586"/>
    <w:rsid w:val="00282805"/>
    <w:rsid w:val="00282D96"/>
    <w:rsid w:val="002831B7"/>
    <w:rsid w:val="00283895"/>
    <w:rsid w:val="00283D47"/>
    <w:rsid w:val="00283D55"/>
    <w:rsid w:val="00283E0D"/>
    <w:rsid w:val="00284183"/>
    <w:rsid w:val="00284574"/>
    <w:rsid w:val="00284582"/>
    <w:rsid w:val="0028462E"/>
    <w:rsid w:val="00284928"/>
    <w:rsid w:val="00284A6E"/>
    <w:rsid w:val="00284A98"/>
    <w:rsid w:val="00284B17"/>
    <w:rsid w:val="00284C0A"/>
    <w:rsid w:val="00284CA8"/>
    <w:rsid w:val="00284FEA"/>
    <w:rsid w:val="00284FFB"/>
    <w:rsid w:val="002852FD"/>
    <w:rsid w:val="00285380"/>
    <w:rsid w:val="00285406"/>
    <w:rsid w:val="002856B3"/>
    <w:rsid w:val="00285896"/>
    <w:rsid w:val="0028597F"/>
    <w:rsid w:val="00285A45"/>
    <w:rsid w:val="00285A91"/>
    <w:rsid w:val="00285BB9"/>
    <w:rsid w:val="00285C48"/>
    <w:rsid w:val="00285C5F"/>
    <w:rsid w:val="00285DF3"/>
    <w:rsid w:val="00285F8D"/>
    <w:rsid w:val="0028619E"/>
    <w:rsid w:val="002861A1"/>
    <w:rsid w:val="00286298"/>
    <w:rsid w:val="0028630A"/>
    <w:rsid w:val="0028666F"/>
    <w:rsid w:val="0028692C"/>
    <w:rsid w:val="00286B91"/>
    <w:rsid w:val="00286D5C"/>
    <w:rsid w:val="00287028"/>
    <w:rsid w:val="0028713B"/>
    <w:rsid w:val="00287468"/>
    <w:rsid w:val="00287654"/>
    <w:rsid w:val="002877E5"/>
    <w:rsid w:val="00287920"/>
    <w:rsid w:val="00287F82"/>
    <w:rsid w:val="002902F3"/>
    <w:rsid w:val="00290305"/>
    <w:rsid w:val="00290514"/>
    <w:rsid w:val="00290889"/>
    <w:rsid w:val="00290C4E"/>
    <w:rsid w:val="00290CA2"/>
    <w:rsid w:val="00290DB4"/>
    <w:rsid w:val="00290F58"/>
    <w:rsid w:val="002919EB"/>
    <w:rsid w:val="00291D0B"/>
    <w:rsid w:val="00292110"/>
    <w:rsid w:val="002923FF"/>
    <w:rsid w:val="00292410"/>
    <w:rsid w:val="00292587"/>
    <w:rsid w:val="00292E4F"/>
    <w:rsid w:val="00292E5C"/>
    <w:rsid w:val="00292FC2"/>
    <w:rsid w:val="002933A2"/>
    <w:rsid w:val="00293503"/>
    <w:rsid w:val="0029353D"/>
    <w:rsid w:val="0029380D"/>
    <w:rsid w:val="002939CA"/>
    <w:rsid w:val="00293B7B"/>
    <w:rsid w:val="00293FD0"/>
    <w:rsid w:val="00293FD3"/>
    <w:rsid w:val="0029408E"/>
    <w:rsid w:val="002942F5"/>
    <w:rsid w:val="002947DB"/>
    <w:rsid w:val="00294CA7"/>
    <w:rsid w:val="00294DA1"/>
    <w:rsid w:val="00294E50"/>
    <w:rsid w:val="00294E8C"/>
    <w:rsid w:val="00294EBD"/>
    <w:rsid w:val="00294F4B"/>
    <w:rsid w:val="002950FA"/>
    <w:rsid w:val="00295299"/>
    <w:rsid w:val="0029541F"/>
    <w:rsid w:val="0029578A"/>
    <w:rsid w:val="002958D2"/>
    <w:rsid w:val="00295CB9"/>
    <w:rsid w:val="00295CBC"/>
    <w:rsid w:val="00295CE4"/>
    <w:rsid w:val="00295E7B"/>
    <w:rsid w:val="00296017"/>
    <w:rsid w:val="00296066"/>
    <w:rsid w:val="002960B2"/>
    <w:rsid w:val="002962A8"/>
    <w:rsid w:val="00296429"/>
    <w:rsid w:val="00296563"/>
    <w:rsid w:val="0029675A"/>
    <w:rsid w:val="0029679D"/>
    <w:rsid w:val="00296814"/>
    <w:rsid w:val="002968AD"/>
    <w:rsid w:val="00296959"/>
    <w:rsid w:val="00296BA3"/>
    <w:rsid w:val="00296BDD"/>
    <w:rsid w:val="00296C78"/>
    <w:rsid w:val="00296DBF"/>
    <w:rsid w:val="0029716B"/>
    <w:rsid w:val="0029719D"/>
    <w:rsid w:val="002973EE"/>
    <w:rsid w:val="002973F8"/>
    <w:rsid w:val="0029758B"/>
    <w:rsid w:val="00297873"/>
    <w:rsid w:val="002979A8"/>
    <w:rsid w:val="00297ADB"/>
    <w:rsid w:val="00297DBD"/>
    <w:rsid w:val="002A0818"/>
    <w:rsid w:val="002A0A34"/>
    <w:rsid w:val="002A0AC8"/>
    <w:rsid w:val="002A0B15"/>
    <w:rsid w:val="002A0B17"/>
    <w:rsid w:val="002A0B40"/>
    <w:rsid w:val="002A0D14"/>
    <w:rsid w:val="002A0F0F"/>
    <w:rsid w:val="002A1527"/>
    <w:rsid w:val="002A1789"/>
    <w:rsid w:val="002A187E"/>
    <w:rsid w:val="002A18D6"/>
    <w:rsid w:val="002A1941"/>
    <w:rsid w:val="002A1952"/>
    <w:rsid w:val="002A19C8"/>
    <w:rsid w:val="002A1A65"/>
    <w:rsid w:val="002A1A8B"/>
    <w:rsid w:val="002A1E0E"/>
    <w:rsid w:val="002A1E95"/>
    <w:rsid w:val="002A2003"/>
    <w:rsid w:val="002A21F2"/>
    <w:rsid w:val="002A23F6"/>
    <w:rsid w:val="002A23FF"/>
    <w:rsid w:val="002A244C"/>
    <w:rsid w:val="002A2610"/>
    <w:rsid w:val="002A2B7B"/>
    <w:rsid w:val="002A2B94"/>
    <w:rsid w:val="002A2E59"/>
    <w:rsid w:val="002A2ED6"/>
    <w:rsid w:val="002A32C3"/>
    <w:rsid w:val="002A371E"/>
    <w:rsid w:val="002A3862"/>
    <w:rsid w:val="002A3F11"/>
    <w:rsid w:val="002A4099"/>
    <w:rsid w:val="002A409B"/>
    <w:rsid w:val="002A42E8"/>
    <w:rsid w:val="002A433D"/>
    <w:rsid w:val="002A4412"/>
    <w:rsid w:val="002A4E7E"/>
    <w:rsid w:val="002A50C9"/>
    <w:rsid w:val="002A52AC"/>
    <w:rsid w:val="002A55A4"/>
    <w:rsid w:val="002A570B"/>
    <w:rsid w:val="002A58B8"/>
    <w:rsid w:val="002A58E9"/>
    <w:rsid w:val="002A5AFB"/>
    <w:rsid w:val="002A5DAC"/>
    <w:rsid w:val="002A5EF2"/>
    <w:rsid w:val="002A6124"/>
    <w:rsid w:val="002A631C"/>
    <w:rsid w:val="002A6607"/>
    <w:rsid w:val="002A671A"/>
    <w:rsid w:val="002A698E"/>
    <w:rsid w:val="002A6A5B"/>
    <w:rsid w:val="002A6B0E"/>
    <w:rsid w:val="002A7798"/>
    <w:rsid w:val="002A7860"/>
    <w:rsid w:val="002A79F7"/>
    <w:rsid w:val="002A7AE6"/>
    <w:rsid w:val="002A7D6F"/>
    <w:rsid w:val="002B0256"/>
    <w:rsid w:val="002B065B"/>
    <w:rsid w:val="002B08F6"/>
    <w:rsid w:val="002B09DF"/>
    <w:rsid w:val="002B0A10"/>
    <w:rsid w:val="002B0D17"/>
    <w:rsid w:val="002B0DBC"/>
    <w:rsid w:val="002B0F5F"/>
    <w:rsid w:val="002B103D"/>
    <w:rsid w:val="002B11B4"/>
    <w:rsid w:val="002B18DB"/>
    <w:rsid w:val="002B1A2C"/>
    <w:rsid w:val="002B1B96"/>
    <w:rsid w:val="002B1CAC"/>
    <w:rsid w:val="002B1CB5"/>
    <w:rsid w:val="002B1D11"/>
    <w:rsid w:val="002B20A1"/>
    <w:rsid w:val="002B23E1"/>
    <w:rsid w:val="002B249B"/>
    <w:rsid w:val="002B277E"/>
    <w:rsid w:val="002B2859"/>
    <w:rsid w:val="002B2A47"/>
    <w:rsid w:val="002B3133"/>
    <w:rsid w:val="002B339C"/>
    <w:rsid w:val="002B4042"/>
    <w:rsid w:val="002B4186"/>
    <w:rsid w:val="002B420D"/>
    <w:rsid w:val="002B42E3"/>
    <w:rsid w:val="002B463E"/>
    <w:rsid w:val="002B4910"/>
    <w:rsid w:val="002B4914"/>
    <w:rsid w:val="002B493A"/>
    <w:rsid w:val="002B4B43"/>
    <w:rsid w:val="002B4F9E"/>
    <w:rsid w:val="002B5016"/>
    <w:rsid w:val="002B518C"/>
    <w:rsid w:val="002B536A"/>
    <w:rsid w:val="002B5493"/>
    <w:rsid w:val="002B5575"/>
    <w:rsid w:val="002B590E"/>
    <w:rsid w:val="002B5A57"/>
    <w:rsid w:val="002B5ED2"/>
    <w:rsid w:val="002B600B"/>
    <w:rsid w:val="002B6098"/>
    <w:rsid w:val="002B62B3"/>
    <w:rsid w:val="002B63A8"/>
    <w:rsid w:val="002B63DD"/>
    <w:rsid w:val="002B643A"/>
    <w:rsid w:val="002B6550"/>
    <w:rsid w:val="002B660C"/>
    <w:rsid w:val="002B6790"/>
    <w:rsid w:val="002B7DF2"/>
    <w:rsid w:val="002C0161"/>
    <w:rsid w:val="002C044C"/>
    <w:rsid w:val="002C055F"/>
    <w:rsid w:val="002C05E1"/>
    <w:rsid w:val="002C0989"/>
    <w:rsid w:val="002C0C93"/>
    <w:rsid w:val="002C0D27"/>
    <w:rsid w:val="002C1067"/>
    <w:rsid w:val="002C12EC"/>
    <w:rsid w:val="002C1449"/>
    <w:rsid w:val="002C14FB"/>
    <w:rsid w:val="002C15B4"/>
    <w:rsid w:val="002C15FB"/>
    <w:rsid w:val="002C16E8"/>
    <w:rsid w:val="002C18D1"/>
    <w:rsid w:val="002C1B33"/>
    <w:rsid w:val="002C1C45"/>
    <w:rsid w:val="002C1D82"/>
    <w:rsid w:val="002C1D86"/>
    <w:rsid w:val="002C1F50"/>
    <w:rsid w:val="002C2125"/>
    <w:rsid w:val="002C2259"/>
    <w:rsid w:val="002C236F"/>
    <w:rsid w:val="002C2707"/>
    <w:rsid w:val="002C27ED"/>
    <w:rsid w:val="002C27FD"/>
    <w:rsid w:val="002C28F7"/>
    <w:rsid w:val="002C29C0"/>
    <w:rsid w:val="002C29F7"/>
    <w:rsid w:val="002C2B5E"/>
    <w:rsid w:val="002C2CF5"/>
    <w:rsid w:val="002C302F"/>
    <w:rsid w:val="002C334D"/>
    <w:rsid w:val="002C33E0"/>
    <w:rsid w:val="002C34F1"/>
    <w:rsid w:val="002C3502"/>
    <w:rsid w:val="002C35B2"/>
    <w:rsid w:val="002C3623"/>
    <w:rsid w:val="002C36FC"/>
    <w:rsid w:val="002C39E9"/>
    <w:rsid w:val="002C3B9C"/>
    <w:rsid w:val="002C3BE8"/>
    <w:rsid w:val="002C3FDF"/>
    <w:rsid w:val="002C41D8"/>
    <w:rsid w:val="002C4895"/>
    <w:rsid w:val="002C489B"/>
    <w:rsid w:val="002C4966"/>
    <w:rsid w:val="002C49B8"/>
    <w:rsid w:val="002C4AB1"/>
    <w:rsid w:val="002C4AE1"/>
    <w:rsid w:val="002C4C07"/>
    <w:rsid w:val="002C4C47"/>
    <w:rsid w:val="002C4CBE"/>
    <w:rsid w:val="002C4CCD"/>
    <w:rsid w:val="002C4E49"/>
    <w:rsid w:val="002C4F98"/>
    <w:rsid w:val="002C517A"/>
    <w:rsid w:val="002C5204"/>
    <w:rsid w:val="002C5695"/>
    <w:rsid w:val="002C5731"/>
    <w:rsid w:val="002C57B9"/>
    <w:rsid w:val="002C5BDA"/>
    <w:rsid w:val="002C5D33"/>
    <w:rsid w:val="002C5DEF"/>
    <w:rsid w:val="002C5F7B"/>
    <w:rsid w:val="002C6915"/>
    <w:rsid w:val="002C6AF3"/>
    <w:rsid w:val="002C6F82"/>
    <w:rsid w:val="002C703A"/>
    <w:rsid w:val="002C708A"/>
    <w:rsid w:val="002C75F9"/>
    <w:rsid w:val="002C78C0"/>
    <w:rsid w:val="002D0028"/>
    <w:rsid w:val="002D0173"/>
    <w:rsid w:val="002D01AB"/>
    <w:rsid w:val="002D028F"/>
    <w:rsid w:val="002D033C"/>
    <w:rsid w:val="002D03F4"/>
    <w:rsid w:val="002D0584"/>
    <w:rsid w:val="002D06F9"/>
    <w:rsid w:val="002D09E2"/>
    <w:rsid w:val="002D0E45"/>
    <w:rsid w:val="002D0F53"/>
    <w:rsid w:val="002D172A"/>
    <w:rsid w:val="002D17EA"/>
    <w:rsid w:val="002D1AF2"/>
    <w:rsid w:val="002D1B60"/>
    <w:rsid w:val="002D1BFC"/>
    <w:rsid w:val="002D2268"/>
    <w:rsid w:val="002D26F5"/>
    <w:rsid w:val="002D292A"/>
    <w:rsid w:val="002D292F"/>
    <w:rsid w:val="002D296D"/>
    <w:rsid w:val="002D2A4B"/>
    <w:rsid w:val="002D2C35"/>
    <w:rsid w:val="002D2C71"/>
    <w:rsid w:val="002D326A"/>
    <w:rsid w:val="002D3825"/>
    <w:rsid w:val="002D39B0"/>
    <w:rsid w:val="002D39C9"/>
    <w:rsid w:val="002D3ACE"/>
    <w:rsid w:val="002D3C42"/>
    <w:rsid w:val="002D3DB9"/>
    <w:rsid w:val="002D3DFF"/>
    <w:rsid w:val="002D3F09"/>
    <w:rsid w:val="002D3F43"/>
    <w:rsid w:val="002D3F46"/>
    <w:rsid w:val="002D3F9B"/>
    <w:rsid w:val="002D41A8"/>
    <w:rsid w:val="002D4BCE"/>
    <w:rsid w:val="002D4BDF"/>
    <w:rsid w:val="002D4D46"/>
    <w:rsid w:val="002D4D69"/>
    <w:rsid w:val="002D514E"/>
    <w:rsid w:val="002D5433"/>
    <w:rsid w:val="002D54BA"/>
    <w:rsid w:val="002D55B5"/>
    <w:rsid w:val="002D56FF"/>
    <w:rsid w:val="002D57B9"/>
    <w:rsid w:val="002D59C9"/>
    <w:rsid w:val="002D5C3D"/>
    <w:rsid w:val="002D5C3F"/>
    <w:rsid w:val="002D5FE8"/>
    <w:rsid w:val="002D6247"/>
    <w:rsid w:val="002D6276"/>
    <w:rsid w:val="002D629C"/>
    <w:rsid w:val="002D6818"/>
    <w:rsid w:val="002D684E"/>
    <w:rsid w:val="002D711D"/>
    <w:rsid w:val="002D7178"/>
    <w:rsid w:val="002D7194"/>
    <w:rsid w:val="002D7572"/>
    <w:rsid w:val="002D78F1"/>
    <w:rsid w:val="002D792A"/>
    <w:rsid w:val="002D7934"/>
    <w:rsid w:val="002D7DD9"/>
    <w:rsid w:val="002D7F14"/>
    <w:rsid w:val="002E01CD"/>
    <w:rsid w:val="002E01FF"/>
    <w:rsid w:val="002E0E89"/>
    <w:rsid w:val="002E129B"/>
    <w:rsid w:val="002E141B"/>
    <w:rsid w:val="002E1503"/>
    <w:rsid w:val="002E1510"/>
    <w:rsid w:val="002E176C"/>
    <w:rsid w:val="002E189A"/>
    <w:rsid w:val="002E18EA"/>
    <w:rsid w:val="002E18F3"/>
    <w:rsid w:val="002E19DA"/>
    <w:rsid w:val="002E1C42"/>
    <w:rsid w:val="002E1C57"/>
    <w:rsid w:val="002E1F1F"/>
    <w:rsid w:val="002E1FB2"/>
    <w:rsid w:val="002E1FB5"/>
    <w:rsid w:val="002E210F"/>
    <w:rsid w:val="002E228F"/>
    <w:rsid w:val="002E24C8"/>
    <w:rsid w:val="002E25FE"/>
    <w:rsid w:val="002E2973"/>
    <w:rsid w:val="002E2FD1"/>
    <w:rsid w:val="002E30A3"/>
    <w:rsid w:val="002E32CC"/>
    <w:rsid w:val="002E3792"/>
    <w:rsid w:val="002E37DD"/>
    <w:rsid w:val="002E3BEC"/>
    <w:rsid w:val="002E4297"/>
    <w:rsid w:val="002E430E"/>
    <w:rsid w:val="002E43AA"/>
    <w:rsid w:val="002E460D"/>
    <w:rsid w:val="002E486F"/>
    <w:rsid w:val="002E4A2D"/>
    <w:rsid w:val="002E4A42"/>
    <w:rsid w:val="002E4B85"/>
    <w:rsid w:val="002E4C63"/>
    <w:rsid w:val="002E4ED9"/>
    <w:rsid w:val="002E4EF0"/>
    <w:rsid w:val="002E5356"/>
    <w:rsid w:val="002E541D"/>
    <w:rsid w:val="002E5894"/>
    <w:rsid w:val="002E5D9F"/>
    <w:rsid w:val="002E5EC6"/>
    <w:rsid w:val="002E61B5"/>
    <w:rsid w:val="002E61F7"/>
    <w:rsid w:val="002E62E3"/>
    <w:rsid w:val="002E6862"/>
    <w:rsid w:val="002E68C6"/>
    <w:rsid w:val="002E6B03"/>
    <w:rsid w:val="002E6BF3"/>
    <w:rsid w:val="002E70F1"/>
    <w:rsid w:val="002E72D9"/>
    <w:rsid w:val="002E730E"/>
    <w:rsid w:val="002E753E"/>
    <w:rsid w:val="002E76F3"/>
    <w:rsid w:val="002E778A"/>
    <w:rsid w:val="002E7834"/>
    <w:rsid w:val="002E79E6"/>
    <w:rsid w:val="002F0344"/>
    <w:rsid w:val="002F03E9"/>
    <w:rsid w:val="002F044F"/>
    <w:rsid w:val="002F0569"/>
    <w:rsid w:val="002F0917"/>
    <w:rsid w:val="002F095F"/>
    <w:rsid w:val="002F096D"/>
    <w:rsid w:val="002F0A28"/>
    <w:rsid w:val="002F0B89"/>
    <w:rsid w:val="002F0C9E"/>
    <w:rsid w:val="002F0EFD"/>
    <w:rsid w:val="002F0F7E"/>
    <w:rsid w:val="002F11B2"/>
    <w:rsid w:val="002F11FE"/>
    <w:rsid w:val="002F16F0"/>
    <w:rsid w:val="002F1B33"/>
    <w:rsid w:val="002F1B70"/>
    <w:rsid w:val="002F1C9D"/>
    <w:rsid w:val="002F243E"/>
    <w:rsid w:val="002F2484"/>
    <w:rsid w:val="002F269F"/>
    <w:rsid w:val="002F26B0"/>
    <w:rsid w:val="002F2A09"/>
    <w:rsid w:val="002F2A2D"/>
    <w:rsid w:val="002F2C1B"/>
    <w:rsid w:val="002F2C91"/>
    <w:rsid w:val="002F2F20"/>
    <w:rsid w:val="002F2F4A"/>
    <w:rsid w:val="002F3218"/>
    <w:rsid w:val="002F329E"/>
    <w:rsid w:val="002F34E9"/>
    <w:rsid w:val="002F3C3F"/>
    <w:rsid w:val="002F3C87"/>
    <w:rsid w:val="002F3E5F"/>
    <w:rsid w:val="002F3F0A"/>
    <w:rsid w:val="002F421A"/>
    <w:rsid w:val="002F449E"/>
    <w:rsid w:val="002F4907"/>
    <w:rsid w:val="002F4B2D"/>
    <w:rsid w:val="002F4F03"/>
    <w:rsid w:val="002F506A"/>
    <w:rsid w:val="002F5492"/>
    <w:rsid w:val="002F560A"/>
    <w:rsid w:val="002F58CE"/>
    <w:rsid w:val="002F5995"/>
    <w:rsid w:val="002F5ADA"/>
    <w:rsid w:val="002F5C1F"/>
    <w:rsid w:val="002F5C23"/>
    <w:rsid w:val="002F5E17"/>
    <w:rsid w:val="002F5E71"/>
    <w:rsid w:val="002F5EB6"/>
    <w:rsid w:val="002F65B3"/>
    <w:rsid w:val="002F65C1"/>
    <w:rsid w:val="002F65F7"/>
    <w:rsid w:val="002F6871"/>
    <w:rsid w:val="002F68AD"/>
    <w:rsid w:val="002F68F3"/>
    <w:rsid w:val="002F6C2E"/>
    <w:rsid w:val="002F7004"/>
    <w:rsid w:val="002F7038"/>
    <w:rsid w:val="002F7323"/>
    <w:rsid w:val="002F73CB"/>
    <w:rsid w:val="002F7509"/>
    <w:rsid w:val="002F754A"/>
    <w:rsid w:val="002F75D3"/>
    <w:rsid w:val="002F7677"/>
    <w:rsid w:val="002F7757"/>
    <w:rsid w:val="002F793F"/>
    <w:rsid w:val="002F7D34"/>
    <w:rsid w:val="00300076"/>
    <w:rsid w:val="003000D8"/>
    <w:rsid w:val="003001B0"/>
    <w:rsid w:val="003002E2"/>
    <w:rsid w:val="00300451"/>
    <w:rsid w:val="00300472"/>
    <w:rsid w:val="00300537"/>
    <w:rsid w:val="003005A6"/>
    <w:rsid w:val="003005AE"/>
    <w:rsid w:val="003005BC"/>
    <w:rsid w:val="003005E8"/>
    <w:rsid w:val="00300C90"/>
    <w:rsid w:val="00301423"/>
    <w:rsid w:val="00301692"/>
    <w:rsid w:val="0030171F"/>
    <w:rsid w:val="00301E7D"/>
    <w:rsid w:val="00301E99"/>
    <w:rsid w:val="00301ED1"/>
    <w:rsid w:val="003021FD"/>
    <w:rsid w:val="003022EA"/>
    <w:rsid w:val="00302465"/>
    <w:rsid w:val="0030265E"/>
    <w:rsid w:val="003028A8"/>
    <w:rsid w:val="003029A9"/>
    <w:rsid w:val="00302AB2"/>
    <w:rsid w:val="00302B77"/>
    <w:rsid w:val="00302F7F"/>
    <w:rsid w:val="00303387"/>
    <w:rsid w:val="00303757"/>
    <w:rsid w:val="00303760"/>
    <w:rsid w:val="00303AC5"/>
    <w:rsid w:val="00303C69"/>
    <w:rsid w:val="00303E5B"/>
    <w:rsid w:val="00303F1F"/>
    <w:rsid w:val="00304483"/>
    <w:rsid w:val="003046C7"/>
    <w:rsid w:val="0030487B"/>
    <w:rsid w:val="0030489D"/>
    <w:rsid w:val="003052B7"/>
    <w:rsid w:val="0030531C"/>
    <w:rsid w:val="003053AD"/>
    <w:rsid w:val="0030543E"/>
    <w:rsid w:val="00305579"/>
    <w:rsid w:val="003057E2"/>
    <w:rsid w:val="00305D1A"/>
    <w:rsid w:val="00305FFF"/>
    <w:rsid w:val="0030602F"/>
    <w:rsid w:val="003063C8"/>
    <w:rsid w:val="00306503"/>
    <w:rsid w:val="00306516"/>
    <w:rsid w:val="00306560"/>
    <w:rsid w:val="003066B4"/>
    <w:rsid w:val="00306771"/>
    <w:rsid w:val="0030693D"/>
    <w:rsid w:val="00306C49"/>
    <w:rsid w:val="00306E9C"/>
    <w:rsid w:val="0030713A"/>
    <w:rsid w:val="003072F1"/>
    <w:rsid w:val="0030744B"/>
    <w:rsid w:val="003074DF"/>
    <w:rsid w:val="00307905"/>
    <w:rsid w:val="003079D7"/>
    <w:rsid w:val="00307C46"/>
    <w:rsid w:val="00307DAF"/>
    <w:rsid w:val="00310158"/>
    <w:rsid w:val="00310346"/>
    <w:rsid w:val="00310A03"/>
    <w:rsid w:val="00310CB8"/>
    <w:rsid w:val="00310CC9"/>
    <w:rsid w:val="00310E22"/>
    <w:rsid w:val="00310E62"/>
    <w:rsid w:val="003115C7"/>
    <w:rsid w:val="00311710"/>
    <w:rsid w:val="00311739"/>
    <w:rsid w:val="003117C2"/>
    <w:rsid w:val="003119D4"/>
    <w:rsid w:val="00311D03"/>
    <w:rsid w:val="00311D79"/>
    <w:rsid w:val="00311DBE"/>
    <w:rsid w:val="00311DCF"/>
    <w:rsid w:val="00311E49"/>
    <w:rsid w:val="00311ED3"/>
    <w:rsid w:val="00311EE6"/>
    <w:rsid w:val="00311F03"/>
    <w:rsid w:val="003122B6"/>
    <w:rsid w:val="0031246B"/>
    <w:rsid w:val="00312718"/>
    <w:rsid w:val="00312877"/>
    <w:rsid w:val="003128E2"/>
    <w:rsid w:val="00312BEC"/>
    <w:rsid w:val="00312C5F"/>
    <w:rsid w:val="00312C77"/>
    <w:rsid w:val="00312DF9"/>
    <w:rsid w:val="00312F74"/>
    <w:rsid w:val="00312FF8"/>
    <w:rsid w:val="0031312A"/>
    <w:rsid w:val="003131CC"/>
    <w:rsid w:val="00313260"/>
    <w:rsid w:val="00313352"/>
    <w:rsid w:val="003138FB"/>
    <w:rsid w:val="00313BBE"/>
    <w:rsid w:val="00313C95"/>
    <w:rsid w:val="00313D18"/>
    <w:rsid w:val="0031408E"/>
    <w:rsid w:val="003142AF"/>
    <w:rsid w:val="003144FF"/>
    <w:rsid w:val="00314690"/>
    <w:rsid w:val="003146BA"/>
    <w:rsid w:val="00314791"/>
    <w:rsid w:val="003147AE"/>
    <w:rsid w:val="0031488B"/>
    <w:rsid w:val="0031489E"/>
    <w:rsid w:val="003148D7"/>
    <w:rsid w:val="00314A8B"/>
    <w:rsid w:val="00314D66"/>
    <w:rsid w:val="00314F0F"/>
    <w:rsid w:val="0031526F"/>
    <w:rsid w:val="00315308"/>
    <w:rsid w:val="003154D2"/>
    <w:rsid w:val="00315675"/>
    <w:rsid w:val="00315AB6"/>
    <w:rsid w:val="00315ABB"/>
    <w:rsid w:val="00315D73"/>
    <w:rsid w:val="00315D97"/>
    <w:rsid w:val="00315E69"/>
    <w:rsid w:val="00315FC3"/>
    <w:rsid w:val="003160EC"/>
    <w:rsid w:val="0031633D"/>
    <w:rsid w:val="00316460"/>
    <w:rsid w:val="0031646B"/>
    <w:rsid w:val="00316562"/>
    <w:rsid w:val="0031658B"/>
    <w:rsid w:val="003165FA"/>
    <w:rsid w:val="0031675A"/>
    <w:rsid w:val="003167C2"/>
    <w:rsid w:val="003167DB"/>
    <w:rsid w:val="00316D51"/>
    <w:rsid w:val="0031717A"/>
    <w:rsid w:val="00317231"/>
    <w:rsid w:val="0031723B"/>
    <w:rsid w:val="003178E8"/>
    <w:rsid w:val="00317DBD"/>
    <w:rsid w:val="00317EEA"/>
    <w:rsid w:val="0032021F"/>
    <w:rsid w:val="0032035D"/>
    <w:rsid w:val="003206E1"/>
    <w:rsid w:val="00320731"/>
    <w:rsid w:val="00320A1D"/>
    <w:rsid w:val="00320A54"/>
    <w:rsid w:val="00320D28"/>
    <w:rsid w:val="00320FE2"/>
    <w:rsid w:val="003210FA"/>
    <w:rsid w:val="003214D6"/>
    <w:rsid w:val="00321606"/>
    <w:rsid w:val="00321637"/>
    <w:rsid w:val="00321C4D"/>
    <w:rsid w:val="00321FC7"/>
    <w:rsid w:val="003220DC"/>
    <w:rsid w:val="003224D8"/>
    <w:rsid w:val="00322544"/>
    <w:rsid w:val="00322635"/>
    <w:rsid w:val="00322A29"/>
    <w:rsid w:val="00322C7A"/>
    <w:rsid w:val="0032349C"/>
    <w:rsid w:val="003235BB"/>
    <w:rsid w:val="003235EB"/>
    <w:rsid w:val="00323846"/>
    <w:rsid w:val="0032387D"/>
    <w:rsid w:val="00323A5A"/>
    <w:rsid w:val="00323F68"/>
    <w:rsid w:val="0032400F"/>
    <w:rsid w:val="003240DF"/>
    <w:rsid w:val="003241DC"/>
    <w:rsid w:val="0032425E"/>
    <w:rsid w:val="003242FD"/>
    <w:rsid w:val="0032448B"/>
    <w:rsid w:val="003246A1"/>
    <w:rsid w:val="00324C05"/>
    <w:rsid w:val="00324E08"/>
    <w:rsid w:val="00324E91"/>
    <w:rsid w:val="00324F13"/>
    <w:rsid w:val="003250B8"/>
    <w:rsid w:val="003252FC"/>
    <w:rsid w:val="00325374"/>
    <w:rsid w:val="0032546B"/>
    <w:rsid w:val="003255EE"/>
    <w:rsid w:val="00325AEF"/>
    <w:rsid w:val="00325BDD"/>
    <w:rsid w:val="00325C69"/>
    <w:rsid w:val="00325CB3"/>
    <w:rsid w:val="00325E67"/>
    <w:rsid w:val="003262F2"/>
    <w:rsid w:val="003263CA"/>
    <w:rsid w:val="003263F6"/>
    <w:rsid w:val="00326539"/>
    <w:rsid w:val="0032667E"/>
    <w:rsid w:val="00326852"/>
    <w:rsid w:val="00326931"/>
    <w:rsid w:val="00326B99"/>
    <w:rsid w:val="00326ED7"/>
    <w:rsid w:val="00326FC7"/>
    <w:rsid w:val="00327024"/>
    <w:rsid w:val="003270E6"/>
    <w:rsid w:val="003273EE"/>
    <w:rsid w:val="003279EF"/>
    <w:rsid w:val="00327CB0"/>
    <w:rsid w:val="00327D82"/>
    <w:rsid w:val="00327EC8"/>
    <w:rsid w:val="00327FB4"/>
    <w:rsid w:val="0033033C"/>
    <w:rsid w:val="003305BC"/>
    <w:rsid w:val="0033061C"/>
    <w:rsid w:val="00330D42"/>
    <w:rsid w:val="00330D73"/>
    <w:rsid w:val="00330DEF"/>
    <w:rsid w:val="00330E1E"/>
    <w:rsid w:val="00330E5A"/>
    <w:rsid w:val="00331471"/>
    <w:rsid w:val="00331486"/>
    <w:rsid w:val="00331923"/>
    <w:rsid w:val="0033197D"/>
    <w:rsid w:val="00331C14"/>
    <w:rsid w:val="00331CD6"/>
    <w:rsid w:val="00332125"/>
    <w:rsid w:val="003321AE"/>
    <w:rsid w:val="00332232"/>
    <w:rsid w:val="00332515"/>
    <w:rsid w:val="00332C1B"/>
    <w:rsid w:val="00332DEE"/>
    <w:rsid w:val="00332FAB"/>
    <w:rsid w:val="00333044"/>
    <w:rsid w:val="00333066"/>
    <w:rsid w:val="00333504"/>
    <w:rsid w:val="0033363C"/>
    <w:rsid w:val="00333875"/>
    <w:rsid w:val="00333887"/>
    <w:rsid w:val="00333AD7"/>
    <w:rsid w:val="00333B32"/>
    <w:rsid w:val="003340ED"/>
    <w:rsid w:val="003342C8"/>
    <w:rsid w:val="003344CD"/>
    <w:rsid w:val="0033471C"/>
    <w:rsid w:val="00334824"/>
    <w:rsid w:val="003348E9"/>
    <w:rsid w:val="00334930"/>
    <w:rsid w:val="00334CFB"/>
    <w:rsid w:val="00334CFE"/>
    <w:rsid w:val="00334DD6"/>
    <w:rsid w:val="00334F3B"/>
    <w:rsid w:val="00335178"/>
    <w:rsid w:val="00335501"/>
    <w:rsid w:val="0033558E"/>
    <w:rsid w:val="003358EB"/>
    <w:rsid w:val="00335AE3"/>
    <w:rsid w:val="00335D95"/>
    <w:rsid w:val="00336228"/>
    <w:rsid w:val="0033633F"/>
    <w:rsid w:val="003363FA"/>
    <w:rsid w:val="00336580"/>
    <w:rsid w:val="00336800"/>
    <w:rsid w:val="00336FC5"/>
    <w:rsid w:val="003371E4"/>
    <w:rsid w:val="0033744B"/>
    <w:rsid w:val="00337479"/>
    <w:rsid w:val="00337654"/>
    <w:rsid w:val="003376FE"/>
    <w:rsid w:val="003377BF"/>
    <w:rsid w:val="00337875"/>
    <w:rsid w:val="00337964"/>
    <w:rsid w:val="00337A9F"/>
    <w:rsid w:val="00337E91"/>
    <w:rsid w:val="00337F7F"/>
    <w:rsid w:val="003400F1"/>
    <w:rsid w:val="003401D6"/>
    <w:rsid w:val="00340364"/>
    <w:rsid w:val="00340698"/>
    <w:rsid w:val="003409AA"/>
    <w:rsid w:val="00340A74"/>
    <w:rsid w:val="003412B6"/>
    <w:rsid w:val="00341376"/>
    <w:rsid w:val="003413F4"/>
    <w:rsid w:val="00341A1C"/>
    <w:rsid w:val="00341CED"/>
    <w:rsid w:val="00341E89"/>
    <w:rsid w:val="0034204B"/>
    <w:rsid w:val="003424C6"/>
    <w:rsid w:val="0034263E"/>
    <w:rsid w:val="003428D6"/>
    <w:rsid w:val="0034297A"/>
    <w:rsid w:val="00342DA3"/>
    <w:rsid w:val="0034320E"/>
    <w:rsid w:val="003433F5"/>
    <w:rsid w:val="00343479"/>
    <w:rsid w:val="00343976"/>
    <w:rsid w:val="00343D7E"/>
    <w:rsid w:val="00343F61"/>
    <w:rsid w:val="00344038"/>
    <w:rsid w:val="00344595"/>
    <w:rsid w:val="00344796"/>
    <w:rsid w:val="0034481E"/>
    <w:rsid w:val="00344A42"/>
    <w:rsid w:val="00344A8E"/>
    <w:rsid w:val="00344AB0"/>
    <w:rsid w:val="00344B20"/>
    <w:rsid w:val="00344B76"/>
    <w:rsid w:val="00344D6D"/>
    <w:rsid w:val="00344E04"/>
    <w:rsid w:val="00345128"/>
    <w:rsid w:val="0034584E"/>
    <w:rsid w:val="003458BF"/>
    <w:rsid w:val="00345987"/>
    <w:rsid w:val="00345EF9"/>
    <w:rsid w:val="00345FA2"/>
    <w:rsid w:val="00346037"/>
    <w:rsid w:val="00346149"/>
    <w:rsid w:val="0034635C"/>
    <w:rsid w:val="00346B6B"/>
    <w:rsid w:val="00346CF1"/>
    <w:rsid w:val="00346ECB"/>
    <w:rsid w:val="00346EEA"/>
    <w:rsid w:val="0034700B"/>
    <w:rsid w:val="0034700D"/>
    <w:rsid w:val="0034710D"/>
    <w:rsid w:val="00347141"/>
    <w:rsid w:val="0034716E"/>
    <w:rsid w:val="00347355"/>
    <w:rsid w:val="00347393"/>
    <w:rsid w:val="00347642"/>
    <w:rsid w:val="003476EA"/>
    <w:rsid w:val="00347874"/>
    <w:rsid w:val="0034788A"/>
    <w:rsid w:val="00347F7C"/>
    <w:rsid w:val="00350139"/>
    <w:rsid w:val="00350178"/>
    <w:rsid w:val="003502D8"/>
    <w:rsid w:val="00350448"/>
    <w:rsid w:val="00350464"/>
    <w:rsid w:val="0035061B"/>
    <w:rsid w:val="003508FE"/>
    <w:rsid w:val="00350B18"/>
    <w:rsid w:val="00350BCE"/>
    <w:rsid w:val="00350DA0"/>
    <w:rsid w:val="00350DBC"/>
    <w:rsid w:val="00350FA5"/>
    <w:rsid w:val="003511B7"/>
    <w:rsid w:val="00351327"/>
    <w:rsid w:val="00351373"/>
    <w:rsid w:val="00351394"/>
    <w:rsid w:val="00351AA1"/>
    <w:rsid w:val="00351BFF"/>
    <w:rsid w:val="00351C60"/>
    <w:rsid w:val="00351C61"/>
    <w:rsid w:val="00351E89"/>
    <w:rsid w:val="00352333"/>
    <w:rsid w:val="00352556"/>
    <w:rsid w:val="00352605"/>
    <w:rsid w:val="00352623"/>
    <w:rsid w:val="00352826"/>
    <w:rsid w:val="0035296E"/>
    <w:rsid w:val="00352A04"/>
    <w:rsid w:val="00352A7E"/>
    <w:rsid w:val="00352C51"/>
    <w:rsid w:val="00352D5E"/>
    <w:rsid w:val="00352EE7"/>
    <w:rsid w:val="0035328E"/>
    <w:rsid w:val="00353334"/>
    <w:rsid w:val="00353368"/>
    <w:rsid w:val="00353521"/>
    <w:rsid w:val="00353562"/>
    <w:rsid w:val="0035360D"/>
    <w:rsid w:val="00353C1A"/>
    <w:rsid w:val="00353CC3"/>
    <w:rsid w:val="00353D5D"/>
    <w:rsid w:val="00353D76"/>
    <w:rsid w:val="00353F7B"/>
    <w:rsid w:val="00353FD9"/>
    <w:rsid w:val="0035414F"/>
    <w:rsid w:val="00354260"/>
    <w:rsid w:val="003543A3"/>
    <w:rsid w:val="0035443A"/>
    <w:rsid w:val="003544AD"/>
    <w:rsid w:val="0035473B"/>
    <w:rsid w:val="003548CE"/>
    <w:rsid w:val="003549E7"/>
    <w:rsid w:val="00354A23"/>
    <w:rsid w:val="00354D9A"/>
    <w:rsid w:val="00354E84"/>
    <w:rsid w:val="00354EAF"/>
    <w:rsid w:val="003550E6"/>
    <w:rsid w:val="00355146"/>
    <w:rsid w:val="00355226"/>
    <w:rsid w:val="00355645"/>
    <w:rsid w:val="00355712"/>
    <w:rsid w:val="00355808"/>
    <w:rsid w:val="003559CA"/>
    <w:rsid w:val="00355A13"/>
    <w:rsid w:val="00355A96"/>
    <w:rsid w:val="00355BB6"/>
    <w:rsid w:val="00355EF7"/>
    <w:rsid w:val="00356670"/>
    <w:rsid w:val="0035685C"/>
    <w:rsid w:val="00356D82"/>
    <w:rsid w:val="003570E3"/>
    <w:rsid w:val="00357206"/>
    <w:rsid w:val="00357472"/>
    <w:rsid w:val="00357721"/>
    <w:rsid w:val="00357798"/>
    <w:rsid w:val="00357D09"/>
    <w:rsid w:val="0036003A"/>
    <w:rsid w:val="003602C7"/>
    <w:rsid w:val="003603E5"/>
    <w:rsid w:val="0036062A"/>
    <w:rsid w:val="00360871"/>
    <w:rsid w:val="00360CC3"/>
    <w:rsid w:val="00361109"/>
    <w:rsid w:val="00361317"/>
    <w:rsid w:val="0036161A"/>
    <w:rsid w:val="00361631"/>
    <w:rsid w:val="00361698"/>
    <w:rsid w:val="003616D8"/>
    <w:rsid w:val="00361835"/>
    <w:rsid w:val="00361947"/>
    <w:rsid w:val="00361A4C"/>
    <w:rsid w:val="00361A8E"/>
    <w:rsid w:val="00361FA4"/>
    <w:rsid w:val="0036256B"/>
    <w:rsid w:val="00362AF3"/>
    <w:rsid w:val="00362B87"/>
    <w:rsid w:val="00362D66"/>
    <w:rsid w:val="0036340E"/>
    <w:rsid w:val="0036358D"/>
    <w:rsid w:val="0036383D"/>
    <w:rsid w:val="003638AE"/>
    <w:rsid w:val="003638B0"/>
    <w:rsid w:val="003638F3"/>
    <w:rsid w:val="00363C1D"/>
    <w:rsid w:val="00363E69"/>
    <w:rsid w:val="00363EA3"/>
    <w:rsid w:val="0036403C"/>
    <w:rsid w:val="00364062"/>
    <w:rsid w:val="003641AD"/>
    <w:rsid w:val="00364745"/>
    <w:rsid w:val="0036493A"/>
    <w:rsid w:val="00364AFB"/>
    <w:rsid w:val="00364E79"/>
    <w:rsid w:val="003652A1"/>
    <w:rsid w:val="00365512"/>
    <w:rsid w:val="00365582"/>
    <w:rsid w:val="0036573D"/>
    <w:rsid w:val="0036581A"/>
    <w:rsid w:val="00365C70"/>
    <w:rsid w:val="00365C9A"/>
    <w:rsid w:val="00366240"/>
    <w:rsid w:val="0036627F"/>
    <w:rsid w:val="00366316"/>
    <w:rsid w:val="0036635B"/>
    <w:rsid w:val="0036641B"/>
    <w:rsid w:val="00366534"/>
    <w:rsid w:val="0036653E"/>
    <w:rsid w:val="00366982"/>
    <w:rsid w:val="00366D17"/>
    <w:rsid w:val="00366EEF"/>
    <w:rsid w:val="00367065"/>
    <w:rsid w:val="00367267"/>
    <w:rsid w:val="003674A6"/>
    <w:rsid w:val="003675FB"/>
    <w:rsid w:val="003677BF"/>
    <w:rsid w:val="00367A46"/>
    <w:rsid w:val="00367C57"/>
    <w:rsid w:val="0037009E"/>
    <w:rsid w:val="00370134"/>
    <w:rsid w:val="003701D0"/>
    <w:rsid w:val="00370303"/>
    <w:rsid w:val="003703AB"/>
    <w:rsid w:val="003704A6"/>
    <w:rsid w:val="003708DC"/>
    <w:rsid w:val="00370C50"/>
    <w:rsid w:val="00370F48"/>
    <w:rsid w:val="00370FAC"/>
    <w:rsid w:val="003710C9"/>
    <w:rsid w:val="003715DB"/>
    <w:rsid w:val="00371767"/>
    <w:rsid w:val="003717F3"/>
    <w:rsid w:val="00371848"/>
    <w:rsid w:val="00371868"/>
    <w:rsid w:val="00371DAA"/>
    <w:rsid w:val="00371DBF"/>
    <w:rsid w:val="00371EFC"/>
    <w:rsid w:val="00372076"/>
    <w:rsid w:val="0037214E"/>
    <w:rsid w:val="00372817"/>
    <w:rsid w:val="00372A19"/>
    <w:rsid w:val="00372A76"/>
    <w:rsid w:val="00372AA7"/>
    <w:rsid w:val="00372AE5"/>
    <w:rsid w:val="00372CFB"/>
    <w:rsid w:val="003731B7"/>
    <w:rsid w:val="00373246"/>
    <w:rsid w:val="00373669"/>
    <w:rsid w:val="00373672"/>
    <w:rsid w:val="00373B3B"/>
    <w:rsid w:val="00373B42"/>
    <w:rsid w:val="00373B97"/>
    <w:rsid w:val="00373C7C"/>
    <w:rsid w:val="00373F73"/>
    <w:rsid w:val="00374100"/>
    <w:rsid w:val="003742C0"/>
    <w:rsid w:val="003743E8"/>
    <w:rsid w:val="003747C4"/>
    <w:rsid w:val="00374A5F"/>
    <w:rsid w:val="00374FDA"/>
    <w:rsid w:val="003752EE"/>
    <w:rsid w:val="0037534E"/>
    <w:rsid w:val="003756FF"/>
    <w:rsid w:val="00375821"/>
    <w:rsid w:val="00375997"/>
    <w:rsid w:val="00375C32"/>
    <w:rsid w:val="00375CC8"/>
    <w:rsid w:val="00375EAE"/>
    <w:rsid w:val="003768C2"/>
    <w:rsid w:val="0037698F"/>
    <w:rsid w:val="00376A62"/>
    <w:rsid w:val="00376C22"/>
    <w:rsid w:val="00376D6B"/>
    <w:rsid w:val="00376F52"/>
    <w:rsid w:val="003771C3"/>
    <w:rsid w:val="00377479"/>
    <w:rsid w:val="00377847"/>
    <w:rsid w:val="003778E5"/>
    <w:rsid w:val="0037792E"/>
    <w:rsid w:val="00377D29"/>
    <w:rsid w:val="00377DE9"/>
    <w:rsid w:val="00377E1D"/>
    <w:rsid w:val="00377E20"/>
    <w:rsid w:val="003807FD"/>
    <w:rsid w:val="00380AEA"/>
    <w:rsid w:val="00380CDF"/>
    <w:rsid w:val="00380D55"/>
    <w:rsid w:val="00380DD3"/>
    <w:rsid w:val="00380F49"/>
    <w:rsid w:val="00380F5F"/>
    <w:rsid w:val="00381058"/>
    <w:rsid w:val="00381358"/>
    <w:rsid w:val="00381402"/>
    <w:rsid w:val="0038142C"/>
    <w:rsid w:val="003815CF"/>
    <w:rsid w:val="00381883"/>
    <w:rsid w:val="00381C31"/>
    <w:rsid w:val="00381DEC"/>
    <w:rsid w:val="00381F1E"/>
    <w:rsid w:val="00381F92"/>
    <w:rsid w:val="00381FEF"/>
    <w:rsid w:val="00382088"/>
    <w:rsid w:val="003823BC"/>
    <w:rsid w:val="003826BC"/>
    <w:rsid w:val="00382794"/>
    <w:rsid w:val="003829B7"/>
    <w:rsid w:val="00382A17"/>
    <w:rsid w:val="00382A78"/>
    <w:rsid w:val="00382C3E"/>
    <w:rsid w:val="00382CC7"/>
    <w:rsid w:val="00383105"/>
    <w:rsid w:val="00383641"/>
    <w:rsid w:val="00383A62"/>
    <w:rsid w:val="00383B6A"/>
    <w:rsid w:val="00383F11"/>
    <w:rsid w:val="00384581"/>
    <w:rsid w:val="0038467A"/>
    <w:rsid w:val="0038479B"/>
    <w:rsid w:val="0038483E"/>
    <w:rsid w:val="00384902"/>
    <w:rsid w:val="00384C73"/>
    <w:rsid w:val="00384D5B"/>
    <w:rsid w:val="003851E0"/>
    <w:rsid w:val="00385345"/>
    <w:rsid w:val="003854BB"/>
    <w:rsid w:val="003854EC"/>
    <w:rsid w:val="0038615B"/>
    <w:rsid w:val="003862DF"/>
    <w:rsid w:val="0038665C"/>
    <w:rsid w:val="00386771"/>
    <w:rsid w:val="00386863"/>
    <w:rsid w:val="00386A66"/>
    <w:rsid w:val="00386B1F"/>
    <w:rsid w:val="00386BA3"/>
    <w:rsid w:val="00386C60"/>
    <w:rsid w:val="00386CFB"/>
    <w:rsid w:val="00386E94"/>
    <w:rsid w:val="003870DE"/>
    <w:rsid w:val="003872A3"/>
    <w:rsid w:val="00387E2A"/>
    <w:rsid w:val="00387F3C"/>
    <w:rsid w:val="00387FCD"/>
    <w:rsid w:val="003902FC"/>
    <w:rsid w:val="00390424"/>
    <w:rsid w:val="0039063B"/>
    <w:rsid w:val="00390649"/>
    <w:rsid w:val="00390750"/>
    <w:rsid w:val="003909E6"/>
    <w:rsid w:val="00390AC0"/>
    <w:rsid w:val="00390F79"/>
    <w:rsid w:val="0039143C"/>
    <w:rsid w:val="003917A0"/>
    <w:rsid w:val="00391CC8"/>
    <w:rsid w:val="00391E3E"/>
    <w:rsid w:val="00392002"/>
    <w:rsid w:val="00392114"/>
    <w:rsid w:val="003927FA"/>
    <w:rsid w:val="003927FC"/>
    <w:rsid w:val="00392850"/>
    <w:rsid w:val="0039296E"/>
    <w:rsid w:val="00392A6D"/>
    <w:rsid w:val="00392D52"/>
    <w:rsid w:val="00393239"/>
    <w:rsid w:val="00393258"/>
    <w:rsid w:val="00393313"/>
    <w:rsid w:val="00393399"/>
    <w:rsid w:val="00393AE0"/>
    <w:rsid w:val="00393B5D"/>
    <w:rsid w:val="00394055"/>
    <w:rsid w:val="003943D9"/>
    <w:rsid w:val="00394435"/>
    <w:rsid w:val="003944E0"/>
    <w:rsid w:val="003945F8"/>
    <w:rsid w:val="00394793"/>
    <w:rsid w:val="003947E8"/>
    <w:rsid w:val="00394C17"/>
    <w:rsid w:val="00394C58"/>
    <w:rsid w:val="00395013"/>
    <w:rsid w:val="00395531"/>
    <w:rsid w:val="00395A63"/>
    <w:rsid w:val="00395AE5"/>
    <w:rsid w:val="00396158"/>
    <w:rsid w:val="0039640A"/>
    <w:rsid w:val="00396445"/>
    <w:rsid w:val="0039655A"/>
    <w:rsid w:val="003968C9"/>
    <w:rsid w:val="003969E7"/>
    <w:rsid w:val="00396C78"/>
    <w:rsid w:val="00396D43"/>
    <w:rsid w:val="003970D3"/>
    <w:rsid w:val="0039711E"/>
    <w:rsid w:val="00397343"/>
    <w:rsid w:val="00397402"/>
    <w:rsid w:val="00397950"/>
    <w:rsid w:val="0039799B"/>
    <w:rsid w:val="00397BBD"/>
    <w:rsid w:val="00397BDE"/>
    <w:rsid w:val="00397F4D"/>
    <w:rsid w:val="00397FB1"/>
    <w:rsid w:val="003A03DD"/>
    <w:rsid w:val="003A0406"/>
    <w:rsid w:val="003A04AD"/>
    <w:rsid w:val="003A04C1"/>
    <w:rsid w:val="003A07D9"/>
    <w:rsid w:val="003A086D"/>
    <w:rsid w:val="003A08D5"/>
    <w:rsid w:val="003A0A49"/>
    <w:rsid w:val="003A0E36"/>
    <w:rsid w:val="003A11DF"/>
    <w:rsid w:val="003A1273"/>
    <w:rsid w:val="003A14D2"/>
    <w:rsid w:val="003A14FC"/>
    <w:rsid w:val="003A1603"/>
    <w:rsid w:val="003A17F6"/>
    <w:rsid w:val="003A1A03"/>
    <w:rsid w:val="003A1AC1"/>
    <w:rsid w:val="003A1ACA"/>
    <w:rsid w:val="003A1C34"/>
    <w:rsid w:val="003A1C97"/>
    <w:rsid w:val="003A26C4"/>
    <w:rsid w:val="003A26F5"/>
    <w:rsid w:val="003A27DE"/>
    <w:rsid w:val="003A28AB"/>
    <w:rsid w:val="003A2A90"/>
    <w:rsid w:val="003A2E66"/>
    <w:rsid w:val="003A2F66"/>
    <w:rsid w:val="003A30EC"/>
    <w:rsid w:val="003A30F5"/>
    <w:rsid w:val="003A31B6"/>
    <w:rsid w:val="003A339A"/>
    <w:rsid w:val="003A348E"/>
    <w:rsid w:val="003A3622"/>
    <w:rsid w:val="003A39D0"/>
    <w:rsid w:val="003A3E3D"/>
    <w:rsid w:val="003A3EA6"/>
    <w:rsid w:val="003A404F"/>
    <w:rsid w:val="003A412E"/>
    <w:rsid w:val="003A41A8"/>
    <w:rsid w:val="003A41FA"/>
    <w:rsid w:val="003A482F"/>
    <w:rsid w:val="003A4F74"/>
    <w:rsid w:val="003A5004"/>
    <w:rsid w:val="003A5046"/>
    <w:rsid w:val="003A50F1"/>
    <w:rsid w:val="003A53AB"/>
    <w:rsid w:val="003A5580"/>
    <w:rsid w:val="003A561D"/>
    <w:rsid w:val="003A5791"/>
    <w:rsid w:val="003A57D4"/>
    <w:rsid w:val="003A5A97"/>
    <w:rsid w:val="003A5B0D"/>
    <w:rsid w:val="003A5CE4"/>
    <w:rsid w:val="003A5F7D"/>
    <w:rsid w:val="003A659C"/>
    <w:rsid w:val="003A6742"/>
    <w:rsid w:val="003A6AA8"/>
    <w:rsid w:val="003A72FF"/>
    <w:rsid w:val="003A745E"/>
    <w:rsid w:val="003A75C8"/>
    <w:rsid w:val="003A762F"/>
    <w:rsid w:val="003A766D"/>
    <w:rsid w:val="003A7757"/>
    <w:rsid w:val="003A7782"/>
    <w:rsid w:val="003A77FE"/>
    <w:rsid w:val="003A7873"/>
    <w:rsid w:val="003A7C65"/>
    <w:rsid w:val="003A7CEC"/>
    <w:rsid w:val="003A7F71"/>
    <w:rsid w:val="003B0332"/>
    <w:rsid w:val="003B033F"/>
    <w:rsid w:val="003B034C"/>
    <w:rsid w:val="003B03F9"/>
    <w:rsid w:val="003B05D4"/>
    <w:rsid w:val="003B06E3"/>
    <w:rsid w:val="003B0A90"/>
    <w:rsid w:val="003B0ECD"/>
    <w:rsid w:val="003B0EEB"/>
    <w:rsid w:val="003B1042"/>
    <w:rsid w:val="003B126A"/>
    <w:rsid w:val="003B1366"/>
    <w:rsid w:val="003B1428"/>
    <w:rsid w:val="003B145E"/>
    <w:rsid w:val="003B186F"/>
    <w:rsid w:val="003B1BEC"/>
    <w:rsid w:val="003B1D17"/>
    <w:rsid w:val="003B2090"/>
    <w:rsid w:val="003B221C"/>
    <w:rsid w:val="003B2273"/>
    <w:rsid w:val="003B2595"/>
    <w:rsid w:val="003B25D7"/>
    <w:rsid w:val="003B277C"/>
    <w:rsid w:val="003B2833"/>
    <w:rsid w:val="003B28F0"/>
    <w:rsid w:val="003B2E8F"/>
    <w:rsid w:val="003B3552"/>
    <w:rsid w:val="003B362B"/>
    <w:rsid w:val="003B38A4"/>
    <w:rsid w:val="003B399A"/>
    <w:rsid w:val="003B3A1C"/>
    <w:rsid w:val="003B3AD5"/>
    <w:rsid w:val="003B3EB5"/>
    <w:rsid w:val="003B41B1"/>
    <w:rsid w:val="003B4219"/>
    <w:rsid w:val="003B43FB"/>
    <w:rsid w:val="003B46C0"/>
    <w:rsid w:val="003B473F"/>
    <w:rsid w:val="003B4834"/>
    <w:rsid w:val="003B48C8"/>
    <w:rsid w:val="003B4DDA"/>
    <w:rsid w:val="003B4FB3"/>
    <w:rsid w:val="003B5047"/>
    <w:rsid w:val="003B5168"/>
    <w:rsid w:val="003B5178"/>
    <w:rsid w:val="003B5360"/>
    <w:rsid w:val="003B540E"/>
    <w:rsid w:val="003B5CEF"/>
    <w:rsid w:val="003B6456"/>
    <w:rsid w:val="003B6746"/>
    <w:rsid w:val="003B6EC5"/>
    <w:rsid w:val="003B7262"/>
    <w:rsid w:val="003B7483"/>
    <w:rsid w:val="003B75F1"/>
    <w:rsid w:val="003B77D6"/>
    <w:rsid w:val="003B7969"/>
    <w:rsid w:val="003B7F73"/>
    <w:rsid w:val="003C0244"/>
    <w:rsid w:val="003C02A4"/>
    <w:rsid w:val="003C02CA"/>
    <w:rsid w:val="003C0577"/>
    <w:rsid w:val="003C0686"/>
    <w:rsid w:val="003C068C"/>
    <w:rsid w:val="003C0741"/>
    <w:rsid w:val="003C113B"/>
    <w:rsid w:val="003C1172"/>
    <w:rsid w:val="003C12A5"/>
    <w:rsid w:val="003C13A5"/>
    <w:rsid w:val="003C13B7"/>
    <w:rsid w:val="003C1428"/>
    <w:rsid w:val="003C149D"/>
    <w:rsid w:val="003C1693"/>
    <w:rsid w:val="003C1771"/>
    <w:rsid w:val="003C190F"/>
    <w:rsid w:val="003C1A54"/>
    <w:rsid w:val="003C1AC6"/>
    <w:rsid w:val="003C1D8E"/>
    <w:rsid w:val="003C1F6E"/>
    <w:rsid w:val="003C1F7A"/>
    <w:rsid w:val="003C2095"/>
    <w:rsid w:val="003C21B9"/>
    <w:rsid w:val="003C272A"/>
    <w:rsid w:val="003C27D1"/>
    <w:rsid w:val="003C2CC2"/>
    <w:rsid w:val="003C2DA0"/>
    <w:rsid w:val="003C2F50"/>
    <w:rsid w:val="003C311D"/>
    <w:rsid w:val="003C31BC"/>
    <w:rsid w:val="003C3261"/>
    <w:rsid w:val="003C3371"/>
    <w:rsid w:val="003C345B"/>
    <w:rsid w:val="003C36AC"/>
    <w:rsid w:val="003C36D9"/>
    <w:rsid w:val="003C3751"/>
    <w:rsid w:val="003C3B4C"/>
    <w:rsid w:val="003C3CDD"/>
    <w:rsid w:val="003C3D15"/>
    <w:rsid w:val="003C3EC3"/>
    <w:rsid w:val="003C3FA1"/>
    <w:rsid w:val="003C4057"/>
    <w:rsid w:val="003C4643"/>
    <w:rsid w:val="003C464B"/>
    <w:rsid w:val="003C4722"/>
    <w:rsid w:val="003C50E6"/>
    <w:rsid w:val="003C51E9"/>
    <w:rsid w:val="003C5215"/>
    <w:rsid w:val="003C53B6"/>
    <w:rsid w:val="003C5421"/>
    <w:rsid w:val="003C5653"/>
    <w:rsid w:val="003C56FC"/>
    <w:rsid w:val="003C598E"/>
    <w:rsid w:val="003C5B4B"/>
    <w:rsid w:val="003C5B7D"/>
    <w:rsid w:val="003C5D3E"/>
    <w:rsid w:val="003C613D"/>
    <w:rsid w:val="003C62D9"/>
    <w:rsid w:val="003C65EC"/>
    <w:rsid w:val="003C6C9E"/>
    <w:rsid w:val="003C6D0A"/>
    <w:rsid w:val="003C6E6F"/>
    <w:rsid w:val="003C6EFD"/>
    <w:rsid w:val="003C6F4E"/>
    <w:rsid w:val="003C6FB3"/>
    <w:rsid w:val="003C6FBE"/>
    <w:rsid w:val="003C75E0"/>
    <w:rsid w:val="003C7640"/>
    <w:rsid w:val="003C76EF"/>
    <w:rsid w:val="003C77F3"/>
    <w:rsid w:val="003C7825"/>
    <w:rsid w:val="003C7A0B"/>
    <w:rsid w:val="003C7B34"/>
    <w:rsid w:val="003C7BF9"/>
    <w:rsid w:val="003D00B0"/>
    <w:rsid w:val="003D00D6"/>
    <w:rsid w:val="003D01FD"/>
    <w:rsid w:val="003D0501"/>
    <w:rsid w:val="003D0B5B"/>
    <w:rsid w:val="003D0C79"/>
    <w:rsid w:val="003D0CA7"/>
    <w:rsid w:val="003D0E8A"/>
    <w:rsid w:val="003D0F65"/>
    <w:rsid w:val="003D14AD"/>
    <w:rsid w:val="003D1652"/>
    <w:rsid w:val="003D1B8E"/>
    <w:rsid w:val="003D1BB9"/>
    <w:rsid w:val="003D225F"/>
    <w:rsid w:val="003D23CE"/>
    <w:rsid w:val="003D2543"/>
    <w:rsid w:val="003D28BE"/>
    <w:rsid w:val="003D28D8"/>
    <w:rsid w:val="003D2DC1"/>
    <w:rsid w:val="003D3010"/>
    <w:rsid w:val="003D3011"/>
    <w:rsid w:val="003D30B8"/>
    <w:rsid w:val="003D314E"/>
    <w:rsid w:val="003D3241"/>
    <w:rsid w:val="003D38FD"/>
    <w:rsid w:val="003D391A"/>
    <w:rsid w:val="003D39B5"/>
    <w:rsid w:val="003D3A58"/>
    <w:rsid w:val="003D3A9B"/>
    <w:rsid w:val="003D3D93"/>
    <w:rsid w:val="003D3DE6"/>
    <w:rsid w:val="003D427B"/>
    <w:rsid w:val="003D444E"/>
    <w:rsid w:val="003D45EF"/>
    <w:rsid w:val="003D4625"/>
    <w:rsid w:val="003D4686"/>
    <w:rsid w:val="003D46D1"/>
    <w:rsid w:val="003D4744"/>
    <w:rsid w:val="003D47B5"/>
    <w:rsid w:val="003D4887"/>
    <w:rsid w:val="003D4C8A"/>
    <w:rsid w:val="003D4F87"/>
    <w:rsid w:val="003D5387"/>
    <w:rsid w:val="003D56C0"/>
    <w:rsid w:val="003D5EF5"/>
    <w:rsid w:val="003D5FCC"/>
    <w:rsid w:val="003D624C"/>
    <w:rsid w:val="003D63B0"/>
    <w:rsid w:val="003D6838"/>
    <w:rsid w:val="003D6AEE"/>
    <w:rsid w:val="003D6BA5"/>
    <w:rsid w:val="003D6E1B"/>
    <w:rsid w:val="003D7065"/>
    <w:rsid w:val="003D7136"/>
    <w:rsid w:val="003D71DC"/>
    <w:rsid w:val="003D724F"/>
    <w:rsid w:val="003D733A"/>
    <w:rsid w:val="003D74E8"/>
    <w:rsid w:val="003D7561"/>
    <w:rsid w:val="003D759A"/>
    <w:rsid w:val="003D7712"/>
    <w:rsid w:val="003D79F6"/>
    <w:rsid w:val="003D7C33"/>
    <w:rsid w:val="003E044F"/>
    <w:rsid w:val="003E0482"/>
    <w:rsid w:val="003E054B"/>
    <w:rsid w:val="003E06EB"/>
    <w:rsid w:val="003E070C"/>
    <w:rsid w:val="003E098F"/>
    <w:rsid w:val="003E0993"/>
    <w:rsid w:val="003E09E4"/>
    <w:rsid w:val="003E0B19"/>
    <w:rsid w:val="003E0B59"/>
    <w:rsid w:val="003E0EB9"/>
    <w:rsid w:val="003E0F93"/>
    <w:rsid w:val="003E124E"/>
    <w:rsid w:val="003E1252"/>
    <w:rsid w:val="003E1428"/>
    <w:rsid w:val="003E1ED2"/>
    <w:rsid w:val="003E2378"/>
    <w:rsid w:val="003E24D6"/>
    <w:rsid w:val="003E2517"/>
    <w:rsid w:val="003E268C"/>
    <w:rsid w:val="003E280C"/>
    <w:rsid w:val="003E2890"/>
    <w:rsid w:val="003E2A26"/>
    <w:rsid w:val="003E2CDD"/>
    <w:rsid w:val="003E30C1"/>
    <w:rsid w:val="003E3139"/>
    <w:rsid w:val="003E3859"/>
    <w:rsid w:val="003E395B"/>
    <w:rsid w:val="003E3B91"/>
    <w:rsid w:val="003E3F95"/>
    <w:rsid w:val="003E4330"/>
    <w:rsid w:val="003E4497"/>
    <w:rsid w:val="003E4568"/>
    <w:rsid w:val="003E46C8"/>
    <w:rsid w:val="003E4916"/>
    <w:rsid w:val="003E4AD3"/>
    <w:rsid w:val="003E5135"/>
    <w:rsid w:val="003E5450"/>
    <w:rsid w:val="003E547D"/>
    <w:rsid w:val="003E5894"/>
    <w:rsid w:val="003E58EC"/>
    <w:rsid w:val="003E5B65"/>
    <w:rsid w:val="003E5DEB"/>
    <w:rsid w:val="003E651B"/>
    <w:rsid w:val="003E66D1"/>
    <w:rsid w:val="003E6875"/>
    <w:rsid w:val="003E6A5D"/>
    <w:rsid w:val="003E6A6F"/>
    <w:rsid w:val="003E6C1D"/>
    <w:rsid w:val="003E6D09"/>
    <w:rsid w:val="003E6D78"/>
    <w:rsid w:val="003E6EAE"/>
    <w:rsid w:val="003E736D"/>
    <w:rsid w:val="003E77B0"/>
    <w:rsid w:val="003E7C5D"/>
    <w:rsid w:val="003E7DBD"/>
    <w:rsid w:val="003E7DFA"/>
    <w:rsid w:val="003F02A9"/>
    <w:rsid w:val="003F02C6"/>
    <w:rsid w:val="003F0410"/>
    <w:rsid w:val="003F0631"/>
    <w:rsid w:val="003F0664"/>
    <w:rsid w:val="003F0769"/>
    <w:rsid w:val="003F07FC"/>
    <w:rsid w:val="003F0958"/>
    <w:rsid w:val="003F0A29"/>
    <w:rsid w:val="003F0B9D"/>
    <w:rsid w:val="003F0D57"/>
    <w:rsid w:val="003F1256"/>
    <w:rsid w:val="003F1534"/>
    <w:rsid w:val="003F16D6"/>
    <w:rsid w:val="003F1A6E"/>
    <w:rsid w:val="003F1B41"/>
    <w:rsid w:val="003F1BD5"/>
    <w:rsid w:val="003F2209"/>
    <w:rsid w:val="003F2221"/>
    <w:rsid w:val="003F253D"/>
    <w:rsid w:val="003F2743"/>
    <w:rsid w:val="003F27FF"/>
    <w:rsid w:val="003F28E6"/>
    <w:rsid w:val="003F2CA9"/>
    <w:rsid w:val="003F3073"/>
    <w:rsid w:val="003F30D1"/>
    <w:rsid w:val="003F3263"/>
    <w:rsid w:val="003F365D"/>
    <w:rsid w:val="003F3C62"/>
    <w:rsid w:val="003F3EC5"/>
    <w:rsid w:val="003F4555"/>
    <w:rsid w:val="003F4ABA"/>
    <w:rsid w:val="003F4CDF"/>
    <w:rsid w:val="003F5310"/>
    <w:rsid w:val="003F53A8"/>
    <w:rsid w:val="003F55F1"/>
    <w:rsid w:val="003F5981"/>
    <w:rsid w:val="003F5BC1"/>
    <w:rsid w:val="003F5D0C"/>
    <w:rsid w:val="003F5E50"/>
    <w:rsid w:val="003F5F30"/>
    <w:rsid w:val="003F5F8E"/>
    <w:rsid w:val="003F62B8"/>
    <w:rsid w:val="003F63E0"/>
    <w:rsid w:val="003F651B"/>
    <w:rsid w:val="003F65FE"/>
    <w:rsid w:val="003F6BA5"/>
    <w:rsid w:val="003F6EFA"/>
    <w:rsid w:val="003F700D"/>
    <w:rsid w:val="003F704C"/>
    <w:rsid w:val="003F749A"/>
    <w:rsid w:val="003F78C6"/>
    <w:rsid w:val="003F7BED"/>
    <w:rsid w:val="003F7D9A"/>
    <w:rsid w:val="003F7FAE"/>
    <w:rsid w:val="00400262"/>
    <w:rsid w:val="00400277"/>
    <w:rsid w:val="00400453"/>
    <w:rsid w:val="0040071B"/>
    <w:rsid w:val="0040099A"/>
    <w:rsid w:val="004009B3"/>
    <w:rsid w:val="00400C0F"/>
    <w:rsid w:val="00400F5B"/>
    <w:rsid w:val="0040125C"/>
    <w:rsid w:val="00401318"/>
    <w:rsid w:val="00401690"/>
    <w:rsid w:val="0040188D"/>
    <w:rsid w:val="0040191A"/>
    <w:rsid w:val="00401E8A"/>
    <w:rsid w:val="00401EAF"/>
    <w:rsid w:val="00401F98"/>
    <w:rsid w:val="00402012"/>
    <w:rsid w:val="00402064"/>
    <w:rsid w:val="0040238A"/>
    <w:rsid w:val="00402412"/>
    <w:rsid w:val="00402697"/>
    <w:rsid w:val="00403979"/>
    <w:rsid w:val="00403C5F"/>
    <w:rsid w:val="00403D86"/>
    <w:rsid w:val="0040440D"/>
    <w:rsid w:val="004047C9"/>
    <w:rsid w:val="00404804"/>
    <w:rsid w:val="00404AB5"/>
    <w:rsid w:val="00404D84"/>
    <w:rsid w:val="00404DC2"/>
    <w:rsid w:val="00404EDB"/>
    <w:rsid w:val="004055D3"/>
    <w:rsid w:val="004056B8"/>
    <w:rsid w:val="004056D7"/>
    <w:rsid w:val="0040575F"/>
    <w:rsid w:val="00405AD7"/>
    <w:rsid w:val="00405DC4"/>
    <w:rsid w:val="00405DE1"/>
    <w:rsid w:val="0040623A"/>
    <w:rsid w:val="004065D7"/>
    <w:rsid w:val="00406875"/>
    <w:rsid w:val="00406AB7"/>
    <w:rsid w:val="00406CEF"/>
    <w:rsid w:val="00407570"/>
    <w:rsid w:val="004077C4"/>
    <w:rsid w:val="004077EF"/>
    <w:rsid w:val="0040796B"/>
    <w:rsid w:val="00407A60"/>
    <w:rsid w:val="00407A73"/>
    <w:rsid w:val="00407C22"/>
    <w:rsid w:val="00407C7F"/>
    <w:rsid w:val="00407CDB"/>
    <w:rsid w:val="00407FAC"/>
    <w:rsid w:val="004100E7"/>
    <w:rsid w:val="0041013F"/>
    <w:rsid w:val="00410328"/>
    <w:rsid w:val="00410406"/>
    <w:rsid w:val="00410687"/>
    <w:rsid w:val="00410737"/>
    <w:rsid w:val="004107D7"/>
    <w:rsid w:val="004108B3"/>
    <w:rsid w:val="00410E85"/>
    <w:rsid w:val="004111DE"/>
    <w:rsid w:val="004115CD"/>
    <w:rsid w:val="00411674"/>
    <w:rsid w:val="0041175C"/>
    <w:rsid w:val="00411A55"/>
    <w:rsid w:val="00411FF0"/>
    <w:rsid w:val="00412020"/>
    <w:rsid w:val="00412740"/>
    <w:rsid w:val="004127EF"/>
    <w:rsid w:val="004127FA"/>
    <w:rsid w:val="00412A0C"/>
    <w:rsid w:val="00412D1D"/>
    <w:rsid w:val="00412D86"/>
    <w:rsid w:val="00412DEC"/>
    <w:rsid w:val="004130D6"/>
    <w:rsid w:val="00413582"/>
    <w:rsid w:val="00413645"/>
    <w:rsid w:val="00413BA5"/>
    <w:rsid w:val="00413D11"/>
    <w:rsid w:val="00413D4B"/>
    <w:rsid w:val="00413E1A"/>
    <w:rsid w:val="00413EAD"/>
    <w:rsid w:val="00414019"/>
    <w:rsid w:val="00414228"/>
    <w:rsid w:val="0041433E"/>
    <w:rsid w:val="00414657"/>
    <w:rsid w:val="004146CB"/>
    <w:rsid w:val="00414B15"/>
    <w:rsid w:val="00414F68"/>
    <w:rsid w:val="0041504F"/>
    <w:rsid w:val="0041507A"/>
    <w:rsid w:val="00415138"/>
    <w:rsid w:val="0041547E"/>
    <w:rsid w:val="004154F2"/>
    <w:rsid w:val="004155E2"/>
    <w:rsid w:val="0041592C"/>
    <w:rsid w:val="004159D6"/>
    <w:rsid w:val="00415ABA"/>
    <w:rsid w:val="00415B2C"/>
    <w:rsid w:val="00415D78"/>
    <w:rsid w:val="00415EE4"/>
    <w:rsid w:val="00415FF7"/>
    <w:rsid w:val="004162E0"/>
    <w:rsid w:val="004164F3"/>
    <w:rsid w:val="00416588"/>
    <w:rsid w:val="004165C6"/>
    <w:rsid w:val="00416634"/>
    <w:rsid w:val="00416904"/>
    <w:rsid w:val="00416B30"/>
    <w:rsid w:val="00416D43"/>
    <w:rsid w:val="00416DC6"/>
    <w:rsid w:val="00416ED3"/>
    <w:rsid w:val="00416FBE"/>
    <w:rsid w:val="004171A5"/>
    <w:rsid w:val="00417298"/>
    <w:rsid w:val="004172A5"/>
    <w:rsid w:val="00417353"/>
    <w:rsid w:val="004174E3"/>
    <w:rsid w:val="00417728"/>
    <w:rsid w:val="0041782B"/>
    <w:rsid w:val="004179C0"/>
    <w:rsid w:val="004179D3"/>
    <w:rsid w:val="00417E26"/>
    <w:rsid w:val="00417E72"/>
    <w:rsid w:val="00417F23"/>
    <w:rsid w:val="00417FE2"/>
    <w:rsid w:val="00420020"/>
    <w:rsid w:val="00420048"/>
    <w:rsid w:val="00420221"/>
    <w:rsid w:val="004202D7"/>
    <w:rsid w:val="0042047D"/>
    <w:rsid w:val="00420BF4"/>
    <w:rsid w:val="00420CB7"/>
    <w:rsid w:val="00420E4A"/>
    <w:rsid w:val="00420E99"/>
    <w:rsid w:val="00420F57"/>
    <w:rsid w:val="00420FDB"/>
    <w:rsid w:val="004213CD"/>
    <w:rsid w:val="0042193A"/>
    <w:rsid w:val="004219B4"/>
    <w:rsid w:val="00421B55"/>
    <w:rsid w:val="00421D3D"/>
    <w:rsid w:val="00421D49"/>
    <w:rsid w:val="004220B7"/>
    <w:rsid w:val="00422181"/>
    <w:rsid w:val="00422301"/>
    <w:rsid w:val="0042259C"/>
    <w:rsid w:val="004225A9"/>
    <w:rsid w:val="00422A20"/>
    <w:rsid w:val="00422AE8"/>
    <w:rsid w:val="00422B93"/>
    <w:rsid w:val="004230A9"/>
    <w:rsid w:val="004231AC"/>
    <w:rsid w:val="00423368"/>
    <w:rsid w:val="004233C8"/>
    <w:rsid w:val="004234B1"/>
    <w:rsid w:val="0042377E"/>
    <w:rsid w:val="004239AC"/>
    <w:rsid w:val="00423B52"/>
    <w:rsid w:val="00423E0C"/>
    <w:rsid w:val="00423E5B"/>
    <w:rsid w:val="004244CE"/>
    <w:rsid w:val="004245F4"/>
    <w:rsid w:val="00424615"/>
    <w:rsid w:val="004246AE"/>
    <w:rsid w:val="00424921"/>
    <w:rsid w:val="00424AE4"/>
    <w:rsid w:val="00424DED"/>
    <w:rsid w:val="00425189"/>
    <w:rsid w:val="004252C2"/>
    <w:rsid w:val="004252D3"/>
    <w:rsid w:val="0042545D"/>
    <w:rsid w:val="004258CB"/>
    <w:rsid w:val="00425944"/>
    <w:rsid w:val="004259E7"/>
    <w:rsid w:val="00425E05"/>
    <w:rsid w:val="00426378"/>
    <w:rsid w:val="00426494"/>
    <w:rsid w:val="004265A9"/>
    <w:rsid w:val="00426623"/>
    <w:rsid w:val="00426703"/>
    <w:rsid w:val="00426736"/>
    <w:rsid w:val="00426B26"/>
    <w:rsid w:val="00426D01"/>
    <w:rsid w:val="00426DCD"/>
    <w:rsid w:val="00426F3D"/>
    <w:rsid w:val="004274C6"/>
    <w:rsid w:val="004275AD"/>
    <w:rsid w:val="004275CC"/>
    <w:rsid w:val="00427687"/>
    <w:rsid w:val="0042793B"/>
    <w:rsid w:val="00427BA6"/>
    <w:rsid w:val="00427C2C"/>
    <w:rsid w:val="00427D1D"/>
    <w:rsid w:val="00427D39"/>
    <w:rsid w:val="00427E0E"/>
    <w:rsid w:val="00430054"/>
    <w:rsid w:val="0043009A"/>
    <w:rsid w:val="0043081E"/>
    <w:rsid w:val="00430898"/>
    <w:rsid w:val="004310A8"/>
    <w:rsid w:val="00431374"/>
    <w:rsid w:val="00431791"/>
    <w:rsid w:val="0043195F"/>
    <w:rsid w:val="00431BEE"/>
    <w:rsid w:val="00431CAD"/>
    <w:rsid w:val="00432343"/>
    <w:rsid w:val="00432398"/>
    <w:rsid w:val="004324F0"/>
    <w:rsid w:val="00432815"/>
    <w:rsid w:val="00432BA0"/>
    <w:rsid w:val="00432FA9"/>
    <w:rsid w:val="00433153"/>
    <w:rsid w:val="004331B8"/>
    <w:rsid w:val="00433412"/>
    <w:rsid w:val="004335D7"/>
    <w:rsid w:val="00433682"/>
    <w:rsid w:val="00433884"/>
    <w:rsid w:val="00433B25"/>
    <w:rsid w:val="00433B62"/>
    <w:rsid w:val="00433B9A"/>
    <w:rsid w:val="00433BFD"/>
    <w:rsid w:val="00433D1E"/>
    <w:rsid w:val="004340FD"/>
    <w:rsid w:val="0043441F"/>
    <w:rsid w:val="0043496E"/>
    <w:rsid w:val="00434D25"/>
    <w:rsid w:val="0043516C"/>
    <w:rsid w:val="004354E9"/>
    <w:rsid w:val="00435A98"/>
    <w:rsid w:val="00435A9C"/>
    <w:rsid w:val="00435CE2"/>
    <w:rsid w:val="00435D3F"/>
    <w:rsid w:val="00435E70"/>
    <w:rsid w:val="004363F8"/>
    <w:rsid w:val="004368B8"/>
    <w:rsid w:val="00436C11"/>
    <w:rsid w:val="00436EBD"/>
    <w:rsid w:val="004370FB"/>
    <w:rsid w:val="004371DC"/>
    <w:rsid w:val="00437AE4"/>
    <w:rsid w:val="00437C40"/>
    <w:rsid w:val="00437CD2"/>
    <w:rsid w:val="00437E0A"/>
    <w:rsid w:val="004401F4"/>
    <w:rsid w:val="0044035A"/>
    <w:rsid w:val="004403AD"/>
    <w:rsid w:val="0044075A"/>
    <w:rsid w:val="00440765"/>
    <w:rsid w:val="004407EF"/>
    <w:rsid w:val="004407F6"/>
    <w:rsid w:val="004409A8"/>
    <w:rsid w:val="00440AE4"/>
    <w:rsid w:val="00440BE1"/>
    <w:rsid w:val="00440C9C"/>
    <w:rsid w:val="00440DB7"/>
    <w:rsid w:val="00440DF2"/>
    <w:rsid w:val="00440EC6"/>
    <w:rsid w:val="00440ED3"/>
    <w:rsid w:val="00440FA6"/>
    <w:rsid w:val="004414D7"/>
    <w:rsid w:val="004414EA"/>
    <w:rsid w:val="00441619"/>
    <w:rsid w:val="004417B9"/>
    <w:rsid w:val="00441832"/>
    <w:rsid w:val="00441864"/>
    <w:rsid w:val="00441997"/>
    <w:rsid w:val="00441E25"/>
    <w:rsid w:val="00441E5F"/>
    <w:rsid w:val="00441ECE"/>
    <w:rsid w:val="0044259D"/>
    <w:rsid w:val="00442C5C"/>
    <w:rsid w:val="00442FA7"/>
    <w:rsid w:val="00442FB0"/>
    <w:rsid w:val="00443081"/>
    <w:rsid w:val="00443111"/>
    <w:rsid w:val="0044388D"/>
    <w:rsid w:val="004438C8"/>
    <w:rsid w:val="00443B6B"/>
    <w:rsid w:val="00443BFB"/>
    <w:rsid w:val="00444296"/>
    <w:rsid w:val="0044437D"/>
    <w:rsid w:val="00444384"/>
    <w:rsid w:val="00444391"/>
    <w:rsid w:val="004443CB"/>
    <w:rsid w:val="00444566"/>
    <w:rsid w:val="004445C2"/>
    <w:rsid w:val="0044461D"/>
    <w:rsid w:val="004448B4"/>
    <w:rsid w:val="00444A1F"/>
    <w:rsid w:val="00444C47"/>
    <w:rsid w:val="00444D63"/>
    <w:rsid w:val="00444F07"/>
    <w:rsid w:val="004451AF"/>
    <w:rsid w:val="00445313"/>
    <w:rsid w:val="00445384"/>
    <w:rsid w:val="00445588"/>
    <w:rsid w:val="00445600"/>
    <w:rsid w:val="00445761"/>
    <w:rsid w:val="00445B58"/>
    <w:rsid w:val="00445CF1"/>
    <w:rsid w:val="00446173"/>
    <w:rsid w:val="004462E5"/>
    <w:rsid w:val="00446387"/>
    <w:rsid w:val="004463E2"/>
    <w:rsid w:val="00446693"/>
    <w:rsid w:val="004467E9"/>
    <w:rsid w:val="00446864"/>
    <w:rsid w:val="00446916"/>
    <w:rsid w:val="0044695A"/>
    <w:rsid w:val="00446962"/>
    <w:rsid w:val="0044698D"/>
    <w:rsid w:val="00446A71"/>
    <w:rsid w:val="00446AD8"/>
    <w:rsid w:val="00446AFC"/>
    <w:rsid w:val="00446DC8"/>
    <w:rsid w:val="00446F49"/>
    <w:rsid w:val="004472E7"/>
    <w:rsid w:val="004474D7"/>
    <w:rsid w:val="004475A5"/>
    <w:rsid w:val="0044763A"/>
    <w:rsid w:val="004476C6"/>
    <w:rsid w:val="00447B4B"/>
    <w:rsid w:val="0045004C"/>
    <w:rsid w:val="0045014B"/>
    <w:rsid w:val="00450277"/>
    <w:rsid w:val="004506DE"/>
    <w:rsid w:val="004508BF"/>
    <w:rsid w:val="00450E2A"/>
    <w:rsid w:val="00450F7A"/>
    <w:rsid w:val="0045103F"/>
    <w:rsid w:val="0045112D"/>
    <w:rsid w:val="0045118B"/>
    <w:rsid w:val="004512D0"/>
    <w:rsid w:val="004512DD"/>
    <w:rsid w:val="004513E4"/>
    <w:rsid w:val="00451495"/>
    <w:rsid w:val="004519A3"/>
    <w:rsid w:val="004519F9"/>
    <w:rsid w:val="00451B3B"/>
    <w:rsid w:val="00451C58"/>
    <w:rsid w:val="00451E90"/>
    <w:rsid w:val="00451F77"/>
    <w:rsid w:val="0045248C"/>
    <w:rsid w:val="00452737"/>
    <w:rsid w:val="00452800"/>
    <w:rsid w:val="00452A0C"/>
    <w:rsid w:val="00452C08"/>
    <w:rsid w:val="0045310B"/>
    <w:rsid w:val="00453242"/>
    <w:rsid w:val="0045335A"/>
    <w:rsid w:val="004535D0"/>
    <w:rsid w:val="0045370D"/>
    <w:rsid w:val="0045386E"/>
    <w:rsid w:val="004538AE"/>
    <w:rsid w:val="00453B49"/>
    <w:rsid w:val="00453DE6"/>
    <w:rsid w:val="0045417E"/>
    <w:rsid w:val="004541B8"/>
    <w:rsid w:val="00454250"/>
    <w:rsid w:val="00454624"/>
    <w:rsid w:val="004548A6"/>
    <w:rsid w:val="004548CA"/>
    <w:rsid w:val="004548DF"/>
    <w:rsid w:val="00454AEB"/>
    <w:rsid w:val="00454EBA"/>
    <w:rsid w:val="00454F49"/>
    <w:rsid w:val="00454FB8"/>
    <w:rsid w:val="0045536A"/>
    <w:rsid w:val="004553AB"/>
    <w:rsid w:val="004554BE"/>
    <w:rsid w:val="0045550A"/>
    <w:rsid w:val="0045574E"/>
    <w:rsid w:val="004559F9"/>
    <w:rsid w:val="00455BBE"/>
    <w:rsid w:val="00455D88"/>
    <w:rsid w:val="00455E78"/>
    <w:rsid w:val="0045601B"/>
    <w:rsid w:val="00456419"/>
    <w:rsid w:val="00456474"/>
    <w:rsid w:val="004565C6"/>
    <w:rsid w:val="0045675B"/>
    <w:rsid w:val="00456780"/>
    <w:rsid w:val="004568AC"/>
    <w:rsid w:val="00456C07"/>
    <w:rsid w:val="00456D55"/>
    <w:rsid w:val="00456E4D"/>
    <w:rsid w:val="004571DC"/>
    <w:rsid w:val="004575C7"/>
    <w:rsid w:val="00457745"/>
    <w:rsid w:val="00457832"/>
    <w:rsid w:val="00457983"/>
    <w:rsid w:val="00457DC9"/>
    <w:rsid w:val="00457EFF"/>
    <w:rsid w:val="00460009"/>
    <w:rsid w:val="00460122"/>
    <w:rsid w:val="0046031D"/>
    <w:rsid w:val="00460404"/>
    <w:rsid w:val="004604E4"/>
    <w:rsid w:val="00460600"/>
    <w:rsid w:val="00460745"/>
    <w:rsid w:val="004607AB"/>
    <w:rsid w:val="004607B3"/>
    <w:rsid w:val="00460821"/>
    <w:rsid w:val="0046087B"/>
    <w:rsid w:val="00460893"/>
    <w:rsid w:val="00460A17"/>
    <w:rsid w:val="00460A85"/>
    <w:rsid w:val="00460C4B"/>
    <w:rsid w:val="00460D54"/>
    <w:rsid w:val="00460E31"/>
    <w:rsid w:val="00461013"/>
    <w:rsid w:val="00461377"/>
    <w:rsid w:val="004613C8"/>
    <w:rsid w:val="004614BC"/>
    <w:rsid w:val="00461517"/>
    <w:rsid w:val="00461851"/>
    <w:rsid w:val="00461954"/>
    <w:rsid w:val="00461980"/>
    <w:rsid w:val="00461A99"/>
    <w:rsid w:val="00461E64"/>
    <w:rsid w:val="00462048"/>
    <w:rsid w:val="004621EB"/>
    <w:rsid w:val="004626A1"/>
    <w:rsid w:val="00462735"/>
    <w:rsid w:val="00462A41"/>
    <w:rsid w:val="00462B7A"/>
    <w:rsid w:val="00462DC9"/>
    <w:rsid w:val="00462EF7"/>
    <w:rsid w:val="00463374"/>
    <w:rsid w:val="004633AC"/>
    <w:rsid w:val="0046344C"/>
    <w:rsid w:val="004635DA"/>
    <w:rsid w:val="00463761"/>
    <w:rsid w:val="00463852"/>
    <w:rsid w:val="00463B6F"/>
    <w:rsid w:val="00463D06"/>
    <w:rsid w:val="00463DEC"/>
    <w:rsid w:val="00463E7A"/>
    <w:rsid w:val="00463F39"/>
    <w:rsid w:val="004641B4"/>
    <w:rsid w:val="004641B9"/>
    <w:rsid w:val="0046436F"/>
    <w:rsid w:val="00464401"/>
    <w:rsid w:val="0046463A"/>
    <w:rsid w:val="0046466B"/>
    <w:rsid w:val="004648AB"/>
    <w:rsid w:val="00464ACE"/>
    <w:rsid w:val="00464E15"/>
    <w:rsid w:val="00464FF0"/>
    <w:rsid w:val="00465133"/>
    <w:rsid w:val="004653DA"/>
    <w:rsid w:val="004653EC"/>
    <w:rsid w:val="0046547E"/>
    <w:rsid w:val="004654D3"/>
    <w:rsid w:val="00465509"/>
    <w:rsid w:val="0046558F"/>
    <w:rsid w:val="00465CEC"/>
    <w:rsid w:val="0046608D"/>
    <w:rsid w:val="004662F5"/>
    <w:rsid w:val="004663F6"/>
    <w:rsid w:val="00466ACC"/>
    <w:rsid w:val="00466AD5"/>
    <w:rsid w:val="00466D00"/>
    <w:rsid w:val="00466D30"/>
    <w:rsid w:val="00466D69"/>
    <w:rsid w:val="00466D81"/>
    <w:rsid w:val="00466F3C"/>
    <w:rsid w:val="00467037"/>
    <w:rsid w:val="00467055"/>
    <w:rsid w:val="00467263"/>
    <w:rsid w:val="0046731C"/>
    <w:rsid w:val="004675B3"/>
    <w:rsid w:val="004675EE"/>
    <w:rsid w:val="00467A84"/>
    <w:rsid w:val="00467C86"/>
    <w:rsid w:val="0047030C"/>
    <w:rsid w:val="0047047C"/>
    <w:rsid w:val="004705E3"/>
    <w:rsid w:val="004708EB"/>
    <w:rsid w:val="00470C2B"/>
    <w:rsid w:val="00470D64"/>
    <w:rsid w:val="00470DBD"/>
    <w:rsid w:val="00470F68"/>
    <w:rsid w:val="0047116C"/>
    <w:rsid w:val="004716D3"/>
    <w:rsid w:val="0047181A"/>
    <w:rsid w:val="00471838"/>
    <w:rsid w:val="00471B67"/>
    <w:rsid w:val="00472024"/>
    <w:rsid w:val="0047206C"/>
    <w:rsid w:val="004721D5"/>
    <w:rsid w:val="004722FC"/>
    <w:rsid w:val="004723FE"/>
    <w:rsid w:val="0047289B"/>
    <w:rsid w:val="00472B91"/>
    <w:rsid w:val="00472D31"/>
    <w:rsid w:val="004730A0"/>
    <w:rsid w:val="004733AB"/>
    <w:rsid w:val="004734A5"/>
    <w:rsid w:val="004735E5"/>
    <w:rsid w:val="004739EF"/>
    <w:rsid w:val="00473A63"/>
    <w:rsid w:val="00473CD3"/>
    <w:rsid w:val="00473F94"/>
    <w:rsid w:val="0047442E"/>
    <w:rsid w:val="00474433"/>
    <w:rsid w:val="004745D0"/>
    <w:rsid w:val="004745E8"/>
    <w:rsid w:val="00474617"/>
    <w:rsid w:val="004746BB"/>
    <w:rsid w:val="004746CF"/>
    <w:rsid w:val="00474744"/>
    <w:rsid w:val="00474752"/>
    <w:rsid w:val="00474B20"/>
    <w:rsid w:val="00474CF6"/>
    <w:rsid w:val="00474D06"/>
    <w:rsid w:val="00474D15"/>
    <w:rsid w:val="0047507F"/>
    <w:rsid w:val="0047529A"/>
    <w:rsid w:val="0047536B"/>
    <w:rsid w:val="004756A8"/>
    <w:rsid w:val="004757CF"/>
    <w:rsid w:val="00475825"/>
    <w:rsid w:val="0047592E"/>
    <w:rsid w:val="0047593D"/>
    <w:rsid w:val="00475A0E"/>
    <w:rsid w:val="00475C36"/>
    <w:rsid w:val="00475CAA"/>
    <w:rsid w:val="00475D6E"/>
    <w:rsid w:val="00475EDE"/>
    <w:rsid w:val="00476764"/>
    <w:rsid w:val="00476A42"/>
    <w:rsid w:val="00476F13"/>
    <w:rsid w:val="00476FBD"/>
    <w:rsid w:val="00477009"/>
    <w:rsid w:val="0047701B"/>
    <w:rsid w:val="0047723F"/>
    <w:rsid w:val="0047726B"/>
    <w:rsid w:val="0047729D"/>
    <w:rsid w:val="004773EE"/>
    <w:rsid w:val="0047742C"/>
    <w:rsid w:val="0047755F"/>
    <w:rsid w:val="00477938"/>
    <w:rsid w:val="0047799F"/>
    <w:rsid w:val="00477C62"/>
    <w:rsid w:val="00477E03"/>
    <w:rsid w:val="00480035"/>
    <w:rsid w:val="00480505"/>
    <w:rsid w:val="00480651"/>
    <w:rsid w:val="0048078E"/>
    <w:rsid w:val="004807B9"/>
    <w:rsid w:val="0048088D"/>
    <w:rsid w:val="004808A9"/>
    <w:rsid w:val="00480914"/>
    <w:rsid w:val="00480E81"/>
    <w:rsid w:val="004810BD"/>
    <w:rsid w:val="004812EF"/>
    <w:rsid w:val="00481325"/>
    <w:rsid w:val="0048158C"/>
    <w:rsid w:val="004816DE"/>
    <w:rsid w:val="00481AA5"/>
    <w:rsid w:val="00481B05"/>
    <w:rsid w:val="0048206D"/>
    <w:rsid w:val="00482542"/>
    <w:rsid w:val="004825C5"/>
    <w:rsid w:val="00482749"/>
    <w:rsid w:val="004827C8"/>
    <w:rsid w:val="00482882"/>
    <w:rsid w:val="00482A8C"/>
    <w:rsid w:val="00482AE3"/>
    <w:rsid w:val="00482DEC"/>
    <w:rsid w:val="00482FFA"/>
    <w:rsid w:val="00483026"/>
    <w:rsid w:val="0048316F"/>
    <w:rsid w:val="00483439"/>
    <w:rsid w:val="00483483"/>
    <w:rsid w:val="00483674"/>
    <w:rsid w:val="00483690"/>
    <w:rsid w:val="00483735"/>
    <w:rsid w:val="0048381F"/>
    <w:rsid w:val="004838DD"/>
    <w:rsid w:val="00483948"/>
    <w:rsid w:val="0048403D"/>
    <w:rsid w:val="00484270"/>
    <w:rsid w:val="004842A6"/>
    <w:rsid w:val="004846E6"/>
    <w:rsid w:val="004847BA"/>
    <w:rsid w:val="0048485F"/>
    <w:rsid w:val="00484A5F"/>
    <w:rsid w:val="00484CCF"/>
    <w:rsid w:val="00484F8F"/>
    <w:rsid w:val="00485092"/>
    <w:rsid w:val="004850B1"/>
    <w:rsid w:val="0048532E"/>
    <w:rsid w:val="00485455"/>
    <w:rsid w:val="0048569A"/>
    <w:rsid w:val="00485844"/>
    <w:rsid w:val="0048585E"/>
    <w:rsid w:val="00485C4F"/>
    <w:rsid w:val="00485CE7"/>
    <w:rsid w:val="0048670C"/>
    <w:rsid w:val="00486715"/>
    <w:rsid w:val="0048678F"/>
    <w:rsid w:val="0048680F"/>
    <w:rsid w:val="0048685E"/>
    <w:rsid w:val="004868A4"/>
    <w:rsid w:val="004868E9"/>
    <w:rsid w:val="0048695B"/>
    <w:rsid w:val="00486AB3"/>
    <w:rsid w:val="00486E53"/>
    <w:rsid w:val="00486F15"/>
    <w:rsid w:val="00487107"/>
    <w:rsid w:val="00487279"/>
    <w:rsid w:val="004872EE"/>
    <w:rsid w:val="0048735E"/>
    <w:rsid w:val="004874C6"/>
    <w:rsid w:val="004876C5"/>
    <w:rsid w:val="004877E8"/>
    <w:rsid w:val="00487C24"/>
    <w:rsid w:val="00487D3A"/>
    <w:rsid w:val="00487E37"/>
    <w:rsid w:val="00487EF9"/>
    <w:rsid w:val="004900AA"/>
    <w:rsid w:val="00490422"/>
    <w:rsid w:val="0049081B"/>
    <w:rsid w:val="004909A6"/>
    <w:rsid w:val="004909F4"/>
    <w:rsid w:val="00490BAD"/>
    <w:rsid w:val="00490D7F"/>
    <w:rsid w:val="00490E46"/>
    <w:rsid w:val="00490EF6"/>
    <w:rsid w:val="004911E8"/>
    <w:rsid w:val="00491203"/>
    <w:rsid w:val="004912A0"/>
    <w:rsid w:val="00491833"/>
    <w:rsid w:val="0049187A"/>
    <w:rsid w:val="00491CEC"/>
    <w:rsid w:val="00491DED"/>
    <w:rsid w:val="00491FC9"/>
    <w:rsid w:val="00492145"/>
    <w:rsid w:val="00492446"/>
    <w:rsid w:val="0049249D"/>
    <w:rsid w:val="00492506"/>
    <w:rsid w:val="0049286D"/>
    <w:rsid w:val="00492886"/>
    <w:rsid w:val="00492A40"/>
    <w:rsid w:val="00492D4B"/>
    <w:rsid w:val="00492E1D"/>
    <w:rsid w:val="004930B1"/>
    <w:rsid w:val="004930B5"/>
    <w:rsid w:val="00493432"/>
    <w:rsid w:val="0049361D"/>
    <w:rsid w:val="004938CA"/>
    <w:rsid w:val="004939D7"/>
    <w:rsid w:val="00493A84"/>
    <w:rsid w:val="00493B45"/>
    <w:rsid w:val="00493E73"/>
    <w:rsid w:val="00493F03"/>
    <w:rsid w:val="004943C8"/>
    <w:rsid w:val="00494573"/>
    <w:rsid w:val="0049459D"/>
    <w:rsid w:val="004946B5"/>
    <w:rsid w:val="00494924"/>
    <w:rsid w:val="0049497E"/>
    <w:rsid w:val="004949D7"/>
    <w:rsid w:val="00494B93"/>
    <w:rsid w:val="00494DF9"/>
    <w:rsid w:val="00494F0F"/>
    <w:rsid w:val="00494F1B"/>
    <w:rsid w:val="00495111"/>
    <w:rsid w:val="0049515B"/>
    <w:rsid w:val="00495203"/>
    <w:rsid w:val="00495272"/>
    <w:rsid w:val="00495332"/>
    <w:rsid w:val="00495355"/>
    <w:rsid w:val="00495409"/>
    <w:rsid w:val="004954AE"/>
    <w:rsid w:val="0049550E"/>
    <w:rsid w:val="0049566D"/>
    <w:rsid w:val="004956D7"/>
    <w:rsid w:val="00495BD0"/>
    <w:rsid w:val="00495CE6"/>
    <w:rsid w:val="00495E46"/>
    <w:rsid w:val="00496104"/>
    <w:rsid w:val="00496417"/>
    <w:rsid w:val="00496540"/>
    <w:rsid w:val="0049658B"/>
    <w:rsid w:val="004965DB"/>
    <w:rsid w:val="00496724"/>
    <w:rsid w:val="00496D54"/>
    <w:rsid w:val="00496E63"/>
    <w:rsid w:val="00497039"/>
    <w:rsid w:val="00497404"/>
    <w:rsid w:val="00497554"/>
    <w:rsid w:val="0049766B"/>
    <w:rsid w:val="0049774F"/>
    <w:rsid w:val="00497AD2"/>
    <w:rsid w:val="00497D9E"/>
    <w:rsid w:val="00497DB4"/>
    <w:rsid w:val="00497E14"/>
    <w:rsid w:val="00497F8D"/>
    <w:rsid w:val="004A0392"/>
    <w:rsid w:val="004A0448"/>
    <w:rsid w:val="004A0536"/>
    <w:rsid w:val="004A06DF"/>
    <w:rsid w:val="004A07C4"/>
    <w:rsid w:val="004A08A8"/>
    <w:rsid w:val="004A08FF"/>
    <w:rsid w:val="004A0919"/>
    <w:rsid w:val="004A1279"/>
    <w:rsid w:val="004A1351"/>
    <w:rsid w:val="004A14DE"/>
    <w:rsid w:val="004A1772"/>
    <w:rsid w:val="004A18E3"/>
    <w:rsid w:val="004A18E7"/>
    <w:rsid w:val="004A19CB"/>
    <w:rsid w:val="004A1CBC"/>
    <w:rsid w:val="004A1D5C"/>
    <w:rsid w:val="004A1DB9"/>
    <w:rsid w:val="004A2002"/>
    <w:rsid w:val="004A219F"/>
    <w:rsid w:val="004A2233"/>
    <w:rsid w:val="004A24AF"/>
    <w:rsid w:val="004A258D"/>
    <w:rsid w:val="004A2B0D"/>
    <w:rsid w:val="004A2C06"/>
    <w:rsid w:val="004A2D10"/>
    <w:rsid w:val="004A304C"/>
    <w:rsid w:val="004A3136"/>
    <w:rsid w:val="004A330A"/>
    <w:rsid w:val="004A36BA"/>
    <w:rsid w:val="004A38E1"/>
    <w:rsid w:val="004A3908"/>
    <w:rsid w:val="004A395D"/>
    <w:rsid w:val="004A3B03"/>
    <w:rsid w:val="004A3B28"/>
    <w:rsid w:val="004A3C99"/>
    <w:rsid w:val="004A3DF8"/>
    <w:rsid w:val="004A3F5F"/>
    <w:rsid w:val="004A428A"/>
    <w:rsid w:val="004A478F"/>
    <w:rsid w:val="004A47B5"/>
    <w:rsid w:val="004A4801"/>
    <w:rsid w:val="004A4BB3"/>
    <w:rsid w:val="004A4BB8"/>
    <w:rsid w:val="004A5074"/>
    <w:rsid w:val="004A50DC"/>
    <w:rsid w:val="004A52DE"/>
    <w:rsid w:val="004A5531"/>
    <w:rsid w:val="004A5676"/>
    <w:rsid w:val="004A5895"/>
    <w:rsid w:val="004A58B2"/>
    <w:rsid w:val="004A5CDD"/>
    <w:rsid w:val="004A60EE"/>
    <w:rsid w:val="004A69FE"/>
    <w:rsid w:val="004A6B01"/>
    <w:rsid w:val="004A6D87"/>
    <w:rsid w:val="004A70BC"/>
    <w:rsid w:val="004A7404"/>
    <w:rsid w:val="004A765C"/>
    <w:rsid w:val="004A76E7"/>
    <w:rsid w:val="004A7A00"/>
    <w:rsid w:val="004A7A2D"/>
    <w:rsid w:val="004A7C58"/>
    <w:rsid w:val="004A7C99"/>
    <w:rsid w:val="004A7D07"/>
    <w:rsid w:val="004A7E8B"/>
    <w:rsid w:val="004A7EED"/>
    <w:rsid w:val="004A7FE5"/>
    <w:rsid w:val="004B00A4"/>
    <w:rsid w:val="004B00F1"/>
    <w:rsid w:val="004B0207"/>
    <w:rsid w:val="004B0A09"/>
    <w:rsid w:val="004B0A36"/>
    <w:rsid w:val="004B0A4E"/>
    <w:rsid w:val="004B0AB6"/>
    <w:rsid w:val="004B0B16"/>
    <w:rsid w:val="004B0CB9"/>
    <w:rsid w:val="004B0DC8"/>
    <w:rsid w:val="004B0EF9"/>
    <w:rsid w:val="004B0F43"/>
    <w:rsid w:val="004B10BD"/>
    <w:rsid w:val="004B124E"/>
    <w:rsid w:val="004B173D"/>
    <w:rsid w:val="004B1775"/>
    <w:rsid w:val="004B1854"/>
    <w:rsid w:val="004B1972"/>
    <w:rsid w:val="004B2051"/>
    <w:rsid w:val="004B22D1"/>
    <w:rsid w:val="004B231C"/>
    <w:rsid w:val="004B2D81"/>
    <w:rsid w:val="004B2DD0"/>
    <w:rsid w:val="004B2E3E"/>
    <w:rsid w:val="004B3039"/>
    <w:rsid w:val="004B3098"/>
    <w:rsid w:val="004B3107"/>
    <w:rsid w:val="004B31F4"/>
    <w:rsid w:val="004B327C"/>
    <w:rsid w:val="004B33C4"/>
    <w:rsid w:val="004B373A"/>
    <w:rsid w:val="004B384E"/>
    <w:rsid w:val="004B384F"/>
    <w:rsid w:val="004B386A"/>
    <w:rsid w:val="004B3A95"/>
    <w:rsid w:val="004B3E38"/>
    <w:rsid w:val="004B425C"/>
    <w:rsid w:val="004B43F4"/>
    <w:rsid w:val="004B4457"/>
    <w:rsid w:val="004B488E"/>
    <w:rsid w:val="004B48B9"/>
    <w:rsid w:val="004B4F30"/>
    <w:rsid w:val="004B51BF"/>
    <w:rsid w:val="004B5452"/>
    <w:rsid w:val="004B55A4"/>
    <w:rsid w:val="004B585F"/>
    <w:rsid w:val="004B5C74"/>
    <w:rsid w:val="004B5CC2"/>
    <w:rsid w:val="004B5DAA"/>
    <w:rsid w:val="004B5DD7"/>
    <w:rsid w:val="004B6343"/>
    <w:rsid w:val="004B63E7"/>
    <w:rsid w:val="004B65E0"/>
    <w:rsid w:val="004B6A2A"/>
    <w:rsid w:val="004B6CC3"/>
    <w:rsid w:val="004B7060"/>
    <w:rsid w:val="004B795C"/>
    <w:rsid w:val="004B79CD"/>
    <w:rsid w:val="004B7A22"/>
    <w:rsid w:val="004B7ABD"/>
    <w:rsid w:val="004B7ABF"/>
    <w:rsid w:val="004B7E0C"/>
    <w:rsid w:val="004B7EB5"/>
    <w:rsid w:val="004B7F40"/>
    <w:rsid w:val="004B7FC0"/>
    <w:rsid w:val="004B7FE0"/>
    <w:rsid w:val="004C0140"/>
    <w:rsid w:val="004C01E3"/>
    <w:rsid w:val="004C0270"/>
    <w:rsid w:val="004C05E6"/>
    <w:rsid w:val="004C0944"/>
    <w:rsid w:val="004C0957"/>
    <w:rsid w:val="004C0A8F"/>
    <w:rsid w:val="004C0B64"/>
    <w:rsid w:val="004C0FAD"/>
    <w:rsid w:val="004C15DF"/>
    <w:rsid w:val="004C1846"/>
    <w:rsid w:val="004C1AEF"/>
    <w:rsid w:val="004C1B65"/>
    <w:rsid w:val="004C1D57"/>
    <w:rsid w:val="004C2042"/>
    <w:rsid w:val="004C2205"/>
    <w:rsid w:val="004C231D"/>
    <w:rsid w:val="004C2580"/>
    <w:rsid w:val="004C2788"/>
    <w:rsid w:val="004C2B5A"/>
    <w:rsid w:val="004C2BFD"/>
    <w:rsid w:val="004C2C2D"/>
    <w:rsid w:val="004C2D1A"/>
    <w:rsid w:val="004C2E37"/>
    <w:rsid w:val="004C30CF"/>
    <w:rsid w:val="004C31A4"/>
    <w:rsid w:val="004C3965"/>
    <w:rsid w:val="004C3BC8"/>
    <w:rsid w:val="004C434E"/>
    <w:rsid w:val="004C4724"/>
    <w:rsid w:val="004C4B53"/>
    <w:rsid w:val="004C4D47"/>
    <w:rsid w:val="004C4D73"/>
    <w:rsid w:val="004C4D92"/>
    <w:rsid w:val="004C5222"/>
    <w:rsid w:val="004C5351"/>
    <w:rsid w:val="004C5437"/>
    <w:rsid w:val="004C5555"/>
    <w:rsid w:val="004C59E0"/>
    <w:rsid w:val="004C5A02"/>
    <w:rsid w:val="004C5ACB"/>
    <w:rsid w:val="004C5C06"/>
    <w:rsid w:val="004C5C8D"/>
    <w:rsid w:val="004C5DD0"/>
    <w:rsid w:val="004C5EC8"/>
    <w:rsid w:val="004C5ECC"/>
    <w:rsid w:val="004C5F5E"/>
    <w:rsid w:val="004C6020"/>
    <w:rsid w:val="004C605C"/>
    <w:rsid w:val="004C6609"/>
    <w:rsid w:val="004C6950"/>
    <w:rsid w:val="004C69B7"/>
    <w:rsid w:val="004C69BA"/>
    <w:rsid w:val="004C6B52"/>
    <w:rsid w:val="004C6DD6"/>
    <w:rsid w:val="004C6F3F"/>
    <w:rsid w:val="004C72D3"/>
    <w:rsid w:val="004C73C6"/>
    <w:rsid w:val="004C741A"/>
    <w:rsid w:val="004C7BE0"/>
    <w:rsid w:val="004C7BE1"/>
    <w:rsid w:val="004C7E45"/>
    <w:rsid w:val="004D0097"/>
    <w:rsid w:val="004D01F2"/>
    <w:rsid w:val="004D0316"/>
    <w:rsid w:val="004D0906"/>
    <w:rsid w:val="004D092E"/>
    <w:rsid w:val="004D093F"/>
    <w:rsid w:val="004D0D6A"/>
    <w:rsid w:val="004D0FE9"/>
    <w:rsid w:val="004D1215"/>
    <w:rsid w:val="004D145D"/>
    <w:rsid w:val="004D1BD3"/>
    <w:rsid w:val="004D1BE2"/>
    <w:rsid w:val="004D1E5F"/>
    <w:rsid w:val="004D2063"/>
    <w:rsid w:val="004D206D"/>
    <w:rsid w:val="004D21BB"/>
    <w:rsid w:val="004D237C"/>
    <w:rsid w:val="004D28EE"/>
    <w:rsid w:val="004D2A68"/>
    <w:rsid w:val="004D2CA3"/>
    <w:rsid w:val="004D2E14"/>
    <w:rsid w:val="004D2E51"/>
    <w:rsid w:val="004D2E7D"/>
    <w:rsid w:val="004D2EA8"/>
    <w:rsid w:val="004D3129"/>
    <w:rsid w:val="004D3157"/>
    <w:rsid w:val="004D3230"/>
    <w:rsid w:val="004D3285"/>
    <w:rsid w:val="004D32A4"/>
    <w:rsid w:val="004D32FB"/>
    <w:rsid w:val="004D3629"/>
    <w:rsid w:val="004D36DA"/>
    <w:rsid w:val="004D397B"/>
    <w:rsid w:val="004D398D"/>
    <w:rsid w:val="004D3A1B"/>
    <w:rsid w:val="004D3E9C"/>
    <w:rsid w:val="004D40A6"/>
    <w:rsid w:val="004D40BD"/>
    <w:rsid w:val="004D46C7"/>
    <w:rsid w:val="004D473D"/>
    <w:rsid w:val="004D482C"/>
    <w:rsid w:val="004D484E"/>
    <w:rsid w:val="004D4997"/>
    <w:rsid w:val="004D4F6B"/>
    <w:rsid w:val="004D4FEF"/>
    <w:rsid w:val="004D51FE"/>
    <w:rsid w:val="004D5DA4"/>
    <w:rsid w:val="004D62EE"/>
    <w:rsid w:val="004D65B2"/>
    <w:rsid w:val="004D6AA7"/>
    <w:rsid w:val="004D6BBD"/>
    <w:rsid w:val="004D6C03"/>
    <w:rsid w:val="004D6F20"/>
    <w:rsid w:val="004D72CA"/>
    <w:rsid w:val="004D745D"/>
    <w:rsid w:val="004D74FF"/>
    <w:rsid w:val="004D757B"/>
    <w:rsid w:val="004D77C5"/>
    <w:rsid w:val="004D783D"/>
    <w:rsid w:val="004D7975"/>
    <w:rsid w:val="004D7B5F"/>
    <w:rsid w:val="004D7D53"/>
    <w:rsid w:val="004D7F8A"/>
    <w:rsid w:val="004D7FBB"/>
    <w:rsid w:val="004E0126"/>
    <w:rsid w:val="004E02F5"/>
    <w:rsid w:val="004E03C6"/>
    <w:rsid w:val="004E046C"/>
    <w:rsid w:val="004E053C"/>
    <w:rsid w:val="004E09F7"/>
    <w:rsid w:val="004E0ABA"/>
    <w:rsid w:val="004E0E99"/>
    <w:rsid w:val="004E10C4"/>
    <w:rsid w:val="004E1356"/>
    <w:rsid w:val="004E1519"/>
    <w:rsid w:val="004E1593"/>
    <w:rsid w:val="004E1649"/>
    <w:rsid w:val="004E1790"/>
    <w:rsid w:val="004E17FD"/>
    <w:rsid w:val="004E1935"/>
    <w:rsid w:val="004E1C96"/>
    <w:rsid w:val="004E1CE0"/>
    <w:rsid w:val="004E1E20"/>
    <w:rsid w:val="004E1FAF"/>
    <w:rsid w:val="004E2031"/>
    <w:rsid w:val="004E216B"/>
    <w:rsid w:val="004E2461"/>
    <w:rsid w:val="004E260D"/>
    <w:rsid w:val="004E2B0E"/>
    <w:rsid w:val="004E329A"/>
    <w:rsid w:val="004E3947"/>
    <w:rsid w:val="004E3A4C"/>
    <w:rsid w:val="004E3A90"/>
    <w:rsid w:val="004E3BCB"/>
    <w:rsid w:val="004E3F74"/>
    <w:rsid w:val="004E425B"/>
    <w:rsid w:val="004E455D"/>
    <w:rsid w:val="004E479C"/>
    <w:rsid w:val="004E4ABC"/>
    <w:rsid w:val="004E4AC9"/>
    <w:rsid w:val="004E4D7D"/>
    <w:rsid w:val="004E5079"/>
    <w:rsid w:val="004E5080"/>
    <w:rsid w:val="004E5442"/>
    <w:rsid w:val="004E549F"/>
    <w:rsid w:val="004E5773"/>
    <w:rsid w:val="004E5F6E"/>
    <w:rsid w:val="004E61B3"/>
    <w:rsid w:val="004E642C"/>
    <w:rsid w:val="004E6448"/>
    <w:rsid w:val="004E65F4"/>
    <w:rsid w:val="004E666D"/>
    <w:rsid w:val="004E6776"/>
    <w:rsid w:val="004E693F"/>
    <w:rsid w:val="004E6BDD"/>
    <w:rsid w:val="004E6C52"/>
    <w:rsid w:val="004E70D3"/>
    <w:rsid w:val="004E748B"/>
    <w:rsid w:val="004E77A2"/>
    <w:rsid w:val="004E7C09"/>
    <w:rsid w:val="004E7CFB"/>
    <w:rsid w:val="004E7E12"/>
    <w:rsid w:val="004E7E4E"/>
    <w:rsid w:val="004F014D"/>
    <w:rsid w:val="004F0332"/>
    <w:rsid w:val="004F0444"/>
    <w:rsid w:val="004F04B7"/>
    <w:rsid w:val="004F05C7"/>
    <w:rsid w:val="004F08D8"/>
    <w:rsid w:val="004F0A36"/>
    <w:rsid w:val="004F0AEE"/>
    <w:rsid w:val="004F0C12"/>
    <w:rsid w:val="004F0EBC"/>
    <w:rsid w:val="004F0EDD"/>
    <w:rsid w:val="004F0F2E"/>
    <w:rsid w:val="004F0F53"/>
    <w:rsid w:val="004F108D"/>
    <w:rsid w:val="004F1247"/>
    <w:rsid w:val="004F12F7"/>
    <w:rsid w:val="004F14EC"/>
    <w:rsid w:val="004F15B0"/>
    <w:rsid w:val="004F1773"/>
    <w:rsid w:val="004F1B8D"/>
    <w:rsid w:val="004F1E2C"/>
    <w:rsid w:val="004F20D8"/>
    <w:rsid w:val="004F21DF"/>
    <w:rsid w:val="004F2351"/>
    <w:rsid w:val="004F2484"/>
    <w:rsid w:val="004F2606"/>
    <w:rsid w:val="004F2855"/>
    <w:rsid w:val="004F29CF"/>
    <w:rsid w:val="004F2DCE"/>
    <w:rsid w:val="004F2F28"/>
    <w:rsid w:val="004F315A"/>
    <w:rsid w:val="004F31E1"/>
    <w:rsid w:val="004F3209"/>
    <w:rsid w:val="004F3393"/>
    <w:rsid w:val="004F33B7"/>
    <w:rsid w:val="004F3401"/>
    <w:rsid w:val="004F3631"/>
    <w:rsid w:val="004F3774"/>
    <w:rsid w:val="004F3799"/>
    <w:rsid w:val="004F37DC"/>
    <w:rsid w:val="004F3C36"/>
    <w:rsid w:val="004F42D0"/>
    <w:rsid w:val="004F4320"/>
    <w:rsid w:val="004F439C"/>
    <w:rsid w:val="004F44AE"/>
    <w:rsid w:val="004F4988"/>
    <w:rsid w:val="004F4B1C"/>
    <w:rsid w:val="004F4E90"/>
    <w:rsid w:val="004F51C0"/>
    <w:rsid w:val="004F54AB"/>
    <w:rsid w:val="004F5519"/>
    <w:rsid w:val="004F562D"/>
    <w:rsid w:val="004F56E2"/>
    <w:rsid w:val="004F578D"/>
    <w:rsid w:val="004F58B3"/>
    <w:rsid w:val="004F5A2D"/>
    <w:rsid w:val="004F5A80"/>
    <w:rsid w:val="004F5F13"/>
    <w:rsid w:val="004F5F29"/>
    <w:rsid w:val="004F6245"/>
    <w:rsid w:val="004F66CF"/>
    <w:rsid w:val="004F69E3"/>
    <w:rsid w:val="004F6A5D"/>
    <w:rsid w:val="004F6B18"/>
    <w:rsid w:val="004F6C73"/>
    <w:rsid w:val="004F6D4A"/>
    <w:rsid w:val="004F6D84"/>
    <w:rsid w:val="004F6E5A"/>
    <w:rsid w:val="004F6F73"/>
    <w:rsid w:val="004F6FAD"/>
    <w:rsid w:val="004F7080"/>
    <w:rsid w:val="004F721D"/>
    <w:rsid w:val="004F7265"/>
    <w:rsid w:val="004F7329"/>
    <w:rsid w:val="004F7363"/>
    <w:rsid w:val="004F7501"/>
    <w:rsid w:val="004F752E"/>
    <w:rsid w:val="004F783F"/>
    <w:rsid w:val="004F78D8"/>
    <w:rsid w:val="004F7A7A"/>
    <w:rsid w:val="004F7EC4"/>
    <w:rsid w:val="0050028D"/>
    <w:rsid w:val="005002D4"/>
    <w:rsid w:val="00500438"/>
    <w:rsid w:val="005005C6"/>
    <w:rsid w:val="005007AA"/>
    <w:rsid w:val="00500975"/>
    <w:rsid w:val="0050098A"/>
    <w:rsid w:val="00500E8E"/>
    <w:rsid w:val="00500F92"/>
    <w:rsid w:val="00501109"/>
    <w:rsid w:val="005016BA"/>
    <w:rsid w:val="00501780"/>
    <w:rsid w:val="005018DF"/>
    <w:rsid w:val="00501B70"/>
    <w:rsid w:val="00501CA5"/>
    <w:rsid w:val="00502490"/>
    <w:rsid w:val="005026AF"/>
    <w:rsid w:val="00502930"/>
    <w:rsid w:val="00502B2D"/>
    <w:rsid w:val="00502BDD"/>
    <w:rsid w:val="00503006"/>
    <w:rsid w:val="005030BD"/>
    <w:rsid w:val="00503711"/>
    <w:rsid w:val="0050390A"/>
    <w:rsid w:val="005039A4"/>
    <w:rsid w:val="005039C6"/>
    <w:rsid w:val="00503D58"/>
    <w:rsid w:val="00503D9B"/>
    <w:rsid w:val="00503DD8"/>
    <w:rsid w:val="0050408D"/>
    <w:rsid w:val="00504230"/>
    <w:rsid w:val="00504676"/>
    <w:rsid w:val="005046CC"/>
    <w:rsid w:val="005047D1"/>
    <w:rsid w:val="00504985"/>
    <w:rsid w:val="00504A90"/>
    <w:rsid w:val="00504B4B"/>
    <w:rsid w:val="00505003"/>
    <w:rsid w:val="0050516D"/>
    <w:rsid w:val="00505328"/>
    <w:rsid w:val="005053A1"/>
    <w:rsid w:val="005055B7"/>
    <w:rsid w:val="005055E0"/>
    <w:rsid w:val="0050560E"/>
    <w:rsid w:val="00505694"/>
    <w:rsid w:val="00505739"/>
    <w:rsid w:val="0050586D"/>
    <w:rsid w:val="005058C8"/>
    <w:rsid w:val="00505955"/>
    <w:rsid w:val="00505A13"/>
    <w:rsid w:val="00505B06"/>
    <w:rsid w:val="00505B26"/>
    <w:rsid w:val="00505E09"/>
    <w:rsid w:val="0050612A"/>
    <w:rsid w:val="005063DB"/>
    <w:rsid w:val="0050661B"/>
    <w:rsid w:val="00506B8D"/>
    <w:rsid w:val="00506B93"/>
    <w:rsid w:val="00506BCC"/>
    <w:rsid w:val="00506BF4"/>
    <w:rsid w:val="00507197"/>
    <w:rsid w:val="00507326"/>
    <w:rsid w:val="0050745B"/>
    <w:rsid w:val="005074F4"/>
    <w:rsid w:val="00507603"/>
    <w:rsid w:val="0050762A"/>
    <w:rsid w:val="00507A7A"/>
    <w:rsid w:val="00507BBE"/>
    <w:rsid w:val="00507BF0"/>
    <w:rsid w:val="005101B7"/>
    <w:rsid w:val="005103A8"/>
    <w:rsid w:val="0051045A"/>
    <w:rsid w:val="005104F8"/>
    <w:rsid w:val="005105F1"/>
    <w:rsid w:val="00510EE9"/>
    <w:rsid w:val="00510FE8"/>
    <w:rsid w:val="005112BF"/>
    <w:rsid w:val="00511371"/>
    <w:rsid w:val="00511410"/>
    <w:rsid w:val="005118DF"/>
    <w:rsid w:val="00511D85"/>
    <w:rsid w:val="00511DE9"/>
    <w:rsid w:val="00512028"/>
    <w:rsid w:val="005122C1"/>
    <w:rsid w:val="0051233A"/>
    <w:rsid w:val="00512395"/>
    <w:rsid w:val="0051282F"/>
    <w:rsid w:val="0051291C"/>
    <w:rsid w:val="00512977"/>
    <w:rsid w:val="00512DA3"/>
    <w:rsid w:val="00512DCD"/>
    <w:rsid w:val="0051343F"/>
    <w:rsid w:val="0051358C"/>
    <w:rsid w:val="0051399E"/>
    <w:rsid w:val="00513B18"/>
    <w:rsid w:val="00513D4D"/>
    <w:rsid w:val="00513D78"/>
    <w:rsid w:val="00513F9C"/>
    <w:rsid w:val="005141C8"/>
    <w:rsid w:val="00514386"/>
    <w:rsid w:val="00514623"/>
    <w:rsid w:val="00514652"/>
    <w:rsid w:val="005146AF"/>
    <w:rsid w:val="005148A8"/>
    <w:rsid w:val="005149F4"/>
    <w:rsid w:val="00514AE9"/>
    <w:rsid w:val="00514FCE"/>
    <w:rsid w:val="005151B4"/>
    <w:rsid w:val="005154E6"/>
    <w:rsid w:val="005155D4"/>
    <w:rsid w:val="005156AC"/>
    <w:rsid w:val="0051581D"/>
    <w:rsid w:val="00515AA7"/>
    <w:rsid w:val="00515AFB"/>
    <w:rsid w:val="00515B4A"/>
    <w:rsid w:val="0051604D"/>
    <w:rsid w:val="00516422"/>
    <w:rsid w:val="00516872"/>
    <w:rsid w:val="005169B0"/>
    <w:rsid w:val="00516B10"/>
    <w:rsid w:val="00516D95"/>
    <w:rsid w:val="00516DE4"/>
    <w:rsid w:val="00516E2C"/>
    <w:rsid w:val="00516E95"/>
    <w:rsid w:val="005170D0"/>
    <w:rsid w:val="00517265"/>
    <w:rsid w:val="005175C6"/>
    <w:rsid w:val="0051785E"/>
    <w:rsid w:val="00517E30"/>
    <w:rsid w:val="00517E96"/>
    <w:rsid w:val="00520289"/>
    <w:rsid w:val="00520670"/>
    <w:rsid w:val="005207B8"/>
    <w:rsid w:val="00520AC3"/>
    <w:rsid w:val="00520C35"/>
    <w:rsid w:val="00520CB2"/>
    <w:rsid w:val="005214AB"/>
    <w:rsid w:val="005214E8"/>
    <w:rsid w:val="00521731"/>
    <w:rsid w:val="00521813"/>
    <w:rsid w:val="00521943"/>
    <w:rsid w:val="00521983"/>
    <w:rsid w:val="005219D8"/>
    <w:rsid w:val="00521D4F"/>
    <w:rsid w:val="00521F21"/>
    <w:rsid w:val="00521FBD"/>
    <w:rsid w:val="005222D5"/>
    <w:rsid w:val="0052236D"/>
    <w:rsid w:val="005223DD"/>
    <w:rsid w:val="005226F8"/>
    <w:rsid w:val="0052270D"/>
    <w:rsid w:val="0052270F"/>
    <w:rsid w:val="005227A3"/>
    <w:rsid w:val="00522DD6"/>
    <w:rsid w:val="0052305E"/>
    <w:rsid w:val="0052330B"/>
    <w:rsid w:val="005233B5"/>
    <w:rsid w:val="005234D4"/>
    <w:rsid w:val="00523859"/>
    <w:rsid w:val="00523903"/>
    <w:rsid w:val="00523B90"/>
    <w:rsid w:val="00523D37"/>
    <w:rsid w:val="00523E8E"/>
    <w:rsid w:val="00523FE5"/>
    <w:rsid w:val="00524099"/>
    <w:rsid w:val="005241C9"/>
    <w:rsid w:val="00524357"/>
    <w:rsid w:val="005243F9"/>
    <w:rsid w:val="0052481C"/>
    <w:rsid w:val="00524A12"/>
    <w:rsid w:val="00524AE0"/>
    <w:rsid w:val="0052512D"/>
    <w:rsid w:val="0052539F"/>
    <w:rsid w:val="00525BC2"/>
    <w:rsid w:val="00525DAE"/>
    <w:rsid w:val="00525F49"/>
    <w:rsid w:val="00526084"/>
    <w:rsid w:val="005261BD"/>
    <w:rsid w:val="00526820"/>
    <w:rsid w:val="00526A32"/>
    <w:rsid w:val="00526BEB"/>
    <w:rsid w:val="00526D45"/>
    <w:rsid w:val="00527034"/>
    <w:rsid w:val="00527289"/>
    <w:rsid w:val="005272BC"/>
    <w:rsid w:val="0052757D"/>
    <w:rsid w:val="00527950"/>
    <w:rsid w:val="00527B29"/>
    <w:rsid w:val="00527EF2"/>
    <w:rsid w:val="00527F6B"/>
    <w:rsid w:val="005304CB"/>
    <w:rsid w:val="00530775"/>
    <w:rsid w:val="0053081F"/>
    <w:rsid w:val="00530883"/>
    <w:rsid w:val="005309A4"/>
    <w:rsid w:val="005309CD"/>
    <w:rsid w:val="00530B67"/>
    <w:rsid w:val="00530BC9"/>
    <w:rsid w:val="00530C27"/>
    <w:rsid w:val="00530D03"/>
    <w:rsid w:val="00530EC4"/>
    <w:rsid w:val="00530F72"/>
    <w:rsid w:val="00531058"/>
    <w:rsid w:val="00531227"/>
    <w:rsid w:val="00531260"/>
    <w:rsid w:val="0053131D"/>
    <w:rsid w:val="00531CA6"/>
    <w:rsid w:val="00531D06"/>
    <w:rsid w:val="00531E16"/>
    <w:rsid w:val="00531EC4"/>
    <w:rsid w:val="00531F5D"/>
    <w:rsid w:val="00532059"/>
    <w:rsid w:val="00532439"/>
    <w:rsid w:val="00532623"/>
    <w:rsid w:val="005328B1"/>
    <w:rsid w:val="00532BD8"/>
    <w:rsid w:val="00532D95"/>
    <w:rsid w:val="00532EAC"/>
    <w:rsid w:val="00533115"/>
    <w:rsid w:val="00533161"/>
    <w:rsid w:val="0053337D"/>
    <w:rsid w:val="0053350D"/>
    <w:rsid w:val="0053358D"/>
    <w:rsid w:val="005338C7"/>
    <w:rsid w:val="0053390D"/>
    <w:rsid w:val="0053396F"/>
    <w:rsid w:val="005339A2"/>
    <w:rsid w:val="00533F27"/>
    <w:rsid w:val="00534018"/>
    <w:rsid w:val="005342A7"/>
    <w:rsid w:val="00534455"/>
    <w:rsid w:val="005344A3"/>
    <w:rsid w:val="005344FB"/>
    <w:rsid w:val="00534565"/>
    <w:rsid w:val="00534606"/>
    <w:rsid w:val="0053461E"/>
    <w:rsid w:val="00534A0B"/>
    <w:rsid w:val="00534A3C"/>
    <w:rsid w:val="00534B50"/>
    <w:rsid w:val="00534DF9"/>
    <w:rsid w:val="00534F39"/>
    <w:rsid w:val="00535303"/>
    <w:rsid w:val="00535346"/>
    <w:rsid w:val="005353D2"/>
    <w:rsid w:val="0053544D"/>
    <w:rsid w:val="00535819"/>
    <w:rsid w:val="00535B10"/>
    <w:rsid w:val="00535B67"/>
    <w:rsid w:val="00535C7E"/>
    <w:rsid w:val="00535D10"/>
    <w:rsid w:val="0053605A"/>
    <w:rsid w:val="005360FA"/>
    <w:rsid w:val="00536124"/>
    <w:rsid w:val="00536263"/>
    <w:rsid w:val="00536AA7"/>
    <w:rsid w:val="00536ADA"/>
    <w:rsid w:val="00536C66"/>
    <w:rsid w:val="00536D4D"/>
    <w:rsid w:val="00536FD3"/>
    <w:rsid w:val="005370A2"/>
    <w:rsid w:val="00537204"/>
    <w:rsid w:val="00537408"/>
    <w:rsid w:val="005375E3"/>
    <w:rsid w:val="005378D7"/>
    <w:rsid w:val="005379E0"/>
    <w:rsid w:val="005379FF"/>
    <w:rsid w:val="00537E54"/>
    <w:rsid w:val="00537F20"/>
    <w:rsid w:val="00537F94"/>
    <w:rsid w:val="005400CB"/>
    <w:rsid w:val="00540ABB"/>
    <w:rsid w:val="00540DD8"/>
    <w:rsid w:val="00540E41"/>
    <w:rsid w:val="00541339"/>
    <w:rsid w:val="00541733"/>
    <w:rsid w:val="00541751"/>
    <w:rsid w:val="0054179E"/>
    <w:rsid w:val="00541827"/>
    <w:rsid w:val="005419B6"/>
    <w:rsid w:val="00541BB5"/>
    <w:rsid w:val="00541F6E"/>
    <w:rsid w:val="00542141"/>
    <w:rsid w:val="005422F7"/>
    <w:rsid w:val="00542444"/>
    <w:rsid w:val="0054253E"/>
    <w:rsid w:val="00542599"/>
    <w:rsid w:val="005425B3"/>
    <w:rsid w:val="005426A6"/>
    <w:rsid w:val="005427E0"/>
    <w:rsid w:val="005429FB"/>
    <w:rsid w:val="00542A88"/>
    <w:rsid w:val="00542AD0"/>
    <w:rsid w:val="00542E34"/>
    <w:rsid w:val="00542EF7"/>
    <w:rsid w:val="00542F0C"/>
    <w:rsid w:val="00542FAB"/>
    <w:rsid w:val="005434A2"/>
    <w:rsid w:val="00543A45"/>
    <w:rsid w:val="00543BD0"/>
    <w:rsid w:val="00543D43"/>
    <w:rsid w:val="00544092"/>
    <w:rsid w:val="005440F3"/>
    <w:rsid w:val="0054420F"/>
    <w:rsid w:val="005442DB"/>
    <w:rsid w:val="005444B9"/>
    <w:rsid w:val="0054480C"/>
    <w:rsid w:val="00545292"/>
    <w:rsid w:val="00545636"/>
    <w:rsid w:val="00545CBF"/>
    <w:rsid w:val="00545CC3"/>
    <w:rsid w:val="0054601B"/>
    <w:rsid w:val="005467D6"/>
    <w:rsid w:val="005470DD"/>
    <w:rsid w:val="00547250"/>
    <w:rsid w:val="005473F3"/>
    <w:rsid w:val="00547B0C"/>
    <w:rsid w:val="00547F19"/>
    <w:rsid w:val="005503DD"/>
    <w:rsid w:val="005504C7"/>
    <w:rsid w:val="005505C9"/>
    <w:rsid w:val="005506FB"/>
    <w:rsid w:val="005509FF"/>
    <w:rsid w:val="00550B6D"/>
    <w:rsid w:val="00550C40"/>
    <w:rsid w:val="00550D15"/>
    <w:rsid w:val="00550D63"/>
    <w:rsid w:val="00550DC7"/>
    <w:rsid w:val="00551288"/>
    <w:rsid w:val="005514CA"/>
    <w:rsid w:val="0055179F"/>
    <w:rsid w:val="005518DF"/>
    <w:rsid w:val="0055193F"/>
    <w:rsid w:val="00551B6B"/>
    <w:rsid w:val="00551D54"/>
    <w:rsid w:val="00551E28"/>
    <w:rsid w:val="00551EAF"/>
    <w:rsid w:val="005520A3"/>
    <w:rsid w:val="00552199"/>
    <w:rsid w:val="005521DF"/>
    <w:rsid w:val="00552298"/>
    <w:rsid w:val="00552753"/>
    <w:rsid w:val="005529D8"/>
    <w:rsid w:val="00553068"/>
    <w:rsid w:val="005533F3"/>
    <w:rsid w:val="005538E1"/>
    <w:rsid w:val="00553914"/>
    <w:rsid w:val="005539DC"/>
    <w:rsid w:val="005539F1"/>
    <w:rsid w:val="00553A6D"/>
    <w:rsid w:val="00553B85"/>
    <w:rsid w:val="00553C14"/>
    <w:rsid w:val="00553DD4"/>
    <w:rsid w:val="0055415D"/>
    <w:rsid w:val="0055448E"/>
    <w:rsid w:val="005544B2"/>
    <w:rsid w:val="005544B7"/>
    <w:rsid w:val="0055472B"/>
    <w:rsid w:val="005548BD"/>
    <w:rsid w:val="00554A90"/>
    <w:rsid w:val="00554DA9"/>
    <w:rsid w:val="00555585"/>
    <w:rsid w:val="00555742"/>
    <w:rsid w:val="00555754"/>
    <w:rsid w:val="0055580E"/>
    <w:rsid w:val="005559DA"/>
    <w:rsid w:val="00555A94"/>
    <w:rsid w:val="00555B5B"/>
    <w:rsid w:val="00555B81"/>
    <w:rsid w:val="00555F26"/>
    <w:rsid w:val="005561FF"/>
    <w:rsid w:val="005563CB"/>
    <w:rsid w:val="0055642B"/>
    <w:rsid w:val="00556697"/>
    <w:rsid w:val="005566BD"/>
    <w:rsid w:val="0055679E"/>
    <w:rsid w:val="00556ACC"/>
    <w:rsid w:val="00556B24"/>
    <w:rsid w:val="00556B82"/>
    <w:rsid w:val="00556C83"/>
    <w:rsid w:val="00556D25"/>
    <w:rsid w:val="00556FA8"/>
    <w:rsid w:val="00556FCE"/>
    <w:rsid w:val="005570FB"/>
    <w:rsid w:val="005571C3"/>
    <w:rsid w:val="005574D0"/>
    <w:rsid w:val="005574F4"/>
    <w:rsid w:val="00557514"/>
    <w:rsid w:val="005577C5"/>
    <w:rsid w:val="005579E7"/>
    <w:rsid w:val="00557AB7"/>
    <w:rsid w:val="00557C16"/>
    <w:rsid w:val="00557C3C"/>
    <w:rsid w:val="00557E45"/>
    <w:rsid w:val="0056007D"/>
    <w:rsid w:val="00560359"/>
    <w:rsid w:val="00560608"/>
    <w:rsid w:val="00560AFF"/>
    <w:rsid w:val="00561135"/>
    <w:rsid w:val="00561306"/>
    <w:rsid w:val="00561365"/>
    <w:rsid w:val="005616A2"/>
    <w:rsid w:val="005618A1"/>
    <w:rsid w:val="005618C3"/>
    <w:rsid w:val="00561B63"/>
    <w:rsid w:val="00561C23"/>
    <w:rsid w:val="00561C66"/>
    <w:rsid w:val="00561CD1"/>
    <w:rsid w:val="00561E4F"/>
    <w:rsid w:val="005620B6"/>
    <w:rsid w:val="005620D0"/>
    <w:rsid w:val="0056232F"/>
    <w:rsid w:val="005623E2"/>
    <w:rsid w:val="005626FC"/>
    <w:rsid w:val="00562718"/>
    <w:rsid w:val="0056290C"/>
    <w:rsid w:val="00562944"/>
    <w:rsid w:val="00562972"/>
    <w:rsid w:val="00562988"/>
    <w:rsid w:val="00562B71"/>
    <w:rsid w:val="00562BCA"/>
    <w:rsid w:val="00562CFD"/>
    <w:rsid w:val="00562F12"/>
    <w:rsid w:val="00563086"/>
    <w:rsid w:val="005630A6"/>
    <w:rsid w:val="0056324A"/>
    <w:rsid w:val="005638A4"/>
    <w:rsid w:val="00563BA0"/>
    <w:rsid w:val="00563C3C"/>
    <w:rsid w:val="00563D2C"/>
    <w:rsid w:val="00563E85"/>
    <w:rsid w:val="0056400B"/>
    <w:rsid w:val="00564190"/>
    <w:rsid w:val="005642BA"/>
    <w:rsid w:val="0056450E"/>
    <w:rsid w:val="00564514"/>
    <w:rsid w:val="00564711"/>
    <w:rsid w:val="005648B9"/>
    <w:rsid w:val="005648C6"/>
    <w:rsid w:val="0056491E"/>
    <w:rsid w:val="005649E9"/>
    <w:rsid w:val="00564AEC"/>
    <w:rsid w:val="00564F6C"/>
    <w:rsid w:val="005650C5"/>
    <w:rsid w:val="00565195"/>
    <w:rsid w:val="005651D2"/>
    <w:rsid w:val="005653E2"/>
    <w:rsid w:val="00565413"/>
    <w:rsid w:val="005656E4"/>
    <w:rsid w:val="005657F9"/>
    <w:rsid w:val="005658A5"/>
    <w:rsid w:val="00565B6E"/>
    <w:rsid w:val="00565B90"/>
    <w:rsid w:val="00565EB1"/>
    <w:rsid w:val="005660FF"/>
    <w:rsid w:val="00566361"/>
    <w:rsid w:val="00566416"/>
    <w:rsid w:val="0056662E"/>
    <w:rsid w:val="005666E6"/>
    <w:rsid w:val="00566880"/>
    <w:rsid w:val="00566BF5"/>
    <w:rsid w:val="00566C50"/>
    <w:rsid w:val="00566D17"/>
    <w:rsid w:val="00566D9C"/>
    <w:rsid w:val="00566FAE"/>
    <w:rsid w:val="0056701D"/>
    <w:rsid w:val="0056715F"/>
    <w:rsid w:val="0056771A"/>
    <w:rsid w:val="00567821"/>
    <w:rsid w:val="0056798B"/>
    <w:rsid w:val="00567A83"/>
    <w:rsid w:val="00567BF5"/>
    <w:rsid w:val="00567D0F"/>
    <w:rsid w:val="00567E3A"/>
    <w:rsid w:val="00567EF8"/>
    <w:rsid w:val="00567F32"/>
    <w:rsid w:val="0057015B"/>
    <w:rsid w:val="005702D2"/>
    <w:rsid w:val="005704C1"/>
    <w:rsid w:val="0057051F"/>
    <w:rsid w:val="005705DA"/>
    <w:rsid w:val="00570819"/>
    <w:rsid w:val="00570941"/>
    <w:rsid w:val="00570975"/>
    <w:rsid w:val="00570BC5"/>
    <w:rsid w:val="00570C51"/>
    <w:rsid w:val="005712D3"/>
    <w:rsid w:val="005714BE"/>
    <w:rsid w:val="005714F3"/>
    <w:rsid w:val="005716C5"/>
    <w:rsid w:val="0057170C"/>
    <w:rsid w:val="005717CF"/>
    <w:rsid w:val="00571A35"/>
    <w:rsid w:val="00571A5C"/>
    <w:rsid w:val="00571DE1"/>
    <w:rsid w:val="00571DF4"/>
    <w:rsid w:val="00572222"/>
    <w:rsid w:val="005727F7"/>
    <w:rsid w:val="00572939"/>
    <w:rsid w:val="00572D51"/>
    <w:rsid w:val="00572D90"/>
    <w:rsid w:val="00572ED9"/>
    <w:rsid w:val="00572F0B"/>
    <w:rsid w:val="0057307F"/>
    <w:rsid w:val="005731AC"/>
    <w:rsid w:val="005734E0"/>
    <w:rsid w:val="005738C1"/>
    <w:rsid w:val="005738DB"/>
    <w:rsid w:val="00573C9E"/>
    <w:rsid w:val="005740D4"/>
    <w:rsid w:val="00574274"/>
    <w:rsid w:val="0057436A"/>
    <w:rsid w:val="00574410"/>
    <w:rsid w:val="00574430"/>
    <w:rsid w:val="005744E7"/>
    <w:rsid w:val="0057465F"/>
    <w:rsid w:val="00574B9B"/>
    <w:rsid w:val="00574CCD"/>
    <w:rsid w:val="00574E50"/>
    <w:rsid w:val="00574F81"/>
    <w:rsid w:val="0057526C"/>
    <w:rsid w:val="0057567E"/>
    <w:rsid w:val="00575C36"/>
    <w:rsid w:val="00575D74"/>
    <w:rsid w:val="00575E3D"/>
    <w:rsid w:val="00575E86"/>
    <w:rsid w:val="00575F4F"/>
    <w:rsid w:val="0057600E"/>
    <w:rsid w:val="0057615A"/>
    <w:rsid w:val="0057619F"/>
    <w:rsid w:val="0057631C"/>
    <w:rsid w:val="00576502"/>
    <w:rsid w:val="0057659D"/>
    <w:rsid w:val="005765C1"/>
    <w:rsid w:val="0057684F"/>
    <w:rsid w:val="00576C1A"/>
    <w:rsid w:val="00576D8A"/>
    <w:rsid w:val="00576E00"/>
    <w:rsid w:val="00576E48"/>
    <w:rsid w:val="00576E8F"/>
    <w:rsid w:val="00576FC4"/>
    <w:rsid w:val="00577126"/>
    <w:rsid w:val="005774C2"/>
    <w:rsid w:val="005778D4"/>
    <w:rsid w:val="00577914"/>
    <w:rsid w:val="00577D79"/>
    <w:rsid w:val="00577DC8"/>
    <w:rsid w:val="005802BA"/>
    <w:rsid w:val="005803FE"/>
    <w:rsid w:val="005804D1"/>
    <w:rsid w:val="005805AA"/>
    <w:rsid w:val="00580684"/>
    <w:rsid w:val="00580697"/>
    <w:rsid w:val="005806EE"/>
    <w:rsid w:val="00580777"/>
    <w:rsid w:val="005807C3"/>
    <w:rsid w:val="00580811"/>
    <w:rsid w:val="00580942"/>
    <w:rsid w:val="00580BFD"/>
    <w:rsid w:val="005811DF"/>
    <w:rsid w:val="0058158E"/>
    <w:rsid w:val="005815E7"/>
    <w:rsid w:val="00581984"/>
    <w:rsid w:val="00581C3A"/>
    <w:rsid w:val="00581D10"/>
    <w:rsid w:val="005820C8"/>
    <w:rsid w:val="005820CE"/>
    <w:rsid w:val="00582107"/>
    <w:rsid w:val="005821DF"/>
    <w:rsid w:val="00582342"/>
    <w:rsid w:val="00582414"/>
    <w:rsid w:val="005826C3"/>
    <w:rsid w:val="00582A3F"/>
    <w:rsid w:val="00582A76"/>
    <w:rsid w:val="00582F36"/>
    <w:rsid w:val="00582FDE"/>
    <w:rsid w:val="0058346E"/>
    <w:rsid w:val="0058354A"/>
    <w:rsid w:val="0058358A"/>
    <w:rsid w:val="0058362D"/>
    <w:rsid w:val="005836F0"/>
    <w:rsid w:val="00583977"/>
    <w:rsid w:val="0058398A"/>
    <w:rsid w:val="00583BE2"/>
    <w:rsid w:val="00583DDF"/>
    <w:rsid w:val="00583DE8"/>
    <w:rsid w:val="00583FBE"/>
    <w:rsid w:val="00583FFB"/>
    <w:rsid w:val="00584060"/>
    <w:rsid w:val="005843AE"/>
    <w:rsid w:val="005845FC"/>
    <w:rsid w:val="00584715"/>
    <w:rsid w:val="005848F3"/>
    <w:rsid w:val="00584BF9"/>
    <w:rsid w:val="00584C32"/>
    <w:rsid w:val="005850DE"/>
    <w:rsid w:val="005851EA"/>
    <w:rsid w:val="0058544C"/>
    <w:rsid w:val="005855AB"/>
    <w:rsid w:val="00585727"/>
    <w:rsid w:val="005857D6"/>
    <w:rsid w:val="00585936"/>
    <w:rsid w:val="00585B99"/>
    <w:rsid w:val="00586065"/>
    <w:rsid w:val="0058613E"/>
    <w:rsid w:val="005865F2"/>
    <w:rsid w:val="005867B5"/>
    <w:rsid w:val="005869E0"/>
    <w:rsid w:val="00586D06"/>
    <w:rsid w:val="00586DA4"/>
    <w:rsid w:val="00586F04"/>
    <w:rsid w:val="00586FE4"/>
    <w:rsid w:val="0058712C"/>
    <w:rsid w:val="005871FD"/>
    <w:rsid w:val="0058736A"/>
    <w:rsid w:val="005875FA"/>
    <w:rsid w:val="005876D5"/>
    <w:rsid w:val="00587806"/>
    <w:rsid w:val="005878CB"/>
    <w:rsid w:val="005879EF"/>
    <w:rsid w:val="00587B0D"/>
    <w:rsid w:val="00587F00"/>
    <w:rsid w:val="005901EA"/>
    <w:rsid w:val="00590349"/>
    <w:rsid w:val="005903B1"/>
    <w:rsid w:val="005903EA"/>
    <w:rsid w:val="005905F2"/>
    <w:rsid w:val="00590677"/>
    <w:rsid w:val="005909F7"/>
    <w:rsid w:val="00590ACF"/>
    <w:rsid w:val="00590E81"/>
    <w:rsid w:val="00590F3D"/>
    <w:rsid w:val="0059107C"/>
    <w:rsid w:val="005911B2"/>
    <w:rsid w:val="00591218"/>
    <w:rsid w:val="0059123A"/>
    <w:rsid w:val="00591243"/>
    <w:rsid w:val="005912E2"/>
    <w:rsid w:val="00591487"/>
    <w:rsid w:val="00591695"/>
    <w:rsid w:val="005916D3"/>
    <w:rsid w:val="00591717"/>
    <w:rsid w:val="00591964"/>
    <w:rsid w:val="00591A0A"/>
    <w:rsid w:val="00591D3B"/>
    <w:rsid w:val="00591D81"/>
    <w:rsid w:val="00591E24"/>
    <w:rsid w:val="00592258"/>
    <w:rsid w:val="005924C0"/>
    <w:rsid w:val="005929A5"/>
    <w:rsid w:val="00592D85"/>
    <w:rsid w:val="00592EFA"/>
    <w:rsid w:val="00592F47"/>
    <w:rsid w:val="005930AF"/>
    <w:rsid w:val="00593331"/>
    <w:rsid w:val="00593416"/>
    <w:rsid w:val="00593543"/>
    <w:rsid w:val="00593561"/>
    <w:rsid w:val="005935C1"/>
    <w:rsid w:val="0059366C"/>
    <w:rsid w:val="00593690"/>
    <w:rsid w:val="005937FC"/>
    <w:rsid w:val="00593973"/>
    <w:rsid w:val="005939DF"/>
    <w:rsid w:val="00593A16"/>
    <w:rsid w:val="00593A5D"/>
    <w:rsid w:val="00593BA2"/>
    <w:rsid w:val="00593BB4"/>
    <w:rsid w:val="00593C1C"/>
    <w:rsid w:val="00593E30"/>
    <w:rsid w:val="00593EF7"/>
    <w:rsid w:val="0059401C"/>
    <w:rsid w:val="005940A0"/>
    <w:rsid w:val="005941E4"/>
    <w:rsid w:val="0059425D"/>
    <w:rsid w:val="0059432F"/>
    <w:rsid w:val="0059445B"/>
    <w:rsid w:val="005945B2"/>
    <w:rsid w:val="00594921"/>
    <w:rsid w:val="00594969"/>
    <w:rsid w:val="0059499E"/>
    <w:rsid w:val="00594D6E"/>
    <w:rsid w:val="00594D93"/>
    <w:rsid w:val="00594E1A"/>
    <w:rsid w:val="00595011"/>
    <w:rsid w:val="0059539A"/>
    <w:rsid w:val="005954A7"/>
    <w:rsid w:val="005956EE"/>
    <w:rsid w:val="0059597C"/>
    <w:rsid w:val="00595A38"/>
    <w:rsid w:val="00595F3B"/>
    <w:rsid w:val="00595FD9"/>
    <w:rsid w:val="0059643C"/>
    <w:rsid w:val="00596474"/>
    <w:rsid w:val="00596597"/>
    <w:rsid w:val="005967A8"/>
    <w:rsid w:val="00596D2C"/>
    <w:rsid w:val="00596FA8"/>
    <w:rsid w:val="0059707B"/>
    <w:rsid w:val="005973A4"/>
    <w:rsid w:val="005973F2"/>
    <w:rsid w:val="00597466"/>
    <w:rsid w:val="005979AF"/>
    <w:rsid w:val="00597DF0"/>
    <w:rsid w:val="00597DFE"/>
    <w:rsid w:val="005A02EB"/>
    <w:rsid w:val="005A0E96"/>
    <w:rsid w:val="005A12A7"/>
    <w:rsid w:val="005A1438"/>
    <w:rsid w:val="005A143D"/>
    <w:rsid w:val="005A166F"/>
    <w:rsid w:val="005A1762"/>
    <w:rsid w:val="005A180C"/>
    <w:rsid w:val="005A18DA"/>
    <w:rsid w:val="005A19B1"/>
    <w:rsid w:val="005A1C77"/>
    <w:rsid w:val="005A2322"/>
    <w:rsid w:val="005A245A"/>
    <w:rsid w:val="005A24E1"/>
    <w:rsid w:val="005A250F"/>
    <w:rsid w:val="005A252B"/>
    <w:rsid w:val="005A25F5"/>
    <w:rsid w:val="005A26B1"/>
    <w:rsid w:val="005A26FE"/>
    <w:rsid w:val="005A276A"/>
    <w:rsid w:val="005A2AB6"/>
    <w:rsid w:val="005A2B71"/>
    <w:rsid w:val="005A2F0E"/>
    <w:rsid w:val="005A313E"/>
    <w:rsid w:val="005A33DF"/>
    <w:rsid w:val="005A33E4"/>
    <w:rsid w:val="005A3647"/>
    <w:rsid w:val="005A38E8"/>
    <w:rsid w:val="005A3A27"/>
    <w:rsid w:val="005A3E81"/>
    <w:rsid w:val="005A3FBC"/>
    <w:rsid w:val="005A40CF"/>
    <w:rsid w:val="005A44AE"/>
    <w:rsid w:val="005A44E4"/>
    <w:rsid w:val="005A48CC"/>
    <w:rsid w:val="005A5124"/>
    <w:rsid w:val="005A51F7"/>
    <w:rsid w:val="005A53A5"/>
    <w:rsid w:val="005A53D6"/>
    <w:rsid w:val="005A5560"/>
    <w:rsid w:val="005A574C"/>
    <w:rsid w:val="005A57CA"/>
    <w:rsid w:val="005A58F9"/>
    <w:rsid w:val="005A5962"/>
    <w:rsid w:val="005A5A60"/>
    <w:rsid w:val="005A6058"/>
    <w:rsid w:val="005A61EA"/>
    <w:rsid w:val="005A699D"/>
    <w:rsid w:val="005A6CD4"/>
    <w:rsid w:val="005A71DE"/>
    <w:rsid w:val="005A71F8"/>
    <w:rsid w:val="005A7272"/>
    <w:rsid w:val="005A72DB"/>
    <w:rsid w:val="005A7543"/>
    <w:rsid w:val="005A79FE"/>
    <w:rsid w:val="005A7CD4"/>
    <w:rsid w:val="005A7EF2"/>
    <w:rsid w:val="005B0A08"/>
    <w:rsid w:val="005B0ADA"/>
    <w:rsid w:val="005B0BAD"/>
    <w:rsid w:val="005B0F21"/>
    <w:rsid w:val="005B0F2D"/>
    <w:rsid w:val="005B1196"/>
    <w:rsid w:val="005B121E"/>
    <w:rsid w:val="005B14B2"/>
    <w:rsid w:val="005B1505"/>
    <w:rsid w:val="005B1B4E"/>
    <w:rsid w:val="005B1B8D"/>
    <w:rsid w:val="005B223D"/>
    <w:rsid w:val="005B2B8E"/>
    <w:rsid w:val="005B2BDA"/>
    <w:rsid w:val="005B2C81"/>
    <w:rsid w:val="005B2D6C"/>
    <w:rsid w:val="005B2F69"/>
    <w:rsid w:val="005B3001"/>
    <w:rsid w:val="005B30BE"/>
    <w:rsid w:val="005B35D2"/>
    <w:rsid w:val="005B393F"/>
    <w:rsid w:val="005B3BD4"/>
    <w:rsid w:val="005B3CFF"/>
    <w:rsid w:val="005B3D18"/>
    <w:rsid w:val="005B3DC2"/>
    <w:rsid w:val="005B3DF6"/>
    <w:rsid w:val="005B3FC0"/>
    <w:rsid w:val="005B4077"/>
    <w:rsid w:val="005B408F"/>
    <w:rsid w:val="005B40CB"/>
    <w:rsid w:val="005B42CE"/>
    <w:rsid w:val="005B466C"/>
    <w:rsid w:val="005B474B"/>
    <w:rsid w:val="005B4AB1"/>
    <w:rsid w:val="005B5190"/>
    <w:rsid w:val="005B51C7"/>
    <w:rsid w:val="005B5372"/>
    <w:rsid w:val="005B5719"/>
    <w:rsid w:val="005B5B83"/>
    <w:rsid w:val="005B5C55"/>
    <w:rsid w:val="005B5F79"/>
    <w:rsid w:val="005B658D"/>
    <w:rsid w:val="005B67A5"/>
    <w:rsid w:val="005B6903"/>
    <w:rsid w:val="005B6CD1"/>
    <w:rsid w:val="005B712C"/>
    <w:rsid w:val="005B71F6"/>
    <w:rsid w:val="005B75DE"/>
    <w:rsid w:val="005B785F"/>
    <w:rsid w:val="005B7A13"/>
    <w:rsid w:val="005B7CFF"/>
    <w:rsid w:val="005B7D30"/>
    <w:rsid w:val="005B7E71"/>
    <w:rsid w:val="005B7E84"/>
    <w:rsid w:val="005C00C6"/>
    <w:rsid w:val="005C01BA"/>
    <w:rsid w:val="005C0394"/>
    <w:rsid w:val="005C05CB"/>
    <w:rsid w:val="005C0878"/>
    <w:rsid w:val="005C0881"/>
    <w:rsid w:val="005C0981"/>
    <w:rsid w:val="005C0A2F"/>
    <w:rsid w:val="005C0B54"/>
    <w:rsid w:val="005C0E5C"/>
    <w:rsid w:val="005C0F65"/>
    <w:rsid w:val="005C11BD"/>
    <w:rsid w:val="005C1221"/>
    <w:rsid w:val="005C133D"/>
    <w:rsid w:val="005C1585"/>
    <w:rsid w:val="005C18C1"/>
    <w:rsid w:val="005C1CFA"/>
    <w:rsid w:val="005C1D84"/>
    <w:rsid w:val="005C1EAD"/>
    <w:rsid w:val="005C1F84"/>
    <w:rsid w:val="005C25E3"/>
    <w:rsid w:val="005C267A"/>
    <w:rsid w:val="005C26B8"/>
    <w:rsid w:val="005C28BA"/>
    <w:rsid w:val="005C2B0B"/>
    <w:rsid w:val="005C2C24"/>
    <w:rsid w:val="005C2C36"/>
    <w:rsid w:val="005C2E14"/>
    <w:rsid w:val="005C2F18"/>
    <w:rsid w:val="005C3156"/>
    <w:rsid w:val="005C36AA"/>
    <w:rsid w:val="005C37C9"/>
    <w:rsid w:val="005C381A"/>
    <w:rsid w:val="005C3896"/>
    <w:rsid w:val="005C390C"/>
    <w:rsid w:val="005C3B80"/>
    <w:rsid w:val="005C3E8C"/>
    <w:rsid w:val="005C4426"/>
    <w:rsid w:val="005C44FD"/>
    <w:rsid w:val="005C457A"/>
    <w:rsid w:val="005C4648"/>
    <w:rsid w:val="005C4843"/>
    <w:rsid w:val="005C48F1"/>
    <w:rsid w:val="005C4BAA"/>
    <w:rsid w:val="005C4CBA"/>
    <w:rsid w:val="005C4F8E"/>
    <w:rsid w:val="005C513F"/>
    <w:rsid w:val="005C51E3"/>
    <w:rsid w:val="005C5292"/>
    <w:rsid w:val="005C5371"/>
    <w:rsid w:val="005C544D"/>
    <w:rsid w:val="005C58FC"/>
    <w:rsid w:val="005C5964"/>
    <w:rsid w:val="005C5970"/>
    <w:rsid w:val="005C5AA2"/>
    <w:rsid w:val="005C5AB6"/>
    <w:rsid w:val="005C5D32"/>
    <w:rsid w:val="005C5E09"/>
    <w:rsid w:val="005C6129"/>
    <w:rsid w:val="005C61C5"/>
    <w:rsid w:val="005C62F6"/>
    <w:rsid w:val="005C6340"/>
    <w:rsid w:val="005C67AC"/>
    <w:rsid w:val="005C6868"/>
    <w:rsid w:val="005C6AE7"/>
    <w:rsid w:val="005C6C58"/>
    <w:rsid w:val="005C6D8A"/>
    <w:rsid w:val="005C6E8A"/>
    <w:rsid w:val="005C740E"/>
    <w:rsid w:val="005C7508"/>
    <w:rsid w:val="005C753F"/>
    <w:rsid w:val="005C7995"/>
    <w:rsid w:val="005C79D7"/>
    <w:rsid w:val="005C7AC2"/>
    <w:rsid w:val="005C7C27"/>
    <w:rsid w:val="005C7CB0"/>
    <w:rsid w:val="005C7FA8"/>
    <w:rsid w:val="005D03F8"/>
    <w:rsid w:val="005D0571"/>
    <w:rsid w:val="005D0A61"/>
    <w:rsid w:val="005D0BBE"/>
    <w:rsid w:val="005D0DFE"/>
    <w:rsid w:val="005D0F80"/>
    <w:rsid w:val="005D0FCC"/>
    <w:rsid w:val="005D0FF6"/>
    <w:rsid w:val="005D1178"/>
    <w:rsid w:val="005D14A0"/>
    <w:rsid w:val="005D1623"/>
    <w:rsid w:val="005D1EC2"/>
    <w:rsid w:val="005D2075"/>
    <w:rsid w:val="005D22B0"/>
    <w:rsid w:val="005D2BDB"/>
    <w:rsid w:val="005D2F0C"/>
    <w:rsid w:val="005D30CC"/>
    <w:rsid w:val="005D318F"/>
    <w:rsid w:val="005D3280"/>
    <w:rsid w:val="005D3388"/>
    <w:rsid w:val="005D3623"/>
    <w:rsid w:val="005D3711"/>
    <w:rsid w:val="005D395F"/>
    <w:rsid w:val="005D3B2E"/>
    <w:rsid w:val="005D3DEC"/>
    <w:rsid w:val="005D3FAC"/>
    <w:rsid w:val="005D4001"/>
    <w:rsid w:val="005D40CA"/>
    <w:rsid w:val="005D4289"/>
    <w:rsid w:val="005D445D"/>
    <w:rsid w:val="005D4802"/>
    <w:rsid w:val="005D4D3E"/>
    <w:rsid w:val="005D4DBC"/>
    <w:rsid w:val="005D4E2B"/>
    <w:rsid w:val="005D4ECF"/>
    <w:rsid w:val="005D4ED2"/>
    <w:rsid w:val="005D5380"/>
    <w:rsid w:val="005D5382"/>
    <w:rsid w:val="005D543A"/>
    <w:rsid w:val="005D54A5"/>
    <w:rsid w:val="005D5541"/>
    <w:rsid w:val="005D55AD"/>
    <w:rsid w:val="005D565C"/>
    <w:rsid w:val="005D56A8"/>
    <w:rsid w:val="005D585D"/>
    <w:rsid w:val="005D5A7C"/>
    <w:rsid w:val="005D5B38"/>
    <w:rsid w:val="005D5E4A"/>
    <w:rsid w:val="005D6223"/>
    <w:rsid w:val="005D62AF"/>
    <w:rsid w:val="005D64D3"/>
    <w:rsid w:val="005D660A"/>
    <w:rsid w:val="005D673A"/>
    <w:rsid w:val="005D687E"/>
    <w:rsid w:val="005D6963"/>
    <w:rsid w:val="005D69B5"/>
    <w:rsid w:val="005D6D17"/>
    <w:rsid w:val="005D6E6B"/>
    <w:rsid w:val="005D705B"/>
    <w:rsid w:val="005D70FD"/>
    <w:rsid w:val="005D7425"/>
    <w:rsid w:val="005D74EF"/>
    <w:rsid w:val="005D76BB"/>
    <w:rsid w:val="005D7A4B"/>
    <w:rsid w:val="005D7A95"/>
    <w:rsid w:val="005D7CC8"/>
    <w:rsid w:val="005E0037"/>
    <w:rsid w:val="005E025A"/>
    <w:rsid w:val="005E09FE"/>
    <w:rsid w:val="005E121C"/>
    <w:rsid w:val="005E1967"/>
    <w:rsid w:val="005E1971"/>
    <w:rsid w:val="005E1B0A"/>
    <w:rsid w:val="005E1BE2"/>
    <w:rsid w:val="005E1CC2"/>
    <w:rsid w:val="005E1F9E"/>
    <w:rsid w:val="005E1FE4"/>
    <w:rsid w:val="005E203B"/>
    <w:rsid w:val="005E20BA"/>
    <w:rsid w:val="005E21F6"/>
    <w:rsid w:val="005E2411"/>
    <w:rsid w:val="005E2915"/>
    <w:rsid w:val="005E2B53"/>
    <w:rsid w:val="005E2C36"/>
    <w:rsid w:val="005E3381"/>
    <w:rsid w:val="005E344E"/>
    <w:rsid w:val="005E359A"/>
    <w:rsid w:val="005E3703"/>
    <w:rsid w:val="005E37E6"/>
    <w:rsid w:val="005E3941"/>
    <w:rsid w:val="005E4058"/>
    <w:rsid w:val="005E4501"/>
    <w:rsid w:val="005E4651"/>
    <w:rsid w:val="005E4A15"/>
    <w:rsid w:val="005E4A8D"/>
    <w:rsid w:val="005E4C5F"/>
    <w:rsid w:val="005E4C79"/>
    <w:rsid w:val="005E4E0B"/>
    <w:rsid w:val="005E4EE2"/>
    <w:rsid w:val="005E4FC0"/>
    <w:rsid w:val="005E504A"/>
    <w:rsid w:val="005E554A"/>
    <w:rsid w:val="005E563B"/>
    <w:rsid w:val="005E56F4"/>
    <w:rsid w:val="005E5743"/>
    <w:rsid w:val="005E5832"/>
    <w:rsid w:val="005E5D57"/>
    <w:rsid w:val="005E5DE5"/>
    <w:rsid w:val="005E5E15"/>
    <w:rsid w:val="005E623A"/>
    <w:rsid w:val="005E64EF"/>
    <w:rsid w:val="005E69E2"/>
    <w:rsid w:val="005E6F6C"/>
    <w:rsid w:val="005E7449"/>
    <w:rsid w:val="005E7675"/>
    <w:rsid w:val="005E76A9"/>
    <w:rsid w:val="005E7715"/>
    <w:rsid w:val="005E7719"/>
    <w:rsid w:val="005E77E5"/>
    <w:rsid w:val="005E7AF5"/>
    <w:rsid w:val="005E7BAF"/>
    <w:rsid w:val="005E7CAA"/>
    <w:rsid w:val="005E7EC1"/>
    <w:rsid w:val="005E7EC9"/>
    <w:rsid w:val="005F01A6"/>
    <w:rsid w:val="005F0575"/>
    <w:rsid w:val="005F06DE"/>
    <w:rsid w:val="005F096C"/>
    <w:rsid w:val="005F0C7A"/>
    <w:rsid w:val="005F0DF2"/>
    <w:rsid w:val="005F0F45"/>
    <w:rsid w:val="005F14A1"/>
    <w:rsid w:val="005F14F5"/>
    <w:rsid w:val="005F1519"/>
    <w:rsid w:val="005F160F"/>
    <w:rsid w:val="005F1B0E"/>
    <w:rsid w:val="005F1BBA"/>
    <w:rsid w:val="005F1F23"/>
    <w:rsid w:val="005F2134"/>
    <w:rsid w:val="005F229E"/>
    <w:rsid w:val="005F25B7"/>
    <w:rsid w:val="005F2638"/>
    <w:rsid w:val="005F2723"/>
    <w:rsid w:val="005F273E"/>
    <w:rsid w:val="005F288A"/>
    <w:rsid w:val="005F2985"/>
    <w:rsid w:val="005F298D"/>
    <w:rsid w:val="005F2B12"/>
    <w:rsid w:val="005F2BAF"/>
    <w:rsid w:val="005F2E76"/>
    <w:rsid w:val="005F2F53"/>
    <w:rsid w:val="005F2FB3"/>
    <w:rsid w:val="005F3302"/>
    <w:rsid w:val="005F341F"/>
    <w:rsid w:val="005F3546"/>
    <w:rsid w:val="005F3748"/>
    <w:rsid w:val="005F37B9"/>
    <w:rsid w:val="005F3C4E"/>
    <w:rsid w:val="005F3C6A"/>
    <w:rsid w:val="005F3EC7"/>
    <w:rsid w:val="005F485F"/>
    <w:rsid w:val="005F4951"/>
    <w:rsid w:val="005F49B9"/>
    <w:rsid w:val="005F4D0F"/>
    <w:rsid w:val="005F4DB8"/>
    <w:rsid w:val="005F4DF0"/>
    <w:rsid w:val="005F4F2C"/>
    <w:rsid w:val="005F510D"/>
    <w:rsid w:val="005F54B3"/>
    <w:rsid w:val="005F55FF"/>
    <w:rsid w:val="005F5672"/>
    <w:rsid w:val="005F56A0"/>
    <w:rsid w:val="005F5ADE"/>
    <w:rsid w:val="005F6232"/>
    <w:rsid w:val="005F63BB"/>
    <w:rsid w:val="005F664A"/>
    <w:rsid w:val="005F6ADD"/>
    <w:rsid w:val="005F6E0C"/>
    <w:rsid w:val="005F713E"/>
    <w:rsid w:val="005F71A7"/>
    <w:rsid w:val="005F724E"/>
    <w:rsid w:val="005F74F5"/>
    <w:rsid w:val="005F765E"/>
    <w:rsid w:val="005F76E6"/>
    <w:rsid w:val="005F783E"/>
    <w:rsid w:val="005F7886"/>
    <w:rsid w:val="005F7893"/>
    <w:rsid w:val="005F7935"/>
    <w:rsid w:val="005F7B14"/>
    <w:rsid w:val="005F7C18"/>
    <w:rsid w:val="005F7C6A"/>
    <w:rsid w:val="005F7F36"/>
    <w:rsid w:val="0060009F"/>
    <w:rsid w:val="006002AE"/>
    <w:rsid w:val="00600C26"/>
    <w:rsid w:val="00600C70"/>
    <w:rsid w:val="00600C87"/>
    <w:rsid w:val="00600D88"/>
    <w:rsid w:val="00600E74"/>
    <w:rsid w:val="00600EC8"/>
    <w:rsid w:val="006011B4"/>
    <w:rsid w:val="006012FF"/>
    <w:rsid w:val="0060131D"/>
    <w:rsid w:val="00601419"/>
    <w:rsid w:val="00601520"/>
    <w:rsid w:val="00601A09"/>
    <w:rsid w:val="00601E2D"/>
    <w:rsid w:val="00601FD0"/>
    <w:rsid w:val="00602064"/>
    <w:rsid w:val="006021A9"/>
    <w:rsid w:val="00602241"/>
    <w:rsid w:val="0060225F"/>
    <w:rsid w:val="00602515"/>
    <w:rsid w:val="006029A3"/>
    <w:rsid w:val="00602A62"/>
    <w:rsid w:val="00602B7E"/>
    <w:rsid w:val="00602BB4"/>
    <w:rsid w:val="00602CBB"/>
    <w:rsid w:val="00602DAF"/>
    <w:rsid w:val="006031A6"/>
    <w:rsid w:val="00603719"/>
    <w:rsid w:val="00603C8F"/>
    <w:rsid w:val="0060436E"/>
    <w:rsid w:val="006043A9"/>
    <w:rsid w:val="0060449D"/>
    <w:rsid w:val="006044A5"/>
    <w:rsid w:val="006044DC"/>
    <w:rsid w:val="00604CBC"/>
    <w:rsid w:val="00604D65"/>
    <w:rsid w:val="00605176"/>
    <w:rsid w:val="006054DB"/>
    <w:rsid w:val="006055B5"/>
    <w:rsid w:val="006055C0"/>
    <w:rsid w:val="006055D9"/>
    <w:rsid w:val="0060565F"/>
    <w:rsid w:val="0060567A"/>
    <w:rsid w:val="00605853"/>
    <w:rsid w:val="00605969"/>
    <w:rsid w:val="00605A2C"/>
    <w:rsid w:val="00605B1E"/>
    <w:rsid w:val="00605D4F"/>
    <w:rsid w:val="00605D92"/>
    <w:rsid w:val="00605ED2"/>
    <w:rsid w:val="0060607B"/>
    <w:rsid w:val="006060D8"/>
    <w:rsid w:val="00606348"/>
    <w:rsid w:val="006064D2"/>
    <w:rsid w:val="006066D4"/>
    <w:rsid w:val="00606703"/>
    <w:rsid w:val="00606773"/>
    <w:rsid w:val="00606882"/>
    <w:rsid w:val="00606B12"/>
    <w:rsid w:val="00606B7F"/>
    <w:rsid w:val="00606D39"/>
    <w:rsid w:val="00606FA7"/>
    <w:rsid w:val="006071CE"/>
    <w:rsid w:val="0060731F"/>
    <w:rsid w:val="0060733E"/>
    <w:rsid w:val="00607387"/>
    <w:rsid w:val="0060743E"/>
    <w:rsid w:val="00607A09"/>
    <w:rsid w:val="00607EC9"/>
    <w:rsid w:val="00607F0C"/>
    <w:rsid w:val="00607F4E"/>
    <w:rsid w:val="00610519"/>
    <w:rsid w:val="0061085F"/>
    <w:rsid w:val="006108F8"/>
    <w:rsid w:val="006109F3"/>
    <w:rsid w:val="00610CEC"/>
    <w:rsid w:val="00610FF7"/>
    <w:rsid w:val="006110A9"/>
    <w:rsid w:val="0061142F"/>
    <w:rsid w:val="00611704"/>
    <w:rsid w:val="00611B72"/>
    <w:rsid w:val="00611B99"/>
    <w:rsid w:val="00611C4A"/>
    <w:rsid w:val="00611CF4"/>
    <w:rsid w:val="00611DBD"/>
    <w:rsid w:val="00611F3B"/>
    <w:rsid w:val="0061219F"/>
    <w:rsid w:val="00612317"/>
    <w:rsid w:val="006123B7"/>
    <w:rsid w:val="0061262E"/>
    <w:rsid w:val="00612B26"/>
    <w:rsid w:val="00612FEE"/>
    <w:rsid w:val="006133E8"/>
    <w:rsid w:val="00613509"/>
    <w:rsid w:val="00613823"/>
    <w:rsid w:val="00613BD0"/>
    <w:rsid w:val="00613BEA"/>
    <w:rsid w:val="00613C03"/>
    <w:rsid w:val="00613EC6"/>
    <w:rsid w:val="00614000"/>
    <w:rsid w:val="00614213"/>
    <w:rsid w:val="00614451"/>
    <w:rsid w:val="0061477F"/>
    <w:rsid w:val="006147A5"/>
    <w:rsid w:val="00614905"/>
    <w:rsid w:val="00614E67"/>
    <w:rsid w:val="0061504B"/>
    <w:rsid w:val="00615139"/>
    <w:rsid w:val="006152BB"/>
    <w:rsid w:val="006153EA"/>
    <w:rsid w:val="0061547C"/>
    <w:rsid w:val="00615841"/>
    <w:rsid w:val="00615D85"/>
    <w:rsid w:val="0061617F"/>
    <w:rsid w:val="0061636E"/>
    <w:rsid w:val="00616544"/>
    <w:rsid w:val="00616823"/>
    <w:rsid w:val="00616A66"/>
    <w:rsid w:val="00616BCB"/>
    <w:rsid w:val="00616C87"/>
    <w:rsid w:val="00616D03"/>
    <w:rsid w:val="0061714F"/>
    <w:rsid w:val="00617C25"/>
    <w:rsid w:val="00617EE2"/>
    <w:rsid w:val="00620014"/>
    <w:rsid w:val="0062001C"/>
    <w:rsid w:val="006200E0"/>
    <w:rsid w:val="006202BD"/>
    <w:rsid w:val="006203A9"/>
    <w:rsid w:val="006203B7"/>
    <w:rsid w:val="006205D3"/>
    <w:rsid w:val="00620661"/>
    <w:rsid w:val="00620694"/>
    <w:rsid w:val="0062098B"/>
    <w:rsid w:val="006209F4"/>
    <w:rsid w:val="00620ACB"/>
    <w:rsid w:val="00620FB8"/>
    <w:rsid w:val="0062101C"/>
    <w:rsid w:val="00621276"/>
    <w:rsid w:val="0062145E"/>
    <w:rsid w:val="006219E2"/>
    <w:rsid w:val="00621D72"/>
    <w:rsid w:val="0062200B"/>
    <w:rsid w:val="00622140"/>
    <w:rsid w:val="00622893"/>
    <w:rsid w:val="006231F1"/>
    <w:rsid w:val="006232E6"/>
    <w:rsid w:val="00623327"/>
    <w:rsid w:val="00623427"/>
    <w:rsid w:val="00623564"/>
    <w:rsid w:val="00623784"/>
    <w:rsid w:val="006237ED"/>
    <w:rsid w:val="00623A97"/>
    <w:rsid w:val="00624066"/>
    <w:rsid w:val="0062418C"/>
    <w:rsid w:val="00624399"/>
    <w:rsid w:val="00624690"/>
    <w:rsid w:val="006246B8"/>
    <w:rsid w:val="0062471C"/>
    <w:rsid w:val="0062474D"/>
    <w:rsid w:val="00624D3C"/>
    <w:rsid w:val="00624DD9"/>
    <w:rsid w:val="00625252"/>
    <w:rsid w:val="00625529"/>
    <w:rsid w:val="006255FC"/>
    <w:rsid w:val="006257FB"/>
    <w:rsid w:val="00625B75"/>
    <w:rsid w:val="00625BAE"/>
    <w:rsid w:val="00625CDC"/>
    <w:rsid w:val="00625DDE"/>
    <w:rsid w:val="00625E9D"/>
    <w:rsid w:val="006260BA"/>
    <w:rsid w:val="006260CE"/>
    <w:rsid w:val="006262F4"/>
    <w:rsid w:val="00626359"/>
    <w:rsid w:val="0062640A"/>
    <w:rsid w:val="006264AF"/>
    <w:rsid w:val="00626764"/>
    <w:rsid w:val="0062680D"/>
    <w:rsid w:val="00626F14"/>
    <w:rsid w:val="0062737F"/>
    <w:rsid w:val="006274B5"/>
    <w:rsid w:val="0062757D"/>
    <w:rsid w:val="0062769F"/>
    <w:rsid w:val="006276D8"/>
    <w:rsid w:val="00627BE5"/>
    <w:rsid w:val="00627CC9"/>
    <w:rsid w:val="00627E75"/>
    <w:rsid w:val="0063013F"/>
    <w:rsid w:val="00630168"/>
    <w:rsid w:val="0063030D"/>
    <w:rsid w:val="0063062A"/>
    <w:rsid w:val="006306E0"/>
    <w:rsid w:val="00630A90"/>
    <w:rsid w:val="00630D0B"/>
    <w:rsid w:val="00630D3D"/>
    <w:rsid w:val="006312FF"/>
    <w:rsid w:val="006315D7"/>
    <w:rsid w:val="006316EF"/>
    <w:rsid w:val="0063176F"/>
    <w:rsid w:val="00631D67"/>
    <w:rsid w:val="00631F1C"/>
    <w:rsid w:val="006320A5"/>
    <w:rsid w:val="00632203"/>
    <w:rsid w:val="00632485"/>
    <w:rsid w:val="00632653"/>
    <w:rsid w:val="00632A09"/>
    <w:rsid w:val="00632B9A"/>
    <w:rsid w:val="00632F3B"/>
    <w:rsid w:val="00632F8E"/>
    <w:rsid w:val="00633062"/>
    <w:rsid w:val="006330EE"/>
    <w:rsid w:val="0063326E"/>
    <w:rsid w:val="00633316"/>
    <w:rsid w:val="00633415"/>
    <w:rsid w:val="00633747"/>
    <w:rsid w:val="00633E21"/>
    <w:rsid w:val="00633E48"/>
    <w:rsid w:val="00634462"/>
    <w:rsid w:val="006344F1"/>
    <w:rsid w:val="006346EA"/>
    <w:rsid w:val="006347D5"/>
    <w:rsid w:val="00634A0E"/>
    <w:rsid w:val="00634A23"/>
    <w:rsid w:val="00634A6B"/>
    <w:rsid w:val="00634E85"/>
    <w:rsid w:val="00634E8A"/>
    <w:rsid w:val="00635B24"/>
    <w:rsid w:val="00635C17"/>
    <w:rsid w:val="00635D76"/>
    <w:rsid w:val="0063603B"/>
    <w:rsid w:val="006362CA"/>
    <w:rsid w:val="00636736"/>
    <w:rsid w:val="00636877"/>
    <w:rsid w:val="00636CCE"/>
    <w:rsid w:val="00636F1E"/>
    <w:rsid w:val="00636FCF"/>
    <w:rsid w:val="00637168"/>
    <w:rsid w:val="00637175"/>
    <w:rsid w:val="0063720D"/>
    <w:rsid w:val="006373A2"/>
    <w:rsid w:val="006374DF"/>
    <w:rsid w:val="0063781B"/>
    <w:rsid w:val="00637F02"/>
    <w:rsid w:val="00640109"/>
    <w:rsid w:val="00640548"/>
    <w:rsid w:val="006406E6"/>
    <w:rsid w:val="006407BD"/>
    <w:rsid w:val="00640DA9"/>
    <w:rsid w:val="00640E30"/>
    <w:rsid w:val="00640F81"/>
    <w:rsid w:val="00640FA1"/>
    <w:rsid w:val="00641303"/>
    <w:rsid w:val="006413D6"/>
    <w:rsid w:val="0064173C"/>
    <w:rsid w:val="006417D9"/>
    <w:rsid w:val="006418A2"/>
    <w:rsid w:val="0064190C"/>
    <w:rsid w:val="0064199A"/>
    <w:rsid w:val="00641C6B"/>
    <w:rsid w:val="00641DAF"/>
    <w:rsid w:val="00641EED"/>
    <w:rsid w:val="00641FAC"/>
    <w:rsid w:val="006420FC"/>
    <w:rsid w:val="00642347"/>
    <w:rsid w:val="006423F1"/>
    <w:rsid w:val="006424CF"/>
    <w:rsid w:val="00642750"/>
    <w:rsid w:val="006428A4"/>
    <w:rsid w:val="006428A6"/>
    <w:rsid w:val="006428C5"/>
    <w:rsid w:val="00642A5B"/>
    <w:rsid w:val="00642A8C"/>
    <w:rsid w:val="00642D0A"/>
    <w:rsid w:val="00642E28"/>
    <w:rsid w:val="00642FD0"/>
    <w:rsid w:val="006434BE"/>
    <w:rsid w:val="006434F7"/>
    <w:rsid w:val="00643702"/>
    <w:rsid w:val="00643763"/>
    <w:rsid w:val="00643969"/>
    <w:rsid w:val="0064396B"/>
    <w:rsid w:val="00643A60"/>
    <w:rsid w:val="00643C36"/>
    <w:rsid w:val="00643D24"/>
    <w:rsid w:val="00643D72"/>
    <w:rsid w:val="00643D75"/>
    <w:rsid w:val="0064401E"/>
    <w:rsid w:val="00644329"/>
    <w:rsid w:val="006444BB"/>
    <w:rsid w:val="006445C9"/>
    <w:rsid w:val="0064463E"/>
    <w:rsid w:val="006449C2"/>
    <w:rsid w:val="00644ADB"/>
    <w:rsid w:val="00644ADE"/>
    <w:rsid w:val="00644B71"/>
    <w:rsid w:val="00644BBE"/>
    <w:rsid w:val="00644C03"/>
    <w:rsid w:val="00644D25"/>
    <w:rsid w:val="00644D2B"/>
    <w:rsid w:val="00644F4A"/>
    <w:rsid w:val="006457A9"/>
    <w:rsid w:val="0064584A"/>
    <w:rsid w:val="00645AE4"/>
    <w:rsid w:val="00645D5E"/>
    <w:rsid w:val="006462B6"/>
    <w:rsid w:val="006465D1"/>
    <w:rsid w:val="0064677B"/>
    <w:rsid w:val="00646847"/>
    <w:rsid w:val="006468BD"/>
    <w:rsid w:val="00646A5F"/>
    <w:rsid w:val="00646BE8"/>
    <w:rsid w:val="00646D8A"/>
    <w:rsid w:val="00646D95"/>
    <w:rsid w:val="00646E5C"/>
    <w:rsid w:val="00646F52"/>
    <w:rsid w:val="006472A8"/>
    <w:rsid w:val="006472F6"/>
    <w:rsid w:val="00647683"/>
    <w:rsid w:val="006477AA"/>
    <w:rsid w:val="00647C3C"/>
    <w:rsid w:val="00647F2D"/>
    <w:rsid w:val="006501E7"/>
    <w:rsid w:val="006506D2"/>
    <w:rsid w:val="006507C3"/>
    <w:rsid w:val="00650873"/>
    <w:rsid w:val="00650954"/>
    <w:rsid w:val="00650BE8"/>
    <w:rsid w:val="00650C02"/>
    <w:rsid w:val="00650C50"/>
    <w:rsid w:val="00650DF2"/>
    <w:rsid w:val="00651084"/>
    <w:rsid w:val="00651103"/>
    <w:rsid w:val="0065116D"/>
    <w:rsid w:val="006511F4"/>
    <w:rsid w:val="0065153D"/>
    <w:rsid w:val="0065194B"/>
    <w:rsid w:val="00651AA4"/>
    <w:rsid w:val="00651AFB"/>
    <w:rsid w:val="00651DEF"/>
    <w:rsid w:val="00652186"/>
    <w:rsid w:val="0065240C"/>
    <w:rsid w:val="0065278F"/>
    <w:rsid w:val="006527E7"/>
    <w:rsid w:val="00652818"/>
    <w:rsid w:val="0065295D"/>
    <w:rsid w:val="00652A66"/>
    <w:rsid w:val="00652BDF"/>
    <w:rsid w:val="00652CA1"/>
    <w:rsid w:val="00652F00"/>
    <w:rsid w:val="00653033"/>
    <w:rsid w:val="00653239"/>
    <w:rsid w:val="00653426"/>
    <w:rsid w:val="006534F6"/>
    <w:rsid w:val="006535CF"/>
    <w:rsid w:val="006538DF"/>
    <w:rsid w:val="00653933"/>
    <w:rsid w:val="006539EA"/>
    <w:rsid w:val="00653BED"/>
    <w:rsid w:val="00653BF7"/>
    <w:rsid w:val="00653C6C"/>
    <w:rsid w:val="00653D57"/>
    <w:rsid w:val="00653D9C"/>
    <w:rsid w:val="00653DC4"/>
    <w:rsid w:val="00653E3B"/>
    <w:rsid w:val="00653E51"/>
    <w:rsid w:val="0065409F"/>
    <w:rsid w:val="006541B1"/>
    <w:rsid w:val="006541B9"/>
    <w:rsid w:val="006542BF"/>
    <w:rsid w:val="006544A7"/>
    <w:rsid w:val="00654562"/>
    <w:rsid w:val="0065486B"/>
    <w:rsid w:val="00654A4C"/>
    <w:rsid w:val="00654B2D"/>
    <w:rsid w:val="00654BBB"/>
    <w:rsid w:val="00654CF1"/>
    <w:rsid w:val="00654F0A"/>
    <w:rsid w:val="00654FFF"/>
    <w:rsid w:val="00655546"/>
    <w:rsid w:val="006555C6"/>
    <w:rsid w:val="0065579F"/>
    <w:rsid w:val="00655A32"/>
    <w:rsid w:val="00655A38"/>
    <w:rsid w:val="00655A97"/>
    <w:rsid w:val="00655C21"/>
    <w:rsid w:val="00655C45"/>
    <w:rsid w:val="00655E97"/>
    <w:rsid w:val="0065620D"/>
    <w:rsid w:val="0065640D"/>
    <w:rsid w:val="00656526"/>
    <w:rsid w:val="0065689A"/>
    <w:rsid w:val="006573B1"/>
    <w:rsid w:val="00657517"/>
    <w:rsid w:val="006578CC"/>
    <w:rsid w:val="00657C09"/>
    <w:rsid w:val="00657C8D"/>
    <w:rsid w:val="00657EA2"/>
    <w:rsid w:val="00660093"/>
    <w:rsid w:val="006600E7"/>
    <w:rsid w:val="006602BC"/>
    <w:rsid w:val="00660523"/>
    <w:rsid w:val="00660831"/>
    <w:rsid w:val="00660C05"/>
    <w:rsid w:val="00660C7B"/>
    <w:rsid w:val="00660C99"/>
    <w:rsid w:val="00660D95"/>
    <w:rsid w:val="00660EA5"/>
    <w:rsid w:val="006611FF"/>
    <w:rsid w:val="00661344"/>
    <w:rsid w:val="00661348"/>
    <w:rsid w:val="0066134A"/>
    <w:rsid w:val="00661386"/>
    <w:rsid w:val="00661507"/>
    <w:rsid w:val="006616AE"/>
    <w:rsid w:val="00661827"/>
    <w:rsid w:val="006619E6"/>
    <w:rsid w:val="00661BA6"/>
    <w:rsid w:val="00661CE9"/>
    <w:rsid w:val="00661E2D"/>
    <w:rsid w:val="00661F26"/>
    <w:rsid w:val="00661FCD"/>
    <w:rsid w:val="006620F2"/>
    <w:rsid w:val="00662232"/>
    <w:rsid w:val="006622BE"/>
    <w:rsid w:val="006623A4"/>
    <w:rsid w:val="006625D3"/>
    <w:rsid w:val="006625FE"/>
    <w:rsid w:val="00662701"/>
    <w:rsid w:val="00662828"/>
    <w:rsid w:val="00662869"/>
    <w:rsid w:val="006629F7"/>
    <w:rsid w:val="00662C73"/>
    <w:rsid w:val="00662DA4"/>
    <w:rsid w:val="00662F39"/>
    <w:rsid w:val="00663075"/>
    <w:rsid w:val="0066324E"/>
    <w:rsid w:val="006635AD"/>
    <w:rsid w:val="0066390A"/>
    <w:rsid w:val="006639AD"/>
    <w:rsid w:val="006639B6"/>
    <w:rsid w:val="00663AC9"/>
    <w:rsid w:val="00663E28"/>
    <w:rsid w:val="0066405C"/>
    <w:rsid w:val="00664311"/>
    <w:rsid w:val="00664912"/>
    <w:rsid w:val="00664A90"/>
    <w:rsid w:val="00664ADF"/>
    <w:rsid w:val="00664B06"/>
    <w:rsid w:val="00664EC1"/>
    <w:rsid w:val="00664F52"/>
    <w:rsid w:val="00664FFB"/>
    <w:rsid w:val="00665031"/>
    <w:rsid w:val="006651DE"/>
    <w:rsid w:val="00665386"/>
    <w:rsid w:val="006653F9"/>
    <w:rsid w:val="00666156"/>
    <w:rsid w:val="00666454"/>
    <w:rsid w:val="00666792"/>
    <w:rsid w:val="006668EB"/>
    <w:rsid w:val="00666C6C"/>
    <w:rsid w:val="00666D8E"/>
    <w:rsid w:val="00666F40"/>
    <w:rsid w:val="00666FBD"/>
    <w:rsid w:val="00667099"/>
    <w:rsid w:val="006674C4"/>
    <w:rsid w:val="006674C9"/>
    <w:rsid w:val="00667769"/>
    <w:rsid w:val="00667948"/>
    <w:rsid w:val="00667A79"/>
    <w:rsid w:val="00667F0A"/>
    <w:rsid w:val="00667F37"/>
    <w:rsid w:val="0067027A"/>
    <w:rsid w:val="00670797"/>
    <w:rsid w:val="00670909"/>
    <w:rsid w:val="00670B2D"/>
    <w:rsid w:val="00670D3F"/>
    <w:rsid w:val="0067110A"/>
    <w:rsid w:val="006712AA"/>
    <w:rsid w:val="006714BF"/>
    <w:rsid w:val="006714D7"/>
    <w:rsid w:val="006714DD"/>
    <w:rsid w:val="00671575"/>
    <w:rsid w:val="00671A43"/>
    <w:rsid w:val="00671CD0"/>
    <w:rsid w:val="00671D3F"/>
    <w:rsid w:val="00671E10"/>
    <w:rsid w:val="00671E84"/>
    <w:rsid w:val="00671EE5"/>
    <w:rsid w:val="006723B9"/>
    <w:rsid w:val="006723F0"/>
    <w:rsid w:val="006723F8"/>
    <w:rsid w:val="006724AE"/>
    <w:rsid w:val="006728C4"/>
    <w:rsid w:val="006729BA"/>
    <w:rsid w:val="00672A9C"/>
    <w:rsid w:val="00672AC1"/>
    <w:rsid w:val="00672B81"/>
    <w:rsid w:val="00672F3C"/>
    <w:rsid w:val="00673028"/>
    <w:rsid w:val="006731CE"/>
    <w:rsid w:val="0067321C"/>
    <w:rsid w:val="0067323F"/>
    <w:rsid w:val="0067326D"/>
    <w:rsid w:val="00673428"/>
    <w:rsid w:val="006739AC"/>
    <w:rsid w:val="00673B41"/>
    <w:rsid w:val="00673B93"/>
    <w:rsid w:val="00673BD2"/>
    <w:rsid w:val="00673D82"/>
    <w:rsid w:val="00673FDE"/>
    <w:rsid w:val="00674157"/>
    <w:rsid w:val="006741E4"/>
    <w:rsid w:val="0067440E"/>
    <w:rsid w:val="006746D6"/>
    <w:rsid w:val="00674727"/>
    <w:rsid w:val="00674D4E"/>
    <w:rsid w:val="00674DD5"/>
    <w:rsid w:val="00674E9C"/>
    <w:rsid w:val="00675127"/>
    <w:rsid w:val="0067533E"/>
    <w:rsid w:val="00675396"/>
    <w:rsid w:val="00675699"/>
    <w:rsid w:val="006756CB"/>
    <w:rsid w:val="00675CB7"/>
    <w:rsid w:val="0067613D"/>
    <w:rsid w:val="006761EB"/>
    <w:rsid w:val="006766A2"/>
    <w:rsid w:val="00676C4B"/>
    <w:rsid w:val="00676E6E"/>
    <w:rsid w:val="00676EB5"/>
    <w:rsid w:val="00677326"/>
    <w:rsid w:val="0067745A"/>
    <w:rsid w:val="006775E7"/>
    <w:rsid w:val="006777AB"/>
    <w:rsid w:val="00677E3F"/>
    <w:rsid w:val="00680292"/>
    <w:rsid w:val="00680389"/>
    <w:rsid w:val="00680487"/>
    <w:rsid w:val="0068059A"/>
    <w:rsid w:val="0068067C"/>
    <w:rsid w:val="006807EE"/>
    <w:rsid w:val="00680986"/>
    <w:rsid w:val="006809CC"/>
    <w:rsid w:val="00680B0B"/>
    <w:rsid w:val="006817F7"/>
    <w:rsid w:val="00681878"/>
    <w:rsid w:val="00681A77"/>
    <w:rsid w:val="00681F69"/>
    <w:rsid w:val="00681FF4"/>
    <w:rsid w:val="00682046"/>
    <w:rsid w:val="00682085"/>
    <w:rsid w:val="00682147"/>
    <w:rsid w:val="00682240"/>
    <w:rsid w:val="006823E1"/>
    <w:rsid w:val="00682419"/>
    <w:rsid w:val="00682600"/>
    <w:rsid w:val="00682857"/>
    <w:rsid w:val="00682AFA"/>
    <w:rsid w:val="00682B9C"/>
    <w:rsid w:val="00682C5D"/>
    <w:rsid w:val="0068303F"/>
    <w:rsid w:val="0068320A"/>
    <w:rsid w:val="0068323E"/>
    <w:rsid w:val="00683280"/>
    <w:rsid w:val="00683600"/>
    <w:rsid w:val="006836FB"/>
    <w:rsid w:val="00683788"/>
    <w:rsid w:val="006838B5"/>
    <w:rsid w:val="00683ABD"/>
    <w:rsid w:val="00683D38"/>
    <w:rsid w:val="00683D3E"/>
    <w:rsid w:val="00683E29"/>
    <w:rsid w:val="00683E45"/>
    <w:rsid w:val="00683EC4"/>
    <w:rsid w:val="00684098"/>
    <w:rsid w:val="00684249"/>
    <w:rsid w:val="006842ED"/>
    <w:rsid w:val="00684397"/>
    <w:rsid w:val="00684525"/>
    <w:rsid w:val="00684545"/>
    <w:rsid w:val="00684656"/>
    <w:rsid w:val="006846A5"/>
    <w:rsid w:val="006849AA"/>
    <w:rsid w:val="00684E95"/>
    <w:rsid w:val="00684FDF"/>
    <w:rsid w:val="006851DC"/>
    <w:rsid w:val="00685498"/>
    <w:rsid w:val="00685A2B"/>
    <w:rsid w:val="00685A8A"/>
    <w:rsid w:val="00685D90"/>
    <w:rsid w:val="00685F5A"/>
    <w:rsid w:val="00686081"/>
    <w:rsid w:val="00686181"/>
    <w:rsid w:val="0068666B"/>
    <w:rsid w:val="00686741"/>
    <w:rsid w:val="00686CC4"/>
    <w:rsid w:val="00686D2A"/>
    <w:rsid w:val="00686E53"/>
    <w:rsid w:val="00686E6C"/>
    <w:rsid w:val="00687109"/>
    <w:rsid w:val="00687140"/>
    <w:rsid w:val="00687408"/>
    <w:rsid w:val="00687BE1"/>
    <w:rsid w:val="00687CD4"/>
    <w:rsid w:val="00687EE9"/>
    <w:rsid w:val="0069017A"/>
    <w:rsid w:val="0069025F"/>
    <w:rsid w:val="00690D75"/>
    <w:rsid w:val="00690E27"/>
    <w:rsid w:val="00690E9B"/>
    <w:rsid w:val="00690F20"/>
    <w:rsid w:val="00691630"/>
    <w:rsid w:val="00691638"/>
    <w:rsid w:val="00691770"/>
    <w:rsid w:val="0069181A"/>
    <w:rsid w:val="00691A57"/>
    <w:rsid w:val="00691B85"/>
    <w:rsid w:val="00691EBC"/>
    <w:rsid w:val="00692121"/>
    <w:rsid w:val="0069219B"/>
    <w:rsid w:val="00692210"/>
    <w:rsid w:val="0069239F"/>
    <w:rsid w:val="006925D4"/>
    <w:rsid w:val="0069266C"/>
    <w:rsid w:val="00692A6F"/>
    <w:rsid w:val="00692ABE"/>
    <w:rsid w:val="00692C56"/>
    <w:rsid w:val="00692E16"/>
    <w:rsid w:val="00692E55"/>
    <w:rsid w:val="00693241"/>
    <w:rsid w:val="0069340D"/>
    <w:rsid w:val="006934E2"/>
    <w:rsid w:val="006935B5"/>
    <w:rsid w:val="00693665"/>
    <w:rsid w:val="00693732"/>
    <w:rsid w:val="00693A39"/>
    <w:rsid w:val="00693A55"/>
    <w:rsid w:val="00693BCF"/>
    <w:rsid w:val="00693F20"/>
    <w:rsid w:val="006943CE"/>
    <w:rsid w:val="00694619"/>
    <w:rsid w:val="006949D3"/>
    <w:rsid w:val="00694A7E"/>
    <w:rsid w:val="00694BCC"/>
    <w:rsid w:val="00694C0D"/>
    <w:rsid w:val="00694C29"/>
    <w:rsid w:val="00694FE9"/>
    <w:rsid w:val="00695242"/>
    <w:rsid w:val="006952AC"/>
    <w:rsid w:val="0069547B"/>
    <w:rsid w:val="00695735"/>
    <w:rsid w:val="00695854"/>
    <w:rsid w:val="00695859"/>
    <w:rsid w:val="00695A28"/>
    <w:rsid w:val="00695AA7"/>
    <w:rsid w:val="00695B85"/>
    <w:rsid w:val="00695FDD"/>
    <w:rsid w:val="00696023"/>
    <w:rsid w:val="006961E8"/>
    <w:rsid w:val="006961EE"/>
    <w:rsid w:val="006962DC"/>
    <w:rsid w:val="006962F8"/>
    <w:rsid w:val="006963AC"/>
    <w:rsid w:val="006963E8"/>
    <w:rsid w:val="006964B8"/>
    <w:rsid w:val="00696501"/>
    <w:rsid w:val="00696971"/>
    <w:rsid w:val="00696CB8"/>
    <w:rsid w:val="00696E60"/>
    <w:rsid w:val="00696FCB"/>
    <w:rsid w:val="006971B8"/>
    <w:rsid w:val="00697715"/>
    <w:rsid w:val="00697C33"/>
    <w:rsid w:val="00697C92"/>
    <w:rsid w:val="00697E99"/>
    <w:rsid w:val="006A083C"/>
    <w:rsid w:val="006A08E3"/>
    <w:rsid w:val="006A0984"/>
    <w:rsid w:val="006A0B42"/>
    <w:rsid w:val="006A0BD8"/>
    <w:rsid w:val="006A0EC1"/>
    <w:rsid w:val="006A11A8"/>
    <w:rsid w:val="006A16F0"/>
    <w:rsid w:val="006A1749"/>
    <w:rsid w:val="006A1791"/>
    <w:rsid w:val="006A18E1"/>
    <w:rsid w:val="006A1A0C"/>
    <w:rsid w:val="006A1AA8"/>
    <w:rsid w:val="006A1EE8"/>
    <w:rsid w:val="006A23D9"/>
    <w:rsid w:val="006A27A0"/>
    <w:rsid w:val="006A2AE0"/>
    <w:rsid w:val="006A2D82"/>
    <w:rsid w:val="006A323A"/>
    <w:rsid w:val="006A32B0"/>
    <w:rsid w:val="006A337C"/>
    <w:rsid w:val="006A346B"/>
    <w:rsid w:val="006A34F3"/>
    <w:rsid w:val="006A35F6"/>
    <w:rsid w:val="006A3997"/>
    <w:rsid w:val="006A3C32"/>
    <w:rsid w:val="006A3E1E"/>
    <w:rsid w:val="006A404B"/>
    <w:rsid w:val="006A41B1"/>
    <w:rsid w:val="006A4B2B"/>
    <w:rsid w:val="006A4E8D"/>
    <w:rsid w:val="006A4E9C"/>
    <w:rsid w:val="006A4FC4"/>
    <w:rsid w:val="006A541A"/>
    <w:rsid w:val="006A57FE"/>
    <w:rsid w:val="006A5AEE"/>
    <w:rsid w:val="006A5D89"/>
    <w:rsid w:val="006A5D9F"/>
    <w:rsid w:val="006A5E30"/>
    <w:rsid w:val="006A6044"/>
    <w:rsid w:val="006A6191"/>
    <w:rsid w:val="006A6224"/>
    <w:rsid w:val="006A627C"/>
    <w:rsid w:val="006A658A"/>
    <w:rsid w:val="006A6642"/>
    <w:rsid w:val="006A66B3"/>
    <w:rsid w:val="006A6742"/>
    <w:rsid w:val="006A6802"/>
    <w:rsid w:val="006A6A1D"/>
    <w:rsid w:val="006A6AB4"/>
    <w:rsid w:val="006A6CC6"/>
    <w:rsid w:val="006A6D62"/>
    <w:rsid w:val="006A7276"/>
    <w:rsid w:val="006A72FF"/>
    <w:rsid w:val="006A73EF"/>
    <w:rsid w:val="006A740D"/>
    <w:rsid w:val="006A742B"/>
    <w:rsid w:val="006A77C9"/>
    <w:rsid w:val="006A7868"/>
    <w:rsid w:val="006A79F1"/>
    <w:rsid w:val="006A7E2C"/>
    <w:rsid w:val="006B011C"/>
    <w:rsid w:val="006B01EB"/>
    <w:rsid w:val="006B02FF"/>
    <w:rsid w:val="006B06C0"/>
    <w:rsid w:val="006B0A3F"/>
    <w:rsid w:val="006B0A8D"/>
    <w:rsid w:val="006B1029"/>
    <w:rsid w:val="006B1214"/>
    <w:rsid w:val="006B138D"/>
    <w:rsid w:val="006B139C"/>
    <w:rsid w:val="006B1534"/>
    <w:rsid w:val="006B156F"/>
    <w:rsid w:val="006B15D9"/>
    <w:rsid w:val="006B1FEF"/>
    <w:rsid w:val="006B2369"/>
    <w:rsid w:val="006B2895"/>
    <w:rsid w:val="006B290C"/>
    <w:rsid w:val="006B2CF0"/>
    <w:rsid w:val="006B2D57"/>
    <w:rsid w:val="006B2DC4"/>
    <w:rsid w:val="006B2DFC"/>
    <w:rsid w:val="006B2E6A"/>
    <w:rsid w:val="006B3025"/>
    <w:rsid w:val="006B33DC"/>
    <w:rsid w:val="006B35E9"/>
    <w:rsid w:val="006B36CA"/>
    <w:rsid w:val="006B3700"/>
    <w:rsid w:val="006B38CD"/>
    <w:rsid w:val="006B3AB3"/>
    <w:rsid w:val="006B3B26"/>
    <w:rsid w:val="006B3CC2"/>
    <w:rsid w:val="006B3CDF"/>
    <w:rsid w:val="006B3DFA"/>
    <w:rsid w:val="006B3F75"/>
    <w:rsid w:val="006B41A9"/>
    <w:rsid w:val="006B41D6"/>
    <w:rsid w:val="006B48D7"/>
    <w:rsid w:val="006B4DF5"/>
    <w:rsid w:val="006B51AB"/>
    <w:rsid w:val="006B548C"/>
    <w:rsid w:val="006B5551"/>
    <w:rsid w:val="006B57EA"/>
    <w:rsid w:val="006B58EE"/>
    <w:rsid w:val="006B619E"/>
    <w:rsid w:val="006B626C"/>
    <w:rsid w:val="006B6441"/>
    <w:rsid w:val="006B6794"/>
    <w:rsid w:val="006B67C7"/>
    <w:rsid w:val="006B6F36"/>
    <w:rsid w:val="006B6F69"/>
    <w:rsid w:val="006B7053"/>
    <w:rsid w:val="006B710F"/>
    <w:rsid w:val="006B716D"/>
    <w:rsid w:val="006B7231"/>
    <w:rsid w:val="006B7257"/>
    <w:rsid w:val="006B737B"/>
    <w:rsid w:val="006B77A6"/>
    <w:rsid w:val="006B7919"/>
    <w:rsid w:val="006B79F8"/>
    <w:rsid w:val="006B7A47"/>
    <w:rsid w:val="006B7F2C"/>
    <w:rsid w:val="006C0423"/>
    <w:rsid w:val="006C05A5"/>
    <w:rsid w:val="006C07B4"/>
    <w:rsid w:val="006C0849"/>
    <w:rsid w:val="006C0BA2"/>
    <w:rsid w:val="006C0C4B"/>
    <w:rsid w:val="006C0C6D"/>
    <w:rsid w:val="006C0C7D"/>
    <w:rsid w:val="006C1152"/>
    <w:rsid w:val="006C1306"/>
    <w:rsid w:val="006C1461"/>
    <w:rsid w:val="006C1988"/>
    <w:rsid w:val="006C19A9"/>
    <w:rsid w:val="006C1A57"/>
    <w:rsid w:val="006C1AEA"/>
    <w:rsid w:val="006C1D22"/>
    <w:rsid w:val="006C1D26"/>
    <w:rsid w:val="006C1F64"/>
    <w:rsid w:val="006C212E"/>
    <w:rsid w:val="006C2288"/>
    <w:rsid w:val="006C2432"/>
    <w:rsid w:val="006C24E6"/>
    <w:rsid w:val="006C25DA"/>
    <w:rsid w:val="006C2679"/>
    <w:rsid w:val="006C293E"/>
    <w:rsid w:val="006C2BCA"/>
    <w:rsid w:val="006C2CA0"/>
    <w:rsid w:val="006C2CB1"/>
    <w:rsid w:val="006C2F6A"/>
    <w:rsid w:val="006C30C2"/>
    <w:rsid w:val="006C310B"/>
    <w:rsid w:val="006C310E"/>
    <w:rsid w:val="006C31BE"/>
    <w:rsid w:val="006C3266"/>
    <w:rsid w:val="006C3448"/>
    <w:rsid w:val="006C35E3"/>
    <w:rsid w:val="006C376A"/>
    <w:rsid w:val="006C37F2"/>
    <w:rsid w:val="006C3B3F"/>
    <w:rsid w:val="006C3CDF"/>
    <w:rsid w:val="006C3EDE"/>
    <w:rsid w:val="006C3F61"/>
    <w:rsid w:val="006C4073"/>
    <w:rsid w:val="006C41DA"/>
    <w:rsid w:val="006C4628"/>
    <w:rsid w:val="006C4801"/>
    <w:rsid w:val="006C48A9"/>
    <w:rsid w:val="006C494A"/>
    <w:rsid w:val="006C4B65"/>
    <w:rsid w:val="006C4BE4"/>
    <w:rsid w:val="006C4E8E"/>
    <w:rsid w:val="006C4F93"/>
    <w:rsid w:val="006C4FE4"/>
    <w:rsid w:val="006C55FF"/>
    <w:rsid w:val="006C5764"/>
    <w:rsid w:val="006C5A9A"/>
    <w:rsid w:val="006C5AF8"/>
    <w:rsid w:val="006C5BEE"/>
    <w:rsid w:val="006C5EB9"/>
    <w:rsid w:val="006C5FD4"/>
    <w:rsid w:val="006C6034"/>
    <w:rsid w:val="006C627D"/>
    <w:rsid w:val="006C67B1"/>
    <w:rsid w:val="006C68FE"/>
    <w:rsid w:val="006C6EDB"/>
    <w:rsid w:val="006C7176"/>
    <w:rsid w:val="006C732E"/>
    <w:rsid w:val="006C7485"/>
    <w:rsid w:val="006C75E5"/>
    <w:rsid w:val="006C7902"/>
    <w:rsid w:val="006C79B4"/>
    <w:rsid w:val="006C7CDB"/>
    <w:rsid w:val="006C7F44"/>
    <w:rsid w:val="006D0000"/>
    <w:rsid w:val="006D015C"/>
    <w:rsid w:val="006D0687"/>
    <w:rsid w:val="006D074B"/>
    <w:rsid w:val="006D0819"/>
    <w:rsid w:val="006D0A53"/>
    <w:rsid w:val="006D0DA7"/>
    <w:rsid w:val="006D124B"/>
    <w:rsid w:val="006D1830"/>
    <w:rsid w:val="006D1C2E"/>
    <w:rsid w:val="006D1E22"/>
    <w:rsid w:val="006D2487"/>
    <w:rsid w:val="006D2AF3"/>
    <w:rsid w:val="006D2C2D"/>
    <w:rsid w:val="006D2D90"/>
    <w:rsid w:val="006D2EF8"/>
    <w:rsid w:val="006D310C"/>
    <w:rsid w:val="006D33C9"/>
    <w:rsid w:val="006D3493"/>
    <w:rsid w:val="006D34DD"/>
    <w:rsid w:val="006D38D0"/>
    <w:rsid w:val="006D3EAD"/>
    <w:rsid w:val="006D3EC3"/>
    <w:rsid w:val="006D400D"/>
    <w:rsid w:val="006D4455"/>
    <w:rsid w:val="006D453F"/>
    <w:rsid w:val="006D4558"/>
    <w:rsid w:val="006D4596"/>
    <w:rsid w:val="006D47C8"/>
    <w:rsid w:val="006D4930"/>
    <w:rsid w:val="006D4A31"/>
    <w:rsid w:val="006D4A55"/>
    <w:rsid w:val="006D4AD0"/>
    <w:rsid w:val="006D4BD1"/>
    <w:rsid w:val="006D4D3A"/>
    <w:rsid w:val="006D4ECF"/>
    <w:rsid w:val="006D51AE"/>
    <w:rsid w:val="006D5350"/>
    <w:rsid w:val="006D5522"/>
    <w:rsid w:val="006D570E"/>
    <w:rsid w:val="006D5B24"/>
    <w:rsid w:val="006D624A"/>
    <w:rsid w:val="006D63C8"/>
    <w:rsid w:val="006D6846"/>
    <w:rsid w:val="006D68D5"/>
    <w:rsid w:val="006D6AE2"/>
    <w:rsid w:val="006D6BEF"/>
    <w:rsid w:val="006D6D67"/>
    <w:rsid w:val="006D6D6A"/>
    <w:rsid w:val="006D6F98"/>
    <w:rsid w:val="006D71A3"/>
    <w:rsid w:val="006D735A"/>
    <w:rsid w:val="006D7521"/>
    <w:rsid w:val="006D75FA"/>
    <w:rsid w:val="006D775C"/>
    <w:rsid w:val="006D78FF"/>
    <w:rsid w:val="006D7A3C"/>
    <w:rsid w:val="006D7D9E"/>
    <w:rsid w:val="006E0028"/>
    <w:rsid w:val="006E01C1"/>
    <w:rsid w:val="006E03B4"/>
    <w:rsid w:val="006E03E8"/>
    <w:rsid w:val="006E04BF"/>
    <w:rsid w:val="006E09EB"/>
    <w:rsid w:val="006E0C99"/>
    <w:rsid w:val="006E0CBD"/>
    <w:rsid w:val="006E0F2E"/>
    <w:rsid w:val="006E103D"/>
    <w:rsid w:val="006E11F1"/>
    <w:rsid w:val="006E1488"/>
    <w:rsid w:val="006E185C"/>
    <w:rsid w:val="006E18DE"/>
    <w:rsid w:val="006E1B6B"/>
    <w:rsid w:val="006E2094"/>
    <w:rsid w:val="006E2149"/>
    <w:rsid w:val="006E21B0"/>
    <w:rsid w:val="006E26C7"/>
    <w:rsid w:val="006E27D2"/>
    <w:rsid w:val="006E28CE"/>
    <w:rsid w:val="006E2ABA"/>
    <w:rsid w:val="006E2CDF"/>
    <w:rsid w:val="006E2D35"/>
    <w:rsid w:val="006E2E56"/>
    <w:rsid w:val="006E306D"/>
    <w:rsid w:val="006E38E3"/>
    <w:rsid w:val="006E3925"/>
    <w:rsid w:val="006E39F3"/>
    <w:rsid w:val="006E3BD4"/>
    <w:rsid w:val="006E3D40"/>
    <w:rsid w:val="006E4390"/>
    <w:rsid w:val="006E43DE"/>
    <w:rsid w:val="006E46E4"/>
    <w:rsid w:val="006E4872"/>
    <w:rsid w:val="006E49A5"/>
    <w:rsid w:val="006E4CA7"/>
    <w:rsid w:val="006E5097"/>
    <w:rsid w:val="006E5265"/>
    <w:rsid w:val="006E52FA"/>
    <w:rsid w:val="006E5307"/>
    <w:rsid w:val="006E5699"/>
    <w:rsid w:val="006E5715"/>
    <w:rsid w:val="006E5834"/>
    <w:rsid w:val="006E59D5"/>
    <w:rsid w:val="006E5FB7"/>
    <w:rsid w:val="006E6270"/>
    <w:rsid w:val="006E6374"/>
    <w:rsid w:val="006E6C49"/>
    <w:rsid w:val="006E7112"/>
    <w:rsid w:val="006E7680"/>
    <w:rsid w:val="006E7797"/>
    <w:rsid w:val="006E7B62"/>
    <w:rsid w:val="006F001A"/>
    <w:rsid w:val="006F0064"/>
    <w:rsid w:val="006F0514"/>
    <w:rsid w:val="006F0B74"/>
    <w:rsid w:val="006F0DC7"/>
    <w:rsid w:val="006F0F66"/>
    <w:rsid w:val="006F0FC7"/>
    <w:rsid w:val="006F1138"/>
    <w:rsid w:val="006F1238"/>
    <w:rsid w:val="006F13AF"/>
    <w:rsid w:val="006F148E"/>
    <w:rsid w:val="006F15BF"/>
    <w:rsid w:val="006F1614"/>
    <w:rsid w:val="006F17FB"/>
    <w:rsid w:val="006F1877"/>
    <w:rsid w:val="006F1A6A"/>
    <w:rsid w:val="006F1BE0"/>
    <w:rsid w:val="006F2031"/>
    <w:rsid w:val="006F24BB"/>
    <w:rsid w:val="006F2838"/>
    <w:rsid w:val="006F2941"/>
    <w:rsid w:val="006F2B2C"/>
    <w:rsid w:val="006F2B36"/>
    <w:rsid w:val="006F2B73"/>
    <w:rsid w:val="006F2EDA"/>
    <w:rsid w:val="006F2FC0"/>
    <w:rsid w:val="006F32C8"/>
    <w:rsid w:val="006F32E2"/>
    <w:rsid w:val="006F33BA"/>
    <w:rsid w:val="006F3411"/>
    <w:rsid w:val="006F3457"/>
    <w:rsid w:val="006F348C"/>
    <w:rsid w:val="006F3524"/>
    <w:rsid w:val="006F3616"/>
    <w:rsid w:val="006F364A"/>
    <w:rsid w:val="006F36CD"/>
    <w:rsid w:val="006F3985"/>
    <w:rsid w:val="006F39C2"/>
    <w:rsid w:val="006F3A3C"/>
    <w:rsid w:val="006F3CA2"/>
    <w:rsid w:val="006F3E65"/>
    <w:rsid w:val="006F4031"/>
    <w:rsid w:val="006F41AD"/>
    <w:rsid w:val="006F4B4E"/>
    <w:rsid w:val="006F4C33"/>
    <w:rsid w:val="006F4DD7"/>
    <w:rsid w:val="006F4F9A"/>
    <w:rsid w:val="006F4FCC"/>
    <w:rsid w:val="006F557D"/>
    <w:rsid w:val="006F55BB"/>
    <w:rsid w:val="006F5670"/>
    <w:rsid w:val="006F59ED"/>
    <w:rsid w:val="006F5CAD"/>
    <w:rsid w:val="006F60A4"/>
    <w:rsid w:val="006F63CD"/>
    <w:rsid w:val="006F654E"/>
    <w:rsid w:val="006F6666"/>
    <w:rsid w:val="006F667E"/>
    <w:rsid w:val="006F6757"/>
    <w:rsid w:val="006F6823"/>
    <w:rsid w:val="006F69F6"/>
    <w:rsid w:val="006F6B34"/>
    <w:rsid w:val="006F70C1"/>
    <w:rsid w:val="006F73F9"/>
    <w:rsid w:val="006F745D"/>
    <w:rsid w:val="006F7659"/>
    <w:rsid w:val="006F76CB"/>
    <w:rsid w:val="006F77CB"/>
    <w:rsid w:val="006F7A10"/>
    <w:rsid w:val="006F7BDB"/>
    <w:rsid w:val="006F7C7C"/>
    <w:rsid w:val="00700073"/>
    <w:rsid w:val="007000AA"/>
    <w:rsid w:val="007001AC"/>
    <w:rsid w:val="007004BC"/>
    <w:rsid w:val="0070096F"/>
    <w:rsid w:val="00700D31"/>
    <w:rsid w:val="00700FBE"/>
    <w:rsid w:val="007013DF"/>
    <w:rsid w:val="0070156C"/>
    <w:rsid w:val="00701604"/>
    <w:rsid w:val="00701965"/>
    <w:rsid w:val="00701BEA"/>
    <w:rsid w:val="00701FC3"/>
    <w:rsid w:val="0070209D"/>
    <w:rsid w:val="007020D6"/>
    <w:rsid w:val="00702426"/>
    <w:rsid w:val="007025C5"/>
    <w:rsid w:val="0070270C"/>
    <w:rsid w:val="007027BB"/>
    <w:rsid w:val="00702802"/>
    <w:rsid w:val="00702AB2"/>
    <w:rsid w:val="00702F8D"/>
    <w:rsid w:val="00702FC0"/>
    <w:rsid w:val="007033D8"/>
    <w:rsid w:val="0070342E"/>
    <w:rsid w:val="00703603"/>
    <w:rsid w:val="00703663"/>
    <w:rsid w:val="007036CF"/>
    <w:rsid w:val="0070374D"/>
    <w:rsid w:val="00703763"/>
    <w:rsid w:val="00703929"/>
    <w:rsid w:val="00703E7A"/>
    <w:rsid w:val="00703EF7"/>
    <w:rsid w:val="00704557"/>
    <w:rsid w:val="00704972"/>
    <w:rsid w:val="00704B87"/>
    <w:rsid w:val="00704CFC"/>
    <w:rsid w:val="00704D69"/>
    <w:rsid w:val="00704F5B"/>
    <w:rsid w:val="00705069"/>
    <w:rsid w:val="0070531D"/>
    <w:rsid w:val="00705357"/>
    <w:rsid w:val="007057FC"/>
    <w:rsid w:val="00705934"/>
    <w:rsid w:val="00705A49"/>
    <w:rsid w:val="00705CE8"/>
    <w:rsid w:val="00705D58"/>
    <w:rsid w:val="00706061"/>
    <w:rsid w:val="00706103"/>
    <w:rsid w:val="007062E7"/>
    <w:rsid w:val="007065F7"/>
    <w:rsid w:val="007067A7"/>
    <w:rsid w:val="00706801"/>
    <w:rsid w:val="00706950"/>
    <w:rsid w:val="00706AE0"/>
    <w:rsid w:val="00706C1C"/>
    <w:rsid w:val="00706E17"/>
    <w:rsid w:val="00706E54"/>
    <w:rsid w:val="00707195"/>
    <w:rsid w:val="007071D0"/>
    <w:rsid w:val="007071D3"/>
    <w:rsid w:val="00707386"/>
    <w:rsid w:val="00707445"/>
    <w:rsid w:val="00707490"/>
    <w:rsid w:val="00707627"/>
    <w:rsid w:val="007076FD"/>
    <w:rsid w:val="0070793D"/>
    <w:rsid w:val="007079EF"/>
    <w:rsid w:val="00707C4F"/>
    <w:rsid w:val="00707D08"/>
    <w:rsid w:val="00707FD4"/>
    <w:rsid w:val="0071022D"/>
    <w:rsid w:val="007106C1"/>
    <w:rsid w:val="007107A4"/>
    <w:rsid w:val="00710B3E"/>
    <w:rsid w:val="00710ECD"/>
    <w:rsid w:val="007110D7"/>
    <w:rsid w:val="00711304"/>
    <w:rsid w:val="007114B6"/>
    <w:rsid w:val="007116D3"/>
    <w:rsid w:val="007116DF"/>
    <w:rsid w:val="007117FD"/>
    <w:rsid w:val="0071182A"/>
    <w:rsid w:val="00711CBB"/>
    <w:rsid w:val="0071207C"/>
    <w:rsid w:val="00712179"/>
    <w:rsid w:val="00712579"/>
    <w:rsid w:val="007125D9"/>
    <w:rsid w:val="00712742"/>
    <w:rsid w:val="00712791"/>
    <w:rsid w:val="00712795"/>
    <w:rsid w:val="00712835"/>
    <w:rsid w:val="00712D48"/>
    <w:rsid w:val="00713024"/>
    <w:rsid w:val="00713052"/>
    <w:rsid w:val="007132F3"/>
    <w:rsid w:val="00713326"/>
    <w:rsid w:val="00713A35"/>
    <w:rsid w:val="00713AD3"/>
    <w:rsid w:val="00713AD8"/>
    <w:rsid w:val="00713E80"/>
    <w:rsid w:val="0071430A"/>
    <w:rsid w:val="007146FE"/>
    <w:rsid w:val="00714822"/>
    <w:rsid w:val="00714AFC"/>
    <w:rsid w:val="00714DF1"/>
    <w:rsid w:val="00714DFD"/>
    <w:rsid w:val="00714F10"/>
    <w:rsid w:val="007152B6"/>
    <w:rsid w:val="00715A8C"/>
    <w:rsid w:val="00716594"/>
    <w:rsid w:val="00716948"/>
    <w:rsid w:val="007169E9"/>
    <w:rsid w:val="00716A65"/>
    <w:rsid w:val="00716D24"/>
    <w:rsid w:val="00717315"/>
    <w:rsid w:val="00717409"/>
    <w:rsid w:val="00717493"/>
    <w:rsid w:val="007174ED"/>
    <w:rsid w:val="00717520"/>
    <w:rsid w:val="0071770E"/>
    <w:rsid w:val="007179D8"/>
    <w:rsid w:val="00717BB9"/>
    <w:rsid w:val="00717C54"/>
    <w:rsid w:val="00717E5E"/>
    <w:rsid w:val="007200E7"/>
    <w:rsid w:val="00720408"/>
    <w:rsid w:val="0072083F"/>
    <w:rsid w:val="007209A9"/>
    <w:rsid w:val="00720AE1"/>
    <w:rsid w:val="007210AF"/>
    <w:rsid w:val="00721217"/>
    <w:rsid w:val="007212CA"/>
    <w:rsid w:val="00721416"/>
    <w:rsid w:val="007214AD"/>
    <w:rsid w:val="007215C2"/>
    <w:rsid w:val="007218B7"/>
    <w:rsid w:val="00721B2B"/>
    <w:rsid w:val="00721BFE"/>
    <w:rsid w:val="00721C89"/>
    <w:rsid w:val="0072214C"/>
    <w:rsid w:val="00722217"/>
    <w:rsid w:val="00722392"/>
    <w:rsid w:val="0072249A"/>
    <w:rsid w:val="007226D0"/>
    <w:rsid w:val="00722B23"/>
    <w:rsid w:val="00722BEC"/>
    <w:rsid w:val="00722DEB"/>
    <w:rsid w:val="00722EB1"/>
    <w:rsid w:val="00723174"/>
    <w:rsid w:val="00723246"/>
    <w:rsid w:val="0072368C"/>
    <w:rsid w:val="00723C92"/>
    <w:rsid w:val="00723FCE"/>
    <w:rsid w:val="00724040"/>
    <w:rsid w:val="0072407A"/>
    <w:rsid w:val="007242CA"/>
    <w:rsid w:val="0072442A"/>
    <w:rsid w:val="00724738"/>
    <w:rsid w:val="00724980"/>
    <w:rsid w:val="00724995"/>
    <w:rsid w:val="00724AE9"/>
    <w:rsid w:val="00724B42"/>
    <w:rsid w:val="007251ED"/>
    <w:rsid w:val="00725341"/>
    <w:rsid w:val="00725474"/>
    <w:rsid w:val="0072565B"/>
    <w:rsid w:val="0072588C"/>
    <w:rsid w:val="007258DE"/>
    <w:rsid w:val="00725AD1"/>
    <w:rsid w:val="00725C29"/>
    <w:rsid w:val="00725D18"/>
    <w:rsid w:val="00725E36"/>
    <w:rsid w:val="00725F3E"/>
    <w:rsid w:val="00726179"/>
    <w:rsid w:val="0072632A"/>
    <w:rsid w:val="00726487"/>
    <w:rsid w:val="007264FB"/>
    <w:rsid w:val="0072663C"/>
    <w:rsid w:val="007266BC"/>
    <w:rsid w:val="0072679A"/>
    <w:rsid w:val="007267D4"/>
    <w:rsid w:val="007268BE"/>
    <w:rsid w:val="00726980"/>
    <w:rsid w:val="00726EBD"/>
    <w:rsid w:val="00726EE5"/>
    <w:rsid w:val="0072700B"/>
    <w:rsid w:val="0072702F"/>
    <w:rsid w:val="007270D1"/>
    <w:rsid w:val="007273E2"/>
    <w:rsid w:val="00727767"/>
    <w:rsid w:val="0072790E"/>
    <w:rsid w:val="00727A71"/>
    <w:rsid w:val="00727CEF"/>
    <w:rsid w:val="00727DE1"/>
    <w:rsid w:val="00727E39"/>
    <w:rsid w:val="00730000"/>
    <w:rsid w:val="00730326"/>
    <w:rsid w:val="007305A7"/>
    <w:rsid w:val="00730612"/>
    <w:rsid w:val="007309DB"/>
    <w:rsid w:val="00730A75"/>
    <w:rsid w:val="00730C78"/>
    <w:rsid w:val="00730D34"/>
    <w:rsid w:val="00730EB4"/>
    <w:rsid w:val="007311B9"/>
    <w:rsid w:val="00731316"/>
    <w:rsid w:val="00731352"/>
    <w:rsid w:val="007314A0"/>
    <w:rsid w:val="007315AD"/>
    <w:rsid w:val="007315F1"/>
    <w:rsid w:val="007315F3"/>
    <w:rsid w:val="00731756"/>
    <w:rsid w:val="00731890"/>
    <w:rsid w:val="00731A57"/>
    <w:rsid w:val="00731BE6"/>
    <w:rsid w:val="00731DFF"/>
    <w:rsid w:val="00731EDF"/>
    <w:rsid w:val="00732061"/>
    <w:rsid w:val="007325D6"/>
    <w:rsid w:val="00732600"/>
    <w:rsid w:val="007327FC"/>
    <w:rsid w:val="00732BE3"/>
    <w:rsid w:val="00732BF8"/>
    <w:rsid w:val="00732C5C"/>
    <w:rsid w:val="00732CE9"/>
    <w:rsid w:val="00732CFD"/>
    <w:rsid w:val="007333F8"/>
    <w:rsid w:val="007334EF"/>
    <w:rsid w:val="00733588"/>
    <w:rsid w:val="0073365F"/>
    <w:rsid w:val="007337E0"/>
    <w:rsid w:val="00733A36"/>
    <w:rsid w:val="00733F72"/>
    <w:rsid w:val="007343E3"/>
    <w:rsid w:val="007349EA"/>
    <w:rsid w:val="00734DA6"/>
    <w:rsid w:val="00734DB1"/>
    <w:rsid w:val="00734F9C"/>
    <w:rsid w:val="007352E0"/>
    <w:rsid w:val="007354E0"/>
    <w:rsid w:val="007355A8"/>
    <w:rsid w:val="0073575E"/>
    <w:rsid w:val="0073588E"/>
    <w:rsid w:val="007358D0"/>
    <w:rsid w:val="00735933"/>
    <w:rsid w:val="00735934"/>
    <w:rsid w:val="00735A0D"/>
    <w:rsid w:val="00735B5D"/>
    <w:rsid w:val="00735CC5"/>
    <w:rsid w:val="00735DF9"/>
    <w:rsid w:val="00735E9C"/>
    <w:rsid w:val="00735F5D"/>
    <w:rsid w:val="007360D5"/>
    <w:rsid w:val="0073625E"/>
    <w:rsid w:val="00736548"/>
    <w:rsid w:val="0073665E"/>
    <w:rsid w:val="00736859"/>
    <w:rsid w:val="00736979"/>
    <w:rsid w:val="00736D62"/>
    <w:rsid w:val="00737054"/>
    <w:rsid w:val="007371B9"/>
    <w:rsid w:val="007377EA"/>
    <w:rsid w:val="007378EF"/>
    <w:rsid w:val="00737B4C"/>
    <w:rsid w:val="00737DAB"/>
    <w:rsid w:val="00740121"/>
    <w:rsid w:val="00740291"/>
    <w:rsid w:val="00740374"/>
    <w:rsid w:val="007403CE"/>
    <w:rsid w:val="007405CB"/>
    <w:rsid w:val="0074074E"/>
    <w:rsid w:val="00740757"/>
    <w:rsid w:val="007409E3"/>
    <w:rsid w:val="007409E9"/>
    <w:rsid w:val="00740ACC"/>
    <w:rsid w:val="00740C46"/>
    <w:rsid w:val="00740DB2"/>
    <w:rsid w:val="00740F2D"/>
    <w:rsid w:val="00741058"/>
    <w:rsid w:val="0074122E"/>
    <w:rsid w:val="007413DB"/>
    <w:rsid w:val="007418F1"/>
    <w:rsid w:val="0074199F"/>
    <w:rsid w:val="007419F2"/>
    <w:rsid w:val="00741A3B"/>
    <w:rsid w:val="00741FA1"/>
    <w:rsid w:val="0074205A"/>
    <w:rsid w:val="00742608"/>
    <w:rsid w:val="00742985"/>
    <w:rsid w:val="00742A15"/>
    <w:rsid w:val="00742C60"/>
    <w:rsid w:val="00742E7F"/>
    <w:rsid w:val="00742EE9"/>
    <w:rsid w:val="00742FDB"/>
    <w:rsid w:val="007430F4"/>
    <w:rsid w:val="0074344D"/>
    <w:rsid w:val="00743551"/>
    <w:rsid w:val="007437FA"/>
    <w:rsid w:val="00743B00"/>
    <w:rsid w:val="00743C09"/>
    <w:rsid w:val="0074411E"/>
    <w:rsid w:val="0074417D"/>
    <w:rsid w:val="0074468B"/>
    <w:rsid w:val="007449C9"/>
    <w:rsid w:val="00744BD4"/>
    <w:rsid w:val="00744DDB"/>
    <w:rsid w:val="00745122"/>
    <w:rsid w:val="007452B5"/>
    <w:rsid w:val="00745343"/>
    <w:rsid w:val="00745420"/>
    <w:rsid w:val="00745651"/>
    <w:rsid w:val="007456BD"/>
    <w:rsid w:val="0074595C"/>
    <w:rsid w:val="00745B71"/>
    <w:rsid w:val="00745BAE"/>
    <w:rsid w:val="00745CC2"/>
    <w:rsid w:val="00745D26"/>
    <w:rsid w:val="00746474"/>
    <w:rsid w:val="007466A9"/>
    <w:rsid w:val="007467DC"/>
    <w:rsid w:val="007469EC"/>
    <w:rsid w:val="00746F36"/>
    <w:rsid w:val="0074702B"/>
    <w:rsid w:val="0074706E"/>
    <w:rsid w:val="00747097"/>
    <w:rsid w:val="007471A7"/>
    <w:rsid w:val="007471E1"/>
    <w:rsid w:val="00747233"/>
    <w:rsid w:val="00747525"/>
    <w:rsid w:val="00747ACD"/>
    <w:rsid w:val="00747D26"/>
    <w:rsid w:val="00747E80"/>
    <w:rsid w:val="00747ECC"/>
    <w:rsid w:val="00747F65"/>
    <w:rsid w:val="0075022D"/>
    <w:rsid w:val="00750248"/>
    <w:rsid w:val="007502CE"/>
    <w:rsid w:val="007503BA"/>
    <w:rsid w:val="00750455"/>
    <w:rsid w:val="00750546"/>
    <w:rsid w:val="007505B7"/>
    <w:rsid w:val="00750653"/>
    <w:rsid w:val="00750932"/>
    <w:rsid w:val="00750934"/>
    <w:rsid w:val="00750B01"/>
    <w:rsid w:val="00750C29"/>
    <w:rsid w:val="00750D59"/>
    <w:rsid w:val="00750FBD"/>
    <w:rsid w:val="007510B3"/>
    <w:rsid w:val="007511F8"/>
    <w:rsid w:val="007514CF"/>
    <w:rsid w:val="007517AD"/>
    <w:rsid w:val="00751B0D"/>
    <w:rsid w:val="00751B4E"/>
    <w:rsid w:val="00751BE5"/>
    <w:rsid w:val="00751C85"/>
    <w:rsid w:val="00751D2F"/>
    <w:rsid w:val="00751EE9"/>
    <w:rsid w:val="00751F1E"/>
    <w:rsid w:val="00752016"/>
    <w:rsid w:val="007523C1"/>
    <w:rsid w:val="00752607"/>
    <w:rsid w:val="00752883"/>
    <w:rsid w:val="0075296B"/>
    <w:rsid w:val="00752A30"/>
    <w:rsid w:val="00752C3B"/>
    <w:rsid w:val="00752ED5"/>
    <w:rsid w:val="007530D9"/>
    <w:rsid w:val="0075323F"/>
    <w:rsid w:val="00753586"/>
    <w:rsid w:val="00753A67"/>
    <w:rsid w:val="00754526"/>
    <w:rsid w:val="0075462A"/>
    <w:rsid w:val="00754752"/>
    <w:rsid w:val="00754786"/>
    <w:rsid w:val="0075495C"/>
    <w:rsid w:val="00754BCC"/>
    <w:rsid w:val="00754F98"/>
    <w:rsid w:val="007552A2"/>
    <w:rsid w:val="00755693"/>
    <w:rsid w:val="007556F4"/>
    <w:rsid w:val="00755792"/>
    <w:rsid w:val="007557B1"/>
    <w:rsid w:val="00755936"/>
    <w:rsid w:val="00755EF9"/>
    <w:rsid w:val="00755F01"/>
    <w:rsid w:val="0075629C"/>
    <w:rsid w:val="007562B8"/>
    <w:rsid w:val="00756452"/>
    <w:rsid w:val="00756478"/>
    <w:rsid w:val="0075647D"/>
    <w:rsid w:val="00756841"/>
    <w:rsid w:val="007574B5"/>
    <w:rsid w:val="00757A65"/>
    <w:rsid w:val="00757C49"/>
    <w:rsid w:val="00757C4F"/>
    <w:rsid w:val="00757EED"/>
    <w:rsid w:val="00757F89"/>
    <w:rsid w:val="00757FBB"/>
    <w:rsid w:val="00760156"/>
    <w:rsid w:val="007604D5"/>
    <w:rsid w:val="007605F3"/>
    <w:rsid w:val="007607B4"/>
    <w:rsid w:val="00760940"/>
    <w:rsid w:val="00760C29"/>
    <w:rsid w:val="00760E42"/>
    <w:rsid w:val="0076102E"/>
    <w:rsid w:val="00761160"/>
    <w:rsid w:val="00761201"/>
    <w:rsid w:val="00761367"/>
    <w:rsid w:val="00761403"/>
    <w:rsid w:val="0076147E"/>
    <w:rsid w:val="00761495"/>
    <w:rsid w:val="00761533"/>
    <w:rsid w:val="007617AF"/>
    <w:rsid w:val="0076183E"/>
    <w:rsid w:val="00761A0C"/>
    <w:rsid w:val="00761AD1"/>
    <w:rsid w:val="00761D54"/>
    <w:rsid w:val="00761DA0"/>
    <w:rsid w:val="00761E11"/>
    <w:rsid w:val="00761EDE"/>
    <w:rsid w:val="00762087"/>
    <w:rsid w:val="007620DB"/>
    <w:rsid w:val="0076230E"/>
    <w:rsid w:val="00762319"/>
    <w:rsid w:val="0076232F"/>
    <w:rsid w:val="0076257D"/>
    <w:rsid w:val="00762598"/>
    <w:rsid w:val="0076281B"/>
    <w:rsid w:val="00762D22"/>
    <w:rsid w:val="0076337F"/>
    <w:rsid w:val="0076354A"/>
    <w:rsid w:val="00763658"/>
    <w:rsid w:val="00763930"/>
    <w:rsid w:val="00763E06"/>
    <w:rsid w:val="00763E07"/>
    <w:rsid w:val="00763E0C"/>
    <w:rsid w:val="00764017"/>
    <w:rsid w:val="0076431F"/>
    <w:rsid w:val="0076448F"/>
    <w:rsid w:val="007646FA"/>
    <w:rsid w:val="0076472A"/>
    <w:rsid w:val="007647CF"/>
    <w:rsid w:val="00764B71"/>
    <w:rsid w:val="00764CF6"/>
    <w:rsid w:val="00764F0D"/>
    <w:rsid w:val="007650D4"/>
    <w:rsid w:val="0076537C"/>
    <w:rsid w:val="0076545C"/>
    <w:rsid w:val="007656A7"/>
    <w:rsid w:val="00765D57"/>
    <w:rsid w:val="0076614F"/>
    <w:rsid w:val="007661CD"/>
    <w:rsid w:val="007661FF"/>
    <w:rsid w:val="007663B8"/>
    <w:rsid w:val="00766A57"/>
    <w:rsid w:val="00766A88"/>
    <w:rsid w:val="00766C6D"/>
    <w:rsid w:val="00766C71"/>
    <w:rsid w:val="00766D6A"/>
    <w:rsid w:val="00766E60"/>
    <w:rsid w:val="00766FAD"/>
    <w:rsid w:val="007670CF"/>
    <w:rsid w:val="007672F8"/>
    <w:rsid w:val="00767386"/>
    <w:rsid w:val="00767500"/>
    <w:rsid w:val="0076764A"/>
    <w:rsid w:val="0076766E"/>
    <w:rsid w:val="007677A9"/>
    <w:rsid w:val="00767BFC"/>
    <w:rsid w:val="00767C36"/>
    <w:rsid w:val="00767C8B"/>
    <w:rsid w:val="00767ECA"/>
    <w:rsid w:val="00767F37"/>
    <w:rsid w:val="00767FA6"/>
    <w:rsid w:val="007704EE"/>
    <w:rsid w:val="00770584"/>
    <w:rsid w:val="00770700"/>
    <w:rsid w:val="00770AF2"/>
    <w:rsid w:val="00770B95"/>
    <w:rsid w:val="00770BA1"/>
    <w:rsid w:val="00770BFF"/>
    <w:rsid w:val="00770C6C"/>
    <w:rsid w:val="00770CFB"/>
    <w:rsid w:val="00770DFE"/>
    <w:rsid w:val="00770F1A"/>
    <w:rsid w:val="00771797"/>
    <w:rsid w:val="0077193E"/>
    <w:rsid w:val="007719A7"/>
    <w:rsid w:val="00771BE7"/>
    <w:rsid w:val="007728C6"/>
    <w:rsid w:val="00772E00"/>
    <w:rsid w:val="00772F11"/>
    <w:rsid w:val="00772F31"/>
    <w:rsid w:val="007732F2"/>
    <w:rsid w:val="007733E7"/>
    <w:rsid w:val="007733EA"/>
    <w:rsid w:val="00773C2A"/>
    <w:rsid w:val="007743DF"/>
    <w:rsid w:val="0077441C"/>
    <w:rsid w:val="007744FE"/>
    <w:rsid w:val="007745DE"/>
    <w:rsid w:val="00774A04"/>
    <w:rsid w:val="00774C39"/>
    <w:rsid w:val="00774C52"/>
    <w:rsid w:val="00774D14"/>
    <w:rsid w:val="00774D66"/>
    <w:rsid w:val="00774F70"/>
    <w:rsid w:val="00775018"/>
    <w:rsid w:val="007753B1"/>
    <w:rsid w:val="00775B34"/>
    <w:rsid w:val="00775CD5"/>
    <w:rsid w:val="00775E6B"/>
    <w:rsid w:val="00775FCE"/>
    <w:rsid w:val="00775FF3"/>
    <w:rsid w:val="0077627D"/>
    <w:rsid w:val="0077630C"/>
    <w:rsid w:val="0077651F"/>
    <w:rsid w:val="007766A5"/>
    <w:rsid w:val="00776851"/>
    <w:rsid w:val="00776B41"/>
    <w:rsid w:val="00776CCF"/>
    <w:rsid w:val="00776FCB"/>
    <w:rsid w:val="00777138"/>
    <w:rsid w:val="007773B1"/>
    <w:rsid w:val="00777646"/>
    <w:rsid w:val="00777A33"/>
    <w:rsid w:val="00777B8B"/>
    <w:rsid w:val="00777F56"/>
    <w:rsid w:val="00780381"/>
    <w:rsid w:val="007805A3"/>
    <w:rsid w:val="007805CD"/>
    <w:rsid w:val="00780761"/>
    <w:rsid w:val="00780866"/>
    <w:rsid w:val="00780907"/>
    <w:rsid w:val="00780999"/>
    <w:rsid w:val="00780C40"/>
    <w:rsid w:val="00780D8B"/>
    <w:rsid w:val="00780ED3"/>
    <w:rsid w:val="007811A9"/>
    <w:rsid w:val="00781231"/>
    <w:rsid w:val="007812EA"/>
    <w:rsid w:val="007813BD"/>
    <w:rsid w:val="007814C9"/>
    <w:rsid w:val="00781531"/>
    <w:rsid w:val="00781688"/>
    <w:rsid w:val="00781ED8"/>
    <w:rsid w:val="00781F15"/>
    <w:rsid w:val="00782098"/>
    <w:rsid w:val="007824A9"/>
    <w:rsid w:val="00782651"/>
    <w:rsid w:val="007828CB"/>
    <w:rsid w:val="007828FD"/>
    <w:rsid w:val="00782978"/>
    <w:rsid w:val="00782A17"/>
    <w:rsid w:val="00782E05"/>
    <w:rsid w:val="00782E4B"/>
    <w:rsid w:val="0078304C"/>
    <w:rsid w:val="0078315D"/>
    <w:rsid w:val="007831D2"/>
    <w:rsid w:val="00783347"/>
    <w:rsid w:val="0078342D"/>
    <w:rsid w:val="0078390C"/>
    <w:rsid w:val="0078394A"/>
    <w:rsid w:val="007839BD"/>
    <w:rsid w:val="00783C40"/>
    <w:rsid w:val="00783F4C"/>
    <w:rsid w:val="00784134"/>
    <w:rsid w:val="00784414"/>
    <w:rsid w:val="00784619"/>
    <w:rsid w:val="007847EC"/>
    <w:rsid w:val="00784B38"/>
    <w:rsid w:val="00784DA6"/>
    <w:rsid w:val="00784E56"/>
    <w:rsid w:val="00785202"/>
    <w:rsid w:val="00785723"/>
    <w:rsid w:val="00785909"/>
    <w:rsid w:val="007859E3"/>
    <w:rsid w:val="007859ED"/>
    <w:rsid w:val="00785C78"/>
    <w:rsid w:val="00785C8A"/>
    <w:rsid w:val="00785D08"/>
    <w:rsid w:val="00785E29"/>
    <w:rsid w:val="007860AB"/>
    <w:rsid w:val="0078646E"/>
    <w:rsid w:val="00786856"/>
    <w:rsid w:val="007868B2"/>
    <w:rsid w:val="00786905"/>
    <w:rsid w:val="0078692B"/>
    <w:rsid w:val="00786B00"/>
    <w:rsid w:val="00786B1F"/>
    <w:rsid w:val="00786CFA"/>
    <w:rsid w:val="00786EDE"/>
    <w:rsid w:val="00786FD8"/>
    <w:rsid w:val="00787358"/>
    <w:rsid w:val="00787447"/>
    <w:rsid w:val="00787660"/>
    <w:rsid w:val="00787CBC"/>
    <w:rsid w:val="00787CC7"/>
    <w:rsid w:val="00787DB0"/>
    <w:rsid w:val="007900F4"/>
    <w:rsid w:val="007901C9"/>
    <w:rsid w:val="007902D1"/>
    <w:rsid w:val="00790309"/>
    <w:rsid w:val="0079065F"/>
    <w:rsid w:val="0079090F"/>
    <w:rsid w:val="007909FB"/>
    <w:rsid w:val="00790C2F"/>
    <w:rsid w:val="00791116"/>
    <w:rsid w:val="007912C1"/>
    <w:rsid w:val="00791397"/>
    <w:rsid w:val="007914C4"/>
    <w:rsid w:val="007917A7"/>
    <w:rsid w:val="007919CC"/>
    <w:rsid w:val="00791AAC"/>
    <w:rsid w:val="00791BBB"/>
    <w:rsid w:val="00791C12"/>
    <w:rsid w:val="00791D55"/>
    <w:rsid w:val="00791D58"/>
    <w:rsid w:val="00791DF9"/>
    <w:rsid w:val="00792073"/>
    <w:rsid w:val="00792197"/>
    <w:rsid w:val="007921A7"/>
    <w:rsid w:val="00792279"/>
    <w:rsid w:val="0079229C"/>
    <w:rsid w:val="007922A8"/>
    <w:rsid w:val="00792603"/>
    <w:rsid w:val="007927DA"/>
    <w:rsid w:val="0079280F"/>
    <w:rsid w:val="007928AD"/>
    <w:rsid w:val="007929E2"/>
    <w:rsid w:val="007929E7"/>
    <w:rsid w:val="00792B22"/>
    <w:rsid w:val="00792D25"/>
    <w:rsid w:val="00792D4A"/>
    <w:rsid w:val="00792DDC"/>
    <w:rsid w:val="00792FEF"/>
    <w:rsid w:val="007933C4"/>
    <w:rsid w:val="00793415"/>
    <w:rsid w:val="00793793"/>
    <w:rsid w:val="007937EB"/>
    <w:rsid w:val="00793B5C"/>
    <w:rsid w:val="00793BF9"/>
    <w:rsid w:val="00793C07"/>
    <w:rsid w:val="00793CBD"/>
    <w:rsid w:val="00793D80"/>
    <w:rsid w:val="007945B9"/>
    <w:rsid w:val="007946DE"/>
    <w:rsid w:val="00794931"/>
    <w:rsid w:val="00794E3A"/>
    <w:rsid w:val="0079520D"/>
    <w:rsid w:val="00795272"/>
    <w:rsid w:val="00795278"/>
    <w:rsid w:val="00795363"/>
    <w:rsid w:val="0079543A"/>
    <w:rsid w:val="0079553F"/>
    <w:rsid w:val="007956FF"/>
    <w:rsid w:val="00795803"/>
    <w:rsid w:val="00795A1A"/>
    <w:rsid w:val="00795A98"/>
    <w:rsid w:val="00795EDE"/>
    <w:rsid w:val="00795F1F"/>
    <w:rsid w:val="007965BF"/>
    <w:rsid w:val="007966A6"/>
    <w:rsid w:val="0079672B"/>
    <w:rsid w:val="0079678D"/>
    <w:rsid w:val="007967FC"/>
    <w:rsid w:val="00796889"/>
    <w:rsid w:val="00796904"/>
    <w:rsid w:val="007969DD"/>
    <w:rsid w:val="00796B08"/>
    <w:rsid w:val="00796E4F"/>
    <w:rsid w:val="00796ED2"/>
    <w:rsid w:val="007970C8"/>
    <w:rsid w:val="0079716B"/>
    <w:rsid w:val="007972F0"/>
    <w:rsid w:val="00797780"/>
    <w:rsid w:val="0079798F"/>
    <w:rsid w:val="00797F5A"/>
    <w:rsid w:val="007A0295"/>
    <w:rsid w:val="007A02FD"/>
    <w:rsid w:val="007A03B7"/>
    <w:rsid w:val="007A04BB"/>
    <w:rsid w:val="007A0516"/>
    <w:rsid w:val="007A078B"/>
    <w:rsid w:val="007A0911"/>
    <w:rsid w:val="007A0F99"/>
    <w:rsid w:val="007A1023"/>
    <w:rsid w:val="007A1175"/>
    <w:rsid w:val="007A135B"/>
    <w:rsid w:val="007A1585"/>
    <w:rsid w:val="007A1702"/>
    <w:rsid w:val="007A1714"/>
    <w:rsid w:val="007A18E3"/>
    <w:rsid w:val="007A1A52"/>
    <w:rsid w:val="007A1ADC"/>
    <w:rsid w:val="007A2546"/>
    <w:rsid w:val="007A264C"/>
    <w:rsid w:val="007A276F"/>
    <w:rsid w:val="007A2871"/>
    <w:rsid w:val="007A2881"/>
    <w:rsid w:val="007A29E3"/>
    <w:rsid w:val="007A2BA3"/>
    <w:rsid w:val="007A2EA2"/>
    <w:rsid w:val="007A3340"/>
    <w:rsid w:val="007A3390"/>
    <w:rsid w:val="007A33A8"/>
    <w:rsid w:val="007A33C9"/>
    <w:rsid w:val="007A3400"/>
    <w:rsid w:val="007A366A"/>
    <w:rsid w:val="007A3691"/>
    <w:rsid w:val="007A3BD5"/>
    <w:rsid w:val="007A3C40"/>
    <w:rsid w:val="007A4061"/>
    <w:rsid w:val="007A4220"/>
    <w:rsid w:val="007A4D86"/>
    <w:rsid w:val="007A4E64"/>
    <w:rsid w:val="007A50E6"/>
    <w:rsid w:val="007A5280"/>
    <w:rsid w:val="007A54D5"/>
    <w:rsid w:val="007A5B91"/>
    <w:rsid w:val="007A5CED"/>
    <w:rsid w:val="007A5FEC"/>
    <w:rsid w:val="007A629F"/>
    <w:rsid w:val="007A63B1"/>
    <w:rsid w:val="007A6445"/>
    <w:rsid w:val="007A672A"/>
    <w:rsid w:val="007A673A"/>
    <w:rsid w:val="007A68BB"/>
    <w:rsid w:val="007A6945"/>
    <w:rsid w:val="007A6964"/>
    <w:rsid w:val="007A6E31"/>
    <w:rsid w:val="007A6E98"/>
    <w:rsid w:val="007A70A0"/>
    <w:rsid w:val="007A723D"/>
    <w:rsid w:val="007A73FD"/>
    <w:rsid w:val="007A7426"/>
    <w:rsid w:val="007A7526"/>
    <w:rsid w:val="007A7657"/>
    <w:rsid w:val="007A784E"/>
    <w:rsid w:val="007A789B"/>
    <w:rsid w:val="007A7B02"/>
    <w:rsid w:val="007A7BD2"/>
    <w:rsid w:val="007B00A3"/>
    <w:rsid w:val="007B0410"/>
    <w:rsid w:val="007B04A4"/>
    <w:rsid w:val="007B05AC"/>
    <w:rsid w:val="007B0B06"/>
    <w:rsid w:val="007B0CFA"/>
    <w:rsid w:val="007B0E00"/>
    <w:rsid w:val="007B1163"/>
    <w:rsid w:val="007B11CD"/>
    <w:rsid w:val="007B16D9"/>
    <w:rsid w:val="007B174A"/>
    <w:rsid w:val="007B19C5"/>
    <w:rsid w:val="007B1C50"/>
    <w:rsid w:val="007B1D5F"/>
    <w:rsid w:val="007B1F00"/>
    <w:rsid w:val="007B1FDE"/>
    <w:rsid w:val="007B1FFE"/>
    <w:rsid w:val="007B2245"/>
    <w:rsid w:val="007B227F"/>
    <w:rsid w:val="007B24BD"/>
    <w:rsid w:val="007B2815"/>
    <w:rsid w:val="007B2C15"/>
    <w:rsid w:val="007B2D8A"/>
    <w:rsid w:val="007B2D8F"/>
    <w:rsid w:val="007B2EF9"/>
    <w:rsid w:val="007B2F0A"/>
    <w:rsid w:val="007B3177"/>
    <w:rsid w:val="007B3B24"/>
    <w:rsid w:val="007B3B7D"/>
    <w:rsid w:val="007B3BD3"/>
    <w:rsid w:val="007B3E4C"/>
    <w:rsid w:val="007B4031"/>
    <w:rsid w:val="007B43E7"/>
    <w:rsid w:val="007B443B"/>
    <w:rsid w:val="007B452C"/>
    <w:rsid w:val="007B45F8"/>
    <w:rsid w:val="007B466C"/>
    <w:rsid w:val="007B492F"/>
    <w:rsid w:val="007B494F"/>
    <w:rsid w:val="007B4BD7"/>
    <w:rsid w:val="007B4C47"/>
    <w:rsid w:val="007B4C7A"/>
    <w:rsid w:val="007B4CB0"/>
    <w:rsid w:val="007B4CC6"/>
    <w:rsid w:val="007B4F89"/>
    <w:rsid w:val="007B55BF"/>
    <w:rsid w:val="007B56EA"/>
    <w:rsid w:val="007B593F"/>
    <w:rsid w:val="007B6091"/>
    <w:rsid w:val="007B61DD"/>
    <w:rsid w:val="007B6407"/>
    <w:rsid w:val="007B64A8"/>
    <w:rsid w:val="007B64D4"/>
    <w:rsid w:val="007B66E7"/>
    <w:rsid w:val="007B6976"/>
    <w:rsid w:val="007B6A53"/>
    <w:rsid w:val="007B6A64"/>
    <w:rsid w:val="007B6FA6"/>
    <w:rsid w:val="007B7634"/>
    <w:rsid w:val="007B7D79"/>
    <w:rsid w:val="007B7DAB"/>
    <w:rsid w:val="007C000B"/>
    <w:rsid w:val="007C021C"/>
    <w:rsid w:val="007C0529"/>
    <w:rsid w:val="007C09A8"/>
    <w:rsid w:val="007C09F7"/>
    <w:rsid w:val="007C0B3D"/>
    <w:rsid w:val="007C0F43"/>
    <w:rsid w:val="007C0F7A"/>
    <w:rsid w:val="007C10B0"/>
    <w:rsid w:val="007C11DD"/>
    <w:rsid w:val="007C12AE"/>
    <w:rsid w:val="007C14CC"/>
    <w:rsid w:val="007C1526"/>
    <w:rsid w:val="007C1C74"/>
    <w:rsid w:val="007C1D01"/>
    <w:rsid w:val="007C1F66"/>
    <w:rsid w:val="007C21FF"/>
    <w:rsid w:val="007C220A"/>
    <w:rsid w:val="007C23C1"/>
    <w:rsid w:val="007C25CF"/>
    <w:rsid w:val="007C2649"/>
    <w:rsid w:val="007C26A4"/>
    <w:rsid w:val="007C2747"/>
    <w:rsid w:val="007C2A1C"/>
    <w:rsid w:val="007C2E02"/>
    <w:rsid w:val="007C3001"/>
    <w:rsid w:val="007C3662"/>
    <w:rsid w:val="007C36DE"/>
    <w:rsid w:val="007C3730"/>
    <w:rsid w:val="007C377B"/>
    <w:rsid w:val="007C39E9"/>
    <w:rsid w:val="007C3A77"/>
    <w:rsid w:val="007C3CE7"/>
    <w:rsid w:val="007C3E31"/>
    <w:rsid w:val="007C3EBC"/>
    <w:rsid w:val="007C4045"/>
    <w:rsid w:val="007C4250"/>
    <w:rsid w:val="007C46EF"/>
    <w:rsid w:val="007C478D"/>
    <w:rsid w:val="007C4870"/>
    <w:rsid w:val="007C48C0"/>
    <w:rsid w:val="007C499A"/>
    <w:rsid w:val="007C4B4D"/>
    <w:rsid w:val="007C4BFE"/>
    <w:rsid w:val="007C4D6B"/>
    <w:rsid w:val="007C4F15"/>
    <w:rsid w:val="007C4F32"/>
    <w:rsid w:val="007C5187"/>
    <w:rsid w:val="007C526D"/>
    <w:rsid w:val="007C5840"/>
    <w:rsid w:val="007C5A61"/>
    <w:rsid w:val="007C5BE6"/>
    <w:rsid w:val="007C60E7"/>
    <w:rsid w:val="007C6133"/>
    <w:rsid w:val="007C6282"/>
    <w:rsid w:val="007C64E1"/>
    <w:rsid w:val="007C6580"/>
    <w:rsid w:val="007C65CF"/>
    <w:rsid w:val="007C69FD"/>
    <w:rsid w:val="007C6BF8"/>
    <w:rsid w:val="007C6C20"/>
    <w:rsid w:val="007C6DD9"/>
    <w:rsid w:val="007C6FF3"/>
    <w:rsid w:val="007C71C8"/>
    <w:rsid w:val="007C71C9"/>
    <w:rsid w:val="007C74B3"/>
    <w:rsid w:val="007C766B"/>
    <w:rsid w:val="007C7801"/>
    <w:rsid w:val="007C7B23"/>
    <w:rsid w:val="007C7D87"/>
    <w:rsid w:val="007C7D8C"/>
    <w:rsid w:val="007C7E13"/>
    <w:rsid w:val="007D0005"/>
    <w:rsid w:val="007D0008"/>
    <w:rsid w:val="007D0031"/>
    <w:rsid w:val="007D00A9"/>
    <w:rsid w:val="007D0154"/>
    <w:rsid w:val="007D01B6"/>
    <w:rsid w:val="007D05D2"/>
    <w:rsid w:val="007D05FA"/>
    <w:rsid w:val="007D0851"/>
    <w:rsid w:val="007D0C41"/>
    <w:rsid w:val="007D0E12"/>
    <w:rsid w:val="007D10B0"/>
    <w:rsid w:val="007D143B"/>
    <w:rsid w:val="007D1488"/>
    <w:rsid w:val="007D1547"/>
    <w:rsid w:val="007D15AF"/>
    <w:rsid w:val="007D15F7"/>
    <w:rsid w:val="007D169A"/>
    <w:rsid w:val="007D1762"/>
    <w:rsid w:val="007D1A5A"/>
    <w:rsid w:val="007D1B4D"/>
    <w:rsid w:val="007D1C70"/>
    <w:rsid w:val="007D247D"/>
    <w:rsid w:val="007D2A35"/>
    <w:rsid w:val="007D2C30"/>
    <w:rsid w:val="007D2D87"/>
    <w:rsid w:val="007D3163"/>
    <w:rsid w:val="007D324B"/>
    <w:rsid w:val="007D3494"/>
    <w:rsid w:val="007D373C"/>
    <w:rsid w:val="007D387C"/>
    <w:rsid w:val="007D399B"/>
    <w:rsid w:val="007D3AA8"/>
    <w:rsid w:val="007D3AB7"/>
    <w:rsid w:val="007D3BAF"/>
    <w:rsid w:val="007D3CA2"/>
    <w:rsid w:val="007D3D3E"/>
    <w:rsid w:val="007D40D1"/>
    <w:rsid w:val="007D41D1"/>
    <w:rsid w:val="007D41FB"/>
    <w:rsid w:val="007D44B4"/>
    <w:rsid w:val="007D4933"/>
    <w:rsid w:val="007D49DE"/>
    <w:rsid w:val="007D4C36"/>
    <w:rsid w:val="007D4D2D"/>
    <w:rsid w:val="007D4D36"/>
    <w:rsid w:val="007D4E40"/>
    <w:rsid w:val="007D4EB0"/>
    <w:rsid w:val="007D4F8B"/>
    <w:rsid w:val="007D52BB"/>
    <w:rsid w:val="007D5479"/>
    <w:rsid w:val="007D54B2"/>
    <w:rsid w:val="007D55CA"/>
    <w:rsid w:val="007D5796"/>
    <w:rsid w:val="007D5823"/>
    <w:rsid w:val="007D590E"/>
    <w:rsid w:val="007D5956"/>
    <w:rsid w:val="007D5A17"/>
    <w:rsid w:val="007D5FFE"/>
    <w:rsid w:val="007D613A"/>
    <w:rsid w:val="007D63F3"/>
    <w:rsid w:val="007D66BA"/>
    <w:rsid w:val="007D68EA"/>
    <w:rsid w:val="007D6D3B"/>
    <w:rsid w:val="007D6F8C"/>
    <w:rsid w:val="007D738C"/>
    <w:rsid w:val="007D748C"/>
    <w:rsid w:val="007D78C0"/>
    <w:rsid w:val="007D799F"/>
    <w:rsid w:val="007D7B63"/>
    <w:rsid w:val="007D7D62"/>
    <w:rsid w:val="007D7EAA"/>
    <w:rsid w:val="007E0033"/>
    <w:rsid w:val="007E0132"/>
    <w:rsid w:val="007E02D0"/>
    <w:rsid w:val="007E04BC"/>
    <w:rsid w:val="007E0516"/>
    <w:rsid w:val="007E0666"/>
    <w:rsid w:val="007E080F"/>
    <w:rsid w:val="007E0849"/>
    <w:rsid w:val="007E0946"/>
    <w:rsid w:val="007E0B05"/>
    <w:rsid w:val="007E0B06"/>
    <w:rsid w:val="007E0B5B"/>
    <w:rsid w:val="007E0B96"/>
    <w:rsid w:val="007E0CFE"/>
    <w:rsid w:val="007E0D28"/>
    <w:rsid w:val="007E101B"/>
    <w:rsid w:val="007E115D"/>
    <w:rsid w:val="007E1185"/>
    <w:rsid w:val="007E11EF"/>
    <w:rsid w:val="007E1382"/>
    <w:rsid w:val="007E13E1"/>
    <w:rsid w:val="007E1424"/>
    <w:rsid w:val="007E17CD"/>
    <w:rsid w:val="007E17DB"/>
    <w:rsid w:val="007E1825"/>
    <w:rsid w:val="007E18FC"/>
    <w:rsid w:val="007E1B94"/>
    <w:rsid w:val="007E1CB5"/>
    <w:rsid w:val="007E1D00"/>
    <w:rsid w:val="007E1D89"/>
    <w:rsid w:val="007E1DA1"/>
    <w:rsid w:val="007E1FD9"/>
    <w:rsid w:val="007E2424"/>
    <w:rsid w:val="007E27AE"/>
    <w:rsid w:val="007E2944"/>
    <w:rsid w:val="007E2A58"/>
    <w:rsid w:val="007E2C4E"/>
    <w:rsid w:val="007E2F7B"/>
    <w:rsid w:val="007E313D"/>
    <w:rsid w:val="007E331F"/>
    <w:rsid w:val="007E3423"/>
    <w:rsid w:val="007E3502"/>
    <w:rsid w:val="007E360F"/>
    <w:rsid w:val="007E366C"/>
    <w:rsid w:val="007E3A39"/>
    <w:rsid w:val="007E3D31"/>
    <w:rsid w:val="007E3E2B"/>
    <w:rsid w:val="007E439A"/>
    <w:rsid w:val="007E4A5B"/>
    <w:rsid w:val="007E4CAC"/>
    <w:rsid w:val="007E4F2E"/>
    <w:rsid w:val="007E4FC1"/>
    <w:rsid w:val="007E50E1"/>
    <w:rsid w:val="007E51FD"/>
    <w:rsid w:val="007E52E5"/>
    <w:rsid w:val="007E5464"/>
    <w:rsid w:val="007E55DA"/>
    <w:rsid w:val="007E569E"/>
    <w:rsid w:val="007E5923"/>
    <w:rsid w:val="007E5A09"/>
    <w:rsid w:val="007E5CBF"/>
    <w:rsid w:val="007E5CF0"/>
    <w:rsid w:val="007E5DCA"/>
    <w:rsid w:val="007E6261"/>
    <w:rsid w:val="007E62F2"/>
    <w:rsid w:val="007E63F7"/>
    <w:rsid w:val="007E6BF9"/>
    <w:rsid w:val="007E6F98"/>
    <w:rsid w:val="007E707E"/>
    <w:rsid w:val="007E70C0"/>
    <w:rsid w:val="007E75A5"/>
    <w:rsid w:val="007E7647"/>
    <w:rsid w:val="007E78C7"/>
    <w:rsid w:val="007E7BD0"/>
    <w:rsid w:val="007E7EA1"/>
    <w:rsid w:val="007E7F06"/>
    <w:rsid w:val="007F009B"/>
    <w:rsid w:val="007F069C"/>
    <w:rsid w:val="007F0818"/>
    <w:rsid w:val="007F087F"/>
    <w:rsid w:val="007F096B"/>
    <w:rsid w:val="007F099F"/>
    <w:rsid w:val="007F0ABD"/>
    <w:rsid w:val="007F0B05"/>
    <w:rsid w:val="007F0BCC"/>
    <w:rsid w:val="007F0D25"/>
    <w:rsid w:val="007F0E80"/>
    <w:rsid w:val="007F105C"/>
    <w:rsid w:val="007F1274"/>
    <w:rsid w:val="007F1535"/>
    <w:rsid w:val="007F1794"/>
    <w:rsid w:val="007F17B5"/>
    <w:rsid w:val="007F1974"/>
    <w:rsid w:val="007F198A"/>
    <w:rsid w:val="007F19F4"/>
    <w:rsid w:val="007F1B0B"/>
    <w:rsid w:val="007F1B75"/>
    <w:rsid w:val="007F1C9B"/>
    <w:rsid w:val="007F1E33"/>
    <w:rsid w:val="007F238F"/>
    <w:rsid w:val="007F241E"/>
    <w:rsid w:val="007F247B"/>
    <w:rsid w:val="007F25F8"/>
    <w:rsid w:val="007F2615"/>
    <w:rsid w:val="007F277B"/>
    <w:rsid w:val="007F2853"/>
    <w:rsid w:val="007F28DA"/>
    <w:rsid w:val="007F2CCA"/>
    <w:rsid w:val="007F2F93"/>
    <w:rsid w:val="007F303F"/>
    <w:rsid w:val="007F3686"/>
    <w:rsid w:val="007F3722"/>
    <w:rsid w:val="007F372A"/>
    <w:rsid w:val="007F3999"/>
    <w:rsid w:val="007F3AA8"/>
    <w:rsid w:val="007F3B1B"/>
    <w:rsid w:val="007F3D0D"/>
    <w:rsid w:val="007F3EE0"/>
    <w:rsid w:val="007F3F50"/>
    <w:rsid w:val="007F411A"/>
    <w:rsid w:val="007F4320"/>
    <w:rsid w:val="007F4337"/>
    <w:rsid w:val="007F43C6"/>
    <w:rsid w:val="007F464E"/>
    <w:rsid w:val="007F4796"/>
    <w:rsid w:val="007F47DC"/>
    <w:rsid w:val="007F4884"/>
    <w:rsid w:val="007F4B5B"/>
    <w:rsid w:val="007F4C39"/>
    <w:rsid w:val="007F4D33"/>
    <w:rsid w:val="007F4DEA"/>
    <w:rsid w:val="007F503A"/>
    <w:rsid w:val="007F50C8"/>
    <w:rsid w:val="007F5149"/>
    <w:rsid w:val="007F52B8"/>
    <w:rsid w:val="007F53D3"/>
    <w:rsid w:val="007F54B4"/>
    <w:rsid w:val="007F5626"/>
    <w:rsid w:val="007F6096"/>
    <w:rsid w:val="007F6160"/>
    <w:rsid w:val="007F625E"/>
    <w:rsid w:val="007F66E9"/>
    <w:rsid w:val="007F6765"/>
    <w:rsid w:val="007F694B"/>
    <w:rsid w:val="007F6BA4"/>
    <w:rsid w:val="007F718E"/>
    <w:rsid w:val="007F73A7"/>
    <w:rsid w:val="007F7454"/>
    <w:rsid w:val="007F758A"/>
    <w:rsid w:val="007F7663"/>
    <w:rsid w:val="007F76CE"/>
    <w:rsid w:val="007F7988"/>
    <w:rsid w:val="007F79D6"/>
    <w:rsid w:val="007F7AD0"/>
    <w:rsid w:val="007F7C3A"/>
    <w:rsid w:val="007F7E8E"/>
    <w:rsid w:val="008000D7"/>
    <w:rsid w:val="008000EE"/>
    <w:rsid w:val="0080024F"/>
    <w:rsid w:val="0080045C"/>
    <w:rsid w:val="008004E0"/>
    <w:rsid w:val="008005DF"/>
    <w:rsid w:val="008008B6"/>
    <w:rsid w:val="008008C6"/>
    <w:rsid w:val="00800BB8"/>
    <w:rsid w:val="00800E61"/>
    <w:rsid w:val="00801266"/>
    <w:rsid w:val="008012B8"/>
    <w:rsid w:val="008012C9"/>
    <w:rsid w:val="00801385"/>
    <w:rsid w:val="00801499"/>
    <w:rsid w:val="00801619"/>
    <w:rsid w:val="0080167C"/>
    <w:rsid w:val="00801699"/>
    <w:rsid w:val="008018CB"/>
    <w:rsid w:val="0080199C"/>
    <w:rsid w:val="008019BB"/>
    <w:rsid w:val="00801A0D"/>
    <w:rsid w:val="00801AC1"/>
    <w:rsid w:val="00801B0D"/>
    <w:rsid w:val="00801B37"/>
    <w:rsid w:val="00801BDB"/>
    <w:rsid w:val="00801C40"/>
    <w:rsid w:val="00801F43"/>
    <w:rsid w:val="008022C0"/>
    <w:rsid w:val="0080298B"/>
    <w:rsid w:val="00802F69"/>
    <w:rsid w:val="00802FA8"/>
    <w:rsid w:val="0080302B"/>
    <w:rsid w:val="008030F6"/>
    <w:rsid w:val="00803188"/>
    <w:rsid w:val="0080324C"/>
    <w:rsid w:val="00803269"/>
    <w:rsid w:val="00803685"/>
    <w:rsid w:val="00803A1E"/>
    <w:rsid w:val="00803E32"/>
    <w:rsid w:val="00804011"/>
    <w:rsid w:val="0080448F"/>
    <w:rsid w:val="00804DE7"/>
    <w:rsid w:val="00804EA7"/>
    <w:rsid w:val="00805191"/>
    <w:rsid w:val="00805280"/>
    <w:rsid w:val="00805390"/>
    <w:rsid w:val="00805952"/>
    <w:rsid w:val="00805C50"/>
    <w:rsid w:val="00805E1C"/>
    <w:rsid w:val="0080602C"/>
    <w:rsid w:val="00806086"/>
    <w:rsid w:val="008060BA"/>
    <w:rsid w:val="008063AD"/>
    <w:rsid w:val="008064ED"/>
    <w:rsid w:val="008066E7"/>
    <w:rsid w:val="0080694C"/>
    <w:rsid w:val="00806ADE"/>
    <w:rsid w:val="00806B61"/>
    <w:rsid w:val="00806CC9"/>
    <w:rsid w:val="00806D07"/>
    <w:rsid w:val="00806DA2"/>
    <w:rsid w:val="00806E97"/>
    <w:rsid w:val="00806EE8"/>
    <w:rsid w:val="00807096"/>
    <w:rsid w:val="008073B9"/>
    <w:rsid w:val="0080782E"/>
    <w:rsid w:val="00807D2B"/>
    <w:rsid w:val="00807D44"/>
    <w:rsid w:val="00807F3F"/>
    <w:rsid w:val="008102ED"/>
    <w:rsid w:val="008107F0"/>
    <w:rsid w:val="008108B6"/>
    <w:rsid w:val="008109D5"/>
    <w:rsid w:val="00810B05"/>
    <w:rsid w:val="00811085"/>
    <w:rsid w:val="00811364"/>
    <w:rsid w:val="00811529"/>
    <w:rsid w:val="008115BE"/>
    <w:rsid w:val="0081173C"/>
    <w:rsid w:val="00811B87"/>
    <w:rsid w:val="00811F2F"/>
    <w:rsid w:val="00812188"/>
    <w:rsid w:val="008121EA"/>
    <w:rsid w:val="00812561"/>
    <w:rsid w:val="008125BE"/>
    <w:rsid w:val="00812654"/>
    <w:rsid w:val="00812731"/>
    <w:rsid w:val="008127CF"/>
    <w:rsid w:val="00812964"/>
    <w:rsid w:val="00812A05"/>
    <w:rsid w:val="00812B98"/>
    <w:rsid w:val="00812C94"/>
    <w:rsid w:val="00812CB4"/>
    <w:rsid w:val="00812CC2"/>
    <w:rsid w:val="00813748"/>
    <w:rsid w:val="00813830"/>
    <w:rsid w:val="008139AF"/>
    <w:rsid w:val="008139BD"/>
    <w:rsid w:val="00813B52"/>
    <w:rsid w:val="00813E20"/>
    <w:rsid w:val="00813F27"/>
    <w:rsid w:val="0081420B"/>
    <w:rsid w:val="00814211"/>
    <w:rsid w:val="00814437"/>
    <w:rsid w:val="008145C9"/>
    <w:rsid w:val="008148F5"/>
    <w:rsid w:val="00814903"/>
    <w:rsid w:val="00814984"/>
    <w:rsid w:val="00814A00"/>
    <w:rsid w:val="00814AA6"/>
    <w:rsid w:val="00814AEC"/>
    <w:rsid w:val="00814C2E"/>
    <w:rsid w:val="00814F1C"/>
    <w:rsid w:val="00814F79"/>
    <w:rsid w:val="00814FCB"/>
    <w:rsid w:val="0081506C"/>
    <w:rsid w:val="008150A0"/>
    <w:rsid w:val="008150F4"/>
    <w:rsid w:val="00815442"/>
    <w:rsid w:val="0081553B"/>
    <w:rsid w:val="0081568B"/>
    <w:rsid w:val="008156E1"/>
    <w:rsid w:val="00815C67"/>
    <w:rsid w:val="008160A3"/>
    <w:rsid w:val="0081641B"/>
    <w:rsid w:val="0081643F"/>
    <w:rsid w:val="008165E8"/>
    <w:rsid w:val="008166F5"/>
    <w:rsid w:val="008168DA"/>
    <w:rsid w:val="00816A07"/>
    <w:rsid w:val="00816C4A"/>
    <w:rsid w:val="00816E29"/>
    <w:rsid w:val="00816ED5"/>
    <w:rsid w:val="00817175"/>
    <w:rsid w:val="008175B0"/>
    <w:rsid w:val="00817711"/>
    <w:rsid w:val="0081784C"/>
    <w:rsid w:val="00817924"/>
    <w:rsid w:val="00817A35"/>
    <w:rsid w:val="00817C43"/>
    <w:rsid w:val="00820041"/>
    <w:rsid w:val="0082014D"/>
    <w:rsid w:val="00820455"/>
    <w:rsid w:val="008206CF"/>
    <w:rsid w:val="00820FBF"/>
    <w:rsid w:val="0082118F"/>
    <w:rsid w:val="008211F9"/>
    <w:rsid w:val="008213A1"/>
    <w:rsid w:val="008216D2"/>
    <w:rsid w:val="008216D4"/>
    <w:rsid w:val="00821961"/>
    <w:rsid w:val="00821F67"/>
    <w:rsid w:val="00821F89"/>
    <w:rsid w:val="00821FC9"/>
    <w:rsid w:val="008220FB"/>
    <w:rsid w:val="0082262A"/>
    <w:rsid w:val="008226EB"/>
    <w:rsid w:val="00823108"/>
    <w:rsid w:val="00823236"/>
    <w:rsid w:val="00823274"/>
    <w:rsid w:val="00823341"/>
    <w:rsid w:val="0082353B"/>
    <w:rsid w:val="0082398F"/>
    <w:rsid w:val="00823D4A"/>
    <w:rsid w:val="00823DC2"/>
    <w:rsid w:val="00823DE5"/>
    <w:rsid w:val="00823FCE"/>
    <w:rsid w:val="00824342"/>
    <w:rsid w:val="00824367"/>
    <w:rsid w:val="008246CA"/>
    <w:rsid w:val="00824871"/>
    <w:rsid w:val="00824874"/>
    <w:rsid w:val="00824CED"/>
    <w:rsid w:val="00824DA3"/>
    <w:rsid w:val="00824DA7"/>
    <w:rsid w:val="008250EE"/>
    <w:rsid w:val="00825109"/>
    <w:rsid w:val="0082578E"/>
    <w:rsid w:val="008257A8"/>
    <w:rsid w:val="0082599A"/>
    <w:rsid w:val="00825D1C"/>
    <w:rsid w:val="00825E68"/>
    <w:rsid w:val="00825FB3"/>
    <w:rsid w:val="008260F0"/>
    <w:rsid w:val="00826178"/>
    <w:rsid w:val="008262A9"/>
    <w:rsid w:val="008265DC"/>
    <w:rsid w:val="00826AD0"/>
    <w:rsid w:val="00826C7D"/>
    <w:rsid w:val="00826CFA"/>
    <w:rsid w:val="00826D99"/>
    <w:rsid w:val="00826F64"/>
    <w:rsid w:val="008271BF"/>
    <w:rsid w:val="00827475"/>
    <w:rsid w:val="008279D3"/>
    <w:rsid w:val="00827AF4"/>
    <w:rsid w:val="00827B66"/>
    <w:rsid w:val="00827ED7"/>
    <w:rsid w:val="0083026C"/>
    <w:rsid w:val="0083078A"/>
    <w:rsid w:val="00830815"/>
    <w:rsid w:val="00830A15"/>
    <w:rsid w:val="00830CD2"/>
    <w:rsid w:val="00830FEA"/>
    <w:rsid w:val="00831345"/>
    <w:rsid w:val="008314C6"/>
    <w:rsid w:val="00831B89"/>
    <w:rsid w:val="00831BDC"/>
    <w:rsid w:val="00831C36"/>
    <w:rsid w:val="00831E26"/>
    <w:rsid w:val="00831EA3"/>
    <w:rsid w:val="00831F1F"/>
    <w:rsid w:val="0083234F"/>
    <w:rsid w:val="008324CC"/>
    <w:rsid w:val="008325E0"/>
    <w:rsid w:val="008327DC"/>
    <w:rsid w:val="0083286F"/>
    <w:rsid w:val="00832953"/>
    <w:rsid w:val="00832A0D"/>
    <w:rsid w:val="00832CA9"/>
    <w:rsid w:val="00832E76"/>
    <w:rsid w:val="00832F40"/>
    <w:rsid w:val="0083300E"/>
    <w:rsid w:val="008330E4"/>
    <w:rsid w:val="00833237"/>
    <w:rsid w:val="00833581"/>
    <w:rsid w:val="00833784"/>
    <w:rsid w:val="00833AD9"/>
    <w:rsid w:val="00833C89"/>
    <w:rsid w:val="00833D76"/>
    <w:rsid w:val="00833D8E"/>
    <w:rsid w:val="008341D5"/>
    <w:rsid w:val="008342D8"/>
    <w:rsid w:val="00834501"/>
    <w:rsid w:val="00834CFA"/>
    <w:rsid w:val="00835433"/>
    <w:rsid w:val="00835933"/>
    <w:rsid w:val="00835AB3"/>
    <w:rsid w:val="00835D20"/>
    <w:rsid w:val="00835DB3"/>
    <w:rsid w:val="00835DD2"/>
    <w:rsid w:val="0083637E"/>
    <w:rsid w:val="008365CB"/>
    <w:rsid w:val="00836C4E"/>
    <w:rsid w:val="00836C55"/>
    <w:rsid w:val="00836D8B"/>
    <w:rsid w:val="00836E2F"/>
    <w:rsid w:val="008370E7"/>
    <w:rsid w:val="008373F1"/>
    <w:rsid w:val="008377E0"/>
    <w:rsid w:val="0083783C"/>
    <w:rsid w:val="008378B6"/>
    <w:rsid w:val="008379EC"/>
    <w:rsid w:val="00837A51"/>
    <w:rsid w:val="00837A73"/>
    <w:rsid w:val="00837C4D"/>
    <w:rsid w:val="00837DA0"/>
    <w:rsid w:val="00837EBA"/>
    <w:rsid w:val="00837F27"/>
    <w:rsid w:val="00840092"/>
    <w:rsid w:val="008400B6"/>
    <w:rsid w:val="00840162"/>
    <w:rsid w:val="00840319"/>
    <w:rsid w:val="0084051B"/>
    <w:rsid w:val="00840623"/>
    <w:rsid w:val="00840AB5"/>
    <w:rsid w:val="00840F7B"/>
    <w:rsid w:val="00841390"/>
    <w:rsid w:val="008413FA"/>
    <w:rsid w:val="008415B7"/>
    <w:rsid w:val="008418B9"/>
    <w:rsid w:val="00841972"/>
    <w:rsid w:val="00841BBC"/>
    <w:rsid w:val="00841D0B"/>
    <w:rsid w:val="00842003"/>
    <w:rsid w:val="0084200A"/>
    <w:rsid w:val="00842035"/>
    <w:rsid w:val="00842053"/>
    <w:rsid w:val="00842270"/>
    <w:rsid w:val="008423B9"/>
    <w:rsid w:val="008423D0"/>
    <w:rsid w:val="008424B7"/>
    <w:rsid w:val="008424F6"/>
    <w:rsid w:val="00842650"/>
    <w:rsid w:val="00842680"/>
    <w:rsid w:val="00842761"/>
    <w:rsid w:val="00842B97"/>
    <w:rsid w:val="00842C10"/>
    <w:rsid w:val="00842FC1"/>
    <w:rsid w:val="008431CF"/>
    <w:rsid w:val="0084323D"/>
    <w:rsid w:val="0084335A"/>
    <w:rsid w:val="00843391"/>
    <w:rsid w:val="0084340E"/>
    <w:rsid w:val="008435DB"/>
    <w:rsid w:val="008437B0"/>
    <w:rsid w:val="008438F0"/>
    <w:rsid w:val="008439A2"/>
    <w:rsid w:val="00843E7D"/>
    <w:rsid w:val="00843F14"/>
    <w:rsid w:val="0084416E"/>
    <w:rsid w:val="0084420A"/>
    <w:rsid w:val="00844394"/>
    <w:rsid w:val="008443C3"/>
    <w:rsid w:val="008443FB"/>
    <w:rsid w:val="00844434"/>
    <w:rsid w:val="008445BC"/>
    <w:rsid w:val="0084477A"/>
    <w:rsid w:val="0084477F"/>
    <w:rsid w:val="00844A23"/>
    <w:rsid w:val="00844A2C"/>
    <w:rsid w:val="00844E9A"/>
    <w:rsid w:val="00844FFB"/>
    <w:rsid w:val="008450B5"/>
    <w:rsid w:val="008452C6"/>
    <w:rsid w:val="0084533D"/>
    <w:rsid w:val="008457F1"/>
    <w:rsid w:val="0084585A"/>
    <w:rsid w:val="00845884"/>
    <w:rsid w:val="00845955"/>
    <w:rsid w:val="00845B19"/>
    <w:rsid w:val="00845C15"/>
    <w:rsid w:val="0084612B"/>
    <w:rsid w:val="00846137"/>
    <w:rsid w:val="008468C0"/>
    <w:rsid w:val="00846913"/>
    <w:rsid w:val="008471F7"/>
    <w:rsid w:val="008472EB"/>
    <w:rsid w:val="00847668"/>
    <w:rsid w:val="008501D2"/>
    <w:rsid w:val="008502E3"/>
    <w:rsid w:val="008505AC"/>
    <w:rsid w:val="00850604"/>
    <w:rsid w:val="00850A5C"/>
    <w:rsid w:val="00850A99"/>
    <w:rsid w:val="00850E5F"/>
    <w:rsid w:val="008515EE"/>
    <w:rsid w:val="0085167A"/>
    <w:rsid w:val="008516AF"/>
    <w:rsid w:val="00851B20"/>
    <w:rsid w:val="00851C08"/>
    <w:rsid w:val="00851DB8"/>
    <w:rsid w:val="00851F0F"/>
    <w:rsid w:val="00852113"/>
    <w:rsid w:val="00852660"/>
    <w:rsid w:val="00852940"/>
    <w:rsid w:val="00852D0E"/>
    <w:rsid w:val="00852D27"/>
    <w:rsid w:val="00852D7D"/>
    <w:rsid w:val="00852ECE"/>
    <w:rsid w:val="00853390"/>
    <w:rsid w:val="008533AA"/>
    <w:rsid w:val="008537D1"/>
    <w:rsid w:val="008538A5"/>
    <w:rsid w:val="008538B1"/>
    <w:rsid w:val="00853BB9"/>
    <w:rsid w:val="00854402"/>
    <w:rsid w:val="008544FE"/>
    <w:rsid w:val="008545A0"/>
    <w:rsid w:val="0085461E"/>
    <w:rsid w:val="00854764"/>
    <w:rsid w:val="00854E2D"/>
    <w:rsid w:val="00854EE8"/>
    <w:rsid w:val="00855057"/>
    <w:rsid w:val="008551FD"/>
    <w:rsid w:val="008552F1"/>
    <w:rsid w:val="00855B8B"/>
    <w:rsid w:val="00855D6B"/>
    <w:rsid w:val="00855DD7"/>
    <w:rsid w:val="00856117"/>
    <w:rsid w:val="008562F9"/>
    <w:rsid w:val="008566B9"/>
    <w:rsid w:val="0085685C"/>
    <w:rsid w:val="00856A17"/>
    <w:rsid w:val="00856E8D"/>
    <w:rsid w:val="00856F5F"/>
    <w:rsid w:val="008573C2"/>
    <w:rsid w:val="008573DB"/>
    <w:rsid w:val="008577EB"/>
    <w:rsid w:val="00857857"/>
    <w:rsid w:val="00857D65"/>
    <w:rsid w:val="00857F64"/>
    <w:rsid w:val="008600AC"/>
    <w:rsid w:val="0086012D"/>
    <w:rsid w:val="008602DC"/>
    <w:rsid w:val="00860322"/>
    <w:rsid w:val="0086040F"/>
    <w:rsid w:val="0086052B"/>
    <w:rsid w:val="008605FF"/>
    <w:rsid w:val="00860682"/>
    <w:rsid w:val="0086080C"/>
    <w:rsid w:val="0086084D"/>
    <w:rsid w:val="00860C67"/>
    <w:rsid w:val="008614AC"/>
    <w:rsid w:val="008616CD"/>
    <w:rsid w:val="008617BC"/>
    <w:rsid w:val="008619C8"/>
    <w:rsid w:val="00861C27"/>
    <w:rsid w:val="00861C93"/>
    <w:rsid w:val="00861F4E"/>
    <w:rsid w:val="00862012"/>
    <w:rsid w:val="0086204B"/>
    <w:rsid w:val="0086204C"/>
    <w:rsid w:val="0086242B"/>
    <w:rsid w:val="00862827"/>
    <w:rsid w:val="00862B10"/>
    <w:rsid w:val="00862BC4"/>
    <w:rsid w:val="0086318E"/>
    <w:rsid w:val="008631C6"/>
    <w:rsid w:val="008632D4"/>
    <w:rsid w:val="008632F8"/>
    <w:rsid w:val="0086333D"/>
    <w:rsid w:val="00863355"/>
    <w:rsid w:val="008633E3"/>
    <w:rsid w:val="0086341A"/>
    <w:rsid w:val="0086349A"/>
    <w:rsid w:val="008635F7"/>
    <w:rsid w:val="00863853"/>
    <w:rsid w:val="00863A26"/>
    <w:rsid w:val="00863C82"/>
    <w:rsid w:val="00863CAB"/>
    <w:rsid w:val="00863D50"/>
    <w:rsid w:val="00863D8E"/>
    <w:rsid w:val="00863DC7"/>
    <w:rsid w:val="00863FA2"/>
    <w:rsid w:val="008640C1"/>
    <w:rsid w:val="008642C6"/>
    <w:rsid w:val="00864511"/>
    <w:rsid w:val="00864688"/>
    <w:rsid w:val="0086469D"/>
    <w:rsid w:val="0086482C"/>
    <w:rsid w:val="00864A28"/>
    <w:rsid w:val="00864AE3"/>
    <w:rsid w:val="00864B09"/>
    <w:rsid w:val="00864B14"/>
    <w:rsid w:val="00864EE2"/>
    <w:rsid w:val="0086562F"/>
    <w:rsid w:val="00865682"/>
    <w:rsid w:val="00865857"/>
    <w:rsid w:val="0086598C"/>
    <w:rsid w:val="00865A98"/>
    <w:rsid w:val="00865E46"/>
    <w:rsid w:val="00865E6A"/>
    <w:rsid w:val="008660F8"/>
    <w:rsid w:val="008660FB"/>
    <w:rsid w:val="008661D6"/>
    <w:rsid w:val="0086637F"/>
    <w:rsid w:val="008665D7"/>
    <w:rsid w:val="0086676D"/>
    <w:rsid w:val="0086686B"/>
    <w:rsid w:val="00866AAF"/>
    <w:rsid w:val="00866DF2"/>
    <w:rsid w:val="00866EE8"/>
    <w:rsid w:val="008671CC"/>
    <w:rsid w:val="0086739D"/>
    <w:rsid w:val="008673D1"/>
    <w:rsid w:val="0086743D"/>
    <w:rsid w:val="00867452"/>
    <w:rsid w:val="008676B2"/>
    <w:rsid w:val="008677D7"/>
    <w:rsid w:val="0086781A"/>
    <w:rsid w:val="008679B8"/>
    <w:rsid w:val="0087012C"/>
    <w:rsid w:val="008701DC"/>
    <w:rsid w:val="00870556"/>
    <w:rsid w:val="008706D3"/>
    <w:rsid w:val="00870B97"/>
    <w:rsid w:val="00870B9C"/>
    <w:rsid w:val="00870C9C"/>
    <w:rsid w:val="00870DF8"/>
    <w:rsid w:val="00871075"/>
    <w:rsid w:val="0087136C"/>
    <w:rsid w:val="0087149E"/>
    <w:rsid w:val="008718C4"/>
    <w:rsid w:val="00871FB2"/>
    <w:rsid w:val="008721B8"/>
    <w:rsid w:val="00872304"/>
    <w:rsid w:val="0087232F"/>
    <w:rsid w:val="00872481"/>
    <w:rsid w:val="00872585"/>
    <w:rsid w:val="00872601"/>
    <w:rsid w:val="00872741"/>
    <w:rsid w:val="008727F4"/>
    <w:rsid w:val="00872A8A"/>
    <w:rsid w:val="00872ECC"/>
    <w:rsid w:val="00872ED4"/>
    <w:rsid w:val="00873128"/>
    <w:rsid w:val="0087325E"/>
    <w:rsid w:val="008732E7"/>
    <w:rsid w:val="0087332A"/>
    <w:rsid w:val="008734A4"/>
    <w:rsid w:val="00873577"/>
    <w:rsid w:val="0087359B"/>
    <w:rsid w:val="00873CBF"/>
    <w:rsid w:val="00873D14"/>
    <w:rsid w:val="00873D85"/>
    <w:rsid w:val="00873DCC"/>
    <w:rsid w:val="00873E7A"/>
    <w:rsid w:val="00873F6B"/>
    <w:rsid w:val="00873F9D"/>
    <w:rsid w:val="0087406B"/>
    <w:rsid w:val="00874209"/>
    <w:rsid w:val="00874536"/>
    <w:rsid w:val="00874A9D"/>
    <w:rsid w:val="00874B1E"/>
    <w:rsid w:val="00874BB4"/>
    <w:rsid w:val="00874D62"/>
    <w:rsid w:val="00874E47"/>
    <w:rsid w:val="00874ECC"/>
    <w:rsid w:val="00874F21"/>
    <w:rsid w:val="00874FB5"/>
    <w:rsid w:val="0087518B"/>
    <w:rsid w:val="0087539E"/>
    <w:rsid w:val="008755EB"/>
    <w:rsid w:val="008757AB"/>
    <w:rsid w:val="0087592D"/>
    <w:rsid w:val="00875FD8"/>
    <w:rsid w:val="008761F4"/>
    <w:rsid w:val="0087648F"/>
    <w:rsid w:val="0087654B"/>
    <w:rsid w:val="00876752"/>
    <w:rsid w:val="00876984"/>
    <w:rsid w:val="00876990"/>
    <w:rsid w:val="00876A96"/>
    <w:rsid w:val="00876C7A"/>
    <w:rsid w:val="00876D09"/>
    <w:rsid w:val="00876D1A"/>
    <w:rsid w:val="00876EF6"/>
    <w:rsid w:val="00876F66"/>
    <w:rsid w:val="0087701A"/>
    <w:rsid w:val="008770E2"/>
    <w:rsid w:val="0087728C"/>
    <w:rsid w:val="00877313"/>
    <w:rsid w:val="00877353"/>
    <w:rsid w:val="008773D7"/>
    <w:rsid w:val="00877592"/>
    <w:rsid w:val="00877826"/>
    <w:rsid w:val="0087787E"/>
    <w:rsid w:val="00877B5C"/>
    <w:rsid w:val="00877BBD"/>
    <w:rsid w:val="00877E38"/>
    <w:rsid w:val="008800A0"/>
    <w:rsid w:val="0088012E"/>
    <w:rsid w:val="00880248"/>
    <w:rsid w:val="00880BD7"/>
    <w:rsid w:val="00880E90"/>
    <w:rsid w:val="00880FFD"/>
    <w:rsid w:val="0088107A"/>
    <w:rsid w:val="00881156"/>
    <w:rsid w:val="00881375"/>
    <w:rsid w:val="008817C3"/>
    <w:rsid w:val="0088180F"/>
    <w:rsid w:val="008818B5"/>
    <w:rsid w:val="00881C76"/>
    <w:rsid w:val="00881EF3"/>
    <w:rsid w:val="00882321"/>
    <w:rsid w:val="00882336"/>
    <w:rsid w:val="00882AD6"/>
    <w:rsid w:val="00883107"/>
    <w:rsid w:val="00883701"/>
    <w:rsid w:val="00883806"/>
    <w:rsid w:val="00883896"/>
    <w:rsid w:val="0088395E"/>
    <w:rsid w:val="00883ADC"/>
    <w:rsid w:val="00883C34"/>
    <w:rsid w:val="00883CC5"/>
    <w:rsid w:val="00883D83"/>
    <w:rsid w:val="00884043"/>
    <w:rsid w:val="00884235"/>
    <w:rsid w:val="00884439"/>
    <w:rsid w:val="008844D5"/>
    <w:rsid w:val="00884788"/>
    <w:rsid w:val="00884A30"/>
    <w:rsid w:val="00884B41"/>
    <w:rsid w:val="00884E36"/>
    <w:rsid w:val="00884EAF"/>
    <w:rsid w:val="00884F82"/>
    <w:rsid w:val="0088508E"/>
    <w:rsid w:val="008850BD"/>
    <w:rsid w:val="00885374"/>
    <w:rsid w:val="008853BB"/>
    <w:rsid w:val="008856A1"/>
    <w:rsid w:val="008858B8"/>
    <w:rsid w:val="00885958"/>
    <w:rsid w:val="00885ED8"/>
    <w:rsid w:val="00885F92"/>
    <w:rsid w:val="00885FC8"/>
    <w:rsid w:val="008862ED"/>
    <w:rsid w:val="00886369"/>
    <w:rsid w:val="00886549"/>
    <w:rsid w:val="00886682"/>
    <w:rsid w:val="008866FC"/>
    <w:rsid w:val="008868D4"/>
    <w:rsid w:val="00886F09"/>
    <w:rsid w:val="00886F86"/>
    <w:rsid w:val="0088732C"/>
    <w:rsid w:val="008874EB"/>
    <w:rsid w:val="0088795B"/>
    <w:rsid w:val="00887FD4"/>
    <w:rsid w:val="00890042"/>
    <w:rsid w:val="0089009B"/>
    <w:rsid w:val="008900E4"/>
    <w:rsid w:val="00890631"/>
    <w:rsid w:val="00890674"/>
    <w:rsid w:val="0089078D"/>
    <w:rsid w:val="00890897"/>
    <w:rsid w:val="00890CD4"/>
    <w:rsid w:val="00891075"/>
    <w:rsid w:val="008913B9"/>
    <w:rsid w:val="0089140D"/>
    <w:rsid w:val="0089176C"/>
    <w:rsid w:val="008918BB"/>
    <w:rsid w:val="00891AD7"/>
    <w:rsid w:val="00891DEE"/>
    <w:rsid w:val="00891EB1"/>
    <w:rsid w:val="00891EFB"/>
    <w:rsid w:val="00891FBC"/>
    <w:rsid w:val="00892340"/>
    <w:rsid w:val="00892BA6"/>
    <w:rsid w:val="00892C5B"/>
    <w:rsid w:val="008934FD"/>
    <w:rsid w:val="00893517"/>
    <w:rsid w:val="00893568"/>
    <w:rsid w:val="0089358F"/>
    <w:rsid w:val="00893743"/>
    <w:rsid w:val="00893785"/>
    <w:rsid w:val="0089378E"/>
    <w:rsid w:val="00893CB6"/>
    <w:rsid w:val="00893DFE"/>
    <w:rsid w:val="008940EC"/>
    <w:rsid w:val="00894253"/>
    <w:rsid w:val="00894680"/>
    <w:rsid w:val="00894740"/>
    <w:rsid w:val="008949EA"/>
    <w:rsid w:val="008949EC"/>
    <w:rsid w:val="00894E37"/>
    <w:rsid w:val="008950C8"/>
    <w:rsid w:val="008951F9"/>
    <w:rsid w:val="00895419"/>
    <w:rsid w:val="0089571A"/>
    <w:rsid w:val="00895835"/>
    <w:rsid w:val="00895952"/>
    <w:rsid w:val="00895A3F"/>
    <w:rsid w:val="00895BF9"/>
    <w:rsid w:val="00895D4B"/>
    <w:rsid w:val="00896211"/>
    <w:rsid w:val="00896585"/>
    <w:rsid w:val="00896859"/>
    <w:rsid w:val="00896990"/>
    <w:rsid w:val="008969F2"/>
    <w:rsid w:val="00896A6B"/>
    <w:rsid w:val="00896A6C"/>
    <w:rsid w:val="00896BA7"/>
    <w:rsid w:val="00896D88"/>
    <w:rsid w:val="00896E8D"/>
    <w:rsid w:val="0089757A"/>
    <w:rsid w:val="008975E2"/>
    <w:rsid w:val="008976BB"/>
    <w:rsid w:val="00897BD7"/>
    <w:rsid w:val="00897E4A"/>
    <w:rsid w:val="00897F50"/>
    <w:rsid w:val="008A02BE"/>
    <w:rsid w:val="008A071A"/>
    <w:rsid w:val="008A0967"/>
    <w:rsid w:val="008A097F"/>
    <w:rsid w:val="008A0B63"/>
    <w:rsid w:val="008A0BE7"/>
    <w:rsid w:val="008A1237"/>
    <w:rsid w:val="008A12C1"/>
    <w:rsid w:val="008A1327"/>
    <w:rsid w:val="008A166C"/>
    <w:rsid w:val="008A17D9"/>
    <w:rsid w:val="008A191A"/>
    <w:rsid w:val="008A1A5C"/>
    <w:rsid w:val="008A1F11"/>
    <w:rsid w:val="008A2253"/>
    <w:rsid w:val="008A238D"/>
    <w:rsid w:val="008A24D1"/>
    <w:rsid w:val="008A267B"/>
    <w:rsid w:val="008A2757"/>
    <w:rsid w:val="008A2A34"/>
    <w:rsid w:val="008A2FD6"/>
    <w:rsid w:val="008A3151"/>
    <w:rsid w:val="008A318E"/>
    <w:rsid w:val="008A32C1"/>
    <w:rsid w:val="008A3362"/>
    <w:rsid w:val="008A3373"/>
    <w:rsid w:val="008A344B"/>
    <w:rsid w:val="008A3584"/>
    <w:rsid w:val="008A3606"/>
    <w:rsid w:val="008A361C"/>
    <w:rsid w:val="008A36EE"/>
    <w:rsid w:val="008A375D"/>
    <w:rsid w:val="008A3957"/>
    <w:rsid w:val="008A3B08"/>
    <w:rsid w:val="008A3F98"/>
    <w:rsid w:val="008A3F9A"/>
    <w:rsid w:val="008A4202"/>
    <w:rsid w:val="008A43AD"/>
    <w:rsid w:val="008A43D9"/>
    <w:rsid w:val="008A4469"/>
    <w:rsid w:val="008A4531"/>
    <w:rsid w:val="008A4532"/>
    <w:rsid w:val="008A4682"/>
    <w:rsid w:val="008A4751"/>
    <w:rsid w:val="008A4864"/>
    <w:rsid w:val="008A491A"/>
    <w:rsid w:val="008A4B4A"/>
    <w:rsid w:val="008A4B4C"/>
    <w:rsid w:val="008A4D8C"/>
    <w:rsid w:val="008A50E7"/>
    <w:rsid w:val="008A5560"/>
    <w:rsid w:val="008A5BA5"/>
    <w:rsid w:val="008A5C45"/>
    <w:rsid w:val="008A5CB7"/>
    <w:rsid w:val="008A5DBE"/>
    <w:rsid w:val="008A5E1E"/>
    <w:rsid w:val="008A5F71"/>
    <w:rsid w:val="008A6003"/>
    <w:rsid w:val="008A60C6"/>
    <w:rsid w:val="008A64B9"/>
    <w:rsid w:val="008A6581"/>
    <w:rsid w:val="008A65E4"/>
    <w:rsid w:val="008A688F"/>
    <w:rsid w:val="008A6970"/>
    <w:rsid w:val="008A6A7F"/>
    <w:rsid w:val="008A6C31"/>
    <w:rsid w:val="008A6E2E"/>
    <w:rsid w:val="008A6E51"/>
    <w:rsid w:val="008A6EA5"/>
    <w:rsid w:val="008A7AC1"/>
    <w:rsid w:val="008A7EF4"/>
    <w:rsid w:val="008A7F5D"/>
    <w:rsid w:val="008B018D"/>
    <w:rsid w:val="008B02B2"/>
    <w:rsid w:val="008B04E2"/>
    <w:rsid w:val="008B0951"/>
    <w:rsid w:val="008B0B04"/>
    <w:rsid w:val="008B0EBA"/>
    <w:rsid w:val="008B0F44"/>
    <w:rsid w:val="008B1174"/>
    <w:rsid w:val="008B1273"/>
    <w:rsid w:val="008B13B5"/>
    <w:rsid w:val="008B18BB"/>
    <w:rsid w:val="008B1BBF"/>
    <w:rsid w:val="008B1CF6"/>
    <w:rsid w:val="008B1EB2"/>
    <w:rsid w:val="008B1F71"/>
    <w:rsid w:val="008B22AD"/>
    <w:rsid w:val="008B2BDC"/>
    <w:rsid w:val="008B2CBC"/>
    <w:rsid w:val="008B2D1C"/>
    <w:rsid w:val="008B2EB9"/>
    <w:rsid w:val="008B344C"/>
    <w:rsid w:val="008B377B"/>
    <w:rsid w:val="008B38A3"/>
    <w:rsid w:val="008B3943"/>
    <w:rsid w:val="008B3A12"/>
    <w:rsid w:val="008B3C1D"/>
    <w:rsid w:val="008B3D75"/>
    <w:rsid w:val="008B4138"/>
    <w:rsid w:val="008B42FB"/>
    <w:rsid w:val="008B444C"/>
    <w:rsid w:val="008B4553"/>
    <w:rsid w:val="008B4620"/>
    <w:rsid w:val="008B4667"/>
    <w:rsid w:val="008B47B0"/>
    <w:rsid w:val="008B47B4"/>
    <w:rsid w:val="008B4903"/>
    <w:rsid w:val="008B4B84"/>
    <w:rsid w:val="008B4E25"/>
    <w:rsid w:val="008B4F1C"/>
    <w:rsid w:val="008B4FB2"/>
    <w:rsid w:val="008B51BE"/>
    <w:rsid w:val="008B567E"/>
    <w:rsid w:val="008B591E"/>
    <w:rsid w:val="008B59D6"/>
    <w:rsid w:val="008B5B4A"/>
    <w:rsid w:val="008B5DD5"/>
    <w:rsid w:val="008B5F30"/>
    <w:rsid w:val="008B5FDB"/>
    <w:rsid w:val="008B602B"/>
    <w:rsid w:val="008B6109"/>
    <w:rsid w:val="008B64A7"/>
    <w:rsid w:val="008B66EE"/>
    <w:rsid w:val="008B67E4"/>
    <w:rsid w:val="008B6875"/>
    <w:rsid w:val="008B68CB"/>
    <w:rsid w:val="008B68E3"/>
    <w:rsid w:val="008B696B"/>
    <w:rsid w:val="008B6994"/>
    <w:rsid w:val="008B6A28"/>
    <w:rsid w:val="008B6A66"/>
    <w:rsid w:val="008B6BEE"/>
    <w:rsid w:val="008B6F9C"/>
    <w:rsid w:val="008B7385"/>
    <w:rsid w:val="008B7936"/>
    <w:rsid w:val="008B7A9A"/>
    <w:rsid w:val="008B7D40"/>
    <w:rsid w:val="008C029D"/>
    <w:rsid w:val="008C05D1"/>
    <w:rsid w:val="008C09BC"/>
    <w:rsid w:val="008C0B21"/>
    <w:rsid w:val="008C0EA3"/>
    <w:rsid w:val="008C0FBD"/>
    <w:rsid w:val="008C1007"/>
    <w:rsid w:val="008C10AF"/>
    <w:rsid w:val="008C1135"/>
    <w:rsid w:val="008C1239"/>
    <w:rsid w:val="008C123D"/>
    <w:rsid w:val="008C1292"/>
    <w:rsid w:val="008C1341"/>
    <w:rsid w:val="008C13B9"/>
    <w:rsid w:val="008C1410"/>
    <w:rsid w:val="008C1678"/>
    <w:rsid w:val="008C1A14"/>
    <w:rsid w:val="008C1AF0"/>
    <w:rsid w:val="008C2187"/>
    <w:rsid w:val="008C2384"/>
    <w:rsid w:val="008C2516"/>
    <w:rsid w:val="008C2709"/>
    <w:rsid w:val="008C27AC"/>
    <w:rsid w:val="008C2902"/>
    <w:rsid w:val="008C2AE9"/>
    <w:rsid w:val="008C2E2C"/>
    <w:rsid w:val="008C32A5"/>
    <w:rsid w:val="008C34C5"/>
    <w:rsid w:val="008C364E"/>
    <w:rsid w:val="008C36CF"/>
    <w:rsid w:val="008C401D"/>
    <w:rsid w:val="008C405C"/>
    <w:rsid w:val="008C4491"/>
    <w:rsid w:val="008C458E"/>
    <w:rsid w:val="008C45D4"/>
    <w:rsid w:val="008C46E7"/>
    <w:rsid w:val="008C48BE"/>
    <w:rsid w:val="008C48E9"/>
    <w:rsid w:val="008C4BE7"/>
    <w:rsid w:val="008C4C0F"/>
    <w:rsid w:val="008C5008"/>
    <w:rsid w:val="008C5025"/>
    <w:rsid w:val="008C5090"/>
    <w:rsid w:val="008C56DD"/>
    <w:rsid w:val="008C581A"/>
    <w:rsid w:val="008C58D9"/>
    <w:rsid w:val="008C6039"/>
    <w:rsid w:val="008C6072"/>
    <w:rsid w:val="008C6261"/>
    <w:rsid w:val="008C6591"/>
    <w:rsid w:val="008C6883"/>
    <w:rsid w:val="008C69CF"/>
    <w:rsid w:val="008C69E4"/>
    <w:rsid w:val="008C6B3A"/>
    <w:rsid w:val="008C6E4B"/>
    <w:rsid w:val="008C6E6B"/>
    <w:rsid w:val="008C6F6B"/>
    <w:rsid w:val="008C7329"/>
    <w:rsid w:val="008C73F2"/>
    <w:rsid w:val="008C7532"/>
    <w:rsid w:val="008C7603"/>
    <w:rsid w:val="008C7774"/>
    <w:rsid w:val="008C7889"/>
    <w:rsid w:val="008C7B0D"/>
    <w:rsid w:val="008C7D20"/>
    <w:rsid w:val="008C7D91"/>
    <w:rsid w:val="008C7E4F"/>
    <w:rsid w:val="008D000B"/>
    <w:rsid w:val="008D0098"/>
    <w:rsid w:val="008D0452"/>
    <w:rsid w:val="008D04BF"/>
    <w:rsid w:val="008D0721"/>
    <w:rsid w:val="008D09E6"/>
    <w:rsid w:val="008D0BF2"/>
    <w:rsid w:val="008D0C76"/>
    <w:rsid w:val="008D0EB0"/>
    <w:rsid w:val="008D0FB7"/>
    <w:rsid w:val="008D113D"/>
    <w:rsid w:val="008D12A8"/>
    <w:rsid w:val="008D1338"/>
    <w:rsid w:val="008D13DF"/>
    <w:rsid w:val="008D14EC"/>
    <w:rsid w:val="008D15B3"/>
    <w:rsid w:val="008D15DF"/>
    <w:rsid w:val="008D1855"/>
    <w:rsid w:val="008D18B9"/>
    <w:rsid w:val="008D196F"/>
    <w:rsid w:val="008D1D01"/>
    <w:rsid w:val="008D1D72"/>
    <w:rsid w:val="008D1D99"/>
    <w:rsid w:val="008D1F0E"/>
    <w:rsid w:val="008D1F5C"/>
    <w:rsid w:val="008D2637"/>
    <w:rsid w:val="008D27F6"/>
    <w:rsid w:val="008D2A04"/>
    <w:rsid w:val="008D2B7E"/>
    <w:rsid w:val="008D2E9C"/>
    <w:rsid w:val="008D3071"/>
    <w:rsid w:val="008D3403"/>
    <w:rsid w:val="008D3717"/>
    <w:rsid w:val="008D3DB5"/>
    <w:rsid w:val="008D417C"/>
    <w:rsid w:val="008D4727"/>
    <w:rsid w:val="008D482D"/>
    <w:rsid w:val="008D492A"/>
    <w:rsid w:val="008D4977"/>
    <w:rsid w:val="008D4A66"/>
    <w:rsid w:val="008D4AE6"/>
    <w:rsid w:val="008D4B0D"/>
    <w:rsid w:val="008D4D3C"/>
    <w:rsid w:val="008D4E03"/>
    <w:rsid w:val="008D4F2E"/>
    <w:rsid w:val="008D5201"/>
    <w:rsid w:val="008D54AB"/>
    <w:rsid w:val="008D54CA"/>
    <w:rsid w:val="008D54DB"/>
    <w:rsid w:val="008D5D6B"/>
    <w:rsid w:val="008D5DEC"/>
    <w:rsid w:val="008D5F09"/>
    <w:rsid w:val="008D5FC4"/>
    <w:rsid w:val="008D6050"/>
    <w:rsid w:val="008D61CF"/>
    <w:rsid w:val="008D630A"/>
    <w:rsid w:val="008D6341"/>
    <w:rsid w:val="008D64C6"/>
    <w:rsid w:val="008D64FF"/>
    <w:rsid w:val="008D653E"/>
    <w:rsid w:val="008D66B3"/>
    <w:rsid w:val="008D6AA6"/>
    <w:rsid w:val="008D6BF1"/>
    <w:rsid w:val="008D6F97"/>
    <w:rsid w:val="008D7634"/>
    <w:rsid w:val="008D766D"/>
    <w:rsid w:val="008D7A65"/>
    <w:rsid w:val="008D7BEB"/>
    <w:rsid w:val="008D7C3F"/>
    <w:rsid w:val="008D7DE7"/>
    <w:rsid w:val="008E00B5"/>
    <w:rsid w:val="008E04AB"/>
    <w:rsid w:val="008E0876"/>
    <w:rsid w:val="008E0882"/>
    <w:rsid w:val="008E0BC0"/>
    <w:rsid w:val="008E0C62"/>
    <w:rsid w:val="008E119A"/>
    <w:rsid w:val="008E1699"/>
    <w:rsid w:val="008E1EE8"/>
    <w:rsid w:val="008E1F39"/>
    <w:rsid w:val="008E2318"/>
    <w:rsid w:val="008E2510"/>
    <w:rsid w:val="008E2584"/>
    <w:rsid w:val="008E26E5"/>
    <w:rsid w:val="008E2A56"/>
    <w:rsid w:val="008E2BE4"/>
    <w:rsid w:val="008E2D06"/>
    <w:rsid w:val="008E2D89"/>
    <w:rsid w:val="008E2DCD"/>
    <w:rsid w:val="008E2EF5"/>
    <w:rsid w:val="008E325D"/>
    <w:rsid w:val="008E3477"/>
    <w:rsid w:val="008E3A76"/>
    <w:rsid w:val="008E3B09"/>
    <w:rsid w:val="008E3D15"/>
    <w:rsid w:val="008E42FF"/>
    <w:rsid w:val="008E47E8"/>
    <w:rsid w:val="008E4854"/>
    <w:rsid w:val="008E4B01"/>
    <w:rsid w:val="008E4D1A"/>
    <w:rsid w:val="008E4E8B"/>
    <w:rsid w:val="008E50D3"/>
    <w:rsid w:val="008E5167"/>
    <w:rsid w:val="008E5645"/>
    <w:rsid w:val="008E5841"/>
    <w:rsid w:val="008E5894"/>
    <w:rsid w:val="008E59E5"/>
    <w:rsid w:val="008E5B1F"/>
    <w:rsid w:val="008E5CFC"/>
    <w:rsid w:val="008E656B"/>
    <w:rsid w:val="008E65F6"/>
    <w:rsid w:val="008E6751"/>
    <w:rsid w:val="008E6824"/>
    <w:rsid w:val="008E6960"/>
    <w:rsid w:val="008E73DE"/>
    <w:rsid w:val="008E7501"/>
    <w:rsid w:val="008E7537"/>
    <w:rsid w:val="008E778E"/>
    <w:rsid w:val="008E7CC6"/>
    <w:rsid w:val="008E7D40"/>
    <w:rsid w:val="008E7ECD"/>
    <w:rsid w:val="008F011B"/>
    <w:rsid w:val="008F027B"/>
    <w:rsid w:val="008F0386"/>
    <w:rsid w:val="008F0483"/>
    <w:rsid w:val="008F04A8"/>
    <w:rsid w:val="008F0664"/>
    <w:rsid w:val="008F085D"/>
    <w:rsid w:val="008F0897"/>
    <w:rsid w:val="008F0D7D"/>
    <w:rsid w:val="008F10E2"/>
    <w:rsid w:val="008F10EF"/>
    <w:rsid w:val="008F1475"/>
    <w:rsid w:val="008F14EB"/>
    <w:rsid w:val="008F1954"/>
    <w:rsid w:val="008F1B70"/>
    <w:rsid w:val="008F1E0E"/>
    <w:rsid w:val="008F20A6"/>
    <w:rsid w:val="008F217E"/>
    <w:rsid w:val="008F23C5"/>
    <w:rsid w:val="008F253A"/>
    <w:rsid w:val="008F25E8"/>
    <w:rsid w:val="008F2848"/>
    <w:rsid w:val="008F2D68"/>
    <w:rsid w:val="008F3044"/>
    <w:rsid w:val="008F3208"/>
    <w:rsid w:val="008F32F1"/>
    <w:rsid w:val="008F3D32"/>
    <w:rsid w:val="008F419D"/>
    <w:rsid w:val="008F436C"/>
    <w:rsid w:val="008F4493"/>
    <w:rsid w:val="008F474A"/>
    <w:rsid w:val="008F4B19"/>
    <w:rsid w:val="008F4D1F"/>
    <w:rsid w:val="008F4D8A"/>
    <w:rsid w:val="008F4F1F"/>
    <w:rsid w:val="008F4F8B"/>
    <w:rsid w:val="008F5022"/>
    <w:rsid w:val="008F50C9"/>
    <w:rsid w:val="008F5403"/>
    <w:rsid w:val="008F56D7"/>
    <w:rsid w:val="008F5732"/>
    <w:rsid w:val="008F5B87"/>
    <w:rsid w:val="008F5BFF"/>
    <w:rsid w:val="008F5CDE"/>
    <w:rsid w:val="008F635B"/>
    <w:rsid w:val="008F63FB"/>
    <w:rsid w:val="008F682E"/>
    <w:rsid w:val="008F693E"/>
    <w:rsid w:val="008F6AF6"/>
    <w:rsid w:val="008F6F25"/>
    <w:rsid w:val="008F6F99"/>
    <w:rsid w:val="008F7013"/>
    <w:rsid w:val="008F70AB"/>
    <w:rsid w:val="008F70FA"/>
    <w:rsid w:val="008F7113"/>
    <w:rsid w:val="008F7295"/>
    <w:rsid w:val="008F76AE"/>
    <w:rsid w:val="008F7907"/>
    <w:rsid w:val="008F7AB7"/>
    <w:rsid w:val="00900211"/>
    <w:rsid w:val="00900437"/>
    <w:rsid w:val="009005AF"/>
    <w:rsid w:val="00900789"/>
    <w:rsid w:val="0090079C"/>
    <w:rsid w:val="00900A75"/>
    <w:rsid w:val="00900B70"/>
    <w:rsid w:val="00900C1F"/>
    <w:rsid w:val="00900C62"/>
    <w:rsid w:val="00900D57"/>
    <w:rsid w:val="00900F2D"/>
    <w:rsid w:val="00900F8C"/>
    <w:rsid w:val="009012A1"/>
    <w:rsid w:val="0090142E"/>
    <w:rsid w:val="009014A2"/>
    <w:rsid w:val="00901F38"/>
    <w:rsid w:val="00901F40"/>
    <w:rsid w:val="00901FBC"/>
    <w:rsid w:val="009020D1"/>
    <w:rsid w:val="009020D5"/>
    <w:rsid w:val="00902281"/>
    <w:rsid w:val="00902343"/>
    <w:rsid w:val="00902368"/>
    <w:rsid w:val="00902510"/>
    <w:rsid w:val="00902558"/>
    <w:rsid w:val="00902A31"/>
    <w:rsid w:val="00902D47"/>
    <w:rsid w:val="00902D52"/>
    <w:rsid w:val="00903040"/>
    <w:rsid w:val="00903326"/>
    <w:rsid w:val="00903467"/>
    <w:rsid w:val="009034A3"/>
    <w:rsid w:val="0090374B"/>
    <w:rsid w:val="00903B37"/>
    <w:rsid w:val="00904398"/>
    <w:rsid w:val="009045F0"/>
    <w:rsid w:val="0090473A"/>
    <w:rsid w:val="009049EF"/>
    <w:rsid w:val="00904A30"/>
    <w:rsid w:val="00904B76"/>
    <w:rsid w:val="00904BDC"/>
    <w:rsid w:val="00904D16"/>
    <w:rsid w:val="00904DAE"/>
    <w:rsid w:val="0090510D"/>
    <w:rsid w:val="0090545A"/>
    <w:rsid w:val="00905631"/>
    <w:rsid w:val="009058FA"/>
    <w:rsid w:val="00905EE6"/>
    <w:rsid w:val="00905F70"/>
    <w:rsid w:val="009062D5"/>
    <w:rsid w:val="009062E6"/>
    <w:rsid w:val="00906572"/>
    <w:rsid w:val="009065EC"/>
    <w:rsid w:val="00906A9F"/>
    <w:rsid w:val="00906BD8"/>
    <w:rsid w:val="00906D81"/>
    <w:rsid w:val="00906E2C"/>
    <w:rsid w:val="00906EBE"/>
    <w:rsid w:val="0090700C"/>
    <w:rsid w:val="00907073"/>
    <w:rsid w:val="009071E2"/>
    <w:rsid w:val="00907299"/>
    <w:rsid w:val="009072B0"/>
    <w:rsid w:val="009072B8"/>
    <w:rsid w:val="00907396"/>
    <w:rsid w:val="009074BF"/>
    <w:rsid w:val="0090757A"/>
    <w:rsid w:val="0090767E"/>
    <w:rsid w:val="0090780B"/>
    <w:rsid w:val="00907A55"/>
    <w:rsid w:val="00907B44"/>
    <w:rsid w:val="00907C7B"/>
    <w:rsid w:val="00907CFA"/>
    <w:rsid w:val="00907E69"/>
    <w:rsid w:val="00907FB8"/>
    <w:rsid w:val="00910169"/>
    <w:rsid w:val="009101B8"/>
    <w:rsid w:val="009103EC"/>
    <w:rsid w:val="00910518"/>
    <w:rsid w:val="0091061C"/>
    <w:rsid w:val="00910802"/>
    <w:rsid w:val="0091087F"/>
    <w:rsid w:val="00910935"/>
    <w:rsid w:val="0091094D"/>
    <w:rsid w:val="00910AF9"/>
    <w:rsid w:val="00910BA4"/>
    <w:rsid w:val="00910C46"/>
    <w:rsid w:val="00910C62"/>
    <w:rsid w:val="00910CC1"/>
    <w:rsid w:val="00910D11"/>
    <w:rsid w:val="00911114"/>
    <w:rsid w:val="009113A1"/>
    <w:rsid w:val="00911556"/>
    <w:rsid w:val="00911AF3"/>
    <w:rsid w:val="00911BFB"/>
    <w:rsid w:val="00911C0C"/>
    <w:rsid w:val="00912378"/>
    <w:rsid w:val="0091237C"/>
    <w:rsid w:val="00912564"/>
    <w:rsid w:val="00912681"/>
    <w:rsid w:val="00912684"/>
    <w:rsid w:val="00912854"/>
    <w:rsid w:val="0091291D"/>
    <w:rsid w:val="00912B3C"/>
    <w:rsid w:val="00912B73"/>
    <w:rsid w:val="00912B99"/>
    <w:rsid w:val="00912BA8"/>
    <w:rsid w:val="00912EAC"/>
    <w:rsid w:val="00912FFB"/>
    <w:rsid w:val="009131E2"/>
    <w:rsid w:val="00913554"/>
    <w:rsid w:val="009135AA"/>
    <w:rsid w:val="00913C5B"/>
    <w:rsid w:val="00913CE6"/>
    <w:rsid w:val="00913DCD"/>
    <w:rsid w:val="00913F3A"/>
    <w:rsid w:val="00913F48"/>
    <w:rsid w:val="009141BC"/>
    <w:rsid w:val="00914310"/>
    <w:rsid w:val="009143FE"/>
    <w:rsid w:val="00914420"/>
    <w:rsid w:val="009145D1"/>
    <w:rsid w:val="0091497E"/>
    <w:rsid w:val="00914A92"/>
    <w:rsid w:val="00914D8C"/>
    <w:rsid w:val="009150C5"/>
    <w:rsid w:val="009150DE"/>
    <w:rsid w:val="009154C8"/>
    <w:rsid w:val="00915781"/>
    <w:rsid w:val="00915A31"/>
    <w:rsid w:val="00915CE7"/>
    <w:rsid w:val="00915D60"/>
    <w:rsid w:val="00915DAB"/>
    <w:rsid w:val="0091631B"/>
    <w:rsid w:val="0091644E"/>
    <w:rsid w:val="00916479"/>
    <w:rsid w:val="00916530"/>
    <w:rsid w:val="009166A4"/>
    <w:rsid w:val="00916A3B"/>
    <w:rsid w:val="00916C46"/>
    <w:rsid w:val="00916D9F"/>
    <w:rsid w:val="009171DE"/>
    <w:rsid w:val="009172D0"/>
    <w:rsid w:val="00917379"/>
    <w:rsid w:val="0091749D"/>
    <w:rsid w:val="00917A12"/>
    <w:rsid w:val="00917E20"/>
    <w:rsid w:val="00917F2F"/>
    <w:rsid w:val="00917FA6"/>
    <w:rsid w:val="009202EB"/>
    <w:rsid w:val="009205A2"/>
    <w:rsid w:val="00920670"/>
    <w:rsid w:val="00920F34"/>
    <w:rsid w:val="00920FDB"/>
    <w:rsid w:val="00921164"/>
    <w:rsid w:val="009214A5"/>
    <w:rsid w:val="009214BF"/>
    <w:rsid w:val="00921716"/>
    <w:rsid w:val="00921A23"/>
    <w:rsid w:val="00921D98"/>
    <w:rsid w:val="00921E1F"/>
    <w:rsid w:val="00921EB4"/>
    <w:rsid w:val="0092203B"/>
    <w:rsid w:val="009221AE"/>
    <w:rsid w:val="00922439"/>
    <w:rsid w:val="009225C7"/>
    <w:rsid w:val="00922802"/>
    <w:rsid w:val="0092290D"/>
    <w:rsid w:val="00922A85"/>
    <w:rsid w:val="00922C0A"/>
    <w:rsid w:val="00922CAA"/>
    <w:rsid w:val="00922DB4"/>
    <w:rsid w:val="00922E59"/>
    <w:rsid w:val="00922E7A"/>
    <w:rsid w:val="00923191"/>
    <w:rsid w:val="00923272"/>
    <w:rsid w:val="00923323"/>
    <w:rsid w:val="009236D9"/>
    <w:rsid w:val="0092398E"/>
    <w:rsid w:val="00923BED"/>
    <w:rsid w:val="00923C44"/>
    <w:rsid w:val="00923D69"/>
    <w:rsid w:val="00923DDE"/>
    <w:rsid w:val="00923DF0"/>
    <w:rsid w:val="0092409E"/>
    <w:rsid w:val="0092410A"/>
    <w:rsid w:val="00924227"/>
    <w:rsid w:val="00924270"/>
    <w:rsid w:val="0092479F"/>
    <w:rsid w:val="00924840"/>
    <w:rsid w:val="0092494F"/>
    <w:rsid w:val="00924BF3"/>
    <w:rsid w:val="00924C88"/>
    <w:rsid w:val="00924E01"/>
    <w:rsid w:val="00924EAF"/>
    <w:rsid w:val="00924F1F"/>
    <w:rsid w:val="00925184"/>
    <w:rsid w:val="009252EC"/>
    <w:rsid w:val="009254D0"/>
    <w:rsid w:val="009255B7"/>
    <w:rsid w:val="00925934"/>
    <w:rsid w:val="00925969"/>
    <w:rsid w:val="009259A7"/>
    <w:rsid w:val="00925A19"/>
    <w:rsid w:val="00925B02"/>
    <w:rsid w:val="00925B71"/>
    <w:rsid w:val="00925C56"/>
    <w:rsid w:val="00925CB2"/>
    <w:rsid w:val="00925CC9"/>
    <w:rsid w:val="00925D38"/>
    <w:rsid w:val="00925DA8"/>
    <w:rsid w:val="00926181"/>
    <w:rsid w:val="009261B4"/>
    <w:rsid w:val="0092666A"/>
    <w:rsid w:val="009268C4"/>
    <w:rsid w:val="009268E5"/>
    <w:rsid w:val="00926A86"/>
    <w:rsid w:val="00926C08"/>
    <w:rsid w:val="00926C6D"/>
    <w:rsid w:val="0092708B"/>
    <w:rsid w:val="0092709F"/>
    <w:rsid w:val="00927ACE"/>
    <w:rsid w:val="00927B70"/>
    <w:rsid w:val="00927C2A"/>
    <w:rsid w:val="00927E61"/>
    <w:rsid w:val="00927EB4"/>
    <w:rsid w:val="009301FD"/>
    <w:rsid w:val="00930534"/>
    <w:rsid w:val="00930569"/>
    <w:rsid w:val="0093061D"/>
    <w:rsid w:val="0093085B"/>
    <w:rsid w:val="0093088F"/>
    <w:rsid w:val="009308D8"/>
    <w:rsid w:val="00930A5E"/>
    <w:rsid w:val="00930CED"/>
    <w:rsid w:val="00930D08"/>
    <w:rsid w:val="00930E18"/>
    <w:rsid w:val="00930E5B"/>
    <w:rsid w:val="00931137"/>
    <w:rsid w:val="00931375"/>
    <w:rsid w:val="009315CD"/>
    <w:rsid w:val="0093165F"/>
    <w:rsid w:val="009316A6"/>
    <w:rsid w:val="0093184D"/>
    <w:rsid w:val="0093190F"/>
    <w:rsid w:val="00931968"/>
    <w:rsid w:val="00931B63"/>
    <w:rsid w:val="00931C1A"/>
    <w:rsid w:val="00931D35"/>
    <w:rsid w:val="00932326"/>
    <w:rsid w:val="00932635"/>
    <w:rsid w:val="00932687"/>
    <w:rsid w:val="0093268A"/>
    <w:rsid w:val="009326FF"/>
    <w:rsid w:val="00932A91"/>
    <w:rsid w:val="00932EE0"/>
    <w:rsid w:val="00932FB8"/>
    <w:rsid w:val="00933124"/>
    <w:rsid w:val="00933160"/>
    <w:rsid w:val="009337FC"/>
    <w:rsid w:val="00933C6C"/>
    <w:rsid w:val="00933C8E"/>
    <w:rsid w:val="00933DCD"/>
    <w:rsid w:val="00933E07"/>
    <w:rsid w:val="00933E75"/>
    <w:rsid w:val="00933ED6"/>
    <w:rsid w:val="009343EA"/>
    <w:rsid w:val="00934527"/>
    <w:rsid w:val="0093500A"/>
    <w:rsid w:val="0093505D"/>
    <w:rsid w:val="00935084"/>
    <w:rsid w:val="0093512C"/>
    <w:rsid w:val="00935406"/>
    <w:rsid w:val="00935579"/>
    <w:rsid w:val="00935641"/>
    <w:rsid w:val="009356D1"/>
    <w:rsid w:val="0093573D"/>
    <w:rsid w:val="0093584F"/>
    <w:rsid w:val="00935965"/>
    <w:rsid w:val="009359A5"/>
    <w:rsid w:val="00935A94"/>
    <w:rsid w:val="009364EE"/>
    <w:rsid w:val="009367A6"/>
    <w:rsid w:val="009367FB"/>
    <w:rsid w:val="00936BB5"/>
    <w:rsid w:val="00936F02"/>
    <w:rsid w:val="00937009"/>
    <w:rsid w:val="00937173"/>
    <w:rsid w:val="00937289"/>
    <w:rsid w:val="0093735C"/>
    <w:rsid w:val="0093753C"/>
    <w:rsid w:val="009375D6"/>
    <w:rsid w:val="00937652"/>
    <w:rsid w:val="00937949"/>
    <w:rsid w:val="00937A3F"/>
    <w:rsid w:val="00937B52"/>
    <w:rsid w:val="00937D76"/>
    <w:rsid w:val="00940376"/>
    <w:rsid w:val="00940493"/>
    <w:rsid w:val="0094057A"/>
    <w:rsid w:val="0094076E"/>
    <w:rsid w:val="0094088A"/>
    <w:rsid w:val="00940BA1"/>
    <w:rsid w:val="00940C76"/>
    <w:rsid w:val="00941036"/>
    <w:rsid w:val="0094116B"/>
    <w:rsid w:val="0094133F"/>
    <w:rsid w:val="009414E0"/>
    <w:rsid w:val="00941B32"/>
    <w:rsid w:val="00941E44"/>
    <w:rsid w:val="00941F5D"/>
    <w:rsid w:val="009420A7"/>
    <w:rsid w:val="009420AD"/>
    <w:rsid w:val="00942287"/>
    <w:rsid w:val="0094238A"/>
    <w:rsid w:val="009423A9"/>
    <w:rsid w:val="0094241F"/>
    <w:rsid w:val="009426E1"/>
    <w:rsid w:val="0094270B"/>
    <w:rsid w:val="00942947"/>
    <w:rsid w:val="0094294D"/>
    <w:rsid w:val="009429F8"/>
    <w:rsid w:val="00942BAD"/>
    <w:rsid w:val="00942EB5"/>
    <w:rsid w:val="00942FCD"/>
    <w:rsid w:val="009434DE"/>
    <w:rsid w:val="009434FD"/>
    <w:rsid w:val="009435A1"/>
    <w:rsid w:val="00943637"/>
    <w:rsid w:val="00943B0E"/>
    <w:rsid w:val="00943D75"/>
    <w:rsid w:val="00943DD8"/>
    <w:rsid w:val="00943E09"/>
    <w:rsid w:val="00943E17"/>
    <w:rsid w:val="00943F11"/>
    <w:rsid w:val="00943F8C"/>
    <w:rsid w:val="009440C3"/>
    <w:rsid w:val="00944228"/>
    <w:rsid w:val="0094450A"/>
    <w:rsid w:val="00944B6E"/>
    <w:rsid w:val="00944D10"/>
    <w:rsid w:val="00944DB6"/>
    <w:rsid w:val="0094503E"/>
    <w:rsid w:val="009450D0"/>
    <w:rsid w:val="00945167"/>
    <w:rsid w:val="009451D0"/>
    <w:rsid w:val="00945859"/>
    <w:rsid w:val="00945D36"/>
    <w:rsid w:val="00945E27"/>
    <w:rsid w:val="009461EE"/>
    <w:rsid w:val="009462A5"/>
    <w:rsid w:val="0094639E"/>
    <w:rsid w:val="009463A3"/>
    <w:rsid w:val="009464DF"/>
    <w:rsid w:val="0094655C"/>
    <w:rsid w:val="00946690"/>
    <w:rsid w:val="009467BD"/>
    <w:rsid w:val="0094680E"/>
    <w:rsid w:val="0094682B"/>
    <w:rsid w:val="00946F15"/>
    <w:rsid w:val="0094701D"/>
    <w:rsid w:val="00947150"/>
    <w:rsid w:val="00947325"/>
    <w:rsid w:val="00947372"/>
    <w:rsid w:val="00947BD7"/>
    <w:rsid w:val="00947CD1"/>
    <w:rsid w:val="00947F97"/>
    <w:rsid w:val="0095003B"/>
    <w:rsid w:val="00950121"/>
    <w:rsid w:val="009501F5"/>
    <w:rsid w:val="00950247"/>
    <w:rsid w:val="009502DE"/>
    <w:rsid w:val="0095051B"/>
    <w:rsid w:val="00950764"/>
    <w:rsid w:val="00951117"/>
    <w:rsid w:val="009513FA"/>
    <w:rsid w:val="0095148C"/>
    <w:rsid w:val="00951752"/>
    <w:rsid w:val="009518F8"/>
    <w:rsid w:val="00951937"/>
    <w:rsid w:val="0095199E"/>
    <w:rsid w:val="009519BE"/>
    <w:rsid w:val="00951AC2"/>
    <w:rsid w:val="00951BBB"/>
    <w:rsid w:val="00951C60"/>
    <w:rsid w:val="00951FC7"/>
    <w:rsid w:val="009521C6"/>
    <w:rsid w:val="00952321"/>
    <w:rsid w:val="00953113"/>
    <w:rsid w:val="0095323A"/>
    <w:rsid w:val="0095347F"/>
    <w:rsid w:val="009537F8"/>
    <w:rsid w:val="00953CCA"/>
    <w:rsid w:val="00953D40"/>
    <w:rsid w:val="00953D99"/>
    <w:rsid w:val="00953E62"/>
    <w:rsid w:val="00953F00"/>
    <w:rsid w:val="00953FB4"/>
    <w:rsid w:val="0095415E"/>
    <w:rsid w:val="009542C7"/>
    <w:rsid w:val="00954307"/>
    <w:rsid w:val="009547DA"/>
    <w:rsid w:val="0095493D"/>
    <w:rsid w:val="009549B8"/>
    <w:rsid w:val="00954DCB"/>
    <w:rsid w:val="00954E20"/>
    <w:rsid w:val="00954FBC"/>
    <w:rsid w:val="0095519B"/>
    <w:rsid w:val="00955465"/>
    <w:rsid w:val="00955672"/>
    <w:rsid w:val="00955756"/>
    <w:rsid w:val="00955852"/>
    <w:rsid w:val="009559C0"/>
    <w:rsid w:val="009559D9"/>
    <w:rsid w:val="00955BB3"/>
    <w:rsid w:val="00955C11"/>
    <w:rsid w:val="00955C75"/>
    <w:rsid w:val="00955E3B"/>
    <w:rsid w:val="00956049"/>
    <w:rsid w:val="0095619B"/>
    <w:rsid w:val="009561CC"/>
    <w:rsid w:val="009564C5"/>
    <w:rsid w:val="00956F9B"/>
    <w:rsid w:val="009570F2"/>
    <w:rsid w:val="009572BD"/>
    <w:rsid w:val="0095730B"/>
    <w:rsid w:val="00957318"/>
    <w:rsid w:val="0095745F"/>
    <w:rsid w:val="00957466"/>
    <w:rsid w:val="009574D2"/>
    <w:rsid w:val="009576D8"/>
    <w:rsid w:val="009576ED"/>
    <w:rsid w:val="009577E4"/>
    <w:rsid w:val="009579B0"/>
    <w:rsid w:val="00957A6A"/>
    <w:rsid w:val="00957BE3"/>
    <w:rsid w:val="00957D8C"/>
    <w:rsid w:val="009600EC"/>
    <w:rsid w:val="009605B5"/>
    <w:rsid w:val="00960979"/>
    <w:rsid w:val="009609D4"/>
    <w:rsid w:val="00960BA4"/>
    <w:rsid w:val="00960E1A"/>
    <w:rsid w:val="00960ED0"/>
    <w:rsid w:val="009611AA"/>
    <w:rsid w:val="00961220"/>
    <w:rsid w:val="009612DE"/>
    <w:rsid w:val="009614B5"/>
    <w:rsid w:val="009615D5"/>
    <w:rsid w:val="0096179B"/>
    <w:rsid w:val="009617A7"/>
    <w:rsid w:val="00961887"/>
    <w:rsid w:val="00961CEA"/>
    <w:rsid w:val="00961CFA"/>
    <w:rsid w:val="00961D3D"/>
    <w:rsid w:val="00962341"/>
    <w:rsid w:val="00962504"/>
    <w:rsid w:val="0096262B"/>
    <w:rsid w:val="00962764"/>
    <w:rsid w:val="009628E6"/>
    <w:rsid w:val="00963343"/>
    <w:rsid w:val="009635E4"/>
    <w:rsid w:val="0096367F"/>
    <w:rsid w:val="009639EC"/>
    <w:rsid w:val="00963B6F"/>
    <w:rsid w:val="00963F09"/>
    <w:rsid w:val="00964713"/>
    <w:rsid w:val="00964720"/>
    <w:rsid w:val="009648AC"/>
    <w:rsid w:val="00964956"/>
    <w:rsid w:val="00964C4E"/>
    <w:rsid w:val="00964CC2"/>
    <w:rsid w:val="009651E1"/>
    <w:rsid w:val="009651FD"/>
    <w:rsid w:val="00965212"/>
    <w:rsid w:val="00965252"/>
    <w:rsid w:val="009655C7"/>
    <w:rsid w:val="00965722"/>
    <w:rsid w:val="009657DC"/>
    <w:rsid w:val="00965BD6"/>
    <w:rsid w:val="00965C85"/>
    <w:rsid w:val="0096615F"/>
    <w:rsid w:val="00966510"/>
    <w:rsid w:val="00966546"/>
    <w:rsid w:val="00966ADC"/>
    <w:rsid w:val="00966B8D"/>
    <w:rsid w:val="00966C66"/>
    <w:rsid w:val="00966CD7"/>
    <w:rsid w:val="00966F77"/>
    <w:rsid w:val="00966F91"/>
    <w:rsid w:val="00966F97"/>
    <w:rsid w:val="0096715C"/>
    <w:rsid w:val="00967165"/>
    <w:rsid w:val="009672A7"/>
    <w:rsid w:val="00967478"/>
    <w:rsid w:val="00967550"/>
    <w:rsid w:val="009675FC"/>
    <w:rsid w:val="00967665"/>
    <w:rsid w:val="009676AF"/>
    <w:rsid w:val="009679BD"/>
    <w:rsid w:val="00967A0A"/>
    <w:rsid w:val="00967AF4"/>
    <w:rsid w:val="00967C3C"/>
    <w:rsid w:val="00967C4C"/>
    <w:rsid w:val="00967CEA"/>
    <w:rsid w:val="00967D7F"/>
    <w:rsid w:val="00967E0C"/>
    <w:rsid w:val="009703A6"/>
    <w:rsid w:val="00970664"/>
    <w:rsid w:val="00970A46"/>
    <w:rsid w:val="00970D45"/>
    <w:rsid w:val="009711D4"/>
    <w:rsid w:val="00971456"/>
    <w:rsid w:val="0097168E"/>
    <w:rsid w:val="0097195E"/>
    <w:rsid w:val="00971967"/>
    <w:rsid w:val="00971D62"/>
    <w:rsid w:val="0097211A"/>
    <w:rsid w:val="00972365"/>
    <w:rsid w:val="00972646"/>
    <w:rsid w:val="009727E4"/>
    <w:rsid w:val="009728FC"/>
    <w:rsid w:val="00972BCE"/>
    <w:rsid w:val="00972C13"/>
    <w:rsid w:val="00972F2F"/>
    <w:rsid w:val="00973281"/>
    <w:rsid w:val="009733B6"/>
    <w:rsid w:val="009734C7"/>
    <w:rsid w:val="00973B42"/>
    <w:rsid w:val="00973ECD"/>
    <w:rsid w:val="00973F4A"/>
    <w:rsid w:val="00974104"/>
    <w:rsid w:val="00974147"/>
    <w:rsid w:val="0097417E"/>
    <w:rsid w:val="0097419D"/>
    <w:rsid w:val="00974563"/>
    <w:rsid w:val="00974666"/>
    <w:rsid w:val="00974803"/>
    <w:rsid w:val="00974891"/>
    <w:rsid w:val="00974AB3"/>
    <w:rsid w:val="00974ACB"/>
    <w:rsid w:val="00974B2B"/>
    <w:rsid w:val="00974C40"/>
    <w:rsid w:val="00974F95"/>
    <w:rsid w:val="009751F4"/>
    <w:rsid w:val="00975249"/>
    <w:rsid w:val="00975354"/>
    <w:rsid w:val="009753C9"/>
    <w:rsid w:val="009753E8"/>
    <w:rsid w:val="009753F2"/>
    <w:rsid w:val="009756FC"/>
    <w:rsid w:val="009757A7"/>
    <w:rsid w:val="00975885"/>
    <w:rsid w:val="00975AA3"/>
    <w:rsid w:val="00975B35"/>
    <w:rsid w:val="00975CC8"/>
    <w:rsid w:val="00975E8B"/>
    <w:rsid w:val="009761D0"/>
    <w:rsid w:val="00976E50"/>
    <w:rsid w:val="009772E2"/>
    <w:rsid w:val="009773FB"/>
    <w:rsid w:val="009775FA"/>
    <w:rsid w:val="009776A9"/>
    <w:rsid w:val="00977762"/>
    <w:rsid w:val="0097776B"/>
    <w:rsid w:val="009777D1"/>
    <w:rsid w:val="00977900"/>
    <w:rsid w:val="00977A32"/>
    <w:rsid w:val="00977B9D"/>
    <w:rsid w:val="00977D49"/>
    <w:rsid w:val="00977E33"/>
    <w:rsid w:val="00977E4B"/>
    <w:rsid w:val="00977F83"/>
    <w:rsid w:val="0098029A"/>
    <w:rsid w:val="0098060A"/>
    <w:rsid w:val="00980842"/>
    <w:rsid w:val="00980891"/>
    <w:rsid w:val="00980A3D"/>
    <w:rsid w:val="00980B60"/>
    <w:rsid w:val="00980EEE"/>
    <w:rsid w:val="009811F6"/>
    <w:rsid w:val="0098147F"/>
    <w:rsid w:val="00981755"/>
    <w:rsid w:val="0098184F"/>
    <w:rsid w:val="009818D8"/>
    <w:rsid w:val="00981C6B"/>
    <w:rsid w:val="00981D37"/>
    <w:rsid w:val="00981E14"/>
    <w:rsid w:val="00981E18"/>
    <w:rsid w:val="00982317"/>
    <w:rsid w:val="009826F8"/>
    <w:rsid w:val="00982A5E"/>
    <w:rsid w:val="00982A94"/>
    <w:rsid w:val="00982B94"/>
    <w:rsid w:val="00982D14"/>
    <w:rsid w:val="009831F4"/>
    <w:rsid w:val="00983460"/>
    <w:rsid w:val="009835F8"/>
    <w:rsid w:val="009839EA"/>
    <w:rsid w:val="00983CDC"/>
    <w:rsid w:val="00983F43"/>
    <w:rsid w:val="00984100"/>
    <w:rsid w:val="00984A1C"/>
    <w:rsid w:val="00984B17"/>
    <w:rsid w:val="00984B60"/>
    <w:rsid w:val="00985493"/>
    <w:rsid w:val="00985534"/>
    <w:rsid w:val="009855BE"/>
    <w:rsid w:val="009855DB"/>
    <w:rsid w:val="009858B5"/>
    <w:rsid w:val="00985920"/>
    <w:rsid w:val="009859C8"/>
    <w:rsid w:val="00985A8A"/>
    <w:rsid w:val="00985C55"/>
    <w:rsid w:val="00986143"/>
    <w:rsid w:val="00986299"/>
    <w:rsid w:val="00986352"/>
    <w:rsid w:val="009863EC"/>
    <w:rsid w:val="0098645F"/>
    <w:rsid w:val="009864BE"/>
    <w:rsid w:val="0098654B"/>
    <w:rsid w:val="009869E3"/>
    <w:rsid w:val="00986B73"/>
    <w:rsid w:val="00986D14"/>
    <w:rsid w:val="00986DD5"/>
    <w:rsid w:val="00986FA4"/>
    <w:rsid w:val="00986FBC"/>
    <w:rsid w:val="009871C0"/>
    <w:rsid w:val="00987292"/>
    <w:rsid w:val="00987375"/>
    <w:rsid w:val="009874AF"/>
    <w:rsid w:val="009874E7"/>
    <w:rsid w:val="0098750B"/>
    <w:rsid w:val="00987736"/>
    <w:rsid w:val="00987940"/>
    <w:rsid w:val="00987A7E"/>
    <w:rsid w:val="00987DAB"/>
    <w:rsid w:val="009900FF"/>
    <w:rsid w:val="009901C2"/>
    <w:rsid w:val="009906FF"/>
    <w:rsid w:val="00990BC3"/>
    <w:rsid w:val="00990D94"/>
    <w:rsid w:val="00990FAC"/>
    <w:rsid w:val="00991320"/>
    <w:rsid w:val="00991780"/>
    <w:rsid w:val="00991ACB"/>
    <w:rsid w:val="00991B4F"/>
    <w:rsid w:val="00991BED"/>
    <w:rsid w:val="009920B4"/>
    <w:rsid w:val="0099233B"/>
    <w:rsid w:val="00992C97"/>
    <w:rsid w:val="00992DE6"/>
    <w:rsid w:val="00993066"/>
    <w:rsid w:val="009931AE"/>
    <w:rsid w:val="00993447"/>
    <w:rsid w:val="00993A69"/>
    <w:rsid w:val="00993B70"/>
    <w:rsid w:val="00993EAE"/>
    <w:rsid w:val="00994033"/>
    <w:rsid w:val="00994036"/>
    <w:rsid w:val="0099485D"/>
    <w:rsid w:val="0099497E"/>
    <w:rsid w:val="009949EB"/>
    <w:rsid w:val="00994BE0"/>
    <w:rsid w:val="00994BFB"/>
    <w:rsid w:val="00994CC6"/>
    <w:rsid w:val="00994FF5"/>
    <w:rsid w:val="00995180"/>
    <w:rsid w:val="0099533E"/>
    <w:rsid w:val="009954EC"/>
    <w:rsid w:val="0099553B"/>
    <w:rsid w:val="009955F1"/>
    <w:rsid w:val="00995CB6"/>
    <w:rsid w:val="00995CEF"/>
    <w:rsid w:val="00995FA0"/>
    <w:rsid w:val="00996072"/>
    <w:rsid w:val="009960A4"/>
    <w:rsid w:val="009961EE"/>
    <w:rsid w:val="00996B24"/>
    <w:rsid w:val="00996BBF"/>
    <w:rsid w:val="0099717D"/>
    <w:rsid w:val="009971C4"/>
    <w:rsid w:val="009972F8"/>
    <w:rsid w:val="00997396"/>
    <w:rsid w:val="009976C5"/>
    <w:rsid w:val="009978EB"/>
    <w:rsid w:val="00997AF7"/>
    <w:rsid w:val="009A007D"/>
    <w:rsid w:val="009A0123"/>
    <w:rsid w:val="009A01C2"/>
    <w:rsid w:val="009A043E"/>
    <w:rsid w:val="009A0458"/>
    <w:rsid w:val="009A06C7"/>
    <w:rsid w:val="009A09EF"/>
    <w:rsid w:val="009A09F7"/>
    <w:rsid w:val="009A0AD9"/>
    <w:rsid w:val="009A0B68"/>
    <w:rsid w:val="009A0BB2"/>
    <w:rsid w:val="009A0C81"/>
    <w:rsid w:val="009A0EAD"/>
    <w:rsid w:val="009A0EE6"/>
    <w:rsid w:val="009A1067"/>
    <w:rsid w:val="009A1252"/>
    <w:rsid w:val="009A15DC"/>
    <w:rsid w:val="009A165E"/>
    <w:rsid w:val="009A17B6"/>
    <w:rsid w:val="009A17D1"/>
    <w:rsid w:val="009A1822"/>
    <w:rsid w:val="009A19DF"/>
    <w:rsid w:val="009A1A03"/>
    <w:rsid w:val="009A1B31"/>
    <w:rsid w:val="009A1C7E"/>
    <w:rsid w:val="009A1EFC"/>
    <w:rsid w:val="009A1F12"/>
    <w:rsid w:val="009A2486"/>
    <w:rsid w:val="009A2532"/>
    <w:rsid w:val="009A2809"/>
    <w:rsid w:val="009A29D4"/>
    <w:rsid w:val="009A2A3F"/>
    <w:rsid w:val="009A2AC3"/>
    <w:rsid w:val="009A2AF6"/>
    <w:rsid w:val="009A2EBC"/>
    <w:rsid w:val="009A2EF1"/>
    <w:rsid w:val="009A2F43"/>
    <w:rsid w:val="009A2F8E"/>
    <w:rsid w:val="009A3162"/>
    <w:rsid w:val="009A31CA"/>
    <w:rsid w:val="009A320C"/>
    <w:rsid w:val="009A3669"/>
    <w:rsid w:val="009A36AF"/>
    <w:rsid w:val="009A36F2"/>
    <w:rsid w:val="009A3723"/>
    <w:rsid w:val="009A3856"/>
    <w:rsid w:val="009A38B8"/>
    <w:rsid w:val="009A39EF"/>
    <w:rsid w:val="009A39FD"/>
    <w:rsid w:val="009A3A0A"/>
    <w:rsid w:val="009A3ACE"/>
    <w:rsid w:val="009A3CC3"/>
    <w:rsid w:val="009A3E64"/>
    <w:rsid w:val="009A403F"/>
    <w:rsid w:val="009A40ED"/>
    <w:rsid w:val="009A4133"/>
    <w:rsid w:val="009A434D"/>
    <w:rsid w:val="009A4AD3"/>
    <w:rsid w:val="009A503D"/>
    <w:rsid w:val="009A5138"/>
    <w:rsid w:val="009A518B"/>
    <w:rsid w:val="009A5287"/>
    <w:rsid w:val="009A583E"/>
    <w:rsid w:val="009A587F"/>
    <w:rsid w:val="009A59F1"/>
    <w:rsid w:val="009A5A22"/>
    <w:rsid w:val="009A5B05"/>
    <w:rsid w:val="009A5FB6"/>
    <w:rsid w:val="009A61C3"/>
    <w:rsid w:val="009A6263"/>
    <w:rsid w:val="009A644A"/>
    <w:rsid w:val="009A65E8"/>
    <w:rsid w:val="009A669C"/>
    <w:rsid w:val="009A67CB"/>
    <w:rsid w:val="009A6810"/>
    <w:rsid w:val="009A68C2"/>
    <w:rsid w:val="009A693A"/>
    <w:rsid w:val="009A6BE1"/>
    <w:rsid w:val="009A6C75"/>
    <w:rsid w:val="009A6D9A"/>
    <w:rsid w:val="009A6FBB"/>
    <w:rsid w:val="009A72B0"/>
    <w:rsid w:val="009A74DB"/>
    <w:rsid w:val="009A7F7C"/>
    <w:rsid w:val="009B00FF"/>
    <w:rsid w:val="009B0232"/>
    <w:rsid w:val="009B038D"/>
    <w:rsid w:val="009B0767"/>
    <w:rsid w:val="009B0AB0"/>
    <w:rsid w:val="009B0B25"/>
    <w:rsid w:val="009B0B8A"/>
    <w:rsid w:val="009B0BDD"/>
    <w:rsid w:val="009B0BFC"/>
    <w:rsid w:val="009B0D5A"/>
    <w:rsid w:val="009B0FEA"/>
    <w:rsid w:val="009B115B"/>
    <w:rsid w:val="009B1520"/>
    <w:rsid w:val="009B1811"/>
    <w:rsid w:val="009B18EC"/>
    <w:rsid w:val="009B19F0"/>
    <w:rsid w:val="009B1CF3"/>
    <w:rsid w:val="009B207F"/>
    <w:rsid w:val="009B2237"/>
    <w:rsid w:val="009B240D"/>
    <w:rsid w:val="009B2506"/>
    <w:rsid w:val="009B25A1"/>
    <w:rsid w:val="009B283D"/>
    <w:rsid w:val="009B287F"/>
    <w:rsid w:val="009B2A63"/>
    <w:rsid w:val="009B2AED"/>
    <w:rsid w:val="009B2D44"/>
    <w:rsid w:val="009B2EDE"/>
    <w:rsid w:val="009B2F47"/>
    <w:rsid w:val="009B3610"/>
    <w:rsid w:val="009B3757"/>
    <w:rsid w:val="009B3A36"/>
    <w:rsid w:val="009B3D09"/>
    <w:rsid w:val="009B3E3F"/>
    <w:rsid w:val="009B3F3E"/>
    <w:rsid w:val="009B42E2"/>
    <w:rsid w:val="009B4668"/>
    <w:rsid w:val="009B4D86"/>
    <w:rsid w:val="009B4E0B"/>
    <w:rsid w:val="009B4EAF"/>
    <w:rsid w:val="009B5045"/>
    <w:rsid w:val="009B509B"/>
    <w:rsid w:val="009B539A"/>
    <w:rsid w:val="009B55D4"/>
    <w:rsid w:val="009B58A1"/>
    <w:rsid w:val="009B5A16"/>
    <w:rsid w:val="009B5C81"/>
    <w:rsid w:val="009B6833"/>
    <w:rsid w:val="009B6B6C"/>
    <w:rsid w:val="009B6C82"/>
    <w:rsid w:val="009B6CC1"/>
    <w:rsid w:val="009B6D46"/>
    <w:rsid w:val="009B6D85"/>
    <w:rsid w:val="009B7108"/>
    <w:rsid w:val="009B71F2"/>
    <w:rsid w:val="009B73F9"/>
    <w:rsid w:val="009B756B"/>
    <w:rsid w:val="009B7581"/>
    <w:rsid w:val="009B77BE"/>
    <w:rsid w:val="009B7882"/>
    <w:rsid w:val="009B7A8C"/>
    <w:rsid w:val="009B7BAD"/>
    <w:rsid w:val="009B7F4A"/>
    <w:rsid w:val="009B7FB5"/>
    <w:rsid w:val="009C00D5"/>
    <w:rsid w:val="009C0792"/>
    <w:rsid w:val="009C0B32"/>
    <w:rsid w:val="009C0C6E"/>
    <w:rsid w:val="009C0F3B"/>
    <w:rsid w:val="009C0F8F"/>
    <w:rsid w:val="009C0FAB"/>
    <w:rsid w:val="009C1212"/>
    <w:rsid w:val="009C17CF"/>
    <w:rsid w:val="009C1A54"/>
    <w:rsid w:val="009C1A5A"/>
    <w:rsid w:val="009C1ED6"/>
    <w:rsid w:val="009C2C29"/>
    <w:rsid w:val="009C33CF"/>
    <w:rsid w:val="009C33F2"/>
    <w:rsid w:val="009C34BA"/>
    <w:rsid w:val="009C3706"/>
    <w:rsid w:val="009C3748"/>
    <w:rsid w:val="009C389C"/>
    <w:rsid w:val="009C3BF8"/>
    <w:rsid w:val="009C3D0E"/>
    <w:rsid w:val="009C3DA5"/>
    <w:rsid w:val="009C3E6A"/>
    <w:rsid w:val="009C3F1D"/>
    <w:rsid w:val="009C3FD8"/>
    <w:rsid w:val="009C42BB"/>
    <w:rsid w:val="009C42FF"/>
    <w:rsid w:val="009C450E"/>
    <w:rsid w:val="009C451A"/>
    <w:rsid w:val="009C45F3"/>
    <w:rsid w:val="009C469B"/>
    <w:rsid w:val="009C4714"/>
    <w:rsid w:val="009C4737"/>
    <w:rsid w:val="009C478C"/>
    <w:rsid w:val="009C47A4"/>
    <w:rsid w:val="009C4C0F"/>
    <w:rsid w:val="009C4C51"/>
    <w:rsid w:val="009C4CDE"/>
    <w:rsid w:val="009C55CC"/>
    <w:rsid w:val="009C5787"/>
    <w:rsid w:val="009C5958"/>
    <w:rsid w:val="009C63C6"/>
    <w:rsid w:val="009C6790"/>
    <w:rsid w:val="009C67E2"/>
    <w:rsid w:val="009C6882"/>
    <w:rsid w:val="009C69B5"/>
    <w:rsid w:val="009C6CC4"/>
    <w:rsid w:val="009C6E3E"/>
    <w:rsid w:val="009C717E"/>
    <w:rsid w:val="009C7209"/>
    <w:rsid w:val="009C731D"/>
    <w:rsid w:val="009C7377"/>
    <w:rsid w:val="009C7588"/>
    <w:rsid w:val="009C77AC"/>
    <w:rsid w:val="009C7B21"/>
    <w:rsid w:val="009C7E1D"/>
    <w:rsid w:val="009C7E6D"/>
    <w:rsid w:val="009C7EAD"/>
    <w:rsid w:val="009D015E"/>
    <w:rsid w:val="009D0404"/>
    <w:rsid w:val="009D044A"/>
    <w:rsid w:val="009D0936"/>
    <w:rsid w:val="009D0948"/>
    <w:rsid w:val="009D0EB8"/>
    <w:rsid w:val="009D0F9F"/>
    <w:rsid w:val="009D101B"/>
    <w:rsid w:val="009D1410"/>
    <w:rsid w:val="009D1603"/>
    <w:rsid w:val="009D171E"/>
    <w:rsid w:val="009D18A6"/>
    <w:rsid w:val="009D18E9"/>
    <w:rsid w:val="009D1BC4"/>
    <w:rsid w:val="009D2134"/>
    <w:rsid w:val="009D227F"/>
    <w:rsid w:val="009D22BD"/>
    <w:rsid w:val="009D2466"/>
    <w:rsid w:val="009D2468"/>
    <w:rsid w:val="009D2624"/>
    <w:rsid w:val="009D279F"/>
    <w:rsid w:val="009D29DE"/>
    <w:rsid w:val="009D2A35"/>
    <w:rsid w:val="009D2B83"/>
    <w:rsid w:val="009D2DDD"/>
    <w:rsid w:val="009D2F55"/>
    <w:rsid w:val="009D316F"/>
    <w:rsid w:val="009D317D"/>
    <w:rsid w:val="009D32D7"/>
    <w:rsid w:val="009D32EA"/>
    <w:rsid w:val="009D374B"/>
    <w:rsid w:val="009D37CC"/>
    <w:rsid w:val="009D37D8"/>
    <w:rsid w:val="009D39DB"/>
    <w:rsid w:val="009D3A08"/>
    <w:rsid w:val="009D3A74"/>
    <w:rsid w:val="009D3AAA"/>
    <w:rsid w:val="009D3EA9"/>
    <w:rsid w:val="009D3FBE"/>
    <w:rsid w:val="009D40C2"/>
    <w:rsid w:val="009D41D7"/>
    <w:rsid w:val="009D42BD"/>
    <w:rsid w:val="009D42E9"/>
    <w:rsid w:val="009D4475"/>
    <w:rsid w:val="009D451A"/>
    <w:rsid w:val="009D45E8"/>
    <w:rsid w:val="009D4651"/>
    <w:rsid w:val="009D4727"/>
    <w:rsid w:val="009D479D"/>
    <w:rsid w:val="009D493B"/>
    <w:rsid w:val="009D50B4"/>
    <w:rsid w:val="009D51E6"/>
    <w:rsid w:val="009D52F6"/>
    <w:rsid w:val="009D5C00"/>
    <w:rsid w:val="009D5CE8"/>
    <w:rsid w:val="009D5D1A"/>
    <w:rsid w:val="009D6016"/>
    <w:rsid w:val="009D6083"/>
    <w:rsid w:val="009D60B1"/>
    <w:rsid w:val="009D62A6"/>
    <w:rsid w:val="009D6360"/>
    <w:rsid w:val="009D6481"/>
    <w:rsid w:val="009D65AF"/>
    <w:rsid w:val="009D65B3"/>
    <w:rsid w:val="009D6685"/>
    <w:rsid w:val="009D68A0"/>
    <w:rsid w:val="009D68F4"/>
    <w:rsid w:val="009D6BF2"/>
    <w:rsid w:val="009D6D02"/>
    <w:rsid w:val="009D728F"/>
    <w:rsid w:val="009D74BA"/>
    <w:rsid w:val="009D789D"/>
    <w:rsid w:val="009D79FE"/>
    <w:rsid w:val="009D7B12"/>
    <w:rsid w:val="009D7B71"/>
    <w:rsid w:val="009D7D11"/>
    <w:rsid w:val="009E02F8"/>
    <w:rsid w:val="009E04E9"/>
    <w:rsid w:val="009E0720"/>
    <w:rsid w:val="009E0D92"/>
    <w:rsid w:val="009E0DEC"/>
    <w:rsid w:val="009E0EE6"/>
    <w:rsid w:val="009E1217"/>
    <w:rsid w:val="009E185C"/>
    <w:rsid w:val="009E1BBE"/>
    <w:rsid w:val="009E1F94"/>
    <w:rsid w:val="009E1FF9"/>
    <w:rsid w:val="009E22FE"/>
    <w:rsid w:val="009E2FDB"/>
    <w:rsid w:val="009E306D"/>
    <w:rsid w:val="009E3122"/>
    <w:rsid w:val="009E3215"/>
    <w:rsid w:val="009E33FA"/>
    <w:rsid w:val="009E3832"/>
    <w:rsid w:val="009E3A2B"/>
    <w:rsid w:val="009E3A33"/>
    <w:rsid w:val="009E3B47"/>
    <w:rsid w:val="009E4732"/>
    <w:rsid w:val="009E4956"/>
    <w:rsid w:val="009E49A0"/>
    <w:rsid w:val="009E4AB7"/>
    <w:rsid w:val="009E4B1E"/>
    <w:rsid w:val="009E4D08"/>
    <w:rsid w:val="009E4D45"/>
    <w:rsid w:val="009E4D50"/>
    <w:rsid w:val="009E4E1B"/>
    <w:rsid w:val="009E4E5F"/>
    <w:rsid w:val="009E4F39"/>
    <w:rsid w:val="009E500A"/>
    <w:rsid w:val="009E512B"/>
    <w:rsid w:val="009E5313"/>
    <w:rsid w:val="009E57FB"/>
    <w:rsid w:val="009E5A9E"/>
    <w:rsid w:val="009E5C20"/>
    <w:rsid w:val="009E6083"/>
    <w:rsid w:val="009E61EC"/>
    <w:rsid w:val="009E6218"/>
    <w:rsid w:val="009E6920"/>
    <w:rsid w:val="009E694A"/>
    <w:rsid w:val="009E6BD0"/>
    <w:rsid w:val="009E6EF4"/>
    <w:rsid w:val="009E70DD"/>
    <w:rsid w:val="009E7101"/>
    <w:rsid w:val="009E74DC"/>
    <w:rsid w:val="009E7528"/>
    <w:rsid w:val="009E76F7"/>
    <w:rsid w:val="009E7729"/>
    <w:rsid w:val="009E77FA"/>
    <w:rsid w:val="009E7838"/>
    <w:rsid w:val="009E7A62"/>
    <w:rsid w:val="009E7C49"/>
    <w:rsid w:val="009F0109"/>
    <w:rsid w:val="009F0135"/>
    <w:rsid w:val="009F0546"/>
    <w:rsid w:val="009F060E"/>
    <w:rsid w:val="009F0653"/>
    <w:rsid w:val="009F0699"/>
    <w:rsid w:val="009F0A9C"/>
    <w:rsid w:val="009F0A9D"/>
    <w:rsid w:val="009F0AA6"/>
    <w:rsid w:val="009F0CB1"/>
    <w:rsid w:val="009F0CD4"/>
    <w:rsid w:val="009F0D6F"/>
    <w:rsid w:val="009F155D"/>
    <w:rsid w:val="009F18A7"/>
    <w:rsid w:val="009F199D"/>
    <w:rsid w:val="009F1B5A"/>
    <w:rsid w:val="009F2215"/>
    <w:rsid w:val="009F228C"/>
    <w:rsid w:val="009F2332"/>
    <w:rsid w:val="009F276B"/>
    <w:rsid w:val="009F27AD"/>
    <w:rsid w:val="009F28A3"/>
    <w:rsid w:val="009F2A16"/>
    <w:rsid w:val="009F2C64"/>
    <w:rsid w:val="009F2CED"/>
    <w:rsid w:val="009F2D50"/>
    <w:rsid w:val="009F2EF3"/>
    <w:rsid w:val="009F3241"/>
    <w:rsid w:val="009F3305"/>
    <w:rsid w:val="009F36F8"/>
    <w:rsid w:val="009F37EE"/>
    <w:rsid w:val="009F3CCD"/>
    <w:rsid w:val="009F3D63"/>
    <w:rsid w:val="009F3D66"/>
    <w:rsid w:val="009F41EF"/>
    <w:rsid w:val="009F45BF"/>
    <w:rsid w:val="009F4892"/>
    <w:rsid w:val="009F4A00"/>
    <w:rsid w:val="009F4ADD"/>
    <w:rsid w:val="009F4BC9"/>
    <w:rsid w:val="009F4C00"/>
    <w:rsid w:val="009F4CBD"/>
    <w:rsid w:val="009F4E68"/>
    <w:rsid w:val="009F4F35"/>
    <w:rsid w:val="009F505B"/>
    <w:rsid w:val="009F51C6"/>
    <w:rsid w:val="009F5224"/>
    <w:rsid w:val="009F5392"/>
    <w:rsid w:val="009F5394"/>
    <w:rsid w:val="009F5547"/>
    <w:rsid w:val="009F56DF"/>
    <w:rsid w:val="009F5C72"/>
    <w:rsid w:val="009F5EA2"/>
    <w:rsid w:val="009F5FEE"/>
    <w:rsid w:val="009F659D"/>
    <w:rsid w:val="009F65D0"/>
    <w:rsid w:val="009F669D"/>
    <w:rsid w:val="009F66DA"/>
    <w:rsid w:val="009F6D94"/>
    <w:rsid w:val="009F6F5D"/>
    <w:rsid w:val="009F6F5F"/>
    <w:rsid w:val="009F6F9D"/>
    <w:rsid w:val="009F70E3"/>
    <w:rsid w:val="009F7100"/>
    <w:rsid w:val="009F71B8"/>
    <w:rsid w:val="009F7B12"/>
    <w:rsid w:val="009F7E1A"/>
    <w:rsid w:val="009F7EB2"/>
    <w:rsid w:val="00A0002D"/>
    <w:rsid w:val="00A0021F"/>
    <w:rsid w:val="00A00222"/>
    <w:rsid w:val="00A006FF"/>
    <w:rsid w:val="00A0072D"/>
    <w:rsid w:val="00A00B14"/>
    <w:rsid w:val="00A00BEE"/>
    <w:rsid w:val="00A00D46"/>
    <w:rsid w:val="00A00D49"/>
    <w:rsid w:val="00A00EE6"/>
    <w:rsid w:val="00A01017"/>
    <w:rsid w:val="00A017B1"/>
    <w:rsid w:val="00A01869"/>
    <w:rsid w:val="00A01A68"/>
    <w:rsid w:val="00A01B8D"/>
    <w:rsid w:val="00A01D4E"/>
    <w:rsid w:val="00A01D8C"/>
    <w:rsid w:val="00A020B0"/>
    <w:rsid w:val="00A0211B"/>
    <w:rsid w:val="00A02490"/>
    <w:rsid w:val="00A025E9"/>
    <w:rsid w:val="00A027BF"/>
    <w:rsid w:val="00A029C8"/>
    <w:rsid w:val="00A02A6A"/>
    <w:rsid w:val="00A02A8B"/>
    <w:rsid w:val="00A02AFE"/>
    <w:rsid w:val="00A02C22"/>
    <w:rsid w:val="00A02CF8"/>
    <w:rsid w:val="00A02E06"/>
    <w:rsid w:val="00A02E2B"/>
    <w:rsid w:val="00A02F3B"/>
    <w:rsid w:val="00A03066"/>
    <w:rsid w:val="00A0313A"/>
    <w:rsid w:val="00A03537"/>
    <w:rsid w:val="00A03781"/>
    <w:rsid w:val="00A037B2"/>
    <w:rsid w:val="00A03856"/>
    <w:rsid w:val="00A03A8B"/>
    <w:rsid w:val="00A03C8B"/>
    <w:rsid w:val="00A03D71"/>
    <w:rsid w:val="00A03FC0"/>
    <w:rsid w:val="00A041B3"/>
    <w:rsid w:val="00A04936"/>
    <w:rsid w:val="00A04A4D"/>
    <w:rsid w:val="00A04CE5"/>
    <w:rsid w:val="00A04D55"/>
    <w:rsid w:val="00A04E3C"/>
    <w:rsid w:val="00A05329"/>
    <w:rsid w:val="00A05333"/>
    <w:rsid w:val="00A0545C"/>
    <w:rsid w:val="00A05743"/>
    <w:rsid w:val="00A059AB"/>
    <w:rsid w:val="00A059C8"/>
    <w:rsid w:val="00A05A17"/>
    <w:rsid w:val="00A05BFE"/>
    <w:rsid w:val="00A05F9E"/>
    <w:rsid w:val="00A063EC"/>
    <w:rsid w:val="00A0680E"/>
    <w:rsid w:val="00A0681A"/>
    <w:rsid w:val="00A068B1"/>
    <w:rsid w:val="00A0729E"/>
    <w:rsid w:val="00A0772F"/>
    <w:rsid w:val="00A07798"/>
    <w:rsid w:val="00A0789B"/>
    <w:rsid w:val="00A0796A"/>
    <w:rsid w:val="00A07A37"/>
    <w:rsid w:val="00A07A6C"/>
    <w:rsid w:val="00A07A8A"/>
    <w:rsid w:val="00A07B02"/>
    <w:rsid w:val="00A07D09"/>
    <w:rsid w:val="00A07ED2"/>
    <w:rsid w:val="00A07ED4"/>
    <w:rsid w:val="00A07F6A"/>
    <w:rsid w:val="00A1009A"/>
    <w:rsid w:val="00A10167"/>
    <w:rsid w:val="00A1038D"/>
    <w:rsid w:val="00A103CA"/>
    <w:rsid w:val="00A104D5"/>
    <w:rsid w:val="00A10563"/>
    <w:rsid w:val="00A10604"/>
    <w:rsid w:val="00A10787"/>
    <w:rsid w:val="00A10856"/>
    <w:rsid w:val="00A108AC"/>
    <w:rsid w:val="00A1090D"/>
    <w:rsid w:val="00A10975"/>
    <w:rsid w:val="00A10C79"/>
    <w:rsid w:val="00A10C8D"/>
    <w:rsid w:val="00A10F38"/>
    <w:rsid w:val="00A1130E"/>
    <w:rsid w:val="00A11366"/>
    <w:rsid w:val="00A11466"/>
    <w:rsid w:val="00A117C3"/>
    <w:rsid w:val="00A11816"/>
    <w:rsid w:val="00A11849"/>
    <w:rsid w:val="00A11986"/>
    <w:rsid w:val="00A119AF"/>
    <w:rsid w:val="00A11F6B"/>
    <w:rsid w:val="00A12071"/>
    <w:rsid w:val="00A123D5"/>
    <w:rsid w:val="00A124C0"/>
    <w:rsid w:val="00A12703"/>
    <w:rsid w:val="00A12805"/>
    <w:rsid w:val="00A12870"/>
    <w:rsid w:val="00A12A56"/>
    <w:rsid w:val="00A12D81"/>
    <w:rsid w:val="00A12EDC"/>
    <w:rsid w:val="00A13070"/>
    <w:rsid w:val="00A130F1"/>
    <w:rsid w:val="00A131A8"/>
    <w:rsid w:val="00A1326C"/>
    <w:rsid w:val="00A133FE"/>
    <w:rsid w:val="00A13412"/>
    <w:rsid w:val="00A1361D"/>
    <w:rsid w:val="00A137D2"/>
    <w:rsid w:val="00A138F5"/>
    <w:rsid w:val="00A13A87"/>
    <w:rsid w:val="00A13B51"/>
    <w:rsid w:val="00A13DDB"/>
    <w:rsid w:val="00A140C0"/>
    <w:rsid w:val="00A142B8"/>
    <w:rsid w:val="00A14461"/>
    <w:rsid w:val="00A1450A"/>
    <w:rsid w:val="00A1460C"/>
    <w:rsid w:val="00A14A7A"/>
    <w:rsid w:val="00A14B21"/>
    <w:rsid w:val="00A14B4A"/>
    <w:rsid w:val="00A14B73"/>
    <w:rsid w:val="00A150C0"/>
    <w:rsid w:val="00A15221"/>
    <w:rsid w:val="00A15283"/>
    <w:rsid w:val="00A15400"/>
    <w:rsid w:val="00A15527"/>
    <w:rsid w:val="00A158A0"/>
    <w:rsid w:val="00A159DC"/>
    <w:rsid w:val="00A15BB7"/>
    <w:rsid w:val="00A15DA5"/>
    <w:rsid w:val="00A15E3C"/>
    <w:rsid w:val="00A16081"/>
    <w:rsid w:val="00A16684"/>
    <w:rsid w:val="00A166F3"/>
    <w:rsid w:val="00A168B7"/>
    <w:rsid w:val="00A16AB9"/>
    <w:rsid w:val="00A16C3C"/>
    <w:rsid w:val="00A16D7F"/>
    <w:rsid w:val="00A16E83"/>
    <w:rsid w:val="00A17034"/>
    <w:rsid w:val="00A17118"/>
    <w:rsid w:val="00A172F2"/>
    <w:rsid w:val="00A174CB"/>
    <w:rsid w:val="00A175B1"/>
    <w:rsid w:val="00A175D8"/>
    <w:rsid w:val="00A17771"/>
    <w:rsid w:val="00A17E20"/>
    <w:rsid w:val="00A17E44"/>
    <w:rsid w:val="00A20120"/>
    <w:rsid w:val="00A20145"/>
    <w:rsid w:val="00A20225"/>
    <w:rsid w:val="00A20377"/>
    <w:rsid w:val="00A203D6"/>
    <w:rsid w:val="00A20541"/>
    <w:rsid w:val="00A20799"/>
    <w:rsid w:val="00A2093F"/>
    <w:rsid w:val="00A20BB4"/>
    <w:rsid w:val="00A20FE2"/>
    <w:rsid w:val="00A210F6"/>
    <w:rsid w:val="00A21228"/>
    <w:rsid w:val="00A215FE"/>
    <w:rsid w:val="00A2185E"/>
    <w:rsid w:val="00A218D0"/>
    <w:rsid w:val="00A21B31"/>
    <w:rsid w:val="00A21F20"/>
    <w:rsid w:val="00A22213"/>
    <w:rsid w:val="00A22338"/>
    <w:rsid w:val="00A22339"/>
    <w:rsid w:val="00A22480"/>
    <w:rsid w:val="00A224BA"/>
    <w:rsid w:val="00A224BD"/>
    <w:rsid w:val="00A2256E"/>
    <w:rsid w:val="00A227A3"/>
    <w:rsid w:val="00A22A94"/>
    <w:rsid w:val="00A22AF0"/>
    <w:rsid w:val="00A22D05"/>
    <w:rsid w:val="00A2309F"/>
    <w:rsid w:val="00A2317A"/>
    <w:rsid w:val="00A2325A"/>
    <w:rsid w:val="00A232AA"/>
    <w:rsid w:val="00A23684"/>
    <w:rsid w:val="00A238F8"/>
    <w:rsid w:val="00A23998"/>
    <w:rsid w:val="00A239AD"/>
    <w:rsid w:val="00A239BB"/>
    <w:rsid w:val="00A23AA8"/>
    <w:rsid w:val="00A23DDB"/>
    <w:rsid w:val="00A2401E"/>
    <w:rsid w:val="00A242EA"/>
    <w:rsid w:val="00A24476"/>
    <w:rsid w:val="00A2447C"/>
    <w:rsid w:val="00A2451D"/>
    <w:rsid w:val="00A24768"/>
    <w:rsid w:val="00A24D97"/>
    <w:rsid w:val="00A24E36"/>
    <w:rsid w:val="00A2515C"/>
    <w:rsid w:val="00A252EA"/>
    <w:rsid w:val="00A253C4"/>
    <w:rsid w:val="00A254B0"/>
    <w:rsid w:val="00A25527"/>
    <w:rsid w:val="00A25538"/>
    <w:rsid w:val="00A2575C"/>
    <w:rsid w:val="00A25A28"/>
    <w:rsid w:val="00A25BA9"/>
    <w:rsid w:val="00A25D03"/>
    <w:rsid w:val="00A25D32"/>
    <w:rsid w:val="00A25EFC"/>
    <w:rsid w:val="00A25F56"/>
    <w:rsid w:val="00A25FA4"/>
    <w:rsid w:val="00A2671C"/>
    <w:rsid w:val="00A26A24"/>
    <w:rsid w:val="00A26AC2"/>
    <w:rsid w:val="00A26AE3"/>
    <w:rsid w:val="00A26D26"/>
    <w:rsid w:val="00A26D7D"/>
    <w:rsid w:val="00A27322"/>
    <w:rsid w:val="00A27484"/>
    <w:rsid w:val="00A2755F"/>
    <w:rsid w:val="00A27777"/>
    <w:rsid w:val="00A2777D"/>
    <w:rsid w:val="00A27A8B"/>
    <w:rsid w:val="00A27B6F"/>
    <w:rsid w:val="00A27C62"/>
    <w:rsid w:val="00A27ED0"/>
    <w:rsid w:val="00A30229"/>
    <w:rsid w:val="00A30863"/>
    <w:rsid w:val="00A30F87"/>
    <w:rsid w:val="00A3100B"/>
    <w:rsid w:val="00A31307"/>
    <w:rsid w:val="00A31561"/>
    <w:rsid w:val="00A3158F"/>
    <w:rsid w:val="00A31664"/>
    <w:rsid w:val="00A31739"/>
    <w:rsid w:val="00A317A7"/>
    <w:rsid w:val="00A31936"/>
    <w:rsid w:val="00A3199B"/>
    <w:rsid w:val="00A31C0D"/>
    <w:rsid w:val="00A31CD7"/>
    <w:rsid w:val="00A32596"/>
    <w:rsid w:val="00A328C7"/>
    <w:rsid w:val="00A32A13"/>
    <w:rsid w:val="00A32B07"/>
    <w:rsid w:val="00A32B78"/>
    <w:rsid w:val="00A32D53"/>
    <w:rsid w:val="00A32E45"/>
    <w:rsid w:val="00A32E9E"/>
    <w:rsid w:val="00A32FF3"/>
    <w:rsid w:val="00A331C1"/>
    <w:rsid w:val="00A33977"/>
    <w:rsid w:val="00A33C17"/>
    <w:rsid w:val="00A33D8E"/>
    <w:rsid w:val="00A33DC9"/>
    <w:rsid w:val="00A34380"/>
    <w:rsid w:val="00A34390"/>
    <w:rsid w:val="00A34595"/>
    <w:rsid w:val="00A347FA"/>
    <w:rsid w:val="00A348E5"/>
    <w:rsid w:val="00A34A40"/>
    <w:rsid w:val="00A34A73"/>
    <w:rsid w:val="00A34C34"/>
    <w:rsid w:val="00A3521A"/>
    <w:rsid w:val="00A3531D"/>
    <w:rsid w:val="00A35822"/>
    <w:rsid w:val="00A35CF2"/>
    <w:rsid w:val="00A35D3A"/>
    <w:rsid w:val="00A35DBA"/>
    <w:rsid w:val="00A35E74"/>
    <w:rsid w:val="00A3615D"/>
    <w:rsid w:val="00A362FB"/>
    <w:rsid w:val="00A364A2"/>
    <w:rsid w:val="00A36696"/>
    <w:rsid w:val="00A366FF"/>
    <w:rsid w:val="00A36B29"/>
    <w:rsid w:val="00A36D36"/>
    <w:rsid w:val="00A36D70"/>
    <w:rsid w:val="00A36D78"/>
    <w:rsid w:val="00A372A7"/>
    <w:rsid w:val="00A37314"/>
    <w:rsid w:val="00A37500"/>
    <w:rsid w:val="00A3756D"/>
    <w:rsid w:val="00A376DF"/>
    <w:rsid w:val="00A377CB"/>
    <w:rsid w:val="00A37994"/>
    <w:rsid w:val="00A37A26"/>
    <w:rsid w:val="00A37AE1"/>
    <w:rsid w:val="00A37D24"/>
    <w:rsid w:val="00A37D96"/>
    <w:rsid w:val="00A37E49"/>
    <w:rsid w:val="00A37EA9"/>
    <w:rsid w:val="00A40078"/>
    <w:rsid w:val="00A4027D"/>
    <w:rsid w:val="00A402CD"/>
    <w:rsid w:val="00A404D2"/>
    <w:rsid w:val="00A40549"/>
    <w:rsid w:val="00A40900"/>
    <w:rsid w:val="00A4090C"/>
    <w:rsid w:val="00A40CC4"/>
    <w:rsid w:val="00A40F89"/>
    <w:rsid w:val="00A41493"/>
    <w:rsid w:val="00A4157A"/>
    <w:rsid w:val="00A4166F"/>
    <w:rsid w:val="00A4169D"/>
    <w:rsid w:val="00A41AD6"/>
    <w:rsid w:val="00A41B71"/>
    <w:rsid w:val="00A41D36"/>
    <w:rsid w:val="00A41EC9"/>
    <w:rsid w:val="00A41FC0"/>
    <w:rsid w:val="00A421EA"/>
    <w:rsid w:val="00A424A4"/>
    <w:rsid w:val="00A424CD"/>
    <w:rsid w:val="00A42568"/>
    <w:rsid w:val="00A42708"/>
    <w:rsid w:val="00A42ACB"/>
    <w:rsid w:val="00A42B4B"/>
    <w:rsid w:val="00A42CDF"/>
    <w:rsid w:val="00A42F15"/>
    <w:rsid w:val="00A42F23"/>
    <w:rsid w:val="00A4313F"/>
    <w:rsid w:val="00A432A9"/>
    <w:rsid w:val="00A432DB"/>
    <w:rsid w:val="00A43444"/>
    <w:rsid w:val="00A43621"/>
    <w:rsid w:val="00A436C8"/>
    <w:rsid w:val="00A43780"/>
    <w:rsid w:val="00A43C0E"/>
    <w:rsid w:val="00A4402D"/>
    <w:rsid w:val="00A441EF"/>
    <w:rsid w:val="00A4458F"/>
    <w:rsid w:val="00A44CBB"/>
    <w:rsid w:val="00A44D60"/>
    <w:rsid w:val="00A45306"/>
    <w:rsid w:val="00A45339"/>
    <w:rsid w:val="00A453D4"/>
    <w:rsid w:val="00A457E1"/>
    <w:rsid w:val="00A45818"/>
    <w:rsid w:val="00A45ADC"/>
    <w:rsid w:val="00A45B4E"/>
    <w:rsid w:val="00A45D1F"/>
    <w:rsid w:val="00A4601F"/>
    <w:rsid w:val="00A4608D"/>
    <w:rsid w:val="00A462ED"/>
    <w:rsid w:val="00A464E1"/>
    <w:rsid w:val="00A46792"/>
    <w:rsid w:val="00A4691D"/>
    <w:rsid w:val="00A46A6B"/>
    <w:rsid w:val="00A46C14"/>
    <w:rsid w:val="00A46CED"/>
    <w:rsid w:val="00A46FFB"/>
    <w:rsid w:val="00A470E2"/>
    <w:rsid w:val="00A47508"/>
    <w:rsid w:val="00A4770C"/>
    <w:rsid w:val="00A477E8"/>
    <w:rsid w:val="00A478DE"/>
    <w:rsid w:val="00A4791E"/>
    <w:rsid w:val="00A47C10"/>
    <w:rsid w:val="00A47E18"/>
    <w:rsid w:val="00A50115"/>
    <w:rsid w:val="00A50195"/>
    <w:rsid w:val="00A501A5"/>
    <w:rsid w:val="00A50584"/>
    <w:rsid w:val="00A5058A"/>
    <w:rsid w:val="00A5065E"/>
    <w:rsid w:val="00A50697"/>
    <w:rsid w:val="00A50A9F"/>
    <w:rsid w:val="00A50EBC"/>
    <w:rsid w:val="00A511B5"/>
    <w:rsid w:val="00A51207"/>
    <w:rsid w:val="00A512A8"/>
    <w:rsid w:val="00A514D3"/>
    <w:rsid w:val="00A51687"/>
    <w:rsid w:val="00A51784"/>
    <w:rsid w:val="00A51852"/>
    <w:rsid w:val="00A5198C"/>
    <w:rsid w:val="00A51B43"/>
    <w:rsid w:val="00A51CFD"/>
    <w:rsid w:val="00A51D34"/>
    <w:rsid w:val="00A520F6"/>
    <w:rsid w:val="00A52452"/>
    <w:rsid w:val="00A524CD"/>
    <w:rsid w:val="00A5276C"/>
    <w:rsid w:val="00A52795"/>
    <w:rsid w:val="00A52DBE"/>
    <w:rsid w:val="00A53412"/>
    <w:rsid w:val="00A534A7"/>
    <w:rsid w:val="00A537E8"/>
    <w:rsid w:val="00A53AEA"/>
    <w:rsid w:val="00A53E1D"/>
    <w:rsid w:val="00A53E42"/>
    <w:rsid w:val="00A53EBB"/>
    <w:rsid w:val="00A544B7"/>
    <w:rsid w:val="00A548B4"/>
    <w:rsid w:val="00A54918"/>
    <w:rsid w:val="00A549E2"/>
    <w:rsid w:val="00A54AD1"/>
    <w:rsid w:val="00A54AD7"/>
    <w:rsid w:val="00A54AFB"/>
    <w:rsid w:val="00A54F35"/>
    <w:rsid w:val="00A5511E"/>
    <w:rsid w:val="00A553F8"/>
    <w:rsid w:val="00A554CA"/>
    <w:rsid w:val="00A55826"/>
    <w:rsid w:val="00A559F0"/>
    <w:rsid w:val="00A55B96"/>
    <w:rsid w:val="00A55C1D"/>
    <w:rsid w:val="00A55FC7"/>
    <w:rsid w:val="00A560F5"/>
    <w:rsid w:val="00A56118"/>
    <w:rsid w:val="00A5622E"/>
    <w:rsid w:val="00A5636C"/>
    <w:rsid w:val="00A56543"/>
    <w:rsid w:val="00A565B6"/>
    <w:rsid w:val="00A565D1"/>
    <w:rsid w:val="00A567F2"/>
    <w:rsid w:val="00A56871"/>
    <w:rsid w:val="00A56924"/>
    <w:rsid w:val="00A56986"/>
    <w:rsid w:val="00A56B3B"/>
    <w:rsid w:val="00A56BBE"/>
    <w:rsid w:val="00A56E3F"/>
    <w:rsid w:val="00A56F07"/>
    <w:rsid w:val="00A56F8E"/>
    <w:rsid w:val="00A56F9B"/>
    <w:rsid w:val="00A57170"/>
    <w:rsid w:val="00A571CA"/>
    <w:rsid w:val="00A573FD"/>
    <w:rsid w:val="00A57583"/>
    <w:rsid w:val="00A5787B"/>
    <w:rsid w:val="00A5787E"/>
    <w:rsid w:val="00A57925"/>
    <w:rsid w:val="00A57DC9"/>
    <w:rsid w:val="00A57F1B"/>
    <w:rsid w:val="00A6038C"/>
    <w:rsid w:val="00A604B7"/>
    <w:rsid w:val="00A606C9"/>
    <w:rsid w:val="00A60C33"/>
    <w:rsid w:val="00A61304"/>
    <w:rsid w:val="00A615B3"/>
    <w:rsid w:val="00A617A0"/>
    <w:rsid w:val="00A61919"/>
    <w:rsid w:val="00A61D1E"/>
    <w:rsid w:val="00A62537"/>
    <w:rsid w:val="00A62685"/>
    <w:rsid w:val="00A626DA"/>
    <w:rsid w:val="00A6273B"/>
    <w:rsid w:val="00A62940"/>
    <w:rsid w:val="00A629FF"/>
    <w:rsid w:val="00A62E03"/>
    <w:rsid w:val="00A62EB2"/>
    <w:rsid w:val="00A6306B"/>
    <w:rsid w:val="00A63096"/>
    <w:rsid w:val="00A632ED"/>
    <w:rsid w:val="00A63371"/>
    <w:rsid w:val="00A63412"/>
    <w:rsid w:val="00A63442"/>
    <w:rsid w:val="00A63631"/>
    <w:rsid w:val="00A6371E"/>
    <w:rsid w:val="00A638DC"/>
    <w:rsid w:val="00A63C14"/>
    <w:rsid w:val="00A63C9E"/>
    <w:rsid w:val="00A63DF7"/>
    <w:rsid w:val="00A63E6B"/>
    <w:rsid w:val="00A64064"/>
    <w:rsid w:val="00A64243"/>
    <w:rsid w:val="00A643D3"/>
    <w:rsid w:val="00A6473A"/>
    <w:rsid w:val="00A64951"/>
    <w:rsid w:val="00A64A32"/>
    <w:rsid w:val="00A64A67"/>
    <w:rsid w:val="00A64DB0"/>
    <w:rsid w:val="00A653D0"/>
    <w:rsid w:val="00A656E1"/>
    <w:rsid w:val="00A65791"/>
    <w:rsid w:val="00A65859"/>
    <w:rsid w:val="00A659B8"/>
    <w:rsid w:val="00A65F10"/>
    <w:rsid w:val="00A65F77"/>
    <w:rsid w:val="00A65F9A"/>
    <w:rsid w:val="00A6602E"/>
    <w:rsid w:val="00A663F5"/>
    <w:rsid w:val="00A66581"/>
    <w:rsid w:val="00A6682A"/>
    <w:rsid w:val="00A66A65"/>
    <w:rsid w:val="00A66B7D"/>
    <w:rsid w:val="00A66CE9"/>
    <w:rsid w:val="00A66D58"/>
    <w:rsid w:val="00A66E08"/>
    <w:rsid w:val="00A66EE3"/>
    <w:rsid w:val="00A6701C"/>
    <w:rsid w:val="00A67226"/>
    <w:rsid w:val="00A673FC"/>
    <w:rsid w:val="00A6746A"/>
    <w:rsid w:val="00A674A3"/>
    <w:rsid w:val="00A67530"/>
    <w:rsid w:val="00A67748"/>
    <w:rsid w:val="00A6788F"/>
    <w:rsid w:val="00A6796B"/>
    <w:rsid w:val="00A67A3D"/>
    <w:rsid w:val="00A67AA1"/>
    <w:rsid w:val="00A67D24"/>
    <w:rsid w:val="00A67D2D"/>
    <w:rsid w:val="00A67F17"/>
    <w:rsid w:val="00A7002B"/>
    <w:rsid w:val="00A70989"/>
    <w:rsid w:val="00A70A2E"/>
    <w:rsid w:val="00A70AD0"/>
    <w:rsid w:val="00A70CA5"/>
    <w:rsid w:val="00A70EBC"/>
    <w:rsid w:val="00A70F1C"/>
    <w:rsid w:val="00A70F46"/>
    <w:rsid w:val="00A7100E"/>
    <w:rsid w:val="00A71422"/>
    <w:rsid w:val="00A7151F"/>
    <w:rsid w:val="00A71A76"/>
    <w:rsid w:val="00A71BC6"/>
    <w:rsid w:val="00A71D97"/>
    <w:rsid w:val="00A72148"/>
    <w:rsid w:val="00A723A0"/>
    <w:rsid w:val="00A72A74"/>
    <w:rsid w:val="00A730CB"/>
    <w:rsid w:val="00A732A6"/>
    <w:rsid w:val="00A732D3"/>
    <w:rsid w:val="00A7346D"/>
    <w:rsid w:val="00A73488"/>
    <w:rsid w:val="00A73797"/>
    <w:rsid w:val="00A7385E"/>
    <w:rsid w:val="00A738C3"/>
    <w:rsid w:val="00A73EB8"/>
    <w:rsid w:val="00A73EF7"/>
    <w:rsid w:val="00A73FBC"/>
    <w:rsid w:val="00A742E6"/>
    <w:rsid w:val="00A74348"/>
    <w:rsid w:val="00A74768"/>
    <w:rsid w:val="00A7480B"/>
    <w:rsid w:val="00A74E9E"/>
    <w:rsid w:val="00A74FE7"/>
    <w:rsid w:val="00A7503C"/>
    <w:rsid w:val="00A750D3"/>
    <w:rsid w:val="00A75467"/>
    <w:rsid w:val="00A7556D"/>
    <w:rsid w:val="00A756BF"/>
    <w:rsid w:val="00A758CB"/>
    <w:rsid w:val="00A759F7"/>
    <w:rsid w:val="00A75CFC"/>
    <w:rsid w:val="00A75DF7"/>
    <w:rsid w:val="00A76495"/>
    <w:rsid w:val="00A764BA"/>
    <w:rsid w:val="00A768B4"/>
    <w:rsid w:val="00A769E3"/>
    <w:rsid w:val="00A770DE"/>
    <w:rsid w:val="00A772C7"/>
    <w:rsid w:val="00A77736"/>
    <w:rsid w:val="00A777E0"/>
    <w:rsid w:val="00A777E7"/>
    <w:rsid w:val="00A77A4F"/>
    <w:rsid w:val="00A77C12"/>
    <w:rsid w:val="00A77C46"/>
    <w:rsid w:val="00A801D0"/>
    <w:rsid w:val="00A802B8"/>
    <w:rsid w:val="00A803DD"/>
    <w:rsid w:val="00A803F3"/>
    <w:rsid w:val="00A8042C"/>
    <w:rsid w:val="00A80466"/>
    <w:rsid w:val="00A8069A"/>
    <w:rsid w:val="00A809CC"/>
    <w:rsid w:val="00A80AB6"/>
    <w:rsid w:val="00A80F8F"/>
    <w:rsid w:val="00A8118C"/>
    <w:rsid w:val="00A813CA"/>
    <w:rsid w:val="00A8154F"/>
    <w:rsid w:val="00A815EF"/>
    <w:rsid w:val="00A81840"/>
    <w:rsid w:val="00A819B5"/>
    <w:rsid w:val="00A819CD"/>
    <w:rsid w:val="00A81B29"/>
    <w:rsid w:val="00A81EE8"/>
    <w:rsid w:val="00A820CE"/>
    <w:rsid w:val="00A82162"/>
    <w:rsid w:val="00A822A3"/>
    <w:rsid w:val="00A82440"/>
    <w:rsid w:val="00A82506"/>
    <w:rsid w:val="00A82A34"/>
    <w:rsid w:val="00A82ABA"/>
    <w:rsid w:val="00A82B5F"/>
    <w:rsid w:val="00A82C4E"/>
    <w:rsid w:val="00A82C8F"/>
    <w:rsid w:val="00A831B2"/>
    <w:rsid w:val="00A832A5"/>
    <w:rsid w:val="00A83648"/>
    <w:rsid w:val="00A83738"/>
    <w:rsid w:val="00A83AA7"/>
    <w:rsid w:val="00A83CE4"/>
    <w:rsid w:val="00A83D39"/>
    <w:rsid w:val="00A83D91"/>
    <w:rsid w:val="00A84071"/>
    <w:rsid w:val="00A840CC"/>
    <w:rsid w:val="00A845CF"/>
    <w:rsid w:val="00A84626"/>
    <w:rsid w:val="00A846BD"/>
    <w:rsid w:val="00A84787"/>
    <w:rsid w:val="00A84DFD"/>
    <w:rsid w:val="00A84EEF"/>
    <w:rsid w:val="00A84EF1"/>
    <w:rsid w:val="00A8538E"/>
    <w:rsid w:val="00A85635"/>
    <w:rsid w:val="00A8576D"/>
    <w:rsid w:val="00A85858"/>
    <w:rsid w:val="00A8586C"/>
    <w:rsid w:val="00A85D91"/>
    <w:rsid w:val="00A85E64"/>
    <w:rsid w:val="00A85FAA"/>
    <w:rsid w:val="00A8617B"/>
    <w:rsid w:val="00A861AB"/>
    <w:rsid w:val="00A86303"/>
    <w:rsid w:val="00A863A0"/>
    <w:rsid w:val="00A865B9"/>
    <w:rsid w:val="00A865F7"/>
    <w:rsid w:val="00A868A9"/>
    <w:rsid w:val="00A86C01"/>
    <w:rsid w:val="00A86D81"/>
    <w:rsid w:val="00A86EE4"/>
    <w:rsid w:val="00A8719D"/>
    <w:rsid w:val="00A872E3"/>
    <w:rsid w:val="00A87ABF"/>
    <w:rsid w:val="00A87B7C"/>
    <w:rsid w:val="00A9006B"/>
    <w:rsid w:val="00A900E3"/>
    <w:rsid w:val="00A9055A"/>
    <w:rsid w:val="00A905A4"/>
    <w:rsid w:val="00A90C1B"/>
    <w:rsid w:val="00A90CE3"/>
    <w:rsid w:val="00A90E99"/>
    <w:rsid w:val="00A90F0F"/>
    <w:rsid w:val="00A90F86"/>
    <w:rsid w:val="00A91086"/>
    <w:rsid w:val="00A91129"/>
    <w:rsid w:val="00A9146D"/>
    <w:rsid w:val="00A91601"/>
    <w:rsid w:val="00A91643"/>
    <w:rsid w:val="00A9180C"/>
    <w:rsid w:val="00A91A71"/>
    <w:rsid w:val="00A91ED7"/>
    <w:rsid w:val="00A91F8F"/>
    <w:rsid w:val="00A9206E"/>
    <w:rsid w:val="00A921F1"/>
    <w:rsid w:val="00A9228A"/>
    <w:rsid w:val="00A92478"/>
    <w:rsid w:val="00A9283D"/>
    <w:rsid w:val="00A92846"/>
    <w:rsid w:val="00A92B36"/>
    <w:rsid w:val="00A92B7F"/>
    <w:rsid w:val="00A92C19"/>
    <w:rsid w:val="00A92D20"/>
    <w:rsid w:val="00A92D4C"/>
    <w:rsid w:val="00A92F4D"/>
    <w:rsid w:val="00A93167"/>
    <w:rsid w:val="00A93374"/>
    <w:rsid w:val="00A935E1"/>
    <w:rsid w:val="00A937C2"/>
    <w:rsid w:val="00A938D6"/>
    <w:rsid w:val="00A93D55"/>
    <w:rsid w:val="00A941A5"/>
    <w:rsid w:val="00A94391"/>
    <w:rsid w:val="00A94692"/>
    <w:rsid w:val="00A94A00"/>
    <w:rsid w:val="00A94C23"/>
    <w:rsid w:val="00A953D7"/>
    <w:rsid w:val="00A9540B"/>
    <w:rsid w:val="00A95808"/>
    <w:rsid w:val="00A9589B"/>
    <w:rsid w:val="00A958C6"/>
    <w:rsid w:val="00A95934"/>
    <w:rsid w:val="00A95CDF"/>
    <w:rsid w:val="00A96364"/>
    <w:rsid w:val="00A967B8"/>
    <w:rsid w:val="00A96919"/>
    <w:rsid w:val="00A96A27"/>
    <w:rsid w:val="00A96AF1"/>
    <w:rsid w:val="00A96B4F"/>
    <w:rsid w:val="00A96BA1"/>
    <w:rsid w:val="00A96F71"/>
    <w:rsid w:val="00A970A1"/>
    <w:rsid w:val="00A9731F"/>
    <w:rsid w:val="00A97777"/>
    <w:rsid w:val="00A977D2"/>
    <w:rsid w:val="00A97F08"/>
    <w:rsid w:val="00AA03C9"/>
    <w:rsid w:val="00AA056A"/>
    <w:rsid w:val="00AA0754"/>
    <w:rsid w:val="00AA0835"/>
    <w:rsid w:val="00AA0A71"/>
    <w:rsid w:val="00AA0AD5"/>
    <w:rsid w:val="00AA0B2D"/>
    <w:rsid w:val="00AA0C23"/>
    <w:rsid w:val="00AA0D0E"/>
    <w:rsid w:val="00AA0DFA"/>
    <w:rsid w:val="00AA0E78"/>
    <w:rsid w:val="00AA1049"/>
    <w:rsid w:val="00AA128C"/>
    <w:rsid w:val="00AA1292"/>
    <w:rsid w:val="00AA1334"/>
    <w:rsid w:val="00AA16BA"/>
    <w:rsid w:val="00AA195F"/>
    <w:rsid w:val="00AA1B5C"/>
    <w:rsid w:val="00AA1B91"/>
    <w:rsid w:val="00AA1BEE"/>
    <w:rsid w:val="00AA1C11"/>
    <w:rsid w:val="00AA1CB2"/>
    <w:rsid w:val="00AA1E6B"/>
    <w:rsid w:val="00AA2060"/>
    <w:rsid w:val="00AA21C5"/>
    <w:rsid w:val="00AA26DC"/>
    <w:rsid w:val="00AA28ED"/>
    <w:rsid w:val="00AA2934"/>
    <w:rsid w:val="00AA2990"/>
    <w:rsid w:val="00AA29CC"/>
    <w:rsid w:val="00AA2F6B"/>
    <w:rsid w:val="00AA304D"/>
    <w:rsid w:val="00AA30AD"/>
    <w:rsid w:val="00AA354B"/>
    <w:rsid w:val="00AA3716"/>
    <w:rsid w:val="00AA37CC"/>
    <w:rsid w:val="00AA388B"/>
    <w:rsid w:val="00AA38E6"/>
    <w:rsid w:val="00AA39A0"/>
    <w:rsid w:val="00AA3AB4"/>
    <w:rsid w:val="00AA3AD1"/>
    <w:rsid w:val="00AA3B6E"/>
    <w:rsid w:val="00AA401A"/>
    <w:rsid w:val="00AA456F"/>
    <w:rsid w:val="00AA4A80"/>
    <w:rsid w:val="00AA4AE5"/>
    <w:rsid w:val="00AA4BAC"/>
    <w:rsid w:val="00AA5363"/>
    <w:rsid w:val="00AA542F"/>
    <w:rsid w:val="00AA55C9"/>
    <w:rsid w:val="00AA5740"/>
    <w:rsid w:val="00AA579D"/>
    <w:rsid w:val="00AA58E9"/>
    <w:rsid w:val="00AA595B"/>
    <w:rsid w:val="00AA5A0A"/>
    <w:rsid w:val="00AA5BC0"/>
    <w:rsid w:val="00AA618A"/>
    <w:rsid w:val="00AA6231"/>
    <w:rsid w:val="00AA62E8"/>
    <w:rsid w:val="00AA62F3"/>
    <w:rsid w:val="00AA64EE"/>
    <w:rsid w:val="00AA666A"/>
    <w:rsid w:val="00AA67B3"/>
    <w:rsid w:val="00AA69F6"/>
    <w:rsid w:val="00AA6BC1"/>
    <w:rsid w:val="00AA72E2"/>
    <w:rsid w:val="00AA763B"/>
    <w:rsid w:val="00AA7889"/>
    <w:rsid w:val="00AA7A03"/>
    <w:rsid w:val="00AA7A5C"/>
    <w:rsid w:val="00AA7B93"/>
    <w:rsid w:val="00AA7E67"/>
    <w:rsid w:val="00AB0202"/>
    <w:rsid w:val="00AB0632"/>
    <w:rsid w:val="00AB0B19"/>
    <w:rsid w:val="00AB0E2E"/>
    <w:rsid w:val="00AB0E2F"/>
    <w:rsid w:val="00AB0E62"/>
    <w:rsid w:val="00AB0FAB"/>
    <w:rsid w:val="00AB16FB"/>
    <w:rsid w:val="00AB1A3E"/>
    <w:rsid w:val="00AB1A9E"/>
    <w:rsid w:val="00AB1AA8"/>
    <w:rsid w:val="00AB1FD1"/>
    <w:rsid w:val="00AB24D9"/>
    <w:rsid w:val="00AB2732"/>
    <w:rsid w:val="00AB2A31"/>
    <w:rsid w:val="00AB2A5D"/>
    <w:rsid w:val="00AB2C6E"/>
    <w:rsid w:val="00AB2C8B"/>
    <w:rsid w:val="00AB2CCF"/>
    <w:rsid w:val="00AB2F29"/>
    <w:rsid w:val="00AB3131"/>
    <w:rsid w:val="00AB357A"/>
    <w:rsid w:val="00AB3946"/>
    <w:rsid w:val="00AB3A64"/>
    <w:rsid w:val="00AB3BEE"/>
    <w:rsid w:val="00AB3BF5"/>
    <w:rsid w:val="00AB3DD0"/>
    <w:rsid w:val="00AB3F03"/>
    <w:rsid w:val="00AB3FCA"/>
    <w:rsid w:val="00AB41DD"/>
    <w:rsid w:val="00AB4496"/>
    <w:rsid w:val="00AB4739"/>
    <w:rsid w:val="00AB4800"/>
    <w:rsid w:val="00AB4B07"/>
    <w:rsid w:val="00AB4B3B"/>
    <w:rsid w:val="00AB4BD6"/>
    <w:rsid w:val="00AB4D8F"/>
    <w:rsid w:val="00AB5089"/>
    <w:rsid w:val="00AB5320"/>
    <w:rsid w:val="00AB5387"/>
    <w:rsid w:val="00AB5598"/>
    <w:rsid w:val="00AB5738"/>
    <w:rsid w:val="00AB5837"/>
    <w:rsid w:val="00AB58DF"/>
    <w:rsid w:val="00AB594C"/>
    <w:rsid w:val="00AB5A41"/>
    <w:rsid w:val="00AB5A6E"/>
    <w:rsid w:val="00AB5AF8"/>
    <w:rsid w:val="00AB5E3E"/>
    <w:rsid w:val="00AB5ED3"/>
    <w:rsid w:val="00AB609E"/>
    <w:rsid w:val="00AB60F8"/>
    <w:rsid w:val="00AB6237"/>
    <w:rsid w:val="00AB6297"/>
    <w:rsid w:val="00AB6860"/>
    <w:rsid w:val="00AB6937"/>
    <w:rsid w:val="00AB6CAD"/>
    <w:rsid w:val="00AB6D70"/>
    <w:rsid w:val="00AB6F85"/>
    <w:rsid w:val="00AB7111"/>
    <w:rsid w:val="00AB73E8"/>
    <w:rsid w:val="00AB787F"/>
    <w:rsid w:val="00AB79C9"/>
    <w:rsid w:val="00AB7A3F"/>
    <w:rsid w:val="00AB7DCB"/>
    <w:rsid w:val="00AB7E60"/>
    <w:rsid w:val="00AB7F19"/>
    <w:rsid w:val="00AC03A7"/>
    <w:rsid w:val="00AC0726"/>
    <w:rsid w:val="00AC07CA"/>
    <w:rsid w:val="00AC0882"/>
    <w:rsid w:val="00AC0BCF"/>
    <w:rsid w:val="00AC0CAF"/>
    <w:rsid w:val="00AC0EA3"/>
    <w:rsid w:val="00AC14D9"/>
    <w:rsid w:val="00AC15A9"/>
    <w:rsid w:val="00AC1784"/>
    <w:rsid w:val="00AC18A6"/>
    <w:rsid w:val="00AC191E"/>
    <w:rsid w:val="00AC1927"/>
    <w:rsid w:val="00AC196E"/>
    <w:rsid w:val="00AC24FD"/>
    <w:rsid w:val="00AC2676"/>
    <w:rsid w:val="00AC2BB8"/>
    <w:rsid w:val="00AC2D32"/>
    <w:rsid w:val="00AC2E6A"/>
    <w:rsid w:val="00AC3004"/>
    <w:rsid w:val="00AC3298"/>
    <w:rsid w:val="00AC32F1"/>
    <w:rsid w:val="00AC3618"/>
    <w:rsid w:val="00AC39A8"/>
    <w:rsid w:val="00AC401D"/>
    <w:rsid w:val="00AC41B6"/>
    <w:rsid w:val="00AC43B0"/>
    <w:rsid w:val="00AC4615"/>
    <w:rsid w:val="00AC4767"/>
    <w:rsid w:val="00AC478B"/>
    <w:rsid w:val="00AC482A"/>
    <w:rsid w:val="00AC4D8A"/>
    <w:rsid w:val="00AC5037"/>
    <w:rsid w:val="00AC50D5"/>
    <w:rsid w:val="00AC51BD"/>
    <w:rsid w:val="00AC5A22"/>
    <w:rsid w:val="00AC5CBF"/>
    <w:rsid w:val="00AC5D6F"/>
    <w:rsid w:val="00AC5E12"/>
    <w:rsid w:val="00AC5EDE"/>
    <w:rsid w:val="00AC5F50"/>
    <w:rsid w:val="00AC614A"/>
    <w:rsid w:val="00AC6271"/>
    <w:rsid w:val="00AC650F"/>
    <w:rsid w:val="00AC66EF"/>
    <w:rsid w:val="00AC6868"/>
    <w:rsid w:val="00AC6BB2"/>
    <w:rsid w:val="00AC6CDB"/>
    <w:rsid w:val="00AC6CDF"/>
    <w:rsid w:val="00AC6EA3"/>
    <w:rsid w:val="00AC6F52"/>
    <w:rsid w:val="00AC6FC8"/>
    <w:rsid w:val="00AC70EF"/>
    <w:rsid w:val="00AC784B"/>
    <w:rsid w:val="00AD0054"/>
    <w:rsid w:val="00AD0262"/>
    <w:rsid w:val="00AD048A"/>
    <w:rsid w:val="00AD0709"/>
    <w:rsid w:val="00AD0AFA"/>
    <w:rsid w:val="00AD0BC4"/>
    <w:rsid w:val="00AD0C6F"/>
    <w:rsid w:val="00AD0FEE"/>
    <w:rsid w:val="00AD1047"/>
    <w:rsid w:val="00AD11AC"/>
    <w:rsid w:val="00AD1233"/>
    <w:rsid w:val="00AD12A1"/>
    <w:rsid w:val="00AD152C"/>
    <w:rsid w:val="00AD17EB"/>
    <w:rsid w:val="00AD195A"/>
    <w:rsid w:val="00AD196A"/>
    <w:rsid w:val="00AD1C46"/>
    <w:rsid w:val="00AD1CAF"/>
    <w:rsid w:val="00AD1E1B"/>
    <w:rsid w:val="00AD1E85"/>
    <w:rsid w:val="00AD23AB"/>
    <w:rsid w:val="00AD2593"/>
    <w:rsid w:val="00AD2693"/>
    <w:rsid w:val="00AD28D5"/>
    <w:rsid w:val="00AD2A0E"/>
    <w:rsid w:val="00AD3798"/>
    <w:rsid w:val="00AD4164"/>
    <w:rsid w:val="00AD4203"/>
    <w:rsid w:val="00AD4397"/>
    <w:rsid w:val="00AD43D2"/>
    <w:rsid w:val="00AD4406"/>
    <w:rsid w:val="00AD47C9"/>
    <w:rsid w:val="00AD4823"/>
    <w:rsid w:val="00AD4B3D"/>
    <w:rsid w:val="00AD4B90"/>
    <w:rsid w:val="00AD4CF6"/>
    <w:rsid w:val="00AD4FCA"/>
    <w:rsid w:val="00AD5059"/>
    <w:rsid w:val="00AD5081"/>
    <w:rsid w:val="00AD50E4"/>
    <w:rsid w:val="00AD536B"/>
    <w:rsid w:val="00AD53C7"/>
    <w:rsid w:val="00AD53E3"/>
    <w:rsid w:val="00AD542F"/>
    <w:rsid w:val="00AD54AF"/>
    <w:rsid w:val="00AD56BF"/>
    <w:rsid w:val="00AD5715"/>
    <w:rsid w:val="00AD57F2"/>
    <w:rsid w:val="00AD5A5A"/>
    <w:rsid w:val="00AD5BC8"/>
    <w:rsid w:val="00AD5D86"/>
    <w:rsid w:val="00AD5F61"/>
    <w:rsid w:val="00AD5FEE"/>
    <w:rsid w:val="00AD6023"/>
    <w:rsid w:val="00AD6236"/>
    <w:rsid w:val="00AD632A"/>
    <w:rsid w:val="00AD6579"/>
    <w:rsid w:val="00AD669A"/>
    <w:rsid w:val="00AD69B9"/>
    <w:rsid w:val="00AD6CF1"/>
    <w:rsid w:val="00AD6D06"/>
    <w:rsid w:val="00AD6EE7"/>
    <w:rsid w:val="00AD6EEE"/>
    <w:rsid w:val="00AD6F9A"/>
    <w:rsid w:val="00AD6FDF"/>
    <w:rsid w:val="00AD7187"/>
    <w:rsid w:val="00AD73DD"/>
    <w:rsid w:val="00AD7662"/>
    <w:rsid w:val="00AD7946"/>
    <w:rsid w:val="00AD7B8F"/>
    <w:rsid w:val="00AD7D94"/>
    <w:rsid w:val="00AE003C"/>
    <w:rsid w:val="00AE0046"/>
    <w:rsid w:val="00AE0062"/>
    <w:rsid w:val="00AE00F0"/>
    <w:rsid w:val="00AE0625"/>
    <w:rsid w:val="00AE09B9"/>
    <w:rsid w:val="00AE0C5A"/>
    <w:rsid w:val="00AE149C"/>
    <w:rsid w:val="00AE15D9"/>
    <w:rsid w:val="00AE17D0"/>
    <w:rsid w:val="00AE1880"/>
    <w:rsid w:val="00AE19B8"/>
    <w:rsid w:val="00AE1D0C"/>
    <w:rsid w:val="00AE1E59"/>
    <w:rsid w:val="00AE202C"/>
    <w:rsid w:val="00AE2177"/>
    <w:rsid w:val="00AE2473"/>
    <w:rsid w:val="00AE24C5"/>
    <w:rsid w:val="00AE24F6"/>
    <w:rsid w:val="00AE2615"/>
    <w:rsid w:val="00AE2840"/>
    <w:rsid w:val="00AE287D"/>
    <w:rsid w:val="00AE2F13"/>
    <w:rsid w:val="00AE2F96"/>
    <w:rsid w:val="00AE310C"/>
    <w:rsid w:val="00AE336A"/>
    <w:rsid w:val="00AE33EB"/>
    <w:rsid w:val="00AE362C"/>
    <w:rsid w:val="00AE385B"/>
    <w:rsid w:val="00AE3868"/>
    <w:rsid w:val="00AE3E4A"/>
    <w:rsid w:val="00AE3E98"/>
    <w:rsid w:val="00AE3EDE"/>
    <w:rsid w:val="00AE3F55"/>
    <w:rsid w:val="00AE403C"/>
    <w:rsid w:val="00AE45E7"/>
    <w:rsid w:val="00AE473E"/>
    <w:rsid w:val="00AE474F"/>
    <w:rsid w:val="00AE47B4"/>
    <w:rsid w:val="00AE4C5B"/>
    <w:rsid w:val="00AE4D41"/>
    <w:rsid w:val="00AE4D76"/>
    <w:rsid w:val="00AE4DE4"/>
    <w:rsid w:val="00AE4DEB"/>
    <w:rsid w:val="00AE5043"/>
    <w:rsid w:val="00AE5172"/>
    <w:rsid w:val="00AE5186"/>
    <w:rsid w:val="00AE583B"/>
    <w:rsid w:val="00AE58C3"/>
    <w:rsid w:val="00AE5966"/>
    <w:rsid w:val="00AE59DA"/>
    <w:rsid w:val="00AE5B0E"/>
    <w:rsid w:val="00AE5E3F"/>
    <w:rsid w:val="00AE601E"/>
    <w:rsid w:val="00AE6045"/>
    <w:rsid w:val="00AE604E"/>
    <w:rsid w:val="00AE6069"/>
    <w:rsid w:val="00AE61F1"/>
    <w:rsid w:val="00AE6508"/>
    <w:rsid w:val="00AE65C5"/>
    <w:rsid w:val="00AE6679"/>
    <w:rsid w:val="00AE687B"/>
    <w:rsid w:val="00AE6BBD"/>
    <w:rsid w:val="00AE6CB2"/>
    <w:rsid w:val="00AE6F49"/>
    <w:rsid w:val="00AE757B"/>
    <w:rsid w:val="00AE7642"/>
    <w:rsid w:val="00AF08C5"/>
    <w:rsid w:val="00AF0D21"/>
    <w:rsid w:val="00AF0D8C"/>
    <w:rsid w:val="00AF0DAD"/>
    <w:rsid w:val="00AF158B"/>
    <w:rsid w:val="00AF15EB"/>
    <w:rsid w:val="00AF1853"/>
    <w:rsid w:val="00AF186F"/>
    <w:rsid w:val="00AF1CC5"/>
    <w:rsid w:val="00AF1E16"/>
    <w:rsid w:val="00AF1E60"/>
    <w:rsid w:val="00AF2097"/>
    <w:rsid w:val="00AF2120"/>
    <w:rsid w:val="00AF2311"/>
    <w:rsid w:val="00AF2337"/>
    <w:rsid w:val="00AF25E9"/>
    <w:rsid w:val="00AF2877"/>
    <w:rsid w:val="00AF28B5"/>
    <w:rsid w:val="00AF28F1"/>
    <w:rsid w:val="00AF290B"/>
    <w:rsid w:val="00AF2924"/>
    <w:rsid w:val="00AF2B36"/>
    <w:rsid w:val="00AF2DAC"/>
    <w:rsid w:val="00AF2F01"/>
    <w:rsid w:val="00AF3195"/>
    <w:rsid w:val="00AF3405"/>
    <w:rsid w:val="00AF3440"/>
    <w:rsid w:val="00AF3485"/>
    <w:rsid w:val="00AF3617"/>
    <w:rsid w:val="00AF3683"/>
    <w:rsid w:val="00AF37A1"/>
    <w:rsid w:val="00AF37E6"/>
    <w:rsid w:val="00AF3A47"/>
    <w:rsid w:val="00AF3AB8"/>
    <w:rsid w:val="00AF3B08"/>
    <w:rsid w:val="00AF3EEF"/>
    <w:rsid w:val="00AF430E"/>
    <w:rsid w:val="00AF439A"/>
    <w:rsid w:val="00AF467B"/>
    <w:rsid w:val="00AF4A66"/>
    <w:rsid w:val="00AF5637"/>
    <w:rsid w:val="00AF564F"/>
    <w:rsid w:val="00AF5716"/>
    <w:rsid w:val="00AF596F"/>
    <w:rsid w:val="00AF5A42"/>
    <w:rsid w:val="00AF5CC1"/>
    <w:rsid w:val="00AF5D70"/>
    <w:rsid w:val="00AF601B"/>
    <w:rsid w:val="00AF6191"/>
    <w:rsid w:val="00AF6513"/>
    <w:rsid w:val="00AF6A22"/>
    <w:rsid w:val="00AF6C0C"/>
    <w:rsid w:val="00AF6C0D"/>
    <w:rsid w:val="00AF6CD0"/>
    <w:rsid w:val="00AF6D3A"/>
    <w:rsid w:val="00AF6ED1"/>
    <w:rsid w:val="00AF719E"/>
    <w:rsid w:val="00AF72D9"/>
    <w:rsid w:val="00AF7316"/>
    <w:rsid w:val="00AF73B4"/>
    <w:rsid w:val="00AF7718"/>
    <w:rsid w:val="00AF7881"/>
    <w:rsid w:val="00AF78A8"/>
    <w:rsid w:val="00AF78E8"/>
    <w:rsid w:val="00AF7A7F"/>
    <w:rsid w:val="00AF7B08"/>
    <w:rsid w:val="00AF7EA1"/>
    <w:rsid w:val="00AF7ED3"/>
    <w:rsid w:val="00AF7F19"/>
    <w:rsid w:val="00B000C4"/>
    <w:rsid w:val="00B00121"/>
    <w:rsid w:val="00B0030B"/>
    <w:rsid w:val="00B00516"/>
    <w:rsid w:val="00B0061E"/>
    <w:rsid w:val="00B00A22"/>
    <w:rsid w:val="00B00E0A"/>
    <w:rsid w:val="00B00F45"/>
    <w:rsid w:val="00B00FDD"/>
    <w:rsid w:val="00B0109F"/>
    <w:rsid w:val="00B010E4"/>
    <w:rsid w:val="00B012FD"/>
    <w:rsid w:val="00B01772"/>
    <w:rsid w:val="00B017AD"/>
    <w:rsid w:val="00B01905"/>
    <w:rsid w:val="00B01B9C"/>
    <w:rsid w:val="00B01D63"/>
    <w:rsid w:val="00B0216D"/>
    <w:rsid w:val="00B02704"/>
    <w:rsid w:val="00B027D8"/>
    <w:rsid w:val="00B02AFB"/>
    <w:rsid w:val="00B02E03"/>
    <w:rsid w:val="00B03034"/>
    <w:rsid w:val="00B03164"/>
    <w:rsid w:val="00B031C6"/>
    <w:rsid w:val="00B031F4"/>
    <w:rsid w:val="00B032AA"/>
    <w:rsid w:val="00B03546"/>
    <w:rsid w:val="00B03587"/>
    <w:rsid w:val="00B0383F"/>
    <w:rsid w:val="00B03E59"/>
    <w:rsid w:val="00B03FE5"/>
    <w:rsid w:val="00B04095"/>
    <w:rsid w:val="00B0444B"/>
    <w:rsid w:val="00B044FA"/>
    <w:rsid w:val="00B04B67"/>
    <w:rsid w:val="00B051F5"/>
    <w:rsid w:val="00B055F0"/>
    <w:rsid w:val="00B05792"/>
    <w:rsid w:val="00B05A24"/>
    <w:rsid w:val="00B05AB7"/>
    <w:rsid w:val="00B0651B"/>
    <w:rsid w:val="00B06523"/>
    <w:rsid w:val="00B06682"/>
    <w:rsid w:val="00B066B1"/>
    <w:rsid w:val="00B06B83"/>
    <w:rsid w:val="00B06EB3"/>
    <w:rsid w:val="00B0707B"/>
    <w:rsid w:val="00B0717D"/>
    <w:rsid w:val="00B074AF"/>
    <w:rsid w:val="00B0767A"/>
    <w:rsid w:val="00B079E5"/>
    <w:rsid w:val="00B07A07"/>
    <w:rsid w:val="00B07AD9"/>
    <w:rsid w:val="00B07C21"/>
    <w:rsid w:val="00B07C2E"/>
    <w:rsid w:val="00B07ED6"/>
    <w:rsid w:val="00B07FBF"/>
    <w:rsid w:val="00B10175"/>
    <w:rsid w:val="00B1040B"/>
    <w:rsid w:val="00B1044F"/>
    <w:rsid w:val="00B106FE"/>
    <w:rsid w:val="00B109A7"/>
    <w:rsid w:val="00B109AF"/>
    <w:rsid w:val="00B10AB8"/>
    <w:rsid w:val="00B10ABA"/>
    <w:rsid w:val="00B10AC1"/>
    <w:rsid w:val="00B10F29"/>
    <w:rsid w:val="00B10F85"/>
    <w:rsid w:val="00B110AE"/>
    <w:rsid w:val="00B110E7"/>
    <w:rsid w:val="00B1114D"/>
    <w:rsid w:val="00B113D2"/>
    <w:rsid w:val="00B11697"/>
    <w:rsid w:val="00B117AE"/>
    <w:rsid w:val="00B117B8"/>
    <w:rsid w:val="00B12226"/>
    <w:rsid w:val="00B1225C"/>
    <w:rsid w:val="00B123BE"/>
    <w:rsid w:val="00B124A3"/>
    <w:rsid w:val="00B1270A"/>
    <w:rsid w:val="00B129A2"/>
    <w:rsid w:val="00B12A40"/>
    <w:rsid w:val="00B12AC5"/>
    <w:rsid w:val="00B12C6B"/>
    <w:rsid w:val="00B12CB5"/>
    <w:rsid w:val="00B12DB4"/>
    <w:rsid w:val="00B12FBC"/>
    <w:rsid w:val="00B131B1"/>
    <w:rsid w:val="00B13245"/>
    <w:rsid w:val="00B13402"/>
    <w:rsid w:val="00B1345C"/>
    <w:rsid w:val="00B13477"/>
    <w:rsid w:val="00B134BB"/>
    <w:rsid w:val="00B13559"/>
    <w:rsid w:val="00B13701"/>
    <w:rsid w:val="00B13AC2"/>
    <w:rsid w:val="00B13B8B"/>
    <w:rsid w:val="00B13C54"/>
    <w:rsid w:val="00B13D03"/>
    <w:rsid w:val="00B13EDC"/>
    <w:rsid w:val="00B13F8D"/>
    <w:rsid w:val="00B14058"/>
    <w:rsid w:val="00B14303"/>
    <w:rsid w:val="00B14313"/>
    <w:rsid w:val="00B14528"/>
    <w:rsid w:val="00B145EC"/>
    <w:rsid w:val="00B14648"/>
    <w:rsid w:val="00B1475A"/>
    <w:rsid w:val="00B14763"/>
    <w:rsid w:val="00B1492F"/>
    <w:rsid w:val="00B14AEC"/>
    <w:rsid w:val="00B14B20"/>
    <w:rsid w:val="00B14D18"/>
    <w:rsid w:val="00B14EB6"/>
    <w:rsid w:val="00B15141"/>
    <w:rsid w:val="00B153C2"/>
    <w:rsid w:val="00B1568E"/>
    <w:rsid w:val="00B15815"/>
    <w:rsid w:val="00B1594E"/>
    <w:rsid w:val="00B159A3"/>
    <w:rsid w:val="00B15C93"/>
    <w:rsid w:val="00B16472"/>
    <w:rsid w:val="00B16521"/>
    <w:rsid w:val="00B16537"/>
    <w:rsid w:val="00B1685C"/>
    <w:rsid w:val="00B16A63"/>
    <w:rsid w:val="00B16C86"/>
    <w:rsid w:val="00B16F73"/>
    <w:rsid w:val="00B17181"/>
    <w:rsid w:val="00B171C5"/>
    <w:rsid w:val="00B1774A"/>
    <w:rsid w:val="00B1797E"/>
    <w:rsid w:val="00B17AD7"/>
    <w:rsid w:val="00B17C97"/>
    <w:rsid w:val="00B17D2B"/>
    <w:rsid w:val="00B17D2F"/>
    <w:rsid w:val="00B20329"/>
    <w:rsid w:val="00B20348"/>
    <w:rsid w:val="00B2080D"/>
    <w:rsid w:val="00B20921"/>
    <w:rsid w:val="00B20937"/>
    <w:rsid w:val="00B20993"/>
    <w:rsid w:val="00B209B0"/>
    <w:rsid w:val="00B20BA2"/>
    <w:rsid w:val="00B20BDD"/>
    <w:rsid w:val="00B20D3A"/>
    <w:rsid w:val="00B21198"/>
    <w:rsid w:val="00B211E3"/>
    <w:rsid w:val="00B21569"/>
    <w:rsid w:val="00B21E1D"/>
    <w:rsid w:val="00B21E69"/>
    <w:rsid w:val="00B21EA2"/>
    <w:rsid w:val="00B22151"/>
    <w:rsid w:val="00B2238A"/>
    <w:rsid w:val="00B225D2"/>
    <w:rsid w:val="00B226DF"/>
    <w:rsid w:val="00B22942"/>
    <w:rsid w:val="00B229F8"/>
    <w:rsid w:val="00B22C7F"/>
    <w:rsid w:val="00B22CCD"/>
    <w:rsid w:val="00B22F88"/>
    <w:rsid w:val="00B235F7"/>
    <w:rsid w:val="00B236B3"/>
    <w:rsid w:val="00B23871"/>
    <w:rsid w:val="00B2399B"/>
    <w:rsid w:val="00B23BED"/>
    <w:rsid w:val="00B23EC3"/>
    <w:rsid w:val="00B23ED3"/>
    <w:rsid w:val="00B24360"/>
    <w:rsid w:val="00B24367"/>
    <w:rsid w:val="00B2445E"/>
    <w:rsid w:val="00B24645"/>
    <w:rsid w:val="00B2486B"/>
    <w:rsid w:val="00B24A8B"/>
    <w:rsid w:val="00B24C15"/>
    <w:rsid w:val="00B24F1C"/>
    <w:rsid w:val="00B24FD0"/>
    <w:rsid w:val="00B250C3"/>
    <w:rsid w:val="00B25224"/>
    <w:rsid w:val="00B25262"/>
    <w:rsid w:val="00B2547A"/>
    <w:rsid w:val="00B254AA"/>
    <w:rsid w:val="00B2564E"/>
    <w:rsid w:val="00B256D2"/>
    <w:rsid w:val="00B2579A"/>
    <w:rsid w:val="00B257BC"/>
    <w:rsid w:val="00B259D1"/>
    <w:rsid w:val="00B25D41"/>
    <w:rsid w:val="00B25EE9"/>
    <w:rsid w:val="00B25F8F"/>
    <w:rsid w:val="00B260FD"/>
    <w:rsid w:val="00B261A8"/>
    <w:rsid w:val="00B2621F"/>
    <w:rsid w:val="00B26438"/>
    <w:rsid w:val="00B268C9"/>
    <w:rsid w:val="00B26989"/>
    <w:rsid w:val="00B26BB3"/>
    <w:rsid w:val="00B26BE5"/>
    <w:rsid w:val="00B26CC1"/>
    <w:rsid w:val="00B26E92"/>
    <w:rsid w:val="00B26ED6"/>
    <w:rsid w:val="00B27149"/>
    <w:rsid w:val="00B2719F"/>
    <w:rsid w:val="00B272BF"/>
    <w:rsid w:val="00B273AE"/>
    <w:rsid w:val="00B273EC"/>
    <w:rsid w:val="00B2756D"/>
    <w:rsid w:val="00B27621"/>
    <w:rsid w:val="00B27940"/>
    <w:rsid w:val="00B27DC8"/>
    <w:rsid w:val="00B27E62"/>
    <w:rsid w:val="00B27FA4"/>
    <w:rsid w:val="00B300FD"/>
    <w:rsid w:val="00B30184"/>
    <w:rsid w:val="00B30553"/>
    <w:rsid w:val="00B30663"/>
    <w:rsid w:val="00B306E2"/>
    <w:rsid w:val="00B30AE6"/>
    <w:rsid w:val="00B30DB0"/>
    <w:rsid w:val="00B30DFF"/>
    <w:rsid w:val="00B30E35"/>
    <w:rsid w:val="00B30E37"/>
    <w:rsid w:val="00B31155"/>
    <w:rsid w:val="00B31186"/>
    <w:rsid w:val="00B311C0"/>
    <w:rsid w:val="00B311ED"/>
    <w:rsid w:val="00B312B2"/>
    <w:rsid w:val="00B312EB"/>
    <w:rsid w:val="00B3162C"/>
    <w:rsid w:val="00B31722"/>
    <w:rsid w:val="00B31B20"/>
    <w:rsid w:val="00B31CE4"/>
    <w:rsid w:val="00B3216E"/>
    <w:rsid w:val="00B32494"/>
    <w:rsid w:val="00B32DDC"/>
    <w:rsid w:val="00B33189"/>
    <w:rsid w:val="00B332C9"/>
    <w:rsid w:val="00B3343A"/>
    <w:rsid w:val="00B335BC"/>
    <w:rsid w:val="00B3390B"/>
    <w:rsid w:val="00B339E8"/>
    <w:rsid w:val="00B33AFE"/>
    <w:rsid w:val="00B33C8C"/>
    <w:rsid w:val="00B33EF3"/>
    <w:rsid w:val="00B33F9A"/>
    <w:rsid w:val="00B33FC4"/>
    <w:rsid w:val="00B3430F"/>
    <w:rsid w:val="00B34437"/>
    <w:rsid w:val="00B3449C"/>
    <w:rsid w:val="00B34599"/>
    <w:rsid w:val="00B34792"/>
    <w:rsid w:val="00B34804"/>
    <w:rsid w:val="00B34993"/>
    <w:rsid w:val="00B34D4C"/>
    <w:rsid w:val="00B34FD1"/>
    <w:rsid w:val="00B351C3"/>
    <w:rsid w:val="00B352E8"/>
    <w:rsid w:val="00B355C9"/>
    <w:rsid w:val="00B355E0"/>
    <w:rsid w:val="00B3576C"/>
    <w:rsid w:val="00B357EB"/>
    <w:rsid w:val="00B35916"/>
    <w:rsid w:val="00B35C2D"/>
    <w:rsid w:val="00B35E82"/>
    <w:rsid w:val="00B35ED6"/>
    <w:rsid w:val="00B36349"/>
    <w:rsid w:val="00B3658B"/>
    <w:rsid w:val="00B365BD"/>
    <w:rsid w:val="00B36926"/>
    <w:rsid w:val="00B36A70"/>
    <w:rsid w:val="00B36B0D"/>
    <w:rsid w:val="00B36B9D"/>
    <w:rsid w:val="00B36BFF"/>
    <w:rsid w:val="00B36EAD"/>
    <w:rsid w:val="00B36F4E"/>
    <w:rsid w:val="00B37335"/>
    <w:rsid w:val="00B373D1"/>
    <w:rsid w:val="00B3764E"/>
    <w:rsid w:val="00B37A39"/>
    <w:rsid w:val="00B37A98"/>
    <w:rsid w:val="00B37AB8"/>
    <w:rsid w:val="00B37B56"/>
    <w:rsid w:val="00B37BC1"/>
    <w:rsid w:val="00B37C2A"/>
    <w:rsid w:val="00B37D34"/>
    <w:rsid w:val="00B37F1D"/>
    <w:rsid w:val="00B401FD"/>
    <w:rsid w:val="00B402A3"/>
    <w:rsid w:val="00B404AD"/>
    <w:rsid w:val="00B405A4"/>
    <w:rsid w:val="00B40867"/>
    <w:rsid w:val="00B40981"/>
    <w:rsid w:val="00B40AD6"/>
    <w:rsid w:val="00B40C97"/>
    <w:rsid w:val="00B40D27"/>
    <w:rsid w:val="00B40DD2"/>
    <w:rsid w:val="00B40DE4"/>
    <w:rsid w:val="00B40F45"/>
    <w:rsid w:val="00B40FD2"/>
    <w:rsid w:val="00B41089"/>
    <w:rsid w:val="00B4116E"/>
    <w:rsid w:val="00B4139C"/>
    <w:rsid w:val="00B41B13"/>
    <w:rsid w:val="00B41B36"/>
    <w:rsid w:val="00B4212D"/>
    <w:rsid w:val="00B421AA"/>
    <w:rsid w:val="00B42308"/>
    <w:rsid w:val="00B425E1"/>
    <w:rsid w:val="00B4293D"/>
    <w:rsid w:val="00B42A62"/>
    <w:rsid w:val="00B42AAD"/>
    <w:rsid w:val="00B42BFE"/>
    <w:rsid w:val="00B42C15"/>
    <w:rsid w:val="00B42CD1"/>
    <w:rsid w:val="00B42D1C"/>
    <w:rsid w:val="00B42D90"/>
    <w:rsid w:val="00B433A6"/>
    <w:rsid w:val="00B4342B"/>
    <w:rsid w:val="00B43598"/>
    <w:rsid w:val="00B43606"/>
    <w:rsid w:val="00B4395D"/>
    <w:rsid w:val="00B43ADF"/>
    <w:rsid w:val="00B43B46"/>
    <w:rsid w:val="00B43E8E"/>
    <w:rsid w:val="00B43F7B"/>
    <w:rsid w:val="00B4460A"/>
    <w:rsid w:val="00B44759"/>
    <w:rsid w:val="00B448D5"/>
    <w:rsid w:val="00B44BE9"/>
    <w:rsid w:val="00B44D0D"/>
    <w:rsid w:val="00B44FC6"/>
    <w:rsid w:val="00B44FDB"/>
    <w:rsid w:val="00B4537B"/>
    <w:rsid w:val="00B4557B"/>
    <w:rsid w:val="00B4567D"/>
    <w:rsid w:val="00B456F5"/>
    <w:rsid w:val="00B45764"/>
    <w:rsid w:val="00B45987"/>
    <w:rsid w:val="00B45C5C"/>
    <w:rsid w:val="00B45CA1"/>
    <w:rsid w:val="00B45CC2"/>
    <w:rsid w:val="00B45E6A"/>
    <w:rsid w:val="00B45E9D"/>
    <w:rsid w:val="00B4630D"/>
    <w:rsid w:val="00B46738"/>
    <w:rsid w:val="00B46866"/>
    <w:rsid w:val="00B4690F"/>
    <w:rsid w:val="00B46F13"/>
    <w:rsid w:val="00B46F91"/>
    <w:rsid w:val="00B4728C"/>
    <w:rsid w:val="00B47637"/>
    <w:rsid w:val="00B478FB"/>
    <w:rsid w:val="00B4793C"/>
    <w:rsid w:val="00B47967"/>
    <w:rsid w:val="00B47997"/>
    <w:rsid w:val="00B47A36"/>
    <w:rsid w:val="00B47A77"/>
    <w:rsid w:val="00B5013F"/>
    <w:rsid w:val="00B504AC"/>
    <w:rsid w:val="00B50500"/>
    <w:rsid w:val="00B5061A"/>
    <w:rsid w:val="00B5066B"/>
    <w:rsid w:val="00B5078A"/>
    <w:rsid w:val="00B5086B"/>
    <w:rsid w:val="00B508E9"/>
    <w:rsid w:val="00B50A85"/>
    <w:rsid w:val="00B51519"/>
    <w:rsid w:val="00B5193A"/>
    <w:rsid w:val="00B51A37"/>
    <w:rsid w:val="00B51A51"/>
    <w:rsid w:val="00B51A60"/>
    <w:rsid w:val="00B51C0F"/>
    <w:rsid w:val="00B51C21"/>
    <w:rsid w:val="00B51C52"/>
    <w:rsid w:val="00B51D2A"/>
    <w:rsid w:val="00B51DC5"/>
    <w:rsid w:val="00B51E93"/>
    <w:rsid w:val="00B521E6"/>
    <w:rsid w:val="00B52AF6"/>
    <w:rsid w:val="00B52BC3"/>
    <w:rsid w:val="00B52BF6"/>
    <w:rsid w:val="00B52FFB"/>
    <w:rsid w:val="00B5307B"/>
    <w:rsid w:val="00B5333C"/>
    <w:rsid w:val="00B53674"/>
    <w:rsid w:val="00B537DE"/>
    <w:rsid w:val="00B53945"/>
    <w:rsid w:val="00B53A5B"/>
    <w:rsid w:val="00B53B15"/>
    <w:rsid w:val="00B53C5A"/>
    <w:rsid w:val="00B53D32"/>
    <w:rsid w:val="00B53DA4"/>
    <w:rsid w:val="00B53DAB"/>
    <w:rsid w:val="00B53FA6"/>
    <w:rsid w:val="00B53FCA"/>
    <w:rsid w:val="00B54231"/>
    <w:rsid w:val="00B5432F"/>
    <w:rsid w:val="00B54A37"/>
    <w:rsid w:val="00B54CB2"/>
    <w:rsid w:val="00B54CFD"/>
    <w:rsid w:val="00B54F2A"/>
    <w:rsid w:val="00B54F5D"/>
    <w:rsid w:val="00B54F95"/>
    <w:rsid w:val="00B55950"/>
    <w:rsid w:val="00B55AF0"/>
    <w:rsid w:val="00B55B0B"/>
    <w:rsid w:val="00B56078"/>
    <w:rsid w:val="00B56126"/>
    <w:rsid w:val="00B563AA"/>
    <w:rsid w:val="00B56461"/>
    <w:rsid w:val="00B56B4C"/>
    <w:rsid w:val="00B56B93"/>
    <w:rsid w:val="00B56C1B"/>
    <w:rsid w:val="00B56C68"/>
    <w:rsid w:val="00B5708F"/>
    <w:rsid w:val="00B57130"/>
    <w:rsid w:val="00B574A4"/>
    <w:rsid w:val="00B574FB"/>
    <w:rsid w:val="00B5750D"/>
    <w:rsid w:val="00B576B0"/>
    <w:rsid w:val="00B577E9"/>
    <w:rsid w:val="00B5786C"/>
    <w:rsid w:val="00B578F4"/>
    <w:rsid w:val="00B579FA"/>
    <w:rsid w:val="00B57E97"/>
    <w:rsid w:val="00B600A7"/>
    <w:rsid w:val="00B6013A"/>
    <w:rsid w:val="00B60939"/>
    <w:rsid w:val="00B60A12"/>
    <w:rsid w:val="00B60C4F"/>
    <w:rsid w:val="00B60F25"/>
    <w:rsid w:val="00B6113B"/>
    <w:rsid w:val="00B612F8"/>
    <w:rsid w:val="00B61498"/>
    <w:rsid w:val="00B614F4"/>
    <w:rsid w:val="00B6168F"/>
    <w:rsid w:val="00B616FF"/>
    <w:rsid w:val="00B61996"/>
    <w:rsid w:val="00B61B42"/>
    <w:rsid w:val="00B61B79"/>
    <w:rsid w:val="00B620DC"/>
    <w:rsid w:val="00B62190"/>
    <w:rsid w:val="00B625AC"/>
    <w:rsid w:val="00B628FB"/>
    <w:rsid w:val="00B62A20"/>
    <w:rsid w:val="00B62C8E"/>
    <w:rsid w:val="00B62FCD"/>
    <w:rsid w:val="00B632A2"/>
    <w:rsid w:val="00B633AA"/>
    <w:rsid w:val="00B6343D"/>
    <w:rsid w:val="00B63629"/>
    <w:rsid w:val="00B6382A"/>
    <w:rsid w:val="00B63B30"/>
    <w:rsid w:val="00B63B64"/>
    <w:rsid w:val="00B63C31"/>
    <w:rsid w:val="00B642A6"/>
    <w:rsid w:val="00B64407"/>
    <w:rsid w:val="00B646F4"/>
    <w:rsid w:val="00B64BCD"/>
    <w:rsid w:val="00B64C8D"/>
    <w:rsid w:val="00B64CA9"/>
    <w:rsid w:val="00B64DA9"/>
    <w:rsid w:val="00B64EE6"/>
    <w:rsid w:val="00B6522E"/>
    <w:rsid w:val="00B65263"/>
    <w:rsid w:val="00B655FA"/>
    <w:rsid w:val="00B656A5"/>
    <w:rsid w:val="00B6572E"/>
    <w:rsid w:val="00B659EC"/>
    <w:rsid w:val="00B65D0D"/>
    <w:rsid w:val="00B65EEC"/>
    <w:rsid w:val="00B6608E"/>
    <w:rsid w:val="00B6617F"/>
    <w:rsid w:val="00B663CB"/>
    <w:rsid w:val="00B66488"/>
    <w:rsid w:val="00B664E5"/>
    <w:rsid w:val="00B66601"/>
    <w:rsid w:val="00B667B9"/>
    <w:rsid w:val="00B668CB"/>
    <w:rsid w:val="00B66B0F"/>
    <w:rsid w:val="00B67185"/>
    <w:rsid w:val="00B67335"/>
    <w:rsid w:val="00B675AD"/>
    <w:rsid w:val="00B67716"/>
    <w:rsid w:val="00B6780F"/>
    <w:rsid w:val="00B6786A"/>
    <w:rsid w:val="00B6789B"/>
    <w:rsid w:val="00B67938"/>
    <w:rsid w:val="00B67ADB"/>
    <w:rsid w:val="00B67ADE"/>
    <w:rsid w:val="00B67B9C"/>
    <w:rsid w:val="00B67CE6"/>
    <w:rsid w:val="00B70270"/>
    <w:rsid w:val="00B70443"/>
    <w:rsid w:val="00B704DF"/>
    <w:rsid w:val="00B70687"/>
    <w:rsid w:val="00B7090C"/>
    <w:rsid w:val="00B70D02"/>
    <w:rsid w:val="00B70D6C"/>
    <w:rsid w:val="00B70E4F"/>
    <w:rsid w:val="00B70FBF"/>
    <w:rsid w:val="00B71284"/>
    <w:rsid w:val="00B71398"/>
    <w:rsid w:val="00B714DC"/>
    <w:rsid w:val="00B71573"/>
    <w:rsid w:val="00B715F9"/>
    <w:rsid w:val="00B71600"/>
    <w:rsid w:val="00B7161A"/>
    <w:rsid w:val="00B71721"/>
    <w:rsid w:val="00B71BE4"/>
    <w:rsid w:val="00B72451"/>
    <w:rsid w:val="00B725DB"/>
    <w:rsid w:val="00B726F4"/>
    <w:rsid w:val="00B72915"/>
    <w:rsid w:val="00B72A4B"/>
    <w:rsid w:val="00B72DA2"/>
    <w:rsid w:val="00B72EF6"/>
    <w:rsid w:val="00B72F1C"/>
    <w:rsid w:val="00B72FAB"/>
    <w:rsid w:val="00B73515"/>
    <w:rsid w:val="00B7351B"/>
    <w:rsid w:val="00B7358D"/>
    <w:rsid w:val="00B73772"/>
    <w:rsid w:val="00B73A03"/>
    <w:rsid w:val="00B73E5E"/>
    <w:rsid w:val="00B73E76"/>
    <w:rsid w:val="00B73F41"/>
    <w:rsid w:val="00B741A2"/>
    <w:rsid w:val="00B7449B"/>
    <w:rsid w:val="00B74690"/>
    <w:rsid w:val="00B74820"/>
    <w:rsid w:val="00B74E77"/>
    <w:rsid w:val="00B752A0"/>
    <w:rsid w:val="00B752D3"/>
    <w:rsid w:val="00B7581E"/>
    <w:rsid w:val="00B75912"/>
    <w:rsid w:val="00B759DA"/>
    <w:rsid w:val="00B75CCA"/>
    <w:rsid w:val="00B75E03"/>
    <w:rsid w:val="00B75F84"/>
    <w:rsid w:val="00B76133"/>
    <w:rsid w:val="00B7653A"/>
    <w:rsid w:val="00B76627"/>
    <w:rsid w:val="00B76884"/>
    <w:rsid w:val="00B76C15"/>
    <w:rsid w:val="00B7729C"/>
    <w:rsid w:val="00B77312"/>
    <w:rsid w:val="00B7752E"/>
    <w:rsid w:val="00B775E7"/>
    <w:rsid w:val="00B776CA"/>
    <w:rsid w:val="00B777B6"/>
    <w:rsid w:val="00B77A3C"/>
    <w:rsid w:val="00B77AF7"/>
    <w:rsid w:val="00B77B81"/>
    <w:rsid w:val="00B77DA6"/>
    <w:rsid w:val="00B77DFA"/>
    <w:rsid w:val="00B77F00"/>
    <w:rsid w:val="00B8006F"/>
    <w:rsid w:val="00B801AE"/>
    <w:rsid w:val="00B802BB"/>
    <w:rsid w:val="00B80526"/>
    <w:rsid w:val="00B80582"/>
    <w:rsid w:val="00B80686"/>
    <w:rsid w:val="00B806A0"/>
    <w:rsid w:val="00B807F7"/>
    <w:rsid w:val="00B80874"/>
    <w:rsid w:val="00B80AD8"/>
    <w:rsid w:val="00B80B6D"/>
    <w:rsid w:val="00B80C58"/>
    <w:rsid w:val="00B813E2"/>
    <w:rsid w:val="00B81874"/>
    <w:rsid w:val="00B818A4"/>
    <w:rsid w:val="00B81BE8"/>
    <w:rsid w:val="00B8203D"/>
    <w:rsid w:val="00B82089"/>
    <w:rsid w:val="00B823C4"/>
    <w:rsid w:val="00B825DB"/>
    <w:rsid w:val="00B82B7D"/>
    <w:rsid w:val="00B82C57"/>
    <w:rsid w:val="00B82DF2"/>
    <w:rsid w:val="00B831CB"/>
    <w:rsid w:val="00B83322"/>
    <w:rsid w:val="00B8368D"/>
    <w:rsid w:val="00B83C70"/>
    <w:rsid w:val="00B84314"/>
    <w:rsid w:val="00B84748"/>
    <w:rsid w:val="00B84894"/>
    <w:rsid w:val="00B8504F"/>
    <w:rsid w:val="00B85165"/>
    <w:rsid w:val="00B853CD"/>
    <w:rsid w:val="00B85699"/>
    <w:rsid w:val="00B8581D"/>
    <w:rsid w:val="00B859C6"/>
    <w:rsid w:val="00B85C4C"/>
    <w:rsid w:val="00B85E5C"/>
    <w:rsid w:val="00B85EE5"/>
    <w:rsid w:val="00B85EEA"/>
    <w:rsid w:val="00B862A2"/>
    <w:rsid w:val="00B86367"/>
    <w:rsid w:val="00B8657B"/>
    <w:rsid w:val="00B86612"/>
    <w:rsid w:val="00B86ECD"/>
    <w:rsid w:val="00B86F7F"/>
    <w:rsid w:val="00B872D4"/>
    <w:rsid w:val="00B87449"/>
    <w:rsid w:val="00B874C4"/>
    <w:rsid w:val="00B877E2"/>
    <w:rsid w:val="00B87AE3"/>
    <w:rsid w:val="00B87BD3"/>
    <w:rsid w:val="00B87F54"/>
    <w:rsid w:val="00B900AB"/>
    <w:rsid w:val="00B900C3"/>
    <w:rsid w:val="00B900D9"/>
    <w:rsid w:val="00B902D0"/>
    <w:rsid w:val="00B90332"/>
    <w:rsid w:val="00B90741"/>
    <w:rsid w:val="00B90B66"/>
    <w:rsid w:val="00B90BD0"/>
    <w:rsid w:val="00B90CE8"/>
    <w:rsid w:val="00B90F4E"/>
    <w:rsid w:val="00B9148F"/>
    <w:rsid w:val="00B91600"/>
    <w:rsid w:val="00B916DC"/>
    <w:rsid w:val="00B9192F"/>
    <w:rsid w:val="00B91A75"/>
    <w:rsid w:val="00B91DB1"/>
    <w:rsid w:val="00B91DF1"/>
    <w:rsid w:val="00B924DD"/>
    <w:rsid w:val="00B928B9"/>
    <w:rsid w:val="00B928EF"/>
    <w:rsid w:val="00B9291B"/>
    <w:rsid w:val="00B92997"/>
    <w:rsid w:val="00B92A17"/>
    <w:rsid w:val="00B92AAF"/>
    <w:rsid w:val="00B92DAD"/>
    <w:rsid w:val="00B92E24"/>
    <w:rsid w:val="00B93008"/>
    <w:rsid w:val="00B93183"/>
    <w:rsid w:val="00B9347D"/>
    <w:rsid w:val="00B93489"/>
    <w:rsid w:val="00B93873"/>
    <w:rsid w:val="00B93A28"/>
    <w:rsid w:val="00B93AA9"/>
    <w:rsid w:val="00B93C91"/>
    <w:rsid w:val="00B93E02"/>
    <w:rsid w:val="00B940AA"/>
    <w:rsid w:val="00B94128"/>
    <w:rsid w:val="00B9416B"/>
    <w:rsid w:val="00B943E6"/>
    <w:rsid w:val="00B9460E"/>
    <w:rsid w:val="00B9462E"/>
    <w:rsid w:val="00B94BAB"/>
    <w:rsid w:val="00B94BF1"/>
    <w:rsid w:val="00B94D8C"/>
    <w:rsid w:val="00B94DB7"/>
    <w:rsid w:val="00B9520F"/>
    <w:rsid w:val="00B95790"/>
    <w:rsid w:val="00B95AAB"/>
    <w:rsid w:val="00B95BAF"/>
    <w:rsid w:val="00B95E19"/>
    <w:rsid w:val="00B9609E"/>
    <w:rsid w:val="00B96143"/>
    <w:rsid w:val="00B96691"/>
    <w:rsid w:val="00B96707"/>
    <w:rsid w:val="00B9691D"/>
    <w:rsid w:val="00B96B0A"/>
    <w:rsid w:val="00B96D3A"/>
    <w:rsid w:val="00B9715E"/>
    <w:rsid w:val="00B9731B"/>
    <w:rsid w:val="00B973A2"/>
    <w:rsid w:val="00B9748D"/>
    <w:rsid w:val="00B97829"/>
    <w:rsid w:val="00B97ACF"/>
    <w:rsid w:val="00B97C5D"/>
    <w:rsid w:val="00B97C90"/>
    <w:rsid w:val="00B97D46"/>
    <w:rsid w:val="00B97F12"/>
    <w:rsid w:val="00B97F49"/>
    <w:rsid w:val="00B97F4C"/>
    <w:rsid w:val="00BA0220"/>
    <w:rsid w:val="00BA079F"/>
    <w:rsid w:val="00BA0B13"/>
    <w:rsid w:val="00BA0B56"/>
    <w:rsid w:val="00BA0E10"/>
    <w:rsid w:val="00BA1015"/>
    <w:rsid w:val="00BA1405"/>
    <w:rsid w:val="00BA169D"/>
    <w:rsid w:val="00BA1C82"/>
    <w:rsid w:val="00BA1D99"/>
    <w:rsid w:val="00BA1DC8"/>
    <w:rsid w:val="00BA2062"/>
    <w:rsid w:val="00BA2176"/>
    <w:rsid w:val="00BA2273"/>
    <w:rsid w:val="00BA22D4"/>
    <w:rsid w:val="00BA2511"/>
    <w:rsid w:val="00BA259E"/>
    <w:rsid w:val="00BA2C88"/>
    <w:rsid w:val="00BA2E01"/>
    <w:rsid w:val="00BA2EF8"/>
    <w:rsid w:val="00BA3247"/>
    <w:rsid w:val="00BA35A3"/>
    <w:rsid w:val="00BA35AC"/>
    <w:rsid w:val="00BA38AC"/>
    <w:rsid w:val="00BA3BFD"/>
    <w:rsid w:val="00BA3D9A"/>
    <w:rsid w:val="00BA3F15"/>
    <w:rsid w:val="00BA3F9F"/>
    <w:rsid w:val="00BA42BA"/>
    <w:rsid w:val="00BA4569"/>
    <w:rsid w:val="00BA457F"/>
    <w:rsid w:val="00BA46DB"/>
    <w:rsid w:val="00BA47E4"/>
    <w:rsid w:val="00BA4810"/>
    <w:rsid w:val="00BA489A"/>
    <w:rsid w:val="00BA4983"/>
    <w:rsid w:val="00BA4A00"/>
    <w:rsid w:val="00BA4C47"/>
    <w:rsid w:val="00BA4FF2"/>
    <w:rsid w:val="00BA514A"/>
    <w:rsid w:val="00BA5266"/>
    <w:rsid w:val="00BA52AE"/>
    <w:rsid w:val="00BA5415"/>
    <w:rsid w:val="00BA552F"/>
    <w:rsid w:val="00BA572B"/>
    <w:rsid w:val="00BA5756"/>
    <w:rsid w:val="00BA5807"/>
    <w:rsid w:val="00BA5DE0"/>
    <w:rsid w:val="00BA5E4B"/>
    <w:rsid w:val="00BA5F72"/>
    <w:rsid w:val="00BA60F3"/>
    <w:rsid w:val="00BA62F5"/>
    <w:rsid w:val="00BA6315"/>
    <w:rsid w:val="00BA633F"/>
    <w:rsid w:val="00BA63ED"/>
    <w:rsid w:val="00BA6415"/>
    <w:rsid w:val="00BA69ED"/>
    <w:rsid w:val="00BA6A3F"/>
    <w:rsid w:val="00BA6B26"/>
    <w:rsid w:val="00BA6BBF"/>
    <w:rsid w:val="00BA6D71"/>
    <w:rsid w:val="00BA6F8F"/>
    <w:rsid w:val="00BA7091"/>
    <w:rsid w:val="00BA7093"/>
    <w:rsid w:val="00BA70B3"/>
    <w:rsid w:val="00BA73B7"/>
    <w:rsid w:val="00BA7537"/>
    <w:rsid w:val="00BA76AD"/>
    <w:rsid w:val="00BA783C"/>
    <w:rsid w:val="00BA7A2F"/>
    <w:rsid w:val="00BA7BB6"/>
    <w:rsid w:val="00BB029D"/>
    <w:rsid w:val="00BB037A"/>
    <w:rsid w:val="00BB050F"/>
    <w:rsid w:val="00BB06CD"/>
    <w:rsid w:val="00BB093F"/>
    <w:rsid w:val="00BB09B9"/>
    <w:rsid w:val="00BB0A50"/>
    <w:rsid w:val="00BB0C93"/>
    <w:rsid w:val="00BB1272"/>
    <w:rsid w:val="00BB152E"/>
    <w:rsid w:val="00BB154D"/>
    <w:rsid w:val="00BB1563"/>
    <w:rsid w:val="00BB15CF"/>
    <w:rsid w:val="00BB1693"/>
    <w:rsid w:val="00BB16F4"/>
    <w:rsid w:val="00BB1811"/>
    <w:rsid w:val="00BB1884"/>
    <w:rsid w:val="00BB1A8B"/>
    <w:rsid w:val="00BB1A95"/>
    <w:rsid w:val="00BB1B67"/>
    <w:rsid w:val="00BB1B9A"/>
    <w:rsid w:val="00BB1C10"/>
    <w:rsid w:val="00BB1CD2"/>
    <w:rsid w:val="00BB1D05"/>
    <w:rsid w:val="00BB1FFC"/>
    <w:rsid w:val="00BB205E"/>
    <w:rsid w:val="00BB2279"/>
    <w:rsid w:val="00BB227A"/>
    <w:rsid w:val="00BB23CE"/>
    <w:rsid w:val="00BB243F"/>
    <w:rsid w:val="00BB24E2"/>
    <w:rsid w:val="00BB2561"/>
    <w:rsid w:val="00BB257D"/>
    <w:rsid w:val="00BB2A04"/>
    <w:rsid w:val="00BB2A69"/>
    <w:rsid w:val="00BB2BB6"/>
    <w:rsid w:val="00BB2BD3"/>
    <w:rsid w:val="00BB2F3A"/>
    <w:rsid w:val="00BB30FE"/>
    <w:rsid w:val="00BB33D5"/>
    <w:rsid w:val="00BB371C"/>
    <w:rsid w:val="00BB376A"/>
    <w:rsid w:val="00BB3838"/>
    <w:rsid w:val="00BB39D9"/>
    <w:rsid w:val="00BB3B02"/>
    <w:rsid w:val="00BB3B4C"/>
    <w:rsid w:val="00BB3D05"/>
    <w:rsid w:val="00BB3D83"/>
    <w:rsid w:val="00BB3F21"/>
    <w:rsid w:val="00BB4131"/>
    <w:rsid w:val="00BB42A3"/>
    <w:rsid w:val="00BB4361"/>
    <w:rsid w:val="00BB4D8E"/>
    <w:rsid w:val="00BB4E86"/>
    <w:rsid w:val="00BB4FBF"/>
    <w:rsid w:val="00BB51DB"/>
    <w:rsid w:val="00BB579C"/>
    <w:rsid w:val="00BB58DD"/>
    <w:rsid w:val="00BB5E4E"/>
    <w:rsid w:val="00BB6084"/>
    <w:rsid w:val="00BB65BC"/>
    <w:rsid w:val="00BB667B"/>
    <w:rsid w:val="00BB69B9"/>
    <w:rsid w:val="00BB6A09"/>
    <w:rsid w:val="00BB6ACC"/>
    <w:rsid w:val="00BB6ADF"/>
    <w:rsid w:val="00BB6B59"/>
    <w:rsid w:val="00BB6D27"/>
    <w:rsid w:val="00BB6E69"/>
    <w:rsid w:val="00BB6E74"/>
    <w:rsid w:val="00BB76CA"/>
    <w:rsid w:val="00BB7B03"/>
    <w:rsid w:val="00BB7C27"/>
    <w:rsid w:val="00BC0023"/>
    <w:rsid w:val="00BC0186"/>
    <w:rsid w:val="00BC022B"/>
    <w:rsid w:val="00BC05FC"/>
    <w:rsid w:val="00BC075D"/>
    <w:rsid w:val="00BC07A2"/>
    <w:rsid w:val="00BC09E8"/>
    <w:rsid w:val="00BC0B4E"/>
    <w:rsid w:val="00BC0CF5"/>
    <w:rsid w:val="00BC0D92"/>
    <w:rsid w:val="00BC0D98"/>
    <w:rsid w:val="00BC1256"/>
    <w:rsid w:val="00BC1438"/>
    <w:rsid w:val="00BC166D"/>
    <w:rsid w:val="00BC16FB"/>
    <w:rsid w:val="00BC190A"/>
    <w:rsid w:val="00BC1CCF"/>
    <w:rsid w:val="00BC2AA7"/>
    <w:rsid w:val="00BC2C8E"/>
    <w:rsid w:val="00BC2E20"/>
    <w:rsid w:val="00BC34DC"/>
    <w:rsid w:val="00BC3526"/>
    <w:rsid w:val="00BC3528"/>
    <w:rsid w:val="00BC35AF"/>
    <w:rsid w:val="00BC38C8"/>
    <w:rsid w:val="00BC3B03"/>
    <w:rsid w:val="00BC3CF0"/>
    <w:rsid w:val="00BC3DAF"/>
    <w:rsid w:val="00BC40D6"/>
    <w:rsid w:val="00BC4236"/>
    <w:rsid w:val="00BC42F5"/>
    <w:rsid w:val="00BC455C"/>
    <w:rsid w:val="00BC475D"/>
    <w:rsid w:val="00BC489D"/>
    <w:rsid w:val="00BC4BB6"/>
    <w:rsid w:val="00BC4CE2"/>
    <w:rsid w:val="00BC4F2E"/>
    <w:rsid w:val="00BC5184"/>
    <w:rsid w:val="00BC5366"/>
    <w:rsid w:val="00BC5395"/>
    <w:rsid w:val="00BC5424"/>
    <w:rsid w:val="00BC555E"/>
    <w:rsid w:val="00BC55CD"/>
    <w:rsid w:val="00BC5B22"/>
    <w:rsid w:val="00BC5EA2"/>
    <w:rsid w:val="00BC6075"/>
    <w:rsid w:val="00BC60FA"/>
    <w:rsid w:val="00BC6927"/>
    <w:rsid w:val="00BC6BBE"/>
    <w:rsid w:val="00BC6C1C"/>
    <w:rsid w:val="00BC6C8A"/>
    <w:rsid w:val="00BC6E38"/>
    <w:rsid w:val="00BC6FBE"/>
    <w:rsid w:val="00BC717C"/>
    <w:rsid w:val="00BC7198"/>
    <w:rsid w:val="00BC7263"/>
    <w:rsid w:val="00BC7283"/>
    <w:rsid w:val="00BC7678"/>
    <w:rsid w:val="00BC76CC"/>
    <w:rsid w:val="00BC76F3"/>
    <w:rsid w:val="00BC781D"/>
    <w:rsid w:val="00BC782C"/>
    <w:rsid w:val="00BC78B6"/>
    <w:rsid w:val="00BC7DCA"/>
    <w:rsid w:val="00BC7E32"/>
    <w:rsid w:val="00BC7E5C"/>
    <w:rsid w:val="00BD019D"/>
    <w:rsid w:val="00BD0868"/>
    <w:rsid w:val="00BD0895"/>
    <w:rsid w:val="00BD0A7A"/>
    <w:rsid w:val="00BD0BE7"/>
    <w:rsid w:val="00BD1078"/>
    <w:rsid w:val="00BD11C6"/>
    <w:rsid w:val="00BD11D5"/>
    <w:rsid w:val="00BD13C5"/>
    <w:rsid w:val="00BD1655"/>
    <w:rsid w:val="00BD16BF"/>
    <w:rsid w:val="00BD1E7A"/>
    <w:rsid w:val="00BD22DD"/>
    <w:rsid w:val="00BD25DE"/>
    <w:rsid w:val="00BD26C2"/>
    <w:rsid w:val="00BD271A"/>
    <w:rsid w:val="00BD2989"/>
    <w:rsid w:val="00BD2A7C"/>
    <w:rsid w:val="00BD2B81"/>
    <w:rsid w:val="00BD2B88"/>
    <w:rsid w:val="00BD2EA9"/>
    <w:rsid w:val="00BD2F1B"/>
    <w:rsid w:val="00BD3051"/>
    <w:rsid w:val="00BD3317"/>
    <w:rsid w:val="00BD332E"/>
    <w:rsid w:val="00BD3536"/>
    <w:rsid w:val="00BD35A8"/>
    <w:rsid w:val="00BD37BB"/>
    <w:rsid w:val="00BD386E"/>
    <w:rsid w:val="00BD38BF"/>
    <w:rsid w:val="00BD38E0"/>
    <w:rsid w:val="00BD3910"/>
    <w:rsid w:val="00BD3DE3"/>
    <w:rsid w:val="00BD3F50"/>
    <w:rsid w:val="00BD422E"/>
    <w:rsid w:val="00BD4242"/>
    <w:rsid w:val="00BD4711"/>
    <w:rsid w:val="00BD48C4"/>
    <w:rsid w:val="00BD499F"/>
    <w:rsid w:val="00BD4CF5"/>
    <w:rsid w:val="00BD4D2C"/>
    <w:rsid w:val="00BD4DCA"/>
    <w:rsid w:val="00BD50D1"/>
    <w:rsid w:val="00BD5102"/>
    <w:rsid w:val="00BD5151"/>
    <w:rsid w:val="00BD51A9"/>
    <w:rsid w:val="00BD56D6"/>
    <w:rsid w:val="00BD58D2"/>
    <w:rsid w:val="00BD5BE4"/>
    <w:rsid w:val="00BD5EEF"/>
    <w:rsid w:val="00BD6120"/>
    <w:rsid w:val="00BD6446"/>
    <w:rsid w:val="00BD645D"/>
    <w:rsid w:val="00BD67BA"/>
    <w:rsid w:val="00BD6A63"/>
    <w:rsid w:val="00BD6AAE"/>
    <w:rsid w:val="00BD6AFE"/>
    <w:rsid w:val="00BD715A"/>
    <w:rsid w:val="00BD7347"/>
    <w:rsid w:val="00BD7667"/>
    <w:rsid w:val="00BD7785"/>
    <w:rsid w:val="00BD78EC"/>
    <w:rsid w:val="00BD79B3"/>
    <w:rsid w:val="00BD7A67"/>
    <w:rsid w:val="00BD7AED"/>
    <w:rsid w:val="00BD7B8D"/>
    <w:rsid w:val="00BD7C84"/>
    <w:rsid w:val="00BD7CC9"/>
    <w:rsid w:val="00BD7F1E"/>
    <w:rsid w:val="00BD7F3D"/>
    <w:rsid w:val="00BD7FA4"/>
    <w:rsid w:val="00BE00A8"/>
    <w:rsid w:val="00BE0200"/>
    <w:rsid w:val="00BE02B4"/>
    <w:rsid w:val="00BE02EE"/>
    <w:rsid w:val="00BE030C"/>
    <w:rsid w:val="00BE0407"/>
    <w:rsid w:val="00BE04BF"/>
    <w:rsid w:val="00BE04DE"/>
    <w:rsid w:val="00BE0518"/>
    <w:rsid w:val="00BE0766"/>
    <w:rsid w:val="00BE0862"/>
    <w:rsid w:val="00BE0D8B"/>
    <w:rsid w:val="00BE0FCE"/>
    <w:rsid w:val="00BE103E"/>
    <w:rsid w:val="00BE1292"/>
    <w:rsid w:val="00BE1432"/>
    <w:rsid w:val="00BE144C"/>
    <w:rsid w:val="00BE14EC"/>
    <w:rsid w:val="00BE1667"/>
    <w:rsid w:val="00BE1822"/>
    <w:rsid w:val="00BE19C8"/>
    <w:rsid w:val="00BE1BD1"/>
    <w:rsid w:val="00BE1CA6"/>
    <w:rsid w:val="00BE1FE5"/>
    <w:rsid w:val="00BE1FFB"/>
    <w:rsid w:val="00BE2001"/>
    <w:rsid w:val="00BE20FC"/>
    <w:rsid w:val="00BE244D"/>
    <w:rsid w:val="00BE27F1"/>
    <w:rsid w:val="00BE28D3"/>
    <w:rsid w:val="00BE293B"/>
    <w:rsid w:val="00BE2C01"/>
    <w:rsid w:val="00BE2FA6"/>
    <w:rsid w:val="00BE33CC"/>
    <w:rsid w:val="00BE3661"/>
    <w:rsid w:val="00BE3A22"/>
    <w:rsid w:val="00BE3E8A"/>
    <w:rsid w:val="00BE406A"/>
    <w:rsid w:val="00BE40B5"/>
    <w:rsid w:val="00BE42AE"/>
    <w:rsid w:val="00BE4429"/>
    <w:rsid w:val="00BE4562"/>
    <w:rsid w:val="00BE46A5"/>
    <w:rsid w:val="00BE4B8D"/>
    <w:rsid w:val="00BE5507"/>
    <w:rsid w:val="00BE5649"/>
    <w:rsid w:val="00BE5A1F"/>
    <w:rsid w:val="00BE5BD5"/>
    <w:rsid w:val="00BE5FF1"/>
    <w:rsid w:val="00BE60D9"/>
    <w:rsid w:val="00BE62C7"/>
    <w:rsid w:val="00BE65FD"/>
    <w:rsid w:val="00BE674E"/>
    <w:rsid w:val="00BE6D05"/>
    <w:rsid w:val="00BE74D2"/>
    <w:rsid w:val="00BE7787"/>
    <w:rsid w:val="00BE778F"/>
    <w:rsid w:val="00BE77EF"/>
    <w:rsid w:val="00BE7CDB"/>
    <w:rsid w:val="00BE7F88"/>
    <w:rsid w:val="00BF00A4"/>
    <w:rsid w:val="00BF0219"/>
    <w:rsid w:val="00BF0509"/>
    <w:rsid w:val="00BF09DD"/>
    <w:rsid w:val="00BF0D18"/>
    <w:rsid w:val="00BF0FC3"/>
    <w:rsid w:val="00BF117C"/>
    <w:rsid w:val="00BF128F"/>
    <w:rsid w:val="00BF12F6"/>
    <w:rsid w:val="00BF13B8"/>
    <w:rsid w:val="00BF13D5"/>
    <w:rsid w:val="00BF180E"/>
    <w:rsid w:val="00BF18DF"/>
    <w:rsid w:val="00BF1B47"/>
    <w:rsid w:val="00BF1DE4"/>
    <w:rsid w:val="00BF1EC3"/>
    <w:rsid w:val="00BF2637"/>
    <w:rsid w:val="00BF26F0"/>
    <w:rsid w:val="00BF27E7"/>
    <w:rsid w:val="00BF2C51"/>
    <w:rsid w:val="00BF2C9A"/>
    <w:rsid w:val="00BF307D"/>
    <w:rsid w:val="00BF319E"/>
    <w:rsid w:val="00BF3363"/>
    <w:rsid w:val="00BF347D"/>
    <w:rsid w:val="00BF3496"/>
    <w:rsid w:val="00BF3510"/>
    <w:rsid w:val="00BF35B4"/>
    <w:rsid w:val="00BF3670"/>
    <w:rsid w:val="00BF3A97"/>
    <w:rsid w:val="00BF3BCC"/>
    <w:rsid w:val="00BF3E00"/>
    <w:rsid w:val="00BF3F76"/>
    <w:rsid w:val="00BF41B7"/>
    <w:rsid w:val="00BF431E"/>
    <w:rsid w:val="00BF4441"/>
    <w:rsid w:val="00BF4598"/>
    <w:rsid w:val="00BF468B"/>
    <w:rsid w:val="00BF4BB8"/>
    <w:rsid w:val="00BF4F21"/>
    <w:rsid w:val="00BF547E"/>
    <w:rsid w:val="00BF5589"/>
    <w:rsid w:val="00BF568F"/>
    <w:rsid w:val="00BF571E"/>
    <w:rsid w:val="00BF5A1A"/>
    <w:rsid w:val="00BF5A69"/>
    <w:rsid w:val="00BF5CD3"/>
    <w:rsid w:val="00BF5F20"/>
    <w:rsid w:val="00BF5F5F"/>
    <w:rsid w:val="00BF605F"/>
    <w:rsid w:val="00BF607D"/>
    <w:rsid w:val="00BF6109"/>
    <w:rsid w:val="00BF6224"/>
    <w:rsid w:val="00BF6232"/>
    <w:rsid w:val="00BF62B6"/>
    <w:rsid w:val="00BF63BC"/>
    <w:rsid w:val="00BF652D"/>
    <w:rsid w:val="00BF6930"/>
    <w:rsid w:val="00BF6952"/>
    <w:rsid w:val="00BF6A08"/>
    <w:rsid w:val="00BF6A67"/>
    <w:rsid w:val="00BF6B78"/>
    <w:rsid w:val="00BF6BFD"/>
    <w:rsid w:val="00BF7540"/>
    <w:rsid w:val="00BF783C"/>
    <w:rsid w:val="00BF7866"/>
    <w:rsid w:val="00BF7AD3"/>
    <w:rsid w:val="00BF7BD5"/>
    <w:rsid w:val="00BF7BEE"/>
    <w:rsid w:val="00BF7FBF"/>
    <w:rsid w:val="00C00351"/>
    <w:rsid w:val="00C00679"/>
    <w:rsid w:val="00C00982"/>
    <w:rsid w:val="00C00B16"/>
    <w:rsid w:val="00C00DDE"/>
    <w:rsid w:val="00C01055"/>
    <w:rsid w:val="00C010BE"/>
    <w:rsid w:val="00C0121F"/>
    <w:rsid w:val="00C01567"/>
    <w:rsid w:val="00C01B7A"/>
    <w:rsid w:val="00C01D0C"/>
    <w:rsid w:val="00C01D1D"/>
    <w:rsid w:val="00C01D56"/>
    <w:rsid w:val="00C01FAA"/>
    <w:rsid w:val="00C021D3"/>
    <w:rsid w:val="00C0261F"/>
    <w:rsid w:val="00C02720"/>
    <w:rsid w:val="00C0272E"/>
    <w:rsid w:val="00C027BD"/>
    <w:rsid w:val="00C027BF"/>
    <w:rsid w:val="00C02810"/>
    <w:rsid w:val="00C0283A"/>
    <w:rsid w:val="00C02D98"/>
    <w:rsid w:val="00C02FF4"/>
    <w:rsid w:val="00C037B3"/>
    <w:rsid w:val="00C037C1"/>
    <w:rsid w:val="00C03B89"/>
    <w:rsid w:val="00C03DC7"/>
    <w:rsid w:val="00C03F92"/>
    <w:rsid w:val="00C04417"/>
    <w:rsid w:val="00C0460B"/>
    <w:rsid w:val="00C04638"/>
    <w:rsid w:val="00C0463E"/>
    <w:rsid w:val="00C04723"/>
    <w:rsid w:val="00C04891"/>
    <w:rsid w:val="00C0490A"/>
    <w:rsid w:val="00C049D5"/>
    <w:rsid w:val="00C04AE8"/>
    <w:rsid w:val="00C04CD2"/>
    <w:rsid w:val="00C04E05"/>
    <w:rsid w:val="00C04E34"/>
    <w:rsid w:val="00C050D1"/>
    <w:rsid w:val="00C0512D"/>
    <w:rsid w:val="00C05203"/>
    <w:rsid w:val="00C05228"/>
    <w:rsid w:val="00C05318"/>
    <w:rsid w:val="00C05525"/>
    <w:rsid w:val="00C055BD"/>
    <w:rsid w:val="00C058D7"/>
    <w:rsid w:val="00C05D71"/>
    <w:rsid w:val="00C06346"/>
    <w:rsid w:val="00C064E6"/>
    <w:rsid w:val="00C06C9B"/>
    <w:rsid w:val="00C075C7"/>
    <w:rsid w:val="00C07A22"/>
    <w:rsid w:val="00C07B82"/>
    <w:rsid w:val="00C07BF0"/>
    <w:rsid w:val="00C1015D"/>
    <w:rsid w:val="00C10513"/>
    <w:rsid w:val="00C10549"/>
    <w:rsid w:val="00C1054E"/>
    <w:rsid w:val="00C106D0"/>
    <w:rsid w:val="00C10DFF"/>
    <w:rsid w:val="00C112EB"/>
    <w:rsid w:val="00C11379"/>
    <w:rsid w:val="00C11612"/>
    <w:rsid w:val="00C11761"/>
    <w:rsid w:val="00C11815"/>
    <w:rsid w:val="00C11C2D"/>
    <w:rsid w:val="00C11DAF"/>
    <w:rsid w:val="00C11E54"/>
    <w:rsid w:val="00C1220C"/>
    <w:rsid w:val="00C123A2"/>
    <w:rsid w:val="00C1275F"/>
    <w:rsid w:val="00C12905"/>
    <w:rsid w:val="00C12A3D"/>
    <w:rsid w:val="00C12B95"/>
    <w:rsid w:val="00C12BC0"/>
    <w:rsid w:val="00C12DA6"/>
    <w:rsid w:val="00C12EEA"/>
    <w:rsid w:val="00C13134"/>
    <w:rsid w:val="00C1317F"/>
    <w:rsid w:val="00C135B0"/>
    <w:rsid w:val="00C13DF2"/>
    <w:rsid w:val="00C13F63"/>
    <w:rsid w:val="00C146DD"/>
    <w:rsid w:val="00C1480D"/>
    <w:rsid w:val="00C14E95"/>
    <w:rsid w:val="00C15159"/>
    <w:rsid w:val="00C153D2"/>
    <w:rsid w:val="00C1567A"/>
    <w:rsid w:val="00C160F7"/>
    <w:rsid w:val="00C162D1"/>
    <w:rsid w:val="00C164E5"/>
    <w:rsid w:val="00C16646"/>
    <w:rsid w:val="00C16694"/>
    <w:rsid w:val="00C166D9"/>
    <w:rsid w:val="00C1685C"/>
    <w:rsid w:val="00C1697D"/>
    <w:rsid w:val="00C16C8D"/>
    <w:rsid w:val="00C16D24"/>
    <w:rsid w:val="00C16E7D"/>
    <w:rsid w:val="00C17390"/>
    <w:rsid w:val="00C174CF"/>
    <w:rsid w:val="00C1756A"/>
    <w:rsid w:val="00C178C5"/>
    <w:rsid w:val="00C17BDD"/>
    <w:rsid w:val="00C17E80"/>
    <w:rsid w:val="00C17EA7"/>
    <w:rsid w:val="00C17F5D"/>
    <w:rsid w:val="00C17FEE"/>
    <w:rsid w:val="00C17FFD"/>
    <w:rsid w:val="00C20224"/>
    <w:rsid w:val="00C20296"/>
    <w:rsid w:val="00C20371"/>
    <w:rsid w:val="00C2045C"/>
    <w:rsid w:val="00C20517"/>
    <w:rsid w:val="00C2058C"/>
    <w:rsid w:val="00C206D7"/>
    <w:rsid w:val="00C2071C"/>
    <w:rsid w:val="00C20D78"/>
    <w:rsid w:val="00C20EC3"/>
    <w:rsid w:val="00C21508"/>
    <w:rsid w:val="00C216B5"/>
    <w:rsid w:val="00C218AB"/>
    <w:rsid w:val="00C21A47"/>
    <w:rsid w:val="00C21B84"/>
    <w:rsid w:val="00C21D3B"/>
    <w:rsid w:val="00C21DEF"/>
    <w:rsid w:val="00C21E7F"/>
    <w:rsid w:val="00C21ED0"/>
    <w:rsid w:val="00C2224E"/>
    <w:rsid w:val="00C22345"/>
    <w:rsid w:val="00C22493"/>
    <w:rsid w:val="00C2254F"/>
    <w:rsid w:val="00C2265C"/>
    <w:rsid w:val="00C22713"/>
    <w:rsid w:val="00C227DB"/>
    <w:rsid w:val="00C2290D"/>
    <w:rsid w:val="00C22BE4"/>
    <w:rsid w:val="00C22BFC"/>
    <w:rsid w:val="00C22DA4"/>
    <w:rsid w:val="00C22E36"/>
    <w:rsid w:val="00C23129"/>
    <w:rsid w:val="00C2315F"/>
    <w:rsid w:val="00C232C6"/>
    <w:rsid w:val="00C234C9"/>
    <w:rsid w:val="00C23C17"/>
    <w:rsid w:val="00C23C18"/>
    <w:rsid w:val="00C23D2B"/>
    <w:rsid w:val="00C23F13"/>
    <w:rsid w:val="00C24201"/>
    <w:rsid w:val="00C24286"/>
    <w:rsid w:val="00C243E4"/>
    <w:rsid w:val="00C24540"/>
    <w:rsid w:val="00C2458C"/>
    <w:rsid w:val="00C245A4"/>
    <w:rsid w:val="00C24765"/>
    <w:rsid w:val="00C24BA6"/>
    <w:rsid w:val="00C24D2A"/>
    <w:rsid w:val="00C25070"/>
    <w:rsid w:val="00C251CA"/>
    <w:rsid w:val="00C253DE"/>
    <w:rsid w:val="00C25532"/>
    <w:rsid w:val="00C25601"/>
    <w:rsid w:val="00C25702"/>
    <w:rsid w:val="00C25B44"/>
    <w:rsid w:val="00C25B50"/>
    <w:rsid w:val="00C25FAA"/>
    <w:rsid w:val="00C26142"/>
    <w:rsid w:val="00C26559"/>
    <w:rsid w:val="00C265B4"/>
    <w:rsid w:val="00C2680D"/>
    <w:rsid w:val="00C26BC1"/>
    <w:rsid w:val="00C26C85"/>
    <w:rsid w:val="00C26D49"/>
    <w:rsid w:val="00C26DD3"/>
    <w:rsid w:val="00C26E44"/>
    <w:rsid w:val="00C26F82"/>
    <w:rsid w:val="00C2701D"/>
    <w:rsid w:val="00C270EA"/>
    <w:rsid w:val="00C2748B"/>
    <w:rsid w:val="00C27492"/>
    <w:rsid w:val="00C275FF"/>
    <w:rsid w:val="00C27917"/>
    <w:rsid w:val="00C27A47"/>
    <w:rsid w:val="00C27A9D"/>
    <w:rsid w:val="00C27AB5"/>
    <w:rsid w:val="00C27BC7"/>
    <w:rsid w:val="00C27E6D"/>
    <w:rsid w:val="00C3001D"/>
    <w:rsid w:val="00C30352"/>
    <w:rsid w:val="00C303B3"/>
    <w:rsid w:val="00C303DD"/>
    <w:rsid w:val="00C3050A"/>
    <w:rsid w:val="00C30536"/>
    <w:rsid w:val="00C3064B"/>
    <w:rsid w:val="00C30726"/>
    <w:rsid w:val="00C30864"/>
    <w:rsid w:val="00C30932"/>
    <w:rsid w:val="00C30CD3"/>
    <w:rsid w:val="00C30E40"/>
    <w:rsid w:val="00C30E44"/>
    <w:rsid w:val="00C30EE4"/>
    <w:rsid w:val="00C30FA6"/>
    <w:rsid w:val="00C30FEA"/>
    <w:rsid w:val="00C311EE"/>
    <w:rsid w:val="00C313D7"/>
    <w:rsid w:val="00C314A1"/>
    <w:rsid w:val="00C314BD"/>
    <w:rsid w:val="00C314F9"/>
    <w:rsid w:val="00C31635"/>
    <w:rsid w:val="00C3174F"/>
    <w:rsid w:val="00C320C9"/>
    <w:rsid w:val="00C323E0"/>
    <w:rsid w:val="00C324D7"/>
    <w:rsid w:val="00C3261E"/>
    <w:rsid w:val="00C32901"/>
    <w:rsid w:val="00C32D13"/>
    <w:rsid w:val="00C330B7"/>
    <w:rsid w:val="00C331B4"/>
    <w:rsid w:val="00C3338F"/>
    <w:rsid w:val="00C3365B"/>
    <w:rsid w:val="00C33669"/>
    <w:rsid w:val="00C33B2E"/>
    <w:rsid w:val="00C33D12"/>
    <w:rsid w:val="00C33D9F"/>
    <w:rsid w:val="00C33E28"/>
    <w:rsid w:val="00C33FAD"/>
    <w:rsid w:val="00C3432A"/>
    <w:rsid w:val="00C34578"/>
    <w:rsid w:val="00C34657"/>
    <w:rsid w:val="00C3466D"/>
    <w:rsid w:val="00C34865"/>
    <w:rsid w:val="00C34CD1"/>
    <w:rsid w:val="00C34EC4"/>
    <w:rsid w:val="00C3504C"/>
    <w:rsid w:val="00C3528C"/>
    <w:rsid w:val="00C35522"/>
    <w:rsid w:val="00C3586D"/>
    <w:rsid w:val="00C35CE5"/>
    <w:rsid w:val="00C35D33"/>
    <w:rsid w:val="00C36029"/>
    <w:rsid w:val="00C36057"/>
    <w:rsid w:val="00C36355"/>
    <w:rsid w:val="00C368F4"/>
    <w:rsid w:val="00C36952"/>
    <w:rsid w:val="00C36AF4"/>
    <w:rsid w:val="00C36D14"/>
    <w:rsid w:val="00C36D67"/>
    <w:rsid w:val="00C36E24"/>
    <w:rsid w:val="00C36E73"/>
    <w:rsid w:val="00C36FE0"/>
    <w:rsid w:val="00C37092"/>
    <w:rsid w:val="00C372EB"/>
    <w:rsid w:val="00C376C7"/>
    <w:rsid w:val="00C37B63"/>
    <w:rsid w:val="00C40137"/>
    <w:rsid w:val="00C402C9"/>
    <w:rsid w:val="00C4037C"/>
    <w:rsid w:val="00C40569"/>
    <w:rsid w:val="00C406EE"/>
    <w:rsid w:val="00C407C1"/>
    <w:rsid w:val="00C4084A"/>
    <w:rsid w:val="00C409E3"/>
    <w:rsid w:val="00C40C1A"/>
    <w:rsid w:val="00C40DE9"/>
    <w:rsid w:val="00C40F62"/>
    <w:rsid w:val="00C40F8A"/>
    <w:rsid w:val="00C4125B"/>
    <w:rsid w:val="00C414D5"/>
    <w:rsid w:val="00C415AD"/>
    <w:rsid w:val="00C415CC"/>
    <w:rsid w:val="00C41717"/>
    <w:rsid w:val="00C4179B"/>
    <w:rsid w:val="00C41879"/>
    <w:rsid w:val="00C4193F"/>
    <w:rsid w:val="00C41A3A"/>
    <w:rsid w:val="00C41A83"/>
    <w:rsid w:val="00C41C68"/>
    <w:rsid w:val="00C41ED7"/>
    <w:rsid w:val="00C42064"/>
    <w:rsid w:val="00C42616"/>
    <w:rsid w:val="00C4286B"/>
    <w:rsid w:val="00C42BA5"/>
    <w:rsid w:val="00C42DD1"/>
    <w:rsid w:val="00C42E45"/>
    <w:rsid w:val="00C430A2"/>
    <w:rsid w:val="00C4361F"/>
    <w:rsid w:val="00C4391F"/>
    <w:rsid w:val="00C43A64"/>
    <w:rsid w:val="00C43AB3"/>
    <w:rsid w:val="00C43B24"/>
    <w:rsid w:val="00C43C0F"/>
    <w:rsid w:val="00C43FD6"/>
    <w:rsid w:val="00C4422D"/>
    <w:rsid w:val="00C442E0"/>
    <w:rsid w:val="00C446CC"/>
    <w:rsid w:val="00C447C8"/>
    <w:rsid w:val="00C44AF8"/>
    <w:rsid w:val="00C44B3F"/>
    <w:rsid w:val="00C44E91"/>
    <w:rsid w:val="00C44EC7"/>
    <w:rsid w:val="00C450D3"/>
    <w:rsid w:val="00C4526E"/>
    <w:rsid w:val="00C45CF0"/>
    <w:rsid w:val="00C45E57"/>
    <w:rsid w:val="00C4600C"/>
    <w:rsid w:val="00C46088"/>
    <w:rsid w:val="00C4618E"/>
    <w:rsid w:val="00C46428"/>
    <w:rsid w:val="00C4675D"/>
    <w:rsid w:val="00C46FA5"/>
    <w:rsid w:val="00C46FF6"/>
    <w:rsid w:val="00C4719B"/>
    <w:rsid w:val="00C47239"/>
    <w:rsid w:val="00C477A5"/>
    <w:rsid w:val="00C47981"/>
    <w:rsid w:val="00C47B44"/>
    <w:rsid w:val="00C47C2A"/>
    <w:rsid w:val="00C5023F"/>
    <w:rsid w:val="00C50341"/>
    <w:rsid w:val="00C503E1"/>
    <w:rsid w:val="00C50415"/>
    <w:rsid w:val="00C5041A"/>
    <w:rsid w:val="00C5049F"/>
    <w:rsid w:val="00C50717"/>
    <w:rsid w:val="00C507C9"/>
    <w:rsid w:val="00C5087E"/>
    <w:rsid w:val="00C50930"/>
    <w:rsid w:val="00C50B48"/>
    <w:rsid w:val="00C50B82"/>
    <w:rsid w:val="00C50CA6"/>
    <w:rsid w:val="00C50D9E"/>
    <w:rsid w:val="00C50F39"/>
    <w:rsid w:val="00C50F9D"/>
    <w:rsid w:val="00C512C4"/>
    <w:rsid w:val="00C5158E"/>
    <w:rsid w:val="00C516D9"/>
    <w:rsid w:val="00C51723"/>
    <w:rsid w:val="00C51725"/>
    <w:rsid w:val="00C518CE"/>
    <w:rsid w:val="00C51A4F"/>
    <w:rsid w:val="00C51D8F"/>
    <w:rsid w:val="00C51DC8"/>
    <w:rsid w:val="00C52112"/>
    <w:rsid w:val="00C52220"/>
    <w:rsid w:val="00C52513"/>
    <w:rsid w:val="00C5287B"/>
    <w:rsid w:val="00C52F92"/>
    <w:rsid w:val="00C53058"/>
    <w:rsid w:val="00C535B9"/>
    <w:rsid w:val="00C53AB1"/>
    <w:rsid w:val="00C53AF5"/>
    <w:rsid w:val="00C53D03"/>
    <w:rsid w:val="00C53DF2"/>
    <w:rsid w:val="00C54550"/>
    <w:rsid w:val="00C548EB"/>
    <w:rsid w:val="00C54A28"/>
    <w:rsid w:val="00C54FBF"/>
    <w:rsid w:val="00C550B3"/>
    <w:rsid w:val="00C55436"/>
    <w:rsid w:val="00C5550E"/>
    <w:rsid w:val="00C555A8"/>
    <w:rsid w:val="00C55647"/>
    <w:rsid w:val="00C557D1"/>
    <w:rsid w:val="00C55C32"/>
    <w:rsid w:val="00C55E70"/>
    <w:rsid w:val="00C55E79"/>
    <w:rsid w:val="00C56168"/>
    <w:rsid w:val="00C561DC"/>
    <w:rsid w:val="00C563B1"/>
    <w:rsid w:val="00C568CF"/>
    <w:rsid w:val="00C56967"/>
    <w:rsid w:val="00C56B4E"/>
    <w:rsid w:val="00C57238"/>
    <w:rsid w:val="00C57293"/>
    <w:rsid w:val="00C572B1"/>
    <w:rsid w:val="00C57579"/>
    <w:rsid w:val="00C5769C"/>
    <w:rsid w:val="00C576F7"/>
    <w:rsid w:val="00C57A22"/>
    <w:rsid w:val="00C60265"/>
    <w:rsid w:val="00C603B8"/>
    <w:rsid w:val="00C60CE6"/>
    <w:rsid w:val="00C60D49"/>
    <w:rsid w:val="00C60FC8"/>
    <w:rsid w:val="00C61052"/>
    <w:rsid w:val="00C61597"/>
    <w:rsid w:val="00C61ACE"/>
    <w:rsid w:val="00C61E6D"/>
    <w:rsid w:val="00C6209A"/>
    <w:rsid w:val="00C62340"/>
    <w:rsid w:val="00C62717"/>
    <w:rsid w:val="00C62961"/>
    <w:rsid w:val="00C62FCC"/>
    <w:rsid w:val="00C62FF4"/>
    <w:rsid w:val="00C6311E"/>
    <w:rsid w:val="00C635EA"/>
    <w:rsid w:val="00C636AB"/>
    <w:rsid w:val="00C637BC"/>
    <w:rsid w:val="00C63A33"/>
    <w:rsid w:val="00C63B4B"/>
    <w:rsid w:val="00C63E12"/>
    <w:rsid w:val="00C63F09"/>
    <w:rsid w:val="00C64002"/>
    <w:rsid w:val="00C6441F"/>
    <w:rsid w:val="00C64425"/>
    <w:rsid w:val="00C645B0"/>
    <w:rsid w:val="00C64665"/>
    <w:rsid w:val="00C648FB"/>
    <w:rsid w:val="00C64A40"/>
    <w:rsid w:val="00C64EA4"/>
    <w:rsid w:val="00C65182"/>
    <w:rsid w:val="00C65210"/>
    <w:rsid w:val="00C653CF"/>
    <w:rsid w:val="00C6546E"/>
    <w:rsid w:val="00C654F4"/>
    <w:rsid w:val="00C6581D"/>
    <w:rsid w:val="00C65913"/>
    <w:rsid w:val="00C6591D"/>
    <w:rsid w:val="00C65CAF"/>
    <w:rsid w:val="00C65E45"/>
    <w:rsid w:val="00C66277"/>
    <w:rsid w:val="00C662D0"/>
    <w:rsid w:val="00C6678D"/>
    <w:rsid w:val="00C66950"/>
    <w:rsid w:val="00C669D2"/>
    <w:rsid w:val="00C66D10"/>
    <w:rsid w:val="00C66E4B"/>
    <w:rsid w:val="00C675E4"/>
    <w:rsid w:val="00C67744"/>
    <w:rsid w:val="00C6778B"/>
    <w:rsid w:val="00C677F4"/>
    <w:rsid w:val="00C67B48"/>
    <w:rsid w:val="00C67F51"/>
    <w:rsid w:val="00C67F9C"/>
    <w:rsid w:val="00C700EB"/>
    <w:rsid w:val="00C701A4"/>
    <w:rsid w:val="00C7021A"/>
    <w:rsid w:val="00C70638"/>
    <w:rsid w:val="00C706C0"/>
    <w:rsid w:val="00C70770"/>
    <w:rsid w:val="00C709D1"/>
    <w:rsid w:val="00C70AFC"/>
    <w:rsid w:val="00C70DD6"/>
    <w:rsid w:val="00C70EBD"/>
    <w:rsid w:val="00C70F31"/>
    <w:rsid w:val="00C710FF"/>
    <w:rsid w:val="00C7130A"/>
    <w:rsid w:val="00C71807"/>
    <w:rsid w:val="00C71930"/>
    <w:rsid w:val="00C71A54"/>
    <w:rsid w:val="00C71B4F"/>
    <w:rsid w:val="00C71D09"/>
    <w:rsid w:val="00C71EDA"/>
    <w:rsid w:val="00C720B7"/>
    <w:rsid w:val="00C7237B"/>
    <w:rsid w:val="00C7257F"/>
    <w:rsid w:val="00C72944"/>
    <w:rsid w:val="00C72AFE"/>
    <w:rsid w:val="00C730B2"/>
    <w:rsid w:val="00C733F2"/>
    <w:rsid w:val="00C73424"/>
    <w:rsid w:val="00C7394D"/>
    <w:rsid w:val="00C73A67"/>
    <w:rsid w:val="00C73DE2"/>
    <w:rsid w:val="00C74097"/>
    <w:rsid w:val="00C74204"/>
    <w:rsid w:val="00C74309"/>
    <w:rsid w:val="00C74699"/>
    <w:rsid w:val="00C747BA"/>
    <w:rsid w:val="00C74A60"/>
    <w:rsid w:val="00C74CBD"/>
    <w:rsid w:val="00C74D86"/>
    <w:rsid w:val="00C74DFA"/>
    <w:rsid w:val="00C7536E"/>
    <w:rsid w:val="00C75B49"/>
    <w:rsid w:val="00C75C1C"/>
    <w:rsid w:val="00C75D01"/>
    <w:rsid w:val="00C75D19"/>
    <w:rsid w:val="00C75EAC"/>
    <w:rsid w:val="00C763CD"/>
    <w:rsid w:val="00C764BE"/>
    <w:rsid w:val="00C7651E"/>
    <w:rsid w:val="00C765FC"/>
    <w:rsid w:val="00C76710"/>
    <w:rsid w:val="00C7680B"/>
    <w:rsid w:val="00C76823"/>
    <w:rsid w:val="00C7695C"/>
    <w:rsid w:val="00C76D92"/>
    <w:rsid w:val="00C76D99"/>
    <w:rsid w:val="00C76DB5"/>
    <w:rsid w:val="00C76FC2"/>
    <w:rsid w:val="00C77066"/>
    <w:rsid w:val="00C77071"/>
    <w:rsid w:val="00C7709C"/>
    <w:rsid w:val="00C771EA"/>
    <w:rsid w:val="00C771FF"/>
    <w:rsid w:val="00C7728C"/>
    <w:rsid w:val="00C77311"/>
    <w:rsid w:val="00C77332"/>
    <w:rsid w:val="00C7751C"/>
    <w:rsid w:val="00C775B9"/>
    <w:rsid w:val="00C77810"/>
    <w:rsid w:val="00C77BCC"/>
    <w:rsid w:val="00C77BF6"/>
    <w:rsid w:val="00C77CA0"/>
    <w:rsid w:val="00C77CBD"/>
    <w:rsid w:val="00C8027A"/>
    <w:rsid w:val="00C8027D"/>
    <w:rsid w:val="00C8029D"/>
    <w:rsid w:val="00C803D9"/>
    <w:rsid w:val="00C80721"/>
    <w:rsid w:val="00C8099A"/>
    <w:rsid w:val="00C809DD"/>
    <w:rsid w:val="00C80E31"/>
    <w:rsid w:val="00C80F27"/>
    <w:rsid w:val="00C81034"/>
    <w:rsid w:val="00C8128C"/>
    <w:rsid w:val="00C81487"/>
    <w:rsid w:val="00C814E4"/>
    <w:rsid w:val="00C81582"/>
    <w:rsid w:val="00C81841"/>
    <w:rsid w:val="00C818BA"/>
    <w:rsid w:val="00C818FC"/>
    <w:rsid w:val="00C819F2"/>
    <w:rsid w:val="00C81ABB"/>
    <w:rsid w:val="00C81C6F"/>
    <w:rsid w:val="00C81CC6"/>
    <w:rsid w:val="00C81EFA"/>
    <w:rsid w:val="00C82064"/>
    <w:rsid w:val="00C82102"/>
    <w:rsid w:val="00C8220C"/>
    <w:rsid w:val="00C823A9"/>
    <w:rsid w:val="00C82481"/>
    <w:rsid w:val="00C82494"/>
    <w:rsid w:val="00C82858"/>
    <w:rsid w:val="00C828F5"/>
    <w:rsid w:val="00C82CAB"/>
    <w:rsid w:val="00C832C0"/>
    <w:rsid w:val="00C833A6"/>
    <w:rsid w:val="00C83768"/>
    <w:rsid w:val="00C83909"/>
    <w:rsid w:val="00C839A7"/>
    <w:rsid w:val="00C83B4B"/>
    <w:rsid w:val="00C83E45"/>
    <w:rsid w:val="00C841BF"/>
    <w:rsid w:val="00C846EF"/>
    <w:rsid w:val="00C8487B"/>
    <w:rsid w:val="00C848B1"/>
    <w:rsid w:val="00C84AE4"/>
    <w:rsid w:val="00C84E75"/>
    <w:rsid w:val="00C84F46"/>
    <w:rsid w:val="00C8508E"/>
    <w:rsid w:val="00C851DF"/>
    <w:rsid w:val="00C853E8"/>
    <w:rsid w:val="00C8554F"/>
    <w:rsid w:val="00C85561"/>
    <w:rsid w:val="00C856E1"/>
    <w:rsid w:val="00C85795"/>
    <w:rsid w:val="00C85D99"/>
    <w:rsid w:val="00C85E18"/>
    <w:rsid w:val="00C85F07"/>
    <w:rsid w:val="00C861ED"/>
    <w:rsid w:val="00C8644A"/>
    <w:rsid w:val="00C8666B"/>
    <w:rsid w:val="00C868AF"/>
    <w:rsid w:val="00C86BF5"/>
    <w:rsid w:val="00C86C44"/>
    <w:rsid w:val="00C86E32"/>
    <w:rsid w:val="00C86FAB"/>
    <w:rsid w:val="00C872F7"/>
    <w:rsid w:val="00C8730D"/>
    <w:rsid w:val="00C87B1A"/>
    <w:rsid w:val="00C87B2A"/>
    <w:rsid w:val="00C87B57"/>
    <w:rsid w:val="00C87C66"/>
    <w:rsid w:val="00C905EE"/>
    <w:rsid w:val="00C90652"/>
    <w:rsid w:val="00C90917"/>
    <w:rsid w:val="00C90963"/>
    <w:rsid w:val="00C909B5"/>
    <w:rsid w:val="00C90C51"/>
    <w:rsid w:val="00C90D52"/>
    <w:rsid w:val="00C90FB2"/>
    <w:rsid w:val="00C9102D"/>
    <w:rsid w:val="00C910E2"/>
    <w:rsid w:val="00C9112E"/>
    <w:rsid w:val="00C91374"/>
    <w:rsid w:val="00C9192C"/>
    <w:rsid w:val="00C9198C"/>
    <w:rsid w:val="00C91A65"/>
    <w:rsid w:val="00C91B5C"/>
    <w:rsid w:val="00C91C02"/>
    <w:rsid w:val="00C91E2D"/>
    <w:rsid w:val="00C920D7"/>
    <w:rsid w:val="00C9213D"/>
    <w:rsid w:val="00C921EE"/>
    <w:rsid w:val="00C92325"/>
    <w:rsid w:val="00C92533"/>
    <w:rsid w:val="00C9266C"/>
    <w:rsid w:val="00C92CFD"/>
    <w:rsid w:val="00C92ED2"/>
    <w:rsid w:val="00C92EE3"/>
    <w:rsid w:val="00C9301E"/>
    <w:rsid w:val="00C93169"/>
    <w:rsid w:val="00C9318F"/>
    <w:rsid w:val="00C932C4"/>
    <w:rsid w:val="00C932E5"/>
    <w:rsid w:val="00C934EC"/>
    <w:rsid w:val="00C9354A"/>
    <w:rsid w:val="00C935D8"/>
    <w:rsid w:val="00C935E1"/>
    <w:rsid w:val="00C93637"/>
    <w:rsid w:val="00C93649"/>
    <w:rsid w:val="00C93DE6"/>
    <w:rsid w:val="00C941AF"/>
    <w:rsid w:val="00C94359"/>
    <w:rsid w:val="00C9497C"/>
    <w:rsid w:val="00C949B8"/>
    <w:rsid w:val="00C94BD7"/>
    <w:rsid w:val="00C94D12"/>
    <w:rsid w:val="00C94EF2"/>
    <w:rsid w:val="00C94F19"/>
    <w:rsid w:val="00C94FA1"/>
    <w:rsid w:val="00C950B9"/>
    <w:rsid w:val="00C951BC"/>
    <w:rsid w:val="00C95477"/>
    <w:rsid w:val="00C9565E"/>
    <w:rsid w:val="00C95686"/>
    <w:rsid w:val="00C956FC"/>
    <w:rsid w:val="00C957EB"/>
    <w:rsid w:val="00C957FF"/>
    <w:rsid w:val="00C95AF5"/>
    <w:rsid w:val="00C95C3B"/>
    <w:rsid w:val="00C95E3B"/>
    <w:rsid w:val="00C96071"/>
    <w:rsid w:val="00C96368"/>
    <w:rsid w:val="00C96517"/>
    <w:rsid w:val="00C9658E"/>
    <w:rsid w:val="00C965AE"/>
    <w:rsid w:val="00C9688C"/>
    <w:rsid w:val="00C968D4"/>
    <w:rsid w:val="00C969F7"/>
    <w:rsid w:val="00C96A3D"/>
    <w:rsid w:val="00C96B84"/>
    <w:rsid w:val="00C96CAA"/>
    <w:rsid w:val="00C96DA9"/>
    <w:rsid w:val="00C96E32"/>
    <w:rsid w:val="00C96E51"/>
    <w:rsid w:val="00C97271"/>
    <w:rsid w:val="00C974E0"/>
    <w:rsid w:val="00C976B0"/>
    <w:rsid w:val="00C978CD"/>
    <w:rsid w:val="00C97AD2"/>
    <w:rsid w:val="00C97C11"/>
    <w:rsid w:val="00C97C2F"/>
    <w:rsid w:val="00C97DA6"/>
    <w:rsid w:val="00CA00DA"/>
    <w:rsid w:val="00CA00E5"/>
    <w:rsid w:val="00CA03F5"/>
    <w:rsid w:val="00CA04DE"/>
    <w:rsid w:val="00CA0592"/>
    <w:rsid w:val="00CA063C"/>
    <w:rsid w:val="00CA0BA5"/>
    <w:rsid w:val="00CA0C05"/>
    <w:rsid w:val="00CA0D12"/>
    <w:rsid w:val="00CA0FE6"/>
    <w:rsid w:val="00CA105B"/>
    <w:rsid w:val="00CA11FA"/>
    <w:rsid w:val="00CA1210"/>
    <w:rsid w:val="00CA1882"/>
    <w:rsid w:val="00CA1DC5"/>
    <w:rsid w:val="00CA1E1F"/>
    <w:rsid w:val="00CA1EC0"/>
    <w:rsid w:val="00CA21E3"/>
    <w:rsid w:val="00CA22C2"/>
    <w:rsid w:val="00CA27A6"/>
    <w:rsid w:val="00CA2A3D"/>
    <w:rsid w:val="00CA2AB9"/>
    <w:rsid w:val="00CA2B9E"/>
    <w:rsid w:val="00CA322D"/>
    <w:rsid w:val="00CA3240"/>
    <w:rsid w:val="00CA32EB"/>
    <w:rsid w:val="00CA34C0"/>
    <w:rsid w:val="00CA35BF"/>
    <w:rsid w:val="00CA38D4"/>
    <w:rsid w:val="00CA3AED"/>
    <w:rsid w:val="00CA3C2B"/>
    <w:rsid w:val="00CA4034"/>
    <w:rsid w:val="00CA4067"/>
    <w:rsid w:val="00CA41DE"/>
    <w:rsid w:val="00CA4248"/>
    <w:rsid w:val="00CA4311"/>
    <w:rsid w:val="00CA43C5"/>
    <w:rsid w:val="00CA466B"/>
    <w:rsid w:val="00CA478A"/>
    <w:rsid w:val="00CA4892"/>
    <w:rsid w:val="00CA4BE0"/>
    <w:rsid w:val="00CA4FAB"/>
    <w:rsid w:val="00CA54CD"/>
    <w:rsid w:val="00CA5663"/>
    <w:rsid w:val="00CA56B5"/>
    <w:rsid w:val="00CA574E"/>
    <w:rsid w:val="00CA5856"/>
    <w:rsid w:val="00CA58F6"/>
    <w:rsid w:val="00CA5BAA"/>
    <w:rsid w:val="00CA605D"/>
    <w:rsid w:val="00CA60D1"/>
    <w:rsid w:val="00CA62A1"/>
    <w:rsid w:val="00CA6459"/>
    <w:rsid w:val="00CA6575"/>
    <w:rsid w:val="00CA6726"/>
    <w:rsid w:val="00CA6B16"/>
    <w:rsid w:val="00CA6E92"/>
    <w:rsid w:val="00CA6FB7"/>
    <w:rsid w:val="00CA6FE3"/>
    <w:rsid w:val="00CA7385"/>
    <w:rsid w:val="00CA7799"/>
    <w:rsid w:val="00CA79B9"/>
    <w:rsid w:val="00CA7A3A"/>
    <w:rsid w:val="00CA7B93"/>
    <w:rsid w:val="00CA7BD3"/>
    <w:rsid w:val="00CB061B"/>
    <w:rsid w:val="00CB067D"/>
    <w:rsid w:val="00CB07A5"/>
    <w:rsid w:val="00CB07A9"/>
    <w:rsid w:val="00CB07D0"/>
    <w:rsid w:val="00CB09E0"/>
    <w:rsid w:val="00CB0D6D"/>
    <w:rsid w:val="00CB0DFA"/>
    <w:rsid w:val="00CB0E58"/>
    <w:rsid w:val="00CB142C"/>
    <w:rsid w:val="00CB1590"/>
    <w:rsid w:val="00CB187E"/>
    <w:rsid w:val="00CB18DE"/>
    <w:rsid w:val="00CB1A0D"/>
    <w:rsid w:val="00CB1AA8"/>
    <w:rsid w:val="00CB1D98"/>
    <w:rsid w:val="00CB1F4E"/>
    <w:rsid w:val="00CB206C"/>
    <w:rsid w:val="00CB20F2"/>
    <w:rsid w:val="00CB2223"/>
    <w:rsid w:val="00CB23F3"/>
    <w:rsid w:val="00CB262C"/>
    <w:rsid w:val="00CB2743"/>
    <w:rsid w:val="00CB2810"/>
    <w:rsid w:val="00CB2848"/>
    <w:rsid w:val="00CB2ACB"/>
    <w:rsid w:val="00CB2BA2"/>
    <w:rsid w:val="00CB32AE"/>
    <w:rsid w:val="00CB331A"/>
    <w:rsid w:val="00CB33F3"/>
    <w:rsid w:val="00CB3653"/>
    <w:rsid w:val="00CB38DE"/>
    <w:rsid w:val="00CB3E8C"/>
    <w:rsid w:val="00CB4B39"/>
    <w:rsid w:val="00CB4B97"/>
    <w:rsid w:val="00CB4BC9"/>
    <w:rsid w:val="00CB4C94"/>
    <w:rsid w:val="00CB50D0"/>
    <w:rsid w:val="00CB541A"/>
    <w:rsid w:val="00CB55EE"/>
    <w:rsid w:val="00CB57EA"/>
    <w:rsid w:val="00CB5A0D"/>
    <w:rsid w:val="00CB5D35"/>
    <w:rsid w:val="00CB5DE6"/>
    <w:rsid w:val="00CB5F19"/>
    <w:rsid w:val="00CB5FF8"/>
    <w:rsid w:val="00CB60DF"/>
    <w:rsid w:val="00CB62E5"/>
    <w:rsid w:val="00CB6360"/>
    <w:rsid w:val="00CB6402"/>
    <w:rsid w:val="00CB6405"/>
    <w:rsid w:val="00CB65E7"/>
    <w:rsid w:val="00CB6897"/>
    <w:rsid w:val="00CB695C"/>
    <w:rsid w:val="00CB697A"/>
    <w:rsid w:val="00CB69C6"/>
    <w:rsid w:val="00CB6AA5"/>
    <w:rsid w:val="00CB6F8A"/>
    <w:rsid w:val="00CB717E"/>
    <w:rsid w:val="00CB733D"/>
    <w:rsid w:val="00CB74FA"/>
    <w:rsid w:val="00CB786E"/>
    <w:rsid w:val="00CB7BCD"/>
    <w:rsid w:val="00CC0081"/>
    <w:rsid w:val="00CC00F1"/>
    <w:rsid w:val="00CC016F"/>
    <w:rsid w:val="00CC0437"/>
    <w:rsid w:val="00CC04A8"/>
    <w:rsid w:val="00CC0D19"/>
    <w:rsid w:val="00CC0DA8"/>
    <w:rsid w:val="00CC111E"/>
    <w:rsid w:val="00CC1183"/>
    <w:rsid w:val="00CC14AD"/>
    <w:rsid w:val="00CC14BA"/>
    <w:rsid w:val="00CC159E"/>
    <w:rsid w:val="00CC1B7B"/>
    <w:rsid w:val="00CC2138"/>
    <w:rsid w:val="00CC22B0"/>
    <w:rsid w:val="00CC22F3"/>
    <w:rsid w:val="00CC22FB"/>
    <w:rsid w:val="00CC2491"/>
    <w:rsid w:val="00CC2526"/>
    <w:rsid w:val="00CC2653"/>
    <w:rsid w:val="00CC2954"/>
    <w:rsid w:val="00CC2A37"/>
    <w:rsid w:val="00CC2C04"/>
    <w:rsid w:val="00CC316E"/>
    <w:rsid w:val="00CC32BA"/>
    <w:rsid w:val="00CC3487"/>
    <w:rsid w:val="00CC37FF"/>
    <w:rsid w:val="00CC38E4"/>
    <w:rsid w:val="00CC38F5"/>
    <w:rsid w:val="00CC3A70"/>
    <w:rsid w:val="00CC3D78"/>
    <w:rsid w:val="00CC3F28"/>
    <w:rsid w:val="00CC4039"/>
    <w:rsid w:val="00CC415F"/>
    <w:rsid w:val="00CC4336"/>
    <w:rsid w:val="00CC4401"/>
    <w:rsid w:val="00CC4529"/>
    <w:rsid w:val="00CC45F9"/>
    <w:rsid w:val="00CC46EE"/>
    <w:rsid w:val="00CC4B97"/>
    <w:rsid w:val="00CC4BA3"/>
    <w:rsid w:val="00CC4C10"/>
    <w:rsid w:val="00CC4F0F"/>
    <w:rsid w:val="00CC51B3"/>
    <w:rsid w:val="00CC5468"/>
    <w:rsid w:val="00CC5869"/>
    <w:rsid w:val="00CC597F"/>
    <w:rsid w:val="00CC5AD6"/>
    <w:rsid w:val="00CC6179"/>
    <w:rsid w:val="00CC6321"/>
    <w:rsid w:val="00CC66C6"/>
    <w:rsid w:val="00CC66C9"/>
    <w:rsid w:val="00CC6949"/>
    <w:rsid w:val="00CC6961"/>
    <w:rsid w:val="00CC6BB0"/>
    <w:rsid w:val="00CC6BF8"/>
    <w:rsid w:val="00CC6C52"/>
    <w:rsid w:val="00CC6DA9"/>
    <w:rsid w:val="00CC6F44"/>
    <w:rsid w:val="00CC7039"/>
    <w:rsid w:val="00CC74A9"/>
    <w:rsid w:val="00CC7657"/>
    <w:rsid w:val="00CC7844"/>
    <w:rsid w:val="00CC7CE8"/>
    <w:rsid w:val="00CC7EAB"/>
    <w:rsid w:val="00CC7FFB"/>
    <w:rsid w:val="00CD0025"/>
    <w:rsid w:val="00CD0210"/>
    <w:rsid w:val="00CD0250"/>
    <w:rsid w:val="00CD0315"/>
    <w:rsid w:val="00CD05AF"/>
    <w:rsid w:val="00CD069D"/>
    <w:rsid w:val="00CD0763"/>
    <w:rsid w:val="00CD0974"/>
    <w:rsid w:val="00CD154B"/>
    <w:rsid w:val="00CD194D"/>
    <w:rsid w:val="00CD1B06"/>
    <w:rsid w:val="00CD1D33"/>
    <w:rsid w:val="00CD1DC6"/>
    <w:rsid w:val="00CD1EE5"/>
    <w:rsid w:val="00CD21B8"/>
    <w:rsid w:val="00CD2423"/>
    <w:rsid w:val="00CD27EB"/>
    <w:rsid w:val="00CD29AB"/>
    <w:rsid w:val="00CD2AA9"/>
    <w:rsid w:val="00CD2ACB"/>
    <w:rsid w:val="00CD2AE2"/>
    <w:rsid w:val="00CD2E52"/>
    <w:rsid w:val="00CD2F48"/>
    <w:rsid w:val="00CD321F"/>
    <w:rsid w:val="00CD32C5"/>
    <w:rsid w:val="00CD32D3"/>
    <w:rsid w:val="00CD342C"/>
    <w:rsid w:val="00CD350F"/>
    <w:rsid w:val="00CD39E0"/>
    <w:rsid w:val="00CD39EC"/>
    <w:rsid w:val="00CD3D31"/>
    <w:rsid w:val="00CD3D75"/>
    <w:rsid w:val="00CD3FBD"/>
    <w:rsid w:val="00CD4254"/>
    <w:rsid w:val="00CD4287"/>
    <w:rsid w:val="00CD42AB"/>
    <w:rsid w:val="00CD4AB5"/>
    <w:rsid w:val="00CD4B30"/>
    <w:rsid w:val="00CD4C18"/>
    <w:rsid w:val="00CD4D75"/>
    <w:rsid w:val="00CD5442"/>
    <w:rsid w:val="00CD582B"/>
    <w:rsid w:val="00CD5B98"/>
    <w:rsid w:val="00CD5C39"/>
    <w:rsid w:val="00CD5EC6"/>
    <w:rsid w:val="00CD608F"/>
    <w:rsid w:val="00CD62A2"/>
    <w:rsid w:val="00CD6352"/>
    <w:rsid w:val="00CD65D4"/>
    <w:rsid w:val="00CD6805"/>
    <w:rsid w:val="00CD6812"/>
    <w:rsid w:val="00CD68DE"/>
    <w:rsid w:val="00CD6A67"/>
    <w:rsid w:val="00CD6E6B"/>
    <w:rsid w:val="00CD6E8E"/>
    <w:rsid w:val="00CD7174"/>
    <w:rsid w:val="00CD71E4"/>
    <w:rsid w:val="00CD798C"/>
    <w:rsid w:val="00CD7C49"/>
    <w:rsid w:val="00CE0070"/>
    <w:rsid w:val="00CE01A8"/>
    <w:rsid w:val="00CE01D7"/>
    <w:rsid w:val="00CE0365"/>
    <w:rsid w:val="00CE04FC"/>
    <w:rsid w:val="00CE063A"/>
    <w:rsid w:val="00CE0B38"/>
    <w:rsid w:val="00CE0F54"/>
    <w:rsid w:val="00CE144F"/>
    <w:rsid w:val="00CE1AF4"/>
    <w:rsid w:val="00CE1CC6"/>
    <w:rsid w:val="00CE207F"/>
    <w:rsid w:val="00CE24F1"/>
    <w:rsid w:val="00CE25E4"/>
    <w:rsid w:val="00CE26E1"/>
    <w:rsid w:val="00CE2B48"/>
    <w:rsid w:val="00CE2C32"/>
    <w:rsid w:val="00CE2CD0"/>
    <w:rsid w:val="00CE2E17"/>
    <w:rsid w:val="00CE2F75"/>
    <w:rsid w:val="00CE31BA"/>
    <w:rsid w:val="00CE322C"/>
    <w:rsid w:val="00CE3366"/>
    <w:rsid w:val="00CE3449"/>
    <w:rsid w:val="00CE382A"/>
    <w:rsid w:val="00CE382D"/>
    <w:rsid w:val="00CE4077"/>
    <w:rsid w:val="00CE40E7"/>
    <w:rsid w:val="00CE4310"/>
    <w:rsid w:val="00CE4912"/>
    <w:rsid w:val="00CE4B3B"/>
    <w:rsid w:val="00CE4B98"/>
    <w:rsid w:val="00CE4BA5"/>
    <w:rsid w:val="00CE4C7A"/>
    <w:rsid w:val="00CE4D43"/>
    <w:rsid w:val="00CE508B"/>
    <w:rsid w:val="00CE5146"/>
    <w:rsid w:val="00CE5192"/>
    <w:rsid w:val="00CE552D"/>
    <w:rsid w:val="00CE5712"/>
    <w:rsid w:val="00CE5806"/>
    <w:rsid w:val="00CE5B2D"/>
    <w:rsid w:val="00CE6273"/>
    <w:rsid w:val="00CE63BF"/>
    <w:rsid w:val="00CE63DD"/>
    <w:rsid w:val="00CE64C0"/>
    <w:rsid w:val="00CE6535"/>
    <w:rsid w:val="00CE68A1"/>
    <w:rsid w:val="00CE68A6"/>
    <w:rsid w:val="00CE6A14"/>
    <w:rsid w:val="00CE6C4F"/>
    <w:rsid w:val="00CE6CA2"/>
    <w:rsid w:val="00CE6D6A"/>
    <w:rsid w:val="00CE6DA4"/>
    <w:rsid w:val="00CE6EA6"/>
    <w:rsid w:val="00CE7274"/>
    <w:rsid w:val="00CE7304"/>
    <w:rsid w:val="00CE7371"/>
    <w:rsid w:val="00CE741A"/>
    <w:rsid w:val="00CE77A8"/>
    <w:rsid w:val="00CE77C5"/>
    <w:rsid w:val="00CE77E0"/>
    <w:rsid w:val="00CE7DD4"/>
    <w:rsid w:val="00CE7EB9"/>
    <w:rsid w:val="00CF0079"/>
    <w:rsid w:val="00CF024C"/>
    <w:rsid w:val="00CF03F9"/>
    <w:rsid w:val="00CF059F"/>
    <w:rsid w:val="00CF0AF5"/>
    <w:rsid w:val="00CF0BA9"/>
    <w:rsid w:val="00CF0C73"/>
    <w:rsid w:val="00CF1079"/>
    <w:rsid w:val="00CF1466"/>
    <w:rsid w:val="00CF146E"/>
    <w:rsid w:val="00CF161D"/>
    <w:rsid w:val="00CF1626"/>
    <w:rsid w:val="00CF1671"/>
    <w:rsid w:val="00CF18AC"/>
    <w:rsid w:val="00CF18E8"/>
    <w:rsid w:val="00CF1A0E"/>
    <w:rsid w:val="00CF1C28"/>
    <w:rsid w:val="00CF1E07"/>
    <w:rsid w:val="00CF1EEB"/>
    <w:rsid w:val="00CF200F"/>
    <w:rsid w:val="00CF2021"/>
    <w:rsid w:val="00CF25B4"/>
    <w:rsid w:val="00CF25D7"/>
    <w:rsid w:val="00CF2771"/>
    <w:rsid w:val="00CF27DA"/>
    <w:rsid w:val="00CF2834"/>
    <w:rsid w:val="00CF290D"/>
    <w:rsid w:val="00CF2A7F"/>
    <w:rsid w:val="00CF2DC5"/>
    <w:rsid w:val="00CF2F74"/>
    <w:rsid w:val="00CF30DF"/>
    <w:rsid w:val="00CF318F"/>
    <w:rsid w:val="00CF3397"/>
    <w:rsid w:val="00CF356F"/>
    <w:rsid w:val="00CF3751"/>
    <w:rsid w:val="00CF37A0"/>
    <w:rsid w:val="00CF37E3"/>
    <w:rsid w:val="00CF37F3"/>
    <w:rsid w:val="00CF3B0A"/>
    <w:rsid w:val="00CF3F7B"/>
    <w:rsid w:val="00CF4157"/>
    <w:rsid w:val="00CF41A3"/>
    <w:rsid w:val="00CF4254"/>
    <w:rsid w:val="00CF4267"/>
    <w:rsid w:val="00CF46A2"/>
    <w:rsid w:val="00CF46F6"/>
    <w:rsid w:val="00CF4814"/>
    <w:rsid w:val="00CF483B"/>
    <w:rsid w:val="00CF4957"/>
    <w:rsid w:val="00CF49C1"/>
    <w:rsid w:val="00CF49E7"/>
    <w:rsid w:val="00CF4BBF"/>
    <w:rsid w:val="00CF4C75"/>
    <w:rsid w:val="00CF5323"/>
    <w:rsid w:val="00CF5439"/>
    <w:rsid w:val="00CF5A18"/>
    <w:rsid w:val="00CF5BD3"/>
    <w:rsid w:val="00CF5C90"/>
    <w:rsid w:val="00CF5F3F"/>
    <w:rsid w:val="00CF5F8B"/>
    <w:rsid w:val="00CF61FF"/>
    <w:rsid w:val="00CF6333"/>
    <w:rsid w:val="00CF63E3"/>
    <w:rsid w:val="00CF6836"/>
    <w:rsid w:val="00CF69D5"/>
    <w:rsid w:val="00CF707A"/>
    <w:rsid w:val="00CF715D"/>
    <w:rsid w:val="00CF736D"/>
    <w:rsid w:val="00CF73E2"/>
    <w:rsid w:val="00CF77EA"/>
    <w:rsid w:val="00CF799B"/>
    <w:rsid w:val="00CF7ADF"/>
    <w:rsid w:val="00CF7D78"/>
    <w:rsid w:val="00D000AF"/>
    <w:rsid w:val="00D000D0"/>
    <w:rsid w:val="00D0016E"/>
    <w:rsid w:val="00D00212"/>
    <w:rsid w:val="00D002EC"/>
    <w:rsid w:val="00D00543"/>
    <w:rsid w:val="00D006B0"/>
    <w:rsid w:val="00D00776"/>
    <w:rsid w:val="00D0079A"/>
    <w:rsid w:val="00D0080C"/>
    <w:rsid w:val="00D0091A"/>
    <w:rsid w:val="00D009A0"/>
    <w:rsid w:val="00D00B54"/>
    <w:rsid w:val="00D00B6A"/>
    <w:rsid w:val="00D01060"/>
    <w:rsid w:val="00D01062"/>
    <w:rsid w:val="00D0106A"/>
    <w:rsid w:val="00D012A8"/>
    <w:rsid w:val="00D01371"/>
    <w:rsid w:val="00D01666"/>
    <w:rsid w:val="00D018DA"/>
    <w:rsid w:val="00D01940"/>
    <w:rsid w:val="00D01B71"/>
    <w:rsid w:val="00D01D22"/>
    <w:rsid w:val="00D01D7B"/>
    <w:rsid w:val="00D020CD"/>
    <w:rsid w:val="00D022FA"/>
    <w:rsid w:val="00D023D5"/>
    <w:rsid w:val="00D025A6"/>
    <w:rsid w:val="00D0260F"/>
    <w:rsid w:val="00D027D2"/>
    <w:rsid w:val="00D02BFD"/>
    <w:rsid w:val="00D02CA6"/>
    <w:rsid w:val="00D02E14"/>
    <w:rsid w:val="00D02FC0"/>
    <w:rsid w:val="00D033C6"/>
    <w:rsid w:val="00D0397A"/>
    <w:rsid w:val="00D039AA"/>
    <w:rsid w:val="00D03C47"/>
    <w:rsid w:val="00D03CF5"/>
    <w:rsid w:val="00D03F1B"/>
    <w:rsid w:val="00D040E0"/>
    <w:rsid w:val="00D04AAA"/>
    <w:rsid w:val="00D04B56"/>
    <w:rsid w:val="00D04DB6"/>
    <w:rsid w:val="00D0504A"/>
    <w:rsid w:val="00D053EA"/>
    <w:rsid w:val="00D0543C"/>
    <w:rsid w:val="00D05455"/>
    <w:rsid w:val="00D05718"/>
    <w:rsid w:val="00D0580F"/>
    <w:rsid w:val="00D05ADB"/>
    <w:rsid w:val="00D05CDC"/>
    <w:rsid w:val="00D05D92"/>
    <w:rsid w:val="00D064AB"/>
    <w:rsid w:val="00D067EF"/>
    <w:rsid w:val="00D06DF4"/>
    <w:rsid w:val="00D06F91"/>
    <w:rsid w:val="00D07474"/>
    <w:rsid w:val="00D074D2"/>
    <w:rsid w:val="00D0758D"/>
    <w:rsid w:val="00D07780"/>
    <w:rsid w:val="00D07881"/>
    <w:rsid w:val="00D07B75"/>
    <w:rsid w:val="00D07C1D"/>
    <w:rsid w:val="00D07C9F"/>
    <w:rsid w:val="00D07F06"/>
    <w:rsid w:val="00D10000"/>
    <w:rsid w:val="00D1043A"/>
    <w:rsid w:val="00D1051F"/>
    <w:rsid w:val="00D1068A"/>
    <w:rsid w:val="00D106CD"/>
    <w:rsid w:val="00D1084A"/>
    <w:rsid w:val="00D108BF"/>
    <w:rsid w:val="00D10AB4"/>
    <w:rsid w:val="00D10C2E"/>
    <w:rsid w:val="00D10D15"/>
    <w:rsid w:val="00D11832"/>
    <w:rsid w:val="00D11AB3"/>
    <w:rsid w:val="00D11C38"/>
    <w:rsid w:val="00D11E92"/>
    <w:rsid w:val="00D123D1"/>
    <w:rsid w:val="00D1243D"/>
    <w:rsid w:val="00D126AF"/>
    <w:rsid w:val="00D12916"/>
    <w:rsid w:val="00D12A35"/>
    <w:rsid w:val="00D12BEF"/>
    <w:rsid w:val="00D12D20"/>
    <w:rsid w:val="00D12DA6"/>
    <w:rsid w:val="00D136A2"/>
    <w:rsid w:val="00D13845"/>
    <w:rsid w:val="00D13847"/>
    <w:rsid w:val="00D13976"/>
    <w:rsid w:val="00D139D6"/>
    <w:rsid w:val="00D13A8E"/>
    <w:rsid w:val="00D13B45"/>
    <w:rsid w:val="00D13C64"/>
    <w:rsid w:val="00D140A1"/>
    <w:rsid w:val="00D1410C"/>
    <w:rsid w:val="00D142D6"/>
    <w:rsid w:val="00D14368"/>
    <w:rsid w:val="00D14517"/>
    <w:rsid w:val="00D1452F"/>
    <w:rsid w:val="00D14802"/>
    <w:rsid w:val="00D1486A"/>
    <w:rsid w:val="00D14946"/>
    <w:rsid w:val="00D14B5A"/>
    <w:rsid w:val="00D152F5"/>
    <w:rsid w:val="00D154BE"/>
    <w:rsid w:val="00D154DC"/>
    <w:rsid w:val="00D1556E"/>
    <w:rsid w:val="00D155CB"/>
    <w:rsid w:val="00D156DD"/>
    <w:rsid w:val="00D15BB8"/>
    <w:rsid w:val="00D15D10"/>
    <w:rsid w:val="00D15D5F"/>
    <w:rsid w:val="00D15DEF"/>
    <w:rsid w:val="00D161AB"/>
    <w:rsid w:val="00D161AC"/>
    <w:rsid w:val="00D16774"/>
    <w:rsid w:val="00D168A6"/>
    <w:rsid w:val="00D169B8"/>
    <w:rsid w:val="00D16A9C"/>
    <w:rsid w:val="00D16DDC"/>
    <w:rsid w:val="00D16DEE"/>
    <w:rsid w:val="00D16E85"/>
    <w:rsid w:val="00D173C0"/>
    <w:rsid w:val="00D17798"/>
    <w:rsid w:val="00D1784C"/>
    <w:rsid w:val="00D17BB8"/>
    <w:rsid w:val="00D17BD7"/>
    <w:rsid w:val="00D17E84"/>
    <w:rsid w:val="00D2019F"/>
    <w:rsid w:val="00D201C6"/>
    <w:rsid w:val="00D201F1"/>
    <w:rsid w:val="00D2053D"/>
    <w:rsid w:val="00D20590"/>
    <w:rsid w:val="00D206AA"/>
    <w:rsid w:val="00D20726"/>
    <w:rsid w:val="00D20873"/>
    <w:rsid w:val="00D20980"/>
    <w:rsid w:val="00D20A5B"/>
    <w:rsid w:val="00D20B8B"/>
    <w:rsid w:val="00D210B7"/>
    <w:rsid w:val="00D210FE"/>
    <w:rsid w:val="00D2143E"/>
    <w:rsid w:val="00D2151B"/>
    <w:rsid w:val="00D21827"/>
    <w:rsid w:val="00D21F75"/>
    <w:rsid w:val="00D220BB"/>
    <w:rsid w:val="00D2243C"/>
    <w:rsid w:val="00D224A4"/>
    <w:rsid w:val="00D224E8"/>
    <w:rsid w:val="00D225C4"/>
    <w:rsid w:val="00D229C4"/>
    <w:rsid w:val="00D22B24"/>
    <w:rsid w:val="00D22C27"/>
    <w:rsid w:val="00D22D01"/>
    <w:rsid w:val="00D22D69"/>
    <w:rsid w:val="00D22D93"/>
    <w:rsid w:val="00D23065"/>
    <w:rsid w:val="00D231F3"/>
    <w:rsid w:val="00D23502"/>
    <w:rsid w:val="00D23BD5"/>
    <w:rsid w:val="00D23BFD"/>
    <w:rsid w:val="00D23DD5"/>
    <w:rsid w:val="00D23EB0"/>
    <w:rsid w:val="00D24223"/>
    <w:rsid w:val="00D24255"/>
    <w:rsid w:val="00D246CB"/>
    <w:rsid w:val="00D24797"/>
    <w:rsid w:val="00D24832"/>
    <w:rsid w:val="00D24B6A"/>
    <w:rsid w:val="00D2511D"/>
    <w:rsid w:val="00D2512B"/>
    <w:rsid w:val="00D25287"/>
    <w:rsid w:val="00D25309"/>
    <w:rsid w:val="00D258AA"/>
    <w:rsid w:val="00D25C36"/>
    <w:rsid w:val="00D263C8"/>
    <w:rsid w:val="00D263CE"/>
    <w:rsid w:val="00D26408"/>
    <w:rsid w:val="00D268A0"/>
    <w:rsid w:val="00D268FC"/>
    <w:rsid w:val="00D2698F"/>
    <w:rsid w:val="00D26B97"/>
    <w:rsid w:val="00D26BF7"/>
    <w:rsid w:val="00D26DA7"/>
    <w:rsid w:val="00D2707C"/>
    <w:rsid w:val="00D27195"/>
    <w:rsid w:val="00D2733A"/>
    <w:rsid w:val="00D275BE"/>
    <w:rsid w:val="00D277BD"/>
    <w:rsid w:val="00D27947"/>
    <w:rsid w:val="00D27CC9"/>
    <w:rsid w:val="00D27F1A"/>
    <w:rsid w:val="00D3024F"/>
    <w:rsid w:val="00D30395"/>
    <w:rsid w:val="00D30515"/>
    <w:rsid w:val="00D308CA"/>
    <w:rsid w:val="00D30BCC"/>
    <w:rsid w:val="00D30CD9"/>
    <w:rsid w:val="00D30E5A"/>
    <w:rsid w:val="00D30ED8"/>
    <w:rsid w:val="00D30EEF"/>
    <w:rsid w:val="00D3123B"/>
    <w:rsid w:val="00D316D4"/>
    <w:rsid w:val="00D31BC8"/>
    <w:rsid w:val="00D31FE2"/>
    <w:rsid w:val="00D320D2"/>
    <w:rsid w:val="00D322FD"/>
    <w:rsid w:val="00D32574"/>
    <w:rsid w:val="00D32592"/>
    <w:rsid w:val="00D326E7"/>
    <w:rsid w:val="00D328C7"/>
    <w:rsid w:val="00D32AFD"/>
    <w:rsid w:val="00D32CFE"/>
    <w:rsid w:val="00D33189"/>
    <w:rsid w:val="00D3331C"/>
    <w:rsid w:val="00D333BE"/>
    <w:rsid w:val="00D333F3"/>
    <w:rsid w:val="00D340AC"/>
    <w:rsid w:val="00D3430C"/>
    <w:rsid w:val="00D3439A"/>
    <w:rsid w:val="00D345E5"/>
    <w:rsid w:val="00D346FA"/>
    <w:rsid w:val="00D347A7"/>
    <w:rsid w:val="00D34818"/>
    <w:rsid w:val="00D34947"/>
    <w:rsid w:val="00D34AAE"/>
    <w:rsid w:val="00D34DBC"/>
    <w:rsid w:val="00D356D7"/>
    <w:rsid w:val="00D3585F"/>
    <w:rsid w:val="00D359C9"/>
    <w:rsid w:val="00D35C7F"/>
    <w:rsid w:val="00D35D8A"/>
    <w:rsid w:val="00D35DC8"/>
    <w:rsid w:val="00D360A5"/>
    <w:rsid w:val="00D360F1"/>
    <w:rsid w:val="00D36275"/>
    <w:rsid w:val="00D362CF"/>
    <w:rsid w:val="00D366C0"/>
    <w:rsid w:val="00D36AE8"/>
    <w:rsid w:val="00D36F20"/>
    <w:rsid w:val="00D36FBB"/>
    <w:rsid w:val="00D370C1"/>
    <w:rsid w:val="00D3718C"/>
    <w:rsid w:val="00D37257"/>
    <w:rsid w:val="00D37660"/>
    <w:rsid w:val="00D3790F"/>
    <w:rsid w:val="00D37D63"/>
    <w:rsid w:val="00D37E9F"/>
    <w:rsid w:val="00D40170"/>
    <w:rsid w:val="00D401FA"/>
    <w:rsid w:val="00D4060F"/>
    <w:rsid w:val="00D40655"/>
    <w:rsid w:val="00D40790"/>
    <w:rsid w:val="00D40852"/>
    <w:rsid w:val="00D408B5"/>
    <w:rsid w:val="00D40A88"/>
    <w:rsid w:val="00D40D6E"/>
    <w:rsid w:val="00D40E82"/>
    <w:rsid w:val="00D413E9"/>
    <w:rsid w:val="00D41462"/>
    <w:rsid w:val="00D4162A"/>
    <w:rsid w:val="00D416DE"/>
    <w:rsid w:val="00D416F6"/>
    <w:rsid w:val="00D41AF5"/>
    <w:rsid w:val="00D41CDD"/>
    <w:rsid w:val="00D41FC2"/>
    <w:rsid w:val="00D42190"/>
    <w:rsid w:val="00D424C0"/>
    <w:rsid w:val="00D424F3"/>
    <w:rsid w:val="00D425EB"/>
    <w:rsid w:val="00D4273A"/>
    <w:rsid w:val="00D429C6"/>
    <w:rsid w:val="00D42DF9"/>
    <w:rsid w:val="00D43079"/>
    <w:rsid w:val="00D4316D"/>
    <w:rsid w:val="00D431D4"/>
    <w:rsid w:val="00D43248"/>
    <w:rsid w:val="00D432CB"/>
    <w:rsid w:val="00D436C3"/>
    <w:rsid w:val="00D4389D"/>
    <w:rsid w:val="00D43A1C"/>
    <w:rsid w:val="00D43A63"/>
    <w:rsid w:val="00D43A8F"/>
    <w:rsid w:val="00D43BBB"/>
    <w:rsid w:val="00D43C0C"/>
    <w:rsid w:val="00D43EEC"/>
    <w:rsid w:val="00D43F62"/>
    <w:rsid w:val="00D4415E"/>
    <w:rsid w:val="00D44198"/>
    <w:rsid w:val="00D44580"/>
    <w:rsid w:val="00D44652"/>
    <w:rsid w:val="00D4490D"/>
    <w:rsid w:val="00D44AD5"/>
    <w:rsid w:val="00D44CC0"/>
    <w:rsid w:val="00D45066"/>
    <w:rsid w:val="00D4510E"/>
    <w:rsid w:val="00D45ACD"/>
    <w:rsid w:val="00D45DB4"/>
    <w:rsid w:val="00D464CD"/>
    <w:rsid w:val="00D4659A"/>
    <w:rsid w:val="00D4661A"/>
    <w:rsid w:val="00D46D8E"/>
    <w:rsid w:val="00D46EF6"/>
    <w:rsid w:val="00D46F02"/>
    <w:rsid w:val="00D46F9F"/>
    <w:rsid w:val="00D47115"/>
    <w:rsid w:val="00D47531"/>
    <w:rsid w:val="00D47A2A"/>
    <w:rsid w:val="00D47A46"/>
    <w:rsid w:val="00D47A96"/>
    <w:rsid w:val="00D47AFD"/>
    <w:rsid w:val="00D47D1B"/>
    <w:rsid w:val="00D47FB8"/>
    <w:rsid w:val="00D47FDC"/>
    <w:rsid w:val="00D5000D"/>
    <w:rsid w:val="00D50250"/>
    <w:rsid w:val="00D5048C"/>
    <w:rsid w:val="00D506F7"/>
    <w:rsid w:val="00D509AF"/>
    <w:rsid w:val="00D50B4E"/>
    <w:rsid w:val="00D50C8F"/>
    <w:rsid w:val="00D50EAE"/>
    <w:rsid w:val="00D510A9"/>
    <w:rsid w:val="00D51422"/>
    <w:rsid w:val="00D51855"/>
    <w:rsid w:val="00D518E8"/>
    <w:rsid w:val="00D519AA"/>
    <w:rsid w:val="00D51F40"/>
    <w:rsid w:val="00D5203F"/>
    <w:rsid w:val="00D5204E"/>
    <w:rsid w:val="00D52260"/>
    <w:rsid w:val="00D5238A"/>
    <w:rsid w:val="00D52689"/>
    <w:rsid w:val="00D52C95"/>
    <w:rsid w:val="00D5303F"/>
    <w:rsid w:val="00D53068"/>
    <w:rsid w:val="00D53342"/>
    <w:rsid w:val="00D533BA"/>
    <w:rsid w:val="00D5349F"/>
    <w:rsid w:val="00D53558"/>
    <w:rsid w:val="00D5357E"/>
    <w:rsid w:val="00D5357F"/>
    <w:rsid w:val="00D53800"/>
    <w:rsid w:val="00D53F42"/>
    <w:rsid w:val="00D53F8B"/>
    <w:rsid w:val="00D53FAA"/>
    <w:rsid w:val="00D540C8"/>
    <w:rsid w:val="00D540FC"/>
    <w:rsid w:val="00D542BA"/>
    <w:rsid w:val="00D5434F"/>
    <w:rsid w:val="00D5439D"/>
    <w:rsid w:val="00D54457"/>
    <w:rsid w:val="00D5453A"/>
    <w:rsid w:val="00D545EE"/>
    <w:rsid w:val="00D54C31"/>
    <w:rsid w:val="00D54D75"/>
    <w:rsid w:val="00D54F44"/>
    <w:rsid w:val="00D54F5B"/>
    <w:rsid w:val="00D54F95"/>
    <w:rsid w:val="00D55282"/>
    <w:rsid w:val="00D55304"/>
    <w:rsid w:val="00D557B5"/>
    <w:rsid w:val="00D558CF"/>
    <w:rsid w:val="00D55A19"/>
    <w:rsid w:val="00D55A68"/>
    <w:rsid w:val="00D55D39"/>
    <w:rsid w:val="00D5600B"/>
    <w:rsid w:val="00D560CB"/>
    <w:rsid w:val="00D56330"/>
    <w:rsid w:val="00D56C2A"/>
    <w:rsid w:val="00D56C46"/>
    <w:rsid w:val="00D56DC9"/>
    <w:rsid w:val="00D56DFC"/>
    <w:rsid w:val="00D570C8"/>
    <w:rsid w:val="00D573A2"/>
    <w:rsid w:val="00D57A67"/>
    <w:rsid w:val="00D57D2D"/>
    <w:rsid w:val="00D600EF"/>
    <w:rsid w:val="00D6014C"/>
    <w:rsid w:val="00D60326"/>
    <w:rsid w:val="00D60348"/>
    <w:rsid w:val="00D604EB"/>
    <w:rsid w:val="00D606E4"/>
    <w:rsid w:val="00D608AB"/>
    <w:rsid w:val="00D60B0C"/>
    <w:rsid w:val="00D60B5B"/>
    <w:rsid w:val="00D60D24"/>
    <w:rsid w:val="00D60D27"/>
    <w:rsid w:val="00D60F3A"/>
    <w:rsid w:val="00D61151"/>
    <w:rsid w:val="00D6115B"/>
    <w:rsid w:val="00D611F3"/>
    <w:rsid w:val="00D6144E"/>
    <w:rsid w:val="00D61454"/>
    <w:rsid w:val="00D616F0"/>
    <w:rsid w:val="00D617F5"/>
    <w:rsid w:val="00D61913"/>
    <w:rsid w:val="00D6196D"/>
    <w:rsid w:val="00D61992"/>
    <w:rsid w:val="00D619B1"/>
    <w:rsid w:val="00D61CCD"/>
    <w:rsid w:val="00D61DF0"/>
    <w:rsid w:val="00D620C3"/>
    <w:rsid w:val="00D623E9"/>
    <w:rsid w:val="00D6248C"/>
    <w:rsid w:val="00D6250E"/>
    <w:rsid w:val="00D62530"/>
    <w:rsid w:val="00D626F6"/>
    <w:rsid w:val="00D62716"/>
    <w:rsid w:val="00D627B1"/>
    <w:rsid w:val="00D629AB"/>
    <w:rsid w:val="00D629BE"/>
    <w:rsid w:val="00D62B96"/>
    <w:rsid w:val="00D62C1F"/>
    <w:rsid w:val="00D62DD0"/>
    <w:rsid w:val="00D62EBB"/>
    <w:rsid w:val="00D630DC"/>
    <w:rsid w:val="00D63546"/>
    <w:rsid w:val="00D63866"/>
    <w:rsid w:val="00D63CCE"/>
    <w:rsid w:val="00D643C3"/>
    <w:rsid w:val="00D64620"/>
    <w:rsid w:val="00D6467D"/>
    <w:rsid w:val="00D64787"/>
    <w:rsid w:val="00D6486C"/>
    <w:rsid w:val="00D64D46"/>
    <w:rsid w:val="00D64E9F"/>
    <w:rsid w:val="00D650AF"/>
    <w:rsid w:val="00D65337"/>
    <w:rsid w:val="00D653F6"/>
    <w:rsid w:val="00D6553F"/>
    <w:rsid w:val="00D656FF"/>
    <w:rsid w:val="00D65900"/>
    <w:rsid w:val="00D6590D"/>
    <w:rsid w:val="00D65AEC"/>
    <w:rsid w:val="00D65D55"/>
    <w:rsid w:val="00D66875"/>
    <w:rsid w:val="00D6692B"/>
    <w:rsid w:val="00D66C9E"/>
    <w:rsid w:val="00D66F3E"/>
    <w:rsid w:val="00D670CF"/>
    <w:rsid w:val="00D6711F"/>
    <w:rsid w:val="00D67183"/>
    <w:rsid w:val="00D674D9"/>
    <w:rsid w:val="00D675F1"/>
    <w:rsid w:val="00D67AC3"/>
    <w:rsid w:val="00D67C0C"/>
    <w:rsid w:val="00D67C3D"/>
    <w:rsid w:val="00D67E30"/>
    <w:rsid w:val="00D67F47"/>
    <w:rsid w:val="00D70121"/>
    <w:rsid w:val="00D704B5"/>
    <w:rsid w:val="00D7053D"/>
    <w:rsid w:val="00D70B15"/>
    <w:rsid w:val="00D70ED9"/>
    <w:rsid w:val="00D7136C"/>
    <w:rsid w:val="00D71438"/>
    <w:rsid w:val="00D71859"/>
    <w:rsid w:val="00D718CA"/>
    <w:rsid w:val="00D71DD8"/>
    <w:rsid w:val="00D71E0E"/>
    <w:rsid w:val="00D71F85"/>
    <w:rsid w:val="00D71FAF"/>
    <w:rsid w:val="00D7207F"/>
    <w:rsid w:val="00D722CE"/>
    <w:rsid w:val="00D7233D"/>
    <w:rsid w:val="00D72871"/>
    <w:rsid w:val="00D7293B"/>
    <w:rsid w:val="00D72A1C"/>
    <w:rsid w:val="00D72C9F"/>
    <w:rsid w:val="00D72E11"/>
    <w:rsid w:val="00D72FDC"/>
    <w:rsid w:val="00D732A9"/>
    <w:rsid w:val="00D732D8"/>
    <w:rsid w:val="00D734BD"/>
    <w:rsid w:val="00D73736"/>
    <w:rsid w:val="00D7386D"/>
    <w:rsid w:val="00D73BD3"/>
    <w:rsid w:val="00D73ECB"/>
    <w:rsid w:val="00D73EED"/>
    <w:rsid w:val="00D7416B"/>
    <w:rsid w:val="00D74299"/>
    <w:rsid w:val="00D746F1"/>
    <w:rsid w:val="00D74AF8"/>
    <w:rsid w:val="00D74B0C"/>
    <w:rsid w:val="00D74C82"/>
    <w:rsid w:val="00D74F27"/>
    <w:rsid w:val="00D74F49"/>
    <w:rsid w:val="00D75227"/>
    <w:rsid w:val="00D753C8"/>
    <w:rsid w:val="00D75841"/>
    <w:rsid w:val="00D75C22"/>
    <w:rsid w:val="00D75D31"/>
    <w:rsid w:val="00D75FA2"/>
    <w:rsid w:val="00D76043"/>
    <w:rsid w:val="00D761AB"/>
    <w:rsid w:val="00D763BC"/>
    <w:rsid w:val="00D76446"/>
    <w:rsid w:val="00D768D2"/>
    <w:rsid w:val="00D76ABD"/>
    <w:rsid w:val="00D76ACE"/>
    <w:rsid w:val="00D76B6C"/>
    <w:rsid w:val="00D76F83"/>
    <w:rsid w:val="00D774C0"/>
    <w:rsid w:val="00D775FE"/>
    <w:rsid w:val="00D7776D"/>
    <w:rsid w:val="00D77D4A"/>
    <w:rsid w:val="00D77F36"/>
    <w:rsid w:val="00D80334"/>
    <w:rsid w:val="00D80445"/>
    <w:rsid w:val="00D8060B"/>
    <w:rsid w:val="00D809E3"/>
    <w:rsid w:val="00D80A14"/>
    <w:rsid w:val="00D80C17"/>
    <w:rsid w:val="00D810B8"/>
    <w:rsid w:val="00D8126E"/>
    <w:rsid w:val="00D813F9"/>
    <w:rsid w:val="00D816BB"/>
    <w:rsid w:val="00D81737"/>
    <w:rsid w:val="00D8194A"/>
    <w:rsid w:val="00D81C9F"/>
    <w:rsid w:val="00D81D76"/>
    <w:rsid w:val="00D81E66"/>
    <w:rsid w:val="00D821B4"/>
    <w:rsid w:val="00D825F6"/>
    <w:rsid w:val="00D827BF"/>
    <w:rsid w:val="00D82832"/>
    <w:rsid w:val="00D82A43"/>
    <w:rsid w:val="00D82C32"/>
    <w:rsid w:val="00D82D13"/>
    <w:rsid w:val="00D82D74"/>
    <w:rsid w:val="00D830C4"/>
    <w:rsid w:val="00D8317F"/>
    <w:rsid w:val="00D8319A"/>
    <w:rsid w:val="00D8319C"/>
    <w:rsid w:val="00D831E3"/>
    <w:rsid w:val="00D8363D"/>
    <w:rsid w:val="00D836DB"/>
    <w:rsid w:val="00D83711"/>
    <w:rsid w:val="00D8398A"/>
    <w:rsid w:val="00D839A1"/>
    <w:rsid w:val="00D83B2B"/>
    <w:rsid w:val="00D83D76"/>
    <w:rsid w:val="00D83E78"/>
    <w:rsid w:val="00D83FBC"/>
    <w:rsid w:val="00D840E4"/>
    <w:rsid w:val="00D8414D"/>
    <w:rsid w:val="00D84419"/>
    <w:rsid w:val="00D84895"/>
    <w:rsid w:val="00D84A2C"/>
    <w:rsid w:val="00D84BD5"/>
    <w:rsid w:val="00D84C2B"/>
    <w:rsid w:val="00D84EC6"/>
    <w:rsid w:val="00D853B1"/>
    <w:rsid w:val="00D855FB"/>
    <w:rsid w:val="00D85715"/>
    <w:rsid w:val="00D857DE"/>
    <w:rsid w:val="00D858B4"/>
    <w:rsid w:val="00D859C0"/>
    <w:rsid w:val="00D85B3E"/>
    <w:rsid w:val="00D85CB8"/>
    <w:rsid w:val="00D86177"/>
    <w:rsid w:val="00D861EA"/>
    <w:rsid w:val="00D86283"/>
    <w:rsid w:val="00D8646D"/>
    <w:rsid w:val="00D86925"/>
    <w:rsid w:val="00D869F6"/>
    <w:rsid w:val="00D86BB0"/>
    <w:rsid w:val="00D86DA8"/>
    <w:rsid w:val="00D8708A"/>
    <w:rsid w:val="00D870DF"/>
    <w:rsid w:val="00D87106"/>
    <w:rsid w:val="00D877E6"/>
    <w:rsid w:val="00D8790D"/>
    <w:rsid w:val="00D87ACA"/>
    <w:rsid w:val="00D87AD3"/>
    <w:rsid w:val="00D87B37"/>
    <w:rsid w:val="00D87BF6"/>
    <w:rsid w:val="00D87E33"/>
    <w:rsid w:val="00D87F4D"/>
    <w:rsid w:val="00D901A4"/>
    <w:rsid w:val="00D901D3"/>
    <w:rsid w:val="00D902B3"/>
    <w:rsid w:val="00D90329"/>
    <w:rsid w:val="00D9046E"/>
    <w:rsid w:val="00D908ED"/>
    <w:rsid w:val="00D90A35"/>
    <w:rsid w:val="00D90ADD"/>
    <w:rsid w:val="00D90C1A"/>
    <w:rsid w:val="00D90CB9"/>
    <w:rsid w:val="00D90CE8"/>
    <w:rsid w:val="00D91541"/>
    <w:rsid w:val="00D9160B"/>
    <w:rsid w:val="00D91610"/>
    <w:rsid w:val="00D918A3"/>
    <w:rsid w:val="00D91B32"/>
    <w:rsid w:val="00D91B40"/>
    <w:rsid w:val="00D91EE0"/>
    <w:rsid w:val="00D9228A"/>
    <w:rsid w:val="00D9232F"/>
    <w:rsid w:val="00D92427"/>
    <w:rsid w:val="00D926E4"/>
    <w:rsid w:val="00D92AA8"/>
    <w:rsid w:val="00D92D69"/>
    <w:rsid w:val="00D92EFF"/>
    <w:rsid w:val="00D93341"/>
    <w:rsid w:val="00D9339F"/>
    <w:rsid w:val="00D933D2"/>
    <w:rsid w:val="00D9357E"/>
    <w:rsid w:val="00D935AC"/>
    <w:rsid w:val="00D936DB"/>
    <w:rsid w:val="00D93810"/>
    <w:rsid w:val="00D938E1"/>
    <w:rsid w:val="00D93DF9"/>
    <w:rsid w:val="00D9404C"/>
    <w:rsid w:val="00D940E2"/>
    <w:rsid w:val="00D94328"/>
    <w:rsid w:val="00D94381"/>
    <w:rsid w:val="00D94410"/>
    <w:rsid w:val="00D94459"/>
    <w:rsid w:val="00D944C8"/>
    <w:rsid w:val="00D94A98"/>
    <w:rsid w:val="00D94D2A"/>
    <w:rsid w:val="00D95171"/>
    <w:rsid w:val="00D953F4"/>
    <w:rsid w:val="00D9574E"/>
    <w:rsid w:val="00D9585A"/>
    <w:rsid w:val="00D95890"/>
    <w:rsid w:val="00D958F5"/>
    <w:rsid w:val="00D9674F"/>
    <w:rsid w:val="00D96AA5"/>
    <w:rsid w:val="00D96B58"/>
    <w:rsid w:val="00D96D39"/>
    <w:rsid w:val="00D96D3B"/>
    <w:rsid w:val="00D96E42"/>
    <w:rsid w:val="00D97493"/>
    <w:rsid w:val="00D97503"/>
    <w:rsid w:val="00D97589"/>
    <w:rsid w:val="00D97631"/>
    <w:rsid w:val="00D97724"/>
    <w:rsid w:val="00D9793F"/>
    <w:rsid w:val="00D97CC6"/>
    <w:rsid w:val="00D97FE8"/>
    <w:rsid w:val="00DA043F"/>
    <w:rsid w:val="00DA046F"/>
    <w:rsid w:val="00DA0500"/>
    <w:rsid w:val="00DA058C"/>
    <w:rsid w:val="00DA05E9"/>
    <w:rsid w:val="00DA06FB"/>
    <w:rsid w:val="00DA0A56"/>
    <w:rsid w:val="00DA0BC8"/>
    <w:rsid w:val="00DA0C42"/>
    <w:rsid w:val="00DA11A4"/>
    <w:rsid w:val="00DA13C5"/>
    <w:rsid w:val="00DA15BA"/>
    <w:rsid w:val="00DA191C"/>
    <w:rsid w:val="00DA193D"/>
    <w:rsid w:val="00DA1B17"/>
    <w:rsid w:val="00DA1BC4"/>
    <w:rsid w:val="00DA1D0B"/>
    <w:rsid w:val="00DA1E09"/>
    <w:rsid w:val="00DA1E54"/>
    <w:rsid w:val="00DA1F4A"/>
    <w:rsid w:val="00DA2373"/>
    <w:rsid w:val="00DA248D"/>
    <w:rsid w:val="00DA24E1"/>
    <w:rsid w:val="00DA282A"/>
    <w:rsid w:val="00DA28DC"/>
    <w:rsid w:val="00DA28E4"/>
    <w:rsid w:val="00DA2D37"/>
    <w:rsid w:val="00DA2D95"/>
    <w:rsid w:val="00DA2DFD"/>
    <w:rsid w:val="00DA2E93"/>
    <w:rsid w:val="00DA2F7D"/>
    <w:rsid w:val="00DA30B2"/>
    <w:rsid w:val="00DA30D0"/>
    <w:rsid w:val="00DA3259"/>
    <w:rsid w:val="00DA332E"/>
    <w:rsid w:val="00DA3435"/>
    <w:rsid w:val="00DA35EE"/>
    <w:rsid w:val="00DA37BA"/>
    <w:rsid w:val="00DA3817"/>
    <w:rsid w:val="00DA3899"/>
    <w:rsid w:val="00DA38B5"/>
    <w:rsid w:val="00DA39C3"/>
    <w:rsid w:val="00DA3BB8"/>
    <w:rsid w:val="00DA3CB0"/>
    <w:rsid w:val="00DA3E3D"/>
    <w:rsid w:val="00DA3E9A"/>
    <w:rsid w:val="00DA3EB7"/>
    <w:rsid w:val="00DA3FB2"/>
    <w:rsid w:val="00DA4135"/>
    <w:rsid w:val="00DA4191"/>
    <w:rsid w:val="00DA423C"/>
    <w:rsid w:val="00DA4362"/>
    <w:rsid w:val="00DA4687"/>
    <w:rsid w:val="00DA4C53"/>
    <w:rsid w:val="00DA4E82"/>
    <w:rsid w:val="00DA4F5E"/>
    <w:rsid w:val="00DA5207"/>
    <w:rsid w:val="00DA522B"/>
    <w:rsid w:val="00DA5894"/>
    <w:rsid w:val="00DA5A55"/>
    <w:rsid w:val="00DA5D3A"/>
    <w:rsid w:val="00DA5DBC"/>
    <w:rsid w:val="00DA5DC3"/>
    <w:rsid w:val="00DA6240"/>
    <w:rsid w:val="00DA6671"/>
    <w:rsid w:val="00DA6818"/>
    <w:rsid w:val="00DA6871"/>
    <w:rsid w:val="00DA6964"/>
    <w:rsid w:val="00DA69A5"/>
    <w:rsid w:val="00DA6A2A"/>
    <w:rsid w:val="00DA6A66"/>
    <w:rsid w:val="00DA6BCA"/>
    <w:rsid w:val="00DA7390"/>
    <w:rsid w:val="00DA74AF"/>
    <w:rsid w:val="00DA7624"/>
    <w:rsid w:val="00DA7880"/>
    <w:rsid w:val="00DA78A2"/>
    <w:rsid w:val="00DA7B3D"/>
    <w:rsid w:val="00DA7B59"/>
    <w:rsid w:val="00DA7D70"/>
    <w:rsid w:val="00DA7D75"/>
    <w:rsid w:val="00DA7EE4"/>
    <w:rsid w:val="00DB0023"/>
    <w:rsid w:val="00DB0145"/>
    <w:rsid w:val="00DB028D"/>
    <w:rsid w:val="00DB0373"/>
    <w:rsid w:val="00DB03E0"/>
    <w:rsid w:val="00DB05D2"/>
    <w:rsid w:val="00DB06F9"/>
    <w:rsid w:val="00DB0BB0"/>
    <w:rsid w:val="00DB0EAF"/>
    <w:rsid w:val="00DB10BC"/>
    <w:rsid w:val="00DB119E"/>
    <w:rsid w:val="00DB14B3"/>
    <w:rsid w:val="00DB171A"/>
    <w:rsid w:val="00DB1860"/>
    <w:rsid w:val="00DB186B"/>
    <w:rsid w:val="00DB18B9"/>
    <w:rsid w:val="00DB1B13"/>
    <w:rsid w:val="00DB1CBD"/>
    <w:rsid w:val="00DB1E5F"/>
    <w:rsid w:val="00DB1F3A"/>
    <w:rsid w:val="00DB21DD"/>
    <w:rsid w:val="00DB2217"/>
    <w:rsid w:val="00DB23E7"/>
    <w:rsid w:val="00DB2585"/>
    <w:rsid w:val="00DB2ADD"/>
    <w:rsid w:val="00DB2C86"/>
    <w:rsid w:val="00DB2E46"/>
    <w:rsid w:val="00DB2ECA"/>
    <w:rsid w:val="00DB2EDF"/>
    <w:rsid w:val="00DB3231"/>
    <w:rsid w:val="00DB323A"/>
    <w:rsid w:val="00DB33BA"/>
    <w:rsid w:val="00DB33C3"/>
    <w:rsid w:val="00DB354C"/>
    <w:rsid w:val="00DB397D"/>
    <w:rsid w:val="00DB3ACC"/>
    <w:rsid w:val="00DB3DAC"/>
    <w:rsid w:val="00DB46C1"/>
    <w:rsid w:val="00DB5051"/>
    <w:rsid w:val="00DB5597"/>
    <w:rsid w:val="00DB587D"/>
    <w:rsid w:val="00DB5BA3"/>
    <w:rsid w:val="00DB5BB9"/>
    <w:rsid w:val="00DB5D55"/>
    <w:rsid w:val="00DB5D9C"/>
    <w:rsid w:val="00DB5E36"/>
    <w:rsid w:val="00DB6120"/>
    <w:rsid w:val="00DB62ED"/>
    <w:rsid w:val="00DB6347"/>
    <w:rsid w:val="00DB6456"/>
    <w:rsid w:val="00DB6854"/>
    <w:rsid w:val="00DB6B17"/>
    <w:rsid w:val="00DB6B3B"/>
    <w:rsid w:val="00DB6C8E"/>
    <w:rsid w:val="00DB717E"/>
    <w:rsid w:val="00DB73A3"/>
    <w:rsid w:val="00DB7908"/>
    <w:rsid w:val="00DB7A32"/>
    <w:rsid w:val="00DB7A85"/>
    <w:rsid w:val="00DB7C6E"/>
    <w:rsid w:val="00DB7CFC"/>
    <w:rsid w:val="00DB7D43"/>
    <w:rsid w:val="00DB7DC3"/>
    <w:rsid w:val="00DC0120"/>
    <w:rsid w:val="00DC0131"/>
    <w:rsid w:val="00DC021E"/>
    <w:rsid w:val="00DC0252"/>
    <w:rsid w:val="00DC0682"/>
    <w:rsid w:val="00DC06C5"/>
    <w:rsid w:val="00DC093A"/>
    <w:rsid w:val="00DC0C10"/>
    <w:rsid w:val="00DC0CF3"/>
    <w:rsid w:val="00DC0DFC"/>
    <w:rsid w:val="00DC10CD"/>
    <w:rsid w:val="00DC12A6"/>
    <w:rsid w:val="00DC16D0"/>
    <w:rsid w:val="00DC1C0B"/>
    <w:rsid w:val="00DC1EBA"/>
    <w:rsid w:val="00DC1F25"/>
    <w:rsid w:val="00DC2004"/>
    <w:rsid w:val="00DC21A9"/>
    <w:rsid w:val="00DC23E9"/>
    <w:rsid w:val="00DC25F3"/>
    <w:rsid w:val="00DC2770"/>
    <w:rsid w:val="00DC2EDA"/>
    <w:rsid w:val="00DC2FCA"/>
    <w:rsid w:val="00DC3098"/>
    <w:rsid w:val="00DC313A"/>
    <w:rsid w:val="00DC324A"/>
    <w:rsid w:val="00DC356E"/>
    <w:rsid w:val="00DC3985"/>
    <w:rsid w:val="00DC39C2"/>
    <w:rsid w:val="00DC3CE7"/>
    <w:rsid w:val="00DC3D28"/>
    <w:rsid w:val="00DC4314"/>
    <w:rsid w:val="00DC431F"/>
    <w:rsid w:val="00DC4651"/>
    <w:rsid w:val="00DC4D42"/>
    <w:rsid w:val="00DC4F30"/>
    <w:rsid w:val="00DC4F35"/>
    <w:rsid w:val="00DC50F1"/>
    <w:rsid w:val="00DC5283"/>
    <w:rsid w:val="00DC5414"/>
    <w:rsid w:val="00DC544C"/>
    <w:rsid w:val="00DC58C7"/>
    <w:rsid w:val="00DC5C9C"/>
    <w:rsid w:val="00DC5C9F"/>
    <w:rsid w:val="00DC5DFC"/>
    <w:rsid w:val="00DC6054"/>
    <w:rsid w:val="00DC6206"/>
    <w:rsid w:val="00DC63AC"/>
    <w:rsid w:val="00DC64D7"/>
    <w:rsid w:val="00DC6587"/>
    <w:rsid w:val="00DC66B1"/>
    <w:rsid w:val="00DC6737"/>
    <w:rsid w:val="00DC6C51"/>
    <w:rsid w:val="00DC6E4E"/>
    <w:rsid w:val="00DC72A9"/>
    <w:rsid w:val="00DC7937"/>
    <w:rsid w:val="00DC7E2B"/>
    <w:rsid w:val="00DC7E91"/>
    <w:rsid w:val="00DC7F8B"/>
    <w:rsid w:val="00DC7FCA"/>
    <w:rsid w:val="00DD00A9"/>
    <w:rsid w:val="00DD0901"/>
    <w:rsid w:val="00DD097F"/>
    <w:rsid w:val="00DD0C9B"/>
    <w:rsid w:val="00DD0CB7"/>
    <w:rsid w:val="00DD0CC8"/>
    <w:rsid w:val="00DD0D24"/>
    <w:rsid w:val="00DD0E9C"/>
    <w:rsid w:val="00DD1187"/>
    <w:rsid w:val="00DD1474"/>
    <w:rsid w:val="00DD14C9"/>
    <w:rsid w:val="00DD15AF"/>
    <w:rsid w:val="00DD1782"/>
    <w:rsid w:val="00DD17E5"/>
    <w:rsid w:val="00DD181D"/>
    <w:rsid w:val="00DD19C6"/>
    <w:rsid w:val="00DD2076"/>
    <w:rsid w:val="00DD23EB"/>
    <w:rsid w:val="00DD2416"/>
    <w:rsid w:val="00DD2C14"/>
    <w:rsid w:val="00DD2CE2"/>
    <w:rsid w:val="00DD2CEE"/>
    <w:rsid w:val="00DD2F87"/>
    <w:rsid w:val="00DD3109"/>
    <w:rsid w:val="00DD310B"/>
    <w:rsid w:val="00DD32B3"/>
    <w:rsid w:val="00DD3C67"/>
    <w:rsid w:val="00DD3EAB"/>
    <w:rsid w:val="00DD3F82"/>
    <w:rsid w:val="00DD415D"/>
    <w:rsid w:val="00DD43C9"/>
    <w:rsid w:val="00DD4632"/>
    <w:rsid w:val="00DD4AAA"/>
    <w:rsid w:val="00DD4AFB"/>
    <w:rsid w:val="00DD4B26"/>
    <w:rsid w:val="00DD4BBA"/>
    <w:rsid w:val="00DD4BE0"/>
    <w:rsid w:val="00DD4D2F"/>
    <w:rsid w:val="00DD52E3"/>
    <w:rsid w:val="00DD5447"/>
    <w:rsid w:val="00DD5660"/>
    <w:rsid w:val="00DD56BC"/>
    <w:rsid w:val="00DD570B"/>
    <w:rsid w:val="00DD5741"/>
    <w:rsid w:val="00DD57BF"/>
    <w:rsid w:val="00DD58BA"/>
    <w:rsid w:val="00DD59D2"/>
    <w:rsid w:val="00DD5B3F"/>
    <w:rsid w:val="00DD5CA8"/>
    <w:rsid w:val="00DD5CAF"/>
    <w:rsid w:val="00DD5D51"/>
    <w:rsid w:val="00DD604F"/>
    <w:rsid w:val="00DD63B8"/>
    <w:rsid w:val="00DD63C8"/>
    <w:rsid w:val="00DD6603"/>
    <w:rsid w:val="00DD67D3"/>
    <w:rsid w:val="00DD6B04"/>
    <w:rsid w:val="00DD6E50"/>
    <w:rsid w:val="00DD6FBF"/>
    <w:rsid w:val="00DD7283"/>
    <w:rsid w:val="00DD7346"/>
    <w:rsid w:val="00DD7368"/>
    <w:rsid w:val="00DD739B"/>
    <w:rsid w:val="00DD73FA"/>
    <w:rsid w:val="00DD7435"/>
    <w:rsid w:val="00DD750D"/>
    <w:rsid w:val="00DD78B2"/>
    <w:rsid w:val="00DD79C5"/>
    <w:rsid w:val="00DD7C76"/>
    <w:rsid w:val="00DD7D3B"/>
    <w:rsid w:val="00DD7EC0"/>
    <w:rsid w:val="00DD7EE4"/>
    <w:rsid w:val="00DE01F5"/>
    <w:rsid w:val="00DE040F"/>
    <w:rsid w:val="00DE07ED"/>
    <w:rsid w:val="00DE0806"/>
    <w:rsid w:val="00DE0908"/>
    <w:rsid w:val="00DE090C"/>
    <w:rsid w:val="00DE0CDE"/>
    <w:rsid w:val="00DE115B"/>
    <w:rsid w:val="00DE1830"/>
    <w:rsid w:val="00DE1B0A"/>
    <w:rsid w:val="00DE1C42"/>
    <w:rsid w:val="00DE1E05"/>
    <w:rsid w:val="00DE2014"/>
    <w:rsid w:val="00DE2368"/>
    <w:rsid w:val="00DE23C0"/>
    <w:rsid w:val="00DE251E"/>
    <w:rsid w:val="00DE267C"/>
    <w:rsid w:val="00DE29BA"/>
    <w:rsid w:val="00DE2DFC"/>
    <w:rsid w:val="00DE2E54"/>
    <w:rsid w:val="00DE30B8"/>
    <w:rsid w:val="00DE30F1"/>
    <w:rsid w:val="00DE314D"/>
    <w:rsid w:val="00DE334A"/>
    <w:rsid w:val="00DE3747"/>
    <w:rsid w:val="00DE3787"/>
    <w:rsid w:val="00DE386A"/>
    <w:rsid w:val="00DE396B"/>
    <w:rsid w:val="00DE3CBD"/>
    <w:rsid w:val="00DE3D51"/>
    <w:rsid w:val="00DE408D"/>
    <w:rsid w:val="00DE41B1"/>
    <w:rsid w:val="00DE4412"/>
    <w:rsid w:val="00DE4799"/>
    <w:rsid w:val="00DE49E3"/>
    <w:rsid w:val="00DE4A1F"/>
    <w:rsid w:val="00DE4BF2"/>
    <w:rsid w:val="00DE514C"/>
    <w:rsid w:val="00DE5398"/>
    <w:rsid w:val="00DE564E"/>
    <w:rsid w:val="00DE58D7"/>
    <w:rsid w:val="00DE5AE2"/>
    <w:rsid w:val="00DE5C77"/>
    <w:rsid w:val="00DE5D41"/>
    <w:rsid w:val="00DE5D83"/>
    <w:rsid w:val="00DE61A8"/>
    <w:rsid w:val="00DE6433"/>
    <w:rsid w:val="00DE6CA5"/>
    <w:rsid w:val="00DE6EC8"/>
    <w:rsid w:val="00DE7127"/>
    <w:rsid w:val="00DE7243"/>
    <w:rsid w:val="00DE7445"/>
    <w:rsid w:val="00DE7452"/>
    <w:rsid w:val="00DE7BA4"/>
    <w:rsid w:val="00DF009C"/>
    <w:rsid w:val="00DF02B3"/>
    <w:rsid w:val="00DF064F"/>
    <w:rsid w:val="00DF06EB"/>
    <w:rsid w:val="00DF0A2B"/>
    <w:rsid w:val="00DF0FBE"/>
    <w:rsid w:val="00DF1021"/>
    <w:rsid w:val="00DF10CC"/>
    <w:rsid w:val="00DF112C"/>
    <w:rsid w:val="00DF1221"/>
    <w:rsid w:val="00DF1370"/>
    <w:rsid w:val="00DF147C"/>
    <w:rsid w:val="00DF15F4"/>
    <w:rsid w:val="00DF1600"/>
    <w:rsid w:val="00DF1799"/>
    <w:rsid w:val="00DF1A48"/>
    <w:rsid w:val="00DF1B5B"/>
    <w:rsid w:val="00DF1C0F"/>
    <w:rsid w:val="00DF1F0C"/>
    <w:rsid w:val="00DF1F13"/>
    <w:rsid w:val="00DF209D"/>
    <w:rsid w:val="00DF21D8"/>
    <w:rsid w:val="00DF22AA"/>
    <w:rsid w:val="00DF24B0"/>
    <w:rsid w:val="00DF27CA"/>
    <w:rsid w:val="00DF2975"/>
    <w:rsid w:val="00DF2A85"/>
    <w:rsid w:val="00DF2A87"/>
    <w:rsid w:val="00DF2D2A"/>
    <w:rsid w:val="00DF2E60"/>
    <w:rsid w:val="00DF2EB2"/>
    <w:rsid w:val="00DF3001"/>
    <w:rsid w:val="00DF36D5"/>
    <w:rsid w:val="00DF3713"/>
    <w:rsid w:val="00DF3890"/>
    <w:rsid w:val="00DF3D21"/>
    <w:rsid w:val="00DF41DC"/>
    <w:rsid w:val="00DF42AE"/>
    <w:rsid w:val="00DF486D"/>
    <w:rsid w:val="00DF4877"/>
    <w:rsid w:val="00DF4987"/>
    <w:rsid w:val="00DF4A3A"/>
    <w:rsid w:val="00DF4B2B"/>
    <w:rsid w:val="00DF4CD6"/>
    <w:rsid w:val="00DF4EDC"/>
    <w:rsid w:val="00DF5280"/>
    <w:rsid w:val="00DF5374"/>
    <w:rsid w:val="00DF56A5"/>
    <w:rsid w:val="00DF56CE"/>
    <w:rsid w:val="00DF58B6"/>
    <w:rsid w:val="00DF58F0"/>
    <w:rsid w:val="00DF5C24"/>
    <w:rsid w:val="00DF5C56"/>
    <w:rsid w:val="00DF5E19"/>
    <w:rsid w:val="00DF5EBE"/>
    <w:rsid w:val="00DF60EF"/>
    <w:rsid w:val="00DF6226"/>
    <w:rsid w:val="00DF628C"/>
    <w:rsid w:val="00DF63A7"/>
    <w:rsid w:val="00DF63CE"/>
    <w:rsid w:val="00DF65DA"/>
    <w:rsid w:val="00DF6CDC"/>
    <w:rsid w:val="00DF718D"/>
    <w:rsid w:val="00DF71AE"/>
    <w:rsid w:val="00DF755F"/>
    <w:rsid w:val="00DF7605"/>
    <w:rsid w:val="00DF76A7"/>
    <w:rsid w:val="00DF7725"/>
    <w:rsid w:val="00DF7907"/>
    <w:rsid w:val="00E0056B"/>
    <w:rsid w:val="00E00621"/>
    <w:rsid w:val="00E006F4"/>
    <w:rsid w:val="00E00830"/>
    <w:rsid w:val="00E00A27"/>
    <w:rsid w:val="00E00A51"/>
    <w:rsid w:val="00E00EB5"/>
    <w:rsid w:val="00E00EE7"/>
    <w:rsid w:val="00E00FF3"/>
    <w:rsid w:val="00E0107A"/>
    <w:rsid w:val="00E01090"/>
    <w:rsid w:val="00E010D7"/>
    <w:rsid w:val="00E01136"/>
    <w:rsid w:val="00E0150F"/>
    <w:rsid w:val="00E01AC4"/>
    <w:rsid w:val="00E01D21"/>
    <w:rsid w:val="00E01F7B"/>
    <w:rsid w:val="00E024B7"/>
    <w:rsid w:val="00E02B7C"/>
    <w:rsid w:val="00E03383"/>
    <w:rsid w:val="00E039FE"/>
    <w:rsid w:val="00E03A67"/>
    <w:rsid w:val="00E03C48"/>
    <w:rsid w:val="00E03EAB"/>
    <w:rsid w:val="00E03FCA"/>
    <w:rsid w:val="00E04156"/>
    <w:rsid w:val="00E0439E"/>
    <w:rsid w:val="00E043AC"/>
    <w:rsid w:val="00E0440E"/>
    <w:rsid w:val="00E044F3"/>
    <w:rsid w:val="00E04591"/>
    <w:rsid w:val="00E04598"/>
    <w:rsid w:val="00E04930"/>
    <w:rsid w:val="00E04D8F"/>
    <w:rsid w:val="00E04ECC"/>
    <w:rsid w:val="00E04FCB"/>
    <w:rsid w:val="00E05219"/>
    <w:rsid w:val="00E05319"/>
    <w:rsid w:val="00E05509"/>
    <w:rsid w:val="00E056D5"/>
    <w:rsid w:val="00E05C79"/>
    <w:rsid w:val="00E05E88"/>
    <w:rsid w:val="00E05F0F"/>
    <w:rsid w:val="00E0604B"/>
    <w:rsid w:val="00E060BB"/>
    <w:rsid w:val="00E0643F"/>
    <w:rsid w:val="00E064FC"/>
    <w:rsid w:val="00E06A06"/>
    <w:rsid w:val="00E06A97"/>
    <w:rsid w:val="00E06F01"/>
    <w:rsid w:val="00E0737C"/>
    <w:rsid w:val="00E075BA"/>
    <w:rsid w:val="00E07A57"/>
    <w:rsid w:val="00E07A81"/>
    <w:rsid w:val="00E07ABB"/>
    <w:rsid w:val="00E10096"/>
    <w:rsid w:val="00E104BE"/>
    <w:rsid w:val="00E10544"/>
    <w:rsid w:val="00E10593"/>
    <w:rsid w:val="00E105A0"/>
    <w:rsid w:val="00E10805"/>
    <w:rsid w:val="00E1083B"/>
    <w:rsid w:val="00E10BD4"/>
    <w:rsid w:val="00E10E58"/>
    <w:rsid w:val="00E10F7F"/>
    <w:rsid w:val="00E111A5"/>
    <w:rsid w:val="00E1145E"/>
    <w:rsid w:val="00E115B2"/>
    <w:rsid w:val="00E117EE"/>
    <w:rsid w:val="00E1182F"/>
    <w:rsid w:val="00E11C83"/>
    <w:rsid w:val="00E11CD3"/>
    <w:rsid w:val="00E11D15"/>
    <w:rsid w:val="00E124A1"/>
    <w:rsid w:val="00E124D8"/>
    <w:rsid w:val="00E12575"/>
    <w:rsid w:val="00E125D5"/>
    <w:rsid w:val="00E1263E"/>
    <w:rsid w:val="00E1265F"/>
    <w:rsid w:val="00E12AD7"/>
    <w:rsid w:val="00E12B52"/>
    <w:rsid w:val="00E12B80"/>
    <w:rsid w:val="00E12C2F"/>
    <w:rsid w:val="00E12D47"/>
    <w:rsid w:val="00E12E2B"/>
    <w:rsid w:val="00E12EEA"/>
    <w:rsid w:val="00E12F0A"/>
    <w:rsid w:val="00E12F91"/>
    <w:rsid w:val="00E1318C"/>
    <w:rsid w:val="00E131AD"/>
    <w:rsid w:val="00E13500"/>
    <w:rsid w:val="00E135B8"/>
    <w:rsid w:val="00E1393E"/>
    <w:rsid w:val="00E13960"/>
    <w:rsid w:val="00E13D0C"/>
    <w:rsid w:val="00E140C4"/>
    <w:rsid w:val="00E14303"/>
    <w:rsid w:val="00E14366"/>
    <w:rsid w:val="00E14798"/>
    <w:rsid w:val="00E147F3"/>
    <w:rsid w:val="00E14A50"/>
    <w:rsid w:val="00E14B15"/>
    <w:rsid w:val="00E14BB0"/>
    <w:rsid w:val="00E1506C"/>
    <w:rsid w:val="00E15799"/>
    <w:rsid w:val="00E15802"/>
    <w:rsid w:val="00E1583F"/>
    <w:rsid w:val="00E15BC8"/>
    <w:rsid w:val="00E15CF9"/>
    <w:rsid w:val="00E15E81"/>
    <w:rsid w:val="00E161F4"/>
    <w:rsid w:val="00E164B4"/>
    <w:rsid w:val="00E167F8"/>
    <w:rsid w:val="00E168EE"/>
    <w:rsid w:val="00E16948"/>
    <w:rsid w:val="00E16F39"/>
    <w:rsid w:val="00E17009"/>
    <w:rsid w:val="00E171CF"/>
    <w:rsid w:val="00E172E4"/>
    <w:rsid w:val="00E17483"/>
    <w:rsid w:val="00E1795B"/>
    <w:rsid w:val="00E179F0"/>
    <w:rsid w:val="00E17C67"/>
    <w:rsid w:val="00E17FC3"/>
    <w:rsid w:val="00E17FEB"/>
    <w:rsid w:val="00E2001F"/>
    <w:rsid w:val="00E200AF"/>
    <w:rsid w:val="00E2046C"/>
    <w:rsid w:val="00E20491"/>
    <w:rsid w:val="00E20699"/>
    <w:rsid w:val="00E206A5"/>
    <w:rsid w:val="00E2090C"/>
    <w:rsid w:val="00E20A1F"/>
    <w:rsid w:val="00E20BC2"/>
    <w:rsid w:val="00E20DFF"/>
    <w:rsid w:val="00E20F7D"/>
    <w:rsid w:val="00E21048"/>
    <w:rsid w:val="00E210AD"/>
    <w:rsid w:val="00E210EC"/>
    <w:rsid w:val="00E21182"/>
    <w:rsid w:val="00E2183E"/>
    <w:rsid w:val="00E21B13"/>
    <w:rsid w:val="00E21D8F"/>
    <w:rsid w:val="00E21DDE"/>
    <w:rsid w:val="00E220E2"/>
    <w:rsid w:val="00E22231"/>
    <w:rsid w:val="00E2232D"/>
    <w:rsid w:val="00E2241B"/>
    <w:rsid w:val="00E226A6"/>
    <w:rsid w:val="00E22A18"/>
    <w:rsid w:val="00E22B3E"/>
    <w:rsid w:val="00E22C05"/>
    <w:rsid w:val="00E22C60"/>
    <w:rsid w:val="00E22D26"/>
    <w:rsid w:val="00E23149"/>
    <w:rsid w:val="00E2335D"/>
    <w:rsid w:val="00E23525"/>
    <w:rsid w:val="00E23687"/>
    <w:rsid w:val="00E236E9"/>
    <w:rsid w:val="00E23719"/>
    <w:rsid w:val="00E23866"/>
    <w:rsid w:val="00E23A5B"/>
    <w:rsid w:val="00E23B15"/>
    <w:rsid w:val="00E23F17"/>
    <w:rsid w:val="00E24001"/>
    <w:rsid w:val="00E24064"/>
    <w:rsid w:val="00E24256"/>
    <w:rsid w:val="00E24489"/>
    <w:rsid w:val="00E2448D"/>
    <w:rsid w:val="00E24590"/>
    <w:rsid w:val="00E24610"/>
    <w:rsid w:val="00E2488A"/>
    <w:rsid w:val="00E24B28"/>
    <w:rsid w:val="00E24F1B"/>
    <w:rsid w:val="00E24FC5"/>
    <w:rsid w:val="00E24FD7"/>
    <w:rsid w:val="00E25293"/>
    <w:rsid w:val="00E25351"/>
    <w:rsid w:val="00E2566F"/>
    <w:rsid w:val="00E25715"/>
    <w:rsid w:val="00E2587C"/>
    <w:rsid w:val="00E25926"/>
    <w:rsid w:val="00E25A28"/>
    <w:rsid w:val="00E25E6E"/>
    <w:rsid w:val="00E2621B"/>
    <w:rsid w:val="00E262A9"/>
    <w:rsid w:val="00E2645D"/>
    <w:rsid w:val="00E26548"/>
    <w:rsid w:val="00E266DE"/>
    <w:rsid w:val="00E26990"/>
    <w:rsid w:val="00E26A97"/>
    <w:rsid w:val="00E26AC0"/>
    <w:rsid w:val="00E26B07"/>
    <w:rsid w:val="00E26B79"/>
    <w:rsid w:val="00E26B9F"/>
    <w:rsid w:val="00E26D95"/>
    <w:rsid w:val="00E26E52"/>
    <w:rsid w:val="00E271C3"/>
    <w:rsid w:val="00E273A1"/>
    <w:rsid w:val="00E273A8"/>
    <w:rsid w:val="00E2741D"/>
    <w:rsid w:val="00E277D8"/>
    <w:rsid w:val="00E2789C"/>
    <w:rsid w:val="00E27994"/>
    <w:rsid w:val="00E27B35"/>
    <w:rsid w:val="00E27BD6"/>
    <w:rsid w:val="00E27E47"/>
    <w:rsid w:val="00E27E7C"/>
    <w:rsid w:val="00E304CE"/>
    <w:rsid w:val="00E30556"/>
    <w:rsid w:val="00E306FC"/>
    <w:rsid w:val="00E3076B"/>
    <w:rsid w:val="00E309D8"/>
    <w:rsid w:val="00E30A5F"/>
    <w:rsid w:val="00E3169B"/>
    <w:rsid w:val="00E318F9"/>
    <w:rsid w:val="00E31917"/>
    <w:rsid w:val="00E31948"/>
    <w:rsid w:val="00E31AE1"/>
    <w:rsid w:val="00E31B0E"/>
    <w:rsid w:val="00E31D23"/>
    <w:rsid w:val="00E32292"/>
    <w:rsid w:val="00E322BF"/>
    <w:rsid w:val="00E323C9"/>
    <w:rsid w:val="00E328D1"/>
    <w:rsid w:val="00E32AFB"/>
    <w:rsid w:val="00E33305"/>
    <w:rsid w:val="00E335A6"/>
    <w:rsid w:val="00E3378F"/>
    <w:rsid w:val="00E3393E"/>
    <w:rsid w:val="00E33B0E"/>
    <w:rsid w:val="00E33EA1"/>
    <w:rsid w:val="00E33F3F"/>
    <w:rsid w:val="00E34054"/>
    <w:rsid w:val="00E341AF"/>
    <w:rsid w:val="00E3465E"/>
    <w:rsid w:val="00E346AA"/>
    <w:rsid w:val="00E34788"/>
    <w:rsid w:val="00E34B0A"/>
    <w:rsid w:val="00E34BAA"/>
    <w:rsid w:val="00E34E18"/>
    <w:rsid w:val="00E3522F"/>
    <w:rsid w:val="00E35269"/>
    <w:rsid w:val="00E35621"/>
    <w:rsid w:val="00E35697"/>
    <w:rsid w:val="00E356E3"/>
    <w:rsid w:val="00E35745"/>
    <w:rsid w:val="00E35901"/>
    <w:rsid w:val="00E3595B"/>
    <w:rsid w:val="00E35993"/>
    <w:rsid w:val="00E35B05"/>
    <w:rsid w:val="00E35C71"/>
    <w:rsid w:val="00E35F6D"/>
    <w:rsid w:val="00E360C5"/>
    <w:rsid w:val="00E360E1"/>
    <w:rsid w:val="00E362ED"/>
    <w:rsid w:val="00E36331"/>
    <w:rsid w:val="00E3692E"/>
    <w:rsid w:val="00E36983"/>
    <w:rsid w:val="00E37479"/>
    <w:rsid w:val="00E377A0"/>
    <w:rsid w:val="00E377BD"/>
    <w:rsid w:val="00E378C5"/>
    <w:rsid w:val="00E37B18"/>
    <w:rsid w:val="00E4010E"/>
    <w:rsid w:val="00E4014B"/>
    <w:rsid w:val="00E401C7"/>
    <w:rsid w:val="00E404CF"/>
    <w:rsid w:val="00E40506"/>
    <w:rsid w:val="00E40C25"/>
    <w:rsid w:val="00E40D17"/>
    <w:rsid w:val="00E4108A"/>
    <w:rsid w:val="00E4141B"/>
    <w:rsid w:val="00E41577"/>
    <w:rsid w:val="00E4168A"/>
    <w:rsid w:val="00E4169E"/>
    <w:rsid w:val="00E416B8"/>
    <w:rsid w:val="00E418DF"/>
    <w:rsid w:val="00E41C55"/>
    <w:rsid w:val="00E41CEF"/>
    <w:rsid w:val="00E41DFD"/>
    <w:rsid w:val="00E41FB0"/>
    <w:rsid w:val="00E427CE"/>
    <w:rsid w:val="00E42A63"/>
    <w:rsid w:val="00E42AAB"/>
    <w:rsid w:val="00E42C39"/>
    <w:rsid w:val="00E42D07"/>
    <w:rsid w:val="00E42E03"/>
    <w:rsid w:val="00E4322A"/>
    <w:rsid w:val="00E43540"/>
    <w:rsid w:val="00E438CC"/>
    <w:rsid w:val="00E43926"/>
    <w:rsid w:val="00E43E61"/>
    <w:rsid w:val="00E44561"/>
    <w:rsid w:val="00E4470C"/>
    <w:rsid w:val="00E44C02"/>
    <w:rsid w:val="00E44F1D"/>
    <w:rsid w:val="00E45130"/>
    <w:rsid w:val="00E4539A"/>
    <w:rsid w:val="00E454D8"/>
    <w:rsid w:val="00E4568E"/>
    <w:rsid w:val="00E45789"/>
    <w:rsid w:val="00E4581B"/>
    <w:rsid w:val="00E4585F"/>
    <w:rsid w:val="00E4596E"/>
    <w:rsid w:val="00E45C38"/>
    <w:rsid w:val="00E45D73"/>
    <w:rsid w:val="00E45EB7"/>
    <w:rsid w:val="00E45F5D"/>
    <w:rsid w:val="00E46068"/>
    <w:rsid w:val="00E461ED"/>
    <w:rsid w:val="00E463BC"/>
    <w:rsid w:val="00E466F9"/>
    <w:rsid w:val="00E468E9"/>
    <w:rsid w:val="00E46E69"/>
    <w:rsid w:val="00E46EA7"/>
    <w:rsid w:val="00E46FB0"/>
    <w:rsid w:val="00E470C8"/>
    <w:rsid w:val="00E474F8"/>
    <w:rsid w:val="00E4796A"/>
    <w:rsid w:val="00E479DA"/>
    <w:rsid w:val="00E47B32"/>
    <w:rsid w:val="00E47B46"/>
    <w:rsid w:val="00E47CE7"/>
    <w:rsid w:val="00E47D27"/>
    <w:rsid w:val="00E47DD1"/>
    <w:rsid w:val="00E47EA7"/>
    <w:rsid w:val="00E50211"/>
    <w:rsid w:val="00E50231"/>
    <w:rsid w:val="00E50253"/>
    <w:rsid w:val="00E5053B"/>
    <w:rsid w:val="00E505B8"/>
    <w:rsid w:val="00E5061A"/>
    <w:rsid w:val="00E50749"/>
    <w:rsid w:val="00E50822"/>
    <w:rsid w:val="00E50AE6"/>
    <w:rsid w:val="00E50C57"/>
    <w:rsid w:val="00E50CAE"/>
    <w:rsid w:val="00E50F06"/>
    <w:rsid w:val="00E510ED"/>
    <w:rsid w:val="00E5128F"/>
    <w:rsid w:val="00E5155A"/>
    <w:rsid w:val="00E515B1"/>
    <w:rsid w:val="00E51723"/>
    <w:rsid w:val="00E5180C"/>
    <w:rsid w:val="00E51843"/>
    <w:rsid w:val="00E5185B"/>
    <w:rsid w:val="00E51878"/>
    <w:rsid w:val="00E519DA"/>
    <w:rsid w:val="00E51D67"/>
    <w:rsid w:val="00E51E60"/>
    <w:rsid w:val="00E52030"/>
    <w:rsid w:val="00E520CB"/>
    <w:rsid w:val="00E523B7"/>
    <w:rsid w:val="00E52604"/>
    <w:rsid w:val="00E526F7"/>
    <w:rsid w:val="00E52F6F"/>
    <w:rsid w:val="00E532E2"/>
    <w:rsid w:val="00E53644"/>
    <w:rsid w:val="00E53771"/>
    <w:rsid w:val="00E53B82"/>
    <w:rsid w:val="00E53C82"/>
    <w:rsid w:val="00E53D60"/>
    <w:rsid w:val="00E53D96"/>
    <w:rsid w:val="00E53FCE"/>
    <w:rsid w:val="00E54016"/>
    <w:rsid w:val="00E54303"/>
    <w:rsid w:val="00E54444"/>
    <w:rsid w:val="00E547C7"/>
    <w:rsid w:val="00E54803"/>
    <w:rsid w:val="00E5495F"/>
    <w:rsid w:val="00E549AD"/>
    <w:rsid w:val="00E54CFA"/>
    <w:rsid w:val="00E54FA5"/>
    <w:rsid w:val="00E55409"/>
    <w:rsid w:val="00E5548F"/>
    <w:rsid w:val="00E55630"/>
    <w:rsid w:val="00E55709"/>
    <w:rsid w:val="00E55BDC"/>
    <w:rsid w:val="00E55CCD"/>
    <w:rsid w:val="00E55CD4"/>
    <w:rsid w:val="00E55D92"/>
    <w:rsid w:val="00E56016"/>
    <w:rsid w:val="00E56088"/>
    <w:rsid w:val="00E5611E"/>
    <w:rsid w:val="00E5621E"/>
    <w:rsid w:val="00E5648C"/>
    <w:rsid w:val="00E565E6"/>
    <w:rsid w:val="00E56C50"/>
    <w:rsid w:val="00E56E74"/>
    <w:rsid w:val="00E56F6A"/>
    <w:rsid w:val="00E56FF1"/>
    <w:rsid w:val="00E5717A"/>
    <w:rsid w:val="00E572D8"/>
    <w:rsid w:val="00E57575"/>
    <w:rsid w:val="00E57582"/>
    <w:rsid w:val="00E577EF"/>
    <w:rsid w:val="00E57925"/>
    <w:rsid w:val="00E5795E"/>
    <w:rsid w:val="00E579E3"/>
    <w:rsid w:val="00E57A52"/>
    <w:rsid w:val="00E57CA7"/>
    <w:rsid w:val="00E57DC3"/>
    <w:rsid w:val="00E57DF3"/>
    <w:rsid w:val="00E57E24"/>
    <w:rsid w:val="00E60227"/>
    <w:rsid w:val="00E60299"/>
    <w:rsid w:val="00E60310"/>
    <w:rsid w:val="00E60423"/>
    <w:rsid w:val="00E608A5"/>
    <w:rsid w:val="00E609FB"/>
    <w:rsid w:val="00E60A02"/>
    <w:rsid w:val="00E60A61"/>
    <w:rsid w:val="00E60BC2"/>
    <w:rsid w:val="00E60CC3"/>
    <w:rsid w:val="00E60F58"/>
    <w:rsid w:val="00E610E0"/>
    <w:rsid w:val="00E61494"/>
    <w:rsid w:val="00E614B0"/>
    <w:rsid w:val="00E617A5"/>
    <w:rsid w:val="00E618A4"/>
    <w:rsid w:val="00E62330"/>
    <w:rsid w:val="00E62542"/>
    <w:rsid w:val="00E6272C"/>
    <w:rsid w:val="00E628C1"/>
    <w:rsid w:val="00E62C25"/>
    <w:rsid w:val="00E62ED7"/>
    <w:rsid w:val="00E6305F"/>
    <w:rsid w:val="00E63352"/>
    <w:rsid w:val="00E633A8"/>
    <w:rsid w:val="00E634FF"/>
    <w:rsid w:val="00E636BA"/>
    <w:rsid w:val="00E63ABA"/>
    <w:rsid w:val="00E63C05"/>
    <w:rsid w:val="00E643B7"/>
    <w:rsid w:val="00E64557"/>
    <w:rsid w:val="00E645E1"/>
    <w:rsid w:val="00E64727"/>
    <w:rsid w:val="00E6473A"/>
    <w:rsid w:val="00E648B3"/>
    <w:rsid w:val="00E6499B"/>
    <w:rsid w:val="00E64AC4"/>
    <w:rsid w:val="00E64B7B"/>
    <w:rsid w:val="00E65250"/>
    <w:rsid w:val="00E65275"/>
    <w:rsid w:val="00E65412"/>
    <w:rsid w:val="00E65461"/>
    <w:rsid w:val="00E65651"/>
    <w:rsid w:val="00E658C6"/>
    <w:rsid w:val="00E65C84"/>
    <w:rsid w:val="00E6604E"/>
    <w:rsid w:val="00E66150"/>
    <w:rsid w:val="00E66340"/>
    <w:rsid w:val="00E66667"/>
    <w:rsid w:val="00E666F4"/>
    <w:rsid w:val="00E6675A"/>
    <w:rsid w:val="00E66815"/>
    <w:rsid w:val="00E66832"/>
    <w:rsid w:val="00E66854"/>
    <w:rsid w:val="00E668D1"/>
    <w:rsid w:val="00E669FB"/>
    <w:rsid w:val="00E66B4B"/>
    <w:rsid w:val="00E66CDF"/>
    <w:rsid w:val="00E66E31"/>
    <w:rsid w:val="00E67052"/>
    <w:rsid w:val="00E67230"/>
    <w:rsid w:val="00E672D2"/>
    <w:rsid w:val="00E67421"/>
    <w:rsid w:val="00E67CC4"/>
    <w:rsid w:val="00E67DCD"/>
    <w:rsid w:val="00E70056"/>
    <w:rsid w:val="00E70146"/>
    <w:rsid w:val="00E70402"/>
    <w:rsid w:val="00E70913"/>
    <w:rsid w:val="00E70D18"/>
    <w:rsid w:val="00E70DD3"/>
    <w:rsid w:val="00E710ED"/>
    <w:rsid w:val="00E71127"/>
    <w:rsid w:val="00E71345"/>
    <w:rsid w:val="00E714E3"/>
    <w:rsid w:val="00E719EB"/>
    <w:rsid w:val="00E71BEA"/>
    <w:rsid w:val="00E71E57"/>
    <w:rsid w:val="00E71F6F"/>
    <w:rsid w:val="00E72066"/>
    <w:rsid w:val="00E7251E"/>
    <w:rsid w:val="00E727AD"/>
    <w:rsid w:val="00E72908"/>
    <w:rsid w:val="00E72D77"/>
    <w:rsid w:val="00E72E51"/>
    <w:rsid w:val="00E72EC1"/>
    <w:rsid w:val="00E72F45"/>
    <w:rsid w:val="00E7314A"/>
    <w:rsid w:val="00E73383"/>
    <w:rsid w:val="00E73649"/>
    <w:rsid w:val="00E736E9"/>
    <w:rsid w:val="00E7398D"/>
    <w:rsid w:val="00E740A0"/>
    <w:rsid w:val="00E74108"/>
    <w:rsid w:val="00E741C0"/>
    <w:rsid w:val="00E742F6"/>
    <w:rsid w:val="00E743F8"/>
    <w:rsid w:val="00E74460"/>
    <w:rsid w:val="00E7456D"/>
    <w:rsid w:val="00E74769"/>
    <w:rsid w:val="00E74F85"/>
    <w:rsid w:val="00E750F7"/>
    <w:rsid w:val="00E75484"/>
    <w:rsid w:val="00E75761"/>
    <w:rsid w:val="00E75851"/>
    <w:rsid w:val="00E75C40"/>
    <w:rsid w:val="00E75CD1"/>
    <w:rsid w:val="00E75E19"/>
    <w:rsid w:val="00E75E99"/>
    <w:rsid w:val="00E7601D"/>
    <w:rsid w:val="00E764A8"/>
    <w:rsid w:val="00E770D3"/>
    <w:rsid w:val="00E7710A"/>
    <w:rsid w:val="00E7710F"/>
    <w:rsid w:val="00E7741F"/>
    <w:rsid w:val="00E776F5"/>
    <w:rsid w:val="00E77786"/>
    <w:rsid w:val="00E777BD"/>
    <w:rsid w:val="00E777EB"/>
    <w:rsid w:val="00E77B1F"/>
    <w:rsid w:val="00E77C7E"/>
    <w:rsid w:val="00E77E10"/>
    <w:rsid w:val="00E80037"/>
    <w:rsid w:val="00E800CE"/>
    <w:rsid w:val="00E800F1"/>
    <w:rsid w:val="00E80288"/>
    <w:rsid w:val="00E8083B"/>
    <w:rsid w:val="00E80AEB"/>
    <w:rsid w:val="00E80B12"/>
    <w:rsid w:val="00E80C26"/>
    <w:rsid w:val="00E80C85"/>
    <w:rsid w:val="00E80CB0"/>
    <w:rsid w:val="00E80CD9"/>
    <w:rsid w:val="00E816D8"/>
    <w:rsid w:val="00E8174F"/>
    <w:rsid w:val="00E81789"/>
    <w:rsid w:val="00E81799"/>
    <w:rsid w:val="00E81976"/>
    <w:rsid w:val="00E81E7D"/>
    <w:rsid w:val="00E81ED5"/>
    <w:rsid w:val="00E81FF6"/>
    <w:rsid w:val="00E82638"/>
    <w:rsid w:val="00E829A5"/>
    <w:rsid w:val="00E829EA"/>
    <w:rsid w:val="00E82C5E"/>
    <w:rsid w:val="00E82DFD"/>
    <w:rsid w:val="00E8308C"/>
    <w:rsid w:val="00E832DC"/>
    <w:rsid w:val="00E834B6"/>
    <w:rsid w:val="00E835E9"/>
    <w:rsid w:val="00E83C90"/>
    <w:rsid w:val="00E83CC4"/>
    <w:rsid w:val="00E83DA0"/>
    <w:rsid w:val="00E84185"/>
    <w:rsid w:val="00E84410"/>
    <w:rsid w:val="00E8464E"/>
    <w:rsid w:val="00E846BD"/>
    <w:rsid w:val="00E84896"/>
    <w:rsid w:val="00E8489B"/>
    <w:rsid w:val="00E8498C"/>
    <w:rsid w:val="00E84D29"/>
    <w:rsid w:val="00E84F6E"/>
    <w:rsid w:val="00E84FB5"/>
    <w:rsid w:val="00E85192"/>
    <w:rsid w:val="00E8567D"/>
    <w:rsid w:val="00E85832"/>
    <w:rsid w:val="00E85D15"/>
    <w:rsid w:val="00E85EBB"/>
    <w:rsid w:val="00E85FB0"/>
    <w:rsid w:val="00E85FFF"/>
    <w:rsid w:val="00E861EF"/>
    <w:rsid w:val="00E8623A"/>
    <w:rsid w:val="00E86744"/>
    <w:rsid w:val="00E868AC"/>
    <w:rsid w:val="00E86A3B"/>
    <w:rsid w:val="00E86A8A"/>
    <w:rsid w:val="00E86FAA"/>
    <w:rsid w:val="00E8718C"/>
    <w:rsid w:val="00E872D4"/>
    <w:rsid w:val="00E87562"/>
    <w:rsid w:val="00E8767F"/>
    <w:rsid w:val="00E876FB"/>
    <w:rsid w:val="00E877A0"/>
    <w:rsid w:val="00E8789A"/>
    <w:rsid w:val="00E87CEC"/>
    <w:rsid w:val="00E87DC7"/>
    <w:rsid w:val="00E9025C"/>
    <w:rsid w:val="00E902B5"/>
    <w:rsid w:val="00E903BE"/>
    <w:rsid w:val="00E90588"/>
    <w:rsid w:val="00E90BDF"/>
    <w:rsid w:val="00E90C2E"/>
    <w:rsid w:val="00E90DA9"/>
    <w:rsid w:val="00E90DB5"/>
    <w:rsid w:val="00E90FBD"/>
    <w:rsid w:val="00E91004"/>
    <w:rsid w:val="00E913D1"/>
    <w:rsid w:val="00E91DDA"/>
    <w:rsid w:val="00E91E1D"/>
    <w:rsid w:val="00E920A3"/>
    <w:rsid w:val="00E922D7"/>
    <w:rsid w:val="00E92768"/>
    <w:rsid w:val="00E92AAA"/>
    <w:rsid w:val="00E92D95"/>
    <w:rsid w:val="00E92F4C"/>
    <w:rsid w:val="00E93056"/>
    <w:rsid w:val="00E93108"/>
    <w:rsid w:val="00E931D8"/>
    <w:rsid w:val="00E933D2"/>
    <w:rsid w:val="00E935D0"/>
    <w:rsid w:val="00E935E5"/>
    <w:rsid w:val="00E9382E"/>
    <w:rsid w:val="00E93D41"/>
    <w:rsid w:val="00E93D4B"/>
    <w:rsid w:val="00E942C0"/>
    <w:rsid w:val="00E9433F"/>
    <w:rsid w:val="00E9452F"/>
    <w:rsid w:val="00E9457A"/>
    <w:rsid w:val="00E947CC"/>
    <w:rsid w:val="00E949A8"/>
    <w:rsid w:val="00E94A53"/>
    <w:rsid w:val="00E94AB0"/>
    <w:rsid w:val="00E94C71"/>
    <w:rsid w:val="00E94F28"/>
    <w:rsid w:val="00E95025"/>
    <w:rsid w:val="00E952D1"/>
    <w:rsid w:val="00E95347"/>
    <w:rsid w:val="00E95602"/>
    <w:rsid w:val="00E956DC"/>
    <w:rsid w:val="00E95717"/>
    <w:rsid w:val="00E95AF9"/>
    <w:rsid w:val="00E95D67"/>
    <w:rsid w:val="00E95E33"/>
    <w:rsid w:val="00E95EE3"/>
    <w:rsid w:val="00E960A7"/>
    <w:rsid w:val="00E9616E"/>
    <w:rsid w:val="00E963C1"/>
    <w:rsid w:val="00E965A9"/>
    <w:rsid w:val="00E96766"/>
    <w:rsid w:val="00E96788"/>
    <w:rsid w:val="00E96A45"/>
    <w:rsid w:val="00E96A69"/>
    <w:rsid w:val="00E96D68"/>
    <w:rsid w:val="00E96FC1"/>
    <w:rsid w:val="00E9707C"/>
    <w:rsid w:val="00E97588"/>
    <w:rsid w:val="00E976C3"/>
    <w:rsid w:val="00E97BAF"/>
    <w:rsid w:val="00E97CF6"/>
    <w:rsid w:val="00EA02E0"/>
    <w:rsid w:val="00EA046C"/>
    <w:rsid w:val="00EA0570"/>
    <w:rsid w:val="00EA05D6"/>
    <w:rsid w:val="00EA0617"/>
    <w:rsid w:val="00EA083E"/>
    <w:rsid w:val="00EA0983"/>
    <w:rsid w:val="00EA0A9F"/>
    <w:rsid w:val="00EA0B25"/>
    <w:rsid w:val="00EA0CAF"/>
    <w:rsid w:val="00EA0CF3"/>
    <w:rsid w:val="00EA0CF8"/>
    <w:rsid w:val="00EA0D20"/>
    <w:rsid w:val="00EA0DF9"/>
    <w:rsid w:val="00EA0E59"/>
    <w:rsid w:val="00EA116B"/>
    <w:rsid w:val="00EA158F"/>
    <w:rsid w:val="00EA18DA"/>
    <w:rsid w:val="00EA1DE0"/>
    <w:rsid w:val="00EA225E"/>
    <w:rsid w:val="00EA2270"/>
    <w:rsid w:val="00EA2273"/>
    <w:rsid w:val="00EA236F"/>
    <w:rsid w:val="00EA26C6"/>
    <w:rsid w:val="00EA27BB"/>
    <w:rsid w:val="00EA27E5"/>
    <w:rsid w:val="00EA2898"/>
    <w:rsid w:val="00EA2983"/>
    <w:rsid w:val="00EA2A5A"/>
    <w:rsid w:val="00EA2C20"/>
    <w:rsid w:val="00EA3150"/>
    <w:rsid w:val="00EA32CD"/>
    <w:rsid w:val="00EA33C8"/>
    <w:rsid w:val="00EA3727"/>
    <w:rsid w:val="00EA3747"/>
    <w:rsid w:val="00EA3A0A"/>
    <w:rsid w:val="00EA3DDE"/>
    <w:rsid w:val="00EA3DFD"/>
    <w:rsid w:val="00EA3E18"/>
    <w:rsid w:val="00EA3E61"/>
    <w:rsid w:val="00EA3E7C"/>
    <w:rsid w:val="00EA403F"/>
    <w:rsid w:val="00EA420C"/>
    <w:rsid w:val="00EA42E7"/>
    <w:rsid w:val="00EA4734"/>
    <w:rsid w:val="00EA4847"/>
    <w:rsid w:val="00EA489F"/>
    <w:rsid w:val="00EA497A"/>
    <w:rsid w:val="00EA49A7"/>
    <w:rsid w:val="00EA4C41"/>
    <w:rsid w:val="00EA4E54"/>
    <w:rsid w:val="00EA4F05"/>
    <w:rsid w:val="00EA5219"/>
    <w:rsid w:val="00EA52A6"/>
    <w:rsid w:val="00EA5534"/>
    <w:rsid w:val="00EA59AC"/>
    <w:rsid w:val="00EA5B16"/>
    <w:rsid w:val="00EA5D05"/>
    <w:rsid w:val="00EA5F4E"/>
    <w:rsid w:val="00EA637A"/>
    <w:rsid w:val="00EA6464"/>
    <w:rsid w:val="00EA65EA"/>
    <w:rsid w:val="00EA6A6E"/>
    <w:rsid w:val="00EA6BF0"/>
    <w:rsid w:val="00EA6ED5"/>
    <w:rsid w:val="00EA6EFB"/>
    <w:rsid w:val="00EA6F7E"/>
    <w:rsid w:val="00EA70A1"/>
    <w:rsid w:val="00EA70BD"/>
    <w:rsid w:val="00EA7159"/>
    <w:rsid w:val="00EA77E4"/>
    <w:rsid w:val="00EA78CA"/>
    <w:rsid w:val="00EA79C6"/>
    <w:rsid w:val="00EA79FB"/>
    <w:rsid w:val="00EA7CAE"/>
    <w:rsid w:val="00EA7CD2"/>
    <w:rsid w:val="00EA7D16"/>
    <w:rsid w:val="00EA7D9A"/>
    <w:rsid w:val="00EA7F38"/>
    <w:rsid w:val="00EB02E7"/>
    <w:rsid w:val="00EB0324"/>
    <w:rsid w:val="00EB0460"/>
    <w:rsid w:val="00EB06A5"/>
    <w:rsid w:val="00EB096D"/>
    <w:rsid w:val="00EB0C9C"/>
    <w:rsid w:val="00EB1034"/>
    <w:rsid w:val="00EB1044"/>
    <w:rsid w:val="00EB13BD"/>
    <w:rsid w:val="00EB1A07"/>
    <w:rsid w:val="00EB1A4A"/>
    <w:rsid w:val="00EB1F15"/>
    <w:rsid w:val="00EB209C"/>
    <w:rsid w:val="00EB22B7"/>
    <w:rsid w:val="00EB2711"/>
    <w:rsid w:val="00EB3153"/>
    <w:rsid w:val="00EB3160"/>
    <w:rsid w:val="00EB3287"/>
    <w:rsid w:val="00EB32F5"/>
    <w:rsid w:val="00EB331E"/>
    <w:rsid w:val="00EB33E2"/>
    <w:rsid w:val="00EB361E"/>
    <w:rsid w:val="00EB377F"/>
    <w:rsid w:val="00EB3C9D"/>
    <w:rsid w:val="00EB3F51"/>
    <w:rsid w:val="00EB4070"/>
    <w:rsid w:val="00EB42D8"/>
    <w:rsid w:val="00EB43A3"/>
    <w:rsid w:val="00EB43FD"/>
    <w:rsid w:val="00EB4555"/>
    <w:rsid w:val="00EB4848"/>
    <w:rsid w:val="00EB4A3D"/>
    <w:rsid w:val="00EB4B51"/>
    <w:rsid w:val="00EB4F8C"/>
    <w:rsid w:val="00EB5133"/>
    <w:rsid w:val="00EB5280"/>
    <w:rsid w:val="00EB54D6"/>
    <w:rsid w:val="00EB54DA"/>
    <w:rsid w:val="00EB59DA"/>
    <w:rsid w:val="00EB5ABD"/>
    <w:rsid w:val="00EB5B91"/>
    <w:rsid w:val="00EB5D14"/>
    <w:rsid w:val="00EB5E5F"/>
    <w:rsid w:val="00EB5E67"/>
    <w:rsid w:val="00EB5F35"/>
    <w:rsid w:val="00EB617E"/>
    <w:rsid w:val="00EB655A"/>
    <w:rsid w:val="00EB6748"/>
    <w:rsid w:val="00EB67BD"/>
    <w:rsid w:val="00EB68ED"/>
    <w:rsid w:val="00EB6DF6"/>
    <w:rsid w:val="00EB709F"/>
    <w:rsid w:val="00EB724B"/>
    <w:rsid w:val="00EB7500"/>
    <w:rsid w:val="00EB7674"/>
    <w:rsid w:val="00EB7D49"/>
    <w:rsid w:val="00EB7EAC"/>
    <w:rsid w:val="00EB7EBC"/>
    <w:rsid w:val="00EB7F15"/>
    <w:rsid w:val="00EC012B"/>
    <w:rsid w:val="00EC02DA"/>
    <w:rsid w:val="00EC0358"/>
    <w:rsid w:val="00EC0447"/>
    <w:rsid w:val="00EC056F"/>
    <w:rsid w:val="00EC06C4"/>
    <w:rsid w:val="00EC09BA"/>
    <w:rsid w:val="00EC0D4F"/>
    <w:rsid w:val="00EC0D54"/>
    <w:rsid w:val="00EC0DCA"/>
    <w:rsid w:val="00EC0F35"/>
    <w:rsid w:val="00EC0FA5"/>
    <w:rsid w:val="00EC0FFA"/>
    <w:rsid w:val="00EC1443"/>
    <w:rsid w:val="00EC14A9"/>
    <w:rsid w:val="00EC16FB"/>
    <w:rsid w:val="00EC17E7"/>
    <w:rsid w:val="00EC1885"/>
    <w:rsid w:val="00EC1AE2"/>
    <w:rsid w:val="00EC1BDE"/>
    <w:rsid w:val="00EC1C99"/>
    <w:rsid w:val="00EC1D11"/>
    <w:rsid w:val="00EC1D40"/>
    <w:rsid w:val="00EC1EE9"/>
    <w:rsid w:val="00EC21F2"/>
    <w:rsid w:val="00EC24BB"/>
    <w:rsid w:val="00EC26DA"/>
    <w:rsid w:val="00EC29C3"/>
    <w:rsid w:val="00EC29FE"/>
    <w:rsid w:val="00EC2EC1"/>
    <w:rsid w:val="00EC2FAE"/>
    <w:rsid w:val="00EC305C"/>
    <w:rsid w:val="00EC34DA"/>
    <w:rsid w:val="00EC3610"/>
    <w:rsid w:val="00EC37BD"/>
    <w:rsid w:val="00EC387B"/>
    <w:rsid w:val="00EC3A46"/>
    <w:rsid w:val="00EC3E6F"/>
    <w:rsid w:val="00EC3E8E"/>
    <w:rsid w:val="00EC42A3"/>
    <w:rsid w:val="00EC450A"/>
    <w:rsid w:val="00EC457D"/>
    <w:rsid w:val="00EC4590"/>
    <w:rsid w:val="00EC4592"/>
    <w:rsid w:val="00EC462C"/>
    <w:rsid w:val="00EC46C4"/>
    <w:rsid w:val="00EC4ACA"/>
    <w:rsid w:val="00EC4B1A"/>
    <w:rsid w:val="00EC4BE6"/>
    <w:rsid w:val="00EC4C6B"/>
    <w:rsid w:val="00EC4F13"/>
    <w:rsid w:val="00EC5150"/>
    <w:rsid w:val="00EC51A2"/>
    <w:rsid w:val="00EC52D9"/>
    <w:rsid w:val="00EC53F8"/>
    <w:rsid w:val="00EC5563"/>
    <w:rsid w:val="00EC58F5"/>
    <w:rsid w:val="00EC5D9A"/>
    <w:rsid w:val="00EC5E6A"/>
    <w:rsid w:val="00EC5F22"/>
    <w:rsid w:val="00EC6B5B"/>
    <w:rsid w:val="00EC6D32"/>
    <w:rsid w:val="00EC6DD2"/>
    <w:rsid w:val="00EC6E93"/>
    <w:rsid w:val="00EC6FA4"/>
    <w:rsid w:val="00EC7024"/>
    <w:rsid w:val="00EC7268"/>
    <w:rsid w:val="00EC72BB"/>
    <w:rsid w:val="00EC753D"/>
    <w:rsid w:val="00EC76C1"/>
    <w:rsid w:val="00EC7B57"/>
    <w:rsid w:val="00EC7BFA"/>
    <w:rsid w:val="00EC7C8D"/>
    <w:rsid w:val="00EC7DF9"/>
    <w:rsid w:val="00EC7EEA"/>
    <w:rsid w:val="00ED00E5"/>
    <w:rsid w:val="00ED0243"/>
    <w:rsid w:val="00ED0260"/>
    <w:rsid w:val="00ED038C"/>
    <w:rsid w:val="00ED055D"/>
    <w:rsid w:val="00ED05C1"/>
    <w:rsid w:val="00ED061C"/>
    <w:rsid w:val="00ED0AE2"/>
    <w:rsid w:val="00ED0B3C"/>
    <w:rsid w:val="00ED0CF5"/>
    <w:rsid w:val="00ED0D81"/>
    <w:rsid w:val="00ED1475"/>
    <w:rsid w:val="00ED15B2"/>
    <w:rsid w:val="00ED183D"/>
    <w:rsid w:val="00ED1874"/>
    <w:rsid w:val="00ED20A0"/>
    <w:rsid w:val="00ED20AF"/>
    <w:rsid w:val="00ED2265"/>
    <w:rsid w:val="00ED231D"/>
    <w:rsid w:val="00ED23DA"/>
    <w:rsid w:val="00ED2685"/>
    <w:rsid w:val="00ED2AA8"/>
    <w:rsid w:val="00ED2C2A"/>
    <w:rsid w:val="00ED2F71"/>
    <w:rsid w:val="00ED388E"/>
    <w:rsid w:val="00ED3B6A"/>
    <w:rsid w:val="00ED3D37"/>
    <w:rsid w:val="00ED3E57"/>
    <w:rsid w:val="00ED4061"/>
    <w:rsid w:val="00ED410B"/>
    <w:rsid w:val="00ED424A"/>
    <w:rsid w:val="00ED472A"/>
    <w:rsid w:val="00ED47A0"/>
    <w:rsid w:val="00ED47A7"/>
    <w:rsid w:val="00ED4978"/>
    <w:rsid w:val="00ED4CD6"/>
    <w:rsid w:val="00ED4E32"/>
    <w:rsid w:val="00ED5020"/>
    <w:rsid w:val="00ED5104"/>
    <w:rsid w:val="00ED52DE"/>
    <w:rsid w:val="00ED534B"/>
    <w:rsid w:val="00ED544C"/>
    <w:rsid w:val="00ED545A"/>
    <w:rsid w:val="00ED5834"/>
    <w:rsid w:val="00ED5ADD"/>
    <w:rsid w:val="00ED5C1E"/>
    <w:rsid w:val="00ED5CDB"/>
    <w:rsid w:val="00ED5F52"/>
    <w:rsid w:val="00ED6BE1"/>
    <w:rsid w:val="00ED6F95"/>
    <w:rsid w:val="00ED6FB0"/>
    <w:rsid w:val="00ED7450"/>
    <w:rsid w:val="00ED74E5"/>
    <w:rsid w:val="00ED7757"/>
    <w:rsid w:val="00ED79AE"/>
    <w:rsid w:val="00ED79C8"/>
    <w:rsid w:val="00ED7BD3"/>
    <w:rsid w:val="00ED7C0F"/>
    <w:rsid w:val="00ED7E0D"/>
    <w:rsid w:val="00ED7EA7"/>
    <w:rsid w:val="00ED7F0D"/>
    <w:rsid w:val="00ED7F28"/>
    <w:rsid w:val="00EE01CD"/>
    <w:rsid w:val="00EE02A5"/>
    <w:rsid w:val="00EE03E0"/>
    <w:rsid w:val="00EE047B"/>
    <w:rsid w:val="00EE04C8"/>
    <w:rsid w:val="00EE062E"/>
    <w:rsid w:val="00EE0766"/>
    <w:rsid w:val="00EE07FB"/>
    <w:rsid w:val="00EE0C9A"/>
    <w:rsid w:val="00EE119C"/>
    <w:rsid w:val="00EE125D"/>
    <w:rsid w:val="00EE13E1"/>
    <w:rsid w:val="00EE1401"/>
    <w:rsid w:val="00EE14A0"/>
    <w:rsid w:val="00EE14FF"/>
    <w:rsid w:val="00EE1C08"/>
    <w:rsid w:val="00EE1DD2"/>
    <w:rsid w:val="00EE1E4F"/>
    <w:rsid w:val="00EE1F66"/>
    <w:rsid w:val="00EE2178"/>
    <w:rsid w:val="00EE22F5"/>
    <w:rsid w:val="00EE2386"/>
    <w:rsid w:val="00EE2D8D"/>
    <w:rsid w:val="00EE2EA0"/>
    <w:rsid w:val="00EE34EF"/>
    <w:rsid w:val="00EE35C9"/>
    <w:rsid w:val="00EE37D2"/>
    <w:rsid w:val="00EE3C47"/>
    <w:rsid w:val="00EE3D15"/>
    <w:rsid w:val="00EE423C"/>
    <w:rsid w:val="00EE441C"/>
    <w:rsid w:val="00EE4B22"/>
    <w:rsid w:val="00EE55C7"/>
    <w:rsid w:val="00EE5730"/>
    <w:rsid w:val="00EE5FC9"/>
    <w:rsid w:val="00EE5FF2"/>
    <w:rsid w:val="00EE602B"/>
    <w:rsid w:val="00EE6179"/>
    <w:rsid w:val="00EE64B1"/>
    <w:rsid w:val="00EE6646"/>
    <w:rsid w:val="00EE67DF"/>
    <w:rsid w:val="00EE6908"/>
    <w:rsid w:val="00EE6AA3"/>
    <w:rsid w:val="00EE6B13"/>
    <w:rsid w:val="00EE6C8D"/>
    <w:rsid w:val="00EE6D80"/>
    <w:rsid w:val="00EE6FF2"/>
    <w:rsid w:val="00EE7029"/>
    <w:rsid w:val="00EE7058"/>
    <w:rsid w:val="00EE7CBF"/>
    <w:rsid w:val="00EE7E67"/>
    <w:rsid w:val="00EE7EF5"/>
    <w:rsid w:val="00EF0029"/>
    <w:rsid w:val="00EF0342"/>
    <w:rsid w:val="00EF0C0E"/>
    <w:rsid w:val="00EF0E4B"/>
    <w:rsid w:val="00EF10A7"/>
    <w:rsid w:val="00EF1160"/>
    <w:rsid w:val="00EF11BA"/>
    <w:rsid w:val="00EF1293"/>
    <w:rsid w:val="00EF1315"/>
    <w:rsid w:val="00EF131B"/>
    <w:rsid w:val="00EF1340"/>
    <w:rsid w:val="00EF1480"/>
    <w:rsid w:val="00EF14C8"/>
    <w:rsid w:val="00EF15F9"/>
    <w:rsid w:val="00EF171F"/>
    <w:rsid w:val="00EF17FC"/>
    <w:rsid w:val="00EF1882"/>
    <w:rsid w:val="00EF1907"/>
    <w:rsid w:val="00EF19AD"/>
    <w:rsid w:val="00EF1DC2"/>
    <w:rsid w:val="00EF1E51"/>
    <w:rsid w:val="00EF22C7"/>
    <w:rsid w:val="00EF2886"/>
    <w:rsid w:val="00EF2963"/>
    <w:rsid w:val="00EF2C5F"/>
    <w:rsid w:val="00EF2FFB"/>
    <w:rsid w:val="00EF30FC"/>
    <w:rsid w:val="00EF3115"/>
    <w:rsid w:val="00EF34F5"/>
    <w:rsid w:val="00EF3782"/>
    <w:rsid w:val="00EF3CAE"/>
    <w:rsid w:val="00EF3CE1"/>
    <w:rsid w:val="00EF3D61"/>
    <w:rsid w:val="00EF3E9D"/>
    <w:rsid w:val="00EF3F00"/>
    <w:rsid w:val="00EF3FED"/>
    <w:rsid w:val="00EF4465"/>
    <w:rsid w:val="00EF45E1"/>
    <w:rsid w:val="00EF4CBD"/>
    <w:rsid w:val="00EF4D89"/>
    <w:rsid w:val="00EF4E28"/>
    <w:rsid w:val="00EF4F4E"/>
    <w:rsid w:val="00EF5020"/>
    <w:rsid w:val="00EF5359"/>
    <w:rsid w:val="00EF5572"/>
    <w:rsid w:val="00EF5884"/>
    <w:rsid w:val="00EF5921"/>
    <w:rsid w:val="00EF5F2C"/>
    <w:rsid w:val="00EF6287"/>
    <w:rsid w:val="00EF634C"/>
    <w:rsid w:val="00EF6581"/>
    <w:rsid w:val="00EF65CA"/>
    <w:rsid w:val="00EF65D5"/>
    <w:rsid w:val="00EF6636"/>
    <w:rsid w:val="00EF6679"/>
    <w:rsid w:val="00EF6961"/>
    <w:rsid w:val="00EF6C55"/>
    <w:rsid w:val="00EF6D11"/>
    <w:rsid w:val="00EF6EF2"/>
    <w:rsid w:val="00EF7094"/>
    <w:rsid w:val="00EF72E9"/>
    <w:rsid w:val="00EF7361"/>
    <w:rsid w:val="00EF73EC"/>
    <w:rsid w:val="00EF7690"/>
    <w:rsid w:val="00EF77BE"/>
    <w:rsid w:val="00EF78CC"/>
    <w:rsid w:val="00EF7940"/>
    <w:rsid w:val="00EF7A12"/>
    <w:rsid w:val="00EF7A5B"/>
    <w:rsid w:val="00EF7B9C"/>
    <w:rsid w:val="00EF7ECF"/>
    <w:rsid w:val="00F00089"/>
    <w:rsid w:val="00F006E7"/>
    <w:rsid w:val="00F006E9"/>
    <w:rsid w:val="00F0080D"/>
    <w:rsid w:val="00F00895"/>
    <w:rsid w:val="00F008D4"/>
    <w:rsid w:val="00F009ED"/>
    <w:rsid w:val="00F00B37"/>
    <w:rsid w:val="00F00D76"/>
    <w:rsid w:val="00F00E51"/>
    <w:rsid w:val="00F0111C"/>
    <w:rsid w:val="00F013E7"/>
    <w:rsid w:val="00F0153B"/>
    <w:rsid w:val="00F015B8"/>
    <w:rsid w:val="00F01B07"/>
    <w:rsid w:val="00F01D06"/>
    <w:rsid w:val="00F02199"/>
    <w:rsid w:val="00F022C6"/>
    <w:rsid w:val="00F023FF"/>
    <w:rsid w:val="00F02406"/>
    <w:rsid w:val="00F02453"/>
    <w:rsid w:val="00F02653"/>
    <w:rsid w:val="00F027F3"/>
    <w:rsid w:val="00F02851"/>
    <w:rsid w:val="00F02938"/>
    <w:rsid w:val="00F030ED"/>
    <w:rsid w:val="00F0371B"/>
    <w:rsid w:val="00F0377B"/>
    <w:rsid w:val="00F03824"/>
    <w:rsid w:val="00F03BCC"/>
    <w:rsid w:val="00F03D79"/>
    <w:rsid w:val="00F03D80"/>
    <w:rsid w:val="00F03E34"/>
    <w:rsid w:val="00F05090"/>
    <w:rsid w:val="00F05772"/>
    <w:rsid w:val="00F05840"/>
    <w:rsid w:val="00F05894"/>
    <w:rsid w:val="00F059B6"/>
    <w:rsid w:val="00F05F43"/>
    <w:rsid w:val="00F05F6F"/>
    <w:rsid w:val="00F06139"/>
    <w:rsid w:val="00F0644C"/>
    <w:rsid w:val="00F06770"/>
    <w:rsid w:val="00F0696E"/>
    <w:rsid w:val="00F06A04"/>
    <w:rsid w:val="00F06AF9"/>
    <w:rsid w:val="00F06D3B"/>
    <w:rsid w:val="00F06E24"/>
    <w:rsid w:val="00F06F3C"/>
    <w:rsid w:val="00F070C8"/>
    <w:rsid w:val="00F0729A"/>
    <w:rsid w:val="00F07741"/>
    <w:rsid w:val="00F07DC6"/>
    <w:rsid w:val="00F10159"/>
    <w:rsid w:val="00F101A9"/>
    <w:rsid w:val="00F104D5"/>
    <w:rsid w:val="00F105A8"/>
    <w:rsid w:val="00F10655"/>
    <w:rsid w:val="00F108D7"/>
    <w:rsid w:val="00F1091F"/>
    <w:rsid w:val="00F109EA"/>
    <w:rsid w:val="00F10E31"/>
    <w:rsid w:val="00F10EC3"/>
    <w:rsid w:val="00F10FA2"/>
    <w:rsid w:val="00F10FDE"/>
    <w:rsid w:val="00F10FEF"/>
    <w:rsid w:val="00F11001"/>
    <w:rsid w:val="00F11095"/>
    <w:rsid w:val="00F11106"/>
    <w:rsid w:val="00F1125F"/>
    <w:rsid w:val="00F11396"/>
    <w:rsid w:val="00F114DC"/>
    <w:rsid w:val="00F11683"/>
    <w:rsid w:val="00F116B4"/>
    <w:rsid w:val="00F11924"/>
    <w:rsid w:val="00F11BF7"/>
    <w:rsid w:val="00F11F45"/>
    <w:rsid w:val="00F1203B"/>
    <w:rsid w:val="00F12155"/>
    <w:rsid w:val="00F122C7"/>
    <w:rsid w:val="00F12472"/>
    <w:rsid w:val="00F124B8"/>
    <w:rsid w:val="00F124D4"/>
    <w:rsid w:val="00F12558"/>
    <w:rsid w:val="00F126AD"/>
    <w:rsid w:val="00F12821"/>
    <w:rsid w:val="00F12992"/>
    <w:rsid w:val="00F12B75"/>
    <w:rsid w:val="00F12DB0"/>
    <w:rsid w:val="00F12E02"/>
    <w:rsid w:val="00F131BA"/>
    <w:rsid w:val="00F133CE"/>
    <w:rsid w:val="00F133D7"/>
    <w:rsid w:val="00F1365A"/>
    <w:rsid w:val="00F136E4"/>
    <w:rsid w:val="00F13815"/>
    <w:rsid w:val="00F13A0B"/>
    <w:rsid w:val="00F13C4D"/>
    <w:rsid w:val="00F13DB4"/>
    <w:rsid w:val="00F1403E"/>
    <w:rsid w:val="00F140E4"/>
    <w:rsid w:val="00F14242"/>
    <w:rsid w:val="00F14494"/>
    <w:rsid w:val="00F14538"/>
    <w:rsid w:val="00F14796"/>
    <w:rsid w:val="00F149B7"/>
    <w:rsid w:val="00F14A03"/>
    <w:rsid w:val="00F14AA2"/>
    <w:rsid w:val="00F14D66"/>
    <w:rsid w:val="00F14FD2"/>
    <w:rsid w:val="00F15452"/>
    <w:rsid w:val="00F15639"/>
    <w:rsid w:val="00F158B7"/>
    <w:rsid w:val="00F1595F"/>
    <w:rsid w:val="00F15B44"/>
    <w:rsid w:val="00F15B58"/>
    <w:rsid w:val="00F15BB3"/>
    <w:rsid w:val="00F16126"/>
    <w:rsid w:val="00F1626B"/>
    <w:rsid w:val="00F163CF"/>
    <w:rsid w:val="00F163DF"/>
    <w:rsid w:val="00F16456"/>
    <w:rsid w:val="00F16660"/>
    <w:rsid w:val="00F16683"/>
    <w:rsid w:val="00F16BCC"/>
    <w:rsid w:val="00F16C3D"/>
    <w:rsid w:val="00F17023"/>
    <w:rsid w:val="00F17063"/>
    <w:rsid w:val="00F17094"/>
    <w:rsid w:val="00F173AE"/>
    <w:rsid w:val="00F1740D"/>
    <w:rsid w:val="00F1746D"/>
    <w:rsid w:val="00F177B3"/>
    <w:rsid w:val="00F177DF"/>
    <w:rsid w:val="00F17A16"/>
    <w:rsid w:val="00F17D33"/>
    <w:rsid w:val="00F200DF"/>
    <w:rsid w:val="00F20DCD"/>
    <w:rsid w:val="00F20E04"/>
    <w:rsid w:val="00F21219"/>
    <w:rsid w:val="00F213F7"/>
    <w:rsid w:val="00F2148C"/>
    <w:rsid w:val="00F2160B"/>
    <w:rsid w:val="00F21672"/>
    <w:rsid w:val="00F21BC5"/>
    <w:rsid w:val="00F21BE0"/>
    <w:rsid w:val="00F222F3"/>
    <w:rsid w:val="00F229A6"/>
    <w:rsid w:val="00F22B72"/>
    <w:rsid w:val="00F22BFB"/>
    <w:rsid w:val="00F22D32"/>
    <w:rsid w:val="00F22D84"/>
    <w:rsid w:val="00F231ED"/>
    <w:rsid w:val="00F23265"/>
    <w:rsid w:val="00F239B0"/>
    <w:rsid w:val="00F23B5C"/>
    <w:rsid w:val="00F23E76"/>
    <w:rsid w:val="00F24862"/>
    <w:rsid w:val="00F24983"/>
    <w:rsid w:val="00F249A3"/>
    <w:rsid w:val="00F24A59"/>
    <w:rsid w:val="00F24BC4"/>
    <w:rsid w:val="00F24C5D"/>
    <w:rsid w:val="00F24D3F"/>
    <w:rsid w:val="00F24D63"/>
    <w:rsid w:val="00F252A1"/>
    <w:rsid w:val="00F25377"/>
    <w:rsid w:val="00F25422"/>
    <w:rsid w:val="00F25951"/>
    <w:rsid w:val="00F25B1D"/>
    <w:rsid w:val="00F25BD3"/>
    <w:rsid w:val="00F260A2"/>
    <w:rsid w:val="00F26212"/>
    <w:rsid w:val="00F265CB"/>
    <w:rsid w:val="00F2661C"/>
    <w:rsid w:val="00F26631"/>
    <w:rsid w:val="00F2670F"/>
    <w:rsid w:val="00F267F8"/>
    <w:rsid w:val="00F26966"/>
    <w:rsid w:val="00F26C2E"/>
    <w:rsid w:val="00F26DDD"/>
    <w:rsid w:val="00F2701A"/>
    <w:rsid w:val="00F27460"/>
    <w:rsid w:val="00F27827"/>
    <w:rsid w:val="00F279F3"/>
    <w:rsid w:val="00F279F4"/>
    <w:rsid w:val="00F27A1E"/>
    <w:rsid w:val="00F27A24"/>
    <w:rsid w:val="00F27A6D"/>
    <w:rsid w:val="00F27D0C"/>
    <w:rsid w:val="00F27D18"/>
    <w:rsid w:val="00F27D75"/>
    <w:rsid w:val="00F27FC5"/>
    <w:rsid w:val="00F300C5"/>
    <w:rsid w:val="00F300D3"/>
    <w:rsid w:val="00F301E3"/>
    <w:rsid w:val="00F302C7"/>
    <w:rsid w:val="00F30347"/>
    <w:rsid w:val="00F3085E"/>
    <w:rsid w:val="00F3097A"/>
    <w:rsid w:val="00F309B5"/>
    <w:rsid w:val="00F30ACD"/>
    <w:rsid w:val="00F30FD0"/>
    <w:rsid w:val="00F310E4"/>
    <w:rsid w:val="00F31280"/>
    <w:rsid w:val="00F312CF"/>
    <w:rsid w:val="00F312D5"/>
    <w:rsid w:val="00F31619"/>
    <w:rsid w:val="00F317E4"/>
    <w:rsid w:val="00F31816"/>
    <w:rsid w:val="00F3190C"/>
    <w:rsid w:val="00F31BBA"/>
    <w:rsid w:val="00F31E8E"/>
    <w:rsid w:val="00F31F33"/>
    <w:rsid w:val="00F31F5F"/>
    <w:rsid w:val="00F32086"/>
    <w:rsid w:val="00F327E4"/>
    <w:rsid w:val="00F32E33"/>
    <w:rsid w:val="00F32EF5"/>
    <w:rsid w:val="00F32F77"/>
    <w:rsid w:val="00F33000"/>
    <w:rsid w:val="00F33011"/>
    <w:rsid w:val="00F33156"/>
    <w:rsid w:val="00F33462"/>
    <w:rsid w:val="00F334C1"/>
    <w:rsid w:val="00F334DA"/>
    <w:rsid w:val="00F3359F"/>
    <w:rsid w:val="00F33659"/>
    <w:rsid w:val="00F33C27"/>
    <w:rsid w:val="00F33C2B"/>
    <w:rsid w:val="00F33C2D"/>
    <w:rsid w:val="00F33FF2"/>
    <w:rsid w:val="00F34118"/>
    <w:rsid w:val="00F3412C"/>
    <w:rsid w:val="00F34335"/>
    <w:rsid w:val="00F3436D"/>
    <w:rsid w:val="00F344C9"/>
    <w:rsid w:val="00F34539"/>
    <w:rsid w:val="00F34709"/>
    <w:rsid w:val="00F34735"/>
    <w:rsid w:val="00F34814"/>
    <w:rsid w:val="00F349DB"/>
    <w:rsid w:val="00F34D17"/>
    <w:rsid w:val="00F34ECB"/>
    <w:rsid w:val="00F34FB3"/>
    <w:rsid w:val="00F357E5"/>
    <w:rsid w:val="00F35924"/>
    <w:rsid w:val="00F35B0C"/>
    <w:rsid w:val="00F3616A"/>
    <w:rsid w:val="00F369B1"/>
    <w:rsid w:val="00F36AC2"/>
    <w:rsid w:val="00F36C6F"/>
    <w:rsid w:val="00F36E44"/>
    <w:rsid w:val="00F371D3"/>
    <w:rsid w:val="00F3721A"/>
    <w:rsid w:val="00F372B4"/>
    <w:rsid w:val="00F3753A"/>
    <w:rsid w:val="00F37605"/>
    <w:rsid w:val="00F37783"/>
    <w:rsid w:val="00F377CA"/>
    <w:rsid w:val="00F377F0"/>
    <w:rsid w:val="00F378F2"/>
    <w:rsid w:val="00F379F3"/>
    <w:rsid w:val="00F37FC9"/>
    <w:rsid w:val="00F4018B"/>
    <w:rsid w:val="00F401DC"/>
    <w:rsid w:val="00F404F4"/>
    <w:rsid w:val="00F40565"/>
    <w:rsid w:val="00F405FC"/>
    <w:rsid w:val="00F407C9"/>
    <w:rsid w:val="00F408BE"/>
    <w:rsid w:val="00F4096B"/>
    <w:rsid w:val="00F40D2E"/>
    <w:rsid w:val="00F411BA"/>
    <w:rsid w:val="00F411D1"/>
    <w:rsid w:val="00F41611"/>
    <w:rsid w:val="00F41A62"/>
    <w:rsid w:val="00F41EB4"/>
    <w:rsid w:val="00F41FC9"/>
    <w:rsid w:val="00F42203"/>
    <w:rsid w:val="00F4228F"/>
    <w:rsid w:val="00F4272B"/>
    <w:rsid w:val="00F4276A"/>
    <w:rsid w:val="00F42991"/>
    <w:rsid w:val="00F429AD"/>
    <w:rsid w:val="00F42C13"/>
    <w:rsid w:val="00F42D34"/>
    <w:rsid w:val="00F42D5E"/>
    <w:rsid w:val="00F42DBC"/>
    <w:rsid w:val="00F42E47"/>
    <w:rsid w:val="00F43061"/>
    <w:rsid w:val="00F4343E"/>
    <w:rsid w:val="00F4358E"/>
    <w:rsid w:val="00F43632"/>
    <w:rsid w:val="00F43710"/>
    <w:rsid w:val="00F43904"/>
    <w:rsid w:val="00F4391F"/>
    <w:rsid w:val="00F43A42"/>
    <w:rsid w:val="00F43DAA"/>
    <w:rsid w:val="00F441B8"/>
    <w:rsid w:val="00F442EA"/>
    <w:rsid w:val="00F44B13"/>
    <w:rsid w:val="00F44B42"/>
    <w:rsid w:val="00F44DCD"/>
    <w:rsid w:val="00F44F9A"/>
    <w:rsid w:val="00F45203"/>
    <w:rsid w:val="00F45474"/>
    <w:rsid w:val="00F45482"/>
    <w:rsid w:val="00F45771"/>
    <w:rsid w:val="00F459F2"/>
    <w:rsid w:val="00F45E33"/>
    <w:rsid w:val="00F4639D"/>
    <w:rsid w:val="00F46760"/>
    <w:rsid w:val="00F469A7"/>
    <w:rsid w:val="00F46F4C"/>
    <w:rsid w:val="00F47230"/>
    <w:rsid w:val="00F475E0"/>
    <w:rsid w:val="00F479C3"/>
    <w:rsid w:val="00F47B67"/>
    <w:rsid w:val="00F47F9B"/>
    <w:rsid w:val="00F47FCB"/>
    <w:rsid w:val="00F47FDA"/>
    <w:rsid w:val="00F50250"/>
    <w:rsid w:val="00F506AF"/>
    <w:rsid w:val="00F50769"/>
    <w:rsid w:val="00F508F1"/>
    <w:rsid w:val="00F509A8"/>
    <w:rsid w:val="00F50D5B"/>
    <w:rsid w:val="00F50DA5"/>
    <w:rsid w:val="00F5122C"/>
    <w:rsid w:val="00F512F6"/>
    <w:rsid w:val="00F5140D"/>
    <w:rsid w:val="00F51942"/>
    <w:rsid w:val="00F51ABE"/>
    <w:rsid w:val="00F51E55"/>
    <w:rsid w:val="00F522EA"/>
    <w:rsid w:val="00F52441"/>
    <w:rsid w:val="00F5269A"/>
    <w:rsid w:val="00F52927"/>
    <w:rsid w:val="00F52AD7"/>
    <w:rsid w:val="00F52C0B"/>
    <w:rsid w:val="00F52C78"/>
    <w:rsid w:val="00F52E04"/>
    <w:rsid w:val="00F53016"/>
    <w:rsid w:val="00F530A4"/>
    <w:rsid w:val="00F531D7"/>
    <w:rsid w:val="00F53217"/>
    <w:rsid w:val="00F5341D"/>
    <w:rsid w:val="00F53470"/>
    <w:rsid w:val="00F5356A"/>
    <w:rsid w:val="00F537EC"/>
    <w:rsid w:val="00F53B09"/>
    <w:rsid w:val="00F53DF5"/>
    <w:rsid w:val="00F53FC9"/>
    <w:rsid w:val="00F541F7"/>
    <w:rsid w:val="00F542E3"/>
    <w:rsid w:val="00F54493"/>
    <w:rsid w:val="00F545F8"/>
    <w:rsid w:val="00F5468B"/>
    <w:rsid w:val="00F548A3"/>
    <w:rsid w:val="00F54BA3"/>
    <w:rsid w:val="00F54F24"/>
    <w:rsid w:val="00F551CF"/>
    <w:rsid w:val="00F553B9"/>
    <w:rsid w:val="00F55719"/>
    <w:rsid w:val="00F55C39"/>
    <w:rsid w:val="00F56276"/>
    <w:rsid w:val="00F568A0"/>
    <w:rsid w:val="00F56A5D"/>
    <w:rsid w:val="00F56F00"/>
    <w:rsid w:val="00F571E3"/>
    <w:rsid w:val="00F57360"/>
    <w:rsid w:val="00F573FB"/>
    <w:rsid w:val="00F574CB"/>
    <w:rsid w:val="00F57572"/>
    <w:rsid w:val="00F576F1"/>
    <w:rsid w:val="00F5788D"/>
    <w:rsid w:val="00F57949"/>
    <w:rsid w:val="00F579A6"/>
    <w:rsid w:val="00F579D4"/>
    <w:rsid w:val="00F57D98"/>
    <w:rsid w:val="00F57EBA"/>
    <w:rsid w:val="00F57F1E"/>
    <w:rsid w:val="00F57FDC"/>
    <w:rsid w:val="00F60071"/>
    <w:rsid w:val="00F60151"/>
    <w:rsid w:val="00F60307"/>
    <w:rsid w:val="00F60710"/>
    <w:rsid w:val="00F6074E"/>
    <w:rsid w:val="00F607F4"/>
    <w:rsid w:val="00F609A4"/>
    <w:rsid w:val="00F60B6D"/>
    <w:rsid w:val="00F60BE5"/>
    <w:rsid w:val="00F60D13"/>
    <w:rsid w:val="00F60EBF"/>
    <w:rsid w:val="00F60F16"/>
    <w:rsid w:val="00F615D2"/>
    <w:rsid w:val="00F6163D"/>
    <w:rsid w:val="00F61952"/>
    <w:rsid w:val="00F61CDA"/>
    <w:rsid w:val="00F61E84"/>
    <w:rsid w:val="00F61F3D"/>
    <w:rsid w:val="00F62153"/>
    <w:rsid w:val="00F623CA"/>
    <w:rsid w:val="00F62569"/>
    <w:rsid w:val="00F62AB1"/>
    <w:rsid w:val="00F62B8E"/>
    <w:rsid w:val="00F62E7F"/>
    <w:rsid w:val="00F62E95"/>
    <w:rsid w:val="00F63155"/>
    <w:rsid w:val="00F6335A"/>
    <w:rsid w:val="00F637F8"/>
    <w:rsid w:val="00F63C41"/>
    <w:rsid w:val="00F63CFA"/>
    <w:rsid w:val="00F640B9"/>
    <w:rsid w:val="00F640F8"/>
    <w:rsid w:val="00F6419E"/>
    <w:rsid w:val="00F6431D"/>
    <w:rsid w:val="00F6434A"/>
    <w:rsid w:val="00F643E5"/>
    <w:rsid w:val="00F64447"/>
    <w:rsid w:val="00F647FF"/>
    <w:rsid w:val="00F64AB0"/>
    <w:rsid w:val="00F64BEF"/>
    <w:rsid w:val="00F64C0F"/>
    <w:rsid w:val="00F64CC3"/>
    <w:rsid w:val="00F64D84"/>
    <w:rsid w:val="00F6534C"/>
    <w:rsid w:val="00F654B3"/>
    <w:rsid w:val="00F656F2"/>
    <w:rsid w:val="00F65778"/>
    <w:rsid w:val="00F6593E"/>
    <w:rsid w:val="00F65A25"/>
    <w:rsid w:val="00F65A5E"/>
    <w:rsid w:val="00F65AE3"/>
    <w:rsid w:val="00F65D3C"/>
    <w:rsid w:val="00F65EDA"/>
    <w:rsid w:val="00F6642D"/>
    <w:rsid w:val="00F665A5"/>
    <w:rsid w:val="00F66B02"/>
    <w:rsid w:val="00F66CD5"/>
    <w:rsid w:val="00F66E45"/>
    <w:rsid w:val="00F6700A"/>
    <w:rsid w:val="00F67197"/>
    <w:rsid w:val="00F67478"/>
    <w:rsid w:val="00F6788A"/>
    <w:rsid w:val="00F678B0"/>
    <w:rsid w:val="00F67B37"/>
    <w:rsid w:val="00F70561"/>
    <w:rsid w:val="00F70693"/>
    <w:rsid w:val="00F70966"/>
    <w:rsid w:val="00F70A3B"/>
    <w:rsid w:val="00F70D07"/>
    <w:rsid w:val="00F70D08"/>
    <w:rsid w:val="00F70E6C"/>
    <w:rsid w:val="00F71019"/>
    <w:rsid w:val="00F711B5"/>
    <w:rsid w:val="00F7132C"/>
    <w:rsid w:val="00F71440"/>
    <w:rsid w:val="00F7188D"/>
    <w:rsid w:val="00F7198D"/>
    <w:rsid w:val="00F71F05"/>
    <w:rsid w:val="00F71F86"/>
    <w:rsid w:val="00F71FC1"/>
    <w:rsid w:val="00F720D2"/>
    <w:rsid w:val="00F724DF"/>
    <w:rsid w:val="00F72604"/>
    <w:rsid w:val="00F727B0"/>
    <w:rsid w:val="00F728D6"/>
    <w:rsid w:val="00F72A65"/>
    <w:rsid w:val="00F72B69"/>
    <w:rsid w:val="00F72E7C"/>
    <w:rsid w:val="00F73054"/>
    <w:rsid w:val="00F73105"/>
    <w:rsid w:val="00F7313D"/>
    <w:rsid w:val="00F731C2"/>
    <w:rsid w:val="00F732BB"/>
    <w:rsid w:val="00F735CC"/>
    <w:rsid w:val="00F739A2"/>
    <w:rsid w:val="00F73A0D"/>
    <w:rsid w:val="00F73A98"/>
    <w:rsid w:val="00F73ADB"/>
    <w:rsid w:val="00F73D9F"/>
    <w:rsid w:val="00F7411E"/>
    <w:rsid w:val="00F741EB"/>
    <w:rsid w:val="00F7435F"/>
    <w:rsid w:val="00F745A6"/>
    <w:rsid w:val="00F7466C"/>
    <w:rsid w:val="00F746B0"/>
    <w:rsid w:val="00F7483D"/>
    <w:rsid w:val="00F7499D"/>
    <w:rsid w:val="00F74A92"/>
    <w:rsid w:val="00F750E8"/>
    <w:rsid w:val="00F75145"/>
    <w:rsid w:val="00F7534C"/>
    <w:rsid w:val="00F754DD"/>
    <w:rsid w:val="00F7556A"/>
    <w:rsid w:val="00F757CF"/>
    <w:rsid w:val="00F75946"/>
    <w:rsid w:val="00F76029"/>
    <w:rsid w:val="00F760ED"/>
    <w:rsid w:val="00F76173"/>
    <w:rsid w:val="00F76345"/>
    <w:rsid w:val="00F7659B"/>
    <w:rsid w:val="00F76DBF"/>
    <w:rsid w:val="00F76E97"/>
    <w:rsid w:val="00F76F30"/>
    <w:rsid w:val="00F76F33"/>
    <w:rsid w:val="00F77204"/>
    <w:rsid w:val="00F7722E"/>
    <w:rsid w:val="00F77442"/>
    <w:rsid w:val="00F774EB"/>
    <w:rsid w:val="00F77571"/>
    <w:rsid w:val="00F77AAD"/>
    <w:rsid w:val="00F77CB0"/>
    <w:rsid w:val="00F77EB3"/>
    <w:rsid w:val="00F77FCF"/>
    <w:rsid w:val="00F80801"/>
    <w:rsid w:val="00F80AC1"/>
    <w:rsid w:val="00F80B01"/>
    <w:rsid w:val="00F80D67"/>
    <w:rsid w:val="00F80F15"/>
    <w:rsid w:val="00F80FC4"/>
    <w:rsid w:val="00F8160A"/>
    <w:rsid w:val="00F81B39"/>
    <w:rsid w:val="00F81CA9"/>
    <w:rsid w:val="00F81DFC"/>
    <w:rsid w:val="00F81EA8"/>
    <w:rsid w:val="00F81F22"/>
    <w:rsid w:val="00F820F0"/>
    <w:rsid w:val="00F82117"/>
    <w:rsid w:val="00F82377"/>
    <w:rsid w:val="00F823C3"/>
    <w:rsid w:val="00F824A5"/>
    <w:rsid w:val="00F82583"/>
    <w:rsid w:val="00F8259B"/>
    <w:rsid w:val="00F82624"/>
    <w:rsid w:val="00F828E8"/>
    <w:rsid w:val="00F82C33"/>
    <w:rsid w:val="00F82CA6"/>
    <w:rsid w:val="00F82DC0"/>
    <w:rsid w:val="00F82E89"/>
    <w:rsid w:val="00F8312A"/>
    <w:rsid w:val="00F83774"/>
    <w:rsid w:val="00F837D6"/>
    <w:rsid w:val="00F838E3"/>
    <w:rsid w:val="00F8410D"/>
    <w:rsid w:val="00F84268"/>
    <w:rsid w:val="00F84722"/>
    <w:rsid w:val="00F847A7"/>
    <w:rsid w:val="00F84969"/>
    <w:rsid w:val="00F84A24"/>
    <w:rsid w:val="00F84DF2"/>
    <w:rsid w:val="00F84F57"/>
    <w:rsid w:val="00F8507C"/>
    <w:rsid w:val="00F850DE"/>
    <w:rsid w:val="00F85147"/>
    <w:rsid w:val="00F85546"/>
    <w:rsid w:val="00F855BE"/>
    <w:rsid w:val="00F8573B"/>
    <w:rsid w:val="00F8595E"/>
    <w:rsid w:val="00F85A64"/>
    <w:rsid w:val="00F85BD3"/>
    <w:rsid w:val="00F85D34"/>
    <w:rsid w:val="00F85F49"/>
    <w:rsid w:val="00F85FDC"/>
    <w:rsid w:val="00F86100"/>
    <w:rsid w:val="00F86187"/>
    <w:rsid w:val="00F86204"/>
    <w:rsid w:val="00F86299"/>
    <w:rsid w:val="00F86396"/>
    <w:rsid w:val="00F86451"/>
    <w:rsid w:val="00F86512"/>
    <w:rsid w:val="00F869F1"/>
    <w:rsid w:val="00F86AF2"/>
    <w:rsid w:val="00F86BDD"/>
    <w:rsid w:val="00F86C48"/>
    <w:rsid w:val="00F86F0B"/>
    <w:rsid w:val="00F871F9"/>
    <w:rsid w:val="00F87257"/>
    <w:rsid w:val="00F87437"/>
    <w:rsid w:val="00F8756D"/>
    <w:rsid w:val="00F87638"/>
    <w:rsid w:val="00F879CF"/>
    <w:rsid w:val="00F87BD8"/>
    <w:rsid w:val="00F87C47"/>
    <w:rsid w:val="00F87D3E"/>
    <w:rsid w:val="00F87D54"/>
    <w:rsid w:val="00F87D7E"/>
    <w:rsid w:val="00F87E90"/>
    <w:rsid w:val="00F90737"/>
    <w:rsid w:val="00F90764"/>
    <w:rsid w:val="00F907FC"/>
    <w:rsid w:val="00F90840"/>
    <w:rsid w:val="00F90874"/>
    <w:rsid w:val="00F9095C"/>
    <w:rsid w:val="00F90964"/>
    <w:rsid w:val="00F90A5B"/>
    <w:rsid w:val="00F90B11"/>
    <w:rsid w:val="00F90D60"/>
    <w:rsid w:val="00F91137"/>
    <w:rsid w:val="00F91227"/>
    <w:rsid w:val="00F913D0"/>
    <w:rsid w:val="00F914E4"/>
    <w:rsid w:val="00F91A89"/>
    <w:rsid w:val="00F91F29"/>
    <w:rsid w:val="00F91F33"/>
    <w:rsid w:val="00F92086"/>
    <w:rsid w:val="00F92159"/>
    <w:rsid w:val="00F921AD"/>
    <w:rsid w:val="00F9257F"/>
    <w:rsid w:val="00F92692"/>
    <w:rsid w:val="00F9290A"/>
    <w:rsid w:val="00F92EEB"/>
    <w:rsid w:val="00F93269"/>
    <w:rsid w:val="00F933B5"/>
    <w:rsid w:val="00F935AA"/>
    <w:rsid w:val="00F935C2"/>
    <w:rsid w:val="00F93740"/>
    <w:rsid w:val="00F93961"/>
    <w:rsid w:val="00F93BA6"/>
    <w:rsid w:val="00F93CAE"/>
    <w:rsid w:val="00F941EB"/>
    <w:rsid w:val="00F94469"/>
    <w:rsid w:val="00F945DA"/>
    <w:rsid w:val="00F945F1"/>
    <w:rsid w:val="00F948AA"/>
    <w:rsid w:val="00F94A73"/>
    <w:rsid w:val="00F94B6E"/>
    <w:rsid w:val="00F94CA5"/>
    <w:rsid w:val="00F94EBA"/>
    <w:rsid w:val="00F954C7"/>
    <w:rsid w:val="00F954FB"/>
    <w:rsid w:val="00F956D1"/>
    <w:rsid w:val="00F956FE"/>
    <w:rsid w:val="00F9578B"/>
    <w:rsid w:val="00F95994"/>
    <w:rsid w:val="00F95A3D"/>
    <w:rsid w:val="00F95BC4"/>
    <w:rsid w:val="00F95CF3"/>
    <w:rsid w:val="00F95F80"/>
    <w:rsid w:val="00F960C6"/>
    <w:rsid w:val="00F96483"/>
    <w:rsid w:val="00F96656"/>
    <w:rsid w:val="00F96E88"/>
    <w:rsid w:val="00F9701D"/>
    <w:rsid w:val="00F972C1"/>
    <w:rsid w:val="00F973DD"/>
    <w:rsid w:val="00F976DA"/>
    <w:rsid w:val="00F978A3"/>
    <w:rsid w:val="00F97CAC"/>
    <w:rsid w:val="00F97DB1"/>
    <w:rsid w:val="00F97DBF"/>
    <w:rsid w:val="00F97E80"/>
    <w:rsid w:val="00F97FD2"/>
    <w:rsid w:val="00FA0160"/>
    <w:rsid w:val="00FA01DC"/>
    <w:rsid w:val="00FA01F8"/>
    <w:rsid w:val="00FA02B4"/>
    <w:rsid w:val="00FA0425"/>
    <w:rsid w:val="00FA098F"/>
    <w:rsid w:val="00FA126D"/>
    <w:rsid w:val="00FA13E1"/>
    <w:rsid w:val="00FA15E1"/>
    <w:rsid w:val="00FA1899"/>
    <w:rsid w:val="00FA18AE"/>
    <w:rsid w:val="00FA191D"/>
    <w:rsid w:val="00FA21B4"/>
    <w:rsid w:val="00FA2470"/>
    <w:rsid w:val="00FA247C"/>
    <w:rsid w:val="00FA248F"/>
    <w:rsid w:val="00FA2748"/>
    <w:rsid w:val="00FA2869"/>
    <w:rsid w:val="00FA28C2"/>
    <w:rsid w:val="00FA2DA1"/>
    <w:rsid w:val="00FA2FF5"/>
    <w:rsid w:val="00FA30A9"/>
    <w:rsid w:val="00FA3170"/>
    <w:rsid w:val="00FA326B"/>
    <w:rsid w:val="00FA33DE"/>
    <w:rsid w:val="00FA35C1"/>
    <w:rsid w:val="00FA35EE"/>
    <w:rsid w:val="00FA366D"/>
    <w:rsid w:val="00FA36C3"/>
    <w:rsid w:val="00FA3780"/>
    <w:rsid w:val="00FA3F94"/>
    <w:rsid w:val="00FA429A"/>
    <w:rsid w:val="00FA43A4"/>
    <w:rsid w:val="00FA43AE"/>
    <w:rsid w:val="00FA4562"/>
    <w:rsid w:val="00FA4B81"/>
    <w:rsid w:val="00FA4F6F"/>
    <w:rsid w:val="00FA5196"/>
    <w:rsid w:val="00FA5203"/>
    <w:rsid w:val="00FA5915"/>
    <w:rsid w:val="00FA59EE"/>
    <w:rsid w:val="00FA5BEB"/>
    <w:rsid w:val="00FA5F69"/>
    <w:rsid w:val="00FA60BF"/>
    <w:rsid w:val="00FA6163"/>
    <w:rsid w:val="00FA6226"/>
    <w:rsid w:val="00FA63F8"/>
    <w:rsid w:val="00FA64F8"/>
    <w:rsid w:val="00FA6ADD"/>
    <w:rsid w:val="00FA6AF6"/>
    <w:rsid w:val="00FA6AFC"/>
    <w:rsid w:val="00FA70AF"/>
    <w:rsid w:val="00FA7216"/>
    <w:rsid w:val="00FA7472"/>
    <w:rsid w:val="00FA76A1"/>
    <w:rsid w:val="00FA7AFD"/>
    <w:rsid w:val="00FA7B7B"/>
    <w:rsid w:val="00FA7E42"/>
    <w:rsid w:val="00FB05E2"/>
    <w:rsid w:val="00FB082D"/>
    <w:rsid w:val="00FB0C9D"/>
    <w:rsid w:val="00FB1089"/>
    <w:rsid w:val="00FB116F"/>
    <w:rsid w:val="00FB130E"/>
    <w:rsid w:val="00FB1312"/>
    <w:rsid w:val="00FB146B"/>
    <w:rsid w:val="00FB1790"/>
    <w:rsid w:val="00FB190B"/>
    <w:rsid w:val="00FB1C47"/>
    <w:rsid w:val="00FB1D3A"/>
    <w:rsid w:val="00FB1DBC"/>
    <w:rsid w:val="00FB1E82"/>
    <w:rsid w:val="00FB222B"/>
    <w:rsid w:val="00FB25EE"/>
    <w:rsid w:val="00FB2C1B"/>
    <w:rsid w:val="00FB2DD4"/>
    <w:rsid w:val="00FB2FA6"/>
    <w:rsid w:val="00FB2FD6"/>
    <w:rsid w:val="00FB3002"/>
    <w:rsid w:val="00FB3170"/>
    <w:rsid w:val="00FB3738"/>
    <w:rsid w:val="00FB38C8"/>
    <w:rsid w:val="00FB3AA9"/>
    <w:rsid w:val="00FB3C24"/>
    <w:rsid w:val="00FB3C85"/>
    <w:rsid w:val="00FB42B2"/>
    <w:rsid w:val="00FB44FF"/>
    <w:rsid w:val="00FB460A"/>
    <w:rsid w:val="00FB49CF"/>
    <w:rsid w:val="00FB49E0"/>
    <w:rsid w:val="00FB4B0F"/>
    <w:rsid w:val="00FB4ED5"/>
    <w:rsid w:val="00FB4FEB"/>
    <w:rsid w:val="00FB50EF"/>
    <w:rsid w:val="00FB50F7"/>
    <w:rsid w:val="00FB55CE"/>
    <w:rsid w:val="00FB5604"/>
    <w:rsid w:val="00FB56BB"/>
    <w:rsid w:val="00FB581F"/>
    <w:rsid w:val="00FB5B87"/>
    <w:rsid w:val="00FB5BF0"/>
    <w:rsid w:val="00FB6271"/>
    <w:rsid w:val="00FB646E"/>
    <w:rsid w:val="00FB6744"/>
    <w:rsid w:val="00FB6883"/>
    <w:rsid w:val="00FB699C"/>
    <w:rsid w:val="00FB69C6"/>
    <w:rsid w:val="00FB6B0A"/>
    <w:rsid w:val="00FB6DB9"/>
    <w:rsid w:val="00FB71E4"/>
    <w:rsid w:val="00FB76CD"/>
    <w:rsid w:val="00FB7894"/>
    <w:rsid w:val="00FB79D0"/>
    <w:rsid w:val="00FB79FE"/>
    <w:rsid w:val="00FB7D63"/>
    <w:rsid w:val="00FB7F3C"/>
    <w:rsid w:val="00FB7F7C"/>
    <w:rsid w:val="00FB7F93"/>
    <w:rsid w:val="00FC000E"/>
    <w:rsid w:val="00FC055E"/>
    <w:rsid w:val="00FC0801"/>
    <w:rsid w:val="00FC0B45"/>
    <w:rsid w:val="00FC1213"/>
    <w:rsid w:val="00FC13B4"/>
    <w:rsid w:val="00FC14D8"/>
    <w:rsid w:val="00FC18D0"/>
    <w:rsid w:val="00FC1B61"/>
    <w:rsid w:val="00FC1C71"/>
    <w:rsid w:val="00FC1D34"/>
    <w:rsid w:val="00FC1EB7"/>
    <w:rsid w:val="00FC2034"/>
    <w:rsid w:val="00FC20FC"/>
    <w:rsid w:val="00FC24FD"/>
    <w:rsid w:val="00FC2512"/>
    <w:rsid w:val="00FC2521"/>
    <w:rsid w:val="00FC2563"/>
    <w:rsid w:val="00FC2610"/>
    <w:rsid w:val="00FC268A"/>
    <w:rsid w:val="00FC272D"/>
    <w:rsid w:val="00FC27E5"/>
    <w:rsid w:val="00FC2B76"/>
    <w:rsid w:val="00FC2B9A"/>
    <w:rsid w:val="00FC2C56"/>
    <w:rsid w:val="00FC2CCA"/>
    <w:rsid w:val="00FC2DEF"/>
    <w:rsid w:val="00FC2E18"/>
    <w:rsid w:val="00FC2F4B"/>
    <w:rsid w:val="00FC3000"/>
    <w:rsid w:val="00FC3064"/>
    <w:rsid w:val="00FC3422"/>
    <w:rsid w:val="00FC3489"/>
    <w:rsid w:val="00FC3736"/>
    <w:rsid w:val="00FC39D8"/>
    <w:rsid w:val="00FC3A87"/>
    <w:rsid w:val="00FC3CD5"/>
    <w:rsid w:val="00FC4102"/>
    <w:rsid w:val="00FC4499"/>
    <w:rsid w:val="00FC4551"/>
    <w:rsid w:val="00FC475F"/>
    <w:rsid w:val="00FC488C"/>
    <w:rsid w:val="00FC48FC"/>
    <w:rsid w:val="00FC499A"/>
    <w:rsid w:val="00FC4CCF"/>
    <w:rsid w:val="00FC50CE"/>
    <w:rsid w:val="00FC526F"/>
    <w:rsid w:val="00FC528B"/>
    <w:rsid w:val="00FC536C"/>
    <w:rsid w:val="00FC53DC"/>
    <w:rsid w:val="00FC5518"/>
    <w:rsid w:val="00FC5640"/>
    <w:rsid w:val="00FC58F1"/>
    <w:rsid w:val="00FC5A14"/>
    <w:rsid w:val="00FC5CC3"/>
    <w:rsid w:val="00FC5D3B"/>
    <w:rsid w:val="00FC5DEB"/>
    <w:rsid w:val="00FC624F"/>
    <w:rsid w:val="00FC6746"/>
    <w:rsid w:val="00FC69FB"/>
    <w:rsid w:val="00FC6A18"/>
    <w:rsid w:val="00FC6DDA"/>
    <w:rsid w:val="00FC6F5B"/>
    <w:rsid w:val="00FC6F86"/>
    <w:rsid w:val="00FC7126"/>
    <w:rsid w:val="00FC73DF"/>
    <w:rsid w:val="00FC78F2"/>
    <w:rsid w:val="00FC799E"/>
    <w:rsid w:val="00FC7CDB"/>
    <w:rsid w:val="00FC7D95"/>
    <w:rsid w:val="00FC7EEB"/>
    <w:rsid w:val="00FD0098"/>
    <w:rsid w:val="00FD00BA"/>
    <w:rsid w:val="00FD0131"/>
    <w:rsid w:val="00FD0509"/>
    <w:rsid w:val="00FD0897"/>
    <w:rsid w:val="00FD0D0A"/>
    <w:rsid w:val="00FD1299"/>
    <w:rsid w:val="00FD1913"/>
    <w:rsid w:val="00FD195B"/>
    <w:rsid w:val="00FD1A4E"/>
    <w:rsid w:val="00FD1B53"/>
    <w:rsid w:val="00FD1E85"/>
    <w:rsid w:val="00FD2284"/>
    <w:rsid w:val="00FD28EA"/>
    <w:rsid w:val="00FD2958"/>
    <w:rsid w:val="00FD29C5"/>
    <w:rsid w:val="00FD2C66"/>
    <w:rsid w:val="00FD2CA8"/>
    <w:rsid w:val="00FD2F19"/>
    <w:rsid w:val="00FD30AC"/>
    <w:rsid w:val="00FD343D"/>
    <w:rsid w:val="00FD3513"/>
    <w:rsid w:val="00FD3679"/>
    <w:rsid w:val="00FD36A5"/>
    <w:rsid w:val="00FD3B1D"/>
    <w:rsid w:val="00FD3C95"/>
    <w:rsid w:val="00FD3E2A"/>
    <w:rsid w:val="00FD3EE8"/>
    <w:rsid w:val="00FD415C"/>
    <w:rsid w:val="00FD4203"/>
    <w:rsid w:val="00FD4365"/>
    <w:rsid w:val="00FD458D"/>
    <w:rsid w:val="00FD4622"/>
    <w:rsid w:val="00FD465D"/>
    <w:rsid w:val="00FD4681"/>
    <w:rsid w:val="00FD4BA2"/>
    <w:rsid w:val="00FD4BD9"/>
    <w:rsid w:val="00FD4E89"/>
    <w:rsid w:val="00FD4FB7"/>
    <w:rsid w:val="00FD50C6"/>
    <w:rsid w:val="00FD52DD"/>
    <w:rsid w:val="00FD5682"/>
    <w:rsid w:val="00FD56C4"/>
    <w:rsid w:val="00FD583E"/>
    <w:rsid w:val="00FD5EF7"/>
    <w:rsid w:val="00FD606D"/>
    <w:rsid w:val="00FD623E"/>
    <w:rsid w:val="00FD62CC"/>
    <w:rsid w:val="00FD63AE"/>
    <w:rsid w:val="00FD64AE"/>
    <w:rsid w:val="00FD6561"/>
    <w:rsid w:val="00FD66DA"/>
    <w:rsid w:val="00FD681A"/>
    <w:rsid w:val="00FD68D9"/>
    <w:rsid w:val="00FD698E"/>
    <w:rsid w:val="00FD69AB"/>
    <w:rsid w:val="00FD71BA"/>
    <w:rsid w:val="00FD729C"/>
    <w:rsid w:val="00FD74BE"/>
    <w:rsid w:val="00FD797B"/>
    <w:rsid w:val="00FD7AC8"/>
    <w:rsid w:val="00FD7AD1"/>
    <w:rsid w:val="00FE007F"/>
    <w:rsid w:val="00FE03C8"/>
    <w:rsid w:val="00FE06D7"/>
    <w:rsid w:val="00FE084C"/>
    <w:rsid w:val="00FE09E9"/>
    <w:rsid w:val="00FE0C50"/>
    <w:rsid w:val="00FE0CB1"/>
    <w:rsid w:val="00FE0D8A"/>
    <w:rsid w:val="00FE0DEC"/>
    <w:rsid w:val="00FE112C"/>
    <w:rsid w:val="00FE16DC"/>
    <w:rsid w:val="00FE1B4F"/>
    <w:rsid w:val="00FE1B65"/>
    <w:rsid w:val="00FE1CE2"/>
    <w:rsid w:val="00FE1E6F"/>
    <w:rsid w:val="00FE1E75"/>
    <w:rsid w:val="00FE21B3"/>
    <w:rsid w:val="00FE22F3"/>
    <w:rsid w:val="00FE24C8"/>
    <w:rsid w:val="00FE255D"/>
    <w:rsid w:val="00FE26D6"/>
    <w:rsid w:val="00FE296F"/>
    <w:rsid w:val="00FE2BF1"/>
    <w:rsid w:val="00FE2C33"/>
    <w:rsid w:val="00FE2F2F"/>
    <w:rsid w:val="00FE3018"/>
    <w:rsid w:val="00FE3033"/>
    <w:rsid w:val="00FE30C3"/>
    <w:rsid w:val="00FE3712"/>
    <w:rsid w:val="00FE3775"/>
    <w:rsid w:val="00FE3877"/>
    <w:rsid w:val="00FE3921"/>
    <w:rsid w:val="00FE398A"/>
    <w:rsid w:val="00FE3ACD"/>
    <w:rsid w:val="00FE3D0B"/>
    <w:rsid w:val="00FE4141"/>
    <w:rsid w:val="00FE421D"/>
    <w:rsid w:val="00FE4282"/>
    <w:rsid w:val="00FE44FE"/>
    <w:rsid w:val="00FE4904"/>
    <w:rsid w:val="00FE4BC4"/>
    <w:rsid w:val="00FE50CB"/>
    <w:rsid w:val="00FE5540"/>
    <w:rsid w:val="00FE555C"/>
    <w:rsid w:val="00FE5765"/>
    <w:rsid w:val="00FE5876"/>
    <w:rsid w:val="00FE5C76"/>
    <w:rsid w:val="00FE5D3D"/>
    <w:rsid w:val="00FE5E99"/>
    <w:rsid w:val="00FE60C1"/>
    <w:rsid w:val="00FE63A1"/>
    <w:rsid w:val="00FE63BB"/>
    <w:rsid w:val="00FE63F8"/>
    <w:rsid w:val="00FE66DD"/>
    <w:rsid w:val="00FE6771"/>
    <w:rsid w:val="00FE698F"/>
    <w:rsid w:val="00FE6A81"/>
    <w:rsid w:val="00FE6BF4"/>
    <w:rsid w:val="00FE76DA"/>
    <w:rsid w:val="00FE7A59"/>
    <w:rsid w:val="00FE7D5B"/>
    <w:rsid w:val="00FE7DA5"/>
    <w:rsid w:val="00FE7E3B"/>
    <w:rsid w:val="00FF01C4"/>
    <w:rsid w:val="00FF041F"/>
    <w:rsid w:val="00FF06D7"/>
    <w:rsid w:val="00FF0A51"/>
    <w:rsid w:val="00FF0B38"/>
    <w:rsid w:val="00FF0C54"/>
    <w:rsid w:val="00FF1146"/>
    <w:rsid w:val="00FF14E8"/>
    <w:rsid w:val="00FF1504"/>
    <w:rsid w:val="00FF1524"/>
    <w:rsid w:val="00FF1730"/>
    <w:rsid w:val="00FF1780"/>
    <w:rsid w:val="00FF227B"/>
    <w:rsid w:val="00FF2580"/>
    <w:rsid w:val="00FF2A25"/>
    <w:rsid w:val="00FF2A88"/>
    <w:rsid w:val="00FF2B20"/>
    <w:rsid w:val="00FF2B8A"/>
    <w:rsid w:val="00FF2C1F"/>
    <w:rsid w:val="00FF2C6F"/>
    <w:rsid w:val="00FF2E26"/>
    <w:rsid w:val="00FF2FD3"/>
    <w:rsid w:val="00FF3031"/>
    <w:rsid w:val="00FF30BD"/>
    <w:rsid w:val="00FF3315"/>
    <w:rsid w:val="00FF337B"/>
    <w:rsid w:val="00FF37D2"/>
    <w:rsid w:val="00FF3C72"/>
    <w:rsid w:val="00FF41B6"/>
    <w:rsid w:val="00FF42BF"/>
    <w:rsid w:val="00FF44AB"/>
    <w:rsid w:val="00FF4594"/>
    <w:rsid w:val="00FF45F8"/>
    <w:rsid w:val="00FF47DB"/>
    <w:rsid w:val="00FF4BFD"/>
    <w:rsid w:val="00FF4F97"/>
    <w:rsid w:val="00FF50F1"/>
    <w:rsid w:val="00FF5408"/>
    <w:rsid w:val="00FF5690"/>
    <w:rsid w:val="00FF5784"/>
    <w:rsid w:val="00FF5815"/>
    <w:rsid w:val="00FF5827"/>
    <w:rsid w:val="00FF5A23"/>
    <w:rsid w:val="00FF5C92"/>
    <w:rsid w:val="00FF5E87"/>
    <w:rsid w:val="00FF5FA9"/>
    <w:rsid w:val="00FF5FAD"/>
    <w:rsid w:val="00FF6268"/>
    <w:rsid w:val="00FF62A9"/>
    <w:rsid w:val="00FF6327"/>
    <w:rsid w:val="00FF6377"/>
    <w:rsid w:val="00FF6E50"/>
    <w:rsid w:val="00FF6FD8"/>
    <w:rsid w:val="00FF7032"/>
    <w:rsid w:val="00FF7220"/>
    <w:rsid w:val="00FF7378"/>
    <w:rsid w:val="00FF7626"/>
    <w:rsid w:val="00FF7994"/>
    <w:rsid w:val="00FF79B0"/>
    <w:rsid w:val="00FF7BCF"/>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71074" fill="f" fillcolor="white" stroke="f">
      <v:fill color="white" on="f"/>
      <v:stroke on="f"/>
      <o:colormru v:ext="edit" colors="#eaeaea,#ddd,silver,#969696,#b2b2b2,#f8f8f8,gray,#4d4d4d"/>
      <o:colormenu v:ext="edit" fillcolor="none [3212]" strokecolor="none [3213]" extrusioncolor="none"/>
    </o:shapedefaults>
    <o:shapelayout v:ext="edit">
      <o:idmap v:ext="edit" data="1,2,3,133,347,430,483,506,650"/>
      <o:rules v:ext="edit">
        <o:r id="V:Rule4" type="callout" idref="#_x0000_s519081"/>
        <o:r id="V:Rule5" type="connector" idref="#_x0000_s440388"/>
        <o:r id="V:Rule6" type="connector" idref="#_x0000_s440390"/>
        <o:r id="V:Rule7" type="connector" idref="#_x0000_s440389"/>
      </o:rules>
      <o:regrouptable v:ext="edit">
        <o:entry new="1"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uiPriority="20" w:qFormat="1"/>
    <w:lsdException w:name="Plain Text" w:uiPriority="99"/>
    <w:lsdException w:name="Normal (Web)" w:uiPriority="99"/>
    <w:lsdException w:name="HTML Preformatted" w:uiPriority="99"/>
    <w:lsdException w:name="HTML Typewriter"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B1FFE"/>
    <w:rPr>
      <w:sz w:val="24"/>
      <w:szCs w:val="24"/>
    </w:rPr>
  </w:style>
  <w:style w:type="paragraph" w:styleId="Heading1">
    <w:name w:val="heading 1"/>
    <w:basedOn w:val="Normal"/>
    <w:next w:val="Normal"/>
    <w:link w:val="Heading1Char"/>
    <w:qFormat/>
    <w:rsid w:val="00A50195"/>
    <w:pPr>
      <w:keepNext/>
      <w:outlineLvl w:val="0"/>
    </w:pPr>
    <w:rPr>
      <w:sz w:val="44"/>
    </w:rPr>
  </w:style>
  <w:style w:type="paragraph" w:styleId="Heading2">
    <w:name w:val="heading 2"/>
    <w:basedOn w:val="Normal"/>
    <w:next w:val="Normal"/>
    <w:link w:val="Heading2Char"/>
    <w:semiHidden/>
    <w:unhideWhenUsed/>
    <w:qFormat/>
    <w:rsid w:val="00E84D29"/>
    <w:pPr>
      <w:keepNext/>
      <w:spacing w:before="240" w:after="60"/>
      <w:outlineLvl w:val="1"/>
    </w:pPr>
    <w:rPr>
      <w:rFonts w:ascii="Cambria" w:hAnsi="Cambria"/>
      <w:b/>
      <w:bCs/>
      <w:i/>
      <w:iCs/>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6250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rsid w:val="0072700B"/>
    <w:rPr>
      <w:color w:val="0000FF"/>
      <w:u w:val="single"/>
    </w:rPr>
  </w:style>
  <w:style w:type="paragraph" w:styleId="BalloonText">
    <w:name w:val="Balloon Text"/>
    <w:basedOn w:val="Normal"/>
    <w:semiHidden/>
    <w:rsid w:val="00D620C3"/>
    <w:rPr>
      <w:rFonts w:ascii="Tahoma" w:hAnsi="Tahoma" w:cs="Tahoma"/>
      <w:sz w:val="16"/>
      <w:szCs w:val="16"/>
    </w:rPr>
  </w:style>
  <w:style w:type="character" w:customStyle="1" w:styleId="yshortcuts">
    <w:name w:val="yshortcuts"/>
    <w:basedOn w:val="DefaultParagraphFont"/>
    <w:rsid w:val="00695AA7"/>
  </w:style>
  <w:style w:type="paragraph" w:styleId="NoSpacing">
    <w:name w:val="No Spacing"/>
    <w:uiPriority w:val="1"/>
    <w:qFormat/>
    <w:rsid w:val="00F42203"/>
    <w:rPr>
      <w:rFonts w:ascii="Calibri" w:eastAsia="Calibri" w:hAnsi="Calibri"/>
      <w:sz w:val="22"/>
      <w:szCs w:val="22"/>
    </w:rPr>
  </w:style>
  <w:style w:type="paragraph" w:styleId="NormalWeb">
    <w:name w:val="Normal (Web)"/>
    <w:basedOn w:val="Normal"/>
    <w:uiPriority w:val="99"/>
    <w:rsid w:val="00D542BA"/>
    <w:pPr>
      <w:spacing w:before="100" w:beforeAutospacing="1" w:after="100" w:afterAutospacing="1"/>
    </w:pPr>
  </w:style>
  <w:style w:type="character" w:customStyle="1" w:styleId="labelcolumntext1">
    <w:name w:val="labelcolumntext1"/>
    <w:basedOn w:val="DefaultParagraphFont"/>
    <w:rsid w:val="000A376F"/>
    <w:rPr>
      <w:rFonts w:ascii="Trebuchet MS" w:hAnsi="Trebuchet MS" w:hint="default"/>
      <w:color w:val="000000"/>
      <w:sz w:val="18"/>
      <w:szCs w:val="18"/>
    </w:rPr>
  </w:style>
  <w:style w:type="paragraph" w:styleId="Header">
    <w:name w:val="header"/>
    <w:basedOn w:val="Normal"/>
    <w:link w:val="HeaderChar"/>
    <w:rsid w:val="00557E45"/>
    <w:pPr>
      <w:tabs>
        <w:tab w:val="center" w:pos="4680"/>
        <w:tab w:val="right" w:pos="9360"/>
      </w:tabs>
    </w:pPr>
  </w:style>
  <w:style w:type="character" w:customStyle="1" w:styleId="HeaderChar">
    <w:name w:val="Header Char"/>
    <w:basedOn w:val="DefaultParagraphFont"/>
    <w:link w:val="Header"/>
    <w:rsid w:val="00557E45"/>
    <w:rPr>
      <w:sz w:val="24"/>
      <w:szCs w:val="24"/>
    </w:rPr>
  </w:style>
  <w:style w:type="paragraph" w:styleId="Footer">
    <w:name w:val="footer"/>
    <w:basedOn w:val="Normal"/>
    <w:link w:val="FooterChar"/>
    <w:rsid w:val="00557E45"/>
    <w:pPr>
      <w:tabs>
        <w:tab w:val="center" w:pos="4680"/>
        <w:tab w:val="right" w:pos="9360"/>
      </w:tabs>
    </w:pPr>
  </w:style>
  <w:style w:type="character" w:customStyle="1" w:styleId="FooterChar">
    <w:name w:val="Footer Char"/>
    <w:basedOn w:val="DefaultParagraphFont"/>
    <w:link w:val="Footer"/>
    <w:rsid w:val="00557E45"/>
    <w:rPr>
      <w:sz w:val="24"/>
      <w:szCs w:val="24"/>
    </w:rPr>
  </w:style>
  <w:style w:type="paragraph" w:styleId="BodyText">
    <w:name w:val="Body Text"/>
    <w:basedOn w:val="Normal"/>
    <w:link w:val="BodyTextChar"/>
    <w:rsid w:val="00AE17D0"/>
    <w:rPr>
      <w:color w:val="000000"/>
    </w:rPr>
  </w:style>
  <w:style w:type="character" w:customStyle="1" w:styleId="BodyTextChar">
    <w:name w:val="Body Text Char"/>
    <w:basedOn w:val="DefaultParagraphFont"/>
    <w:link w:val="BodyText"/>
    <w:rsid w:val="00AE17D0"/>
    <w:rPr>
      <w:color w:val="000000"/>
      <w:sz w:val="24"/>
      <w:szCs w:val="24"/>
    </w:rPr>
  </w:style>
  <w:style w:type="character" w:customStyle="1" w:styleId="highlightedsearchterm">
    <w:name w:val="highlightedsearchterm"/>
    <w:basedOn w:val="DefaultParagraphFont"/>
    <w:rsid w:val="00AE17D0"/>
  </w:style>
  <w:style w:type="character" w:styleId="Strong">
    <w:name w:val="Strong"/>
    <w:basedOn w:val="DefaultParagraphFont"/>
    <w:uiPriority w:val="22"/>
    <w:qFormat/>
    <w:rsid w:val="00703763"/>
    <w:rPr>
      <w:b/>
      <w:bCs/>
    </w:rPr>
  </w:style>
  <w:style w:type="paragraph" w:customStyle="1" w:styleId="textDCAP">
    <w:name w:val="text .DCAP"/>
    <w:uiPriority w:val="99"/>
    <w:rsid w:val="00BD58D2"/>
    <w:pPr>
      <w:autoSpaceDE w:val="0"/>
      <w:autoSpaceDN w:val="0"/>
      <w:spacing w:line="300" w:lineRule="exact"/>
      <w:jc w:val="both"/>
    </w:pPr>
    <w:rPr>
      <w:rFonts w:ascii="Times" w:hAnsi="Times" w:cs="Times"/>
      <w:sz w:val="23"/>
      <w:szCs w:val="23"/>
    </w:rPr>
  </w:style>
  <w:style w:type="character" w:customStyle="1" w:styleId="DCAP">
    <w:name w:val="DCAP"/>
    <w:uiPriority w:val="99"/>
    <w:rsid w:val="00BD58D2"/>
    <w:rPr>
      <w:rFonts w:ascii="HelveticaCondensed" w:hAnsi="HelveticaCondensed" w:cs="HelveticaCondensed"/>
      <w:sz w:val="23"/>
      <w:szCs w:val="23"/>
    </w:rPr>
  </w:style>
  <w:style w:type="paragraph" w:styleId="PlainText">
    <w:name w:val="Plain Text"/>
    <w:basedOn w:val="Normal"/>
    <w:link w:val="PlainTextChar"/>
    <w:uiPriority w:val="99"/>
    <w:unhideWhenUsed/>
    <w:rsid w:val="00A21F20"/>
    <w:rPr>
      <w:rFonts w:ascii="Consolas" w:eastAsia="Calibri" w:hAnsi="Consolas"/>
      <w:sz w:val="21"/>
      <w:szCs w:val="21"/>
    </w:rPr>
  </w:style>
  <w:style w:type="character" w:customStyle="1" w:styleId="PlainTextChar">
    <w:name w:val="Plain Text Char"/>
    <w:basedOn w:val="DefaultParagraphFont"/>
    <w:link w:val="PlainText"/>
    <w:uiPriority w:val="99"/>
    <w:rsid w:val="00A21F20"/>
    <w:rPr>
      <w:rFonts w:ascii="Consolas" w:eastAsia="Calibri" w:hAnsi="Consolas" w:cs="Times New Roman"/>
      <w:sz w:val="21"/>
      <w:szCs w:val="21"/>
    </w:rPr>
  </w:style>
  <w:style w:type="character" w:styleId="Emphasis">
    <w:name w:val="Emphasis"/>
    <w:basedOn w:val="DefaultParagraphFont"/>
    <w:uiPriority w:val="20"/>
    <w:qFormat/>
    <w:rsid w:val="006D3EC3"/>
    <w:rPr>
      <w:i/>
      <w:iCs/>
    </w:rPr>
  </w:style>
  <w:style w:type="paragraph" w:customStyle="1" w:styleId="Body">
    <w:name w:val="Body"/>
    <w:rsid w:val="00E90C2E"/>
    <w:rPr>
      <w:rFonts w:ascii="Helvetica" w:eastAsia="ヒラギノ角ゴ Pro W3" w:hAnsi="Helvetica"/>
      <w:color w:val="000000"/>
      <w:sz w:val="24"/>
    </w:rPr>
  </w:style>
  <w:style w:type="character" w:customStyle="1" w:styleId="style11">
    <w:name w:val="style11"/>
    <w:basedOn w:val="DefaultParagraphFont"/>
    <w:rsid w:val="00FE63F8"/>
    <w:rPr>
      <w:rFonts w:ascii="Arial" w:hAnsi="Arial" w:cs="Arial" w:hint="default"/>
      <w:sz w:val="17"/>
      <w:szCs w:val="17"/>
    </w:rPr>
  </w:style>
  <w:style w:type="character" w:customStyle="1" w:styleId="Heading1Char">
    <w:name w:val="Heading 1 Char"/>
    <w:basedOn w:val="DefaultParagraphFont"/>
    <w:link w:val="Heading1"/>
    <w:rsid w:val="00A50195"/>
    <w:rPr>
      <w:sz w:val="44"/>
      <w:szCs w:val="24"/>
    </w:rPr>
  </w:style>
  <w:style w:type="paragraph" w:customStyle="1" w:styleId="FreeForm">
    <w:name w:val="Free Form"/>
    <w:rsid w:val="002F1B70"/>
    <w:rPr>
      <w:rFonts w:ascii="Helvetica" w:eastAsia="ヒラギノ角ゴ Pro W3" w:hAnsi="Helvetica"/>
      <w:color w:val="000000"/>
      <w:sz w:val="24"/>
    </w:rPr>
  </w:style>
  <w:style w:type="character" w:customStyle="1" w:styleId="Heading2Char">
    <w:name w:val="Heading 2 Char"/>
    <w:basedOn w:val="DefaultParagraphFont"/>
    <w:link w:val="Heading2"/>
    <w:semiHidden/>
    <w:rsid w:val="00E84D29"/>
    <w:rPr>
      <w:rFonts w:ascii="Cambria" w:eastAsia="Times New Roman" w:hAnsi="Cambria" w:cs="Times New Roman"/>
      <w:b/>
      <w:bCs/>
      <w:i/>
      <w:iCs/>
      <w:sz w:val="28"/>
      <w:szCs w:val="28"/>
    </w:rPr>
  </w:style>
  <w:style w:type="paragraph" w:customStyle="1" w:styleId="LTPTitle">
    <w:name w:val="LTP Title"/>
    <w:basedOn w:val="PlainText"/>
    <w:next w:val="LTP1stPara"/>
    <w:uiPriority w:val="99"/>
    <w:rsid w:val="00392D52"/>
    <w:pPr>
      <w:jc w:val="center"/>
    </w:pPr>
    <w:rPr>
      <w:rFonts w:ascii="HelveticaCondensed" w:eastAsia="Times New Roman" w:hAnsi="HelveticaCondensed"/>
      <w:sz w:val="58"/>
      <w:szCs w:val="20"/>
    </w:rPr>
  </w:style>
  <w:style w:type="paragraph" w:customStyle="1" w:styleId="LTP1stPara">
    <w:name w:val="LTP 1st Para"/>
    <w:basedOn w:val="PlainText"/>
    <w:next w:val="PlainText"/>
    <w:uiPriority w:val="99"/>
    <w:rsid w:val="00392D52"/>
    <w:pPr>
      <w:spacing w:line="300" w:lineRule="exact"/>
      <w:jc w:val="both"/>
    </w:pPr>
    <w:rPr>
      <w:rFonts w:ascii="Times" w:eastAsia="Times New Roman" w:hAnsi="Times"/>
      <w:sz w:val="23"/>
      <w:szCs w:val="20"/>
    </w:rPr>
  </w:style>
  <w:style w:type="paragraph" w:customStyle="1" w:styleId="LTPCopyright">
    <w:name w:val="LTP Copyright"/>
    <w:basedOn w:val="PlainText"/>
    <w:next w:val="PlainText"/>
    <w:rsid w:val="00392D52"/>
    <w:rPr>
      <w:rFonts w:ascii="Helvetica" w:eastAsia="Times New Roman" w:hAnsi="Helvetica"/>
      <w:sz w:val="14"/>
      <w:szCs w:val="20"/>
    </w:rPr>
  </w:style>
  <w:style w:type="paragraph" w:customStyle="1" w:styleId="yiv1340640628msonospacing">
    <w:name w:val="yiv1340640628msonospacing"/>
    <w:basedOn w:val="Normal"/>
    <w:rsid w:val="00FC18D0"/>
    <w:pPr>
      <w:spacing w:before="100" w:beforeAutospacing="1" w:after="100" w:afterAutospacing="1"/>
    </w:pPr>
    <w:rPr>
      <w:rFonts w:eastAsia="Calibri"/>
    </w:rPr>
  </w:style>
  <w:style w:type="paragraph" w:customStyle="1" w:styleId="yiv1340640628msonormal">
    <w:name w:val="yiv1340640628msonormal"/>
    <w:basedOn w:val="Normal"/>
    <w:rsid w:val="00FC18D0"/>
    <w:pPr>
      <w:spacing w:before="100" w:beforeAutospacing="1" w:after="100" w:afterAutospacing="1"/>
    </w:pPr>
    <w:rPr>
      <w:rFonts w:eastAsia="Calibri"/>
    </w:rPr>
  </w:style>
  <w:style w:type="character" w:customStyle="1" w:styleId="destacado1">
    <w:name w:val="destacado1"/>
    <w:basedOn w:val="DefaultParagraphFont"/>
    <w:rsid w:val="00524AE0"/>
    <w:rPr>
      <w:rFonts w:ascii="Trebuchet MS" w:hAnsi="Trebuchet MS" w:hint="default"/>
      <w:sz w:val="20"/>
      <w:szCs w:val="20"/>
    </w:rPr>
  </w:style>
  <w:style w:type="paragraph" w:customStyle="1" w:styleId="Default">
    <w:name w:val="Default"/>
    <w:rsid w:val="003A0A49"/>
    <w:pPr>
      <w:autoSpaceDE w:val="0"/>
      <w:autoSpaceDN w:val="0"/>
      <w:adjustRightInd w:val="0"/>
    </w:pPr>
    <w:rPr>
      <w:color w:val="000000"/>
      <w:sz w:val="24"/>
      <w:szCs w:val="24"/>
    </w:rPr>
  </w:style>
  <w:style w:type="paragraph" w:customStyle="1" w:styleId="LTPPoem">
    <w:name w:val="LTP Poem"/>
    <w:basedOn w:val="PlainText"/>
    <w:uiPriority w:val="99"/>
    <w:rsid w:val="006A337C"/>
    <w:pPr>
      <w:spacing w:line="300" w:lineRule="exact"/>
      <w:ind w:left="720" w:hanging="360"/>
    </w:pPr>
    <w:rPr>
      <w:rFonts w:ascii="Times" w:eastAsia="Times New Roman" w:hAnsi="Times"/>
      <w:sz w:val="23"/>
      <w:szCs w:val="20"/>
    </w:rPr>
  </w:style>
  <w:style w:type="paragraph" w:customStyle="1" w:styleId="BodyTextIndent1">
    <w:name w:val="Body Text Indent1"/>
    <w:rsid w:val="00EE14FF"/>
    <w:pPr>
      <w:tabs>
        <w:tab w:val="left" w:pos="3600"/>
      </w:tabs>
      <w:ind w:left="3600"/>
    </w:pPr>
    <w:rPr>
      <w:rFonts w:eastAsia="ヒラギノ角ゴ Pro W3"/>
      <w:color w:val="000000"/>
      <w:sz w:val="24"/>
    </w:rPr>
  </w:style>
  <w:style w:type="paragraph" w:customStyle="1" w:styleId="rtecenter">
    <w:name w:val="rtecenter"/>
    <w:basedOn w:val="Normal"/>
    <w:rsid w:val="00717520"/>
    <w:pPr>
      <w:spacing w:before="100" w:beforeAutospacing="1" w:after="100" w:afterAutospacing="1"/>
      <w:jc w:val="center"/>
    </w:pPr>
  </w:style>
  <w:style w:type="character" w:customStyle="1" w:styleId="apple-style-span">
    <w:name w:val="apple-style-span"/>
    <w:basedOn w:val="DefaultParagraphFont"/>
    <w:rsid w:val="00717520"/>
  </w:style>
  <w:style w:type="character" w:customStyle="1" w:styleId="apple-converted-space">
    <w:name w:val="apple-converted-space"/>
    <w:basedOn w:val="DefaultParagraphFont"/>
    <w:rsid w:val="00717520"/>
  </w:style>
  <w:style w:type="paragraph" w:customStyle="1" w:styleId="para">
    <w:name w:val="para"/>
    <w:basedOn w:val="Normal"/>
    <w:rsid w:val="00EA26C6"/>
    <w:pPr>
      <w:spacing w:before="100" w:beforeAutospacing="1" w:after="100" w:afterAutospacing="1"/>
    </w:pPr>
  </w:style>
  <w:style w:type="paragraph" w:customStyle="1" w:styleId="LTPCopyrigh">
    <w:name w:val="LTP Copyrigh"/>
    <w:basedOn w:val="Normal"/>
    <w:uiPriority w:val="99"/>
    <w:rsid w:val="00B24645"/>
    <w:pPr>
      <w:widowControl w:val="0"/>
      <w:autoSpaceDE w:val="0"/>
      <w:autoSpaceDN w:val="0"/>
      <w:adjustRightInd w:val="0"/>
    </w:pPr>
    <w:rPr>
      <w:rFonts w:ascii="Helvetica" w:hAnsi="Helvetica" w:cs="Helvetica"/>
      <w:sz w:val="14"/>
      <w:szCs w:val="14"/>
    </w:rPr>
  </w:style>
  <w:style w:type="paragraph" w:styleId="HTMLPreformatted">
    <w:name w:val="HTML Preformatted"/>
    <w:basedOn w:val="Normal"/>
    <w:link w:val="HTMLPreformattedChar"/>
    <w:uiPriority w:val="99"/>
    <w:unhideWhenUsed/>
    <w:rsid w:val="006830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rPr>
  </w:style>
  <w:style w:type="character" w:customStyle="1" w:styleId="HTMLPreformattedChar">
    <w:name w:val="HTML Preformatted Char"/>
    <w:basedOn w:val="DefaultParagraphFont"/>
    <w:link w:val="HTMLPreformatted"/>
    <w:uiPriority w:val="99"/>
    <w:rsid w:val="0068303F"/>
    <w:rPr>
      <w:rFonts w:ascii="Courier New" w:eastAsia="Calibri" w:hAnsi="Courier New" w:cs="Courier New"/>
    </w:rPr>
  </w:style>
  <w:style w:type="character" w:styleId="HTMLTypewriter">
    <w:name w:val="HTML Typewriter"/>
    <w:basedOn w:val="DefaultParagraphFont"/>
    <w:uiPriority w:val="99"/>
    <w:unhideWhenUsed/>
    <w:rsid w:val="0068303F"/>
    <w:rPr>
      <w:rFonts w:ascii="Courier New" w:eastAsia="Calibri" w:hAnsi="Courier New" w:cs="Courier New" w:hint="default"/>
      <w:sz w:val="20"/>
      <w:szCs w:val="20"/>
    </w:rPr>
  </w:style>
  <w:style w:type="paragraph" w:customStyle="1" w:styleId="text">
    <w:name w:val="text"/>
    <w:uiPriority w:val="99"/>
    <w:rsid w:val="00A14A7A"/>
    <w:pPr>
      <w:autoSpaceDE w:val="0"/>
      <w:autoSpaceDN w:val="0"/>
      <w:spacing w:line="300" w:lineRule="exact"/>
      <w:jc w:val="both"/>
    </w:pPr>
    <w:rPr>
      <w:rFonts w:ascii="Times" w:hAnsi="Times" w:cs="Times"/>
      <w:sz w:val="23"/>
      <w:szCs w:val="23"/>
    </w:rPr>
  </w:style>
  <w:style w:type="paragraph" w:customStyle="1" w:styleId="regtext">
    <w:name w:val="regtext"/>
    <w:basedOn w:val="Normal"/>
    <w:rsid w:val="00706061"/>
    <w:pPr>
      <w:spacing w:before="100" w:beforeAutospacing="1" w:after="100" w:afterAutospacing="1" w:line="270" w:lineRule="atLeast"/>
    </w:pPr>
    <w:rPr>
      <w:rFonts w:ascii="Arial" w:hAnsi="Arial" w:cs="Arial"/>
      <w:color w:val="000000"/>
      <w:sz w:val="18"/>
      <w:szCs w:val="18"/>
    </w:rPr>
  </w:style>
  <w:style w:type="paragraph" w:customStyle="1" w:styleId="subheader">
    <w:name w:val="subheader"/>
    <w:basedOn w:val="Normal"/>
    <w:rsid w:val="00706061"/>
    <w:pPr>
      <w:spacing w:before="100" w:beforeAutospacing="1" w:after="100" w:afterAutospacing="1"/>
    </w:pPr>
    <w:rPr>
      <w:rFonts w:ascii="Arial" w:hAnsi="Arial" w:cs="Arial"/>
      <w:b/>
      <w:bCs/>
      <w:color w:val="301680"/>
      <w:sz w:val="21"/>
      <w:szCs w:val="21"/>
    </w:rPr>
  </w:style>
  <w:style w:type="paragraph" w:customStyle="1" w:styleId="yiv781392925msonormal">
    <w:name w:val="yiv781392925msonormal"/>
    <w:basedOn w:val="Normal"/>
    <w:rsid w:val="005E359A"/>
    <w:pPr>
      <w:spacing w:before="100" w:beforeAutospacing="1" w:after="100" w:afterAutospacing="1"/>
    </w:pPr>
  </w:style>
  <w:style w:type="paragraph" w:styleId="ListParagraph">
    <w:name w:val="List Paragraph"/>
    <w:basedOn w:val="Normal"/>
    <w:uiPriority w:val="34"/>
    <w:qFormat/>
    <w:rsid w:val="00B4395D"/>
    <w:pPr>
      <w:spacing w:before="100" w:beforeAutospacing="1" w:after="100" w:afterAutospacing="1"/>
    </w:pPr>
  </w:style>
  <w:style w:type="paragraph" w:styleId="BodyTextIndent">
    <w:name w:val="Body Text Indent"/>
    <w:basedOn w:val="Normal"/>
    <w:link w:val="BodyTextIndentChar"/>
    <w:rsid w:val="00120C50"/>
    <w:pPr>
      <w:spacing w:after="120"/>
      <w:ind w:left="360"/>
    </w:pPr>
  </w:style>
  <w:style w:type="character" w:customStyle="1" w:styleId="BodyTextIndentChar">
    <w:name w:val="Body Text Indent Char"/>
    <w:basedOn w:val="DefaultParagraphFont"/>
    <w:link w:val="BodyTextIndent"/>
    <w:rsid w:val="00120C50"/>
    <w:rPr>
      <w:sz w:val="24"/>
      <w:szCs w:val="24"/>
    </w:rPr>
  </w:style>
  <w:style w:type="character" w:customStyle="1" w:styleId="bodyital">
    <w:name w:val="body.ital"/>
    <w:uiPriority w:val="99"/>
    <w:rsid w:val="002A4099"/>
  </w:style>
  <w:style w:type="paragraph" w:customStyle="1" w:styleId="copyright">
    <w:name w:val="copyright"/>
    <w:uiPriority w:val="99"/>
    <w:rsid w:val="002A4099"/>
    <w:pPr>
      <w:autoSpaceDE w:val="0"/>
      <w:autoSpaceDN w:val="0"/>
      <w:spacing w:line="180" w:lineRule="exact"/>
      <w:jc w:val="both"/>
    </w:pPr>
    <w:rPr>
      <w:rFonts w:ascii="Helvetica" w:hAnsi="Helvetica" w:cs="Helvetica"/>
      <w:sz w:val="14"/>
      <w:szCs w:val="14"/>
    </w:rPr>
  </w:style>
  <w:style w:type="character" w:customStyle="1" w:styleId="st">
    <w:name w:val="st"/>
    <w:basedOn w:val="DefaultParagraphFont"/>
    <w:rsid w:val="00C839A7"/>
  </w:style>
  <w:style w:type="character" w:customStyle="1" w:styleId="hps">
    <w:name w:val="hps"/>
    <w:basedOn w:val="DefaultParagraphFont"/>
    <w:rsid w:val="00BE0407"/>
  </w:style>
  <w:style w:type="paragraph" w:customStyle="1" w:styleId="HeadlineFranklin">
    <w:name w:val="Headline Franklin"/>
    <w:basedOn w:val="Normal"/>
    <w:rsid w:val="00582107"/>
    <w:pPr>
      <w:autoSpaceDE w:val="0"/>
      <w:autoSpaceDN w:val="0"/>
      <w:spacing w:line="288" w:lineRule="auto"/>
    </w:pPr>
    <w:rPr>
      <w:rFonts w:ascii="Franklin Gothic Book" w:eastAsia="Times New Roman" w:hAnsi="Franklin Gothic Book"/>
      <w:i/>
      <w:iCs/>
      <w:color w:val="000000"/>
      <w:sz w:val="60"/>
      <w:szCs w:val="60"/>
    </w:rPr>
  </w:style>
</w:styles>
</file>

<file path=word/webSettings.xml><?xml version="1.0" encoding="utf-8"?>
<w:webSettings xmlns:r="http://schemas.openxmlformats.org/officeDocument/2006/relationships" xmlns:w="http://schemas.openxmlformats.org/wordprocessingml/2006/main">
  <w:divs>
    <w:div w:id="25954693">
      <w:bodyDiv w:val="1"/>
      <w:marLeft w:val="0"/>
      <w:marRight w:val="0"/>
      <w:marTop w:val="0"/>
      <w:marBottom w:val="0"/>
      <w:divBdr>
        <w:top w:val="none" w:sz="0" w:space="0" w:color="auto"/>
        <w:left w:val="none" w:sz="0" w:space="0" w:color="auto"/>
        <w:bottom w:val="none" w:sz="0" w:space="0" w:color="auto"/>
        <w:right w:val="none" w:sz="0" w:space="0" w:color="auto"/>
      </w:divBdr>
    </w:div>
    <w:div w:id="26956131">
      <w:bodyDiv w:val="1"/>
      <w:marLeft w:val="0"/>
      <w:marRight w:val="0"/>
      <w:marTop w:val="0"/>
      <w:marBottom w:val="0"/>
      <w:divBdr>
        <w:top w:val="none" w:sz="0" w:space="0" w:color="auto"/>
        <w:left w:val="none" w:sz="0" w:space="0" w:color="auto"/>
        <w:bottom w:val="none" w:sz="0" w:space="0" w:color="auto"/>
        <w:right w:val="none" w:sz="0" w:space="0" w:color="auto"/>
      </w:divBdr>
    </w:div>
    <w:div w:id="99767083">
      <w:bodyDiv w:val="1"/>
      <w:marLeft w:val="0"/>
      <w:marRight w:val="0"/>
      <w:marTop w:val="0"/>
      <w:marBottom w:val="0"/>
      <w:divBdr>
        <w:top w:val="none" w:sz="0" w:space="0" w:color="auto"/>
        <w:left w:val="none" w:sz="0" w:space="0" w:color="auto"/>
        <w:bottom w:val="none" w:sz="0" w:space="0" w:color="auto"/>
        <w:right w:val="none" w:sz="0" w:space="0" w:color="auto"/>
      </w:divBdr>
    </w:div>
    <w:div w:id="144397897">
      <w:bodyDiv w:val="1"/>
      <w:marLeft w:val="0"/>
      <w:marRight w:val="0"/>
      <w:marTop w:val="0"/>
      <w:marBottom w:val="0"/>
      <w:divBdr>
        <w:top w:val="none" w:sz="0" w:space="0" w:color="auto"/>
        <w:left w:val="none" w:sz="0" w:space="0" w:color="auto"/>
        <w:bottom w:val="none" w:sz="0" w:space="0" w:color="auto"/>
        <w:right w:val="none" w:sz="0" w:space="0" w:color="auto"/>
      </w:divBdr>
    </w:div>
    <w:div w:id="176583276">
      <w:bodyDiv w:val="1"/>
      <w:marLeft w:val="0"/>
      <w:marRight w:val="0"/>
      <w:marTop w:val="0"/>
      <w:marBottom w:val="0"/>
      <w:divBdr>
        <w:top w:val="none" w:sz="0" w:space="0" w:color="auto"/>
        <w:left w:val="none" w:sz="0" w:space="0" w:color="auto"/>
        <w:bottom w:val="none" w:sz="0" w:space="0" w:color="auto"/>
        <w:right w:val="none" w:sz="0" w:space="0" w:color="auto"/>
      </w:divBdr>
    </w:div>
    <w:div w:id="184681200">
      <w:bodyDiv w:val="1"/>
      <w:marLeft w:val="0"/>
      <w:marRight w:val="0"/>
      <w:marTop w:val="0"/>
      <w:marBottom w:val="0"/>
      <w:divBdr>
        <w:top w:val="none" w:sz="0" w:space="0" w:color="auto"/>
        <w:left w:val="none" w:sz="0" w:space="0" w:color="auto"/>
        <w:bottom w:val="none" w:sz="0" w:space="0" w:color="auto"/>
        <w:right w:val="none" w:sz="0" w:space="0" w:color="auto"/>
      </w:divBdr>
      <w:divsChild>
        <w:div w:id="1709210963">
          <w:marLeft w:val="0"/>
          <w:marRight w:val="0"/>
          <w:marTop w:val="0"/>
          <w:marBottom w:val="0"/>
          <w:divBdr>
            <w:top w:val="none" w:sz="0" w:space="0" w:color="auto"/>
            <w:left w:val="none" w:sz="0" w:space="0" w:color="auto"/>
            <w:bottom w:val="none" w:sz="0" w:space="0" w:color="auto"/>
            <w:right w:val="none" w:sz="0" w:space="0" w:color="auto"/>
          </w:divBdr>
          <w:divsChild>
            <w:div w:id="1979794936">
              <w:marLeft w:val="0"/>
              <w:marRight w:val="0"/>
              <w:marTop w:val="0"/>
              <w:marBottom w:val="0"/>
              <w:divBdr>
                <w:top w:val="none" w:sz="0" w:space="0" w:color="auto"/>
                <w:left w:val="none" w:sz="0" w:space="0" w:color="auto"/>
                <w:bottom w:val="none" w:sz="0" w:space="0" w:color="auto"/>
                <w:right w:val="none" w:sz="0" w:space="0" w:color="auto"/>
              </w:divBdr>
              <w:divsChild>
                <w:div w:id="1197743422">
                  <w:marLeft w:val="0"/>
                  <w:marRight w:val="0"/>
                  <w:marTop w:val="0"/>
                  <w:marBottom w:val="0"/>
                  <w:divBdr>
                    <w:top w:val="none" w:sz="0" w:space="0" w:color="auto"/>
                    <w:left w:val="none" w:sz="0" w:space="0" w:color="auto"/>
                    <w:bottom w:val="none" w:sz="0" w:space="0" w:color="auto"/>
                    <w:right w:val="none" w:sz="0" w:space="0" w:color="auto"/>
                  </w:divBdr>
                  <w:divsChild>
                    <w:div w:id="974872548">
                      <w:marLeft w:val="0"/>
                      <w:marRight w:val="0"/>
                      <w:marTop w:val="0"/>
                      <w:marBottom w:val="0"/>
                      <w:divBdr>
                        <w:top w:val="none" w:sz="0" w:space="0" w:color="auto"/>
                        <w:left w:val="none" w:sz="0" w:space="0" w:color="auto"/>
                        <w:bottom w:val="none" w:sz="0" w:space="0" w:color="auto"/>
                        <w:right w:val="none" w:sz="0" w:space="0" w:color="auto"/>
                      </w:divBdr>
                      <w:divsChild>
                        <w:div w:id="948465707">
                          <w:marLeft w:val="0"/>
                          <w:marRight w:val="0"/>
                          <w:marTop w:val="0"/>
                          <w:marBottom w:val="0"/>
                          <w:divBdr>
                            <w:top w:val="none" w:sz="0" w:space="0" w:color="auto"/>
                            <w:left w:val="none" w:sz="0" w:space="0" w:color="auto"/>
                            <w:bottom w:val="none" w:sz="0" w:space="0" w:color="auto"/>
                            <w:right w:val="none" w:sz="0" w:space="0" w:color="auto"/>
                          </w:divBdr>
                          <w:divsChild>
                            <w:div w:id="1203051780">
                              <w:marLeft w:val="0"/>
                              <w:marRight w:val="0"/>
                              <w:marTop w:val="240"/>
                              <w:marBottom w:val="240"/>
                              <w:divBdr>
                                <w:top w:val="none" w:sz="0" w:space="0" w:color="auto"/>
                                <w:left w:val="none" w:sz="0" w:space="0" w:color="auto"/>
                                <w:bottom w:val="none" w:sz="0" w:space="0" w:color="auto"/>
                                <w:right w:val="none" w:sz="0" w:space="0" w:color="auto"/>
                              </w:divBdr>
                              <w:divsChild>
                                <w:div w:id="887912238">
                                  <w:marLeft w:val="0"/>
                                  <w:marRight w:val="0"/>
                                  <w:marTop w:val="0"/>
                                  <w:marBottom w:val="0"/>
                                  <w:divBdr>
                                    <w:top w:val="none" w:sz="0" w:space="0" w:color="auto"/>
                                    <w:left w:val="none" w:sz="0" w:space="0" w:color="auto"/>
                                    <w:bottom w:val="none" w:sz="0" w:space="0" w:color="auto"/>
                                    <w:right w:val="none" w:sz="0" w:space="0" w:color="auto"/>
                                  </w:divBdr>
                                  <w:divsChild>
                                    <w:div w:id="2044668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6911037">
      <w:bodyDiv w:val="1"/>
      <w:marLeft w:val="0"/>
      <w:marRight w:val="0"/>
      <w:marTop w:val="0"/>
      <w:marBottom w:val="0"/>
      <w:divBdr>
        <w:top w:val="none" w:sz="0" w:space="0" w:color="auto"/>
        <w:left w:val="none" w:sz="0" w:space="0" w:color="auto"/>
        <w:bottom w:val="none" w:sz="0" w:space="0" w:color="auto"/>
        <w:right w:val="none" w:sz="0" w:space="0" w:color="auto"/>
      </w:divBdr>
      <w:divsChild>
        <w:div w:id="1497308299">
          <w:marLeft w:val="0"/>
          <w:marRight w:val="0"/>
          <w:marTop w:val="0"/>
          <w:marBottom w:val="0"/>
          <w:divBdr>
            <w:top w:val="none" w:sz="0" w:space="0" w:color="auto"/>
            <w:left w:val="none" w:sz="0" w:space="0" w:color="auto"/>
            <w:bottom w:val="none" w:sz="0" w:space="0" w:color="auto"/>
            <w:right w:val="none" w:sz="0" w:space="0" w:color="auto"/>
          </w:divBdr>
          <w:divsChild>
            <w:div w:id="1931304769">
              <w:marLeft w:val="0"/>
              <w:marRight w:val="0"/>
              <w:marTop w:val="0"/>
              <w:marBottom w:val="0"/>
              <w:divBdr>
                <w:top w:val="none" w:sz="0" w:space="0" w:color="auto"/>
                <w:left w:val="none" w:sz="0" w:space="0" w:color="auto"/>
                <w:bottom w:val="none" w:sz="0" w:space="0" w:color="auto"/>
                <w:right w:val="none" w:sz="0" w:space="0" w:color="auto"/>
              </w:divBdr>
              <w:divsChild>
                <w:div w:id="283653830">
                  <w:marLeft w:val="0"/>
                  <w:marRight w:val="0"/>
                  <w:marTop w:val="0"/>
                  <w:marBottom w:val="0"/>
                  <w:divBdr>
                    <w:top w:val="none" w:sz="0" w:space="0" w:color="auto"/>
                    <w:left w:val="none" w:sz="0" w:space="0" w:color="auto"/>
                    <w:bottom w:val="none" w:sz="0" w:space="0" w:color="auto"/>
                    <w:right w:val="none" w:sz="0" w:space="0" w:color="auto"/>
                  </w:divBdr>
                  <w:divsChild>
                    <w:div w:id="258762506">
                      <w:marLeft w:val="0"/>
                      <w:marRight w:val="0"/>
                      <w:marTop w:val="0"/>
                      <w:marBottom w:val="0"/>
                      <w:divBdr>
                        <w:top w:val="none" w:sz="0" w:space="0" w:color="auto"/>
                        <w:left w:val="none" w:sz="0" w:space="0" w:color="auto"/>
                        <w:bottom w:val="none" w:sz="0" w:space="0" w:color="auto"/>
                        <w:right w:val="none" w:sz="0" w:space="0" w:color="auto"/>
                      </w:divBdr>
                      <w:divsChild>
                        <w:div w:id="495073157">
                          <w:marLeft w:val="0"/>
                          <w:marRight w:val="0"/>
                          <w:marTop w:val="0"/>
                          <w:marBottom w:val="0"/>
                          <w:divBdr>
                            <w:top w:val="none" w:sz="0" w:space="0" w:color="auto"/>
                            <w:left w:val="none" w:sz="0" w:space="0" w:color="auto"/>
                            <w:bottom w:val="none" w:sz="0" w:space="0" w:color="auto"/>
                            <w:right w:val="none" w:sz="0" w:space="0" w:color="auto"/>
                          </w:divBdr>
                          <w:divsChild>
                            <w:div w:id="1228959372">
                              <w:marLeft w:val="0"/>
                              <w:marRight w:val="0"/>
                              <w:marTop w:val="0"/>
                              <w:marBottom w:val="0"/>
                              <w:divBdr>
                                <w:top w:val="none" w:sz="0" w:space="0" w:color="auto"/>
                                <w:left w:val="none" w:sz="0" w:space="0" w:color="auto"/>
                                <w:bottom w:val="none" w:sz="0" w:space="0" w:color="auto"/>
                                <w:right w:val="none" w:sz="0" w:space="0" w:color="auto"/>
                              </w:divBdr>
                              <w:divsChild>
                                <w:div w:id="7680419">
                                  <w:marLeft w:val="0"/>
                                  <w:marRight w:val="0"/>
                                  <w:marTop w:val="240"/>
                                  <w:marBottom w:val="240"/>
                                  <w:divBdr>
                                    <w:top w:val="none" w:sz="0" w:space="0" w:color="auto"/>
                                    <w:left w:val="none" w:sz="0" w:space="0" w:color="auto"/>
                                    <w:bottom w:val="none" w:sz="0" w:space="0" w:color="auto"/>
                                    <w:right w:val="none" w:sz="0" w:space="0" w:color="auto"/>
                                  </w:divBdr>
                                  <w:divsChild>
                                    <w:div w:id="412698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538045">
      <w:bodyDiv w:val="1"/>
      <w:marLeft w:val="0"/>
      <w:marRight w:val="0"/>
      <w:marTop w:val="0"/>
      <w:marBottom w:val="0"/>
      <w:divBdr>
        <w:top w:val="none" w:sz="0" w:space="0" w:color="auto"/>
        <w:left w:val="none" w:sz="0" w:space="0" w:color="auto"/>
        <w:bottom w:val="none" w:sz="0" w:space="0" w:color="auto"/>
        <w:right w:val="none" w:sz="0" w:space="0" w:color="auto"/>
      </w:divBdr>
      <w:divsChild>
        <w:div w:id="1890140605">
          <w:marLeft w:val="0"/>
          <w:marRight w:val="0"/>
          <w:marTop w:val="0"/>
          <w:marBottom w:val="0"/>
          <w:divBdr>
            <w:top w:val="none" w:sz="0" w:space="0" w:color="auto"/>
            <w:left w:val="none" w:sz="0" w:space="0" w:color="auto"/>
            <w:bottom w:val="none" w:sz="0" w:space="0" w:color="auto"/>
            <w:right w:val="none" w:sz="0" w:space="0" w:color="auto"/>
          </w:divBdr>
          <w:divsChild>
            <w:div w:id="1486124220">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32280928">
      <w:bodyDiv w:val="1"/>
      <w:marLeft w:val="0"/>
      <w:marRight w:val="0"/>
      <w:marTop w:val="0"/>
      <w:marBottom w:val="0"/>
      <w:divBdr>
        <w:top w:val="none" w:sz="0" w:space="0" w:color="auto"/>
        <w:left w:val="none" w:sz="0" w:space="0" w:color="auto"/>
        <w:bottom w:val="none" w:sz="0" w:space="0" w:color="auto"/>
        <w:right w:val="none" w:sz="0" w:space="0" w:color="auto"/>
      </w:divBdr>
    </w:div>
    <w:div w:id="239796414">
      <w:bodyDiv w:val="1"/>
      <w:marLeft w:val="0"/>
      <w:marRight w:val="0"/>
      <w:marTop w:val="0"/>
      <w:marBottom w:val="0"/>
      <w:divBdr>
        <w:top w:val="none" w:sz="0" w:space="0" w:color="auto"/>
        <w:left w:val="none" w:sz="0" w:space="0" w:color="auto"/>
        <w:bottom w:val="none" w:sz="0" w:space="0" w:color="auto"/>
        <w:right w:val="none" w:sz="0" w:space="0" w:color="auto"/>
      </w:divBdr>
    </w:div>
    <w:div w:id="240456976">
      <w:bodyDiv w:val="1"/>
      <w:marLeft w:val="0"/>
      <w:marRight w:val="0"/>
      <w:marTop w:val="0"/>
      <w:marBottom w:val="0"/>
      <w:divBdr>
        <w:top w:val="none" w:sz="0" w:space="0" w:color="auto"/>
        <w:left w:val="none" w:sz="0" w:space="0" w:color="auto"/>
        <w:bottom w:val="none" w:sz="0" w:space="0" w:color="auto"/>
        <w:right w:val="none" w:sz="0" w:space="0" w:color="auto"/>
      </w:divBdr>
    </w:div>
    <w:div w:id="295450530">
      <w:bodyDiv w:val="1"/>
      <w:marLeft w:val="0"/>
      <w:marRight w:val="0"/>
      <w:marTop w:val="0"/>
      <w:marBottom w:val="0"/>
      <w:divBdr>
        <w:top w:val="none" w:sz="0" w:space="0" w:color="auto"/>
        <w:left w:val="none" w:sz="0" w:space="0" w:color="auto"/>
        <w:bottom w:val="none" w:sz="0" w:space="0" w:color="auto"/>
        <w:right w:val="none" w:sz="0" w:space="0" w:color="auto"/>
      </w:divBdr>
      <w:divsChild>
        <w:div w:id="2049796868">
          <w:marLeft w:val="0"/>
          <w:marRight w:val="0"/>
          <w:marTop w:val="0"/>
          <w:marBottom w:val="0"/>
          <w:divBdr>
            <w:top w:val="single" w:sz="36" w:space="0" w:color="6699CC"/>
            <w:left w:val="single" w:sz="36" w:space="0" w:color="6699CC"/>
            <w:bottom w:val="single" w:sz="36" w:space="0" w:color="6699CC"/>
            <w:right w:val="single" w:sz="36" w:space="0" w:color="6699CC"/>
          </w:divBdr>
          <w:divsChild>
            <w:div w:id="1558205329">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299696295">
      <w:bodyDiv w:val="1"/>
      <w:marLeft w:val="0"/>
      <w:marRight w:val="0"/>
      <w:marTop w:val="0"/>
      <w:marBottom w:val="0"/>
      <w:divBdr>
        <w:top w:val="none" w:sz="0" w:space="0" w:color="auto"/>
        <w:left w:val="none" w:sz="0" w:space="0" w:color="auto"/>
        <w:bottom w:val="none" w:sz="0" w:space="0" w:color="auto"/>
        <w:right w:val="none" w:sz="0" w:space="0" w:color="auto"/>
      </w:divBdr>
    </w:div>
    <w:div w:id="308024229">
      <w:bodyDiv w:val="1"/>
      <w:marLeft w:val="0"/>
      <w:marRight w:val="0"/>
      <w:marTop w:val="0"/>
      <w:marBottom w:val="0"/>
      <w:divBdr>
        <w:top w:val="none" w:sz="0" w:space="0" w:color="auto"/>
        <w:left w:val="none" w:sz="0" w:space="0" w:color="auto"/>
        <w:bottom w:val="none" w:sz="0" w:space="0" w:color="auto"/>
        <w:right w:val="none" w:sz="0" w:space="0" w:color="auto"/>
      </w:divBdr>
    </w:div>
    <w:div w:id="367532603">
      <w:bodyDiv w:val="1"/>
      <w:marLeft w:val="0"/>
      <w:marRight w:val="0"/>
      <w:marTop w:val="0"/>
      <w:marBottom w:val="0"/>
      <w:divBdr>
        <w:top w:val="none" w:sz="0" w:space="0" w:color="auto"/>
        <w:left w:val="none" w:sz="0" w:space="0" w:color="auto"/>
        <w:bottom w:val="none" w:sz="0" w:space="0" w:color="auto"/>
        <w:right w:val="none" w:sz="0" w:space="0" w:color="auto"/>
      </w:divBdr>
      <w:divsChild>
        <w:div w:id="3867319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0851980">
              <w:marLeft w:val="0"/>
              <w:marRight w:val="0"/>
              <w:marTop w:val="0"/>
              <w:marBottom w:val="0"/>
              <w:divBdr>
                <w:top w:val="none" w:sz="0" w:space="0" w:color="auto"/>
                <w:left w:val="none" w:sz="0" w:space="0" w:color="auto"/>
                <w:bottom w:val="none" w:sz="0" w:space="0" w:color="auto"/>
                <w:right w:val="none" w:sz="0" w:space="0" w:color="auto"/>
              </w:divBdr>
              <w:divsChild>
                <w:div w:id="456340807">
                  <w:marLeft w:val="0"/>
                  <w:marRight w:val="0"/>
                  <w:marTop w:val="0"/>
                  <w:marBottom w:val="0"/>
                  <w:divBdr>
                    <w:top w:val="none" w:sz="0" w:space="0" w:color="auto"/>
                    <w:left w:val="none" w:sz="0" w:space="0" w:color="auto"/>
                    <w:bottom w:val="none" w:sz="0" w:space="0" w:color="auto"/>
                    <w:right w:val="none" w:sz="0" w:space="0" w:color="auto"/>
                  </w:divBdr>
                  <w:divsChild>
                    <w:div w:id="919754775">
                      <w:marLeft w:val="0"/>
                      <w:marRight w:val="0"/>
                      <w:marTop w:val="0"/>
                      <w:marBottom w:val="0"/>
                      <w:divBdr>
                        <w:top w:val="none" w:sz="0" w:space="0" w:color="auto"/>
                        <w:left w:val="none" w:sz="0" w:space="0" w:color="auto"/>
                        <w:bottom w:val="none" w:sz="0" w:space="0" w:color="auto"/>
                        <w:right w:val="none" w:sz="0" w:space="0" w:color="auto"/>
                      </w:divBdr>
                      <w:divsChild>
                        <w:div w:id="1477721154">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38205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2363664">
      <w:bodyDiv w:val="1"/>
      <w:marLeft w:val="0"/>
      <w:marRight w:val="0"/>
      <w:marTop w:val="0"/>
      <w:marBottom w:val="0"/>
      <w:divBdr>
        <w:top w:val="none" w:sz="0" w:space="0" w:color="auto"/>
        <w:left w:val="none" w:sz="0" w:space="0" w:color="auto"/>
        <w:bottom w:val="none" w:sz="0" w:space="0" w:color="auto"/>
        <w:right w:val="none" w:sz="0" w:space="0" w:color="auto"/>
      </w:divBdr>
    </w:div>
    <w:div w:id="382681951">
      <w:bodyDiv w:val="1"/>
      <w:marLeft w:val="0"/>
      <w:marRight w:val="0"/>
      <w:marTop w:val="0"/>
      <w:marBottom w:val="0"/>
      <w:divBdr>
        <w:top w:val="none" w:sz="0" w:space="0" w:color="auto"/>
        <w:left w:val="none" w:sz="0" w:space="0" w:color="auto"/>
        <w:bottom w:val="none" w:sz="0" w:space="0" w:color="auto"/>
        <w:right w:val="none" w:sz="0" w:space="0" w:color="auto"/>
      </w:divBdr>
    </w:div>
    <w:div w:id="385685974">
      <w:bodyDiv w:val="1"/>
      <w:marLeft w:val="0"/>
      <w:marRight w:val="0"/>
      <w:marTop w:val="0"/>
      <w:marBottom w:val="0"/>
      <w:divBdr>
        <w:top w:val="none" w:sz="0" w:space="0" w:color="auto"/>
        <w:left w:val="none" w:sz="0" w:space="0" w:color="auto"/>
        <w:bottom w:val="none" w:sz="0" w:space="0" w:color="auto"/>
        <w:right w:val="none" w:sz="0" w:space="0" w:color="auto"/>
      </w:divBdr>
    </w:div>
    <w:div w:id="398093037">
      <w:bodyDiv w:val="1"/>
      <w:marLeft w:val="0"/>
      <w:marRight w:val="0"/>
      <w:marTop w:val="0"/>
      <w:marBottom w:val="0"/>
      <w:divBdr>
        <w:top w:val="none" w:sz="0" w:space="0" w:color="auto"/>
        <w:left w:val="none" w:sz="0" w:space="0" w:color="auto"/>
        <w:bottom w:val="none" w:sz="0" w:space="0" w:color="auto"/>
        <w:right w:val="none" w:sz="0" w:space="0" w:color="auto"/>
      </w:divBdr>
      <w:divsChild>
        <w:div w:id="949775158">
          <w:marLeft w:val="0"/>
          <w:marRight w:val="0"/>
          <w:marTop w:val="450"/>
          <w:marBottom w:val="0"/>
          <w:divBdr>
            <w:top w:val="none" w:sz="0" w:space="0" w:color="auto"/>
            <w:left w:val="none" w:sz="0" w:space="0" w:color="auto"/>
            <w:bottom w:val="none" w:sz="0" w:space="0" w:color="auto"/>
            <w:right w:val="none" w:sz="0" w:space="0" w:color="auto"/>
          </w:divBdr>
        </w:div>
      </w:divsChild>
    </w:div>
    <w:div w:id="404189415">
      <w:bodyDiv w:val="1"/>
      <w:marLeft w:val="0"/>
      <w:marRight w:val="0"/>
      <w:marTop w:val="0"/>
      <w:marBottom w:val="0"/>
      <w:divBdr>
        <w:top w:val="none" w:sz="0" w:space="0" w:color="auto"/>
        <w:left w:val="none" w:sz="0" w:space="0" w:color="auto"/>
        <w:bottom w:val="none" w:sz="0" w:space="0" w:color="auto"/>
        <w:right w:val="none" w:sz="0" w:space="0" w:color="auto"/>
      </w:divBdr>
    </w:div>
    <w:div w:id="416679321">
      <w:bodyDiv w:val="1"/>
      <w:marLeft w:val="0"/>
      <w:marRight w:val="0"/>
      <w:marTop w:val="0"/>
      <w:marBottom w:val="0"/>
      <w:divBdr>
        <w:top w:val="none" w:sz="0" w:space="0" w:color="auto"/>
        <w:left w:val="none" w:sz="0" w:space="0" w:color="auto"/>
        <w:bottom w:val="none" w:sz="0" w:space="0" w:color="auto"/>
        <w:right w:val="none" w:sz="0" w:space="0" w:color="auto"/>
      </w:divBdr>
    </w:div>
    <w:div w:id="434786323">
      <w:bodyDiv w:val="1"/>
      <w:marLeft w:val="0"/>
      <w:marRight w:val="0"/>
      <w:marTop w:val="0"/>
      <w:marBottom w:val="0"/>
      <w:divBdr>
        <w:top w:val="none" w:sz="0" w:space="0" w:color="auto"/>
        <w:left w:val="none" w:sz="0" w:space="0" w:color="auto"/>
        <w:bottom w:val="none" w:sz="0" w:space="0" w:color="auto"/>
        <w:right w:val="none" w:sz="0" w:space="0" w:color="auto"/>
      </w:divBdr>
    </w:div>
    <w:div w:id="449132274">
      <w:bodyDiv w:val="1"/>
      <w:marLeft w:val="0"/>
      <w:marRight w:val="0"/>
      <w:marTop w:val="0"/>
      <w:marBottom w:val="0"/>
      <w:divBdr>
        <w:top w:val="none" w:sz="0" w:space="0" w:color="auto"/>
        <w:left w:val="none" w:sz="0" w:space="0" w:color="auto"/>
        <w:bottom w:val="none" w:sz="0" w:space="0" w:color="auto"/>
        <w:right w:val="none" w:sz="0" w:space="0" w:color="auto"/>
      </w:divBdr>
    </w:div>
    <w:div w:id="476070723">
      <w:bodyDiv w:val="1"/>
      <w:marLeft w:val="0"/>
      <w:marRight w:val="0"/>
      <w:marTop w:val="0"/>
      <w:marBottom w:val="0"/>
      <w:divBdr>
        <w:top w:val="none" w:sz="0" w:space="0" w:color="auto"/>
        <w:left w:val="none" w:sz="0" w:space="0" w:color="auto"/>
        <w:bottom w:val="none" w:sz="0" w:space="0" w:color="auto"/>
        <w:right w:val="none" w:sz="0" w:space="0" w:color="auto"/>
      </w:divBdr>
    </w:div>
    <w:div w:id="477307611">
      <w:bodyDiv w:val="1"/>
      <w:marLeft w:val="0"/>
      <w:marRight w:val="0"/>
      <w:marTop w:val="0"/>
      <w:marBottom w:val="0"/>
      <w:divBdr>
        <w:top w:val="none" w:sz="0" w:space="0" w:color="auto"/>
        <w:left w:val="none" w:sz="0" w:space="0" w:color="auto"/>
        <w:bottom w:val="none" w:sz="0" w:space="0" w:color="auto"/>
        <w:right w:val="none" w:sz="0" w:space="0" w:color="auto"/>
      </w:divBdr>
    </w:div>
    <w:div w:id="487283145">
      <w:bodyDiv w:val="1"/>
      <w:marLeft w:val="0"/>
      <w:marRight w:val="0"/>
      <w:marTop w:val="0"/>
      <w:marBottom w:val="0"/>
      <w:divBdr>
        <w:top w:val="none" w:sz="0" w:space="0" w:color="auto"/>
        <w:left w:val="none" w:sz="0" w:space="0" w:color="auto"/>
        <w:bottom w:val="none" w:sz="0" w:space="0" w:color="auto"/>
        <w:right w:val="none" w:sz="0" w:space="0" w:color="auto"/>
      </w:divBdr>
    </w:div>
    <w:div w:id="502206404">
      <w:bodyDiv w:val="1"/>
      <w:marLeft w:val="0"/>
      <w:marRight w:val="0"/>
      <w:marTop w:val="0"/>
      <w:marBottom w:val="0"/>
      <w:divBdr>
        <w:top w:val="none" w:sz="0" w:space="0" w:color="auto"/>
        <w:left w:val="none" w:sz="0" w:space="0" w:color="auto"/>
        <w:bottom w:val="none" w:sz="0" w:space="0" w:color="auto"/>
        <w:right w:val="none" w:sz="0" w:space="0" w:color="auto"/>
      </w:divBdr>
    </w:div>
    <w:div w:id="503055273">
      <w:bodyDiv w:val="1"/>
      <w:marLeft w:val="0"/>
      <w:marRight w:val="0"/>
      <w:marTop w:val="0"/>
      <w:marBottom w:val="0"/>
      <w:divBdr>
        <w:top w:val="none" w:sz="0" w:space="0" w:color="auto"/>
        <w:left w:val="none" w:sz="0" w:space="0" w:color="auto"/>
        <w:bottom w:val="none" w:sz="0" w:space="0" w:color="auto"/>
        <w:right w:val="none" w:sz="0" w:space="0" w:color="auto"/>
      </w:divBdr>
      <w:divsChild>
        <w:div w:id="1373535879">
          <w:marLeft w:val="0"/>
          <w:marRight w:val="0"/>
          <w:marTop w:val="0"/>
          <w:marBottom w:val="0"/>
          <w:divBdr>
            <w:top w:val="none" w:sz="0" w:space="0" w:color="auto"/>
            <w:left w:val="none" w:sz="0" w:space="0" w:color="auto"/>
            <w:bottom w:val="none" w:sz="0" w:space="0" w:color="auto"/>
            <w:right w:val="none" w:sz="0" w:space="0" w:color="auto"/>
          </w:divBdr>
          <w:divsChild>
            <w:div w:id="1100178134">
              <w:marLeft w:val="0"/>
              <w:marRight w:val="0"/>
              <w:marTop w:val="0"/>
              <w:marBottom w:val="0"/>
              <w:divBdr>
                <w:top w:val="none" w:sz="0" w:space="0" w:color="auto"/>
                <w:left w:val="none" w:sz="0" w:space="0" w:color="auto"/>
                <w:bottom w:val="none" w:sz="0" w:space="0" w:color="auto"/>
                <w:right w:val="none" w:sz="0" w:space="0" w:color="auto"/>
              </w:divBdr>
              <w:divsChild>
                <w:div w:id="126511990">
                  <w:marLeft w:val="0"/>
                  <w:marRight w:val="0"/>
                  <w:marTop w:val="0"/>
                  <w:marBottom w:val="0"/>
                  <w:divBdr>
                    <w:top w:val="none" w:sz="0" w:space="0" w:color="auto"/>
                    <w:left w:val="none" w:sz="0" w:space="0" w:color="auto"/>
                    <w:bottom w:val="none" w:sz="0" w:space="0" w:color="auto"/>
                    <w:right w:val="none" w:sz="0" w:space="0" w:color="auto"/>
                  </w:divBdr>
                  <w:divsChild>
                    <w:div w:id="704717126">
                      <w:marLeft w:val="0"/>
                      <w:marRight w:val="0"/>
                      <w:marTop w:val="0"/>
                      <w:marBottom w:val="0"/>
                      <w:divBdr>
                        <w:top w:val="none" w:sz="0" w:space="0" w:color="auto"/>
                        <w:left w:val="none" w:sz="0" w:space="0" w:color="auto"/>
                        <w:bottom w:val="none" w:sz="0" w:space="0" w:color="auto"/>
                        <w:right w:val="none" w:sz="0" w:space="0" w:color="auto"/>
                      </w:divBdr>
                      <w:divsChild>
                        <w:div w:id="1659923101">
                          <w:marLeft w:val="0"/>
                          <w:marRight w:val="0"/>
                          <w:marTop w:val="0"/>
                          <w:marBottom w:val="0"/>
                          <w:divBdr>
                            <w:top w:val="none" w:sz="0" w:space="0" w:color="auto"/>
                            <w:left w:val="none" w:sz="0" w:space="0" w:color="auto"/>
                            <w:bottom w:val="none" w:sz="0" w:space="0" w:color="auto"/>
                            <w:right w:val="none" w:sz="0" w:space="0" w:color="auto"/>
                          </w:divBdr>
                          <w:divsChild>
                            <w:div w:id="548612488">
                              <w:marLeft w:val="0"/>
                              <w:marRight w:val="0"/>
                              <w:marTop w:val="0"/>
                              <w:marBottom w:val="0"/>
                              <w:divBdr>
                                <w:top w:val="none" w:sz="0" w:space="0" w:color="auto"/>
                                <w:left w:val="none" w:sz="0" w:space="0" w:color="auto"/>
                                <w:bottom w:val="none" w:sz="0" w:space="0" w:color="auto"/>
                                <w:right w:val="none" w:sz="0" w:space="0" w:color="auto"/>
                              </w:divBdr>
                              <w:divsChild>
                                <w:div w:id="1109666743">
                                  <w:marLeft w:val="0"/>
                                  <w:marRight w:val="0"/>
                                  <w:marTop w:val="0"/>
                                  <w:marBottom w:val="0"/>
                                  <w:divBdr>
                                    <w:top w:val="none" w:sz="0" w:space="0" w:color="auto"/>
                                    <w:left w:val="none" w:sz="0" w:space="0" w:color="auto"/>
                                    <w:bottom w:val="none" w:sz="0" w:space="0" w:color="auto"/>
                                    <w:right w:val="none" w:sz="0" w:space="0" w:color="auto"/>
                                  </w:divBdr>
                                  <w:divsChild>
                                    <w:div w:id="1819685790">
                                      <w:marLeft w:val="0"/>
                                      <w:marRight w:val="0"/>
                                      <w:marTop w:val="0"/>
                                      <w:marBottom w:val="0"/>
                                      <w:divBdr>
                                        <w:top w:val="none" w:sz="0" w:space="0" w:color="auto"/>
                                        <w:left w:val="none" w:sz="0" w:space="0" w:color="auto"/>
                                        <w:bottom w:val="none" w:sz="0" w:space="0" w:color="auto"/>
                                        <w:right w:val="none" w:sz="0" w:space="0" w:color="auto"/>
                                      </w:divBdr>
                                      <w:divsChild>
                                        <w:div w:id="1101753838">
                                          <w:marLeft w:val="150"/>
                                          <w:marRight w:val="150"/>
                                          <w:marTop w:val="150"/>
                                          <w:marBottom w:val="300"/>
                                          <w:divBdr>
                                            <w:top w:val="none" w:sz="0" w:space="0" w:color="auto"/>
                                            <w:left w:val="none" w:sz="0" w:space="0" w:color="auto"/>
                                            <w:bottom w:val="none" w:sz="0" w:space="0" w:color="auto"/>
                                            <w:right w:val="none" w:sz="0" w:space="0" w:color="auto"/>
                                          </w:divBdr>
                                          <w:divsChild>
                                            <w:div w:id="10910837">
                                              <w:marLeft w:val="0"/>
                                              <w:marRight w:val="0"/>
                                              <w:marTop w:val="0"/>
                                              <w:marBottom w:val="0"/>
                                              <w:divBdr>
                                                <w:top w:val="none" w:sz="0" w:space="0" w:color="auto"/>
                                                <w:left w:val="none" w:sz="0" w:space="0" w:color="auto"/>
                                                <w:bottom w:val="none" w:sz="0" w:space="0" w:color="auto"/>
                                                <w:right w:val="none" w:sz="0" w:space="0" w:color="auto"/>
                                              </w:divBdr>
                                              <w:divsChild>
                                                <w:div w:id="1444765906">
                                                  <w:marLeft w:val="0"/>
                                                  <w:marRight w:val="0"/>
                                                  <w:marTop w:val="0"/>
                                                  <w:marBottom w:val="0"/>
                                                  <w:divBdr>
                                                    <w:top w:val="none" w:sz="0" w:space="0" w:color="auto"/>
                                                    <w:left w:val="none" w:sz="0" w:space="0" w:color="auto"/>
                                                    <w:bottom w:val="none" w:sz="0" w:space="0" w:color="auto"/>
                                                    <w:right w:val="none" w:sz="0" w:space="0" w:color="auto"/>
                                                  </w:divBdr>
                                                  <w:divsChild>
                                                    <w:div w:id="719478870">
                                                      <w:marLeft w:val="0"/>
                                                      <w:marRight w:val="0"/>
                                                      <w:marTop w:val="0"/>
                                                      <w:marBottom w:val="0"/>
                                                      <w:divBdr>
                                                        <w:top w:val="none" w:sz="0" w:space="0" w:color="auto"/>
                                                        <w:left w:val="none" w:sz="0" w:space="0" w:color="auto"/>
                                                        <w:bottom w:val="none" w:sz="0" w:space="0" w:color="auto"/>
                                                        <w:right w:val="none" w:sz="0" w:space="0" w:color="auto"/>
                                                      </w:divBdr>
                                                      <w:divsChild>
                                                        <w:div w:id="632175691">
                                                          <w:marLeft w:val="0"/>
                                                          <w:marRight w:val="0"/>
                                                          <w:marTop w:val="0"/>
                                                          <w:marBottom w:val="0"/>
                                                          <w:divBdr>
                                                            <w:top w:val="none" w:sz="0" w:space="0" w:color="auto"/>
                                                            <w:left w:val="none" w:sz="0" w:space="0" w:color="auto"/>
                                                            <w:bottom w:val="none" w:sz="0" w:space="0" w:color="auto"/>
                                                            <w:right w:val="none" w:sz="0" w:space="0" w:color="auto"/>
                                                          </w:divBdr>
                                                          <w:divsChild>
                                                            <w:div w:id="1264529305">
                                                              <w:marLeft w:val="0"/>
                                                              <w:marRight w:val="0"/>
                                                              <w:marTop w:val="0"/>
                                                              <w:marBottom w:val="0"/>
                                                              <w:divBdr>
                                                                <w:top w:val="none" w:sz="0" w:space="0" w:color="auto"/>
                                                                <w:left w:val="none" w:sz="0" w:space="0" w:color="auto"/>
                                                                <w:bottom w:val="none" w:sz="0" w:space="0" w:color="auto"/>
                                                                <w:right w:val="none" w:sz="0" w:space="0" w:color="auto"/>
                                                              </w:divBdr>
                                                            </w:div>
                                                            <w:div w:id="1458181934">
                                                              <w:marLeft w:val="0"/>
                                                              <w:marRight w:val="0"/>
                                                              <w:marTop w:val="0"/>
                                                              <w:marBottom w:val="0"/>
                                                              <w:divBdr>
                                                                <w:top w:val="none" w:sz="0" w:space="0" w:color="auto"/>
                                                                <w:left w:val="none" w:sz="0" w:space="0" w:color="auto"/>
                                                                <w:bottom w:val="none" w:sz="0" w:space="0" w:color="auto"/>
                                                                <w:right w:val="none" w:sz="0" w:space="0" w:color="auto"/>
                                                              </w:divBdr>
                                                            </w:div>
                                                            <w:div w:id="1518763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30750426">
      <w:bodyDiv w:val="1"/>
      <w:marLeft w:val="0"/>
      <w:marRight w:val="0"/>
      <w:marTop w:val="0"/>
      <w:marBottom w:val="0"/>
      <w:divBdr>
        <w:top w:val="none" w:sz="0" w:space="0" w:color="auto"/>
        <w:left w:val="none" w:sz="0" w:space="0" w:color="auto"/>
        <w:bottom w:val="none" w:sz="0" w:space="0" w:color="auto"/>
        <w:right w:val="none" w:sz="0" w:space="0" w:color="auto"/>
      </w:divBdr>
      <w:divsChild>
        <w:div w:id="11909901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27358236">
              <w:marLeft w:val="0"/>
              <w:marRight w:val="0"/>
              <w:marTop w:val="0"/>
              <w:marBottom w:val="0"/>
              <w:divBdr>
                <w:top w:val="none" w:sz="0" w:space="0" w:color="auto"/>
                <w:left w:val="none" w:sz="0" w:space="0" w:color="auto"/>
                <w:bottom w:val="none" w:sz="0" w:space="0" w:color="auto"/>
                <w:right w:val="none" w:sz="0" w:space="0" w:color="auto"/>
              </w:divBdr>
              <w:divsChild>
                <w:div w:id="2123723263">
                  <w:marLeft w:val="0"/>
                  <w:marRight w:val="0"/>
                  <w:marTop w:val="0"/>
                  <w:marBottom w:val="0"/>
                  <w:divBdr>
                    <w:top w:val="none" w:sz="0" w:space="0" w:color="auto"/>
                    <w:left w:val="none" w:sz="0" w:space="0" w:color="auto"/>
                    <w:bottom w:val="none" w:sz="0" w:space="0" w:color="auto"/>
                    <w:right w:val="none" w:sz="0" w:space="0" w:color="auto"/>
                  </w:divBdr>
                  <w:divsChild>
                    <w:div w:id="1458793423">
                      <w:marLeft w:val="0"/>
                      <w:marRight w:val="0"/>
                      <w:marTop w:val="0"/>
                      <w:marBottom w:val="0"/>
                      <w:divBdr>
                        <w:top w:val="none" w:sz="0" w:space="0" w:color="auto"/>
                        <w:left w:val="none" w:sz="0" w:space="0" w:color="auto"/>
                        <w:bottom w:val="none" w:sz="0" w:space="0" w:color="auto"/>
                        <w:right w:val="none" w:sz="0" w:space="0" w:color="auto"/>
                      </w:divBdr>
                    </w:div>
                    <w:div w:id="371733278">
                      <w:marLeft w:val="0"/>
                      <w:marRight w:val="0"/>
                      <w:marTop w:val="0"/>
                      <w:marBottom w:val="0"/>
                      <w:divBdr>
                        <w:top w:val="none" w:sz="0" w:space="0" w:color="auto"/>
                        <w:left w:val="none" w:sz="0" w:space="0" w:color="auto"/>
                        <w:bottom w:val="none" w:sz="0" w:space="0" w:color="auto"/>
                        <w:right w:val="none" w:sz="0" w:space="0" w:color="auto"/>
                      </w:divBdr>
                    </w:div>
                    <w:div w:id="480580805">
                      <w:marLeft w:val="0"/>
                      <w:marRight w:val="0"/>
                      <w:marTop w:val="0"/>
                      <w:marBottom w:val="0"/>
                      <w:divBdr>
                        <w:top w:val="none" w:sz="0" w:space="0" w:color="auto"/>
                        <w:left w:val="none" w:sz="0" w:space="0" w:color="auto"/>
                        <w:bottom w:val="none" w:sz="0" w:space="0" w:color="auto"/>
                        <w:right w:val="none" w:sz="0" w:space="0" w:color="auto"/>
                      </w:divBdr>
                    </w:div>
                    <w:div w:id="1459495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5835483">
      <w:bodyDiv w:val="1"/>
      <w:marLeft w:val="0"/>
      <w:marRight w:val="0"/>
      <w:marTop w:val="0"/>
      <w:marBottom w:val="0"/>
      <w:divBdr>
        <w:top w:val="none" w:sz="0" w:space="0" w:color="auto"/>
        <w:left w:val="none" w:sz="0" w:space="0" w:color="auto"/>
        <w:bottom w:val="none" w:sz="0" w:space="0" w:color="auto"/>
        <w:right w:val="none" w:sz="0" w:space="0" w:color="auto"/>
      </w:divBdr>
      <w:divsChild>
        <w:div w:id="364405915">
          <w:marLeft w:val="0"/>
          <w:marRight w:val="0"/>
          <w:marTop w:val="450"/>
          <w:marBottom w:val="0"/>
          <w:divBdr>
            <w:top w:val="none" w:sz="0" w:space="0" w:color="auto"/>
            <w:left w:val="none" w:sz="0" w:space="0" w:color="auto"/>
            <w:bottom w:val="none" w:sz="0" w:space="0" w:color="auto"/>
            <w:right w:val="none" w:sz="0" w:space="0" w:color="auto"/>
          </w:divBdr>
        </w:div>
      </w:divsChild>
    </w:div>
    <w:div w:id="644045291">
      <w:bodyDiv w:val="1"/>
      <w:marLeft w:val="0"/>
      <w:marRight w:val="0"/>
      <w:marTop w:val="0"/>
      <w:marBottom w:val="0"/>
      <w:divBdr>
        <w:top w:val="none" w:sz="0" w:space="0" w:color="auto"/>
        <w:left w:val="none" w:sz="0" w:space="0" w:color="auto"/>
        <w:bottom w:val="none" w:sz="0" w:space="0" w:color="auto"/>
        <w:right w:val="none" w:sz="0" w:space="0" w:color="auto"/>
      </w:divBdr>
    </w:div>
    <w:div w:id="654913424">
      <w:bodyDiv w:val="1"/>
      <w:marLeft w:val="0"/>
      <w:marRight w:val="0"/>
      <w:marTop w:val="0"/>
      <w:marBottom w:val="0"/>
      <w:divBdr>
        <w:top w:val="none" w:sz="0" w:space="0" w:color="auto"/>
        <w:left w:val="none" w:sz="0" w:space="0" w:color="auto"/>
        <w:bottom w:val="none" w:sz="0" w:space="0" w:color="auto"/>
        <w:right w:val="none" w:sz="0" w:space="0" w:color="auto"/>
      </w:divBdr>
    </w:div>
    <w:div w:id="679234592">
      <w:bodyDiv w:val="1"/>
      <w:marLeft w:val="0"/>
      <w:marRight w:val="0"/>
      <w:marTop w:val="0"/>
      <w:marBottom w:val="0"/>
      <w:divBdr>
        <w:top w:val="none" w:sz="0" w:space="0" w:color="auto"/>
        <w:left w:val="none" w:sz="0" w:space="0" w:color="auto"/>
        <w:bottom w:val="none" w:sz="0" w:space="0" w:color="auto"/>
        <w:right w:val="none" w:sz="0" w:space="0" w:color="auto"/>
      </w:divBdr>
      <w:divsChild>
        <w:div w:id="267202404">
          <w:marLeft w:val="0"/>
          <w:marRight w:val="0"/>
          <w:marTop w:val="0"/>
          <w:marBottom w:val="0"/>
          <w:divBdr>
            <w:top w:val="none" w:sz="0" w:space="0" w:color="auto"/>
            <w:left w:val="none" w:sz="0" w:space="0" w:color="auto"/>
            <w:bottom w:val="none" w:sz="0" w:space="0" w:color="auto"/>
            <w:right w:val="none" w:sz="0" w:space="0" w:color="auto"/>
          </w:divBdr>
          <w:divsChild>
            <w:div w:id="1809395369">
              <w:marLeft w:val="0"/>
              <w:marRight w:val="0"/>
              <w:marTop w:val="0"/>
              <w:marBottom w:val="0"/>
              <w:divBdr>
                <w:top w:val="none" w:sz="0" w:space="0" w:color="auto"/>
                <w:left w:val="none" w:sz="0" w:space="0" w:color="auto"/>
                <w:bottom w:val="none" w:sz="0" w:space="0" w:color="auto"/>
                <w:right w:val="none" w:sz="0" w:space="0" w:color="auto"/>
              </w:divBdr>
              <w:divsChild>
                <w:div w:id="1040014859">
                  <w:marLeft w:val="0"/>
                  <w:marRight w:val="0"/>
                  <w:marTop w:val="0"/>
                  <w:marBottom w:val="0"/>
                  <w:divBdr>
                    <w:top w:val="none" w:sz="0" w:space="0" w:color="auto"/>
                    <w:left w:val="none" w:sz="0" w:space="0" w:color="auto"/>
                    <w:bottom w:val="none" w:sz="0" w:space="0" w:color="auto"/>
                    <w:right w:val="none" w:sz="0" w:space="0" w:color="auto"/>
                  </w:divBdr>
                  <w:divsChild>
                    <w:div w:id="1338390146">
                      <w:marLeft w:val="0"/>
                      <w:marRight w:val="0"/>
                      <w:marTop w:val="0"/>
                      <w:marBottom w:val="0"/>
                      <w:divBdr>
                        <w:top w:val="none" w:sz="0" w:space="0" w:color="auto"/>
                        <w:left w:val="none" w:sz="0" w:space="0" w:color="auto"/>
                        <w:bottom w:val="none" w:sz="0" w:space="0" w:color="auto"/>
                        <w:right w:val="none" w:sz="0" w:space="0" w:color="auto"/>
                      </w:divBdr>
                      <w:divsChild>
                        <w:div w:id="1331636149">
                          <w:marLeft w:val="0"/>
                          <w:marRight w:val="0"/>
                          <w:marTop w:val="0"/>
                          <w:marBottom w:val="0"/>
                          <w:divBdr>
                            <w:top w:val="none" w:sz="0" w:space="0" w:color="auto"/>
                            <w:left w:val="none" w:sz="0" w:space="0" w:color="auto"/>
                            <w:bottom w:val="none" w:sz="0" w:space="0" w:color="auto"/>
                            <w:right w:val="none" w:sz="0" w:space="0" w:color="auto"/>
                          </w:divBdr>
                          <w:divsChild>
                            <w:div w:id="1199900991">
                              <w:marLeft w:val="0"/>
                              <w:marRight w:val="0"/>
                              <w:marTop w:val="240"/>
                              <w:marBottom w:val="240"/>
                              <w:divBdr>
                                <w:top w:val="none" w:sz="0" w:space="0" w:color="auto"/>
                                <w:left w:val="none" w:sz="0" w:space="0" w:color="auto"/>
                                <w:bottom w:val="none" w:sz="0" w:space="0" w:color="auto"/>
                                <w:right w:val="none" w:sz="0" w:space="0" w:color="auto"/>
                              </w:divBdr>
                              <w:divsChild>
                                <w:div w:id="340200547">
                                  <w:marLeft w:val="0"/>
                                  <w:marRight w:val="0"/>
                                  <w:marTop w:val="0"/>
                                  <w:marBottom w:val="0"/>
                                  <w:divBdr>
                                    <w:top w:val="none" w:sz="0" w:space="0" w:color="auto"/>
                                    <w:left w:val="none" w:sz="0" w:space="0" w:color="auto"/>
                                    <w:bottom w:val="none" w:sz="0" w:space="0" w:color="auto"/>
                                    <w:right w:val="none" w:sz="0" w:space="0" w:color="auto"/>
                                  </w:divBdr>
                                  <w:divsChild>
                                    <w:div w:id="790980270">
                                      <w:marLeft w:val="0"/>
                                      <w:marRight w:val="0"/>
                                      <w:marTop w:val="0"/>
                                      <w:marBottom w:val="0"/>
                                      <w:divBdr>
                                        <w:top w:val="none" w:sz="0" w:space="0" w:color="auto"/>
                                        <w:left w:val="none" w:sz="0" w:space="0" w:color="auto"/>
                                        <w:bottom w:val="none" w:sz="0" w:space="0" w:color="auto"/>
                                        <w:right w:val="none" w:sz="0" w:space="0" w:color="auto"/>
                                      </w:divBdr>
                                    </w:div>
                                    <w:div w:id="855071838">
                                      <w:marLeft w:val="0"/>
                                      <w:marRight w:val="0"/>
                                      <w:marTop w:val="0"/>
                                      <w:marBottom w:val="0"/>
                                      <w:divBdr>
                                        <w:top w:val="none" w:sz="0" w:space="0" w:color="auto"/>
                                        <w:left w:val="none" w:sz="0" w:space="0" w:color="auto"/>
                                        <w:bottom w:val="none" w:sz="0" w:space="0" w:color="auto"/>
                                        <w:right w:val="none" w:sz="0" w:space="0" w:color="auto"/>
                                      </w:divBdr>
                                    </w:div>
                                    <w:div w:id="1180311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8579621">
      <w:bodyDiv w:val="1"/>
      <w:marLeft w:val="0"/>
      <w:marRight w:val="0"/>
      <w:marTop w:val="0"/>
      <w:marBottom w:val="0"/>
      <w:divBdr>
        <w:top w:val="none" w:sz="0" w:space="0" w:color="auto"/>
        <w:left w:val="none" w:sz="0" w:space="0" w:color="auto"/>
        <w:bottom w:val="none" w:sz="0" w:space="0" w:color="auto"/>
        <w:right w:val="none" w:sz="0" w:space="0" w:color="auto"/>
      </w:divBdr>
    </w:div>
    <w:div w:id="720402264">
      <w:bodyDiv w:val="1"/>
      <w:marLeft w:val="0"/>
      <w:marRight w:val="0"/>
      <w:marTop w:val="0"/>
      <w:marBottom w:val="0"/>
      <w:divBdr>
        <w:top w:val="none" w:sz="0" w:space="0" w:color="auto"/>
        <w:left w:val="none" w:sz="0" w:space="0" w:color="auto"/>
        <w:bottom w:val="none" w:sz="0" w:space="0" w:color="auto"/>
        <w:right w:val="none" w:sz="0" w:space="0" w:color="auto"/>
      </w:divBdr>
    </w:div>
    <w:div w:id="735056176">
      <w:bodyDiv w:val="1"/>
      <w:marLeft w:val="0"/>
      <w:marRight w:val="0"/>
      <w:marTop w:val="0"/>
      <w:marBottom w:val="0"/>
      <w:divBdr>
        <w:top w:val="none" w:sz="0" w:space="0" w:color="auto"/>
        <w:left w:val="none" w:sz="0" w:space="0" w:color="auto"/>
        <w:bottom w:val="none" w:sz="0" w:space="0" w:color="auto"/>
        <w:right w:val="none" w:sz="0" w:space="0" w:color="auto"/>
      </w:divBdr>
      <w:divsChild>
        <w:div w:id="16718365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4061419">
      <w:bodyDiv w:val="1"/>
      <w:marLeft w:val="0"/>
      <w:marRight w:val="0"/>
      <w:marTop w:val="0"/>
      <w:marBottom w:val="0"/>
      <w:divBdr>
        <w:top w:val="none" w:sz="0" w:space="0" w:color="auto"/>
        <w:left w:val="none" w:sz="0" w:space="0" w:color="auto"/>
        <w:bottom w:val="none" w:sz="0" w:space="0" w:color="auto"/>
        <w:right w:val="none" w:sz="0" w:space="0" w:color="auto"/>
      </w:divBdr>
    </w:div>
    <w:div w:id="795831177">
      <w:bodyDiv w:val="1"/>
      <w:marLeft w:val="0"/>
      <w:marRight w:val="0"/>
      <w:marTop w:val="0"/>
      <w:marBottom w:val="0"/>
      <w:divBdr>
        <w:top w:val="none" w:sz="0" w:space="0" w:color="auto"/>
        <w:left w:val="none" w:sz="0" w:space="0" w:color="auto"/>
        <w:bottom w:val="none" w:sz="0" w:space="0" w:color="auto"/>
        <w:right w:val="none" w:sz="0" w:space="0" w:color="auto"/>
      </w:divBdr>
    </w:div>
    <w:div w:id="805857042">
      <w:bodyDiv w:val="1"/>
      <w:marLeft w:val="0"/>
      <w:marRight w:val="0"/>
      <w:marTop w:val="0"/>
      <w:marBottom w:val="0"/>
      <w:divBdr>
        <w:top w:val="none" w:sz="0" w:space="0" w:color="auto"/>
        <w:left w:val="none" w:sz="0" w:space="0" w:color="auto"/>
        <w:bottom w:val="none" w:sz="0" w:space="0" w:color="auto"/>
        <w:right w:val="none" w:sz="0" w:space="0" w:color="auto"/>
      </w:divBdr>
      <w:divsChild>
        <w:div w:id="1134911019">
          <w:marLeft w:val="0"/>
          <w:marRight w:val="0"/>
          <w:marTop w:val="0"/>
          <w:marBottom w:val="0"/>
          <w:divBdr>
            <w:top w:val="none" w:sz="0" w:space="0" w:color="auto"/>
            <w:left w:val="none" w:sz="0" w:space="0" w:color="auto"/>
            <w:bottom w:val="none" w:sz="0" w:space="0" w:color="auto"/>
            <w:right w:val="none" w:sz="0" w:space="0" w:color="auto"/>
          </w:divBdr>
          <w:divsChild>
            <w:div w:id="948852477">
              <w:marLeft w:val="0"/>
              <w:marRight w:val="0"/>
              <w:marTop w:val="0"/>
              <w:marBottom w:val="0"/>
              <w:divBdr>
                <w:top w:val="none" w:sz="0" w:space="0" w:color="auto"/>
                <w:left w:val="none" w:sz="0" w:space="0" w:color="auto"/>
                <w:bottom w:val="none" w:sz="0" w:space="0" w:color="auto"/>
                <w:right w:val="none" w:sz="0" w:space="0" w:color="auto"/>
              </w:divBdr>
              <w:divsChild>
                <w:div w:id="1272005448">
                  <w:marLeft w:val="0"/>
                  <w:marRight w:val="0"/>
                  <w:marTop w:val="0"/>
                  <w:marBottom w:val="0"/>
                  <w:divBdr>
                    <w:top w:val="none" w:sz="0" w:space="0" w:color="auto"/>
                    <w:left w:val="none" w:sz="0" w:space="0" w:color="auto"/>
                    <w:bottom w:val="none" w:sz="0" w:space="0" w:color="auto"/>
                    <w:right w:val="none" w:sz="0" w:space="0" w:color="auto"/>
                  </w:divBdr>
                  <w:divsChild>
                    <w:div w:id="731385452">
                      <w:marLeft w:val="225"/>
                      <w:marRight w:val="225"/>
                      <w:marTop w:val="0"/>
                      <w:marBottom w:val="0"/>
                      <w:divBdr>
                        <w:top w:val="single" w:sz="6" w:space="0" w:color="999999"/>
                        <w:left w:val="single" w:sz="2" w:space="0" w:color="999999"/>
                        <w:bottom w:val="single" w:sz="2" w:space="0" w:color="999999"/>
                        <w:right w:val="single" w:sz="6" w:space="0" w:color="999999"/>
                      </w:divBdr>
                      <w:divsChild>
                        <w:div w:id="1666938846">
                          <w:marLeft w:val="0"/>
                          <w:marRight w:val="0"/>
                          <w:marTop w:val="0"/>
                          <w:marBottom w:val="0"/>
                          <w:divBdr>
                            <w:top w:val="none" w:sz="0" w:space="0" w:color="auto"/>
                            <w:left w:val="none" w:sz="0" w:space="0" w:color="auto"/>
                            <w:bottom w:val="none" w:sz="0" w:space="0" w:color="auto"/>
                            <w:right w:val="none" w:sz="0" w:space="0" w:color="auto"/>
                          </w:divBdr>
                          <w:divsChild>
                            <w:div w:id="1327398143">
                              <w:marLeft w:val="0"/>
                              <w:marRight w:val="0"/>
                              <w:marTop w:val="0"/>
                              <w:marBottom w:val="0"/>
                              <w:divBdr>
                                <w:top w:val="none" w:sz="0" w:space="0" w:color="auto"/>
                                <w:left w:val="none" w:sz="0" w:space="0" w:color="auto"/>
                                <w:bottom w:val="none" w:sz="0" w:space="0" w:color="auto"/>
                                <w:right w:val="none" w:sz="0" w:space="0" w:color="auto"/>
                              </w:divBdr>
                              <w:divsChild>
                                <w:div w:id="1018889989">
                                  <w:marLeft w:val="0"/>
                                  <w:marRight w:val="0"/>
                                  <w:marTop w:val="0"/>
                                  <w:marBottom w:val="0"/>
                                  <w:divBdr>
                                    <w:top w:val="none" w:sz="0" w:space="0" w:color="auto"/>
                                    <w:left w:val="none" w:sz="0" w:space="0" w:color="auto"/>
                                    <w:bottom w:val="none" w:sz="0" w:space="0" w:color="auto"/>
                                    <w:right w:val="none" w:sz="0" w:space="0" w:color="auto"/>
                                  </w:divBdr>
                                  <w:divsChild>
                                    <w:div w:id="587276382">
                                      <w:marLeft w:val="0"/>
                                      <w:marRight w:val="0"/>
                                      <w:marTop w:val="0"/>
                                      <w:marBottom w:val="0"/>
                                      <w:divBdr>
                                        <w:top w:val="none" w:sz="0" w:space="0" w:color="auto"/>
                                        <w:left w:val="none" w:sz="0" w:space="0" w:color="auto"/>
                                        <w:bottom w:val="none" w:sz="0" w:space="0" w:color="auto"/>
                                        <w:right w:val="none" w:sz="0" w:space="0" w:color="auto"/>
                                      </w:divBdr>
                                      <w:divsChild>
                                        <w:div w:id="321860032">
                                          <w:marLeft w:val="0"/>
                                          <w:marRight w:val="0"/>
                                          <w:marTop w:val="0"/>
                                          <w:marBottom w:val="0"/>
                                          <w:divBdr>
                                            <w:top w:val="none" w:sz="0" w:space="0" w:color="auto"/>
                                            <w:left w:val="none" w:sz="0" w:space="0" w:color="auto"/>
                                            <w:bottom w:val="none" w:sz="0" w:space="0" w:color="auto"/>
                                            <w:right w:val="none" w:sz="0" w:space="0" w:color="auto"/>
                                          </w:divBdr>
                                          <w:divsChild>
                                            <w:div w:id="1075978102">
                                              <w:marLeft w:val="0"/>
                                              <w:marRight w:val="0"/>
                                              <w:marTop w:val="0"/>
                                              <w:marBottom w:val="0"/>
                                              <w:divBdr>
                                                <w:top w:val="none" w:sz="0" w:space="0" w:color="auto"/>
                                                <w:left w:val="none" w:sz="0" w:space="0" w:color="auto"/>
                                                <w:bottom w:val="none" w:sz="0" w:space="0" w:color="auto"/>
                                                <w:right w:val="none" w:sz="0" w:space="0" w:color="auto"/>
                                              </w:divBdr>
                                              <w:divsChild>
                                                <w:div w:id="814302011">
                                                  <w:marLeft w:val="0"/>
                                                  <w:marRight w:val="0"/>
                                                  <w:marTop w:val="0"/>
                                                  <w:marBottom w:val="0"/>
                                                  <w:divBdr>
                                                    <w:top w:val="none" w:sz="0" w:space="0" w:color="auto"/>
                                                    <w:left w:val="none" w:sz="0" w:space="0" w:color="auto"/>
                                                    <w:bottom w:val="none" w:sz="0" w:space="0" w:color="auto"/>
                                                    <w:right w:val="none" w:sz="0" w:space="0" w:color="auto"/>
                                                  </w:divBdr>
                                                  <w:divsChild>
                                                    <w:div w:id="2084520202">
                                                      <w:marLeft w:val="0"/>
                                                      <w:marRight w:val="0"/>
                                                      <w:marTop w:val="0"/>
                                                      <w:marBottom w:val="0"/>
                                                      <w:divBdr>
                                                        <w:top w:val="none" w:sz="0" w:space="0" w:color="auto"/>
                                                        <w:left w:val="none" w:sz="0" w:space="0" w:color="auto"/>
                                                        <w:bottom w:val="single" w:sz="6" w:space="0" w:color="777777"/>
                                                        <w:right w:val="none" w:sz="0" w:space="0" w:color="auto"/>
                                                      </w:divBdr>
                                                      <w:divsChild>
                                                        <w:div w:id="1519075873">
                                                          <w:marLeft w:val="0"/>
                                                          <w:marRight w:val="0"/>
                                                          <w:marTop w:val="0"/>
                                                          <w:marBottom w:val="0"/>
                                                          <w:divBdr>
                                                            <w:top w:val="single" w:sz="2" w:space="0" w:color="777777"/>
                                                            <w:left w:val="single" w:sz="6" w:space="0" w:color="777777"/>
                                                            <w:bottom w:val="single" w:sz="2" w:space="0" w:color="777777"/>
                                                            <w:right w:val="single" w:sz="6" w:space="0" w:color="777777"/>
                                                          </w:divBdr>
                                                          <w:divsChild>
                                                            <w:div w:id="774179269">
                                                              <w:marLeft w:val="0"/>
                                                              <w:marRight w:val="0"/>
                                                              <w:marTop w:val="0"/>
                                                              <w:marBottom w:val="0"/>
                                                              <w:divBdr>
                                                                <w:top w:val="none" w:sz="0" w:space="0" w:color="auto"/>
                                                                <w:left w:val="none" w:sz="0" w:space="0" w:color="auto"/>
                                                                <w:bottom w:val="none" w:sz="0" w:space="0" w:color="auto"/>
                                                                <w:right w:val="none" w:sz="0" w:space="0" w:color="auto"/>
                                                              </w:divBdr>
                                                              <w:divsChild>
                                                                <w:div w:id="713888066">
                                                                  <w:marLeft w:val="0"/>
                                                                  <w:marRight w:val="0"/>
                                                                  <w:marTop w:val="0"/>
                                                                  <w:marBottom w:val="0"/>
                                                                  <w:divBdr>
                                                                    <w:top w:val="none" w:sz="0" w:space="0" w:color="auto"/>
                                                                    <w:left w:val="none" w:sz="0" w:space="0" w:color="auto"/>
                                                                    <w:bottom w:val="none" w:sz="0" w:space="0" w:color="auto"/>
                                                                    <w:right w:val="none" w:sz="0" w:space="0" w:color="auto"/>
                                                                  </w:divBdr>
                                                                  <w:divsChild>
                                                                    <w:div w:id="1483111030">
                                                                      <w:marLeft w:val="75"/>
                                                                      <w:marRight w:val="75"/>
                                                                      <w:marTop w:val="0"/>
                                                                      <w:marBottom w:val="0"/>
                                                                      <w:divBdr>
                                                                        <w:top w:val="none" w:sz="0" w:space="0" w:color="auto"/>
                                                                        <w:left w:val="none" w:sz="0" w:space="0" w:color="auto"/>
                                                                        <w:bottom w:val="none" w:sz="0" w:space="0" w:color="auto"/>
                                                                        <w:right w:val="none" w:sz="0" w:space="0" w:color="auto"/>
                                                                      </w:divBdr>
                                                                      <w:divsChild>
                                                                        <w:div w:id="1257471831">
                                                                          <w:marLeft w:val="0"/>
                                                                          <w:marRight w:val="0"/>
                                                                          <w:marTop w:val="0"/>
                                                                          <w:marBottom w:val="0"/>
                                                                          <w:divBdr>
                                                                            <w:top w:val="none" w:sz="0" w:space="0" w:color="auto"/>
                                                                            <w:left w:val="none" w:sz="0" w:space="0" w:color="auto"/>
                                                                            <w:bottom w:val="none" w:sz="0" w:space="0" w:color="auto"/>
                                                                            <w:right w:val="none" w:sz="0" w:space="0" w:color="auto"/>
                                                                          </w:divBdr>
                                                                          <w:divsChild>
                                                                            <w:div w:id="2022004577">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1024982">
      <w:bodyDiv w:val="1"/>
      <w:marLeft w:val="0"/>
      <w:marRight w:val="0"/>
      <w:marTop w:val="0"/>
      <w:marBottom w:val="0"/>
      <w:divBdr>
        <w:top w:val="none" w:sz="0" w:space="0" w:color="auto"/>
        <w:left w:val="none" w:sz="0" w:space="0" w:color="auto"/>
        <w:bottom w:val="none" w:sz="0" w:space="0" w:color="auto"/>
        <w:right w:val="none" w:sz="0" w:space="0" w:color="auto"/>
      </w:divBdr>
    </w:div>
    <w:div w:id="814417294">
      <w:bodyDiv w:val="1"/>
      <w:marLeft w:val="0"/>
      <w:marRight w:val="0"/>
      <w:marTop w:val="0"/>
      <w:marBottom w:val="0"/>
      <w:divBdr>
        <w:top w:val="none" w:sz="0" w:space="0" w:color="auto"/>
        <w:left w:val="none" w:sz="0" w:space="0" w:color="auto"/>
        <w:bottom w:val="none" w:sz="0" w:space="0" w:color="auto"/>
        <w:right w:val="none" w:sz="0" w:space="0" w:color="auto"/>
      </w:divBdr>
    </w:div>
    <w:div w:id="865286419">
      <w:bodyDiv w:val="1"/>
      <w:marLeft w:val="0"/>
      <w:marRight w:val="0"/>
      <w:marTop w:val="0"/>
      <w:marBottom w:val="0"/>
      <w:divBdr>
        <w:top w:val="none" w:sz="0" w:space="0" w:color="auto"/>
        <w:left w:val="none" w:sz="0" w:space="0" w:color="auto"/>
        <w:bottom w:val="none" w:sz="0" w:space="0" w:color="auto"/>
        <w:right w:val="none" w:sz="0" w:space="0" w:color="auto"/>
      </w:divBdr>
      <w:divsChild>
        <w:div w:id="370687642">
          <w:marLeft w:val="0"/>
          <w:marRight w:val="0"/>
          <w:marTop w:val="0"/>
          <w:marBottom w:val="0"/>
          <w:divBdr>
            <w:top w:val="none" w:sz="0" w:space="0" w:color="auto"/>
            <w:left w:val="none" w:sz="0" w:space="0" w:color="auto"/>
            <w:bottom w:val="none" w:sz="0" w:space="0" w:color="auto"/>
            <w:right w:val="none" w:sz="0" w:space="0" w:color="auto"/>
          </w:divBdr>
          <w:divsChild>
            <w:div w:id="2113620921">
              <w:marLeft w:val="0"/>
              <w:marRight w:val="0"/>
              <w:marTop w:val="0"/>
              <w:marBottom w:val="0"/>
              <w:divBdr>
                <w:top w:val="none" w:sz="0" w:space="0" w:color="auto"/>
                <w:left w:val="none" w:sz="0" w:space="0" w:color="auto"/>
                <w:bottom w:val="none" w:sz="0" w:space="0" w:color="auto"/>
                <w:right w:val="none" w:sz="0" w:space="0" w:color="auto"/>
              </w:divBdr>
              <w:divsChild>
                <w:div w:id="1487356445">
                  <w:marLeft w:val="0"/>
                  <w:marRight w:val="0"/>
                  <w:marTop w:val="0"/>
                  <w:marBottom w:val="0"/>
                  <w:divBdr>
                    <w:top w:val="none" w:sz="0" w:space="0" w:color="auto"/>
                    <w:left w:val="none" w:sz="0" w:space="0" w:color="auto"/>
                    <w:bottom w:val="none" w:sz="0" w:space="0" w:color="auto"/>
                    <w:right w:val="none" w:sz="0" w:space="0" w:color="auto"/>
                  </w:divBdr>
                  <w:divsChild>
                    <w:div w:id="1401172561">
                      <w:marLeft w:val="0"/>
                      <w:marRight w:val="0"/>
                      <w:marTop w:val="0"/>
                      <w:marBottom w:val="0"/>
                      <w:divBdr>
                        <w:top w:val="none" w:sz="0" w:space="0" w:color="auto"/>
                        <w:left w:val="none" w:sz="0" w:space="0" w:color="auto"/>
                        <w:bottom w:val="none" w:sz="0" w:space="0" w:color="auto"/>
                        <w:right w:val="none" w:sz="0" w:space="0" w:color="auto"/>
                      </w:divBdr>
                      <w:divsChild>
                        <w:div w:id="2046983883">
                          <w:marLeft w:val="0"/>
                          <w:marRight w:val="0"/>
                          <w:marTop w:val="0"/>
                          <w:marBottom w:val="0"/>
                          <w:divBdr>
                            <w:top w:val="none" w:sz="0" w:space="0" w:color="auto"/>
                            <w:left w:val="none" w:sz="0" w:space="0" w:color="auto"/>
                            <w:bottom w:val="none" w:sz="0" w:space="0" w:color="auto"/>
                            <w:right w:val="none" w:sz="0" w:space="0" w:color="auto"/>
                          </w:divBdr>
                          <w:divsChild>
                            <w:div w:id="420108124">
                              <w:marLeft w:val="0"/>
                              <w:marRight w:val="0"/>
                              <w:marTop w:val="240"/>
                              <w:marBottom w:val="240"/>
                              <w:divBdr>
                                <w:top w:val="none" w:sz="0" w:space="0" w:color="auto"/>
                                <w:left w:val="none" w:sz="0" w:space="0" w:color="auto"/>
                                <w:bottom w:val="none" w:sz="0" w:space="0" w:color="auto"/>
                                <w:right w:val="none" w:sz="0" w:space="0" w:color="auto"/>
                              </w:divBdr>
                              <w:divsChild>
                                <w:div w:id="11392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5602111">
      <w:bodyDiv w:val="1"/>
      <w:marLeft w:val="0"/>
      <w:marRight w:val="0"/>
      <w:marTop w:val="0"/>
      <w:marBottom w:val="0"/>
      <w:divBdr>
        <w:top w:val="none" w:sz="0" w:space="0" w:color="auto"/>
        <w:left w:val="none" w:sz="0" w:space="0" w:color="auto"/>
        <w:bottom w:val="none" w:sz="0" w:space="0" w:color="auto"/>
        <w:right w:val="none" w:sz="0" w:space="0" w:color="auto"/>
      </w:divBdr>
    </w:div>
    <w:div w:id="869150584">
      <w:bodyDiv w:val="1"/>
      <w:marLeft w:val="0"/>
      <w:marRight w:val="0"/>
      <w:marTop w:val="0"/>
      <w:marBottom w:val="0"/>
      <w:divBdr>
        <w:top w:val="none" w:sz="0" w:space="0" w:color="auto"/>
        <w:left w:val="none" w:sz="0" w:space="0" w:color="auto"/>
        <w:bottom w:val="none" w:sz="0" w:space="0" w:color="auto"/>
        <w:right w:val="none" w:sz="0" w:space="0" w:color="auto"/>
      </w:divBdr>
    </w:div>
    <w:div w:id="876819523">
      <w:bodyDiv w:val="1"/>
      <w:marLeft w:val="0"/>
      <w:marRight w:val="0"/>
      <w:marTop w:val="0"/>
      <w:marBottom w:val="0"/>
      <w:divBdr>
        <w:top w:val="none" w:sz="0" w:space="0" w:color="auto"/>
        <w:left w:val="none" w:sz="0" w:space="0" w:color="auto"/>
        <w:bottom w:val="none" w:sz="0" w:space="0" w:color="auto"/>
        <w:right w:val="none" w:sz="0" w:space="0" w:color="auto"/>
      </w:divBdr>
    </w:div>
    <w:div w:id="892739690">
      <w:bodyDiv w:val="1"/>
      <w:marLeft w:val="0"/>
      <w:marRight w:val="0"/>
      <w:marTop w:val="0"/>
      <w:marBottom w:val="0"/>
      <w:divBdr>
        <w:top w:val="none" w:sz="0" w:space="0" w:color="auto"/>
        <w:left w:val="none" w:sz="0" w:space="0" w:color="auto"/>
        <w:bottom w:val="none" w:sz="0" w:space="0" w:color="auto"/>
        <w:right w:val="none" w:sz="0" w:space="0" w:color="auto"/>
      </w:divBdr>
      <w:divsChild>
        <w:div w:id="1653097842">
          <w:marLeft w:val="0"/>
          <w:marRight w:val="0"/>
          <w:marTop w:val="0"/>
          <w:marBottom w:val="0"/>
          <w:divBdr>
            <w:top w:val="none" w:sz="0" w:space="0" w:color="auto"/>
            <w:left w:val="none" w:sz="0" w:space="0" w:color="auto"/>
            <w:bottom w:val="none" w:sz="0" w:space="0" w:color="auto"/>
            <w:right w:val="none" w:sz="0" w:space="0" w:color="auto"/>
          </w:divBdr>
          <w:divsChild>
            <w:div w:id="27001409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898828121">
      <w:bodyDiv w:val="1"/>
      <w:marLeft w:val="0"/>
      <w:marRight w:val="0"/>
      <w:marTop w:val="0"/>
      <w:marBottom w:val="0"/>
      <w:divBdr>
        <w:top w:val="none" w:sz="0" w:space="0" w:color="auto"/>
        <w:left w:val="none" w:sz="0" w:space="0" w:color="auto"/>
        <w:bottom w:val="none" w:sz="0" w:space="0" w:color="auto"/>
        <w:right w:val="none" w:sz="0" w:space="0" w:color="auto"/>
      </w:divBdr>
    </w:div>
    <w:div w:id="937639958">
      <w:bodyDiv w:val="1"/>
      <w:marLeft w:val="0"/>
      <w:marRight w:val="0"/>
      <w:marTop w:val="0"/>
      <w:marBottom w:val="0"/>
      <w:divBdr>
        <w:top w:val="none" w:sz="0" w:space="0" w:color="auto"/>
        <w:left w:val="none" w:sz="0" w:space="0" w:color="auto"/>
        <w:bottom w:val="none" w:sz="0" w:space="0" w:color="auto"/>
        <w:right w:val="none" w:sz="0" w:space="0" w:color="auto"/>
      </w:divBdr>
    </w:div>
    <w:div w:id="989020518">
      <w:bodyDiv w:val="1"/>
      <w:marLeft w:val="0"/>
      <w:marRight w:val="0"/>
      <w:marTop w:val="0"/>
      <w:marBottom w:val="0"/>
      <w:divBdr>
        <w:top w:val="none" w:sz="0" w:space="0" w:color="auto"/>
        <w:left w:val="none" w:sz="0" w:space="0" w:color="auto"/>
        <w:bottom w:val="none" w:sz="0" w:space="0" w:color="auto"/>
        <w:right w:val="none" w:sz="0" w:space="0" w:color="auto"/>
      </w:divBdr>
    </w:div>
    <w:div w:id="991325152">
      <w:bodyDiv w:val="1"/>
      <w:marLeft w:val="0"/>
      <w:marRight w:val="0"/>
      <w:marTop w:val="0"/>
      <w:marBottom w:val="0"/>
      <w:divBdr>
        <w:top w:val="none" w:sz="0" w:space="0" w:color="auto"/>
        <w:left w:val="none" w:sz="0" w:space="0" w:color="auto"/>
        <w:bottom w:val="none" w:sz="0" w:space="0" w:color="auto"/>
        <w:right w:val="none" w:sz="0" w:space="0" w:color="auto"/>
      </w:divBdr>
    </w:div>
    <w:div w:id="1002508380">
      <w:bodyDiv w:val="1"/>
      <w:marLeft w:val="0"/>
      <w:marRight w:val="0"/>
      <w:marTop w:val="0"/>
      <w:marBottom w:val="0"/>
      <w:divBdr>
        <w:top w:val="none" w:sz="0" w:space="0" w:color="auto"/>
        <w:left w:val="none" w:sz="0" w:space="0" w:color="auto"/>
        <w:bottom w:val="none" w:sz="0" w:space="0" w:color="auto"/>
        <w:right w:val="none" w:sz="0" w:space="0" w:color="auto"/>
      </w:divBdr>
    </w:div>
    <w:div w:id="1003049243">
      <w:bodyDiv w:val="1"/>
      <w:marLeft w:val="0"/>
      <w:marRight w:val="0"/>
      <w:marTop w:val="0"/>
      <w:marBottom w:val="0"/>
      <w:divBdr>
        <w:top w:val="none" w:sz="0" w:space="0" w:color="auto"/>
        <w:left w:val="none" w:sz="0" w:space="0" w:color="auto"/>
        <w:bottom w:val="none" w:sz="0" w:space="0" w:color="auto"/>
        <w:right w:val="none" w:sz="0" w:space="0" w:color="auto"/>
      </w:divBdr>
    </w:div>
    <w:div w:id="1018389100">
      <w:bodyDiv w:val="1"/>
      <w:marLeft w:val="0"/>
      <w:marRight w:val="0"/>
      <w:marTop w:val="0"/>
      <w:marBottom w:val="0"/>
      <w:divBdr>
        <w:top w:val="none" w:sz="0" w:space="0" w:color="auto"/>
        <w:left w:val="none" w:sz="0" w:space="0" w:color="auto"/>
        <w:bottom w:val="none" w:sz="0" w:space="0" w:color="auto"/>
        <w:right w:val="none" w:sz="0" w:space="0" w:color="auto"/>
      </w:divBdr>
    </w:div>
    <w:div w:id="1055469371">
      <w:bodyDiv w:val="1"/>
      <w:marLeft w:val="0"/>
      <w:marRight w:val="0"/>
      <w:marTop w:val="0"/>
      <w:marBottom w:val="0"/>
      <w:divBdr>
        <w:top w:val="none" w:sz="0" w:space="0" w:color="auto"/>
        <w:left w:val="none" w:sz="0" w:space="0" w:color="auto"/>
        <w:bottom w:val="none" w:sz="0" w:space="0" w:color="auto"/>
        <w:right w:val="none" w:sz="0" w:space="0" w:color="auto"/>
      </w:divBdr>
    </w:div>
    <w:div w:id="1062488312">
      <w:bodyDiv w:val="1"/>
      <w:marLeft w:val="0"/>
      <w:marRight w:val="0"/>
      <w:marTop w:val="0"/>
      <w:marBottom w:val="0"/>
      <w:divBdr>
        <w:top w:val="none" w:sz="0" w:space="0" w:color="auto"/>
        <w:left w:val="none" w:sz="0" w:space="0" w:color="auto"/>
        <w:bottom w:val="none" w:sz="0" w:space="0" w:color="auto"/>
        <w:right w:val="none" w:sz="0" w:space="0" w:color="auto"/>
      </w:divBdr>
    </w:div>
    <w:div w:id="1076589959">
      <w:bodyDiv w:val="1"/>
      <w:marLeft w:val="0"/>
      <w:marRight w:val="0"/>
      <w:marTop w:val="0"/>
      <w:marBottom w:val="0"/>
      <w:divBdr>
        <w:top w:val="none" w:sz="0" w:space="0" w:color="auto"/>
        <w:left w:val="none" w:sz="0" w:space="0" w:color="auto"/>
        <w:bottom w:val="none" w:sz="0" w:space="0" w:color="auto"/>
        <w:right w:val="none" w:sz="0" w:space="0" w:color="auto"/>
      </w:divBdr>
    </w:div>
    <w:div w:id="1076972594">
      <w:bodyDiv w:val="1"/>
      <w:marLeft w:val="0"/>
      <w:marRight w:val="0"/>
      <w:marTop w:val="0"/>
      <w:marBottom w:val="0"/>
      <w:divBdr>
        <w:top w:val="none" w:sz="0" w:space="0" w:color="auto"/>
        <w:left w:val="none" w:sz="0" w:space="0" w:color="auto"/>
        <w:bottom w:val="none" w:sz="0" w:space="0" w:color="auto"/>
        <w:right w:val="none" w:sz="0" w:space="0" w:color="auto"/>
      </w:divBdr>
    </w:div>
    <w:div w:id="1097558715">
      <w:bodyDiv w:val="1"/>
      <w:marLeft w:val="0"/>
      <w:marRight w:val="0"/>
      <w:marTop w:val="0"/>
      <w:marBottom w:val="0"/>
      <w:divBdr>
        <w:top w:val="none" w:sz="0" w:space="0" w:color="auto"/>
        <w:left w:val="none" w:sz="0" w:space="0" w:color="auto"/>
        <w:bottom w:val="none" w:sz="0" w:space="0" w:color="auto"/>
        <w:right w:val="none" w:sz="0" w:space="0" w:color="auto"/>
      </w:divBdr>
      <w:divsChild>
        <w:div w:id="267202758">
          <w:marLeft w:val="0"/>
          <w:marRight w:val="0"/>
          <w:marTop w:val="0"/>
          <w:marBottom w:val="0"/>
          <w:divBdr>
            <w:top w:val="none" w:sz="0" w:space="0" w:color="auto"/>
            <w:left w:val="none" w:sz="0" w:space="0" w:color="auto"/>
            <w:bottom w:val="none" w:sz="0" w:space="0" w:color="auto"/>
            <w:right w:val="none" w:sz="0" w:space="0" w:color="auto"/>
          </w:divBdr>
        </w:div>
      </w:divsChild>
    </w:div>
    <w:div w:id="1106656414">
      <w:bodyDiv w:val="1"/>
      <w:marLeft w:val="0"/>
      <w:marRight w:val="0"/>
      <w:marTop w:val="0"/>
      <w:marBottom w:val="0"/>
      <w:divBdr>
        <w:top w:val="none" w:sz="0" w:space="0" w:color="auto"/>
        <w:left w:val="none" w:sz="0" w:space="0" w:color="auto"/>
        <w:bottom w:val="none" w:sz="0" w:space="0" w:color="auto"/>
        <w:right w:val="none" w:sz="0" w:space="0" w:color="auto"/>
      </w:divBdr>
    </w:div>
    <w:div w:id="1145466127">
      <w:bodyDiv w:val="1"/>
      <w:marLeft w:val="0"/>
      <w:marRight w:val="0"/>
      <w:marTop w:val="0"/>
      <w:marBottom w:val="0"/>
      <w:divBdr>
        <w:top w:val="none" w:sz="0" w:space="0" w:color="auto"/>
        <w:left w:val="none" w:sz="0" w:space="0" w:color="auto"/>
        <w:bottom w:val="none" w:sz="0" w:space="0" w:color="auto"/>
        <w:right w:val="none" w:sz="0" w:space="0" w:color="auto"/>
      </w:divBdr>
    </w:div>
    <w:div w:id="1164930500">
      <w:bodyDiv w:val="1"/>
      <w:marLeft w:val="0"/>
      <w:marRight w:val="0"/>
      <w:marTop w:val="0"/>
      <w:marBottom w:val="0"/>
      <w:divBdr>
        <w:top w:val="none" w:sz="0" w:space="0" w:color="auto"/>
        <w:left w:val="none" w:sz="0" w:space="0" w:color="auto"/>
        <w:bottom w:val="none" w:sz="0" w:space="0" w:color="auto"/>
        <w:right w:val="none" w:sz="0" w:space="0" w:color="auto"/>
      </w:divBdr>
    </w:div>
    <w:div w:id="1190529668">
      <w:bodyDiv w:val="1"/>
      <w:marLeft w:val="0"/>
      <w:marRight w:val="0"/>
      <w:marTop w:val="0"/>
      <w:marBottom w:val="0"/>
      <w:divBdr>
        <w:top w:val="none" w:sz="0" w:space="0" w:color="auto"/>
        <w:left w:val="none" w:sz="0" w:space="0" w:color="auto"/>
        <w:bottom w:val="none" w:sz="0" w:space="0" w:color="auto"/>
        <w:right w:val="none" w:sz="0" w:space="0" w:color="auto"/>
      </w:divBdr>
    </w:div>
    <w:div w:id="1194270796">
      <w:bodyDiv w:val="1"/>
      <w:marLeft w:val="0"/>
      <w:marRight w:val="0"/>
      <w:marTop w:val="0"/>
      <w:marBottom w:val="0"/>
      <w:divBdr>
        <w:top w:val="none" w:sz="0" w:space="0" w:color="auto"/>
        <w:left w:val="none" w:sz="0" w:space="0" w:color="auto"/>
        <w:bottom w:val="none" w:sz="0" w:space="0" w:color="auto"/>
        <w:right w:val="none" w:sz="0" w:space="0" w:color="auto"/>
      </w:divBdr>
    </w:div>
    <w:div w:id="1200126561">
      <w:bodyDiv w:val="1"/>
      <w:marLeft w:val="0"/>
      <w:marRight w:val="0"/>
      <w:marTop w:val="0"/>
      <w:marBottom w:val="0"/>
      <w:divBdr>
        <w:top w:val="none" w:sz="0" w:space="0" w:color="auto"/>
        <w:left w:val="none" w:sz="0" w:space="0" w:color="auto"/>
        <w:bottom w:val="none" w:sz="0" w:space="0" w:color="auto"/>
        <w:right w:val="none" w:sz="0" w:space="0" w:color="auto"/>
      </w:divBdr>
    </w:div>
    <w:div w:id="1200318992">
      <w:bodyDiv w:val="1"/>
      <w:marLeft w:val="0"/>
      <w:marRight w:val="0"/>
      <w:marTop w:val="0"/>
      <w:marBottom w:val="0"/>
      <w:divBdr>
        <w:top w:val="none" w:sz="0" w:space="0" w:color="auto"/>
        <w:left w:val="none" w:sz="0" w:space="0" w:color="auto"/>
        <w:bottom w:val="none" w:sz="0" w:space="0" w:color="auto"/>
        <w:right w:val="none" w:sz="0" w:space="0" w:color="auto"/>
      </w:divBdr>
    </w:div>
    <w:div w:id="1246843933">
      <w:bodyDiv w:val="1"/>
      <w:marLeft w:val="0"/>
      <w:marRight w:val="0"/>
      <w:marTop w:val="0"/>
      <w:marBottom w:val="0"/>
      <w:divBdr>
        <w:top w:val="none" w:sz="0" w:space="0" w:color="auto"/>
        <w:left w:val="none" w:sz="0" w:space="0" w:color="auto"/>
        <w:bottom w:val="none" w:sz="0" w:space="0" w:color="auto"/>
        <w:right w:val="none" w:sz="0" w:space="0" w:color="auto"/>
      </w:divBdr>
    </w:div>
    <w:div w:id="1249075885">
      <w:bodyDiv w:val="1"/>
      <w:marLeft w:val="0"/>
      <w:marRight w:val="0"/>
      <w:marTop w:val="0"/>
      <w:marBottom w:val="0"/>
      <w:divBdr>
        <w:top w:val="none" w:sz="0" w:space="0" w:color="auto"/>
        <w:left w:val="none" w:sz="0" w:space="0" w:color="auto"/>
        <w:bottom w:val="none" w:sz="0" w:space="0" w:color="auto"/>
        <w:right w:val="none" w:sz="0" w:space="0" w:color="auto"/>
      </w:divBdr>
    </w:div>
    <w:div w:id="1257325309">
      <w:bodyDiv w:val="1"/>
      <w:marLeft w:val="0"/>
      <w:marRight w:val="0"/>
      <w:marTop w:val="0"/>
      <w:marBottom w:val="0"/>
      <w:divBdr>
        <w:top w:val="none" w:sz="0" w:space="0" w:color="auto"/>
        <w:left w:val="none" w:sz="0" w:space="0" w:color="auto"/>
        <w:bottom w:val="none" w:sz="0" w:space="0" w:color="auto"/>
        <w:right w:val="none" w:sz="0" w:space="0" w:color="auto"/>
      </w:divBdr>
    </w:div>
    <w:div w:id="1260063387">
      <w:bodyDiv w:val="1"/>
      <w:marLeft w:val="0"/>
      <w:marRight w:val="0"/>
      <w:marTop w:val="0"/>
      <w:marBottom w:val="0"/>
      <w:divBdr>
        <w:top w:val="none" w:sz="0" w:space="0" w:color="auto"/>
        <w:left w:val="none" w:sz="0" w:space="0" w:color="auto"/>
        <w:bottom w:val="none" w:sz="0" w:space="0" w:color="auto"/>
        <w:right w:val="none" w:sz="0" w:space="0" w:color="auto"/>
      </w:divBdr>
    </w:div>
    <w:div w:id="1274291935">
      <w:bodyDiv w:val="1"/>
      <w:marLeft w:val="0"/>
      <w:marRight w:val="0"/>
      <w:marTop w:val="0"/>
      <w:marBottom w:val="0"/>
      <w:divBdr>
        <w:top w:val="none" w:sz="0" w:space="0" w:color="auto"/>
        <w:left w:val="none" w:sz="0" w:space="0" w:color="auto"/>
        <w:bottom w:val="none" w:sz="0" w:space="0" w:color="auto"/>
        <w:right w:val="none" w:sz="0" w:space="0" w:color="auto"/>
      </w:divBdr>
    </w:div>
    <w:div w:id="1304383879">
      <w:bodyDiv w:val="1"/>
      <w:marLeft w:val="0"/>
      <w:marRight w:val="0"/>
      <w:marTop w:val="0"/>
      <w:marBottom w:val="0"/>
      <w:divBdr>
        <w:top w:val="none" w:sz="0" w:space="0" w:color="auto"/>
        <w:left w:val="none" w:sz="0" w:space="0" w:color="auto"/>
        <w:bottom w:val="none" w:sz="0" w:space="0" w:color="auto"/>
        <w:right w:val="none" w:sz="0" w:space="0" w:color="auto"/>
      </w:divBdr>
    </w:div>
    <w:div w:id="1369452930">
      <w:bodyDiv w:val="1"/>
      <w:marLeft w:val="0"/>
      <w:marRight w:val="0"/>
      <w:marTop w:val="0"/>
      <w:marBottom w:val="0"/>
      <w:divBdr>
        <w:top w:val="none" w:sz="0" w:space="0" w:color="auto"/>
        <w:left w:val="none" w:sz="0" w:space="0" w:color="auto"/>
        <w:bottom w:val="none" w:sz="0" w:space="0" w:color="auto"/>
        <w:right w:val="none" w:sz="0" w:space="0" w:color="auto"/>
      </w:divBdr>
    </w:div>
    <w:div w:id="1377974933">
      <w:bodyDiv w:val="1"/>
      <w:marLeft w:val="0"/>
      <w:marRight w:val="0"/>
      <w:marTop w:val="0"/>
      <w:marBottom w:val="0"/>
      <w:divBdr>
        <w:top w:val="none" w:sz="0" w:space="0" w:color="auto"/>
        <w:left w:val="none" w:sz="0" w:space="0" w:color="auto"/>
        <w:bottom w:val="none" w:sz="0" w:space="0" w:color="auto"/>
        <w:right w:val="none" w:sz="0" w:space="0" w:color="auto"/>
      </w:divBdr>
    </w:div>
    <w:div w:id="1384870220">
      <w:bodyDiv w:val="1"/>
      <w:marLeft w:val="0"/>
      <w:marRight w:val="0"/>
      <w:marTop w:val="0"/>
      <w:marBottom w:val="0"/>
      <w:divBdr>
        <w:top w:val="none" w:sz="0" w:space="0" w:color="auto"/>
        <w:left w:val="none" w:sz="0" w:space="0" w:color="auto"/>
        <w:bottom w:val="none" w:sz="0" w:space="0" w:color="auto"/>
        <w:right w:val="none" w:sz="0" w:space="0" w:color="auto"/>
      </w:divBdr>
      <w:divsChild>
        <w:div w:id="427846612">
          <w:marLeft w:val="0"/>
          <w:marRight w:val="0"/>
          <w:marTop w:val="0"/>
          <w:marBottom w:val="0"/>
          <w:divBdr>
            <w:top w:val="none" w:sz="0" w:space="0" w:color="auto"/>
            <w:left w:val="none" w:sz="0" w:space="0" w:color="auto"/>
            <w:bottom w:val="none" w:sz="0" w:space="0" w:color="auto"/>
            <w:right w:val="none" w:sz="0" w:space="0" w:color="auto"/>
          </w:divBdr>
          <w:divsChild>
            <w:div w:id="167524557">
              <w:marLeft w:val="0"/>
              <w:marRight w:val="0"/>
              <w:marTop w:val="0"/>
              <w:marBottom w:val="0"/>
              <w:divBdr>
                <w:top w:val="none" w:sz="0" w:space="0" w:color="auto"/>
                <w:left w:val="none" w:sz="0" w:space="0" w:color="auto"/>
                <w:bottom w:val="none" w:sz="0" w:space="0" w:color="auto"/>
                <w:right w:val="none" w:sz="0" w:space="0" w:color="auto"/>
              </w:divBdr>
              <w:divsChild>
                <w:div w:id="1086457877">
                  <w:marLeft w:val="0"/>
                  <w:marRight w:val="0"/>
                  <w:marTop w:val="0"/>
                  <w:marBottom w:val="0"/>
                  <w:divBdr>
                    <w:top w:val="none" w:sz="0" w:space="0" w:color="auto"/>
                    <w:left w:val="none" w:sz="0" w:space="0" w:color="auto"/>
                    <w:bottom w:val="none" w:sz="0" w:space="0" w:color="auto"/>
                    <w:right w:val="none" w:sz="0" w:space="0" w:color="auto"/>
                  </w:divBdr>
                  <w:divsChild>
                    <w:div w:id="267398379">
                      <w:marLeft w:val="0"/>
                      <w:marRight w:val="0"/>
                      <w:marTop w:val="0"/>
                      <w:marBottom w:val="0"/>
                      <w:divBdr>
                        <w:top w:val="none" w:sz="0" w:space="0" w:color="auto"/>
                        <w:left w:val="none" w:sz="0" w:space="0" w:color="auto"/>
                        <w:bottom w:val="none" w:sz="0" w:space="0" w:color="auto"/>
                        <w:right w:val="none" w:sz="0" w:space="0" w:color="auto"/>
                      </w:divBdr>
                      <w:divsChild>
                        <w:div w:id="1663239739">
                          <w:marLeft w:val="0"/>
                          <w:marRight w:val="0"/>
                          <w:marTop w:val="0"/>
                          <w:marBottom w:val="0"/>
                          <w:divBdr>
                            <w:top w:val="none" w:sz="0" w:space="0" w:color="auto"/>
                            <w:left w:val="none" w:sz="0" w:space="0" w:color="auto"/>
                            <w:bottom w:val="none" w:sz="0" w:space="0" w:color="auto"/>
                            <w:right w:val="none" w:sz="0" w:space="0" w:color="auto"/>
                          </w:divBdr>
                          <w:divsChild>
                            <w:div w:id="585768094">
                              <w:marLeft w:val="0"/>
                              <w:marRight w:val="0"/>
                              <w:marTop w:val="240"/>
                              <w:marBottom w:val="240"/>
                              <w:divBdr>
                                <w:top w:val="none" w:sz="0" w:space="0" w:color="auto"/>
                                <w:left w:val="none" w:sz="0" w:space="0" w:color="auto"/>
                                <w:bottom w:val="none" w:sz="0" w:space="0" w:color="auto"/>
                                <w:right w:val="none" w:sz="0" w:space="0" w:color="auto"/>
                              </w:divBdr>
                              <w:divsChild>
                                <w:div w:id="1898587576">
                                  <w:marLeft w:val="0"/>
                                  <w:marRight w:val="0"/>
                                  <w:marTop w:val="0"/>
                                  <w:marBottom w:val="0"/>
                                  <w:divBdr>
                                    <w:top w:val="none" w:sz="0" w:space="0" w:color="auto"/>
                                    <w:left w:val="none" w:sz="0" w:space="0" w:color="auto"/>
                                    <w:bottom w:val="none" w:sz="0" w:space="0" w:color="auto"/>
                                    <w:right w:val="none" w:sz="0" w:space="0" w:color="auto"/>
                                  </w:divBdr>
                                  <w:divsChild>
                                    <w:div w:id="2049255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1391658">
      <w:bodyDiv w:val="1"/>
      <w:marLeft w:val="0"/>
      <w:marRight w:val="0"/>
      <w:marTop w:val="0"/>
      <w:marBottom w:val="0"/>
      <w:divBdr>
        <w:top w:val="none" w:sz="0" w:space="0" w:color="auto"/>
        <w:left w:val="none" w:sz="0" w:space="0" w:color="auto"/>
        <w:bottom w:val="none" w:sz="0" w:space="0" w:color="auto"/>
        <w:right w:val="none" w:sz="0" w:space="0" w:color="auto"/>
      </w:divBdr>
    </w:div>
    <w:div w:id="1431583149">
      <w:bodyDiv w:val="1"/>
      <w:marLeft w:val="0"/>
      <w:marRight w:val="0"/>
      <w:marTop w:val="0"/>
      <w:marBottom w:val="0"/>
      <w:divBdr>
        <w:top w:val="none" w:sz="0" w:space="0" w:color="auto"/>
        <w:left w:val="none" w:sz="0" w:space="0" w:color="auto"/>
        <w:bottom w:val="none" w:sz="0" w:space="0" w:color="auto"/>
        <w:right w:val="none" w:sz="0" w:space="0" w:color="auto"/>
      </w:divBdr>
    </w:div>
    <w:div w:id="1460763235">
      <w:bodyDiv w:val="1"/>
      <w:marLeft w:val="0"/>
      <w:marRight w:val="0"/>
      <w:marTop w:val="0"/>
      <w:marBottom w:val="0"/>
      <w:divBdr>
        <w:top w:val="none" w:sz="0" w:space="0" w:color="auto"/>
        <w:left w:val="none" w:sz="0" w:space="0" w:color="auto"/>
        <w:bottom w:val="none" w:sz="0" w:space="0" w:color="auto"/>
        <w:right w:val="none" w:sz="0" w:space="0" w:color="auto"/>
      </w:divBdr>
    </w:div>
    <w:div w:id="1469859887">
      <w:bodyDiv w:val="1"/>
      <w:marLeft w:val="0"/>
      <w:marRight w:val="0"/>
      <w:marTop w:val="0"/>
      <w:marBottom w:val="0"/>
      <w:divBdr>
        <w:top w:val="none" w:sz="0" w:space="0" w:color="auto"/>
        <w:left w:val="none" w:sz="0" w:space="0" w:color="auto"/>
        <w:bottom w:val="none" w:sz="0" w:space="0" w:color="auto"/>
        <w:right w:val="none" w:sz="0" w:space="0" w:color="auto"/>
      </w:divBdr>
    </w:div>
    <w:div w:id="1477529218">
      <w:bodyDiv w:val="1"/>
      <w:marLeft w:val="0"/>
      <w:marRight w:val="0"/>
      <w:marTop w:val="0"/>
      <w:marBottom w:val="0"/>
      <w:divBdr>
        <w:top w:val="none" w:sz="0" w:space="0" w:color="auto"/>
        <w:left w:val="none" w:sz="0" w:space="0" w:color="auto"/>
        <w:bottom w:val="none" w:sz="0" w:space="0" w:color="auto"/>
        <w:right w:val="none" w:sz="0" w:space="0" w:color="auto"/>
      </w:divBdr>
    </w:div>
    <w:div w:id="1482625088">
      <w:bodyDiv w:val="1"/>
      <w:marLeft w:val="0"/>
      <w:marRight w:val="0"/>
      <w:marTop w:val="0"/>
      <w:marBottom w:val="0"/>
      <w:divBdr>
        <w:top w:val="none" w:sz="0" w:space="0" w:color="auto"/>
        <w:left w:val="none" w:sz="0" w:space="0" w:color="auto"/>
        <w:bottom w:val="none" w:sz="0" w:space="0" w:color="auto"/>
        <w:right w:val="none" w:sz="0" w:space="0" w:color="auto"/>
      </w:divBdr>
    </w:div>
    <w:div w:id="1505707507">
      <w:bodyDiv w:val="1"/>
      <w:marLeft w:val="0"/>
      <w:marRight w:val="0"/>
      <w:marTop w:val="0"/>
      <w:marBottom w:val="0"/>
      <w:divBdr>
        <w:top w:val="none" w:sz="0" w:space="0" w:color="auto"/>
        <w:left w:val="none" w:sz="0" w:space="0" w:color="auto"/>
        <w:bottom w:val="none" w:sz="0" w:space="0" w:color="auto"/>
        <w:right w:val="none" w:sz="0" w:space="0" w:color="auto"/>
      </w:divBdr>
    </w:div>
    <w:div w:id="1530073082">
      <w:bodyDiv w:val="1"/>
      <w:marLeft w:val="0"/>
      <w:marRight w:val="0"/>
      <w:marTop w:val="0"/>
      <w:marBottom w:val="0"/>
      <w:divBdr>
        <w:top w:val="none" w:sz="0" w:space="0" w:color="auto"/>
        <w:left w:val="none" w:sz="0" w:space="0" w:color="auto"/>
        <w:bottom w:val="none" w:sz="0" w:space="0" w:color="auto"/>
        <w:right w:val="none" w:sz="0" w:space="0" w:color="auto"/>
      </w:divBdr>
    </w:div>
    <w:div w:id="1554850525">
      <w:bodyDiv w:val="1"/>
      <w:marLeft w:val="0"/>
      <w:marRight w:val="0"/>
      <w:marTop w:val="0"/>
      <w:marBottom w:val="0"/>
      <w:divBdr>
        <w:top w:val="none" w:sz="0" w:space="0" w:color="auto"/>
        <w:left w:val="none" w:sz="0" w:space="0" w:color="auto"/>
        <w:bottom w:val="none" w:sz="0" w:space="0" w:color="auto"/>
        <w:right w:val="none" w:sz="0" w:space="0" w:color="auto"/>
      </w:divBdr>
    </w:div>
    <w:div w:id="1582105188">
      <w:bodyDiv w:val="1"/>
      <w:marLeft w:val="0"/>
      <w:marRight w:val="0"/>
      <w:marTop w:val="0"/>
      <w:marBottom w:val="0"/>
      <w:divBdr>
        <w:top w:val="none" w:sz="0" w:space="0" w:color="auto"/>
        <w:left w:val="none" w:sz="0" w:space="0" w:color="auto"/>
        <w:bottom w:val="none" w:sz="0" w:space="0" w:color="auto"/>
        <w:right w:val="none" w:sz="0" w:space="0" w:color="auto"/>
      </w:divBdr>
    </w:div>
    <w:div w:id="1584531058">
      <w:bodyDiv w:val="1"/>
      <w:marLeft w:val="0"/>
      <w:marRight w:val="0"/>
      <w:marTop w:val="0"/>
      <w:marBottom w:val="0"/>
      <w:divBdr>
        <w:top w:val="none" w:sz="0" w:space="0" w:color="auto"/>
        <w:left w:val="none" w:sz="0" w:space="0" w:color="auto"/>
        <w:bottom w:val="none" w:sz="0" w:space="0" w:color="auto"/>
        <w:right w:val="none" w:sz="0" w:space="0" w:color="auto"/>
      </w:divBdr>
    </w:div>
    <w:div w:id="1599097473">
      <w:bodyDiv w:val="1"/>
      <w:marLeft w:val="0"/>
      <w:marRight w:val="0"/>
      <w:marTop w:val="0"/>
      <w:marBottom w:val="0"/>
      <w:divBdr>
        <w:top w:val="none" w:sz="0" w:space="0" w:color="auto"/>
        <w:left w:val="none" w:sz="0" w:space="0" w:color="auto"/>
        <w:bottom w:val="none" w:sz="0" w:space="0" w:color="auto"/>
        <w:right w:val="none" w:sz="0" w:space="0" w:color="auto"/>
      </w:divBdr>
      <w:divsChild>
        <w:div w:id="353767728">
          <w:marLeft w:val="0"/>
          <w:marRight w:val="0"/>
          <w:marTop w:val="0"/>
          <w:marBottom w:val="0"/>
          <w:divBdr>
            <w:top w:val="none" w:sz="0" w:space="0" w:color="auto"/>
            <w:left w:val="none" w:sz="0" w:space="0" w:color="auto"/>
            <w:bottom w:val="none" w:sz="0" w:space="0" w:color="auto"/>
            <w:right w:val="none" w:sz="0" w:space="0" w:color="auto"/>
          </w:divBdr>
        </w:div>
      </w:divsChild>
    </w:div>
    <w:div w:id="1607535954">
      <w:bodyDiv w:val="1"/>
      <w:marLeft w:val="0"/>
      <w:marRight w:val="0"/>
      <w:marTop w:val="0"/>
      <w:marBottom w:val="0"/>
      <w:divBdr>
        <w:top w:val="none" w:sz="0" w:space="0" w:color="auto"/>
        <w:left w:val="none" w:sz="0" w:space="0" w:color="auto"/>
        <w:bottom w:val="none" w:sz="0" w:space="0" w:color="auto"/>
        <w:right w:val="none" w:sz="0" w:space="0" w:color="auto"/>
      </w:divBdr>
    </w:div>
    <w:div w:id="1621498285">
      <w:bodyDiv w:val="1"/>
      <w:marLeft w:val="0"/>
      <w:marRight w:val="0"/>
      <w:marTop w:val="0"/>
      <w:marBottom w:val="0"/>
      <w:divBdr>
        <w:top w:val="none" w:sz="0" w:space="0" w:color="auto"/>
        <w:left w:val="none" w:sz="0" w:space="0" w:color="auto"/>
        <w:bottom w:val="none" w:sz="0" w:space="0" w:color="auto"/>
        <w:right w:val="none" w:sz="0" w:space="0" w:color="auto"/>
      </w:divBdr>
    </w:div>
    <w:div w:id="1621959010">
      <w:bodyDiv w:val="1"/>
      <w:marLeft w:val="0"/>
      <w:marRight w:val="0"/>
      <w:marTop w:val="0"/>
      <w:marBottom w:val="0"/>
      <w:divBdr>
        <w:top w:val="none" w:sz="0" w:space="0" w:color="auto"/>
        <w:left w:val="none" w:sz="0" w:space="0" w:color="auto"/>
        <w:bottom w:val="none" w:sz="0" w:space="0" w:color="auto"/>
        <w:right w:val="none" w:sz="0" w:space="0" w:color="auto"/>
      </w:divBdr>
    </w:div>
    <w:div w:id="1627391574">
      <w:bodyDiv w:val="1"/>
      <w:marLeft w:val="0"/>
      <w:marRight w:val="0"/>
      <w:marTop w:val="0"/>
      <w:marBottom w:val="0"/>
      <w:divBdr>
        <w:top w:val="none" w:sz="0" w:space="0" w:color="auto"/>
        <w:left w:val="none" w:sz="0" w:space="0" w:color="auto"/>
        <w:bottom w:val="none" w:sz="0" w:space="0" w:color="auto"/>
        <w:right w:val="none" w:sz="0" w:space="0" w:color="auto"/>
      </w:divBdr>
    </w:div>
    <w:div w:id="1657102367">
      <w:bodyDiv w:val="1"/>
      <w:marLeft w:val="0"/>
      <w:marRight w:val="0"/>
      <w:marTop w:val="0"/>
      <w:marBottom w:val="0"/>
      <w:divBdr>
        <w:top w:val="none" w:sz="0" w:space="0" w:color="auto"/>
        <w:left w:val="none" w:sz="0" w:space="0" w:color="auto"/>
        <w:bottom w:val="none" w:sz="0" w:space="0" w:color="auto"/>
        <w:right w:val="none" w:sz="0" w:space="0" w:color="auto"/>
      </w:divBdr>
    </w:div>
    <w:div w:id="1680231706">
      <w:bodyDiv w:val="1"/>
      <w:marLeft w:val="0"/>
      <w:marRight w:val="0"/>
      <w:marTop w:val="0"/>
      <w:marBottom w:val="0"/>
      <w:divBdr>
        <w:top w:val="none" w:sz="0" w:space="0" w:color="auto"/>
        <w:left w:val="none" w:sz="0" w:space="0" w:color="auto"/>
        <w:bottom w:val="none" w:sz="0" w:space="0" w:color="auto"/>
        <w:right w:val="none" w:sz="0" w:space="0" w:color="auto"/>
      </w:divBdr>
    </w:div>
    <w:div w:id="1691905969">
      <w:bodyDiv w:val="1"/>
      <w:marLeft w:val="0"/>
      <w:marRight w:val="0"/>
      <w:marTop w:val="0"/>
      <w:marBottom w:val="0"/>
      <w:divBdr>
        <w:top w:val="none" w:sz="0" w:space="0" w:color="auto"/>
        <w:left w:val="none" w:sz="0" w:space="0" w:color="auto"/>
        <w:bottom w:val="none" w:sz="0" w:space="0" w:color="auto"/>
        <w:right w:val="none" w:sz="0" w:space="0" w:color="auto"/>
      </w:divBdr>
    </w:div>
    <w:div w:id="1702247466">
      <w:bodyDiv w:val="1"/>
      <w:marLeft w:val="0"/>
      <w:marRight w:val="0"/>
      <w:marTop w:val="0"/>
      <w:marBottom w:val="0"/>
      <w:divBdr>
        <w:top w:val="none" w:sz="0" w:space="0" w:color="auto"/>
        <w:left w:val="none" w:sz="0" w:space="0" w:color="auto"/>
        <w:bottom w:val="none" w:sz="0" w:space="0" w:color="auto"/>
        <w:right w:val="none" w:sz="0" w:space="0" w:color="auto"/>
      </w:divBdr>
    </w:div>
    <w:div w:id="1708290618">
      <w:bodyDiv w:val="1"/>
      <w:marLeft w:val="0"/>
      <w:marRight w:val="0"/>
      <w:marTop w:val="0"/>
      <w:marBottom w:val="0"/>
      <w:divBdr>
        <w:top w:val="none" w:sz="0" w:space="0" w:color="auto"/>
        <w:left w:val="none" w:sz="0" w:space="0" w:color="auto"/>
        <w:bottom w:val="none" w:sz="0" w:space="0" w:color="auto"/>
        <w:right w:val="none" w:sz="0" w:space="0" w:color="auto"/>
      </w:divBdr>
    </w:div>
    <w:div w:id="1710646003">
      <w:bodyDiv w:val="1"/>
      <w:marLeft w:val="0"/>
      <w:marRight w:val="0"/>
      <w:marTop w:val="0"/>
      <w:marBottom w:val="0"/>
      <w:divBdr>
        <w:top w:val="none" w:sz="0" w:space="0" w:color="auto"/>
        <w:left w:val="none" w:sz="0" w:space="0" w:color="auto"/>
        <w:bottom w:val="none" w:sz="0" w:space="0" w:color="auto"/>
        <w:right w:val="none" w:sz="0" w:space="0" w:color="auto"/>
      </w:divBdr>
    </w:div>
    <w:div w:id="1730418091">
      <w:bodyDiv w:val="1"/>
      <w:marLeft w:val="0"/>
      <w:marRight w:val="0"/>
      <w:marTop w:val="0"/>
      <w:marBottom w:val="0"/>
      <w:divBdr>
        <w:top w:val="none" w:sz="0" w:space="0" w:color="auto"/>
        <w:left w:val="none" w:sz="0" w:space="0" w:color="auto"/>
        <w:bottom w:val="none" w:sz="0" w:space="0" w:color="auto"/>
        <w:right w:val="none" w:sz="0" w:space="0" w:color="auto"/>
      </w:divBdr>
    </w:div>
    <w:div w:id="1769345066">
      <w:bodyDiv w:val="1"/>
      <w:marLeft w:val="0"/>
      <w:marRight w:val="0"/>
      <w:marTop w:val="0"/>
      <w:marBottom w:val="0"/>
      <w:divBdr>
        <w:top w:val="none" w:sz="0" w:space="0" w:color="auto"/>
        <w:left w:val="none" w:sz="0" w:space="0" w:color="auto"/>
        <w:bottom w:val="none" w:sz="0" w:space="0" w:color="auto"/>
        <w:right w:val="none" w:sz="0" w:space="0" w:color="auto"/>
      </w:divBdr>
    </w:div>
    <w:div w:id="1792162092">
      <w:bodyDiv w:val="1"/>
      <w:marLeft w:val="0"/>
      <w:marRight w:val="0"/>
      <w:marTop w:val="0"/>
      <w:marBottom w:val="0"/>
      <w:divBdr>
        <w:top w:val="none" w:sz="0" w:space="0" w:color="auto"/>
        <w:left w:val="none" w:sz="0" w:space="0" w:color="auto"/>
        <w:bottom w:val="none" w:sz="0" w:space="0" w:color="auto"/>
        <w:right w:val="none" w:sz="0" w:space="0" w:color="auto"/>
      </w:divBdr>
    </w:div>
    <w:div w:id="1811359519">
      <w:bodyDiv w:val="1"/>
      <w:marLeft w:val="0"/>
      <w:marRight w:val="0"/>
      <w:marTop w:val="0"/>
      <w:marBottom w:val="0"/>
      <w:divBdr>
        <w:top w:val="none" w:sz="0" w:space="0" w:color="auto"/>
        <w:left w:val="none" w:sz="0" w:space="0" w:color="auto"/>
        <w:bottom w:val="none" w:sz="0" w:space="0" w:color="auto"/>
        <w:right w:val="none" w:sz="0" w:space="0" w:color="auto"/>
      </w:divBdr>
      <w:divsChild>
        <w:div w:id="2126460000">
          <w:marLeft w:val="0"/>
          <w:marRight w:val="0"/>
          <w:marTop w:val="0"/>
          <w:marBottom w:val="0"/>
          <w:divBdr>
            <w:top w:val="none" w:sz="0" w:space="0" w:color="auto"/>
            <w:left w:val="none" w:sz="0" w:space="0" w:color="auto"/>
            <w:bottom w:val="none" w:sz="0" w:space="0" w:color="auto"/>
            <w:right w:val="none" w:sz="0" w:space="0" w:color="auto"/>
          </w:divBdr>
          <w:divsChild>
            <w:div w:id="114831710">
              <w:marLeft w:val="0"/>
              <w:marRight w:val="0"/>
              <w:marTop w:val="0"/>
              <w:marBottom w:val="0"/>
              <w:divBdr>
                <w:top w:val="none" w:sz="0" w:space="0" w:color="auto"/>
                <w:left w:val="none" w:sz="0" w:space="0" w:color="auto"/>
                <w:bottom w:val="none" w:sz="0" w:space="0" w:color="auto"/>
                <w:right w:val="none" w:sz="0" w:space="0" w:color="auto"/>
              </w:divBdr>
              <w:divsChild>
                <w:div w:id="515533892">
                  <w:marLeft w:val="0"/>
                  <w:marRight w:val="0"/>
                  <w:marTop w:val="0"/>
                  <w:marBottom w:val="0"/>
                  <w:divBdr>
                    <w:top w:val="none" w:sz="0" w:space="0" w:color="auto"/>
                    <w:left w:val="none" w:sz="0" w:space="0" w:color="auto"/>
                    <w:bottom w:val="none" w:sz="0" w:space="0" w:color="auto"/>
                    <w:right w:val="none" w:sz="0" w:space="0" w:color="auto"/>
                  </w:divBdr>
                  <w:divsChild>
                    <w:div w:id="90243343">
                      <w:marLeft w:val="225"/>
                      <w:marRight w:val="225"/>
                      <w:marTop w:val="0"/>
                      <w:marBottom w:val="0"/>
                      <w:divBdr>
                        <w:top w:val="none" w:sz="0" w:space="0" w:color="auto"/>
                        <w:left w:val="none" w:sz="0" w:space="0" w:color="auto"/>
                        <w:bottom w:val="none" w:sz="0" w:space="0" w:color="auto"/>
                        <w:right w:val="single" w:sz="6" w:space="0" w:color="B5B5B5"/>
                      </w:divBdr>
                      <w:divsChild>
                        <w:div w:id="1340503182">
                          <w:marLeft w:val="0"/>
                          <w:marRight w:val="0"/>
                          <w:marTop w:val="0"/>
                          <w:marBottom w:val="0"/>
                          <w:divBdr>
                            <w:top w:val="none" w:sz="0" w:space="0" w:color="auto"/>
                            <w:left w:val="none" w:sz="0" w:space="0" w:color="auto"/>
                            <w:bottom w:val="none" w:sz="0" w:space="0" w:color="auto"/>
                            <w:right w:val="none" w:sz="0" w:space="0" w:color="auto"/>
                          </w:divBdr>
                          <w:divsChild>
                            <w:div w:id="937058660">
                              <w:marLeft w:val="0"/>
                              <w:marRight w:val="0"/>
                              <w:marTop w:val="0"/>
                              <w:marBottom w:val="0"/>
                              <w:divBdr>
                                <w:top w:val="none" w:sz="0" w:space="0" w:color="auto"/>
                                <w:left w:val="none" w:sz="0" w:space="0" w:color="auto"/>
                                <w:bottom w:val="none" w:sz="0" w:space="0" w:color="auto"/>
                                <w:right w:val="none" w:sz="0" w:space="0" w:color="auto"/>
                              </w:divBdr>
                              <w:divsChild>
                                <w:div w:id="396635758">
                                  <w:marLeft w:val="0"/>
                                  <w:marRight w:val="0"/>
                                  <w:marTop w:val="0"/>
                                  <w:marBottom w:val="0"/>
                                  <w:divBdr>
                                    <w:top w:val="none" w:sz="0" w:space="0" w:color="auto"/>
                                    <w:left w:val="none" w:sz="0" w:space="0" w:color="auto"/>
                                    <w:bottom w:val="none" w:sz="0" w:space="0" w:color="auto"/>
                                    <w:right w:val="none" w:sz="0" w:space="0" w:color="auto"/>
                                  </w:divBdr>
                                  <w:divsChild>
                                    <w:div w:id="2047678973">
                                      <w:marLeft w:val="0"/>
                                      <w:marRight w:val="0"/>
                                      <w:marTop w:val="0"/>
                                      <w:marBottom w:val="0"/>
                                      <w:divBdr>
                                        <w:top w:val="none" w:sz="0" w:space="0" w:color="auto"/>
                                        <w:left w:val="none" w:sz="0" w:space="0" w:color="auto"/>
                                        <w:bottom w:val="none" w:sz="0" w:space="0" w:color="auto"/>
                                        <w:right w:val="none" w:sz="0" w:space="0" w:color="auto"/>
                                      </w:divBdr>
                                      <w:divsChild>
                                        <w:div w:id="1549415367">
                                          <w:marLeft w:val="0"/>
                                          <w:marRight w:val="0"/>
                                          <w:marTop w:val="15"/>
                                          <w:marBottom w:val="0"/>
                                          <w:divBdr>
                                            <w:top w:val="none" w:sz="0" w:space="0" w:color="auto"/>
                                            <w:left w:val="single" w:sz="6" w:space="0" w:color="B5B5B5"/>
                                            <w:bottom w:val="none" w:sz="0" w:space="0" w:color="auto"/>
                                            <w:right w:val="single" w:sz="6" w:space="0" w:color="E0E0E0"/>
                                          </w:divBdr>
                                          <w:divsChild>
                                            <w:div w:id="618414591">
                                              <w:marLeft w:val="0"/>
                                              <w:marRight w:val="0"/>
                                              <w:marTop w:val="0"/>
                                              <w:marBottom w:val="0"/>
                                              <w:divBdr>
                                                <w:top w:val="none" w:sz="0" w:space="0" w:color="auto"/>
                                                <w:left w:val="none" w:sz="0" w:space="0" w:color="auto"/>
                                                <w:bottom w:val="none" w:sz="0" w:space="0" w:color="auto"/>
                                                <w:right w:val="none" w:sz="0" w:space="0" w:color="auto"/>
                                              </w:divBdr>
                                              <w:divsChild>
                                                <w:div w:id="1224024381">
                                                  <w:marLeft w:val="-1485"/>
                                                  <w:marRight w:val="0"/>
                                                  <w:marTop w:val="0"/>
                                                  <w:marBottom w:val="0"/>
                                                  <w:divBdr>
                                                    <w:top w:val="none" w:sz="0" w:space="0" w:color="auto"/>
                                                    <w:left w:val="none" w:sz="0" w:space="0" w:color="auto"/>
                                                    <w:bottom w:val="none" w:sz="0" w:space="0" w:color="auto"/>
                                                    <w:right w:val="none" w:sz="0" w:space="0" w:color="auto"/>
                                                  </w:divBdr>
                                                  <w:divsChild>
                                                    <w:div w:id="971985497">
                                                      <w:marLeft w:val="0"/>
                                                      <w:marRight w:val="0"/>
                                                      <w:marTop w:val="0"/>
                                                      <w:marBottom w:val="0"/>
                                                      <w:divBdr>
                                                        <w:top w:val="none" w:sz="0" w:space="0" w:color="auto"/>
                                                        <w:left w:val="none" w:sz="0" w:space="0" w:color="auto"/>
                                                        <w:bottom w:val="none" w:sz="0" w:space="0" w:color="auto"/>
                                                        <w:right w:val="none" w:sz="0" w:space="0" w:color="auto"/>
                                                      </w:divBdr>
                                                      <w:divsChild>
                                                        <w:div w:id="406146892">
                                                          <w:marLeft w:val="0"/>
                                                          <w:marRight w:val="0"/>
                                                          <w:marTop w:val="0"/>
                                                          <w:marBottom w:val="0"/>
                                                          <w:divBdr>
                                                            <w:top w:val="none" w:sz="0" w:space="0" w:color="auto"/>
                                                            <w:left w:val="single" w:sz="6" w:space="0" w:color="333333"/>
                                                            <w:bottom w:val="single" w:sz="6" w:space="0" w:color="B9C4DA"/>
                                                            <w:right w:val="single" w:sz="6" w:space="0" w:color="333333"/>
                                                          </w:divBdr>
                                                          <w:divsChild>
                                                            <w:div w:id="92861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15831776">
      <w:bodyDiv w:val="1"/>
      <w:marLeft w:val="0"/>
      <w:marRight w:val="0"/>
      <w:marTop w:val="0"/>
      <w:marBottom w:val="0"/>
      <w:divBdr>
        <w:top w:val="none" w:sz="0" w:space="0" w:color="auto"/>
        <w:left w:val="none" w:sz="0" w:space="0" w:color="auto"/>
        <w:bottom w:val="none" w:sz="0" w:space="0" w:color="auto"/>
        <w:right w:val="none" w:sz="0" w:space="0" w:color="auto"/>
      </w:divBdr>
    </w:div>
    <w:div w:id="1817454982">
      <w:bodyDiv w:val="1"/>
      <w:marLeft w:val="0"/>
      <w:marRight w:val="0"/>
      <w:marTop w:val="0"/>
      <w:marBottom w:val="0"/>
      <w:divBdr>
        <w:top w:val="none" w:sz="0" w:space="0" w:color="auto"/>
        <w:left w:val="none" w:sz="0" w:space="0" w:color="auto"/>
        <w:bottom w:val="none" w:sz="0" w:space="0" w:color="auto"/>
        <w:right w:val="none" w:sz="0" w:space="0" w:color="auto"/>
      </w:divBdr>
    </w:div>
    <w:div w:id="1823885265">
      <w:bodyDiv w:val="1"/>
      <w:marLeft w:val="0"/>
      <w:marRight w:val="0"/>
      <w:marTop w:val="0"/>
      <w:marBottom w:val="0"/>
      <w:divBdr>
        <w:top w:val="none" w:sz="0" w:space="0" w:color="auto"/>
        <w:left w:val="none" w:sz="0" w:space="0" w:color="auto"/>
        <w:bottom w:val="none" w:sz="0" w:space="0" w:color="auto"/>
        <w:right w:val="none" w:sz="0" w:space="0" w:color="auto"/>
      </w:divBdr>
    </w:div>
    <w:div w:id="1895189415">
      <w:bodyDiv w:val="1"/>
      <w:marLeft w:val="0"/>
      <w:marRight w:val="0"/>
      <w:marTop w:val="0"/>
      <w:marBottom w:val="0"/>
      <w:divBdr>
        <w:top w:val="none" w:sz="0" w:space="0" w:color="auto"/>
        <w:left w:val="none" w:sz="0" w:space="0" w:color="auto"/>
        <w:bottom w:val="none" w:sz="0" w:space="0" w:color="auto"/>
        <w:right w:val="none" w:sz="0" w:space="0" w:color="auto"/>
      </w:divBdr>
    </w:div>
    <w:div w:id="1912344631">
      <w:bodyDiv w:val="1"/>
      <w:marLeft w:val="0"/>
      <w:marRight w:val="0"/>
      <w:marTop w:val="0"/>
      <w:marBottom w:val="0"/>
      <w:divBdr>
        <w:top w:val="none" w:sz="0" w:space="0" w:color="auto"/>
        <w:left w:val="none" w:sz="0" w:space="0" w:color="auto"/>
        <w:bottom w:val="none" w:sz="0" w:space="0" w:color="auto"/>
        <w:right w:val="none" w:sz="0" w:space="0" w:color="auto"/>
      </w:divBdr>
    </w:div>
    <w:div w:id="1934895821">
      <w:bodyDiv w:val="1"/>
      <w:marLeft w:val="0"/>
      <w:marRight w:val="0"/>
      <w:marTop w:val="0"/>
      <w:marBottom w:val="0"/>
      <w:divBdr>
        <w:top w:val="none" w:sz="0" w:space="0" w:color="auto"/>
        <w:left w:val="none" w:sz="0" w:space="0" w:color="auto"/>
        <w:bottom w:val="none" w:sz="0" w:space="0" w:color="auto"/>
        <w:right w:val="none" w:sz="0" w:space="0" w:color="auto"/>
      </w:divBdr>
    </w:div>
    <w:div w:id="1976640119">
      <w:bodyDiv w:val="1"/>
      <w:marLeft w:val="0"/>
      <w:marRight w:val="0"/>
      <w:marTop w:val="0"/>
      <w:marBottom w:val="0"/>
      <w:divBdr>
        <w:top w:val="none" w:sz="0" w:space="0" w:color="auto"/>
        <w:left w:val="none" w:sz="0" w:space="0" w:color="auto"/>
        <w:bottom w:val="none" w:sz="0" w:space="0" w:color="auto"/>
        <w:right w:val="none" w:sz="0" w:space="0" w:color="auto"/>
      </w:divBdr>
    </w:div>
    <w:div w:id="1979218436">
      <w:bodyDiv w:val="1"/>
      <w:marLeft w:val="0"/>
      <w:marRight w:val="0"/>
      <w:marTop w:val="0"/>
      <w:marBottom w:val="0"/>
      <w:divBdr>
        <w:top w:val="none" w:sz="0" w:space="0" w:color="auto"/>
        <w:left w:val="none" w:sz="0" w:space="0" w:color="auto"/>
        <w:bottom w:val="none" w:sz="0" w:space="0" w:color="auto"/>
        <w:right w:val="none" w:sz="0" w:space="0" w:color="auto"/>
      </w:divBdr>
    </w:div>
    <w:div w:id="2009021492">
      <w:bodyDiv w:val="1"/>
      <w:marLeft w:val="0"/>
      <w:marRight w:val="0"/>
      <w:marTop w:val="0"/>
      <w:marBottom w:val="0"/>
      <w:divBdr>
        <w:top w:val="none" w:sz="0" w:space="0" w:color="auto"/>
        <w:left w:val="none" w:sz="0" w:space="0" w:color="auto"/>
        <w:bottom w:val="none" w:sz="0" w:space="0" w:color="auto"/>
        <w:right w:val="none" w:sz="0" w:space="0" w:color="auto"/>
      </w:divBdr>
    </w:div>
    <w:div w:id="2023555390">
      <w:bodyDiv w:val="1"/>
      <w:marLeft w:val="0"/>
      <w:marRight w:val="0"/>
      <w:marTop w:val="0"/>
      <w:marBottom w:val="0"/>
      <w:divBdr>
        <w:top w:val="none" w:sz="0" w:space="0" w:color="auto"/>
        <w:left w:val="none" w:sz="0" w:space="0" w:color="auto"/>
        <w:bottom w:val="none" w:sz="0" w:space="0" w:color="auto"/>
        <w:right w:val="none" w:sz="0" w:space="0" w:color="auto"/>
      </w:divBdr>
    </w:div>
    <w:div w:id="2029718491">
      <w:bodyDiv w:val="1"/>
      <w:marLeft w:val="0"/>
      <w:marRight w:val="0"/>
      <w:marTop w:val="0"/>
      <w:marBottom w:val="0"/>
      <w:divBdr>
        <w:top w:val="none" w:sz="0" w:space="0" w:color="auto"/>
        <w:left w:val="none" w:sz="0" w:space="0" w:color="auto"/>
        <w:bottom w:val="none" w:sz="0" w:space="0" w:color="auto"/>
        <w:right w:val="none" w:sz="0" w:space="0" w:color="auto"/>
      </w:divBdr>
      <w:divsChild>
        <w:div w:id="794830657">
          <w:marLeft w:val="0"/>
          <w:marRight w:val="0"/>
          <w:marTop w:val="300"/>
          <w:marBottom w:val="0"/>
          <w:divBdr>
            <w:top w:val="none" w:sz="0" w:space="0" w:color="auto"/>
            <w:left w:val="none" w:sz="0" w:space="0" w:color="auto"/>
            <w:bottom w:val="none" w:sz="0" w:space="0" w:color="auto"/>
            <w:right w:val="none" w:sz="0" w:space="0" w:color="auto"/>
          </w:divBdr>
          <w:divsChild>
            <w:div w:id="1530222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065437">
      <w:bodyDiv w:val="1"/>
      <w:marLeft w:val="0"/>
      <w:marRight w:val="0"/>
      <w:marTop w:val="0"/>
      <w:marBottom w:val="0"/>
      <w:divBdr>
        <w:top w:val="none" w:sz="0" w:space="0" w:color="auto"/>
        <w:left w:val="none" w:sz="0" w:space="0" w:color="auto"/>
        <w:bottom w:val="none" w:sz="0" w:space="0" w:color="auto"/>
        <w:right w:val="none" w:sz="0" w:space="0" w:color="auto"/>
      </w:divBdr>
    </w:div>
    <w:div w:id="2038004420">
      <w:bodyDiv w:val="1"/>
      <w:marLeft w:val="0"/>
      <w:marRight w:val="0"/>
      <w:marTop w:val="0"/>
      <w:marBottom w:val="0"/>
      <w:divBdr>
        <w:top w:val="none" w:sz="0" w:space="0" w:color="auto"/>
        <w:left w:val="none" w:sz="0" w:space="0" w:color="auto"/>
        <w:bottom w:val="none" w:sz="0" w:space="0" w:color="auto"/>
        <w:right w:val="none" w:sz="0" w:space="0" w:color="auto"/>
      </w:divBdr>
      <w:divsChild>
        <w:div w:id="430785951">
          <w:marLeft w:val="0"/>
          <w:marRight w:val="0"/>
          <w:marTop w:val="0"/>
          <w:marBottom w:val="0"/>
          <w:divBdr>
            <w:top w:val="none" w:sz="0" w:space="0" w:color="auto"/>
            <w:left w:val="none" w:sz="0" w:space="0" w:color="auto"/>
            <w:bottom w:val="none" w:sz="0" w:space="0" w:color="auto"/>
            <w:right w:val="none" w:sz="0" w:space="0" w:color="auto"/>
          </w:divBdr>
          <w:divsChild>
            <w:div w:id="95521641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040157913">
      <w:bodyDiv w:val="1"/>
      <w:marLeft w:val="0"/>
      <w:marRight w:val="0"/>
      <w:marTop w:val="0"/>
      <w:marBottom w:val="0"/>
      <w:divBdr>
        <w:top w:val="none" w:sz="0" w:space="0" w:color="auto"/>
        <w:left w:val="none" w:sz="0" w:space="0" w:color="auto"/>
        <w:bottom w:val="none" w:sz="0" w:space="0" w:color="auto"/>
        <w:right w:val="none" w:sz="0" w:space="0" w:color="auto"/>
      </w:divBdr>
    </w:div>
    <w:div w:id="2041196137">
      <w:bodyDiv w:val="1"/>
      <w:marLeft w:val="0"/>
      <w:marRight w:val="0"/>
      <w:marTop w:val="0"/>
      <w:marBottom w:val="0"/>
      <w:divBdr>
        <w:top w:val="none" w:sz="0" w:space="0" w:color="auto"/>
        <w:left w:val="none" w:sz="0" w:space="0" w:color="auto"/>
        <w:bottom w:val="none" w:sz="0" w:space="0" w:color="auto"/>
        <w:right w:val="none" w:sz="0" w:space="0" w:color="auto"/>
      </w:divBdr>
    </w:div>
    <w:div w:id="2066641116">
      <w:bodyDiv w:val="1"/>
      <w:marLeft w:val="0"/>
      <w:marRight w:val="0"/>
      <w:marTop w:val="0"/>
      <w:marBottom w:val="0"/>
      <w:divBdr>
        <w:top w:val="none" w:sz="0" w:space="0" w:color="auto"/>
        <w:left w:val="none" w:sz="0" w:space="0" w:color="auto"/>
        <w:bottom w:val="none" w:sz="0" w:space="0" w:color="auto"/>
        <w:right w:val="none" w:sz="0" w:space="0" w:color="auto"/>
      </w:divBdr>
    </w:div>
    <w:div w:id="2145729177">
      <w:bodyDiv w:val="1"/>
      <w:marLeft w:val="0"/>
      <w:marRight w:val="0"/>
      <w:marTop w:val="0"/>
      <w:marBottom w:val="0"/>
      <w:divBdr>
        <w:top w:val="none" w:sz="0" w:space="0" w:color="auto"/>
        <w:left w:val="none" w:sz="0" w:space="0" w:color="auto"/>
        <w:bottom w:val="none" w:sz="0" w:space="0" w:color="auto"/>
        <w:right w:val="none" w:sz="0" w:space="0" w:color="auto"/>
      </w:divBdr>
    </w:div>
    <w:div w:id="2147117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emf"/><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hyperlink" Target="tel:580678700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tel:5806787001" TargetMode="External"/><Relationship Id="rId5" Type="http://schemas.openxmlformats.org/officeDocument/2006/relationships/footnotes" Target="footnotes.xml"/><Relationship Id="rId10" Type="http://schemas.openxmlformats.org/officeDocument/2006/relationships/image" Target="media/image5.gif"/><Relationship Id="rId4" Type="http://schemas.openxmlformats.org/officeDocument/2006/relationships/webSettings" Target="webSettings.xml"/><Relationship Id="rId9" Type="http://schemas.openxmlformats.org/officeDocument/2006/relationships/image" Target="media/image4.jpeg"/><Relationship Id="rId14"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140</TotalTime>
  <Pages>2</Pages>
  <Words>137</Words>
  <Characters>785</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Assumption Catholic Church</Company>
  <LinksUpToDate>false</LinksUpToDate>
  <CharactersWithSpaces>921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Assumption Secretary</dc:creator>
  <cp:lastModifiedBy>Secretary</cp:lastModifiedBy>
  <cp:revision>18</cp:revision>
  <cp:lastPrinted>2015-05-29T21:49:00Z</cp:lastPrinted>
  <dcterms:created xsi:type="dcterms:W3CDTF">2015-05-24T14:08:00Z</dcterms:created>
  <dcterms:modified xsi:type="dcterms:W3CDTF">2015-05-29T21:52:00Z</dcterms:modified>
</cp:coreProperties>
</file>