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95180">
      <w:r w:rsidRPr="00995180">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2A1A65"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Pentecost Sunday</w:t>
                  </w:r>
                  <w:r w:rsidR="00A01A68">
                    <w:rPr>
                      <w:rFonts w:ascii="Matura MT Script Capitals" w:hAnsi="Matura MT Script Capitals" w:cs="Castellar"/>
                      <w:bCs/>
                      <w:color w:val="000000"/>
                      <w:kern w:val="32"/>
                      <w:sz w:val="28"/>
                      <w:szCs w:val="28"/>
                    </w:rPr>
                    <w:t xml:space="preserve">, </w:t>
                  </w:r>
                  <w:r>
                    <w:rPr>
                      <w:rFonts w:ascii="Matura MT Script Capitals" w:hAnsi="Matura MT Script Capitals" w:cs="Castellar"/>
                      <w:bCs/>
                      <w:color w:val="000000"/>
                      <w:kern w:val="32"/>
                      <w:sz w:val="28"/>
                      <w:szCs w:val="28"/>
                    </w:rPr>
                    <w:t>May 24</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995180">
      <w:r>
        <w:rPr>
          <w:noProof/>
          <w:lang w:eastAsia="zh-TW"/>
        </w:rPr>
        <w:pict>
          <v:shape id="_x0000_s666067" type="#_x0000_t202" style="position:absolute;margin-left:281.4pt;margin-top:1.95pt;width:270.75pt;height:86.25pt;z-index:27;mso-width-relative:margin;mso-height-relative:margin">
            <v:textbox>
              <w:txbxContent>
                <w:p w:rsidR="001967CA" w:rsidRDefault="002A1A65" w:rsidP="001967CA">
                  <w:pPr>
                    <w:jc w:val="center"/>
                    <w:rPr>
                      <w:rFonts w:ascii="Berlin Sans FB" w:hAnsi="Berlin Sans FB"/>
                      <w:sz w:val="28"/>
                      <w:szCs w:val="28"/>
                    </w:rPr>
                  </w:pPr>
                  <w:r w:rsidRPr="001967CA">
                    <w:rPr>
                      <w:rFonts w:ascii="Berlin Sans FB" w:hAnsi="Berlin Sans FB"/>
                      <w:sz w:val="28"/>
                      <w:szCs w:val="28"/>
                    </w:rPr>
                    <w:t xml:space="preserve">PLEASE NOTICE:   </w:t>
                  </w:r>
                </w:p>
                <w:p w:rsidR="001967CA" w:rsidRDefault="002A1A65" w:rsidP="001967CA">
                  <w:pPr>
                    <w:jc w:val="center"/>
                    <w:rPr>
                      <w:rFonts w:ascii="Berlin Sans FB" w:hAnsi="Berlin Sans FB"/>
                      <w:sz w:val="28"/>
                      <w:szCs w:val="28"/>
                    </w:rPr>
                  </w:pPr>
                  <w:r w:rsidRPr="001967CA">
                    <w:rPr>
                      <w:rFonts w:ascii="Berlin Sans FB" w:hAnsi="Berlin Sans FB"/>
                      <w:sz w:val="28"/>
                      <w:szCs w:val="28"/>
                    </w:rPr>
                    <w:t xml:space="preserve">The office will be closed </w:t>
                  </w:r>
                </w:p>
                <w:p w:rsidR="001967CA" w:rsidRDefault="002A1A65" w:rsidP="001967CA">
                  <w:pPr>
                    <w:jc w:val="center"/>
                    <w:rPr>
                      <w:rFonts w:ascii="Berlin Sans FB" w:hAnsi="Berlin Sans FB"/>
                      <w:sz w:val="28"/>
                      <w:szCs w:val="28"/>
                    </w:rPr>
                  </w:pPr>
                  <w:r w:rsidRPr="001967CA">
                    <w:rPr>
                      <w:rFonts w:ascii="Berlin Sans FB" w:hAnsi="Berlin Sans FB"/>
                      <w:sz w:val="28"/>
                      <w:szCs w:val="28"/>
                    </w:rPr>
                    <w:t xml:space="preserve">Monday, May 25 </w:t>
                  </w:r>
                </w:p>
                <w:p w:rsidR="001967CA" w:rsidRDefault="002A1A65" w:rsidP="001967CA">
                  <w:pPr>
                    <w:jc w:val="center"/>
                    <w:rPr>
                      <w:rFonts w:ascii="Berlin Sans FB" w:hAnsi="Berlin Sans FB"/>
                      <w:sz w:val="28"/>
                      <w:szCs w:val="28"/>
                    </w:rPr>
                  </w:pPr>
                  <w:r w:rsidRPr="001967CA">
                    <w:rPr>
                      <w:rFonts w:ascii="Berlin Sans FB" w:hAnsi="Berlin Sans FB"/>
                      <w:sz w:val="28"/>
                      <w:szCs w:val="28"/>
                    </w:rPr>
                    <w:t xml:space="preserve">in observance of </w:t>
                  </w:r>
                </w:p>
                <w:p w:rsidR="002A1A65" w:rsidRPr="001967CA" w:rsidRDefault="002A1A65" w:rsidP="001967CA">
                  <w:pPr>
                    <w:jc w:val="center"/>
                    <w:rPr>
                      <w:rFonts w:ascii="Berlin Sans FB" w:hAnsi="Berlin Sans FB"/>
                      <w:sz w:val="28"/>
                      <w:szCs w:val="28"/>
                    </w:rPr>
                  </w:pPr>
                  <w:r w:rsidRPr="001967CA">
                    <w:rPr>
                      <w:rFonts w:ascii="Berlin Sans FB" w:hAnsi="Berlin Sans FB"/>
                      <w:sz w:val="28"/>
                      <w:szCs w:val="28"/>
                    </w:rPr>
                    <w:t>Memorial Day!</w:t>
                  </w:r>
                </w:p>
              </w:txbxContent>
            </v:textbox>
          </v:shape>
        </w:pict>
      </w:r>
    </w:p>
    <w:tbl>
      <w:tblPr>
        <w:tblW w:w="5605" w:type="dxa"/>
        <w:tblInd w:w="-252" w:type="dxa"/>
        <w:tblLayout w:type="fixed"/>
        <w:tblLook w:val="04A0"/>
      </w:tblPr>
      <w:tblGrid>
        <w:gridCol w:w="676"/>
        <w:gridCol w:w="857"/>
        <w:gridCol w:w="1017"/>
        <w:gridCol w:w="2704"/>
        <w:gridCol w:w="351"/>
      </w:tblGrid>
      <w:tr w:rsidR="002A1A65"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A1A65" w:rsidRPr="00177B66" w:rsidRDefault="002A1A6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2A1A65" w:rsidRPr="00177B66" w:rsidRDefault="002A1A65" w:rsidP="002A1A65">
            <w:pPr>
              <w:rPr>
                <w:rFonts w:ascii="Calibri" w:eastAsia="Times New Roman" w:hAnsi="Calibri"/>
                <w:b/>
                <w:color w:val="000000"/>
                <w:sz w:val="20"/>
                <w:szCs w:val="20"/>
              </w:rPr>
            </w:pPr>
            <w:r>
              <w:rPr>
                <w:rFonts w:ascii="Calibri" w:eastAsia="Times New Roman" w:hAnsi="Calibri"/>
                <w:b/>
                <w:color w:val="000000"/>
                <w:sz w:val="20"/>
                <w:szCs w:val="20"/>
              </w:rPr>
              <w:t>May 23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2A1A65" w:rsidRPr="00CA58F6" w:rsidRDefault="002A1A65"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1A65" w:rsidRDefault="002A1A65" w:rsidP="003440EA">
            <w:pPr>
              <w:rPr>
                <w:rFonts w:ascii="Calibri" w:eastAsia="Times New Roman" w:hAnsi="Calibri"/>
                <w:color w:val="000000"/>
                <w:sz w:val="20"/>
                <w:szCs w:val="20"/>
              </w:rPr>
            </w:pPr>
            <w:r>
              <w:rPr>
                <w:rFonts w:ascii="Calibri" w:eastAsia="Times New Roman" w:hAnsi="Calibri"/>
                <w:color w:val="000000"/>
                <w:sz w:val="20"/>
                <w:szCs w:val="20"/>
              </w:rPr>
              <w:t xml:space="preserve">(+)Paula Orozco </w:t>
            </w:r>
          </w:p>
          <w:p w:rsidR="002A1A65" w:rsidRPr="003674A6" w:rsidRDefault="002A1A65" w:rsidP="003440EA">
            <w:pPr>
              <w:rPr>
                <w:rFonts w:ascii="Calibri" w:eastAsia="Times New Roman" w:hAnsi="Calibri"/>
                <w:color w:val="000000"/>
                <w:sz w:val="20"/>
                <w:szCs w:val="20"/>
              </w:rPr>
            </w:pPr>
            <w:r>
              <w:rPr>
                <w:rFonts w:ascii="Calibri" w:eastAsia="Times New Roman" w:hAnsi="Calibri"/>
                <w:color w:val="000000"/>
                <w:sz w:val="20"/>
                <w:szCs w:val="20"/>
              </w:rPr>
              <w:t>by Maria Jones</w:t>
            </w:r>
          </w:p>
        </w:tc>
      </w:tr>
      <w:tr w:rsidR="002A1A6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1A65" w:rsidRPr="00177B66" w:rsidRDefault="002A1A65"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A1A65" w:rsidRDefault="002A1A65"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1A65" w:rsidRDefault="002A1A65"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1A65" w:rsidRPr="003674A6" w:rsidRDefault="002A1A65" w:rsidP="003440E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2A1A6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1A65" w:rsidRPr="00177B66" w:rsidRDefault="002A1A6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A1A65" w:rsidRPr="00177B66" w:rsidRDefault="002A1A65" w:rsidP="004E6BDD">
            <w:pPr>
              <w:rPr>
                <w:rFonts w:ascii="Calibri" w:eastAsia="Times New Roman" w:hAnsi="Calibri"/>
                <w:b/>
                <w:color w:val="000000"/>
                <w:sz w:val="20"/>
                <w:szCs w:val="20"/>
              </w:rPr>
            </w:pPr>
            <w:r>
              <w:rPr>
                <w:rFonts w:ascii="Calibri" w:eastAsia="Times New Roman" w:hAnsi="Calibri"/>
                <w:b/>
                <w:color w:val="000000"/>
                <w:sz w:val="20"/>
                <w:szCs w:val="20"/>
              </w:rPr>
              <w:t>May 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1A65" w:rsidRPr="00CA58F6" w:rsidRDefault="002A1A65"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1A65" w:rsidRDefault="002A1A65" w:rsidP="003440EA">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Ryan </w:t>
            </w:r>
            <w:proofErr w:type="spellStart"/>
            <w:r>
              <w:rPr>
                <w:rFonts w:ascii="Calibri" w:eastAsia="Times New Roman" w:hAnsi="Calibri"/>
                <w:color w:val="000000"/>
                <w:sz w:val="20"/>
                <w:szCs w:val="20"/>
              </w:rPr>
              <w:t>Assenheimer</w:t>
            </w:r>
            <w:proofErr w:type="spellEnd"/>
            <w:r>
              <w:rPr>
                <w:rFonts w:ascii="Calibri" w:eastAsia="Times New Roman" w:hAnsi="Calibri"/>
                <w:color w:val="000000"/>
                <w:sz w:val="20"/>
                <w:szCs w:val="20"/>
              </w:rPr>
              <w:t xml:space="preserve"> for </w:t>
            </w:r>
          </w:p>
          <w:p w:rsidR="002A1A65" w:rsidRDefault="002A1A65" w:rsidP="003440EA">
            <w:pPr>
              <w:rPr>
                <w:rFonts w:ascii="Calibri" w:eastAsia="Times New Roman" w:hAnsi="Calibri"/>
                <w:color w:val="000000"/>
                <w:sz w:val="20"/>
                <w:szCs w:val="20"/>
              </w:rPr>
            </w:pPr>
            <w:r>
              <w:rPr>
                <w:rFonts w:ascii="Calibri" w:eastAsia="Times New Roman" w:hAnsi="Calibri"/>
                <w:color w:val="000000"/>
                <w:sz w:val="20"/>
                <w:szCs w:val="20"/>
              </w:rPr>
              <w:t xml:space="preserve">God's Blessings by </w:t>
            </w:r>
          </w:p>
          <w:p w:rsidR="002A1A65" w:rsidRPr="008D66B3" w:rsidRDefault="002A1A65" w:rsidP="003440EA">
            <w:pPr>
              <w:rPr>
                <w:rFonts w:ascii="Calibri" w:eastAsia="Times New Roman" w:hAnsi="Calibri"/>
                <w:color w:val="000000"/>
                <w:sz w:val="20"/>
                <w:szCs w:val="20"/>
              </w:rPr>
            </w:pPr>
            <w:r>
              <w:rPr>
                <w:rFonts w:ascii="Calibri" w:eastAsia="Times New Roman" w:hAnsi="Calibri"/>
                <w:color w:val="000000"/>
                <w:sz w:val="20"/>
                <w:szCs w:val="20"/>
              </w:rPr>
              <w:t>Chris &amp; Pat Pittman</w:t>
            </w:r>
          </w:p>
        </w:tc>
      </w:tr>
      <w:tr w:rsidR="002A1A65"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1A65" w:rsidRPr="00177B66" w:rsidRDefault="002A1A6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2A1A65" w:rsidRDefault="002A1A6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A1A65" w:rsidRDefault="002A1A65"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A1A65" w:rsidRPr="003674A6" w:rsidRDefault="002A1A65" w:rsidP="003440EA">
            <w:pPr>
              <w:rPr>
                <w:rFonts w:ascii="Calibri" w:eastAsia="Times New Roman" w:hAnsi="Calibri"/>
                <w:color w:val="000000"/>
                <w:sz w:val="20"/>
                <w:szCs w:val="20"/>
              </w:rPr>
            </w:pPr>
            <w:r>
              <w:rPr>
                <w:rFonts w:ascii="Calibri" w:eastAsia="Times New Roman" w:hAnsi="Calibri"/>
                <w:color w:val="000000"/>
                <w:sz w:val="20"/>
                <w:szCs w:val="20"/>
              </w:rPr>
              <w:t>(+)Jo Ann McCoy by Bill</w:t>
            </w:r>
            <w:r w:rsidR="00153C80">
              <w:rPr>
                <w:rFonts w:ascii="Calibri" w:eastAsia="Times New Roman" w:hAnsi="Calibri"/>
                <w:color w:val="000000"/>
                <w:sz w:val="20"/>
                <w:szCs w:val="20"/>
              </w:rPr>
              <w:t xml:space="preserve"> </w:t>
            </w:r>
          </w:p>
        </w:tc>
        <w:tc>
          <w:tcPr>
            <w:tcW w:w="351" w:type="dxa"/>
          </w:tcPr>
          <w:p w:rsidR="002A1A65" w:rsidRPr="007F3686" w:rsidRDefault="00995180">
            <w:r>
              <w:rPr>
                <w:noProof/>
                <w:lang w:eastAsia="zh-TW"/>
              </w:rPr>
              <w:pict>
                <v:shape id="_x0000_s666045" type="#_x0000_t202" style="position:absolute;margin-left:31.3pt;margin-top:5.35pt;width:265.6pt;height:89.25pt;z-index:23;mso-position-horizontal-relative:text;mso-position-vertical-relative:text;mso-width-relative:margin;mso-height-relative:margin" strokeweight="3pt">
                  <v:stroke dashstyle="dash"/>
                  <v:textbox>
                    <w:txbxContent>
                      <w:p w:rsidR="00F871F9" w:rsidRPr="000A085A" w:rsidRDefault="00F871F9" w:rsidP="00F871F9">
                        <w:pPr>
                          <w:jc w:val="center"/>
                          <w:rPr>
                            <w:rFonts w:ascii="Berlin Sans FB" w:hAnsi="Berlin Sans FB"/>
                            <w:u w:val="single"/>
                          </w:rPr>
                        </w:pPr>
                        <w:r w:rsidRPr="000A085A">
                          <w:rPr>
                            <w:rFonts w:ascii="Berlin Sans FB" w:hAnsi="Berlin Sans FB"/>
                            <w:u w:val="single"/>
                          </w:rPr>
                          <w:t>Healing Mass with the Anointing of the Sick, Wednesday, May 27 at 7 p.m.</w:t>
                        </w:r>
                      </w:p>
                      <w:p w:rsidR="00F871F9" w:rsidRPr="000A085A" w:rsidRDefault="00F871F9" w:rsidP="00F871F9">
                        <w:pPr>
                          <w:jc w:val="both"/>
                          <w:rPr>
                            <w:rFonts w:ascii="Berlin Sans FB" w:hAnsi="Berlin Sans FB"/>
                          </w:rPr>
                        </w:pPr>
                        <w:r w:rsidRPr="000A085A">
                          <w:rPr>
                            <w:rFonts w:ascii="Berlin Sans FB" w:hAnsi="Berlin Sans FB"/>
                          </w:rPr>
                          <w:t>We invite all of you to come and participate in the Eucharist offered for the sick and those seeking physical and spiritual healing.  Let our merciful Lord Jesus Christ touch us and heal us.</w:t>
                        </w:r>
                      </w:p>
                    </w:txbxContent>
                  </v:textbox>
                </v:shape>
              </w:pict>
            </w:r>
          </w:p>
        </w:tc>
      </w:tr>
      <w:tr w:rsidR="002A1A6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1A65" w:rsidRPr="00177B66" w:rsidRDefault="002A1A6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2A1A65" w:rsidRDefault="002A1A6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A1A65" w:rsidRDefault="002A1A65"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A1A65" w:rsidRDefault="002A1A65" w:rsidP="003440EA">
            <w:pPr>
              <w:rPr>
                <w:rFonts w:ascii="Calibri" w:eastAsia="Times New Roman" w:hAnsi="Calibri"/>
                <w:color w:val="000000"/>
                <w:sz w:val="20"/>
                <w:szCs w:val="20"/>
              </w:rPr>
            </w:pPr>
            <w:r>
              <w:rPr>
                <w:rFonts w:ascii="Calibri" w:eastAsia="Times New Roman" w:hAnsi="Calibri"/>
                <w:color w:val="000000"/>
                <w:sz w:val="20"/>
                <w:szCs w:val="20"/>
              </w:rPr>
              <w:t xml:space="preserve">God's Blessings for </w:t>
            </w:r>
          </w:p>
          <w:p w:rsidR="002A1A65" w:rsidRDefault="002A1A65" w:rsidP="003440EA">
            <w:pPr>
              <w:rPr>
                <w:rFonts w:ascii="Calibri" w:eastAsia="Times New Roman" w:hAnsi="Calibri"/>
                <w:color w:val="000000"/>
                <w:sz w:val="20"/>
                <w:szCs w:val="20"/>
              </w:rPr>
            </w:pPr>
            <w:r>
              <w:rPr>
                <w:rFonts w:ascii="Calibri" w:eastAsia="Times New Roman" w:hAnsi="Calibri"/>
                <w:color w:val="000000"/>
                <w:sz w:val="20"/>
                <w:szCs w:val="20"/>
              </w:rPr>
              <w:t xml:space="preserve">Adam Pittman by </w:t>
            </w:r>
          </w:p>
          <w:p w:rsidR="002A1A65" w:rsidRPr="003674A6" w:rsidRDefault="002A1A65" w:rsidP="003440EA">
            <w:pPr>
              <w:rPr>
                <w:rFonts w:ascii="Calibri" w:eastAsia="Times New Roman" w:hAnsi="Calibri"/>
                <w:color w:val="000000"/>
                <w:sz w:val="20"/>
                <w:szCs w:val="20"/>
              </w:rPr>
            </w:pPr>
            <w:r>
              <w:rPr>
                <w:rFonts w:ascii="Calibri" w:eastAsia="Times New Roman" w:hAnsi="Calibri"/>
                <w:color w:val="000000"/>
                <w:sz w:val="20"/>
                <w:szCs w:val="20"/>
              </w:rPr>
              <w:t>Chris &amp; Pat Pittman</w:t>
            </w:r>
          </w:p>
        </w:tc>
      </w:tr>
      <w:tr w:rsidR="002A1A6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A1A65" w:rsidRPr="00177B66" w:rsidRDefault="002A1A6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2A1A65" w:rsidRDefault="002A1A6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A1A65" w:rsidRDefault="002A1A65"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A1A65" w:rsidRPr="00386771" w:rsidRDefault="002A1A65" w:rsidP="003440EA">
            <w:pPr>
              <w:rPr>
                <w:rFonts w:ascii="Calibri" w:eastAsia="Times New Roman" w:hAnsi="Calibri"/>
                <w:color w:val="000000"/>
                <w:sz w:val="20"/>
                <w:szCs w:val="20"/>
              </w:rPr>
            </w:pPr>
            <w:r>
              <w:rPr>
                <w:rFonts w:ascii="Calibri" w:eastAsia="Times New Roman" w:hAnsi="Calibri"/>
                <w:color w:val="000000"/>
                <w:sz w:val="20"/>
                <w:szCs w:val="20"/>
              </w:rPr>
              <w:t>God's Blessings for Sophie Henry by Chris &amp; Pat Pittman</w:t>
            </w:r>
          </w:p>
        </w:tc>
      </w:tr>
      <w:tr w:rsidR="0039075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90750" w:rsidRDefault="00390750"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2A1A65">
              <w:rPr>
                <w:rFonts w:ascii="Calibri" w:eastAsia="Times New Roman" w:hAnsi="Calibri"/>
                <w:b/>
                <w:color w:val="000000"/>
                <w:sz w:val="20"/>
                <w:szCs w:val="20"/>
              </w:rPr>
              <w:t>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A1A65" w:rsidRDefault="00390750" w:rsidP="002A1A65">
            <w:pPr>
              <w:rPr>
                <w:rFonts w:ascii="Calibri" w:eastAsia="Times New Roman" w:hAnsi="Calibri"/>
                <w:color w:val="000000"/>
                <w:sz w:val="20"/>
                <w:szCs w:val="20"/>
              </w:rPr>
            </w:pPr>
            <w:r>
              <w:rPr>
                <w:rFonts w:ascii="Calibri" w:eastAsia="Times New Roman" w:hAnsi="Calibri"/>
                <w:color w:val="000000"/>
                <w:sz w:val="20"/>
                <w:szCs w:val="20"/>
              </w:rPr>
              <w:t>(+)</w:t>
            </w:r>
            <w:r w:rsidR="002A1A65">
              <w:rPr>
                <w:rFonts w:ascii="Calibri" w:eastAsia="Times New Roman" w:hAnsi="Calibri"/>
                <w:color w:val="000000"/>
                <w:sz w:val="20"/>
                <w:szCs w:val="20"/>
              </w:rPr>
              <w:t xml:space="preserve">Repose of the Soul of </w:t>
            </w:r>
          </w:p>
          <w:p w:rsidR="00390750" w:rsidRPr="003674A6" w:rsidRDefault="002A1A65" w:rsidP="002A1A65">
            <w:pPr>
              <w:rPr>
                <w:rFonts w:ascii="Calibri" w:eastAsia="Times New Roman" w:hAnsi="Calibri"/>
                <w:color w:val="000000"/>
                <w:sz w:val="20"/>
                <w:szCs w:val="20"/>
              </w:rPr>
            </w:pPr>
            <w:r>
              <w:rPr>
                <w:rFonts w:ascii="Calibri" w:eastAsia="Times New Roman" w:hAnsi="Calibri"/>
                <w:color w:val="000000"/>
                <w:sz w:val="20"/>
                <w:szCs w:val="20"/>
              </w:rPr>
              <w:t>Mary Tracy</w:t>
            </w:r>
          </w:p>
        </w:tc>
      </w:tr>
      <w:tr w:rsidR="002A1A6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A1A65" w:rsidRPr="00177B66" w:rsidRDefault="002A1A6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A1A65" w:rsidRPr="00177B66" w:rsidRDefault="002A1A65" w:rsidP="004E6BDD">
            <w:pPr>
              <w:rPr>
                <w:rFonts w:ascii="Calibri" w:eastAsia="Times New Roman" w:hAnsi="Calibri"/>
                <w:b/>
                <w:color w:val="000000"/>
                <w:sz w:val="20"/>
                <w:szCs w:val="20"/>
              </w:rPr>
            </w:pPr>
            <w:r>
              <w:rPr>
                <w:rFonts w:ascii="Calibri" w:eastAsia="Times New Roman" w:hAnsi="Calibri"/>
                <w:b/>
                <w:color w:val="000000"/>
                <w:sz w:val="20"/>
                <w:szCs w:val="20"/>
              </w:rPr>
              <w:t>May 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A1A65" w:rsidRDefault="002A1A65"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A1A65" w:rsidRDefault="00995180" w:rsidP="003440EA">
            <w:pPr>
              <w:rPr>
                <w:rFonts w:ascii="Calibri" w:eastAsia="Times New Roman" w:hAnsi="Calibri"/>
                <w:color w:val="000000"/>
                <w:sz w:val="20"/>
                <w:szCs w:val="20"/>
              </w:rPr>
            </w:pPr>
            <w:r w:rsidRPr="00995180">
              <w:rPr>
                <w:noProof/>
                <w:lang w:eastAsia="zh-TW"/>
              </w:rPr>
              <w:pict>
                <v:shape id="_x0000_s666058" type="#_x0000_t202" style="position:absolute;margin-left:166.25pt;margin-top:5.4pt;width:265.6pt;height:121.15pt;z-index:24;mso-position-horizontal-relative:text;mso-position-vertical-relative:text;mso-width-relative:margin;mso-height-relative:margin" strokeweight="3pt">
                  <v:stroke dashstyle="1 1"/>
                  <v:textbox>
                    <w:txbxContent>
                      <w:p w:rsidR="000A085A" w:rsidRPr="00B54F2A" w:rsidRDefault="000A085A" w:rsidP="000A085A">
                        <w:pPr>
                          <w:jc w:val="center"/>
                          <w:rPr>
                            <w:rFonts w:ascii="Berlin Sans FB" w:hAnsi="Berlin Sans FB" w:cs="Arial"/>
                            <w:color w:val="222222"/>
                            <w:u w:val="single"/>
                            <w:shd w:val="clear" w:color="auto" w:fill="FFFFFF"/>
                            <w:lang w:val="es-MX"/>
                          </w:rPr>
                        </w:pPr>
                        <w:r w:rsidRPr="00B54F2A">
                          <w:rPr>
                            <w:rFonts w:ascii="Berlin Sans FB" w:hAnsi="Berlin Sans FB" w:cs="Arial"/>
                            <w:color w:val="222222"/>
                            <w:u w:val="single"/>
                            <w:shd w:val="clear" w:color="auto" w:fill="FFFFFF"/>
                            <w:lang w:val="es-MX"/>
                          </w:rPr>
                          <w:t xml:space="preserve">Misa de </w:t>
                        </w:r>
                        <w:proofErr w:type="spellStart"/>
                        <w:r w:rsidRPr="00B54F2A">
                          <w:rPr>
                            <w:rFonts w:ascii="Berlin Sans FB" w:hAnsi="Berlin Sans FB" w:cs="Arial"/>
                            <w:color w:val="222222"/>
                            <w:u w:val="single"/>
                            <w:shd w:val="clear" w:color="auto" w:fill="FFFFFF"/>
                            <w:lang w:val="es-MX"/>
                          </w:rPr>
                          <w:t>Sanacion</w:t>
                        </w:r>
                        <w:proofErr w:type="spellEnd"/>
                        <w:r w:rsidRPr="00B54F2A">
                          <w:rPr>
                            <w:rFonts w:ascii="Berlin Sans FB" w:hAnsi="Berlin Sans FB" w:cs="Arial"/>
                            <w:color w:val="222222"/>
                            <w:u w:val="single"/>
                            <w:shd w:val="clear" w:color="auto" w:fill="FFFFFF"/>
                            <w:lang w:val="es-MX"/>
                          </w:rPr>
                          <w:t xml:space="preserve"> con </w:t>
                        </w:r>
                        <w:proofErr w:type="spellStart"/>
                        <w:r w:rsidRPr="00B54F2A">
                          <w:rPr>
                            <w:rFonts w:ascii="Berlin Sans FB" w:hAnsi="Berlin Sans FB" w:cs="Arial"/>
                            <w:color w:val="222222"/>
                            <w:u w:val="single"/>
                            <w:shd w:val="clear" w:color="auto" w:fill="FFFFFF"/>
                            <w:lang w:val="es-MX"/>
                          </w:rPr>
                          <w:t>Uncion</w:t>
                        </w:r>
                        <w:proofErr w:type="spellEnd"/>
                        <w:r w:rsidRPr="00B54F2A">
                          <w:rPr>
                            <w:rFonts w:ascii="Berlin Sans FB" w:hAnsi="Berlin Sans FB" w:cs="Arial"/>
                            <w:color w:val="222222"/>
                            <w:u w:val="single"/>
                            <w:shd w:val="clear" w:color="auto" w:fill="FFFFFF"/>
                            <w:lang w:val="es-MX"/>
                          </w:rPr>
                          <w:t xml:space="preserve">, </w:t>
                        </w:r>
                      </w:p>
                      <w:p w:rsidR="000A085A" w:rsidRPr="00B54F2A" w:rsidRDefault="000A085A" w:rsidP="000A085A">
                        <w:pPr>
                          <w:jc w:val="center"/>
                          <w:rPr>
                            <w:rFonts w:ascii="Berlin Sans FB" w:hAnsi="Berlin Sans FB" w:cs="Arial"/>
                            <w:color w:val="222222"/>
                            <w:u w:val="single"/>
                            <w:shd w:val="clear" w:color="auto" w:fill="FFFFFF"/>
                            <w:lang w:val="es-MX"/>
                          </w:rPr>
                        </w:pPr>
                        <w:r w:rsidRPr="00B54F2A">
                          <w:rPr>
                            <w:rFonts w:ascii="Berlin Sans FB" w:hAnsi="Berlin Sans FB" w:cs="Arial"/>
                            <w:color w:val="222222"/>
                            <w:u w:val="single"/>
                            <w:shd w:val="clear" w:color="auto" w:fill="FFFFFF"/>
                            <w:lang w:val="es-MX"/>
                          </w:rPr>
                          <w:t xml:space="preserve">de los enfermos el </w:t>
                        </w:r>
                        <w:proofErr w:type="spellStart"/>
                        <w:r w:rsidRPr="00B54F2A">
                          <w:rPr>
                            <w:rFonts w:ascii="Berlin Sans FB" w:hAnsi="Berlin Sans FB" w:cs="Arial"/>
                            <w:color w:val="222222"/>
                            <w:u w:val="single"/>
                            <w:shd w:val="clear" w:color="auto" w:fill="FFFFFF"/>
                            <w:lang w:val="es-MX"/>
                          </w:rPr>
                          <w:t>Miercoles</w:t>
                        </w:r>
                        <w:proofErr w:type="spellEnd"/>
                        <w:r w:rsidRPr="00B54F2A">
                          <w:rPr>
                            <w:rFonts w:ascii="Berlin Sans FB" w:hAnsi="Berlin Sans FB" w:cs="Arial"/>
                            <w:color w:val="222222"/>
                            <w:u w:val="single"/>
                            <w:shd w:val="clear" w:color="auto" w:fill="FFFFFF"/>
                            <w:lang w:val="es-MX"/>
                          </w:rPr>
                          <w:t>,</w:t>
                        </w:r>
                      </w:p>
                      <w:p w:rsidR="00D35DC8" w:rsidRPr="00B54F2A" w:rsidRDefault="000A085A" w:rsidP="000A085A">
                        <w:pPr>
                          <w:jc w:val="center"/>
                          <w:rPr>
                            <w:rFonts w:ascii="Berlin Sans FB" w:hAnsi="Berlin Sans FB" w:cs="Arial"/>
                            <w:color w:val="222222"/>
                            <w:shd w:val="clear" w:color="auto" w:fill="FFFFFF"/>
                            <w:lang w:val="es-MX"/>
                          </w:rPr>
                        </w:pPr>
                        <w:r w:rsidRPr="00B54F2A">
                          <w:rPr>
                            <w:rFonts w:ascii="Berlin Sans FB" w:hAnsi="Berlin Sans FB" w:cs="Arial"/>
                            <w:color w:val="222222"/>
                            <w:u w:val="single"/>
                            <w:shd w:val="clear" w:color="auto" w:fill="FFFFFF"/>
                            <w:lang w:val="es-MX"/>
                          </w:rPr>
                          <w:t>27 de Mayo a las 7 p.m.</w:t>
                        </w:r>
                        <w:r w:rsidRPr="00B54F2A">
                          <w:rPr>
                            <w:rFonts w:ascii="Berlin Sans FB" w:hAnsi="Berlin Sans FB" w:cs="Arial"/>
                            <w:color w:val="222222"/>
                            <w:u w:val="single"/>
                            <w:lang w:val="es-MX"/>
                          </w:rPr>
                          <w:br/>
                        </w:r>
                        <w:r w:rsidRPr="00B54F2A">
                          <w:rPr>
                            <w:rFonts w:ascii="Berlin Sans FB" w:hAnsi="Berlin Sans FB" w:cs="Arial"/>
                            <w:color w:val="222222"/>
                            <w:shd w:val="clear" w:color="auto" w:fill="FFFFFF"/>
                            <w:lang w:val="es-MX"/>
                          </w:rPr>
                          <w:t xml:space="preserve">Les invitamos a todos, que vengan a participar en la Sagrada  </w:t>
                        </w:r>
                        <w:proofErr w:type="spellStart"/>
                        <w:r w:rsidRPr="00B54F2A">
                          <w:rPr>
                            <w:rFonts w:ascii="Berlin Sans FB" w:hAnsi="Berlin Sans FB" w:cs="Arial"/>
                            <w:color w:val="222222"/>
                            <w:shd w:val="clear" w:color="auto" w:fill="FFFFFF"/>
                            <w:lang w:val="es-MX"/>
                          </w:rPr>
                          <w:t>Eucaristia</w:t>
                        </w:r>
                        <w:proofErr w:type="spellEnd"/>
                        <w:r w:rsidRPr="00B54F2A">
                          <w:rPr>
                            <w:rFonts w:ascii="Berlin Sans FB" w:hAnsi="Berlin Sans FB" w:cs="Arial"/>
                            <w:color w:val="222222"/>
                            <w:shd w:val="clear" w:color="auto" w:fill="FFFFFF"/>
                            <w:lang w:val="es-MX"/>
                          </w:rPr>
                          <w:t>, ofrecida por los enfermos y aquellos que</w:t>
                        </w:r>
                        <w:r w:rsidRPr="00B54F2A">
                          <w:rPr>
                            <w:rStyle w:val="apple-converted-space"/>
                            <w:rFonts w:ascii="Berlin Sans FB" w:hAnsi="Berlin Sans FB" w:cs="Arial"/>
                            <w:color w:val="222222"/>
                            <w:shd w:val="clear" w:color="auto" w:fill="FFFFFF"/>
                            <w:lang w:val="es-MX"/>
                          </w:rPr>
                          <w:t> </w:t>
                        </w:r>
                        <w:r w:rsidRPr="00B54F2A">
                          <w:rPr>
                            <w:rFonts w:ascii="Berlin Sans FB" w:hAnsi="Berlin Sans FB" w:cs="Arial"/>
                            <w:color w:val="222222"/>
                            <w:shd w:val="clear" w:color="auto" w:fill="FFFFFF"/>
                            <w:lang w:val="es-MX"/>
                          </w:rPr>
                          <w:t xml:space="preserve">buscan una </w:t>
                        </w:r>
                        <w:r w:rsidR="004E329A" w:rsidRPr="00B54F2A">
                          <w:rPr>
                            <w:rFonts w:ascii="Berlin Sans FB" w:hAnsi="Berlin Sans FB" w:cs="Arial"/>
                            <w:color w:val="222222"/>
                            <w:shd w:val="clear" w:color="auto" w:fill="FFFFFF"/>
                            <w:lang w:val="es-MX"/>
                          </w:rPr>
                          <w:t>s</w:t>
                        </w:r>
                        <w:r w:rsidRPr="00B54F2A">
                          <w:rPr>
                            <w:rFonts w:ascii="Berlin Sans FB" w:hAnsi="Berlin Sans FB" w:cs="Arial"/>
                            <w:color w:val="222222"/>
                            <w:shd w:val="clear" w:color="auto" w:fill="FFFFFF"/>
                            <w:lang w:val="es-MX"/>
                          </w:rPr>
                          <w:t>anaci</w:t>
                        </w:r>
                        <w:r w:rsidR="00695A28" w:rsidRPr="00B54F2A">
                          <w:rPr>
                            <w:rFonts w:ascii="Berlin Sans FB" w:hAnsi="Berlin Sans FB"/>
                            <w:color w:val="222222"/>
                            <w:shd w:val="clear" w:color="auto" w:fill="FFFFFF"/>
                            <w:lang w:val="es-MX"/>
                          </w:rPr>
                          <w:t>ó</w:t>
                        </w:r>
                        <w:r w:rsidR="00B54F2A" w:rsidRPr="00B54F2A">
                          <w:rPr>
                            <w:rFonts w:ascii="Berlin Sans FB" w:hAnsi="Berlin Sans FB" w:cs="Arial"/>
                            <w:color w:val="222222"/>
                            <w:shd w:val="clear" w:color="auto" w:fill="FFFFFF"/>
                            <w:lang w:val="es-MX"/>
                          </w:rPr>
                          <w:t>n f</w:t>
                        </w:r>
                        <w:r w:rsidR="00B54F2A" w:rsidRPr="00B54F2A">
                          <w:rPr>
                            <w:rFonts w:ascii="Berlin Sans FB" w:hAnsi="Berlin Sans FB"/>
                            <w:color w:val="222222"/>
                            <w:shd w:val="clear" w:color="auto" w:fill="FFFFFF"/>
                            <w:lang w:val="es-MX"/>
                          </w:rPr>
                          <w:t>í</w:t>
                        </w:r>
                        <w:r w:rsidRPr="00B54F2A">
                          <w:rPr>
                            <w:rFonts w:ascii="Berlin Sans FB" w:hAnsi="Berlin Sans FB" w:cs="Arial"/>
                            <w:color w:val="222222"/>
                            <w:shd w:val="clear" w:color="auto" w:fill="FFFFFF"/>
                            <w:lang w:val="es-MX"/>
                          </w:rPr>
                          <w:t xml:space="preserve">sica y </w:t>
                        </w:r>
                        <w:proofErr w:type="spellStart"/>
                        <w:r w:rsidR="00B54F2A" w:rsidRPr="00B54F2A">
                          <w:rPr>
                            <w:rFonts w:ascii="Berlin Sans FB" w:hAnsi="Berlin Sans FB" w:cs="Arial"/>
                            <w:color w:val="222222"/>
                            <w:shd w:val="clear" w:color="auto" w:fill="FFFFFF"/>
                            <w:lang w:val="es-MX"/>
                          </w:rPr>
                          <w:t>e</w:t>
                        </w:r>
                        <w:r w:rsidRPr="00B54F2A">
                          <w:rPr>
                            <w:rFonts w:ascii="Berlin Sans FB" w:hAnsi="Berlin Sans FB" w:cs="Arial"/>
                            <w:color w:val="222222"/>
                            <w:shd w:val="clear" w:color="auto" w:fill="FFFFFF"/>
                            <w:lang w:val="es-MX"/>
                          </w:rPr>
                          <w:t>spi</w:t>
                        </w:r>
                        <w:r w:rsidR="00B54F2A" w:rsidRPr="00B54F2A">
                          <w:rPr>
                            <w:rFonts w:ascii="Berlin Sans FB" w:hAnsi="Berlin Sans FB" w:cs="Arial"/>
                            <w:color w:val="222222"/>
                            <w:shd w:val="clear" w:color="auto" w:fill="FFFFFF"/>
                            <w:lang w:val="es-MX"/>
                          </w:rPr>
                          <w:t>tritual</w:t>
                        </w:r>
                        <w:proofErr w:type="spellEnd"/>
                        <w:r w:rsidRPr="00B54F2A">
                          <w:rPr>
                            <w:rFonts w:ascii="Berlin Sans FB" w:hAnsi="Berlin Sans FB" w:cs="Arial"/>
                            <w:color w:val="222222"/>
                            <w:shd w:val="clear" w:color="auto" w:fill="FFFFFF"/>
                            <w:lang w:val="es-MX"/>
                          </w:rPr>
                          <w:t xml:space="preserve">. Dejemos </w:t>
                        </w:r>
                        <w:r w:rsidR="00B54F2A" w:rsidRPr="00B54F2A">
                          <w:rPr>
                            <w:rFonts w:ascii="Berlin Sans FB" w:hAnsi="Berlin Sans FB" w:cs="Arial"/>
                            <w:color w:val="222222"/>
                            <w:shd w:val="clear" w:color="auto" w:fill="FFFFFF"/>
                            <w:lang w:val="es-MX"/>
                          </w:rPr>
                          <w:t xml:space="preserve">que </w:t>
                        </w:r>
                        <w:r w:rsidRPr="00B54F2A">
                          <w:rPr>
                            <w:rFonts w:ascii="Berlin Sans FB" w:hAnsi="Berlin Sans FB" w:cs="Arial"/>
                            <w:color w:val="222222"/>
                            <w:shd w:val="clear" w:color="auto" w:fill="FFFFFF"/>
                            <w:lang w:val="es-MX"/>
                          </w:rPr>
                          <w:t xml:space="preserve">nuestro </w:t>
                        </w:r>
                      </w:p>
                      <w:p w:rsidR="000A085A" w:rsidRPr="00B54F2A" w:rsidRDefault="000A085A" w:rsidP="000A085A">
                        <w:pPr>
                          <w:jc w:val="center"/>
                          <w:rPr>
                            <w:rFonts w:ascii="Berlin Sans FB" w:hAnsi="Berlin Sans FB"/>
                            <w:lang w:val="es-MX"/>
                          </w:rPr>
                        </w:pPr>
                        <w:r w:rsidRPr="00B54F2A">
                          <w:rPr>
                            <w:rFonts w:ascii="Berlin Sans FB" w:hAnsi="Berlin Sans FB" w:cs="Arial"/>
                            <w:color w:val="222222"/>
                            <w:shd w:val="clear" w:color="auto" w:fill="FFFFFF"/>
                            <w:lang w:val="es-MX"/>
                          </w:rPr>
                          <w:t>Se</w:t>
                        </w:r>
                        <w:r w:rsidR="00B54F2A" w:rsidRPr="00B54F2A">
                          <w:rPr>
                            <w:rFonts w:ascii="Berlin Sans FB" w:hAnsi="Berlin Sans FB"/>
                            <w:color w:val="222222"/>
                            <w:shd w:val="clear" w:color="auto" w:fill="FFFFFF"/>
                            <w:lang w:val="es-MX"/>
                          </w:rPr>
                          <w:t>ñ</w:t>
                        </w:r>
                        <w:r w:rsidRPr="00B54F2A">
                          <w:rPr>
                            <w:rFonts w:ascii="Berlin Sans FB" w:hAnsi="Berlin Sans FB" w:cs="Arial"/>
                            <w:color w:val="222222"/>
                            <w:shd w:val="clear" w:color="auto" w:fill="FFFFFF"/>
                            <w:lang w:val="es-MX"/>
                          </w:rPr>
                          <w:t xml:space="preserve">or </w:t>
                        </w:r>
                        <w:r w:rsidR="00B54F2A" w:rsidRPr="00B54F2A">
                          <w:rPr>
                            <w:rFonts w:ascii="Berlin Sans FB" w:hAnsi="Berlin Sans FB" w:cs="Arial"/>
                            <w:color w:val="222222"/>
                            <w:shd w:val="clear" w:color="auto" w:fill="FFFFFF"/>
                            <w:lang w:val="es-MX"/>
                          </w:rPr>
                          <w:t>m</w:t>
                        </w:r>
                        <w:r w:rsidRPr="00B54F2A">
                          <w:rPr>
                            <w:rFonts w:ascii="Berlin Sans FB" w:hAnsi="Berlin Sans FB" w:cs="Arial"/>
                            <w:color w:val="222222"/>
                            <w:shd w:val="clear" w:color="auto" w:fill="FFFFFF"/>
                            <w:lang w:val="es-MX"/>
                          </w:rPr>
                          <w:t>isericordioso Cristo Jes</w:t>
                        </w:r>
                        <w:r w:rsidR="00B54F2A" w:rsidRPr="00B54F2A">
                          <w:rPr>
                            <w:rFonts w:ascii="Berlin Sans FB" w:hAnsi="Berlin Sans FB"/>
                            <w:color w:val="222222"/>
                            <w:shd w:val="clear" w:color="auto" w:fill="FFFFFF"/>
                            <w:lang w:val="es-MX"/>
                          </w:rPr>
                          <w:t>ú</w:t>
                        </w:r>
                        <w:r w:rsidRPr="00B54F2A">
                          <w:rPr>
                            <w:rFonts w:ascii="Berlin Sans FB" w:hAnsi="Berlin Sans FB" w:cs="Arial"/>
                            <w:color w:val="222222"/>
                            <w:shd w:val="clear" w:color="auto" w:fill="FFFFFF"/>
                            <w:lang w:val="es-MX"/>
                          </w:rPr>
                          <w:t>s</w:t>
                        </w:r>
                        <w:r w:rsidR="00B54F2A" w:rsidRPr="00B54F2A">
                          <w:rPr>
                            <w:rFonts w:ascii="Berlin Sans FB" w:hAnsi="Berlin Sans FB" w:cs="Arial"/>
                            <w:color w:val="222222"/>
                            <w:shd w:val="clear" w:color="auto" w:fill="FFFFFF"/>
                            <w:lang w:val="es-MX"/>
                          </w:rPr>
                          <w:t>, nos toque y sane</w:t>
                        </w:r>
                        <w:r w:rsidRPr="00B54F2A">
                          <w:rPr>
                            <w:rFonts w:ascii="Berlin Sans FB" w:hAnsi="Berlin Sans FB" w:cs="Arial"/>
                            <w:color w:val="222222"/>
                            <w:shd w:val="clear" w:color="auto" w:fill="FFFFFF"/>
                            <w:lang w:val="es-MX"/>
                          </w:rPr>
                          <w:t>.</w:t>
                        </w:r>
                      </w:p>
                    </w:txbxContent>
                  </v:textbox>
                </v:shape>
              </w:pict>
            </w:r>
            <w:r w:rsidR="002A1A65">
              <w:rPr>
                <w:rFonts w:ascii="Calibri" w:eastAsia="Times New Roman" w:hAnsi="Calibri"/>
                <w:color w:val="000000"/>
                <w:sz w:val="20"/>
                <w:szCs w:val="20"/>
              </w:rPr>
              <w:t xml:space="preserve">(+)Repose of the Soul of </w:t>
            </w:r>
          </w:p>
          <w:p w:rsidR="002A1A65" w:rsidRPr="003674A6" w:rsidRDefault="002A1A65" w:rsidP="003440EA">
            <w:pPr>
              <w:rPr>
                <w:rFonts w:ascii="Calibri" w:eastAsia="Times New Roman" w:hAnsi="Calibri"/>
                <w:color w:val="000000"/>
                <w:sz w:val="20"/>
                <w:szCs w:val="20"/>
              </w:rPr>
            </w:pPr>
            <w:r>
              <w:rPr>
                <w:rFonts w:ascii="Calibri" w:eastAsia="Times New Roman" w:hAnsi="Calibri"/>
                <w:color w:val="000000"/>
                <w:sz w:val="20"/>
                <w:szCs w:val="20"/>
              </w:rPr>
              <w:t>Mary Tracy</w:t>
            </w:r>
          </w:p>
        </w:tc>
      </w:tr>
      <w:tr w:rsidR="00390750"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0750" w:rsidRPr="00177B66" w:rsidRDefault="00390750" w:rsidP="003674A6">
            <w:pPr>
              <w:rPr>
                <w:rFonts w:ascii="Calibri" w:eastAsia="Times New Roman" w:hAnsi="Calibri"/>
                <w:b/>
                <w:color w:val="000000"/>
                <w:sz w:val="20"/>
                <w:szCs w:val="20"/>
              </w:rPr>
            </w:pPr>
            <w:r>
              <w:rPr>
                <w:rFonts w:ascii="Calibri" w:eastAsia="Times New Roman" w:hAnsi="Calibri"/>
                <w:b/>
                <w:color w:val="000000"/>
                <w:sz w:val="20"/>
                <w:szCs w:val="20"/>
              </w:rPr>
              <w:t>May 2</w:t>
            </w:r>
            <w:r w:rsidR="002A1A65">
              <w:rPr>
                <w:rFonts w:ascii="Calibri" w:eastAsia="Times New Roman" w:hAnsi="Calibri"/>
                <w:b/>
                <w:color w:val="000000"/>
                <w:sz w:val="20"/>
                <w:szCs w:val="20"/>
              </w:rPr>
              <w:t>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Default="00390750"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2A1A65">
            <w:pPr>
              <w:rPr>
                <w:rFonts w:ascii="Calibri" w:eastAsia="Times New Roman" w:hAnsi="Calibri"/>
                <w:color w:val="000000"/>
                <w:sz w:val="20"/>
                <w:szCs w:val="20"/>
              </w:rPr>
            </w:pPr>
            <w:r>
              <w:rPr>
                <w:rFonts w:ascii="Calibri" w:eastAsia="Times New Roman" w:hAnsi="Calibri"/>
                <w:color w:val="000000"/>
                <w:sz w:val="20"/>
                <w:szCs w:val="20"/>
              </w:rPr>
              <w:t>(+)</w:t>
            </w:r>
            <w:r w:rsidR="002A1A65">
              <w:rPr>
                <w:rFonts w:ascii="Calibri" w:eastAsia="Times New Roman" w:hAnsi="Calibri"/>
                <w:color w:val="000000"/>
                <w:sz w:val="20"/>
                <w:szCs w:val="20"/>
              </w:rPr>
              <w:t>Clarence L. Neal</w:t>
            </w:r>
          </w:p>
        </w:tc>
      </w:tr>
      <w:tr w:rsidR="00390750"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CE741A">
            <w:pPr>
              <w:rPr>
                <w:rFonts w:ascii="Calibri" w:eastAsia="Times New Roman" w:hAnsi="Calibri"/>
                <w:b/>
                <w:color w:val="000000"/>
                <w:sz w:val="20"/>
                <w:szCs w:val="20"/>
              </w:rPr>
            </w:pPr>
            <w:r>
              <w:rPr>
                <w:rFonts w:ascii="Calibri" w:eastAsia="Times New Roman" w:hAnsi="Calibri"/>
                <w:b/>
                <w:color w:val="000000"/>
                <w:sz w:val="20"/>
                <w:szCs w:val="20"/>
              </w:rPr>
              <w:t>May 2</w:t>
            </w:r>
            <w:r w:rsidR="002A1A65">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Default="00390750"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390750" w:rsidP="00D757E7">
            <w:pPr>
              <w:rPr>
                <w:rFonts w:ascii="Calibri" w:eastAsia="Times New Roman" w:hAnsi="Calibri"/>
                <w:color w:val="000000"/>
                <w:sz w:val="20"/>
                <w:szCs w:val="20"/>
              </w:rPr>
            </w:pPr>
            <w:r>
              <w:rPr>
                <w:rFonts w:ascii="Calibri" w:eastAsia="Times New Roman" w:hAnsi="Calibri"/>
                <w:color w:val="000000"/>
                <w:sz w:val="20"/>
                <w:szCs w:val="20"/>
              </w:rPr>
              <w:t>(+)</w:t>
            </w:r>
            <w:r w:rsidR="002A1A65">
              <w:rPr>
                <w:rFonts w:ascii="Calibri" w:eastAsia="Times New Roman" w:hAnsi="Calibri"/>
                <w:color w:val="000000"/>
                <w:sz w:val="20"/>
                <w:szCs w:val="20"/>
              </w:rPr>
              <w:t>Virginia R. Neal</w:t>
            </w:r>
          </w:p>
        </w:tc>
      </w:tr>
      <w:tr w:rsidR="0039075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A0072D">
            <w:pPr>
              <w:rPr>
                <w:rFonts w:ascii="Calibri" w:eastAsia="Times New Roman" w:hAnsi="Calibri"/>
                <w:b/>
                <w:color w:val="000000"/>
                <w:sz w:val="20"/>
                <w:szCs w:val="20"/>
              </w:rPr>
            </w:pPr>
            <w:r>
              <w:rPr>
                <w:rFonts w:ascii="Calibri" w:eastAsia="Times New Roman" w:hAnsi="Calibri"/>
                <w:b/>
                <w:color w:val="000000"/>
                <w:sz w:val="20"/>
                <w:szCs w:val="20"/>
              </w:rPr>
              <w:t>May 2</w:t>
            </w:r>
            <w:r w:rsidR="002A1A65">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2A1A65" w:rsidP="00D757E7">
            <w:pPr>
              <w:rPr>
                <w:rFonts w:ascii="Calibri" w:eastAsia="Times New Roman" w:hAnsi="Calibri"/>
                <w:color w:val="000000"/>
                <w:sz w:val="20"/>
                <w:szCs w:val="20"/>
              </w:rPr>
            </w:pPr>
            <w:r>
              <w:rPr>
                <w:rFonts w:ascii="Calibri" w:eastAsia="Times New Roman" w:hAnsi="Calibri"/>
                <w:color w:val="000000"/>
                <w:sz w:val="20"/>
                <w:szCs w:val="20"/>
              </w:rPr>
              <w:t>(+)Glen A. Neal</w:t>
            </w:r>
          </w:p>
        </w:tc>
      </w:tr>
      <w:tr w:rsidR="0039075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837EBA">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2A1A65">
              <w:rPr>
                <w:rFonts w:ascii="Calibri" w:eastAsia="Times New Roman" w:hAnsi="Calibri"/>
                <w:b/>
                <w:color w:val="000000"/>
                <w:sz w:val="20"/>
                <w:szCs w:val="20"/>
              </w:rPr>
              <w:t>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Pr="00CA58F6" w:rsidRDefault="00390750"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2A1A65" w:rsidP="00D757E7">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by </w:t>
            </w:r>
          </w:p>
          <w:p w:rsidR="002A1A65" w:rsidRPr="003674A6" w:rsidRDefault="002A1A65" w:rsidP="00D757E7">
            <w:pPr>
              <w:rPr>
                <w:rFonts w:ascii="Calibri" w:eastAsia="Times New Roman" w:hAnsi="Calibri"/>
                <w:color w:val="000000"/>
                <w:sz w:val="20"/>
                <w:szCs w:val="20"/>
              </w:rPr>
            </w:pPr>
            <w:r>
              <w:rPr>
                <w:rFonts w:ascii="Calibri" w:eastAsia="Times New Roman" w:hAnsi="Calibri"/>
                <w:color w:val="000000"/>
                <w:sz w:val="20"/>
                <w:szCs w:val="20"/>
              </w:rPr>
              <w:t xml:space="preserve">Patty &amp; Greg </w:t>
            </w:r>
            <w:proofErr w:type="spellStart"/>
            <w:r>
              <w:rPr>
                <w:rFonts w:ascii="Calibri" w:eastAsia="Times New Roman" w:hAnsi="Calibri"/>
                <w:color w:val="000000"/>
                <w:sz w:val="20"/>
                <w:szCs w:val="20"/>
              </w:rPr>
              <w:t>Winegardner</w:t>
            </w:r>
            <w:proofErr w:type="spellEnd"/>
          </w:p>
        </w:tc>
      </w:tr>
      <w:tr w:rsidR="0039075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Default="00390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2A1A65"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390750"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183942">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2A1A65">
              <w:rPr>
                <w:rFonts w:ascii="Calibri" w:eastAsia="Times New Roman" w:hAnsi="Calibri"/>
                <w:b/>
                <w:color w:val="000000"/>
                <w:sz w:val="20"/>
                <w:szCs w:val="20"/>
              </w:rPr>
              <w:t>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8D66B3" w:rsidRDefault="00390750" w:rsidP="00695A28">
            <w:pPr>
              <w:rPr>
                <w:rFonts w:ascii="Calibri" w:eastAsia="Times New Roman" w:hAnsi="Calibri"/>
                <w:color w:val="000000"/>
                <w:sz w:val="20"/>
                <w:szCs w:val="20"/>
              </w:rPr>
            </w:pPr>
          </w:p>
        </w:tc>
      </w:tr>
      <w:tr w:rsidR="00390750"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2A1A65" w:rsidP="00B72F1C">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390750"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Pr="00CA58F6" w:rsidRDefault="00390750"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0750" w:rsidRPr="003674A6" w:rsidRDefault="002A1A65" w:rsidP="00833581">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c>
          <w:tcPr>
            <w:tcW w:w="351" w:type="dxa"/>
          </w:tcPr>
          <w:p w:rsidR="00390750" w:rsidRPr="007F3686" w:rsidRDefault="00995180" w:rsidP="0033744B">
            <w:pPr>
              <w:numPr>
                <w:ilvl w:val="0"/>
                <w:numId w:val="16"/>
              </w:numPr>
            </w:pPr>
            <w:r>
              <w:rPr>
                <w:noProof/>
                <w:lang w:eastAsia="zh-TW"/>
              </w:rPr>
              <w:pict>
                <v:shape id="_x0000_s666033" type="#_x0000_t202" style="position:absolute;left:0;text-align:left;margin-left:32.8pt;margin-top:3.55pt;width:264.1pt;height:268.2pt;z-index:20;mso-position-horizontal-relative:text;mso-position-vertical-relative:text;mso-width-relative:margin;mso-height-relative:margin">
                  <v:textbox>
                    <w:txbxContent>
                      <w:p w:rsidR="00417E72" w:rsidRDefault="00417E72" w:rsidP="00E12F91">
                        <w:pPr>
                          <w:shd w:val="clear" w:color="auto" w:fill="FFFFFF"/>
                          <w:jc w:val="both"/>
                          <w:rPr>
                            <w:rFonts w:ascii="Berlin Sans FB" w:hAnsi="Berlin Sans FB" w:cs="Tahoma"/>
                            <w:color w:val="222222"/>
                            <w:sz w:val="22"/>
                            <w:szCs w:val="22"/>
                          </w:rPr>
                        </w:pPr>
                        <w:r w:rsidRPr="00695A28">
                          <w:rPr>
                            <w:rFonts w:ascii="Berlin Sans FB" w:hAnsi="Berlin Sans FB" w:cs="Tahoma"/>
                            <w:b/>
                            <w:color w:val="222222"/>
                            <w:sz w:val="22"/>
                            <w:szCs w:val="22"/>
                            <w:u w:val="single"/>
                          </w:rPr>
                          <w:t>Vacation Bible School</w:t>
                        </w:r>
                        <w:r w:rsidRPr="00695A28">
                          <w:rPr>
                            <w:rFonts w:ascii="Berlin Sans FB" w:hAnsi="Berlin Sans FB" w:cs="Tahoma"/>
                            <w:color w:val="222222"/>
                            <w:sz w:val="22"/>
                            <w:szCs w:val="22"/>
                          </w:rPr>
                          <w:t xml:space="preserve"> will be from June 8th to June 12th, 4:30pm to 8pm. We will have a volunt</w:t>
                        </w:r>
                        <w:r w:rsidR="00E12F91" w:rsidRPr="00695A28">
                          <w:rPr>
                            <w:rFonts w:ascii="Berlin Sans FB" w:hAnsi="Berlin Sans FB" w:cs="Tahoma"/>
                            <w:color w:val="222222"/>
                            <w:sz w:val="22"/>
                            <w:szCs w:val="22"/>
                          </w:rPr>
                          <w:t>eer sign-</w:t>
                        </w:r>
                        <w:r w:rsidRPr="00695A28">
                          <w:rPr>
                            <w:rFonts w:ascii="Berlin Sans FB" w:hAnsi="Berlin Sans FB" w:cs="Tahoma"/>
                            <w:color w:val="222222"/>
                            <w:sz w:val="22"/>
                            <w:szCs w:val="22"/>
                          </w:rPr>
                          <w:t xml:space="preserve">up sheet after </w:t>
                        </w:r>
                        <w:r w:rsidR="00E124A1" w:rsidRPr="00695A28">
                          <w:rPr>
                            <w:rFonts w:ascii="Berlin Sans FB" w:hAnsi="Berlin Sans FB" w:cs="Tahoma"/>
                            <w:color w:val="222222"/>
                            <w:sz w:val="22"/>
                            <w:szCs w:val="22"/>
                          </w:rPr>
                          <w:t>M</w:t>
                        </w:r>
                        <w:r w:rsidRPr="00695A28">
                          <w:rPr>
                            <w:rFonts w:ascii="Berlin Sans FB" w:hAnsi="Berlin Sans FB" w:cs="Tahoma"/>
                            <w:color w:val="222222"/>
                            <w:sz w:val="22"/>
                            <w:szCs w:val="22"/>
                          </w:rPr>
                          <w:t>ass May 9th and 10th, or you can call Rosie Lou at</w:t>
                        </w:r>
                        <w:r w:rsidRPr="00695A28">
                          <w:rPr>
                            <w:rStyle w:val="apple-converted-space"/>
                            <w:rFonts w:ascii="Berlin Sans FB" w:hAnsi="Berlin Sans FB" w:cs="Tahoma"/>
                            <w:color w:val="222222"/>
                            <w:sz w:val="22"/>
                            <w:szCs w:val="22"/>
                          </w:rPr>
                          <w:t> </w:t>
                        </w:r>
                        <w:hyperlink r:id="rId7" w:tgtFrame="_blank" w:history="1">
                          <w:r w:rsidRPr="00695A28">
                            <w:rPr>
                              <w:rStyle w:val="Hyperlink"/>
                              <w:rFonts w:ascii="Berlin Sans FB" w:hAnsi="Berlin Sans FB" w:cs="Tahoma"/>
                              <w:color w:val="1155CC"/>
                              <w:sz w:val="22"/>
                              <w:szCs w:val="22"/>
                            </w:rPr>
                            <w:t>580</w:t>
                          </w:r>
                          <w:r w:rsidR="00E124A1" w:rsidRPr="00695A28">
                            <w:rPr>
                              <w:rStyle w:val="Hyperlink"/>
                              <w:rFonts w:ascii="Berlin Sans FB" w:hAnsi="Berlin Sans FB" w:cs="Tahoma"/>
                              <w:color w:val="1155CC"/>
                              <w:sz w:val="22"/>
                              <w:szCs w:val="22"/>
                            </w:rPr>
                            <w:t>-</w:t>
                          </w:r>
                          <w:r w:rsidRPr="00695A28">
                            <w:rPr>
                              <w:rStyle w:val="Hyperlink"/>
                              <w:rFonts w:ascii="Berlin Sans FB" w:hAnsi="Berlin Sans FB" w:cs="Tahoma"/>
                              <w:color w:val="1155CC"/>
                              <w:sz w:val="22"/>
                              <w:szCs w:val="22"/>
                            </w:rPr>
                            <w:t>678</w:t>
                          </w:r>
                          <w:r w:rsidR="00E124A1" w:rsidRPr="00695A28">
                            <w:rPr>
                              <w:rStyle w:val="Hyperlink"/>
                              <w:rFonts w:ascii="Berlin Sans FB" w:hAnsi="Berlin Sans FB" w:cs="Tahoma"/>
                              <w:color w:val="1155CC"/>
                              <w:sz w:val="22"/>
                              <w:szCs w:val="22"/>
                            </w:rPr>
                            <w:t>-</w:t>
                          </w:r>
                          <w:r w:rsidRPr="00695A28">
                            <w:rPr>
                              <w:rStyle w:val="Hyperlink"/>
                              <w:rFonts w:ascii="Berlin Sans FB" w:hAnsi="Berlin Sans FB" w:cs="Tahoma"/>
                              <w:color w:val="1155CC"/>
                              <w:sz w:val="22"/>
                              <w:szCs w:val="22"/>
                            </w:rPr>
                            <w:t>7001</w:t>
                          </w:r>
                        </w:hyperlink>
                        <w:r w:rsidR="00E124A1" w:rsidRPr="00695A28">
                          <w:rPr>
                            <w:sz w:val="22"/>
                            <w:szCs w:val="22"/>
                          </w:rPr>
                          <w:t xml:space="preserve"> </w:t>
                        </w:r>
                        <w:r w:rsidRPr="00695A28">
                          <w:rPr>
                            <w:rStyle w:val="apple-converted-space"/>
                            <w:rFonts w:ascii="Berlin Sans FB" w:hAnsi="Berlin Sans FB" w:cs="Tahoma"/>
                            <w:color w:val="222222"/>
                            <w:sz w:val="22"/>
                            <w:szCs w:val="22"/>
                          </w:rPr>
                          <w:t> </w:t>
                        </w:r>
                        <w:r w:rsidRPr="00695A28">
                          <w:rPr>
                            <w:rFonts w:ascii="Berlin Sans FB" w:hAnsi="Berlin Sans FB" w:cs="Tahoma"/>
                            <w:color w:val="222222"/>
                            <w:sz w:val="22"/>
                            <w:szCs w:val="22"/>
                          </w:rPr>
                          <w:t>for more information. We need teachers, snack staff, sports staff, music staff, and volunteers to decorate. High school students are welcome and encouraged to help.</w:t>
                        </w:r>
                        <w:r w:rsidR="00E12F91" w:rsidRPr="00695A28">
                          <w:rPr>
                            <w:rFonts w:ascii="Berlin Sans FB" w:hAnsi="Berlin Sans FB" w:cs="Tahoma"/>
                            <w:color w:val="222222"/>
                            <w:sz w:val="22"/>
                            <w:szCs w:val="22"/>
                          </w:rPr>
                          <w:t xml:space="preserve">  Registration will start May 30-</w:t>
                        </w:r>
                        <w:r w:rsidRPr="00695A28">
                          <w:rPr>
                            <w:rFonts w:ascii="Berlin Sans FB" w:hAnsi="Berlin Sans FB" w:cs="Tahoma"/>
                            <w:color w:val="222222"/>
                            <w:sz w:val="22"/>
                            <w:szCs w:val="22"/>
                          </w:rPr>
                          <w:t>31 and June 6</w:t>
                        </w:r>
                        <w:r w:rsidR="00E12F91" w:rsidRPr="00695A28">
                          <w:rPr>
                            <w:rFonts w:ascii="Berlin Sans FB" w:hAnsi="Berlin Sans FB" w:cs="Tahoma"/>
                            <w:color w:val="222222"/>
                            <w:sz w:val="22"/>
                            <w:szCs w:val="22"/>
                          </w:rPr>
                          <w:t>-</w:t>
                        </w:r>
                        <w:r w:rsidRPr="00695A28">
                          <w:rPr>
                            <w:rFonts w:ascii="Berlin Sans FB" w:hAnsi="Berlin Sans FB" w:cs="Tahoma"/>
                            <w:color w:val="222222"/>
                            <w:sz w:val="22"/>
                            <w:szCs w:val="22"/>
                          </w:rPr>
                          <w:t>7.</w:t>
                        </w:r>
                      </w:p>
                      <w:p w:rsidR="00B54F2A" w:rsidRPr="00695A28" w:rsidRDefault="00B54F2A" w:rsidP="00E12F91">
                        <w:pPr>
                          <w:shd w:val="clear" w:color="auto" w:fill="FFFFFF"/>
                          <w:jc w:val="both"/>
                          <w:rPr>
                            <w:rFonts w:ascii="Berlin Sans FB" w:hAnsi="Berlin Sans FB" w:cs="Tahoma"/>
                            <w:color w:val="222222"/>
                            <w:sz w:val="22"/>
                            <w:szCs w:val="22"/>
                          </w:rPr>
                        </w:pPr>
                      </w:p>
                      <w:p w:rsidR="00417E72" w:rsidRPr="00695A28" w:rsidRDefault="00417E72" w:rsidP="00E12F91">
                        <w:pPr>
                          <w:shd w:val="clear" w:color="auto" w:fill="FFFFFF"/>
                          <w:jc w:val="both"/>
                          <w:rPr>
                            <w:rFonts w:ascii="Berlin Sans FB" w:hAnsi="Berlin Sans FB" w:cs="Tahoma"/>
                            <w:color w:val="222222"/>
                            <w:sz w:val="22"/>
                            <w:szCs w:val="22"/>
                            <w:lang w:val="es-MX"/>
                          </w:rPr>
                        </w:pPr>
                        <w:proofErr w:type="spellStart"/>
                        <w:r w:rsidRPr="00695A28">
                          <w:rPr>
                            <w:rFonts w:ascii="Berlin Sans FB" w:hAnsi="Berlin Sans FB" w:cs="Tahoma"/>
                            <w:b/>
                            <w:color w:val="222222"/>
                            <w:sz w:val="22"/>
                            <w:szCs w:val="22"/>
                            <w:u w:val="single"/>
                            <w:lang w:val="es-MX"/>
                          </w:rPr>
                          <w:t>Vacation</w:t>
                        </w:r>
                        <w:proofErr w:type="spellEnd"/>
                        <w:r w:rsidRPr="00695A28">
                          <w:rPr>
                            <w:rFonts w:ascii="Berlin Sans FB" w:hAnsi="Berlin Sans FB" w:cs="Tahoma"/>
                            <w:b/>
                            <w:color w:val="222222"/>
                            <w:sz w:val="22"/>
                            <w:szCs w:val="22"/>
                            <w:u w:val="single"/>
                            <w:lang w:val="es-MX"/>
                          </w:rPr>
                          <w:t xml:space="preserve"> </w:t>
                        </w:r>
                        <w:proofErr w:type="spellStart"/>
                        <w:r w:rsidRPr="00695A28">
                          <w:rPr>
                            <w:rFonts w:ascii="Berlin Sans FB" w:hAnsi="Berlin Sans FB" w:cs="Tahoma"/>
                            <w:b/>
                            <w:color w:val="222222"/>
                            <w:sz w:val="22"/>
                            <w:szCs w:val="22"/>
                            <w:u w:val="single"/>
                            <w:lang w:val="es-MX"/>
                          </w:rPr>
                          <w:t>Bible</w:t>
                        </w:r>
                        <w:proofErr w:type="spellEnd"/>
                        <w:r w:rsidRPr="00695A28">
                          <w:rPr>
                            <w:rFonts w:ascii="Berlin Sans FB" w:hAnsi="Berlin Sans FB" w:cs="Tahoma"/>
                            <w:b/>
                            <w:color w:val="222222"/>
                            <w:sz w:val="22"/>
                            <w:szCs w:val="22"/>
                            <w:u w:val="single"/>
                            <w:lang w:val="es-MX"/>
                          </w:rPr>
                          <w:t xml:space="preserve"> </w:t>
                        </w:r>
                        <w:proofErr w:type="spellStart"/>
                        <w:r w:rsidRPr="00695A28">
                          <w:rPr>
                            <w:rFonts w:ascii="Berlin Sans FB" w:hAnsi="Berlin Sans FB" w:cs="Tahoma"/>
                            <w:b/>
                            <w:color w:val="222222"/>
                            <w:sz w:val="22"/>
                            <w:szCs w:val="22"/>
                            <w:u w:val="single"/>
                            <w:lang w:val="es-MX"/>
                          </w:rPr>
                          <w:t>School</w:t>
                        </w:r>
                        <w:proofErr w:type="spellEnd"/>
                        <w:r w:rsidRPr="00695A28">
                          <w:rPr>
                            <w:rFonts w:ascii="Berlin Sans FB" w:hAnsi="Berlin Sans FB" w:cs="Tahoma"/>
                            <w:color w:val="222222"/>
                            <w:sz w:val="22"/>
                            <w:szCs w:val="22"/>
                            <w:lang w:val="es-MX"/>
                          </w:rPr>
                          <w:t xml:space="preserve"> (Escuela de Biblia en vacaciones) Se llevara a cabo de el lunes 8 </w:t>
                        </w:r>
                        <w:proofErr w:type="spellStart"/>
                        <w:r w:rsidRPr="00695A28">
                          <w:rPr>
                            <w:rFonts w:ascii="Berlin Sans FB" w:hAnsi="Berlin Sans FB" w:cs="Tahoma"/>
                            <w:color w:val="222222"/>
                            <w:sz w:val="22"/>
                            <w:szCs w:val="22"/>
                            <w:lang w:val="es-MX"/>
                          </w:rPr>
                          <w:t>a el</w:t>
                        </w:r>
                        <w:proofErr w:type="spellEnd"/>
                        <w:r w:rsidRPr="00695A28">
                          <w:rPr>
                            <w:rFonts w:ascii="Berlin Sans FB" w:hAnsi="Berlin Sans FB" w:cs="Tahoma"/>
                            <w:color w:val="222222"/>
                            <w:sz w:val="22"/>
                            <w:szCs w:val="22"/>
                            <w:lang w:val="es-MX"/>
                          </w:rPr>
                          <w:t xml:space="preserve"> 12 de Junio de 4:30 a 8:00 pm. Tendremos una lista para agregar voluntarios después de misa el 9 y 10 de Mayo o puede llamar directamente a </w:t>
                        </w:r>
                        <w:proofErr w:type="spellStart"/>
                        <w:r w:rsidRPr="00695A28">
                          <w:rPr>
                            <w:rFonts w:ascii="Berlin Sans FB" w:hAnsi="Berlin Sans FB" w:cs="Tahoma"/>
                            <w:color w:val="222222"/>
                            <w:sz w:val="22"/>
                            <w:szCs w:val="22"/>
                            <w:lang w:val="es-MX"/>
                          </w:rPr>
                          <w:t>Rosie</w:t>
                        </w:r>
                        <w:proofErr w:type="spellEnd"/>
                        <w:r w:rsidRPr="00695A28">
                          <w:rPr>
                            <w:rFonts w:ascii="Berlin Sans FB" w:hAnsi="Berlin Sans FB" w:cs="Tahoma"/>
                            <w:color w:val="222222"/>
                            <w:sz w:val="22"/>
                            <w:szCs w:val="22"/>
                            <w:lang w:val="es-MX"/>
                          </w:rPr>
                          <w:t xml:space="preserve"> Lou al </w:t>
                        </w:r>
                        <w:proofErr w:type="spellStart"/>
                        <w:r w:rsidRPr="00695A28">
                          <w:rPr>
                            <w:rFonts w:ascii="Berlin Sans FB" w:hAnsi="Berlin Sans FB" w:cs="Tahoma"/>
                            <w:color w:val="222222"/>
                            <w:sz w:val="22"/>
                            <w:szCs w:val="22"/>
                            <w:lang w:val="es-MX"/>
                          </w:rPr>
                          <w:t>telefono</w:t>
                        </w:r>
                        <w:proofErr w:type="spellEnd"/>
                        <w:r w:rsidRPr="00695A28">
                          <w:rPr>
                            <w:rStyle w:val="apple-converted-space"/>
                            <w:rFonts w:ascii="Berlin Sans FB" w:hAnsi="Berlin Sans FB" w:cs="Tahoma"/>
                            <w:color w:val="222222"/>
                            <w:sz w:val="22"/>
                            <w:szCs w:val="22"/>
                            <w:lang w:val="es-MX"/>
                          </w:rPr>
                          <w:t> </w:t>
                        </w:r>
                        <w:hyperlink r:id="rId8" w:tgtFrame="_blank" w:history="1">
                          <w:r w:rsidRPr="00695A28">
                            <w:rPr>
                              <w:rStyle w:val="Hyperlink"/>
                              <w:rFonts w:ascii="Berlin Sans FB" w:hAnsi="Berlin Sans FB" w:cs="Tahoma"/>
                              <w:color w:val="1155CC"/>
                              <w:sz w:val="22"/>
                              <w:szCs w:val="22"/>
                              <w:lang w:val="es-MX"/>
                            </w:rPr>
                            <w:t>580</w:t>
                          </w:r>
                          <w:r w:rsidR="00A242EA" w:rsidRPr="00695A28">
                            <w:rPr>
                              <w:rStyle w:val="Hyperlink"/>
                              <w:rFonts w:ascii="Berlin Sans FB" w:hAnsi="Berlin Sans FB" w:cs="Tahoma"/>
                              <w:color w:val="1155CC"/>
                              <w:sz w:val="22"/>
                              <w:szCs w:val="22"/>
                              <w:lang w:val="es-MX"/>
                            </w:rPr>
                            <w:t>-</w:t>
                          </w:r>
                          <w:r w:rsidRPr="00695A28">
                            <w:rPr>
                              <w:rStyle w:val="Hyperlink"/>
                              <w:rFonts w:ascii="Berlin Sans FB" w:hAnsi="Berlin Sans FB" w:cs="Tahoma"/>
                              <w:color w:val="1155CC"/>
                              <w:sz w:val="22"/>
                              <w:szCs w:val="22"/>
                              <w:lang w:val="es-MX"/>
                            </w:rPr>
                            <w:t>678</w:t>
                          </w:r>
                          <w:r w:rsidR="00A242EA" w:rsidRPr="00695A28">
                            <w:rPr>
                              <w:rStyle w:val="Hyperlink"/>
                              <w:rFonts w:ascii="Berlin Sans FB" w:hAnsi="Berlin Sans FB" w:cs="Tahoma"/>
                              <w:color w:val="1155CC"/>
                              <w:sz w:val="22"/>
                              <w:szCs w:val="22"/>
                              <w:lang w:val="es-MX"/>
                            </w:rPr>
                            <w:t>-</w:t>
                          </w:r>
                          <w:r w:rsidRPr="00695A28">
                            <w:rPr>
                              <w:rStyle w:val="Hyperlink"/>
                              <w:rFonts w:ascii="Berlin Sans FB" w:hAnsi="Berlin Sans FB" w:cs="Tahoma"/>
                              <w:color w:val="1155CC"/>
                              <w:sz w:val="22"/>
                              <w:szCs w:val="22"/>
                              <w:lang w:val="es-MX"/>
                            </w:rPr>
                            <w:t>7001</w:t>
                          </w:r>
                        </w:hyperlink>
                        <w:r w:rsidRPr="00695A28">
                          <w:rPr>
                            <w:rFonts w:ascii="Berlin Sans FB" w:hAnsi="Berlin Sans FB" w:cs="Tahoma"/>
                            <w:color w:val="222222"/>
                            <w:sz w:val="22"/>
                            <w:szCs w:val="22"/>
                            <w:lang w:val="es-MX"/>
                          </w:rPr>
                          <w:t>. Necesitamos voluntarios siendo maestros, ayudando con las botanas, ayudando con los juegos y deportes, con la música, y voluntarios para decorar. Estudiantes de preparatoria son bienvenidos como voluntarios! Padres de familia podrán registrar a sus hijos después de las misas de el ultimo fin de semana de Mayo y el primer fin de semana de Junio.</w:t>
                        </w:r>
                      </w:p>
                      <w:p w:rsidR="00831345" w:rsidRPr="00417E72" w:rsidRDefault="00831345" w:rsidP="00417E72">
                        <w:pPr>
                          <w:rPr>
                            <w:lang w:val="es-MX"/>
                          </w:rPr>
                        </w:pPr>
                      </w:p>
                    </w:txbxContent>
                  </v:textbox>
                </v:shape>
              </w:pict>
            </w:r>
          </w:p>
        </w:tc>
      </w:tr>
      <w:tr w:rsidR="00390750"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750" w:rsidRPr="00177B66" w:rsidRDefault="00390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0750" w:rsidRPr="00177B66" w:rsidRDefault="00390750"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0750" w:rsidRDefault="00390750"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A1A65" w:rsidRDefault="002A1A65" w:rsidP="00CA1EC0">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Florita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Millan</w:t>
            </w:r>
            <w:proofErr w:type="spellEnd"/>
            <w:r>
              <w:rPr>
                <w:rFonts w:ascii="Calibri" w:eastAsia="Times New Roman" w:hAnsi="Calibri"/>
                <w:color w:val="000000"/>
                <w:sz w:val="20"/>
                <w:szCs w:val="20"/>
              </w:rPr>
              <w:t xml:space="preserve"> </w:t>
            </w:r>
          </w:p>
          <w:p w:rsidR="00390750" w:rsidRPr="00386771" w:rsidRDefault="002A1A65" w:rsidP="00CA1EC0">
            <w:pPr>
              <w:rPr>
                <w:rFonts w:ascii="Calibri" w:eastAsia="Times New Roman" w:hAnsi="Calibri"/>
                <w:color w:val="000000"/>
                <w:sz w:val="20"/>
                <w:szCs w:val="20"/>
              </w:rPr>
            </w:pPr>
            <w:r>
              <w:rPr>
                <w:rFonts w:ascii="Calibri" w:eastAsia="Times New Roman" w:hAnsi="Calibri"/>
                <w:color w:val="000000"/>
                <w:sz w:val="20"/>
                <w:szCs w:val="20"/>
              </w:rPr>
              <w:t xml:space="preserve">by The </w:t>
            </w:r>
            <w:proofErr w:type="spellStart"/>
            <w:r>
              <w:rPr>
                <w:rFonts w:ascii="Calibri" w:eastAsia="Times New Roman" w:hAnsi="Calibri"/>
                <w:color w:val="000000"/>
                <w:sz w:val="20"/>
                <w:szCs w:val="20"/>
              </w:rPr>
              <w:t>Millan</w:t>
            </w:r>
            <w:proofErr w:type="spellEnd"/>
            <w:r>
              <w:rPr>
                <w:rFonts w:ascii="Calibri" w:eastAsia="Times New Roman" w:hAnsi="Calibri"/>
                <w:color w:val="000000"/>
                <w:sz w:val="20"/>
                <w:szCs w:val="20"/>
              </w:rPr>
              <w:t xml:space="preserve"> Family</w:t>
            </w:r>
          </w:p>
        </w:tc>
        <w:tc>
          <w:tcPr>
            <w:tcW w:w="351" w:type="dxa"/>
          </w:tcPr>
          <w:p w:rsidR="00390750" w:rsidRPr="007F3686" w:rsidRDefault="00390750" w:rsidP="0033744B">
            <w:pPr>
              <w:numPr>
                <w:ilvl w:val="0"/>
                <w:numId w:val="16"/>
              </w:numPr>
            </w:pPr>
          </w:p>
        </w:tc>
      </w:tr>
    </w:tbl>
    <w:p w:rsidR="00D12DA6" w:rsidRPr="001962FB" w:rsidRDefault="00D12DA6" w:rsidP="004B488E">
      <w:pPr>
        <w:tabs>
          <w:tab w:val="left" w:pos="705"/>
          <w:tab w:val="left" w:pos="6345"/>
        </w:tabs>
      </w:pPr>
    </w:p>
    <w:p w:rsidR="001D7A2F" w:rsidRPr="001962FB" w:rsidRDefault="00995180" w:rsidP="00D154DC">
      <w:pPr>
        <w:tabs>
          <w:tab w:val="left" w:pos="195"/>
          <w:tab w:val="left" w:pos="1920"/>
          <w:tab w:val="left" w:pos="2070"/>
          <w:tab w:val="left" w:pos="7005"/>
        </w:tabs>
      </w:pPr>
      <w:r>
        <w:rPr>
          <w:noProof/>
          <w:lang w:eastAsia="zh-TW"/>
        </w:rPr>
        <w:pict>
          <v:shape id="_x0000_s666068" type="#_x0000_t202" style="position:absolute;margin-left:-13.6pt;margin-top:6.65pt;width:256.6pt;height:138pt;z-index:28;mso-width-relative:margin;mso-height-relative:margin" strokeweight="6pt">
            <v:textbox>
              <w:txbxContent>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Have you signed up for the </w:t>
                  </w:r>
                </w:p>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Lance Warren Ordination Reception on Sunday, June 28?  </w:t>
                  </w:r>
                </w:p>
                <w:p w:rsidR="00566361" w:rsidRDefault="004065D7" w:rsidP="004065D7">
                  <w:pPr>
                    <w:jc w:val="center"/>
                    <w:rPr>
                      <w:rFonts w:ascii="Berlin Sans FB" w:hAnsi="Berlin Sans FB"/>
                      <w:sz w:val="28"/>
                      <w:szCs w:val="28"/>
                    </w:rPr>
                  </w:pPr>
                  <w:r w:rsidRPr="00566361">
                    <w:rPr>
                      <w:rFonts w:ascii="Berlin Sans FB" w:hAnsi="Berlin Sans FB"/>
                      <w:sz w:val="28"/>
                      <w:szCs w:val="28"/>
                    </w:rPr>
                    <w:t xml:space="preserve">Please sign up after Mass or </w:t>
                  </w:r>
                </w:p>
                <w:p w:rsidR="004065D7" w:rsidRPr="00566361" w:rsidRDefault="004065D7" w:rsidP="004065D7">
                  <w:pPr>
                    <w:jc w:val="center"/>
                    <w:rPr>
                      <w:rFonts w:ascii="Berlin Sans FB" w:hAnsi="Berlin Sans FB"/>
                      <w:sz w:val="28"/>
                      <w:szCs w:val="28"/>
                    </w:rPr>
                  </w:pPr>
                  <w:r w:rsidRPr="00566361">
                    <w:rPr>
                      <w:rFonts w:ascii="Berlin Sans FB" w:hAnsi="Berlin Sans FB"/>
                      <w:sz w:val="28"/>
                      <w:szCs w:val="28"/>
                    </w:rPr>
                    <w:t>in the office during the week!</w:t>
                  </w:r>
                </w:p>
                <w:p w:rsidR="004065D7" w:rsidRPr="00566361" w:rsidRDefault="004065D7" w:rsidP="004065D7">
                  <w:pPr>
                    <w:jc w:val="center"/>
                    <w:rPr>
                      <w:rFonts w:ascii="Arial Black" w:hAnsi="Arial Black"/>
                    </w:rPr>
                  </w:pPr>
                  <w:r w:rsidRPr="00566361">
                    <w:rPr>
                      <w:rFonts w:ascii="Arial Black" w:hAnsi="Arial Black"/>
                    </w:rPr>
                    <w:t>There is no cost for the dinner.</w:t>
                  </w:r>
                </w:p>
                <w:p w:rsidR="004065D7" w:rsidRPr="00566361" w:rsidRDefault="004065D7" w:rsidP="004065D7">
                  <w:pPr>
                    <w:jc w:val="center"/>
                    <w:rPr>
                      <w:rFonts w:ascii="Arial Rounded MT Bold" w:hAnsi="Arial Rounded MT Bold"/>
                      <w:sz w:val="28"/>
                      <w:szCs w:val="28"/>
                      <w:u w:val="single"/>
                    </w:rPr>
                  </w:pPr>
                  <w:r w:rsidRPr="00566361">
                    <w:rPr>
                      <w:rFonts w:ascii="Arial Rounded MT Bold" w:hAnsi="Arial Rounded MT Bold"/>
                      <w:sz w:val="28"/>
                      <w:szCs w:val="28"/>
                      <w:u w:val="single"/>
                    </w:rPr>
                    <w:t xml:space="preserve">The last day to sign up is </w:t>
                  </w:r>
                </w:p>
                <w:p w:rsidR="004065D7" w:rsidRPr="00566361" w:rsidRDefault="004065D7" w:rsidP="004065D7">
                  <w:pPr>
                    <w:jc w:val="center"/>
                    <w:rPr>
                      <w:rFonts w:ascii="Arial Rounded MT Bold" w:hAnsi="Arial Rounded MT Bold"/>
                      <w:sz w:val="28"/>
                      <w:szCs w:val="28"/>
                      <w:u w:val="single"/>
                    </w:rPr>
                  </w:pPr>
                  <w:r w:rsidRPr="00566361">
                    <w:rPr>
                      <w:rFonts w:ascii="Arial Rounded MT Bold" w:hAnsi="Arial Rounded MT Bold"/>
                      <w:sz w:val="28"/>
                      <w:szCs w:val="28"/>
                      <w:u w:val="single"/>
                    </w:rPr>
                    <w:t>Sunday, June 14!!!</w:t>
                  </w:r>
                </w:p>
              </w:txbxContent>
            </v:textbox>
          </v:shape>
        </w:pict>
      </w: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995180"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995180" w:rsidP="006A1EE8">
      <w:pPr>
        <w:tabs>
          <w:tab w:val="left" w:pos="2610"/>
          <w:tab w:val="left" w:pos="5250"/>
          <w:tab w:val="left" w:pos="6315"/>
          <w:tab w:val="left" w:pos="6840"/>
          <w:tab w:val="left" w:pos="7172"/>
        </w:tabs>
        <w:jc w:val="right"/>
      </w:pPr>
      <w:r>
        <w:rPr>
          <w:noProof/>
          <w:lang w:eastAsia="zh-TW"/>
        </w:rPr>
        <w:pict>
          <v:shape id="_x0000_s666069" type="#_x0000_t202" style="position:absolute;left:0;text-align:left;margin-left:-13.6pt;margin-top:2.15pt;width:256.6pt;height:147.75pt;z-index:29;mso-width-relative:margin;mso-height-relative:margin">
            <v:textbox>
              <w:txbxContent>
                <w:p w:rsidR="00566361" w:rsidRPr="00153C80" w:rsidRDefault="00566361" w:rsidP="00566361">
                  <w:pPr>
                    <w:contextualSpacing/>
                    <w:jc w:val="center"/>
                    <w:rPr>
                      <w:b/>
                      <w:sz w:val="28"/>
                      <w:szCs w:val="28"/>
                      <w:u w:val="single"/>
                    </w:rPr>
                  </w:pPr>
                  <w:r w:rsidRPr="00153C80">
                    <w:rPr>
                      <w:b/>
                      <w:sz w:val="28"/>
                      <w:szCs w:val="28"/>
                      <w:u w:val="single"/>
                    </w:rPr>
                    <w:t xml:space="preserve">Memorial Day Masses at </w:t>
                  </w:r>
                </w:p>
                <w:p w:rsidR="00566361" w:rsidRPr="00153C80" w:rsidRDefault="00566361" w:rsidP="00566361">
                  <w:pPr>
                    <w:contextualSpacing/>
                    <w:jc w:val="center"/>
                    <w:rPr>
                      <w:b/>
                      <w:sz w:val="28"/>
                      <w:szCs w:val="28"/>
                      <w:u w:val="single"/>
                    </w:rPr>
                  </w:pPr>
                  <w:r w:rsidRPr="00153C80">
                    <w:rPr>
                      <w:b/>
                      <w:sz w:val="28"/>
                      <w:szCs w:val="28"/>
                      <w:u w:val="single"/>
                    </w:rPr>
                    <w:t>Resurrection Cemetery</w:t>
                  </w:r>
                </w:p>
                <w:p w:rsidR="00566361" w:rsidRPr="00566361" w:rsidRDefault="00566361" w:rsidP="00566361">
                  <w:pPr>
                    <w:contextualSpacing/>
                    <w:jc w:val="both"/>
                    <w:rPr>
                      <w:rFonts w:ascii="Berlin Sans FB" w:hAnsi="Berlin Sans FB"/>
                    </w:rPr>
                  </w:pPr>
                  <w:r w:rsidRPr="00566361">
                    <w:rPr>
                      <w:rFonts w:ascii="Berlin Sans FB" w:hAnsi="Berlin Sans FB"/>
                    </w:rPr>
                    <w:t xml:space="preserve">There will be two special Masses at Resurrection Cemetery Chapel in Oklahoma City on Memorial Day, Monday, May 25. Archbishop </w:t>
                  </w:r>
                  <w:proofErr w:type="spellStart"/>
                  <w:r w:rsidRPr="00566361">
                    <w:rPr>
                      <w:rFonts w:ascii="Berlin Sans FB" w:hAnsi="Berlin Sans FB"/>
                    </w:rPr>
                    <w:t>Coakley</w:t>
                  </w:r>
                  <w:proofErr w:type="spellEnd"/>
                  <w:r w:rsidRPr="00566361">
                    <w:rPr>
                      <w:rFonts w:ascii="Berlin Sans FB" w:hAnsi="Berlin Sans FB"/>
                    </w:rPr>
                    <w:t xml:space="preserve"> will celebrate Mass at 8 a.m. and Archbishop Beltran will celebrate Mass at 11 a.m. Everyone is invited to attend one of these Masses as we remember the dead on this national holiday.</w:t>
                  </w:r>
                </w:p>
                <w:p w:rsidR="00566361" w:rsidRDefault="00566361"/>
              </w:txbxContent>
            </v:textbox>
          </v:shape>
        </w:pict>
      </w:r>
      <w:r w:rsidR="0056701D"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995180" w:rsidP="003B1366">
      <w:pPr>
        <w:tabs>
          <w:tab w:val="left" w:pos="945"/>
          <w:tab w:val="left" w:pos="2295"/>
          <w:tab w:val="left" w:pos="7605"/>
        </w:tabs>
      </w:pPr>
      <w:r>
        <w:rPr>
          <w:noProof/>
          <w:lang w:eastAsia="zh-TW"/>
        </w:rPr>
        <w:pict>
          <v:shape id="_x0000_s666060" type="#_x0000_t202" style="position:absolute;margin-left:282.9pt;margin-top:18.45pt;width:264.1pt;height:87.75pt;z-index:26;mso-width-relative:margin;mso-height-relative:margin" strokeweight="1.5pt">
            <v:stroke dashstyle="longDashDotDot"/>
            <v:textbox>
              <w:txbxContent>
                <w:p w:rsidR="00153C80" w:rsidRDefault="001753F1" w:rsidP="001753F1">
                  <w:pPr>
                    <w:jc w:val="center"/>
                    <w:rPr>
                      <w:rFonts w:ascii="Elephant" w:hAnsi="Elephant"/>
                    </w:rPr>
                  </w:pPr>
                  <w:r w:rsidRPr="00B54F2A">
                    <w:rPr>
                      <w:rFonts w:ascii="Elephant" w:hAnsi="Elephant"/>
                    </w:rPr>
                    <w:t xml:space="preserve">Our Catholic Food Bank was able to assist 1,066 households </w:t>
                  </w:r>
                </w:p>
                <w:p w:rsidR="001753F1" w:rsidRPr="00B54F2A" w:rsidRDefault="00153C80" w:rsidP="001753F1">
                  <w:pPr>
                    <w:jc w:val="center"/>
                    <w:rPr>
                      <w:rFonts w:ascii="Elephant" w:hAnsi="Elephant"/>
                    </w:rPr>
                  </w:pPr>
                  <w:r>
                    <w:rPr>
                      <w:rFonts w:ascii="Elephant" w:hAnsi="Elephant"/>
                    </w:rPr>
                    <w:t>for a four month period</w:t>
                  </w:r>
                </w:p>
                <w:p w:rsidR="001753F1" w:rsidRPr="00B54F2A" w:rsidRDefault="001753F1" w:rsidP="001753F1">
                  <w:pPr>
                    <w:jc w:val="center"/>
                    <w:rPr>
                      <w:rFonts w:ascii="Elephant" w:hAnsi="Elephant"/>
                    </w:rPr>
                  </w:pPr>
                  <w:r w:rsidRPr="00B54F2A">
                    <w:rPr>
                      <w:rFonts w:ascii="Elephant" w:hAnsi="Elephant"/>
                    </w:rPr>
                    <w:t xml:space="preserve">for a total of 2,856 people.  </w:t>
                  </w:r>
                </w:p>
                <w:p w:rsidR="001753F1" w:rsidRPr="00B54F2A" w:rsidRDefault="001753F1" w:rsidP="001753F1">
                  <w:pPr>
                    <w:jc w:val="center"/>
                    <w:rPr>
                      <w:rFonts w:ascii="Elephant" w:hAnsi="Elephant"/>
                    </w:rPr>
                  </w:pPr>
                  <w:r w:rsidRPr="00B54F2A">
                    <w:rPr>
                      <w:rFonts w:ascii="Elephant" w:hAnsi="Elephant"/>
                    </w:rPr>
                    <w:t>Thank you all for your generosity!</w:t>
                  </w: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95180"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95180" w:rsidP="00A756BF">
      <w:pPr>
        <w:tabs>
          <w:tab w:val="left" w:pos="6120"/>
        </w:tabs>
      </w:pPr>
      <w:r w:rsidRPr="00995180">
        <w:rPr>
          <w:noProof/>
          <w:sz w:val="20"/>
          <w:szCs w:val="20"/>
          <w:lang w:eastAsia="zh-TW"/>
        </w:rPr>
        <w:pict>
          <v:shape id="_x0000_s355662" type="#_x0000_t202" style="position:absolute;margin-left:-21.6pt;margin-top:13.25pt;width:568.3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5" from="605.3pt,72.45pt" to="605.3pt,139.95pt" strokeweight="2.25pt"/>
        </w:pict>
      </w:r>
    </w:p>
    <w:p w:rsidR="007004BC" w:rsidRPr="001962FB" w:rsidRDefault="00995180" w:rsidP="008E656B">
      <w:pPr>
        <w:tabs>
          <w:tab w:val="left" w:pos="1800"/>
          <w:tab w:val="left" w:pos="3720"/>
          <w:tab w:val="left" w:pos="6120"/>
          <w:tab w:val="left" w:pos="8265"/>
        </w:tabs>
      </w:pPr>
      <w:r>
        <w:rPr>
          <w:noProof/>
        </w:rPr>
        <w:lastRenderedPageBreak/>
        <w:pict>
          <v:shape id="_x0000_s665988" type="#_x0000_t202" style="position:absolute;margin-left:-11pt;margin-top:-16.5pt;width:261pt;height:248.35pt;z-index:19;mso-width-relative:margin;mso-height-relative:margin" strokeweight="3pt">
            <v:stroke dashstyle="1 1"/>
            <v:textbox>
              <w:txbxContent>
                <w:p w:rsidR="00772E00" w:rsidRPr="0015265D" w:rsidRDefault="00772E00" w:rsidP="00580942">
                  <w:pPr>
                    <w:jc w:val="both"/>
                    <w:rPr>
                      <w:rFonts w:ascii="Berlin Sans FB" w:hAnsi="Berlin Sans FB"/>
                    </w:rPr>
                  </w:pPr>
                  <w:r w:rsidRPr="0015265D">
                    <w:rPr>
                      <w:rFonts w:ascii="Berlin Sans FB" w:hAnsi="Berlin Sans FB"/>
                    </w:rPr>
                    <w:t xml:space="preserve">You are cordially invited to the </w:t>
                  </w:r>
                  <w:r>
                    <w:rPr>
                      <w:rFonts w:ascii="Berlin Sans FB" w:hAnsi="Berlin Sans FB"/>
                    </w:rPr>
                    <w:t>Priesthood</w:t>
                  </w:r>
                  <w:r w:rsidRPr="0015265D">
                    <w:rPr>
                      <w:rFonts w:ascii="Berlin Sans FB" w:hAnsi="Berlin Sans FB"/>
                    </w:rPr>
                    <w:t xml:space="preserve"> Ordination Mass of our Parishioner </w:t>
                  </w:r>
                  <w:r>
                    <w:rPr>
                      <w:rFonts w:ascii="Berlin Sans FB" w:hAnsi="Berlin Sans FB"/>
                    </w:rPr>
                    <w:t>Lance Warren</w:t>
                  </w:r>
                  <w:r w:rsidRPr="0015265D">
                    <w:rPr>
                      <w:rFonts w:ascii="Berlin Sans FB" w:hAnsi="Berlin Sans FB"/>
                    </w:rPr>
                    <w:t xml:space="preserve">.  The Mass will take place on </w:t>
                  </w:r>
                  <w:r>
                    <w:rPr>
                      <w:rFonts w:ascii="Berlin Sans FB" w:hAnsi="Berlin Sans FB"/>
                    </w:rPr>
                    <w:t>Saturday, June</w:t>
                  </w:r>
                  <w:r w:rsidRPr="0015265D">
                    <w:rPr>
                      <w:rFonts w:ascii="Berlin Sans FB" w:hAnsi="Berlin Sans FB"/>
                    </w:rPr>
                    <w:t xml:space="preserve"> </w:t>
                  </w:r>
                  <w:r>
                    <w:rPr>
                      <w:rFonts w:ascii="Berlin Sans FB" w:hAnsi="Berlin Sans FB"/>
                    </w:rPr>
                    <w:t>27</w:t>
                  </w:r>
                  <w:r w:rsidRPr="0015265D">
                    <w:rPr>
                      <w:rFonts w:ascii="Berlin Sans FB" w:hAnsi="Berlin Sans FB"/>
                    </w:rPr>
                    <w:t xml:space="preserve"> at </w:t>
                  </w:r>
                  <w:r>
                    <w:rPr>
                      <w:rFonts w:ascii="Berlin Sans FB" w:hAnsi="Berlin Sans FB"/>
                    </w:rPr>
                    <w:t>10 a</w:t>
                  </w:r>
                  <w:r w:rsidRPr="0015265D">
                    <w:rPr>
                      <w:rFonts w:ascii="Berlin Sans FB" w:hAnsi="Berlin Sans FB"/>
                    </w:rPr>
                    <w:t>.m. in Our Lady Cathedral in Oklahoma City.</w:t>
                  </w:r>
                  <w:r>
                    <w:rPr>
                      <w:rFonts w:ascii="Berlin Sans FB" w:hAnsi="Berlin Sans FB"/>
                    </w:rPr>
                    <w:t xml:space="preserve">  We invite you to join us for 5</w:t>
                  </w:r>
                  <w:r w:rsidRPr="0015265D">
                    <w:rPr>
                      <w:rFonts w:ascii="Berlin Sans FB" w:hAnsi="Berlin Sans FB"/>
                    </w:rPr>
                    <w:t xml:space="preserve"> </w:t>
                  </w:r>
                  <w:r>
                    <w:rPr>
                      <w:rFonts w:ascii="Berlin Sans FB" w:hAnsi="Berlin Sans FB"/>
                    </w:rPr>
                    <w:t>p</w:t>
                  </w:r>
                  <w:r w:rsidRPr="0015265D">
                    <w:rPr>
                      <w:rFonts w:ascii="Berlin Sans FB" w:hAnsi="Berlin Sans FB"/>
                    </w:rPr>
                    <w:t xml:space="preserve">.m. Mass </w:t>
                  </w:r>
                  <w:r>
                    <w:rPr>
                      <w:rFonts w:ascii="Berlin Sans FB" w:hAnsi="Berlin Sans FB"/>
                    </w:rPr>
                    <w:t xml:space="preserve">at Assumption Catholic Church, Duncan, Oklahoma </w:t>
                  </w:r>
                  <w:r w:rsidRPr="0015265D">
                    <w:rPr>
                      <w:rFonts w:ascii="Berlin Sans FB" w:hAnsi="Berlin Sans FB"/>
                    </w:rPr>
                    <w:t xml:space="preserve">on Sun </w:t>
                  </w:r>
                  <w:r>
                    <w:rPr>
                      <w:rFonts w:ascii="Berlin Sans FB" w:hAnsi="Berlin Sans FB"/>
                    </w:rPr>
                    <w:t>Jun 28 during which our newly ordained Father Lance will preside</w:t>
                  </w:r>
                  <w:r w:rsidRPr="0015265D">
                    <w:rPr>
                      <w:rFonts w:ascii="Berlin Sans FB" w:hAnsi="Berlin Sans FB"/>
                    </w:rPr>
                    <w:t xml:space="preserve">.  </w:t>
                  </w:r>
                  <w:r>
                    <w:rPr>
                      <w:rFonts w:ascii="Berlin Sans FB" w:hAnsi="Berlin Sans FB"/>
                    </w:rPr>
                    <w:t xml:space="preserve">Due to this important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a </w:t>
                  </w:r>
                  <w:r w:rsidRPr="0015265D">
                    <w:rPr>
                      <w:rFonts w:ascii="Berlin Sans FB" w:hAnsi="Berlin Sans FB"/>
                    </w:rPr>
                    <w:t xml:space="preserve">catered reception </w:t>
                  </w:r>
                  <w:r>
                    <w:rPr>
                      <w:rFonts w:ascii="Berlin Sans FB" w:hAnsi="Berlin Sans FB"/>
                    </w:rPr>
                    <w:t xml:space="preserve">following the 5 p.m. Mass </w:t>
                  </w:r>
                  <w:r w:rsidRPr="0015265D">
                    <w:rPr>
                      <w:rFonts w:ascii="Berlin Sans FB" w:hAnsi="Berlin Sans FB"/>
                    </w:rPr>
                    <w:t xml:space="preserve">in </w:t>
                  </w:r>
                  <w:r>
                    <w:rPr>
                      <w:rFonts w:ascii="Berlin Sans FB" w:hAnsi="Berlin Sans FB"/>
                    </w:rPr>
                    <w:t xml:space="preserve">the </w:t>
                  </w:r>
                  <w:r w:rsidRPr="0015265D">
                    <w:rPr>
                      <w:rFonts w:ascii="Berlin Sans FB" w:hAnsi="Berlin Sans FB"/>
                    </w:rPr>
                    <w:t>R.E. Building.  The reception is free of charge; h</w:t>
                  </w:r>
                  <w:r>
                    <w:rPr>
                      <w:rFonts w:ascii="Berlin Sans FB" w:hAnsi="Berlin Sans FB"/>
                    </w:rPr>
                    <w:t>owever, you must sign up to attend</w:t>
                  </w:r>
                  <w:r w:rsidRPr="0015265D">
                    <w:rPr>
                      <w:rFonts w:ascii="Berlin Sans FB" w:hAnsi="Berlin Sans FB"/>
                    </w:rPr>
                    <w:t xml:space="preserve"> after </w:t>
                  </w:r>
                  <w:r>
                    <w:rPr>
                      <w:rFonts w:ascii="Berlin Sans FB" w:hAnsi="Berlin Sans FB"/>
                    </w:rPr>
                    <w:t xml:space="preserve">all </w:t>
                  </w:r>
                  <w:r w:rsidRPr="0015265D">
                    <w:rPr>
                      <w:rFonts w:ascii="Berlin Sans FB" w:hAnsi="Berlin Sans FB"/>
                    </w:rPr>
                    <w:t>weekend Masses.  Do not call the office to put you</w:t>
                  </w:r>
                  <w:r w:rsidR="00623564">
                    <w:rPr>
                      <w:rFonts w:ascii="Berlin Sans FB" w:hAnsi="Berlin Sans FB"/>
                    </w:rPr>
                    <w:t>r</w:t>
                  </w:r>
                  <w:r w:rsidRPr="0015265D">
                    <w:rPr>
                      <w:rFonts w:ascii="Berlin Sans FB" w:hAnsi="Berlin Sans FB"/>
                    </w:rPr>
                    <w:t xml:space="preserve"> name on the list.  </w:t>
                  </w:r>
                  <w:r>
                    <w:rPr>
                      <w:rFonts w:ascii="Berlin Sans FB" w:hAnsi="Berlin Sans FB"/>
                      <w:u w:val="single"/>
                    </w:rPr>
                    <w:t>The last day for sign up is Sunday, June 14, 2015</w:t>
                  </w:r>
                  <w:r w:rsidRPr="00231377">
                    <w:rPr>
                      <w:rFonts w:ascii="Berlin Sans FB" w:hAnsi="Berlin Sans FB"/>
                      <w:u w:val="single"/>
                    </w:rPr>
                    <w:t>.</w:t>
                  </w:r>
                  <w:r w:rsidRPr="0015265D">
                    <w:rPr>
                      <w:rFonts w:ascii="Berlin Sans FB" w:hAnsi="Berlin Sans FB"/>
                    </w:rPr>
                    <w:t xml:space="preserve">  Let us all show our support for </w:t>
                  </w:r>
                  <w:r>
                    <w:rPr>
                      <w:rFonts w:ascii="Berlin Sans FB" w:hAnsi="Berlin Sans FB"/>
                    </w:rPr>
                    <w:t>Lance</w:t>
                  </w:r>
                  <w:r w:rsidRPr="0015265D">
                    <w:rPr>
                      <w:rFonts w:ascii="Berlin Sans FB" w:hAnsi="Berlin Sans FB"/>
                    </w:rPr>
                    <w:t xml:space="preserve"> as he begins his </w:t>
                  </w:r>
                  <w:r>
                    <w:rPr>
                      <w:rFonts w:ascii="Berlin Sans FB" w:hAnsi="Berlin Sans FB"/>
                    </w:rPr>
                    <w:t xml:space="preserve">Priestly </w:t>
                  </w:r>
                  <w:r w:rsidRPr="0015265D">
                    <w:rPr>
                      <w:rFonts w:ascii="Berlin Sans FB" w:hAnsi="Berlin Sans FB"/>
                    </w:rPr>
                    <w:t>Ministry.</w:t>
                  </w:r>
                </w:p>
              </w:txbxContent>
            </v:textbox>
          </v:shape>
        </w:pict>
      </w:r>
      <w:r>
        <w:rPr>
          <w:noProof/>
        </w:rPr>
        <w:pict>
          <v:shape id="_x0000_s665904" type="#_x0000_t202" style="position:absolute;margin-left:278.5pt;margin-top:-16.5pt;width:261pt;height:88.8pt;z-index:17;mso-width-relative:margin;mso-height-relative:margin" strokeweight="3pt">
            <v:stroke dashstyle="1 1"/>
            <v:textbox>
              <w:txbxContent>
                <w:p w:rsidR="004D40A6" w:rsidRPr="002E4C63" w:rsidRDefault="004D40A6" w:rsidP="00E309D8">
                  <w:pPr>
                    <w:jc w:val="center"/>
                    <w:rPr>
                      <w:rFonts w:ascii="Berlin Sans FB" w:hAnsi="Berlin Sans FB"/>
                      <w:sz w:val="32"/>
                      <w:szCs w:val="32"/>
                      <w:u w:val="single"/>
                    </w:rPr>
                  </w:pPr>
                  <w:r w:rsidRPr="002E4C63">
                    <w:rPr>
                      <w:rFonts w:ascii="Berlin Sans FB" w:hAnsi="Berlin Sans FB"/>
                      <w:sz w:val="32"/>
                      <w:szCs w:val="32"/>
                      <w:u w:val="single"/>
                    </w:rPr>
                    <w:t>Duncan Altar Society News:</w:t>
                  </w:r>
                </w:p>
                <w:p w:rsidR="00296959" w:rsidRDefault="00296959" w:rsidP="00E309D8">
                  <w:pPr>
                    <w:jc w:val="center"/>
                    <w:rPr>
                      <w:rFonts w:ascii="Berlin Sans FB" w:hAnsi="Berlin Sans FB"/>
                    </w:rPr>
                  </w:pPr>
                </w:p>
                <w:p w:rsidR="00BC2AA7" w:rsidRPr="00670D3F" w:rsidRDefault="00BC2AA7" w:rsidP="009C63C6">
                  <w:pPr>
                    <w:jc w:val="center"/>
                    <w:rPr>
                      <w:rFonts w:ascii="Blue Highway" w:hAnsi="Blue Highway"/>
                      <w:b/>
                      <w:sz w:val="28"/>
                      <w:szCs w:val="28"/>
                    </w:rPr>
                  </w:pPr>
                  <w:r w:rsidRPr="00670D3F">
                    <w:rPr>
                      <w:rFonts w:ascii="Blue Highway" w:hAnsi="Blue Highway"/>
                      <w:b/>
                      <w:sz w:val="28"/>
                      <w:szCs w:val="28"/>
                    </w:rPr>
                    <w:t>We have new items at our Gift Shop</w:t>
                  </w:r>
                  <w:r w:rsidR="001E0431" w:rsidRPr="00670D3F">
                    <w:rPr>
                      <w:rFonts w:ascii="Blue Highway" w:hAnsi="Blue Highway"/>
                      <w:b/>
                      <w:sz w:val="28"/>
                      <w:szCs w:val="28"/>
                    </w:rPr>
                    <w:t xml:space="preserve"> </w:t>
                  </w:r>
                  <w:r w:rsidRPr="00670D3F">
                    <w:rPr>
                      <w:rFonts w:ascii="Blue Highway" w:hAnsi="Blue Highway"/>
                      <w:b/>
                      <w:sz w:val="28"/>
                      <w:szCs w:val="28"/>
                    </w:rPr>
                    <w:t>for Easter, R.C.I.A., Confirmation, and</w:t>
                  </w:r>
                  <w:r w:rsidR="001E0431" w:rsidRPr="00670D3F">
                    <w:rPr>
                      <w:rFonts w:ascii="Blue Highway" w:hAnsi="Blue Highway"/>
                      <w:b/>
                      <w:sz w:val="28"/>
                      <w:szCs w:val="28"/>
                    </w:rPr>
                    <w:t xml:space="preserve"> </w:t>
                  </w:r>
                  <w:r w:rsidRPr="00670D3F">
                    <w:rPr>
                      <w:rFonts w:ascii="Blue Highway" w:hAnsi="Blue Highway"/>
                      <w:b/>
                      <w:sz w:val="28"/>
                      <w:szCs w:val="28"/>
                    </w:rPr>
                    <w:t>First Communion.</w:t>
                  </w:r>
                </w:p>
                <w:p w:rsidR="00BC2AA7" w:rsidRPr="00670D3F" w:rsidRDefault="00BC2AA7" w:rsidP="009C63C6">
                  <w:pPr>
                    <w:jc w:val="center"/>
                    <w:rPr>
                      <w:rFonts w:ascii="Blue Highway" w:hAnsi="Blue Highway"/>
                      <w:b/>
                      <w:sz w:val="28"/>
                      <w:szCs w:val="28"/>
                    </w:rPr>
                  </w:pPr>
                  <w:r w:rsidRPr="00670D3F">
                    <w:rPr>
                      <w:rFonts w:ascii="Blue Highway" w:hAnsi="Blue Highway"/>
                      <w:b/>
                      <w:sz w:val="28"/>
                      <w:szCs w:val="28"/>
                    </w:rPr>
                    <w:t>Come buy your gifts early.</w:t>
                  </w:r>
                </w:p>
                <w:p w:rsidR="00D96D39" w:rsidRPr="001E0431" w:rsidRDefault="00D96D39" w:rsidP="009C63C6">
                  <w:pPr>
                    <w:jc w:val="center"/>
                    <w:rPr>
                      <w:rFonts w:ascii="Arial Narrow" w:hAnsi="Arial Narrow"/>
                      <w:b/>
                      <w:sz w:val="16"/>
                      <w:szCs w:val="16"/>
                    </w:rPr>
                  </w:pPr>
                </w:p>
                <w:p w:rsidR="004D40A6" w:rsidRPr="004D40A6" w:rsidRDefault="004D40A6" w:rsidP="009C63C6">
                  <w:pPr>
                    <w:jc w:val="center"/>
                    <w:rPr>
                      <w:rFonts w:ascii="Script MT Bold" w:hAnsi="Script MT Bold"/>
                      <w:b/>
                      <w:sz w:val="16"/>
                      <w:szCs w:val="16"/>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995180" w:rsidP="00A66CE9">
      <w:pPr>
        <w:tabs>
          <w:tab w:val="right" w:pos="11376"/>
        </w:tabs>
        <w:rPr>
          <w:b/>
          <w:sz w:val="28"/>
          <w:szCs w:val="28"/>
        </w:rPr>
      </w:pPr>
      <w:r w:rsidRPr="00995180">
        <w:rPr>
          <w:noProof/>
        </w:rPr>
        <w:pict>
          <v:shape id="_x0000_s518913" type="#_x0000_t202" style="position:absolute;margin-left:278.5pt;margin-top:10.8pt;width:265.5pt;height:88.8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5309CD" w:rsidRDefault="00FA4F6F" w:rsidP="001967CA">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1967CA" w:rsidRPr="001967CA" w:rsidRDefault="001967CA" w:rsidP="001967CA">
                  <w:pPr>
                    <w:jc w:val="center"/>
                    <w:rPr>
                      <w:rFonts w:ascii="Berlin Sans FB" w:hAnsi="Berlin Sans FB"/>
                    </w:rPr>
                  </w:pPr>
                  <w:r>
                    <w:rPr>
                      <w:rFonts w:ascii="Berlin Sans FB" w:hAnsi="Berlin Sans FB"/>
                    </w:rPr>
                    <w:t>ENJOY YOUR SUMMER!!!</w:t>
                  </w: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995180"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995180" w:rsidP="000005D4">
      <w:pPr>
        <w:jc w:val="center"/>
        <w:rPr>
          <w:rFonts w:ascii="Cooper Black" w:hAnsi="Cooper Black"/>
          <w:sz w:val="28"/>
          <w:szCs w:val="28"/>
          <w:u w:val="single"/>
        </w:rPr>
      </w:pPr>
      <w:r w:rsidRPr="00995180">
        <w:rPr>
          <w:noProof/>
          <w:lang w:eastAsia="zh-TW"/>
        </w:rPr>
        <w:pict>
          <v:shape id="_x0000_s666039" type="#_x0000_t202" style="position:absolute;left:0;text-align:left;margin-left:278.5pt;margin-top:2.05pt;width:265.5pt;height:69pt;z-index:21;mso-width-relative:margin;mso-height-relative:margin">
            <v:textbox>
              <w:txbxContent>
                <w:p w:rsidR="006B2CF0" w:rsidRDefault="00E124A1" w:rsidP="00E124A1">
                  <w:pPr>
                    <w:jc w:val="center"/>
                    <w:rPr>
                      <w:rFonts w:ascii="Elephant" w:hAnsi="Elephant"/>
                    </w:rPr>
                  </w:pPr>
                  <w:r w:rsidRPr="006B2CF0">
                    <w:rPr>
                      <w:rFonts w:ascii="Elephant" w:hAnsi="Elephant"/>
                    </w:rPr>
                    <w:t xml:space="preserve">We invite all our Youth to join us for our </w:t>
                  </w:r>
                  <w:r w:rsidRPr="00902510">
                    <w:rPr>
                      <w:rFonts w:ascii="Elephant" w:hAnsi="Elephant"/>
                      <w:u w:val="single"/>
                    </w:rPr>
                    <w:t>Youth Ministry Meeting</w:t>
                  </w:r>
                  <w:r w:rsidRPr="006B2CF0">
                    <w:rPr>
                      <w:rFonts w:ascii="Elephant" w:hAnsi="Elephant"/>
                    </w:rPr>
                    <w:t xml:space="preserve">, </w:t>
                  </w:r>
                </w:p>
                <w:p w:rsidR="00E124A1" w:rsidRPr="006B2CF0" w:rsidRDefault="00E124A1" w:rsidP="00E124A1">
                  <w:pPr>
                    <w:jc w:val="center"/>
                    <w:rPr>
                      <w:rFonts w:ascii="Elephant" w:hAnsi="Elephant"/>
                    </w:rPr>
                  </w:pPr>
                  <w:r w:rsidRPr="006B2CF0">
                    <w:rPr>
                      <w:rFonts w:ascii="Elephant" w:hAnsi="Elephant"/>
                    </w:rPr>
                    <w:t xml:space="preserve">Sunday from 6-8 p.m. </w:t>
                  </w:r>
                </w:p>
                <w:p w:rsidR="00E124A1" w:rsidRPr="006B2CF0" w:rsidRDefault="00E124A1" w:rsidP="00E124A1">
                  <w:pPr>
                    <w:jc w:val="center"/>
                    <w:rPr>
                      <w:rFonts w:ascii="Elephant" w:hAnsi="Elephant"/>
                    </w:rPr>
                  </w:pPr>
                  <w:r w:rsidRPr="006B2CF0">
                    <w:rPr>
                      <w:rFonts w:ascii="Elephant" w:hAnsi="Elephant"/>
                    </w:rPr>
                    <w:t>in the R.E. Building!</w:t>
                  </w:r>
                </w:p>
              </w:txbxContent>
            </v:textbox>
          </v:shape>
        </w:pict>
      </w:r>
    </w:p>
    <w:p w:rsidR="000005D4" w:rsidRPr="001962FB" w:rsidRDefault="000005D4" w:rsidP="000005D4">
      <w:pPr>
        <w:jc w:val="center"/>
        <w:rPr>
          <w:rFonts w:ascii="Cooper Black" w:hAnsi="Cooper Black"/>
          <w:sz w:val="28"/>
          <w:szCs w:val="28"/>
          <w:u w:val="single"/>
        </w:rPr>
      </w:pPr>
    </w:p>
    <w:p w:rsidR="000005D4" w:rsidRDefault="00995180" w:rsidP="000005D4">
      <w:pPr>
        <w:jc w:val="center"/>
        <w:rPr>
          <w:rFonts w:ascii="Cooper Black" w:hAnsi="Cooper Black"/>
          <w:sz w:val="28"/>
          <w:szCs w:val="28"/>
          <w:u w:val="single"/>
        </w:rPr>
      </w:pPr>
      <w:r>
        <w:pict>
          <v:shape id="_x0000_i1026" type="#_x0000_t75" alt="" style="width:24pt;height:24pt"/>
        </w:pict>
      </w:r>
    </w:p>
    <w:p w:rsidR="00A81840" w:rsidRPr="00842035" w:rsidRDefault="00995180" w:rsidP="00170FC9">
      <w:pPr>
        <w:tabs>
          <w:tab w:val="right" w:pos="11376"/>
        </w:tabs>
      </w:pPr>
      <w:r>
        <w:rPr>
          <w:noProof/>
        </w:rPr>
        <w:pict>
          <v:shape id="_x0000_s666059" type="#_x0000_t202" style="position:absolute;margin-left:-11.25pt;margin-top:8.2pt;width:265.35pt;height:235.55pt;z-index:25;mso-width-relative:margin;mso-height-relative:margin" strokeweight="3pt">
            <v:stroke dashstyle="1 1"/>
            <v:textbox>
              <w:txbxContent>
                <w:p w:rsidR="0074122E" w:rsidRPr="00FB49E0" w:rsidRDefault="0074122E" w:rsidP="00497DB4">
                  <w:pPr>
                    <w:jc w:val="both"/>
                    <w:rPr>
                      <w:rFonts w:ascii="Berlin Sans FB" w:hAnsi="Berlin Sans FB"/>
                      <w:lang w:val="es-MX"/>
                    </w:rPr>
                  </w:pPr>
                  <w:r w:rsidRPr="00FB49E0">
                    <w:rPr>
                      <w:rFonts w:ascii="Berlin Sans FB" w:hAnsi="Berlin Sans FB"/>
                      <w:lang w:val="es-MX"/>
                    </w:rPr>
                    <w:t>Estas cordialmente invitado a la</w:t>
                  </w:r>
                  <w:r>
                    <w:rPr>
                      <w:rFonts w:ascii="Berlin Sans FB" w:hAnsi="Berlin Sans FB"/>
                      <w:lang w:val="es-MX"/>
                    </w:rPr>
                    <w:t xml:space="preserve"> misa de Ordenación Sacerdotal de Lance Warren. Esta misa será el sábado, 27 de junio a las 10 a</w:t>
                  </w:r>
                  <w:r w:rsidRPr="00FB49E0">
                    <w:rPr>
                      <w:rFonts w:ascii="Berlin Sans FB" w:hAnsi="Berlin Sans FB"/>
                      <w:lang w:val="es-MX"/>
                    </w:rPr>
                    <w:t xml:space="preserve">. </w:t>
                  </w:r>
                  <w:r>
                    <w:rPr>
                      <w:rFonts w:ascii="Berlin Sans FB" w:hAnsi="Berlin Sans FB"/>
                      <w:lang w:val="es-MX"/>
                    </w:rPr>
                    <w:t xml:space="preserve">m. </w:t>
                  </w:r>
                  <w:r w:rsidRPr="00FB49E0">
                    <w:rPr>
                      <w:rFonts w:ascii="Berlin Sans FB" w:hAnsi="Berlin Sans FB"/>
                      <w:lang w:val="es-MX"/>
                    </w:rPr>
                    <w:t xml:space="preserve">en </w:t>
                  </w:r>
                  <w:proofErr w:type="spellStart"/>
                  <w:r w:rsidRPr="00FB49E0">
                    <w:rPr>
                      <w:rFonts w:ascii="Berlin Sans FB" w:hAnsi="Berlin Sans FB"/>
                      <w:lang w:val="es-MX"/>
                    </w:rPr>
                    <w:t>Our</w:t>
                  </w:r>
                  <w:proofErr w:type="spellEnd"/>
                  <w:r w:rsidRPr="00FB49E0">
                    <w:rPr>
                      <w:rFonts w:ascii="Berlin Sans FB" w:hAnsi="Berlin Sans FB"/>
                      <w:lang w:val="es-MX"/>
                    </w:rPr>
                    <w:t xml:space="preserve"> Lady </w:t>
                  </w:r>
                  <w:proofErr w:type="spellStart"/>
                  <w:r w:rsidRPr="00FB49E0">
                    <w:rPr>
                      <w:rFonts w:ascii="Berlin Sans FB" w:hAnsi="Berlin Sans FB"/>
                      <w:lang w:val="es-MX"/>
                    </w:rPr>
                    <w:t>Cathedral</w:t>
                  </w:r>
                  <w:proofErr w:type="spellEnd"/>
                  <w:r>
                    <w:rPr>
                      <w:rFonts w:ascii="Berlin Sans FB" w:hAnsi="Berlin Sans FB"/>
                      <w:lang w:val="es-MX"/>
                    </w:rPr>
                    <w:t xml:space="preserve"> (iglesia catedral) </w:t>
                  </w:r>
                  <w:r w:rsidRPr="00FB49E0">
                    <w:rPr>
                      <w:rFonts w:ascii="Berlin Sans FB" w:hAnsi="Berlin Sans FB"/>
                      <w:lang w:val="es-MX"/>
                    </w:rPr>
                    <w:t xml:space="preserve"> en Oklahoma City. También</w:t>
                  </w:r>
                  <w:r>
                    <w:rPr>
                      <w:rFonts w:ascii="Berlin Sans FB" w:hAnsi="Berlin Sans FB"/>
                      <w:lang w:val="es-MX"/>
                    </w:rPr>
                    <w:t>, acompáñanos a la misa de 5 p.m. el domingo junio 28</w:t>
                  </w:r>
                  <w:r w:rsidRPr="00FB49E0">
                    <w:rPr>
                      <w:rFonts w:ascii="Berlin Sans FB" w:hAnsi="Berlin Sans FB"/>
                      <w:lang w:val="es-MX"/>
                    </w:rPr>
                    <w:t xml:space="preserve"> donde recibiremos</w:t>
                  </w:r>
                  <w:r>
                    <w:rPr>
                      <w:rFonts w:ascii="Berlin Sans FB" w:hAnsi="Berlin Sans FB"/>
                      <w:lang w:val="es-MX"/>
                    </w:rPr>
                    <w:t xml:space="preserve"> a Lance como el nuevo sacerdote  en </w:t>
                  </w:r>
                  <w:r w:rsidRPr="00FB49E0">
                    <w:rPr>
                      <w:rFonts w:ascii="Berlin Sans FB" w:hAnsi="Berlin Sans FB"/>
                      <w:lang w:val="es-MX"/>
                    </w:rPr>
                    <w:t xml:space="preserve">nuestra parroquia. Por esta razón, se cancelaran las siguientes misas: 8a.m. en </w:t>
                  </w:r>
                  <w:proofErr w:type="spellStart"/>
                  <w:r w:rsidRPr="00FB49E0">
                    <w:rPr>
                      <w:rFonts w:ascii="Berlin Sans FB" w:hAnsi="Berlin Sans FB"/>
                      <w:lang w:val="es-MX"/>
                    </w:rPr>
                    <w:t>Marlow</w:t>
                  </w:r>
                  <w:proofErr w:type="spellEnd"/>
                  <w:r w:rsidRPr="00FB49E0">
                    <w:rPr>
                      <w:rFonts w:ascii="Berlin Sans FB" w:hAnsi="Berlin Sans FB"/>
                      <w:lang w:val="es-MX"/>
                    </w:rPr>
                    <w:t xml:space="preserve">, 12:00p.m. </w:t>
                  </w:r>
                  <w:proofErr w:type="spellStart"/>
                  <w:r w:rsidRPr="00FB49E0">
                    <w:rPr>
                      <w:rFonts w:ascii="Berlin Sans FB" w:hAnsi="Berlin Sans FB"/>
                      <w:lang w:val="es-MX"/>
                    </w:rPr>
                    <w:t>Walters</w:t>
                  </w:r>
                  <w:proofErr w:type="spellEnd"/>
                  <w:r w:rsidRPr="00FB49E0">
                    <w:rPr>
                      <w:rFonts w:ascii="Berlin Sans FB" w:hAnsi="Berlin Sans FB"/>
                      <w:lang w:val="es-MX"/>
                    </w:rPr>
                    <w:t>, y 2:00p.m. misa de español. Sol</w:t>
                  </w:r>
                  <w:r>
                    <w:rPr>
                      <w:rFonts w:ascii="Berlin Sans FB" w:hAnsi="Berlin Sans FB"/>
                      <w:lang w:val="es-MX"/>
                    </w:rPr>
                    <w:t>o tendremos una misa a las 5 p.m</w:t>
                  </w:r>
                  <w:r w:rsidRPr="00FB49E0">
                    <w:rPr>
                      <w:rFonts w:ascii="Berlin Sans FB" w:hAnsi="Berlin Sans FB"/>
                      <w:lang w:val="es-MX"/>
                    </w:rPr>
                    <w:t>. Después tendremos una recepción en el edificio de Educación Religiosa. La recepción será gratis pero tendrán que anotarse despu</w:t>
                  </w:r>
                  <w:r>
                    <w:rPr>
                      <w:rFonts w:ascii="Berlin Sans FB" w:hAnsi="Berlin Sans FB"/>
                      <w:lang w:val="es-MX"/>
                    </w:rPr>
                    <w:t xml:space="preserve">és de cada misa hasta junio 14, 2015 </w:t>
                  </w:r>
                  <w:r w:rsidRPr="00FB49E0">
                    <w:rPr>
                      <w:rFonts w:ascii="Berlin Sans FB" w:hAnsi="Berlin Sans FB"/>
                      <w:lang w:val="es-MX"/>
                    </w:rPr>
                    <w:t xml:space="preserve">para saber cuánta comida </w:t>
                  </w:r>
                  <w:r>
                    <w:rPr>
                      <w:rFonts w:ascii="Berlin Sans FB" w:hAnsi="Berlin Sans FB"/>
                      <w:lang w:val="es-MX"/>
                    </w:rPr>
                    <w:t>ordenar. Vamos a apoyar a Lance</w:t>
                  </w:r>
                  <w:r w:rsidRPr="00FB49E0">
                    <w:rPr>
                      <w:rFonts w:ascii="Berlin Sans FB" w:hAnsi="Berlin Sans FB"/>
                      <w:lang w:val="es-MX"/>
                    </w:rPr>
                    <w:t xml:space="preserve"> en su comienzo de su ministerio</w:t>
                  </w:r>
                  <w:r>
                    <w:rPr>
                      <w:rFonts w:ascii="Berlin Sans FB" w:hAnsi="Berlin Sans FB"/>
                      <w:lang w:val="es-MX"/>
                    </w:rPr>
                    <w:t xml:space="preserve"> sacerdotal</w:t>
                  </w:r>
                  <w:r w:rsidRPr="00FB49E0">
                    <w:rPr>
                      <w:rFonts w:ascii="Berlin Sans FB" w:hAnsi="Berlin Sans FB"/>
                      <w:lang w:val="es-MX"/>
                    </w:rPr>
                    <w:t>.</w:t>
                  </w:r>
                </w:p>
              </w:txbxContent>
            </v:textbox>
          </v:shape>
        </w:pict>
      </w:r>
    </w:p>
    <w:p w:rsidR="00D27F1A" w:rsidRPr="00842035" w:rsidRDefault="00D27F1A" w:rsidP="00170FC9">
      <w:pPr>
        <w:tabs>
          <w:tab w:val="right" w:pos="11376"/>
        </w:tabs>
      </w:pPr>
    </w:p>
    <w:p w:rsidR="00D27F1A" w:rsidRPr="00842035" w:rsidRDefault="00995180" w:rsidP="00170FC9">
      <w:pPr>
        <w:tabs>
          <w:tab w:val="right" w:pos="11376"/>
        </w:tabs>
      </w:pPr>
      <w:r>
        <w:rPr>
          <w:noProof/>
          <w:lang w:eastAsia="zh-TW"/>
        </w:rPr>
        <w:pict>
          <v:shape id="_x0000_s666044" type="#_x0000_t202" style="position:absolute;margin-left:278.5pt;margin-top:6.15pt;width:265.5pt;height:256.65pt;z-index:22;mso-width-relative:margin;mso-height-relative:margin">
            <v:textbox>
              <w:txbxContent>
                <w:p w:rsidR="00F871F9" w:rsidRPr="00B273EC" w:rsidRDefault="00F871F9" w:rsidP="00F871F9">
                  <w:pPr>
                    <w:contextualSpacing/>
                    <w:jc w:val="center"/>
                    <w:rPr>
                      <w:rFonts w:ascii="Franklin Gothic Book" w:hAnsi="Franklin Gothic Book"/>
                      <w:b/>
                      <w:u w:val="single"/>
                    </w:rPr>
                  </w:pPr>
                  <w:r w:rsidRPr="00B273EC">
                    <w:rPr>
                      <w:rFonts w:ascii="Franklin Gothic Book" w:hAnsi="Franklin Gothic Book"/>
                      <w:b/>
                      <w:u w:val="single"/>
                    </w:rPr>
                    <w:t xml:space="preserve">14th annual Catholic Foundation </w:t>
                  </w:r>
                </w:p>
                <w:p w:rsidR="00F871F9" w:rsidRPr="00B273EC" w:rsidRDefault="00F871F9" w:rsidP="00F871F9">
                  <w:pPr>
                    <w:contextualSpacing/>
                    <w:jc w:val="center"/>
                    <w:rPr>
                      <w:rFonts w:ascii="Franklin Gothic Book" w:hAnsi="Franklin Gothic Book"/>
                      <w:b/>
                      <w:u w:val="single"/>
                    </w:rPr>
                  </w:pPr>
                  <w:r w:rsidRPr="00B273EC">
                    <w:rPr>
                      <w:rFonts w:ascii="Franklin Gothic Book" w:hAnsi="Franklin Gothic Book"/>
                      <w:b/>
                      <w:u w:val="single"/>
                    </w:rPr>
                    <w:t>Golf Tournament</w:t>
                  </w:r>
                </w:p>
                <w:p w:rsidR="00F871F9" w:rsidRPr="00F871F9" w:rsidRDefault="00F871F9" w:rsidP="00F871F9">
                  <w:pPr>
                    <w:contextualSpacing/>
                    <w:jc w:val="both"/>
                    <w:rPr>
                      <w:rFonts w:ascii="Franklin Gothic Book" w:hAnsi="Franklin Gothic Book"/>
                    </w:rPr>
                  </w:pPr>
                  <w:r w:rsidRPr="00F871F9">
                    <w:rPr>
                      <w:rFonts w:ascii="Franklin Gothic Book" w:hAnsi="Franklin Gothic Book"/>
                    </w:rPr>
                    <w:t xml:space="preserve">The annual Catholic Foundation Golf Classic will be held on Monday, June 1, at Gaillardia Country Club in OKC. All proceeds will benefit archdiocesan Catholic schools and the Catholic schools endowment funds. Two sessions will start at 8 a.m. and 1 p.m. Two flights will consist of a “schools flight” with alumni, students or parents from any archdiocesan Catholic school and the “foundation mixed flight.” Teams compete for the Fr. Kirk Larkin All-Parish Team Trophy; play for hole-in-one prizes, including a new car; and skills contests followed by a wine and cheese reception, awards dinner and silent auction. Register at </w:t>
                  </w:r>
                  <w:hyperlink r:id="rId10" w:history="1">
                    <w:r w:rsidRPr="00F871F9">
                      <w:rPr>
                        <w:rStyle w:val="Hyperlink"/>
                        <w:rFonts w:ascii="Franklin Gothic Book" w:hAnsi="Franklin Gothic Book"/>
                      </w:rPr>
                      <w:t>www.cfook.org</w:t>
                    </w:r>
                  </w:hyperlink>
                  <w:bookmarkStart w:id="0" w:name="_GoBack"/>
                  <w:bookmarkEnd w:id="0"/>
                  <w:r w:rsidRPr="00F871F9">
                    <w:rPr>
                      <w:rFonts w:ascii="Franklin Gothic Book" w:hAnsi="Franklin Gothic Book"/>
                    </w:rPr>
                    <w:t xml:space="preserve">. For more information, contact (405) 721-4115 or </w:t>
                  </w:r>
                  <w:hyperlink r:id="rId11" w:history="1">
                    <w:r w:rsidRPr="00F871F9">
                      <w:rPr>
                        <w:rStyle w:val="Hyperlink"/>
                        <w:rFonts w:ascii="Franklin Gothic Book" w:hAnsi="Franklin Gothic Book"/>
                      </w:rPr>
                      <w:t>jbohan@archokc.org</w:t>
                    </w:r>
                  </w:hyperlink>
                  <w:r w:rsidRPr="00F871F9">
                    <w:rPr>
                      <w:rFonts w:ascii="Franklin Gothic Book" w:hAnsi="Franklin Gothic Book"/>
                    </w:rPr>
                    <w:t>.</w:t>
                  </w:r>
                </w:p>
                <w:p w:rsidR="00F871F9" w:rsidRPr="00F871F9" w:rsidRDefault="00F871F9">
                  <w:pPr>
                    <w:rPr>
                      <w:rFonts w:ascii="Franklin Gothic Book" w:hAnsi="Franklin Gothic Book"/>
                    </w:rPr>
                  </w:pPr>
                </w:p>
              </w:txbxContent>
            </v:textbox>
          </v:shape>
        </w:pict>
      </w:r>
      <w:r w:rsidR="00792073">
        <w:tab/>
      </w:r>
      <w:r w:rsidR="00792073">
        <w:tab/>
      </w:r>
      <w:r w:rsidR="00792073">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Default="00995180" w:rsidP="005F6232">
      <w:r>
        <w:rPr>
          <w:noProof/>
          <w:lang w:eastAsia="zh-TW"/>
        </w:rPr>
        <w:pict>
          <v:shape id="_x0000_s665691" type="#_x0000_t202" style="position:absolute;margin-left:149.4pt;margin-top:522.9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p w:rsidR="00670D3F" w:rsidRDefault="00670D3F" w:rsidP="005F6232"/>
    <w:p w:rsidR="00670D3F" w:rsidRPr="00CC4039" w:rsidRDefault="00AB58DF" w:rsidP="005F6232">
      <w:r>
        <w:rPr>
          <w:noProof/>
          <w:lang w:eastAsia="zh-TW"/>
        </w:rPr>
        <w:pict>
          <v:shape id="_x0000_s665731" type="#_x0000_t202" style="position:absolute;margin-left:-11.25pt;margin-top:210.9pt;width:265.1pt;height:75.9pt;z-index:16;mso-width-relative:margin;mso-height-relative:margin">
            <v:textbox>
              <w:txbxContent>
                <w:p w:rsidR="00F239B0" w:rsidRDefault="009A3162" w:rsidP="002A0B17">
                  <w:pPr>
                    <w:jc w:val="both"/>
                    <w:rPr>
                      <w:rFonts w:ascii="Berlin Sans FB" w:hAnsi="Berlin Sans FB" w:cs="Aharoni"/>
                      <w:sz w:val="20"/>
                      <w:szCs w:val="20"/>
                    </w:rPr>
                  </w:pPr>
                  <w:r w:rsidRPr="006B2CF0">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6B2CF0">
                    <w:rPr>
                      <w:rFonts w:ascii="Berlin Sans FB" w:hAnsi="Berlin Sans FB" w:cs="Aharoni"/>
                      <w:sz w:val="20"/>
                      <w:szCs w:val="20"/>
                    </w:rPr>
                    <w:tab/>
                  </w:r>
                  <w:r w:rsidR="002A0B17" w:rsidRPr="006B2CF0">
                    <w:rPr>
                      <w:rFonts w:ascii="Berlin Sans FB" w:hAnsi="Berlin Sans FB" w:cs="Aharoni"/>
                      <w:sz w:val="20"/>
                      <w:szCs w:val="20"/>
                    </w:rPr>
                    <w:tab/>
                  </w:r>
                </w:p>
                <w:p w:rsidR="009A3162" w:rsidRPr="006B2CF0" w:rsidRDefault="009A3162" w:rsidP="00F239B0">
                  <w:pPr>
                    <w:jc w:val="center"/>
                    <w:rPr>
                      <w:rFonts w:ascii="Script MT Bold" w:hAnsi="Script MT Bold"/>
                      <w:sz w:val="20"/>
                      <w:szCs w:val="20"/>
                    </w:rPr>
                  </w:pPr>
                  <w:r w:rsidRPr="006B2CF0">
                    <w:rPr>
                      <w:rFonts w:ascii="Script MT Bold" w:hAnsi="Script MT Bold"/>
                      <w:sz w:val="20"/>
                      <w:szCs w:val="20"/>
                    </w:rPr>
                    <w:t>Thank you for your support.</w:t>
                  </w:r>
                </w:p>
                <w:p w:rsidR="009A3162" w:rsidRPr="00BD11D5" w:rsidRDefault="009A3162"/>
              </w:txbxContent>
            </v:textbox>
          </v:shape>
        </w:pict>
      </w:r>
      <w:r>
        <w:rPr>
          <w:noProof/>
        </w:rPr>
        <w:pict>
          <v:shape id="_x0000_s665924" type="#_x0000_t202" style="position:absolute;margin-left:-11.25pt;margin-top:294.9pt;width:264.6pt;height:103.4pt;z-index:18" fillcolor="silver" strokeweight="2.25pt">
            <v:fill color2="#f8f8f8" rotate="t" focus="100%" type="gradient"/>
            <v:textbox style="mso-next-textbox:#_x0000_s665924" inset="1.44pt,1.44pt,1.44pt,1.44pt">
              <w:txbxContent>
                <w:p w:rsidR="00634E85" w:rsidRPr="00BE4429" w:rsidRDefault="00995180"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5705DA" w:rsidRDefault="00634E85" w:rsidP="00EE14A0">
                  <w:pPr>
                    <w:jc w:val="center"/>
                    <w:rPr>
                      <w:bCs/>
                      <w:sz w:val="20"/>
                      <w:szCs w:val="20"/>
                    </w:rPr>
                  </w:pPr>
                  <w:r w:rsidRPr="005705DA">
                    <w:rPr>
                      <w:bCs/>
                      <w:sz w:val="20"/>
                      <w:szCs w:val="20"/>
                    </w:rPr>
                    <w:t>THIRD AND OHIO         POST OFFICE BOX 151</w:t>
                  </w:r>
                </w:p>
                <w:p w:rsidR="00634E85" w:rsidRPr="005705DA" w:rsidRDefault="00634E85"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DE2368" w:rsidRDefault="00576C1A" w:rsidP="00045C9B">
                  <w:pPr>
                    <w:jc w:val="center"/>
                    <w:rPr>
                      <w:b/>
                      <w:bCs/>
                    </w:rPr>
                  </w:pPr>
                  <w:r>
                    <w:rPr>
                      <w:b/>
                      <w:bCs/>
                    </w:rPr>
                    <w:t xml:space="preserve">May </w:t>
                  </w:r>
                  <w:r w:rsidR="00B93AA9">
                    <w:rPr>
                      <w:b/>
                      <w:bCs/>
                    </w:rPr>
                    <w:t>10</w:t>
                  </w:r>
                  <w:r w:rsidR="00F23B5C" w:rsidRPr="00F23B5C">
                    <w:rPr>
                      <w:b/>
                      <w:bCs/>
                    </w:rPr>
                    <w:t>:  Operating:</w:t>
                  </w:r>
                  <w:r w:rsidR="005442DB">
                    <w:rPr>
                      <w:b/>
                      <w:bCs/>
                    </w:rPr>
                    <w:t xml:space="preserve">  </w:t>
                  </w:r>
                  <w:r>
                    <w:rPr>
                      <w:b/>
                      <w:bCs/>
                    </w:rPr>
                    <w:t>$</w:t>
                  </w:r>
                  <w:r w:rsidR="001157A2">
                    <w:rPr>
                      <w:b/>
                      <w:bCs/>
                    </w:rPr>
                    <w:t>387.00</w:t>
                  </w:r>
                  <w:r w:rsidR="005442DB">
                    <w:rPr>
                      <w:b/>
                      <w:bCs/>
                    </w:rPr>
                    <w:t xml:space="preserve">  </w:t>
                  </w:r>
                  <w:r>
                    <w:rPr>
                      <w:b/>
                      <w:bCs/>
                    </w:rPr>
                    <w:t>; Bldg:  $</w:t>
                  </w:r>
                  <w:r w:rsidR="001157A2">
                    <w:rPr>
                      <w:b/>
                      <w:bCs/>
                    </w:rPr>
                    <w:t>395.00</w:t>
                  </w:r>
                </w:p>
                <w:p w:rsidR="001157A2" w:rsidRDefault="001157A2" w:rsidP="00045C9B">
                  <w:pPr>
                    <w:jc w:val="center"/>
                    <w:rPr>
                      <w:b/>
                      <w:bCs/>
                    </w:rPr>
                  </w:pPr>
                  <w:r>
                    <w:rPr>
                      <w:b/>
                      <w:bCs/>
                    </w:rPr>
                    <w:t>May 17:  Operating:  $389.00</w:t>
                  </w:r>
                </w:p>
                <w:p w:rsidR="001157A2" w:rsidRDefault="001157A2" w:rsidP="00045C9B">
                  <w:pPr>
                    <w:jc w:val="center"/>
                    <w:rPr>
                      <w:b/>
                      <w:bCs/>
                    </w:rPr>
                  </w:pPr>
                </w:p>
                <w:p w:rsidR="001157A2" w:rsidRPr="00F23B5C" w:rsidRDefault="001157A2" w:rsidP="00045C9B">
                  <w:pPr>
                    <w:jc w:val="center"/>
                    <w:rPr>
                      <w:b/>
                      <w:bCs/>
                    </w:rPr>
                  </w:pPr>
                  <w:r>
                    <w:rPr>
                      <w:b/>
                      <w:bCs/>
                    </w:rPr>
                    <w:t>MN</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r>
        <w:rPr>
          <w:noProof/>
          <w:lang w:eastAsia="zh-TW"/>
        </w:rPr>
        <w:pict>
          <v:shape id="_x0000_s666074" type="#_x0000_t202" style="position:absolute;margin-left:-11.25pt;margin-top:152pt;width:265.35pt;height:52.15pt;z-index:30;mso-width-relative:margin;mso-height-relative:margin">
            <v:textbox>
              <w:txbxContent>
                <w:p w:rsidR="00AB58DF" w:rsidRPr="00AB58DF" w:rsidRDefault="00AB58DF" w:rsidP="00AB58DF">
                  <w:pPr>
                    <w:jc w:val="center"/>
                    <w:rPr>
                      <w:rFonts w:ascii="Berlin Sans FB" w:hAnsi="Berlin Sans FB"/>
                    </w:rPr>
                  </w:pPr>
                  <w:r w:rsidRPr="00AB58DF">
                    <w:rPr>
                      <w:rFonts w:ascii="Berlin Sans FB" w:hAnsi="Berlin Sans FB"/>
                    </w:rPr>
                    <w:t>There will be no Masses Tuesday, June 2 through Friday, June 5 because our Priests will be gone for a</w:t>
                  </w:r>
                  <w:r>
                    <w:rPr>
                      <w:rFonts w:ascii="Berlin Sans FB" w:hAnsi="Berlin Sans FB"/>
                    </w:rPr>
                    <w:t>n</w:t>
                  </w:r>
                  <w:r w:rsidRPr="00AB58DF">
                    <w:rPr>
                      <w:rFonts w:ascii="Berlin Sans FB" w:hAnsi="Berlin Sans FB"/>
                    </w:rPr>
                    <w:t xml:space="preserve"> Archdiocesan Priests </w:t>
                  </w:r>
                  <w:r>
                    <w:rPr>
                      <w:rFonts w:ascii="Berlin Sans FB" w:hAnsi="Berlin Sans FB"/>
                    </w:rPr>
                    <w:t>Retreat.</w:t>
                  </w:r>
                </w:p>
              </w:txbxContent>
            </v:textbox>
          </v:shape>
        </w:pict>
      </w:r>
      <w:r w:rsidR="00995180">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8.5pt;margin-top:210.9pt;width:268.5pt;height:187.4pt;z-index:14" adj="5297,9296"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B93AA9">
                    <w:rPr>
                      <w:rFonts w:ascii="Algerian" w:hAnsi="Algerian"/>
                      <w:sz w:val="20"/>
                      <w:szCs w:val="20"/>
                      <w:u w:val="single"/>
                    </w:rPr>
                    <w:t xml:space="preserve">may </w:t>
                  </w:r>
                  <w:r w:rsidR="001157A2">
                    <w:rPr>
                      <w:rFonts w:ascii="Algerian" w:hAnsi="Algerian"/>
                      <w:sz w:val="20"/>
                      <w:szCs w:val="20"/>
                      <w:u w:val="single"/>
                    </w:rPr>
                    <w:t>16-17</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1157A2">
                    <w:rPr>
                      <w:rFonts w:ascii="Bell MT" w:hAnsi="Bell MT" w:cs="Arial"/>
                      <w:b/>
                      <w:sz w:val="20"/>
                      <w:szCs w:val="20"/>
                    </w:rPr>
                    <w:t>2,959.48</w:t>
                  </w:r>
                </w:p>
                <w:p w:rsidR="00A130F1"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1F7A8F" w:rsidRDefault="001157A2" w:rsidP="00A130F1">
                  <w:pPr>
                    <w:tabs>
                      <w:tab w:val="left" w:pos="900"/>
                    </w:tabs>
                    <w:jc w:val="center"/>
                    <w:rPr>
                      <w:rFonts w:ascii="Bell MT" w:hAnsi="Bell MT" w:cs="Arial"/>
                      <w:b/>
                      <w:sz w:val="20"/>
                      <w:szCs w:val="20"/>
                    </w:rPr>
                  </w:pPr>
                  <w:r>
                    <w:rPr>
                      <w:rFonts w:ascii="Bell MT" w:hAnsi="Bell MT" w:cs="Arial"/>
                      <w:b/>
                      <w:sz w:val="20"/>
                      <w:szCs w:val="20"/>
                    </w:rPr>
                    <w:t>Scholarship:  $20.00</w:t>
                  </w:r>
                </w:p>
                <w:p w:rsidR="00512DCD" w:rsidRDefault="001411AF" w:rsidP="00A130F1">
                  <w:pPr>
                    <w:tabs>
                      <w:tab w:val="left" w:pos="900"/>
                    </w:tabs>
                    <w:jc w:val="center"/>
                    <w:rPr>
                      <w:rFonts w:ascii="Bell MT" w:hAnsi="Bell MT" w:cs="Arial"/>
                      <w:b/>
                      <w:sz w:val="20"/>
                      <w:szCs w:val="20"/>
                    </w:rPr>
                  </w:pPr>
                  <w:r>
                    <w:rPr>
                      <w:rFonts w:ascii="Bell MT" w:hAnsi="Bell MT" w:cs="Arial"/>
                      <w:b/>
                      <w:sz w:val="20"/>
                      <w:szCs w:val="20"/>
                    </w:rPr>
                    <w:t>Food Bank:  $</w:t>
                  </w:r>
                  <w:r w:rsidR="001157A2">
                    <w:rPr>
                      <w:rFonts w:ascii="Bell MT" w:hAnsi="Bell MT" w:cs="Arial"/>
                      <w:b/>
                      <w:sz w:val="20"/>
                      <w:szCs w:val="20"/>
                    </w:rPr>
                    <w:t>72.00</w:t>
                  </w:r>
                </w:p>
                <w:p w:rsidR="001157A2" w:rsidRDefault="001157A2" w:rsidP="00A130F1">
                  <w:pPr>
                    <w:tabs>
                      <w:tab w:val="left" w:pos="900"/>
                    </w:tabs>
                    <w:jc w:val="center"/>
                    <w:rPr>
                      <w:rFonts w:ascii="Bell MT" w:hAnsi="Bell MT" w:cs="Arial"/>
                      <w:b/>
                      <w:sz w:val="20"/>
                      <w:szCs w:val="20"/>
                    </w:rPr>
                  </w:pPr>
                  <w:r>
                    <w:rPr>
                      <w:rFonts w:ascii="Bell MT" w:hAnsi="Bell MT" w:cs="Arial"/>
                      <w:b/>
                      <w:sz w:val="20"/>
                      <w:szCs w:val="20"/>
                    </w:rPr>
                    <w:t>St. Vincent de Paul:  $44.00</w:t>
                  </w:r>
                </w:p>
                <w:p w:rsidR="001157A2" w:rsidRPr="00D50250" w:rsidRDefault="001157A2" w:rsidP="00A130F1">
                  <w:pPr>
                    <w:tabs>
                      <w:tab w:val="left" w:pos="900"/>
                    </w:tabs>
                    <w:jc w:val="center"/>
                    <w:rPr>
                      <w:rFonts w:ascii="Bell MT" w:hAnsi="Bell MT" w:cs="Arial"/>
                      <w:b/>
                      <w:sz w:val="16"/>
                      <w:szCs w:val="16"/>
                    </w:rPr>
                  </w:pP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Knights of Columbus</w:t>
                  </w:r>
                  <w:r>
                    <w:rPr>
                      <w:rFonts w:ascii="Bell MT" w:hAnsi="Bell MT" w:cs="Arial"/>
                      <w:b/>
                      <w:sz w:val="20"/>
                      <w:szCs w:val="20"/>
                    </w:rPr>
                    <w:t xml:space="preserve">:  </w:t>
                  </w:r>
                </w:p>
                <w:p w:rsidR="00561135" w:rsidRDefault="001157A2" w:rsidP="00A130F1">
                  <w:pPr>
                    <w:tabs>
                      <w:tab w:val="left" w:pos="900"/>
                    </w:tabs>
                    <w:jc w:val="center"/>
                    <w:rPr>
                      <w:rFonts w:ascii="Bell MT" w:hAnsi="Bell MT" w:cs="Arial"/>
                      <w:b/>
                      <w:sz w:val="20"/>
                      <w:szCs w:val="20"/>
                    </w:rPr>
                  </w:pPr>
                  <w:r>
                    <w:rPr>
                      <w:rFonts w:ascii="Bell MT" w:hAnsi="Bell MT" w:cs="Arial"/>
                      <w:b/>
                      <w:sz w:val="20"/>
                      <w:szCs w:val="20"/>
                    </w:rPr>
                    <w:t>Special Feast:  $1,750.00</w:t>
                  </w:r>
                </w:p>
                <w:p w:rsidR="001157A2" w:rsidRDefault="001157A2" w:rsidP="00A130F1">
                  <w:pPr>
                    <w:tabs>
                      <w:tab w:val="left" w:pos="900"/>
                    </w:tabs>
                    <w:jc w:val="center"/>
                    <w:rPr>
                      <w:rFonts w:ascii="Bell MT" w:hAnsi="Bell MT" w:cs="Arial"/>
                      <w:b/>
                      <w:sz w:val="20"/>
                      <w:szCs w:val="20"/>
                    </w:rPr>
                  </w:pPr>
                  <w:r>
                    <w:rPr>
                      <w:rFonts w:ascii="Bell MT" w:hAnsi="Bell MT" w:cs="Arial"/>
                      <w:b/>
                      <w:sz w:val="20"/>
                      <w:szCs w:val="20"/>
                    </w:rPr>
                    <w:t>Vacation Bible School:  $750.00</w:t>
                  </w:r>
                </w:p>
                <w:p w:rsidR="001157A2" w:rsidRDefault="001157A2" w:rsidP="00A130F1">
                  <w:pPr>
                    <w:tabs>
                      <w:tab w:val="left" w:pos="900"/>
                    </w:tabs>
                    <w:jc w:val="center"/>
                    <w:rPr>
                      <w:rFonts w:ascii="Bell MT" w:hAnsi="Bell MT" w:cs="Arial"/>
                      <w:b/>
                      <w:sz w:val="20"/>
                      <w:szCs w:val="20"/>
                    </w:rPr>
                  </w:pPr>
                  <w:r>
                    <w:rPr>
                      <w:rFonts w:ascii="Bell MT" w:hAnsi="Bell MT" w:cs="Arial"/>
                      <w:b/>
                      <w:sz w:val="20"/>
                      <w:szCs w:val="20"/>
                    </w:rPr>
                    <w:t>Lance Warren Ordination Dinner:  $1,000.00</w:t>
                  </w:r>
                </w:p>
                <w:p w:rsidR="001157A2" w:rsidRPr="00D50250" w:rsidRDefault="001157A2" w:rsidP="00A130F1">
                  <w:pPr>
                    <w:tabs>
                      <w:tab w:val="left" w:pos="900"/>
                    </w:tabs>
                    <w:jc w:val="center"/>
                    <w:rPr>
                      <w:rFonts w:ascii="Bell MT" w:hAnsi="Bell MT" w:cs="Arial"/>
                      <w:b/>
                      <w:sz w:val="16"/>
                      <w:szCs w:val="16"/>
                    </w:rPr>
                  </w:pP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Pr>
                      <w:rFonts w:ascii="Bell MT" w:hAnsi="Bell MT" w:cs="Arial"/>
                      <w:b/>
                      <w:sz w:val="20"/>
                      <w:szCs w:val="20"/>
                    </w:rPr>
                    <w:t>:  $124.00</w:t>
                  </w:r>
                </w:p>
                <w:p w:rsidR="001157A2" w:rsidRDefault="001157A2" w:rsidP="00D63866">
                  <w:pPr>
                    <w:tabs>
                      <w:tab w:val="left" w:pos="900"/>
                    </w:tabs>
                    <w:jc w:val="center"/>
                    <w:rPr>
                      <w:rFonts w:ascii="Bell MT" w:hAnsi="Bell MT" w:cs="Arial"/>
                      <w:b/>
                      <w:sz w:val="20"/>
                      <w:szCs w:val="20"/>
                    </w:rPr>
                  </w:pP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17C3" w:rsidRDefault="008817C3" w:rsidP="00557E45">
      <w:r>
        <w:separator/>
      </w:r>
    </w:p>
  </w:endnote>
  <w:endnote w:type="continuationSeparator" w:id="0">
    <w:p w:rsidR="008817C3" w:rsidRDefault="008817C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lue Highway">
    <w:panose1 w:val="02010603020202020303"/>
    <w:charset w:val="00"/>
    <w:family w:val="auto"/>
    <w:pitch w:val="variable"/>
    <w:sig w:usb0="A000002F" w:usb1="0000000A" w:usb2="00000000" w:usb3="00000000" w:csb0="00000193" w:csb1="00000000"/>
  </w:font>
  <w:font w:name="Script MT Bold">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17C3" w:rsidRDefault="008817C3" w:rsidP="00557E45">
      <w:r>
        <w:separator/>
      </w:r>
    </w:p>
  </w:footnote>
  <w:footnote w:type="continuationSeparator" w:id="0">
    <w:p w:rsidR="008817C3" w:rsidRDefault="008817C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2DB"/>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4D2"/>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595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580678700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tel:58067870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bohan@archokc.org" TargetMode="External"/><Relationship Id="rId5" Type="http://schemas.openxmlformats.org/officeDocument/2006/relationships/footnotes" Target="footnotes.xml"/><Relationship Id="rId10" Type="http://schemas.openxmlformats.org/officeDocument/2006/relationships/hyperlink" Target="http://www.cfook.org" TargetMode="External"/><Relationship Id="rId4" Type="http://schemas.openxmlformats.org/officeDocument/2006/relationships/webSettings" Target="webSettings.xml"/><Relationship Id="rId9"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11</cp:revision>
  <cp:lastPrinted>2015-05-07T21:56:00Z</cp:lastPrinted>
  <dcterms:created xsi:type="dcterms:W3CDTF">2015-05-20T21:29:00Z</dcterms:created>
  <dcterms:modified xsi:type="dcterms:W3CDTF">2015-05-22T17:37:00Z</dcterms:modified>
</cp:coreProperties>
</file>