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94FF5">
      <w:r w:rsidRPr="00994FF5">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576C1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Sixth</w:t>
                  </w:r>
                  <w:r w:rsidR="00A01A68">
                    <w:rPr>
                      <w:rFonts w:ascii="Matura MT Script Capitals" w:hAnsi="Matura MT Script Capitals" w:cs="Castellar"/>
                      <w:bCs/>
                      <w:color w:val="000000"/>
                      <w:kern w:val="32"/>
                      <w:sz w:val="28"/>
                      <w:szCs w:val="28"/>
                    </w:rPr>
                    <w:t xml:space="preserve"> Sunday of Easter, </w:t>
                  </w:r>
                  <w:r>
                    <w:rPr>
                      <w:rFonts w:ascii="Matura MT Script Capitals" w:hAnsi="Matura MT Script Capitals" w:cs="Castellar"/>
                      <w:bCs/>
                      <w:color w:val="000000"/>
                      <w:kern w:val="32"/>
                      <w:sz w:val="28"/>
                      <w:szCs w:val="28"/>
                    </w:rPr>
                    <w:t>May 10</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A01A68"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01A68" w:rsidRPr="00177B66" w:rsidRDefault="00B72F1C" w:rsidP="00926181">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01A68" w:rsidRPr="00CA58F6" w:rsidRDefault="00A01A68"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994FF5" w:rsidP="00D757E7">
            <w:pPr>
              <w:rPr>
                <w:rFonts w:ascii="Calibri" w:eastAsia="Times New Roman" w:hAnsi="Calibri"/>
                <w:color w:val="000000"/>
                <w:sz w:val="20"/>
                <w:szCs w:val="20"/>
              </w:rPr>
            </w:pPr>
            <w:r w:rsidRPr="00994FF5">
              <w:rPr>
                <w:noProof/>
              </w:rPr>
              <w:pict>
                <v:shape id="_x0000_s665988" type="#_x0000_t202" style="position:absolute;margin-left:166.5pt;margin-top:2.55pt;width:265.6pt;height:248.35pt;z-index:21;mso-position-horizontal-relative:text;mso-position-vertical-relative:text;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00CD71E4">
              <w:rPr>
                <w:rFonts w:ascii="Calibri" w:eastAsia="Times New Roman" w:hAnsi="Calibri"/>
                <w:color w:val="000000"/>
                <w:sz w:val="20"/>
                <w:szCs w:val="20"/>
              </w:rPr>
              <w:t>(+)George E. Coughlin</w:t>
            </w:r>
            <w:r w:rsidRPr="00994FF5">
              <w:rPr>
                <w:noProof/>
              </w:rPr>
              <w:pict>
                <v:shape id="_x0000_s665982" type="#_x0000_t202" style="position:absolute;margin-left:547.5pt;margin-top:2.55pt;width:169.1pt;height:132.95pt;z-index:20;mso-position-horizontal-relative:text;mso-position-vertical-relative:text;mso-width-relative:margin;mso-height-relative:margin">
                  <v:textbox>
                    <w:txbxContent>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A01A68" w:rsidRDefault="00A01A68"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Friday at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11:45 a.m.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spend time with Jesus!</w:t>
                        </w:r>
                      </w:p>
                      <w:p w:rsidR="00A01A68" w:rsidRDefault="00A01A68"/>
                    </w:txbxContent>
                  </v:textbox>
                </v:shape>
              </w:pict>
            </w: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Default="00A01A68"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02E3" w:rsidRDefault="001902E3" w:rsidP="001902E3">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A01A68" w:rsidRPr="003674A6" w:rsidRDefault="001902E3" w:rsidP="001902E3">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B72F1C"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CA58F6"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D757E7">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A01A68" w:rsidRPr="008D66B3" w:rsidRDefault="00B72F1C" w:rsidP="00D757E7">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CD71E4"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D71E4" w:rsidRDefault="00CD71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3581" w:rsidRDefault="00CD71E4" w:rsidP="00B36C5F">
            <w:pPr>
              <w:rPr>
                <w:rFonts w:ascii="Calibri" w:eastAsia="Times New Roman" w:hAnsi="Calibri"/>
                <w:color w:val="000000"/>
                <w:sz w:val="20"/>
                <w:szCs w:val="20"/>
              </w:rPr>
            </w:pPr>
            <w:r>
              <w:rPr>
                <w:rFonts w:ascii="Calibri" w:eastAsia="Times New Roman" w:hAnsi="Calibri"/>
                <w:color w:val="000000"/>
                <w:sz w:val="20"/>
                <w:szCs w:val="20"/>
              </w:rPr>
              <w:t>(+)</w:t>
            </w:r>
            <w:r w:rsidR="001902E3">
              <w:rPr>
                <w:rFonts w:ascii="Calibri" w:eastAsia="Times New Roman" w:hAnsi="Calibri"/>
                <w:color w:val="000000"/>
                <w:sz w:val="20"/>
                <w:szCs w:val="20"/>
              </w:rPr>
              <w:t>Walter Maier</w:t>
            </w:r>
            <w:r w:rsidR="00833581">
              <w:rPr>
                <w:rFonts w:ascii="Calibri" w:eastAsia="Times New Roman" w:hAnsi="Calibri"/>
                <w:color w:val="000000"/>
                <w:sz w:val="20"/>
                <w:szCs w:val="20"/>
              </w:rPr>
              <w:t xml:space="preserve"> by </w:t>
            </w:r>
          </w:p>
          <w:p w:rsidR="00CD71E4" w:rsidRPr="003674A6" w:rsidRDefault="00833581" w:rsidP="00B36C5F">
            <w:pPr>
              <w:rPr>
                <w:rFonts w:ascii="Calibri" w:eastAsia="Times New Roman" w:hAnsi="Calibri"/>
                <w:color w:val="000000"/>
                <w:sz w:val="20"/>
                <w:szCs w:val="20"/>
              </w:rPr>
            </w:pPr>
            <w:r>
              <w:rPr>
                <w:rFonts w:ascii="Calibri" w:eastAsia="Times New Roman" w:hAnsi="Calibri"/>
                <w:color w:val="000000"/>
                <w:sz w:val="20"/>
                <w:szCs w:val="20"/>
              </w:rPr>
              <w:t>Aldine Maier</w:t>
            </w:r>
          </w:p>
        </w:tc>
        <w:tc>
          <w:tcPr>
            <w:tcW w:w="351" w:type="dxa"/>
          </w:tcPr>
          <w:p w:rsidR="00CD71E4" w:rsidRPr="007F3686" w:rsidRDefault="00CD71E4"/>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72F1C" w:rsidRDefault="00B72F1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55950" w:rsidP="00E1032D">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72F1C" w:rsidRDefault="00B72F1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86771" w:rsidRDefault="001902E3" w:rsidP="0083623B">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72F1C" w:rsidRDefault="00B72F1C" w:rsidP="00D91EE0">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r w:rsidR="00833581">
              <w:rPr>
                <w:rFonts w:ascii="Calibri" w:eastAsia="Times New Roman" w:hAnsi="Calibri"/>
                <w:color w:val="000000"/>
                <w:sz w:val="20"/>
                <w:szCs w:val="20"/>
              </w:rPr>
              <w:t xml:space="preserve"> and</w:t>
            </w:r>
          </w:p>
          <w:p w:rsidR="001902E3" w:rsidRPr="003674A6" w:rsidRDefault="001902E3" w:rsidP="00B36C5F">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72F1C" w:rsidRPr="00177B66" w:rsidRDefault="00B72F1C"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r w:rsidR="00833581">
              <w:rPr>
                <w:rFonts w:ascii="Calibri" w:eastAsia="Times New Roman" w:hAnsi="Calibri"/>
                <w:color w:val="000000"/>
                <w:sz w:val="20"/>
                <w:szCs w:val="20"/>
              </w:rPr>
              <w:t xml:space="preserve"> and</w:t>
            </w:r>
          </w:p>
          <w:p w:rsidR="00833581" w:rsidRDefault="00833581" w:rsidP="00B36C5F">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w:t>
            </w:r>
          </w:p>
          <w:p w:rsidR="00833581" w:rsidRPr="003674A6" w:rsidRDefault="00833581" w:rsidP="00B36C5F">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B72F1C"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837EB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576C1A">
              <w:rPr>
                <w:rFonts w:ascii="Calibri" w:eastAsia="Times New Roman" w:hAnsi="Calibri"/>
                <w:b/>
                <w:color w:val="000000"/>
                <w:sz w:val="20"/>
                <w:szCs w:val="20"/>
              </w:rPr>
              <w:t>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Pr="00CA58F6" w:rsidRDefault="00B72F1C"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833581" w:rsidP="00D757E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Madison </w:t>
            </w:r>
            <w:proofErr w:type="spellStart"/>
            <w:r>
              <w:rPr>
                <w:rFonts w:ascii="Calibri" w:eastAsia="Times New Roman" w:hAnsi="Calibri"/>
                <w:color w:val="000000"/>
                <w:sz w:val="20"/>
                <w:szCs w:val="20"/>
              </w:rPr>
              <w:t>Lindesmith</w:t>
            </w:r>
            <w:proofErr w:type="spellEnd"/>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833581"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183942">
            <w:pPr>
              <w:rPr>
                <w:rFonts w:ascii="Calibri" w:eastAsia="Times New Roman" w:hAnsi="Calibri"/>
                <w:b/>
                <w:color w:val="000000"/>
                <w:sz w:val="20"/>
                <w:szCs w:val="20"/>
              </w:rPr>
            </w:pPr>
            <w:r>
              <w:rPr>
                <w:rFonts w:ascii="Calibri" w:eastAsia="Times New Roman" w:hAnsi="Calibri"/>
                <w:b/>
                <w:color w:val="000000"/>
                <w:sz w:val="20"/>
                <w:szCs w:val="20"/>
              </w:rPr>
              <w:t>May 1</w:t>
            </w:r>
            <w:r w:rsidR="00576C1A">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DA79B9">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B72F1C" w:rsidRPr="008D66B3" w:rsidRDefault="00B72F1C" w:rsidP="00DA79B9">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B72F1C"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994FF5" w:rsidP="00B72F1C">
            <w:pPr>
              <w:rPr>
                <w:rFonts w:ascii="Calibri" w:eastAsia="Times New Roman" w:hAnsi="Calibri"/>
                <w:color w:val="000000"/>
                <w:sz w:val="20"/>
                <w:szCs w:val="20"/>
              </w:rPr>
            </w:pPr>
            <w:r w:rsidRPr="00994FF5">
              <w:rPr>
                <w:noProof/>
              </w:rPr>
              <w:pict>
                <v:shape id="_x0000_s666011" type="#_x0000_t202" style="position:absolute;margin-left:166.5pt;margin-top:5.1pt;width:265.35pt;height:235.55pt;z-index:22;mso-position-horizontal-relative:text;mso-position-vertical-relative:text;mso-width-relative:margin;mso-height-relative:margin" strokeweight="3pt">
                  <v:stroke dashstyle="1 1"/>
                  <v:textbox>
                    <w:txbxContent>
                      <w:p w:rsidR="00CD71E4" w:rsidRPr="00FB49E0" w:rsidRDefault="00CD71E4"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r w:rsidR="00B72F1C">
              <w:rPr>
                <w:rFonts w:ascii="Calibri" w:eastAsia="Times New Roman" w:hAnsi="Calibri"/>
                <w:color w:val="000000"/>
                <w:sz w:val="20"/>
                <w:szCs w:val="20"/>
              </w:rPr>
              <w:t>(+)</w:t>
            </w:r>
            <w:r w:rsidR="00833581">
              <w:rPr>
                <w:rFonts w:ascii="Calibri" w:eastAsia="Times New Roman" w:hAnsi="Calibri"/>
                <w:color w:val="000000"/>
                <w:sz w:val="20"/>
                <w:szCs w:val="20"/>
              </w:rPr>
              <w:t>George E. Coughlin</w:t>
            </w:r>
          </w:p>
        </w:tc>
      </w:tr>
      <w:tr w:rsidR="00B72F1C"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Pr="00CA58F6"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3581" w:rsidRDefault="00833581" w:rsidP="00833581">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B72F1C" w:rsidRPr="003674A6" w:rsidRDefault="00833581" w:rsidP="00833581">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c>
          <w:tcPr>
            <w:tcW w:w="351" w:type="dxa"/>
          </w:tcPr>
          <w:p w:rsidR="00B72F1C" w:rsidRPr="007F3686" w:rsidRDefault="00B72F1C" w:rsidP="0033744B">
            <w:pPr>
              <w:numPr>
                <w:ilvl w:val="0"/>
                <w:numId w:val="16"/>
              </w:numPr>
            </w:pPr>
          </w:p>
        </w:tc>
      </w:tr>
      <w:tr w:rsidR="00B72F1C"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86771" w:rsidRDefault="00833581" w:rsidP="00CA1EC0">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B72F1C" w:rsidRPr="007F3686" w:rsidRDefault="00B72F1C" w:rsidP="0033744B">
            <w:pPr>
              <w:numPr>
                <w:ilvl w:val="0"/>
                <w:numId w:val="16"/>
              </w:numPr>
            </w:pPr>
          </w:p>
        </w:tc>
      </w:tr>
    </w:tbl>
    <w:p w:rsidR="00D12DA6" w:rsidRPr="001962FB" w:rsidRDefault="00D12DA6" w:rsidP="004B488E">
      <w:pPr>
        <w:tabs>
          <w:tab w:val="left" w:pos="705"/>
          <w:tab w:val="left" w:pos="6345"/>
        </w:tabs>
      </w:pPr>
    </w:p>
    <w:p w:rsidR="001D7A2F" w:rsidRPr="001962FB" w:rsidRDefault="00B55950" w:rsidP="00D154DC">
      <w:pPr>
        <w:tabs>
          <w:tab w:val="left" w:pos="195"/>
          <w:tab w:val="left" w:pos="1920"/>
          <w:tab w:val="left" w:pos="2070"/>
          <w:tab w:val="left" w:pos="7005"/>
        </w:tabs>
      </w:pPr>
      <w:r>
        <w:rPr>
          <w:noProof/>
          <w:lang w:eastAsia="zh-TW"/>
        </w:rPr>
        <w:pict>
          <v:shape id="_x0000_s666033" type="#_x0000_t202" style="position:absolute;margin-left:-17.6pt;margin-top:5.85pt;width:260.5pt;height:335.7pt;z-index:23;mso-width-relative:margin;mso-height-relative:margin">
            <v:textbox>
              <w:txbxContent>
                <w:p w:rsidR="00417E72" w:rsidRDefault="00417E72" w:rsidP="00E12F91">
                  <w:pPr>
                    <w:shd w:val="clear" w:color="auto" w:fill="FFFFFF"/>
                    <w:jc w:val="both"/>
                    <w:rPr>
                      <w:rFonts w:ascii="Berlin Sans FB" w:hAnsi="Berlin Sans FB" w:cs="Tahoma"/>
                      <w:color w:val="222222"/>
                    </w:rPr>
                  </w:pPr>
                  <w:r w:rsidRPr="00055CD7">
                    <w:rPr>
                      <w:rFonts w:ascii="Berlin Sans FB" w:hAnsi="Berlin Sans FB" w:cs="Tahoma"/>
                      <w:b/>
                      <w:color w:val="222222"/>
                      <w:u w:val="single"/>
                    </w:rPr>
                    <w:t>Vacation Bible School</w:t>
                  </w:r>
                  <w:r w:rsidRPr="00B71BE4">
                    <w:rPr>
                      <w:rFonts w:ascii="Berlin Sans FB" w:hAnsi="Berlin Sans FB" w:cs="Tahoma"/>
                      <w:color w:val="222222"/>
                    </w:rPr>
                    <w:t xml:space="preserve"> will be from June 8th to June 12th, 4:30pm to 8pm. We will have a volunt</w:t>
                  </w:r>
                  <w:r w:rsidR="00E12F91" w:rsidRPr="00B71BE4">
                    <w:rPr>
                      <w:rFonts w:ascii="Berlin Sans FB" w:hAnsi="Berlin Sans FB" w:cs="Tahoma"/>
                      <w:color w:val="222222"/>
                    </w:rPr>
                    <w:t>eer sign-</w:t>
                  </w:r>
                  <w:r w:rsidRPr="00B71BE4">
                    <w:rPr>
                      <w:rFonts w:ascii="Berlin Sans FB" w:hAnsi="Berlin Sans FB" w:cs="Tahoma"/>
                      <w:color w:val="222222"/>
                    </w:rPr>
                    <w:t xml:space="preserve">up sheet after </w:t>
                  </w:r>
                  <w:r w:rsidR="00E124A1">
                    <w:rPr>
                      <w:rFonts w:ascii="Berlin Sans FB" w:hAnsi="Berlin Sans FB" w:cs="Tahoma"/>
                      <w:color w:val="222222"/>
                    </w:rPr>
                    <w:t>M</w:t>
                  </w:r>
                  <w:r w:rsidRPr="00B71BE4">
                    <w:rPr>
                      <w:rFonts w:ascii="Berlin Sans FB" w:hAnsi="Berlin Sans FB" w:cs="Tahoma"/>
                      <w:color w:val="222222"/>
                    </w:rPr>
                    <w:t>ass May 9th and 10th, or you can call Rosie Lou at</w:t>
                  </w:r>
                  <w:r w:rsidRPr="00B71BE4">
                    <w:rPr>
                      <w:rStyle w:val="apple-converted-space"/>
                      <w:rFonts w:ascii="Berlin Sans FB" w:hAnsi="Berlin Sans FB" w:cs="Tahoma"/>
                      <w:color w:val="222222"/>
                    </w:rPr>
                    <w:t> </w:t>
                  </w:r>
                  <w:hyperlink r:id="rId7" w:tgtFrame="_blank" w:history="1">
                    <w:r w:rsidRPr="00B71BE4">
                      <w:rPr>
                        <w:rStyle w:val="Hyperlink"/>
                        <w:rFonts w:ascii="Berlin Sans FB" w:hAnsi="Berlin Sans FB" w:cs="Tahoma"/>
                        <w:color w:val="1155CC"/>
                      </w:rPr>
                      <w:t>580</w:t>
                    </w:r>
                    <w:r w:rsidR="00E124A1">
                      <w:rPr>
                        <w:rStyle w:val="Hyperlink"/>
                        <w:rFonts w:ascii="Berlin Sans FB" w:hAnsi="Berlin Sans FB" w:cs="Tahoma"/>
                        <w:color w:val="1155CC"/>
                      </w:rPr>
                      <w:t>-</w:t>
                    </w:r>
                    <w:r w:rsidRPr="00B71BE4">
                      <w:rPr>
                        <w:rStyle w:val="Hyperlink"/>
                        <w:rFonts w:ascii="Berlin Sans FB" w:hAnsi="Berlin Sans FB" w:cs="Tahoma"/>
                        <w:color w:val="1155CC"/>
                      </w:rPr>
                      <w:t>678</w:t>
                    </w:r>
                    <w:r w:rsidR="00E124A1">
                      <w:rPr>
                        <w:rStyle w:val="Hyperlink"/>
                        <w:rFonts w:ascii="Berlin Sans FB" w:hAnsi="Berlin Sans FB" w:cs="Tahoma"/>
                        <w:color w:val="1155CC"/>
                      </w:rPr>
                      <w:t>-</w:t>
                    </w:r>
                    <w:r w:rsidRPr="00B71BE4">
                      <w:rPr>
                        <w:rStyle w:val="Hyperlink"/>
                        <w:rFonts w:ascii="Berlin Sans FB" w:hAnsi="Berlin Sans FB" w:cs="Tahoma"/>
                        <w:color w:val="1155CC"/>
                      </w:rPr>
                      <w:t>7001</w:t>
                    </w:r>
                  </w:hyperlink>
                  <w:r w:rsidR="00E124A1">
                    <w:t xml:space="preserve"> </w:t>
                  </w:r>
                  <w:r w:rsidRPr="00B71BE4">
                    <w:rPr>
                      <w:rStyle w:val="apple-converted-space"/>
                      <w:rFonts w:ascii="Berlin Sans FB" w:hAnsi="Berlin Sans FB" w:cs="Tahoma"/>
                      <w:color w:val="222222"/>
                    </w:rPr>
                    <w:t> </w:t>
                  </w:r>
                  <w:r w:rsidRPr="00B71BE4">
                    <w:rPr>
                      <w:rFonts w:ascii="Berlin Sans FB" w:hAnsi="Berlin Sans FB" w:cs="Tahoma"/>
                      <w:color w:val="222222"/>
                    </w:rPr>
                    <w:t>for more information. We need teachers, snack staff, sports staff, music staff, and volunteers to decorate. High school students are welcome and encouraged to help.</w:t>
                  </w:r>
                  <w:r w:rsidR="00E12F91" w:rsidRPr="00B71BE4">
                    <w:rPr>
                      <w:rFonts w:ascii="Berlin Sans FB" w:hAnsi="Berlin Sans FB" w:cs="Tahoma"/>
                      <w:color w:val="222222"/>
                    </w:rPr>
                    <w:t xml:space="preserve">  Registration will start May 30-</w:t>
                  </w:r>
                  <w:r w:rsidRPr="00B71BE4">
                    <w:rPr>
                      <w:rFonts w:ascii="Berlin Sans FB" w:hAnsi="Berlin Sans FB" w:cs="Tahoma"/>
                      <w:color w:val="222222"/>
                    </w:rPr>
                    <w:t>31 and June 6</w:t>
                  </w:r>
                  <w:r w:rsidR="00E12F91" w:rsidRPr="00B71BE4">
                    <w:rPr>
                      <w:rFonts w:ascii="Berlin Sans FB" w:hAnsi="Berlin Sans FB" w:cs="Tahoma"/>
                      <w:color w:val="222222"/>
                    </w:rPr>
                    <w:t>-</w:t>
                  </w:r>
                  <w:r w:rsidRPr="00B71BE4">
                    <w:rPr>
                      <w:rFonts w:ascii="Berlin Sans FB" w:hAnsi="Berlin Sans FB" w:cs="Tahoma"/>
                      <w:color w:val="222222"/>
                    </w:rPr>
                    <w:t>7.</w:t>
                  </w:r>
                </w:p>
                <w:p w:rsidR="00293B7B" w:rsidRDefault="00293B7B" w:rsidP="00E12F91">
                  <w:pPr>
                    <w:shd w:val="clear" w:color="auto" w:fill="FFFFFF"/>
                    <w:jc w:val="both"/>
                    <w:rPr>
                      <w:rFonts w:ascii="Berlin Sans FB" w:hAnsi="Berlin Sans FB" w:cs="Tahoma"/>
                      <w:color w:val="222222"/>
                    </w:rPr>
                  </w:pPr>
                </w:p>
                <w:p w:rsidR="00417E72" w:rsidRPr="00B71BE4" w:rsidRDefault="00417E72" w:rsidP="00E12F91">
                  <w:pPr>
                    <w:shd w:val="clear" w:color="auto" w:fill="FFFFFF"/>
                    <w:jc w:val="both"/>
                    <w:rPr>
                      <w:rFonts w:ascii="Berlin Sans FB" w:hAnsi="Berlin Sans FB" w:cs="Tahoma"/>
                      <w:color w:val="222222"/>
                      <w:lang w:val="es-MX"/>
                    </w:rPr>
                  </w:pPr>
                  <w:proofErr w:type="spellStart"/>
                  <w:r w:rsidRPr="00055CD7">
                    <w:rPr>
                      <w:rFonts w:ascii="Berlin Sans FB" w:hAnsi="Berlin Sans FB" w:cs="Tahoma"/>
                      <w:b/>
                      <w:color w:val="222222"/>
                      <w:u w:val="single"/>
                      <w:lang w:val="es-MX"/>
                    </w:rPr>
                    <w:t>Vacation</w:t>
                  </w:r>
                  <w:proofErr w:type="spellEnd"/>
                  <w:r w:rsidRPr="00055CD7">
                    <w:rPr>
                      <w:rFonts w:ascii="Berlin Sans FB" w:hAnsi="Berlin Sans FB" w:cs="Tahoma"/>
                      <w:b/>
                      <w:color w:val="222222"/>
                      <w:u w:val="single"/>
                      <w:lang w:val="es-MX"/>
                    </w:rPr>
                    <w:t xml:space="preserve"> </w:t>
                  </w:r>
                  <w:proofErr w:type="spellStart"/>
                  <w:r w:rsidRPr="00055CD7">
                    <w:rPr>
                      <w:rFonts w:ascii="Berlin Sans FB" w:hAnsi="Berlin Sans FB" w:cs="Tahoma"/>
                      <w:b/>
                      <w:color w:val="222222"/>
                      <w:u w:val="single"/>
                      <w:lang w:val="es-MX"/>
                    </w:rPr>
                    <w:t>Bible</w:t>
                  </w:r>
                  <w:proofErr w:type="spellEnd"/>
                  <w:r w:rsidRPr="00055CD7">
                    <w:rPr>
                      <w:rFonts w:ascii="Berlin Sans FB" w:hAnsi="Berlin Sans FB" w:cs="Tahoma"/>
                      <w:b/>
                      <w:color w:val="222222"/>
                      <w:u w:val="single"/>
                      <w:lang w:val="es-MX"/>
                    </w:rPr>
                    <w:t xml:space="preserve"> </w:t>
                  </w:r>
                  <w:proofErr w:type="spellStart"/>
                  <w:r w:rsidRPr="00055CD7">
                    <w:rPr>
                      <w:rFonts w:ascii="Berlin Sans FB" w:hAnsi="Berlin Sans FB" w:cs="Tahoma"/>
                      <w:b/>
                      <w:color w:val="222222"/>
                      <w:u w:val="single"/>
                      <w:lang w:val="es-MX"/>
                    </w:rPr>
                    <w:t>School</w:t>
                  </w:r>
                  <w:proofErr w:type="spellEnd"/>
                  <w:r w:rsidRPr="00B71BE4">
                    <w:rPr>
                      <w:rFonts w:ascii="Berlin Sans FB" w:hAnsi="Berlin Sans FB" w:cs="Tahoma"/>
                      <w:color w:val="222222"/>
                      <w:lang w:val="es-MX"/>
                    </w:rPr>
                    <w:t xml:space="preserve"> (Escuela de Biblia en vacaciones) Se llevara a cabo de el lunes 8 </w:t>
                  </w:r>
                  <w:proofErr w:type="spellStart"/>
                  <w:r w:rsidRPr="00B71BE4">
                    <w:rPr>
                      <w:rFonts w:ascii="Berlin Sans FB" w:hAnsi="Berlin Sans FB" w:cs="Tahoma"/>
                      <w:color w:val="222222"/>
                      <w:lang w:val="es-MX"/>
                    </w:rPr>
                    <w:t>a el</w:t>
                  </w:r>
                  <w:proofErr w:type="spellEnd"/>
                  <w:r w:rsidRPr="00B71BE4">
                    <w:rPr>
                      <w:rFonts w:ascii="Berlin Sans FB" w:hAnsi="Berlin Sans FB" w:cs="Tahoma"/>
                      <w:color w:val="222222"/>
                      <w:lang w:val="es-MX"/>
                    </w:rPr>
                    <w:t xml:space="preserve"> 12 de Junio de 4:30 a 8:00 pm. Tendremos una lista para agregar voluntarios después de misa el 9 y 10 de Mayo o puede llamar directamente a </w:t>
                  </w:r>
                  <w:proofErr w:type="spellStart"/>
                  <w:r w:rsidRPr="00B71BE4">
                    <w:rPr>
                      <w:rFonts w:ascii="Berlin Sans FB" w:hAnsi="Berlin Sans FB" w:cs="Tahoma"/>
                      <w:color w:val="222222"/>
                      <w:lang w:val="es-MX"/>
                    </w:rPr>
                    <w:t>Rosie</w:t>
                  </w:r>
                  <w:proofErr w:type="spellEnd"/>
                  <w:r w:rsidRPr="00B71BE4">
                    <w:rPr>
                      <w:rFonts w:ascii="Berlin Sans FB" w:hAnsi="Berlin Sans FB" w:cs="Tahoma"/>
                      <w:color w:val="222222"/>
                      <w:lang w:val="es-MX"/>
                    </w:rPr>
                    <w:t xml:space="preserve"> Lou al </w:t>
                  </w:r>
                  <w:proofErr w:type="spellStart"/>
                  <w:r w:rsidRPr="00B71BE4">
                    <w:rPr>
                      <w:rFonts w:ascii="Berlin Sans FB" w:hAnsi="Berlin Sans FB" w:cs="Tahoma"/>
                      <w:color w:val="222222"/>
                      <w:lang w:val="es-MX"/>
                    </w:rPr>
                    <w:t>telefono</w:t>
                  </w:r>
                  <w:proofErr w:type="spellEnd"/>
                  <w:r w:rsidRPr="00B71BE4">
                    <w:rPr>
                      <w:rStyle w:val="apple-converted-space"/>
                      <w:rFonts w:ascii="Berlin Sans FB" w:hAnsi="Berlin Sans FB" w:cs="Tahoma"/>
                      <w:color w:val="222222"/>
                      <w:lang w:val="es-MX"/>
                    </w:rPr>
                    <w:t> </w:t>
                  </w:r>
                  <w:hyperlink r:id="rId8" w:tgtFrame="_blank" w:history="1">
                    <w:r w:rsidRPr="00B71BE4">
                      <w:rPr>
                        <w:rStyle w:val="Hyperlink"/>
                        <w:rFonts w:ascii="Berlin Sans FB" w:hAnsi="Berlin Sans FB" w:cs="Tahoma"/>
                        <w:color w:val="1155CC"/>
                        <w:lang w:val="es-MX"/>
                      </w:rPr>
                      <w:t>580</w:t>
                    </w:r>
                    <w:r w:rsidR="00A242EA">
                      <w:rPr>
                        <w:rStyle w:val="Hyperlink"/>
                        <w:rFonts w:ascii="Berlin Sans FB" w:hAnsi="Berlin Sans FB" w:cs="Tahoma"/>
                        <w:color w:val="1155CC"/>
                        <w:lang w:val="es-MX"/>
                      </w:rPr>
                      <w:t>-</w:t>
                    </w:r>
                    <w:r w:rsidRPr="00B71BE4">
                      <w:rPr>
                        <w:rStyle w:val="Hyperlink"/>
                        <w:rFonts w:ascii="Berlin Sans FB" w:hAnsi="Berlin Sans FB" w:cs="Tahoma"/>
                        <w:color w:val="1155CC"/>
                        <w:lang w:val="es-MX"/>
                      </w:rPr>
                      <w:t>678</w:t>
                    </w:r>
                    <w:r w:rsidR="00A242EA">
                      <w:rPr>
                        <w:rStyle w:val="Hyperlink"/>
                        <w:rFonts w:ascii="Berlin Sans FB" w:hAnsi="Berlin Sans FB" w:cs="Tahoma"/>
                        <w:color w:val="1155CC"/>
                        <w:lang w:val="es-MX"/>
                      </w:rPr>
                      <w:t>-</w:t>
                    </w:r>
                    <w:r w:rsidRPr="00B71BE4">
                      <w:rPr>
                        <w:rStyle w:val="Hyperlink"/>
                        <w:rFonts w:ascii="Berlin Sans FB" w:hAnsi="Berlin Sans FB" w:cs="Tahoma"/>
                        <w:color w:val="1155CC"/>
                        <w:lang w:val="es-MX"/>
                      </w:rPr>
                      <w:t>7001</w:t>
                    </w:r>
                  </w:hyperlink>
                  <w:r w:rsidRPr="00B71BE4">
                    <w:rPr>
                      <w:rFonts w:ascii="Berlin Sans FB" w:hAnsi="Berlin Sans FB" w:cs="Tahoma"/>
                      <w:color w:val="222222"/>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831345" w:rsidRPr="00417E72" w:rsidRDefault="00831345" w:rsidP="00417E72">
                  <w:pPr>
                    <w:rPr>
                      <w:lang w:val="es-MX"/>
                    </w:rPr>
                  </w:pP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994FF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994FF5" w:rsidP="003B1366">
      <w:pPr>
        <w:tabs>
          <w:tab w:val="left" w:pos="945"/>
          <w:tab w:val="left" w:pos="2295"/>
          <w:tab w:val="left" w:pos="7605"/>
        </w:tabs>
      </w:pPr>
      <w:r>
        <w:rPr>
          <w:noProof/>
          <w:lang w:eastAsia="zh-TW"/>
        </w:rPr>
        <w:pict>
          <v:shape id="_x0000_s666045" type="#_x0000_t202" style="position:absolute;margin-left:281.15pt;margin-top:15.1pt;width:265.6pt;height:120.1pt;z-index:26;mso-width-relative:margin;mso-height-relative:margin" strokeweight="3pt">
            <v:stroke dashstyle="dash"/>
            <v:textbox>
              <w:txbxContent>
                <w:p w:rsidR="00F871F9" w:rsidRPr="00293B7B" w:rsidRDefault="00F871F9" w:rsidP="00F871F9">
                  <w:pPr>
                    <w:jc w:val="center"/>
                    <w:rPr>
                      <w:rFonts w:ascii="Berlin Sans FB" w:hAnsi="Berlin Sans FB"/>
                      <w:sz w:val="28"/>
                      <w:szCs w:val="28"/>
                      <w:u w:val="single"/>
                    </w:rPr>
                  </w:pPr>
                  <w:r w:rsidRPr="00293B7B">
                    <w:rPr>
                      <w:rFonts w:ascii="Berlin Sans FB" w:hAnsi="Berlin Sans FB"/>
                      <w:sz w:val="28"/>
                      <w:szCs w:val="28"/>
                      <w:u w:val="single"/>
                    </w:rPr>
                    <w:t>Healing Mass with the Anointing of the Sick, Wednesday, May 27 at 7 p.m.</w:t>
                  </w:r>
                </w:p>
                <w:p w:rsidR="00F871F9" w:rsidRPr="00293B7B" w:rsidRDefault="00F871F9" w:rsidP="00F871F9">
                  <w:pPr>
                    <w:jc w:val="both"/>
                    <w:rPr>
                      <w:rFonts w:ascii="Berlin Sans FB" w:hAnsi="Berlin Sans FB"/>
                      <w:sz w:val="28"/>
                      <w:szCs w:val="28"/>
                    </w:rPr>
                  </w:pPr>
                  <w:r w:rsidRPr="00293B7B">
                    <w:rPr>
                      <w:rFonts w:ascii="Berlin Sans FB" w:hAnsi="Berlin Sans FB"/>
                      <w:sz w:val="28"/>
                      <w:szCs w:val="28"/>
                    </w:rPr>
                    <w:t>We invite all of you to come and participate in the Eucharist offered for the sick and those seeking physical and spiritual healing.  Let our merciful Lord Jesus Christ touch us and heal us.</w:t>
                  </w: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94FF5"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2771E"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94FF5" w:rsidP="00A756BF">
      <w:pPr>
        <w:tabs>
          <w:tab w:val="left" w:pos="6120"/>
        </w:tabs>
      </w:pPr>
      <w:r>
        <w:rPr>
          <w:noProof/>
        </w:rPr>
        <w:pict>
          <v:line id="_x0000_s136497" style="position:absolute;z-index:5" from="605.3pt,72.45pt" to="605.3pt,139.95pt" strokeweight="2.25pt"/>
        </w:pict>
      </w:r>
    </w:p>
    <w:p w:rsidR="007004BC" w:rsidRPr="001962FB" w:rsidRDefault="00B55950" w:rsidP="008E656B">
      <w:pPr>
        <w:tabs>
          <w:tab w:val="left" w:pos="1800"/>
          <w:tab w:val="left" w:pos="3720"/>
          <w:tab w:val="left" w:pos="6120"/>
          <w:tab w:val="left" w:pos="8265"/>
        </w:tabs>
      </w:pPr>
      <w:r w:rsidRPr="00994FF5">
        <w:rPr>
          <w:noProof/>
          <w:sz w:val="20"/>
          <w:szCs w:val="20"/>
          <w:lang w:eastAsia="zh-TW"/>
        </w:rPr>
        <w:pict>
          <v:shape id="_x0000_s355662" type="#_x0000_t202" style="position:absolute;margin-left:-17.6pt;margin-top:32.85pt;width:564.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994FF5">
        <w:rPr>
          <w:noProof/>
        </w:rPr>
        <w:pict>
          <v:line id="_x0000_s136456" style="position:absolute;z-index:2" from="593.3pt,26.1pt" to="594.1pt,113.25pt" strokeweight="2.25pt"/>
        </w:pict>
      </w:r>
      <w:r w:rsidR="00994FF5">
        <w:rPr>
          <w:noProof/>
        </w:rPr>
        <w:pict>
          <v:line id="_x0000_s136496" style="position:absolute;z-index:4" from="593.3pt,32.85pt" to="593.3pt,100.35pt" strokeweight="2.25pt"/>
        </w:pict>
      </w:r>
      <w:r w:rsidR="00994FF5">
        <w:rPr>
          <w:noProof/>
        </w:rPr>
        <w:pict>
          <v:line id="_x0000_s136481" style="position:absolute;z-index:3" from="593.3pt,32.85pt" to="593.3pt,100.35pt" strokeweight="2.25pt"/>
        </w:pict>
      </w:r>
    </w:p>
    <w:p w:rsidR="007004BC" w:rsidRPr="001962FB" w:rsidRDefault="00B55950" w:rsidP="00A174CB">
      <w:pPr>
        <w:tabs>
          <w:tab w:val="left" w:pos="2730"/>
        </w:tabs>
      </w:pPr>
      <w:r>
        <w:rPr>
          <w:noProof/>
        </w:rPr>
        <w:lastRenderedPageBreak/>
        <w:pict>
          <v:shape id="_x0000_s518913" type="#_x0000_t202" style="position:absolute;margin-left:282.95pt;margin-top:-9pt;width:265.5pt;height:132.2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2E4C63" w:rsidRDefault="00FA4F6F" w:rsidP="00801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B273EC" w:rsidRDefault="00B273EC" w:rsidP="00B273EC">
                  <w:pPr>
                    <w:rPr>
                      <w:rFonts w:ascii="Berlin Sans FB" w:hAnsi="Berlin Sans FB"/>
                      <w:u w:val="single"/>
                    </w:rPr>
                  </w:pPr>
                  <w:r w:rsidRPr="00B273EC">
                    <w:rPr>
                      <w:rFonts w:ascii="Berlin Sans FB" w:hAnsi="Berlin Sans FB"/>
                      <w:u w:val="single"/>
                    </w:rPr>
                    <w:t>Sat., May 16</w:t>
                  </w:r>
                  <w:r w:rsidR="00F239B0">
                    <w:rPr>
                      <w:rFonts w:ascii="Berlin Sans FB" w:hAnsi="Berlin Sans FB"/>
                      <w:u w:val="single"/>
                    </w:rPr>
                    <w:t>, 2 p.m. - First Communion Rehearsal</w:t>
                  </w:r>
                </w:p>
                <w:p w:rsidR="00F239B0" w:rsidRPr="00F239B0" w:rsidRDefault="00F239B0" w:rsidP="00B273EC">
                  <w:pPr>
                    <w:rPr>
                      <w:rFonts w:ascii="Berlin Sans FB" w:hAnsi="Berlin Sans FB"/>
                      <w:u w:val="single"/>
                    </w:rPr>
                  </w:pPr>
                  <w:r w:rsidRPr="00F239B0">
                    <w:rPr>
                      <w:rFonts w:ascii="Berlin Sans FB" w:hAnsi="Berlin Sans FB"/>
                    </w:rPr>
                    <w:tab/>
                  </w:r>
                  <w:r w:rsidRPr="00F239B0">
                    <w:rPr>
                      <w:rFonts w:ascii="Berlin Sans FB" w:hAnsi="Berlin Sans FB"/>
                    </w:rPr>
                    <w:tab/>
                  </w:r>
                  <w:r w:rsidRPr="00F239B0">
                    <w:rPr>
                      <w:rFonts w:ascii="Berlin Sans FB" w:hAnsi="Berlin Sans FB"/>
                      <w:u w:val="single"/>
                    </w:rPr>
                    <w:t>and First Reconciliation</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F239B0" w:rsidP="000B1744">
                  <w:pPr>
                    <w:jc w:val="both"/>
                    <w:rPr>
                      <w:rFonts w:ascii="Berlin Sans FB" w:hAnsi="Berlin Sans FB"/>
                      <w:sz w:val="22"/>
                      <w:szCs w:val="22"/>
                      <w:u w:val="single"/>
                    </w:rPr>
                  </w:pPr>
                  <w:r>
                    <w:rPr>
                      <w:rFonts w:ascii="Berlin Sans FB" w:hAnsi="Berlin Sans FB"/>
                      <w:sz w:val="22"/>
                      <w:szCs w:val="22"/>
                      <w:u w:val="single"/>
                    </w:rPr>
                    <w:t>Wed, May 20</w:t>
                  </w:r>
                  <w:r w:rsidR="005309CD" w:rsidRPr="005148A8">
                    <w:rPr>
                      <w:rFonts w:ascii="Berlin Sans FB" w:hAnsi="Berlin Sans FB"/>
                      <w:sz w:val="22"/>
                      <w:szCs w:val="22"/>
                      <w:u w:val="single"/>
                    </w:rPr>
                    <w:t xml:space="preserve"> - Last R.E. Class</w:t>
                  </w:r>
                </w:p>
              </w:txbxContent>
            </v:textbox>
          </v:shape>
        </w:pict>
      </w:r>
      <w:r>
        <w:rPr>
          <w:noProof/>
        </w:rPr>
        <w:pict>
          <v:shape id="_x0000_s665904" type="#_x0000_t202" style="position:absolute;margin-left:-7.35pt;margin-top:-9pt;width:259.3pt;height:88.8pt;z-index:18;mso-width-relative:margin;mso-height-relative:margin" strokeweight="3pt">
            <v:stroke dashstyle="1 1"/>
            <v:textbox>
              <w:txbxContent>
                <w:p w:rsidR="004D40A6" w:rsidRPr="002E4C63" w:rsidRDefault="004D40A6"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296959" w:rsidRDefault="00296959" w:rsidP="00E309D8">
                  <w:pPr>
                    <w:jc w:val="center"/>
                    <w:rPr>
                      <w:rFonts w:ascii="Berlin Sans FB" w:hAnsi="Berlin Sans FB"/>
                    </w:rPr>
                  </w:pP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We have new items at our Gift Shop</w:t>
                  </w:r>
                  <w:r w:rsidR="001E0431" w:rsidRPr="002E4C63">
                    <w:rPr>
                      <w:rFonts w:ascii="Blue Highway" w:hAnsi="Blue Highway"/>
                      <w:b/>
                      <w:sz w:val="28"/>
                      <w:szCs w:val="28"/>
                    </w:rPr>
                    <w:t xml:space="preserve"> </w:t>
                  </w:r>
                  <w:r w:rsidRPr="002E4C63">
                    <w:rPr>
                      <w:rFonts w:ascii="Blue Highway" w:hAnsi="Blue Highway"/>
                      <w:b/>
                      <w:sz w:val="28"/>
                      <w:szCs w:val="28"/>
                    </w:rPr>
                    <w:t>for Easter, R.C.I.A., Confirmation, and</w:t>
                  </w:r>
                  <w:r w:rsidR="001E0431" w:rsidRPr="002E4C63">
                    <w:rPr>
                      <w:rFonts w:ascii="Blue Highway" w:hAnsi="Blue Highway"/>
                      <w:b/>
                      <w:sz w:val="28"/>
                      <w:szCs w:val="28"/>
                    </w:rPr>
                    <w:t xml:space="preserve"> </w:t>
                  </w:r>
                  <w:r w:rsidRPr="002E4C63">
                    <w:rPr>
                      <w:rFonts w:ascii="Blue Highway" w:hAnsi="Blue Highway"/>
                      <w:b/>
                      <w:sz w:val="28"/>
                      <w:szCs w:val="28"/>
                    </w:rPr>
                    <w:t>First Communion.</w:t>
                  </w: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B55950" w:rsidP="00307DAF">
      <w:pPr>
        <w:tabs>
          <w:tab w:val="left" w:pos="4680"/>
          <w:tab w:val="left" w:pos="8430"/>
        </w:tabs>
      </w:pPr>
      <w:r>
        <w:rPr>
          <w:noProof/>
          <w:lang w:eastAsia="zh-TW"/>
        </w:rPr>
        <w:pict>
          <v:shape id="_x0000_s666044" type="#_x0000_t202" style="position:absolute;margin-left:-7.35pt;margin-top:6.4pt;width:259.3pt;height:256.65pt;z-index:25;mso-width-relative:margin;mso-height-relative:margin">
            <v:textbox>
              <w:txbxContent>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 xml:space="preserve">14th annual Catholic Foundation </w:t>
                  </w:r>
                </w:p>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Golf Tournament</w:t>
                  </w:r>
                </w:p>
                <w:p w:rsidR="00F871F9" w:rsidRPr="00F871F9" w:rsidRDefault="00F871F9" w:rsidP="00F871F9">
                  <w:pPr>
                    <w:contextualSpacing/>
                    <w:jc w:val="both"/>
                    <w:rPr>
                      <w:rFonts w:ascii="Franklin Gothic Book" w:hAnsi="Franklin Gothic Book"/>
                    </w:rPr>
                  </w:pPr>
                  <w:r w:rsidRPr="00F871F9">
                    <w:rPr>
                      <w:rFonts w:ascii="Franklin Gothic Book" w:hAnsi="Franklin Gothic Book"/>
                    </w:rPr>
                    <w:t xml:space="preserve">The annual Catholic Foundation Golf Classic will be held on Monday, June 1, at Gaillardia Country Club in OKC. All proceeds will benefit archdiocesan Catholic schools and the Catholic schools endowment funds. Two sessions will start at 8 a.m. and 1 p.m. Two flights will consist of a “schools flight” with alumni, students or parents from any archdiocesan Catholic school and the “foundation mixed flight.” Teams compete for the Fr. Kirk Larkin All-Parish Team Trophy; play for hole-in-one prizes, including a new car; and skills contests followed by a wine and cheese reception, awards dinner and silent auction. Register at </w:t>
                  </w:r>
                  <w:hyperlink r:id="rId9" w:history="1">
                    <w:r w:rsidRPr="00F871F9">
                      <w:rPr>
                        <w:rStyle w:val="Hyperlink"/>
                        <w:rFonts w:ascii="Franklin Gothic Book" w:hAnsi="Franklin Gothic Book"/>
                      </w:rPr>
                      <w:t>www.cfook.org</w:t>
                    </w:r>
                  </w:hyperlink>
                  <w:bookmarkStart w:id="0" w:name="_GoBack"/>
                  <w:bookmarkEnd w:id="0"/>
                  <w:r w:rsidRPr="00F871F9">
                    <w:rPr>
                      <w:rFonts w:ascii="Franklin Gothic Book" w:hAnsi="Franklin Gothic Book"/>
                    </w:rPr>
                    <w:t xml:space="preserve">. For more information, contact (405) 721-4115 or </w:t>
                  </w:r>
                  <w:hyperlink r:id="rId10" w:history="1">
                    <w:r w:rsidRPr="00F871F9">
                      <w:rPr>
                        <w:rStyle w:val="Hyperlink"/>
                        <w:rFonts w:ascii="Franklin Gothic Book" w:hAnsi="Franklin Gothic Book"/>
                      </w:rPr>
                      <w:t>jbohan@archokc.org</w:t>
                    </w:r>
                  </w:hyperlink>
                  <w:r w:rsidRPr="00F871F9">
                    <w:rPr>
                      <w:rFonts w:ascii="Franklin Gothic Book" w:hAnsi="Franklin Gothic Book"/>
                    </w:rPr>
                    <w:t>.</w:t>
                  </w:r>
                </w:p>
                <w:p w:rsidR="00F871F9" w:rsidRPr="00F871F9" w:rsidRDefault="00F871F9">
                  <w:pPr>
                    <w:rPr>
                      <w:rFonts w:ascii="Franklin Gothic Book" w:hAnsi="Franklin Gothic Book"/>
                    </w:rPr>
                  </w:pPr>
                </w:p>
              </w:txbxContent>
            </v:textbox>
          </v:shape>
        </w:pict>
      </w:r>
    </w:p>
    <w:p w:rsidR="00D27F1A" w:rsidRPr="001962FB" w:rsidRDefault="00994FF5"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B55950" w:rsidP="00170FC9">
      <w:pPr>
        <w:tabs>
          <w:tab w:val="right" w:pos="11376"/>
        </w:tabs>
      </w:pPr>
      <w:r>
        <w:rPr>
          <w:noProof/>
          <w:lang w:eastAsia="zh-TW"/>
        </w:rPr>
        <w:pict>
          <v:shape id="_x0000_s666039" type="#_x0000_t202" style="position:absolute;margin-left:282.95pt;margin-top:7pt;width:265.5pt;height:69pt;z-index:24;mso-width-relative:margin;mso-height-relative:margin">
            <v:textbox>
              <w:txbxContent>
                <w:p w:rsidR="006B2CF0" w:rsidRDefault="00E124A1" w:rsidP="00E124A1">
                  <w:pPr>
                    <w:jc w:val="center"/>
                    <w:rPr>
                      <w:rFonts w:ascii="Elephant" w:hAnsi="Elephant"/>
                    </w:rPr>
                  </w:pPr>
                  <w:r w:rsidRPr="006B2CF0">
                    <w:rPr>
                      <w:rFonts w:ascii="Elephant" w:hAnsi="Elephant"/>
                    </w:rPr>
                    <w:t xml:space="preserve">We invite all our Youth to join us for our Youth Ministry Meeting, </w:t>
                  </w:r>
                </w:p>
                <w:p w:rsidR="00E124A1" w:rsidRPr="006B2CF0" w:rsidRDefault="00E124A1" w:rsidP="00E124A1">
                  <w:pPr>
                    <w:jc w:val="center"/>
                    <w:rPr>
                      <w:rFonts w:ascii="Elephant" w:hAnsi="Elephant"/>
                    </w:rPr>
                  </w:pPr>
                  <w:r w:rsidRPr="006B2CF0">
                    <w:rPr>
                      <w:rFonts w:ascii="Elephant" w:hAnsi="Elephant"/>
                    </w:rPr>
                    <w:t xml:space="preserve">Sunday from 6-8 p.m. </w:t>
                  </w:r>
                </w:p>
                <w:p w:rsidR="00E124A1" w:rsidRPr="006B2CF0" w:rsidRDefault="00E124A1" w:rsidP="00E124A1">
                  <w:pPr>
                    <w:jc w:val="center"/>
                    <w:rPr>
                      <w:rFonts w:ascii="Elephant" w:hAnsi="Elephant"/>
                    </w:rPr>
                  </w:pPr>
                  <w:r w:rsidRPr="006B2CF0">
                    <w:rPr>
                      <w:rFonts w:ascii="Elephant" w:hAnsi="Elephant"/>
                    </w:rPr>
                    <w:t>in the R.E. Building!</w:t>
                  </w:r>
                </w:p>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55950" w:rsidP="000005D4">
      <w:pPr>
        <w:jc w:val="center"/>
        <w:rPr>
          <w:rFonts w:ascii="Cooper Black" w:hAnsi="Cooper Black"/>
          <w:sz w:val="28"/>
          <w:szCs w:val="28"/>
          <w:u w:val="single"/>
        </w:rPr>
      </w:pPr>
      <w:r>
        <w:rPr>
          <w:noProof/>
          <w:lang w:eastAsia="zh-TW"/>
        </w:rPr>
        <w:pict>
          <v:shape id="_x0000_s666047" type="#_x0000_t202" style="position:absolute;left:0;text-align:left;margin-left:283.75pt;margin-top:13.75pt;width:265.1pt;height:204.35pt;z-index:27;mso-width-relative:margin;mso-height-relative:margin">
            <v:textbox>
              <w:txbxContent>
                <w:p w:rsidR="00F871F9" w:rsidRPr="00055CD7" w:rsidRDefault="00F871F9" w:rsidP="00F871F9">
                  <w:pPr>
                    <w:contextualSpacing/>
                    <w:jc w:val="center"/>
                    <w:rPr>
                      <w:rFonts w:ascii="Constantia" w:hAnsi="Constantia" w:cs="Helvetica"/>
                      <w:b/>
                      <w:u w:val="single"/>
                    </w:rPr>
                  </w:pPr>
                  <w:r w:rsidRPr="00055CD7">
                    <w:rPr>
                      <w:rFonts w:ascii="Constantia" w:hAnsi="Constantia" w:cs="Helvetica"/>
                      <w:b/>
                      <w:u w:val="single"/>
                    </w:rPr>
                    <w:t xml:space="preserve">Substance </w:t>
                  </w:r>
                  <w:r w:rsidR="00055CD7">
                    <w:rPr>
                      <w:rFonts w:ascii="Constantia" w:hAnsi="Constantia" w:cs="Helvetica"/>
                      <w:b/>
                      <w:u w:val="single"/>
                    </w:rPr>
                    <w:t>A</w:t>
                  </w:r>
                  <w:r w:rsidRPr="00055CD7">
                    <w:rPr>
                      <w:rFonts w:ascii="Constantia" w:hAnsi="Constantia" w:cs="Helvetica"/>
                      <w:b/>
                      <w:u w:val="single"/>
                    </w:rPr>
                    <w:t xml:space="preserve">ddiction </w:t>
                  </w:r>
                  <w:r w:rsidR="00055CD7">
                    <w:rPr>
                      <w:rFonts w:ascii="Constantia" w:hAnsi="Constantia" w:cs="Helvetica"/>
                      <w:b/>
                      <w:u w:val="single"/>
                    </w:rPr>
                    <w:t>M</w:t>
                  </w:r>
                  <w:r w:rsidRPr="00055CD7">
                    <w:rPr>
                      <w:rFonts w:ascii="Constantia" w:hAnsi="Constantia" w:cs="Helvetica"/>
                      <w:b/>
                      <w:u w:val="single"/>
                    </w:rPr>
                    <w:t>inistry</w:t>
                  </w:r>
                </w:p>
                <w:p w:rsidR="00F871F9" w:rsidRPr="00F871F9" w:rsidRDefault="00F871F9" w:rsidP="00F871F9">
                  <w:pPr>
                    <w:contextualSpacing/>
                    <w:jc w:val="both"/>
                    <w:rPr>
                      <w:rFonts w:ascii="Constantia" w:hAnsi="Constantia" w:cs="Helvetica"/>
                    </w:rPr>
                  </w:pPr>
                  <w:r w:rsidRPr="00F871F9">
                    <w:rPr>
                      <w:rFonts w:ascii="Constantia" w:hAnsi="Constantia" w:cs="Helvetica"/>
                    </w:rPr>
                    <w:t>The National Catholic Council on Addictions promotes hope, healing and reconciliation to those suffering from the disease of addiction and the impact of addiction on the family, society and the Church. The ministry will provide education about addictive disease and refer those in need. Training for team members will be Saturday, July 11, from 9 a.m. to 3 p.m. at the Catholic Pastoral Center, 7501 Northwest Expressway, OKC. To register or for more information, contact the Office of Family Life at (405) 721-8944.</w:t>
                  </w:r>
                </w:p>
                <w:p w:rsidR="00F871F9" w:rsidRPr="00F871F9" w:rsidRDefault="00F871F9" w:rsidP="00F871F9">
                  <w:pPr>
                    <w:contextualSpacing/>
                    <w:jc w:val="both"/>
                    <w:rPr>
                      <w:rFonts w:ascii="Constantia" w:hAnsi="Constantia"/>
                      <w:b/>
                    </w:rPr>
                  </w:pPr>
                </w:p>
                <w:p w:rsidR="00F871F9" w:rsidRDefault="00F871F9"/>
              </w:txbxContent>
            </v:textbox>
          </v:shape>
        </w:pict>
      </w:r>
      <w:r w:rsidR="00994FF5">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B55950"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95pt;margin-top:313.9pt;width:268.5pt;height:105.95pt;z-index:14" adj="5362,1758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76C1A">
                    <w:rPr>
                      <w:rFonts w:ascii="Algerian" w:hAnsi="Algerian"/>
                      <w:sz w:val="20"/>
                      <w:szCs w:val="20"/>
                      <w:u w:val="single"/>
                    </w:rPr>
                    <w:t>may 2-3</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576C1A">
                    <w:rPr>
                      <w:rFonts w:ascii="Bell MT" w:hAnsi="Bell MT" w:cs="Arial"/>
                      <w:b/>
                      <w:sz w:val="20"/>
                      <w:szCs w:val="20"/>
                    </w:rPr>
                    <w:t>2,298.37</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A130F1" w:rsidRDefault="00576C1A" w:rsidP="00A130F1">
                  <w:pPr>
                    <w:tabs>
                      <w:tab w:val="left" w:pos="900"/>
                    </w:tabs>
                    <w:jc w:val="center"/>
                    <w:rPr>
                      <w:rFonts w:ascii="Bell MT" w:hAnsi="Bell MT" w:cs="Arial"/>
                      <w:b/>
                      <w:sz w:val="20"/>
                      <w:szCs w:val="20"/>
                    </w:rPr>
                  </w:pPr>
                  <w:proofErr w:type="spellStart"/>
                  <w:r>
                    <w:rPr>
                      <w:rFonts w:ascii="Bell MT" w:hAnsi="Bell MT" w:cs="Arial"/>
                      <w:b/>
                      <w:sz w:val="20"/>
                      <w:szCs w:val="20"/>
                    </w:rPr>
                    <w:t>N</w:t>
                  </w:r>
                  <w:r w:rsidR="00DE2368">
                    <w:rPr>
                      <w:rFonts w:ascii="Bell MT" w:hAnsi="Bell MT" w:cs="Arial"/>
                      <w:b/>
                      <w:sz w:val="20"/>
                      <w:szCs w:val="20"/>
                    </w:rPr>
                    <w:t>a</w:t>
                  </w:r>
                  <w:r>
                    <w:rPr>
                      <w:rFonts w:ascii="Bell MT" w:hAnsi="Bell MT" w:cs="Arial"/>
                      <w:b/>
                      <w:sz w:val="20"/>
                      <w:szCs w:val="20"/>
                    </w:rPr>
                    <w:t>pal</w:t>
                  </w:r>
                  <w:proofErr w:type="spellEnd"/>
                  <w:r>
                    <w:rPr>
                      <w:rFonts w:ascii="Bell MT" w:hAnsi="Bell MT" w:cs="Arial"/>
                      <w:b/>
                      <w:sz w:val="20"/>
                      <w:szCs w:val="20"/>
                    </w:rPr>
                    <w:t xml:space="preserve"> Earthquake:  $1,304.02</w:t>
                  </w:r>
                </w:p>
                <w:p w:rsidR="001F7A8F"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576C1A">
                    <w:rPr>
                      <w:rFonts w:ascii="Bell MT" w:hAnsi="Bell MT" w:cs="Arial"/>
                      <w:b/>
                      <w:sz w:val="20"/>
                      <w:szCs w:val="20"/>
                    </w:rPr>
                    <w:t>210.00</w:t>
                  </w:r>
                </w:p>
                <w:p w:rsidR="007430F4" w:rsidRPr="00EF4E28" w:rsidRDefault="00576C1A" w:rsidP="00A130F1">
                  <w:pPr>
                    <w:tabs>
                      <w:tab w:val="left" w:pos="900"/>
                    </w:tabs>
                    <w:jc w:val="center"/>
                    <w:rPr>
                      <w:rFonts w:ascii="Bell MT" w:hAnsi="Bell MT" w:cs="Arial"/>
                      <w:b/>
                      <w:sz w:val="20"/>
                      <w:szCs w:val="20"/>
                    </w:rPr>
                  </w:pPr>
                  <w:r>
                    <w:rPr>
                      <w:rFonts w:ascii="Bell MT" w:hAnsi="Bell MT" w:cs="Arial"/>
                      <w:b/>
                      <w:sz w:val="20"/>
                      <w:szCs w:val="20"/>
                    </w:rPr>
                    <w:t>Food Bank:  $35.00</w:t>
                  </w:r>
                </w:p>
                <w:p w:rsidR="00561135" w:rsidRPr="00EF4E28" w:rsidRDefault="00F94B6E" w:rsidP="00A130F1">
                  <w:pPr>
                    <w:tabs>
                      <w:tab w:val="left" w:pos="900"/>
                    </w:tabs>
                    <w:jc w:val="center"/>
                    <w:rPr>
                      <w:rFonts w:ascii="Bell MT" w:hAnsi="Bell MT" w:cs="Arial"/>
                      <w:b/>
                      <w:sz w:val="20"/>
                      <w:szCs w:val="20"/>
                    </w:rPr>
                  </w:pPr>
                  <w:r>
                    <w:rPr>
                      <w:rFonts w:ascii="Bell MT" w:hAnsi="Bell MT" w:cs="Arial"/>
                      <w:b/>
                      <w:sz w:val="20"/>
                      <w:szCs w:val="20"/>
                    </w:rPr>
                    <w:t>Ryan:  $</w:t>
                  </w:r>
                  <w:r w:rsidR="00576C1A">
                    <w:rPr>
                      <w:rFonts w:ascii="Bell MT" w:hAnsi="Bell MT" w:cs="Arial"/>
                      <w:b/>
                      <w:sz w:val="20"/>
                      <w:szCs w:val="20"/>
                    </w:rPr>
                    <w:t>181.00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731" type="#_x0000_t202" style="position:absolute;margin-left:283.35pt;margin-top:231.9pt;width:265.1pt;height:75.9pt;z-index:16;mso-width-relative:margin;mso-height-relative:margin">
            <v:textbox>
              <w:txbxContent>
                <w:p w:rsidR="00F239B0" w:rsidRDefault="009A3162" w:rsidP="002A0B17">
                  <w:pPr>
                    <w:jc w:val="both"/>
                    <w:rPr>
                      <w:rFonts w:ascii="Berlin Sans FB" w:hAnsi="Berlin Sans FB" w:cs="Aharoni"/>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6B2CF0">
                    <w:rPr>
                      <w:rFonts w:ascii="Berlin Sans FB" w:hAnsi="Berlin Sans FB" w:cs="Aharoni"/>
                      <w:sz w:val="20"/>
                      <w:szCs w:val="20"/>
                    </w:rPr>
                    <w:tab/>
                  </w:r>
                  <w:r w:rsidR="002A0B17" w:rsidRPr="006B2CF0">
                    <w:rPr>
                      <w:rFonts w:ascii="Berlin Sans FB" w:hAnsi="Berlin Sans FB" w:cs="Aharoni"/>
                      <w:sz w:val="20"/>
                      <w:szCs w:val="20"/>
                    </w:rPr>
                    <w:tab/>
                  </w:r>
                </w:p>
                <w:p w:rsidR="009A3162" w:rsidRPr="006B2CF0" w:rsidRDefault="009A3162" w:rsidP="00F239B0">
                  <w:pPr>
                    <w:jc w:val="center"/>
                    <w:rPr>
                      <w:rFonts w:ascii="Script MT Bold" w:hAnsi="Script MT Bold"/>
                      <w:sz w:val="20"/>
                      <w:szCs w:val="20"/>
                    </w:rPr>
                  </w:pPr>
                  <w:r w:rsidRPr="006B2CF0">
                    <w:rPr>
                      <w:rFonts w:ascii="Script MT Bold" w:hAnsi="Script MT Bold"/>
                      <w:sz w:val="20"/>
                      <w:szCs w:val="20"/>
                    </w:rPr>
                    <w:t>Thank you for your support.</w:t>
                  </w:r>
                </w:p>
                <w:p w:rsidR="009A3162" w:rsidRPr="00BD11D5" w:rsidRDefault="009A3162"/>
              </w:txbxContent>
            </v:textbox>
          </v:shape>
        </w:pict>
      </w:r>
      <w:r>
        <w:rPr>
          <w:noProof/>
          <w:lang w:eastAsia="zh-TW"/>
        </w:rPr>
        <w:pict>
          <v:shape id="_x0000_s665764" type="#_x0000_t202" style="position:absolute;margin-left:283.75pt;margin-top:134.85pt;width:265.1pt;height:85.5pt;z-index:17;mso-width-relative:margin;mso-height-relative:margin">
            <v:textbox>
              <w:txbxContent>
                <w:p w:rsidR="00E5185B" w:rsidRPr="00E5185B" w:rsidRDefault="006714DD" w:rsidP="006714DD">
                  <w:pPr>
                    <w:jc w:val="center"/>
                    <w:rPr>
                      <w:rFonts w:ascii="Franklin Gothic Book" w:hAnsi="Franklin Gothic Book"/>
                      <w:b/>
                      <w:sz w:val="22"/>
                      <w:szCs w:val="22"/>
                    </w:rPr>
                  </w:pPr>
                  <w:r w:rsidRPr="00E5185B">
                    <w:rPr>
                      <w:rFonts w:ascii="Franklin Gothic Book" w:hAnsi="Franklin Gothic Book"/>
                      <w:b/>
                      <w:sz w:val="22"/>
                      <w:szCs w:val="22"/>
                    </w:rPr>
                    <w:t>Guadalupe 4th Annual Garage Sale</w:t>
                  </w:r>
                  <w:r w:rsidR="00052976" w:rsidRPr="00E5185B">
                    <w:rPr>
                      <w:rFonts w:ascii="Franklin Gothic Book" w:hAnsi="Franklin Gothic Book"/>
                      <w:b/>
                      <w:sz w:val="22"/>
                      <w:szCs w:val="22"/>
                    </w:rPr>
                    <w:t xml:space="preserve"> </w:t>
                  </w:r>
                </w:p>
                <w:p w:rsidR="006714DD" w:rsidRPr="00E5185B" w:rsidRDefault="00F23B5C" w:rsidP="006714DD">
                  <w:pPr>
                    <w:jc w:val="center"/>
                    <w:rPr>
                      <w:rFonts w:ascii="Franklin Gothic Book" w:hAnsi="Franklin Gothic Book"/>
                      <w:b/>
                      <w:sz w:val="22"/>
                      <w:szCs w:val="22"/>
                    </w:rPr>
                  </w:pPr>
                  <w:r w:rsidRPr="00E5185B">
                    <w:rPr>
                      <w:rFonts w:ascii="Franklin Gothic Book" w:hAnsi="Franklin Gothic Book"/>
                      <w:b/>
                      <w:sz w:val="22"/>
                      <w:szCs w:val="22"/>
                    </w:rPr>
                    <w:t>Saturday, May 23</w:t>
                  </w:r>
                  <w:r w:rsidR="006714DD" w:rsidRPr="00E5185B">
                    <w:rPr>
                      <w:rFonts w:ascii="Franklin Gothic Book" w:hAnsi="Franklin Gothic Book"/>
                      <w:b/>
                      <w:sz w:val="22"/>
                      <w:szCs w:val="22"/>
                    </w:rPr>
                    <w:t>!</w:t>
                  </w:r>
                </w:p>
                <w:p w:rsidR="004D40A6"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We're accepting donations:  furniture, </w:t>
                  </w:r>
                </w:p>
                <w:p w:rsidR="006714DD"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clothing, toys, dishes, etc...  </w:t>
                  </w:r>
                </w:p>
                <w:p w:rsidR="00E5185B"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To pick up items please call:  </w:t>
                  </w:r>
                </w:p>
                <w:p w:rsidR="006714DD" w:rsidRPr="00E5185B" w:rsidRDefault="00601419" w:rsidP="006714DD">
                  <w:pPr>
                    <w:jc w:val="center"/>
                    <w:rPr>
                      <w:rFonts w:ascii="Franklin Gothic Book" w:hAnsi="Franklin Gothic Book"/>
                      <w:sz w:val="22"/>
                      <w:szCs w:val="22"/>
                    </w:rPr>
                  </w:pPr>
                  <w:proofErr w:type="spellStart"/>
                  <w:r w:rsidRPr="00E5185B">
                    <w:rPr>
                      <w:rFonts w:ascii="Franklin Gothic Book" w:hAnsi="Franklin Gothic Book"/>
                      <w:sz w:val="22"/>
                      <w:szCs w:val="22"/>
                    </w:rPr>
                    <w:t>Noé</w:t>
                  </w:r>
                  <w:proofErr w:type="spellEnd"/>
                  <w:r w:rsidRPr="00E5185B">
                    <w:rPr>
                      <w:rFonts w:ascii="Franklin Gothic Book" w:hAnsi="Franklin Gothic Book"/>
                      <w:sz w:val="22"/>
                      <w:szCs w:val="22"/>
                    </w:rPr>
                    <w:t xml:space="preserve"> Sanchez 475-4892</w:t>
                  </w:r>
                </w:p>
                <w:p w:rsidR="006714DD" w:rsidRDefault="006714DD"/>
              </w:txbxContent>
            </v:textbox>
          </v:shape>
        </w:pict>
      </w:r>
      <w:r>
        <w:rPr>
          <w:noProof/>
        </w:rPr>
        <w:pict>
          <v:shape id="_x0000_s665924" type="#_x0000_t202" style="position:absolute;margin-left:-7.35pt;margin-top:307.8pt;width:259.3pt;height:112.05pt;z-index:19" fillcolor="silver" strokeweight="2.25pt">
            <v:fill color2="#f8f8f8" rotate="t" focus="100%" type="gradient"/>
            <v:textbox style="mso-next-textbox:#_x0000_s665924" inset="1.44pt,1.44pt,1.44pt,1.44pt">
              <w:txbxContent>
                <w:p w:rsidR="00634E85" w:rsidRPr="00BE4429" w:rsidRDefault="00994FF5"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Default="00576C1A" w:rsidP="00045C9B">
                  <w:pPr>
                    <w:jc w:val="center"/>
                    <w:rPr>
                      <w:b/>
                      <w:bCs/>
                    </w:rPr>
                  </w:pPr>
                  <w:r>
                    <w:rPr>
                      <w:b/>
                      <w:bCs/>
                    </w:rPr>
                    <w:t>May 3</w:t>
                  </w:r>
                  <w:r w:rsidR="00F23B5C" w:rsidRPr="00F23B5C">
                    <w:rPr>
                      <w:b/>
                      <w:bCs/>
                    </w:rPr>
                    <w:t>:  Operating:</w:t>
                  </w:r>
                  <w:r w:rsidR="00360CC3">
                    <w:rPr>
                      <w:b/>
                      <w:bCs/>
                    </w:rPr>
                    <w:t xml:space="preserve">  </w:t>
                  </w:r>
                  <w:r>
                    <w:rPr>
                      <w:b/>
                      <w:bCs/>
                    </w:rPr>
                    <w:t>$</w:t>
                  </w:r>
                  <w:r w:rsidR="00DE2368">
                    <w:rPr>
                      <w:b/>
                      <w:bCs/>
                    </w:rPr>
                    <w:t>627.23</w:t>
                  </w:r>
                  <w:r>
                    <w:rPr>
                      <w:b/>
                      <w:bCs/>
                    </w:rPr>
                    <w:t>; Bldg:  $</w:t>
                  </w:r>
                  <w:r w:rsidR="00DE2368">
                    <w:rPr>
                      <w:b/>
                      <w:bCs/>
                    </w:rPr>
                    <w:t>125.00</w:t>
                  </w:r>
                </w:p>
                <w:p w:rsidR="00DE2368" w:rsidRPr="00F23B5C" w:rsidRDefault="00DE2368" w:rsidP="00045C9B">
                  <w:pPr>
                    <w:jc w:val="center"/>
                    <w:rPr>
                      <w:b/>
                      <w:bCs/>
                    </w:rPr>
                  </w:pPr>
                  <w:proofErr w:type="spellStart"/>
                  <w:r>
                    <w:rPr>
                      <w:b/>
                      <w:bCs/>
                    </w:rPr>
                    <w:t>Napal</w:t>
                  </w:r>
                  <w:proofErr w:type="spellEnd"/>
                  <w:r>
                    <w:rPr>
                      <w:b/>
                      <w:bCs/>
                    </w:rPr>
                    <w:t xml:space="preserve"> Earthquake:  $159.00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sidRPr="00994FF5">
        <w:rPr>
          <w:noProof/>
          <w:sz w:val="8"/>
          <w:szCs w:val="8"/>
        </w:rPr>
        <w:pict>
          <v:shape id="_x0000_s666053" type="#_x0000_t75" alt="" style="position:absolute;margin-left:99.3pt;margin-top:69.6pt;width:51pt;height:85.5pt;z-index:29">
            <v:imagedata r:id="rId12" o:title="DivMrcy1"/>
          </v:shape>
        </w:pict>
      </w:r>
      <w:r w:rsidRPr="00994FF5">
        <w:rPr>
          <w:noProof/>
          <w:sz w:val="8"/>
          <w:szCs w:val="8"/>
        </w:rPr>
        <w:pict>
          <v:shape id="_x0000_s666052" type="#_x0000_t202" style="position:absolute;margin-left:-7.35pt;margin-top:64.8pt;width:255.7pt;height:225.75pt;z-index:28;mso-width-relative:margin;mso-height-relative:margin">
            <v:textbox>
              <w:txbxContent>
                <w:p w:rsidR="00271D43" w:rsidRDefault="00271D43" w:rsidP="00334CFE">
                  <w:pPr>
                    <w:jc w:val="right"/>
                  </w:pPr>
                  <w:r>
                    <w:tab/>
                  </w:r>
                  <w:r>
                    <w:tab/>
                  </w:r>
                  <w:r>
                    <w:tab/>
                  </w:r>
                </w:p>
                <w:p w:rsidR="00271D43" w:rsidRDefault="00271D43" w:rsidP="00334CFE">
                  <w:pPr>
                    <w:jc w:val="right"/>
                  </w:pPr>
                </w:p>
                <w:p w:rsidR="00271D43" w:rsidRDefault="00271D43" w:rsidP="00334CFE">
                  <w:pPr>
                    <w:jc w:val="right"/>
                  </w:pPr>
                </w:p>
                <w:p w:rsidR="00271D43" w:rsidRDefault="00271D43" w:rsidP="00334CFE">
                  <w:pPr>
                    <w:jc w:val="right"/>
                  </w:pPr>
                </w:p>
                <w:p w:rsidR="00271D43" w:rsidRDefault="00271D43" w:rsidP="00334CFE">
                  <w:pPr>
                    <w:jc w:val="right"/>
                  </w:pPr>
                </w:p>
                <w:p w:rsidR="00271D43" w:rsidRDefault="00271D43" w:rsidP="00334CFE">
                  <w:pPr>
                    <w:jc w:val="right"/>
                  </w:pPr>
                </w:p>
                <w:p w:rsidR="00271D43" w:rsidRDefault="00271D43" w:rsidP="00271D43">
                  <w:pPr>
                    <w:jc w:val="center"/>
                    <w:rPr>
                      <w:rFonts w:ascii="Script MT Bold" w:hAnsi="Script MT Bold"/>
                      <w:sz w:val="28"/>
                      <w:szCs w:val="28"/>
                    </w:rPr>
                  </w:pPr>
                  <w:r w:rsidRPr="00245349">
                    <w:rPr>
                      <w:rFonts w:ascii="Script MT Bold" w:hAnsi="Script MT Bold"/>
                      <w:sz w:val="28"/>
                      <w:szCs w:val="28"/>
                    </w:rPr>
                    <w:t xml:space="preserve">We pray the </w:t>
                  </w:r>
                </w:p>
                <w:p w:rsidR="00271D43" w:rsidRDefault="00271D43" w:rsidP="00271D43">
                  <w:pPr>
                    <w:jc w:val="center"/>
                    <w:rPr>
                      <w:rFonts w:ascii="Script MT Bold" w:hAnsi="Script MT Bold"/>
                      <w:sz w:val="28"/>
                      <w:szCs w:val="28"/>
                    </w:rPr>
                  </w:pPr>
                  <w:r w:rsidRPr="00245349">
                    <w:rPr>
                      <w:rFonts w:ascii="Script MT Bold" w:hAnsi="Script MT Bold"/>
                      <w:sz w:val="28"/>
                      <w:szCs w:val="28"/>
                    </w:rPr>
                    <w:t xml:space="preserve">Chaplet of Divine Mercy </w:t>
                  </w:r>
                </w:p>
                <w:p w:rsidR="00271D43" w:rsidRDefault="00271D43" w:rsidP="00271D43">
                  <w:pPr>
                    <w:jc w:val="center"/>
                    <w:rPr>
                      <w:rFonts w:ascii="Script MT Bold" w:hAnsi="Script MT Bold"/>
                      <w:sz w:val="28"/>
                      <w:szCs w:val="28"/>
                    </w:rPr>
                  </w:pPr>
                  <w:r w:rsidRPr="00245349">
                    <w:rPr>
                      <w:rFonts w:ascii="Script MT Bold" w:hAnsi="Script MT Bold"/>
                      <w:sz w:val="28"/>
                      <w:szCs w:val="28"/>
                    </w:rPr>
                    <w:t xml:space="preserve">and the Rosary </w:t>
                  </w:r>
                </w:p>
                <w:p w:rsidR="00271D43" w:rsidRDefault="00271D43" w:rsidP="00271D43">
                  <w:pPr>
                    <w:jc w:val="center"/>
                    <w:rPr>
                      <w:rFonts w:ascii="Script MT Bold" w:hAnsi="Script MT Bold"/>
                      <w:sz w:val="28"/>
                      <w:szCs w:val="28"/>
                    </w:rPr>
                  </w:pPr>
                  <w:r w:rsidRPr="00245349">
                    <w:rPr>
                      <w:rFonts w:ascii="Script MT Bold" w:hAnsi="Script MT Bold"/>
                      <w:sz w:val="28"/>
                      <w:szCs w:val="28"/>
                    </w:rPr>
                    <w:t xml:space="preserve">Monday through Friday at </w:t>
                  </w:r>
                </w:p>
                <w:p w:rsidR="00271D43" w:rsidRPr="00245349" w:rsidRDefault="00271D43" w:rsidP="00271D43">
                  <w:pPr>
                    <w:jc w:val="center"/>
                    <w:rPr>
                      <w:rFonts w:ascii="Script MT Bold" w:hAnsi="Script MT Bold"/>
                      <w:sz w:val="28"/>
                      <w:szCs w:val="28"/>
                    </w:rPr>
                  </w:pPr>
                  <w:r w:rsidRPr="00245349">
                    <w:rPr>
                      <w:rFonts w:ascii="Script MT Bold" w:hAnsi="Script MT Bold"/>
                      <w:sz w:val="28"/>
                      <w:szCs w:val="28"/>
                    </w:rPr>
                    <w:t xml:space="preserve">11:45 a.m. </w:t>
                  </w:r>
                </w:p>
                <w:p w:rsidR="00271D43" w:rsidRPr="00245349" w:rsidRDefault="00271D43" w:rsidP="00271D43">
                  <w:pPr>
                    <w:jc w:val="center"/>
                    <w:rPr>
                      <w:rFonts w:ascii="Script MT Bold" w:hAnsi="Script MT Bold"/>
                      <w:sz w:val="28"/>
                      <w:szCs w:val="28"/>
                    </w:rPr>
                  </w:pPr>
                  <w:r w:rsidRPr="00245349">
                    <w:rPr>
                      <w:rFonts w:ascii="Script MT Bold" w:hAnsi="Script MT Bold"/>
                      <w:sz w:val="28"/>
                      <w:szCs w:val="28"/>
                    </w:rPr>
                    <w:t xml:space="preserve">before the 12:10 Mass.  </w:t>
                  </w:r>
                </w:p>
                <w:p w:rsidR="00271D43" w:rsidRPr="00245349" w:rsidRDefault="00271D43" w:rsidP="00271D43">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271D43" w:rsidRPr="00245349" w:rsidRDefault="00271D43" w:rsidP="00271D43">
                  <w:pPr>
                    <w:jc w:val="center"/>
                    <w:rPr>
                      <w:rFonts w:ascii="Script MT Bold" w:hAnsi="Script MT Bold"/>
                      <w:sz w:val="28"/>
                      <w:szCs w:val="28"/>
                    </w:rPr>
                  </w:pPr>
                  <w:r w:rsidRPr="00245349">
                    <w:rPr>
                      <w:rFonts w:ascii="Script MT Bold" w:hAnsi="Script MT Bold"/>
                      <w:sz w:val="28"/>
                      <w:szCs w:val="28"/>
                    </w:rPr>
                    <w:t>spend time with Jesus!</w:t>
                  </w:r>
                </w:p>
                <w:p w:rsidR="00271D43" w:rsidRDefault="00271D43" w:rsidP="00334CFE">
                  <w:pPr>
                    <w:jc w:val="right"/>
                  </w:pPr>
                </w:p>
              </w:txbxContent>
            </v:textbox>
          </v:shape>
        </w:pict>
      </w:r>
      <w:r w:rsidR="00994FF5">
        <w:rPr>
          <w:noProof/>
          <w:lang w:eastAsia="zh-TW"/>
        </w:rPr>
        <w:pict>
          <v:shape id="_x0000_s665691" type="#_x0000_t202" style="position:absolute;margin-left:149.4pt;margin-top:522.9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4235" w:rsidRDefault="00884235" w:rsidP="00557E45">
      <w:r>
        <w:separator/>
      </w:r>
    </w:p>
  </w:endnote>
  <w:endnote w:type="continuationSeparator" w:id="0">
    <w:p w:rsidR="00884235" w:rsidRDefault="0088423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lue Highway">
    <w:panose1 w:val="02010603020202020303"/>
    <w:charset w:val="00"/>
    <w:family w:val="auto"/>
    <w:pitch w:val="variable"/>
    <w:sig w:usb0="A000002F" w:usb1="0000000A" w:usb2="00000000" w:usb3="00000000" w:csb0="00000193" w:csb1="00000000"/>
  </w:font>
  <w:font w:name="Elephant">
    <w:panose1 w:val="0202090409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4235" w:rsidRDefault="00884235" w:rsidP="00557E45">
      <w:r>
        <w:separator/>
      </w:r>
    </w:p>
  </w:footnote>
  <w:footnote w:type="continuationSeparator" w:id="0">
    <w:p w:rsidR="00884235" w:rsidRDefault="0088423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87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78700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0" Type="http://schemas.openxmlformats.org/officeDocument/2006/relationships/hyperlink" Target="mailto:jbohan@archokc.org" TargetMode="External"/><Relationship Id="rId4" Type="http://schemas.openxmlformats.org/officeDocument/2006/relationships/webSettings" Target="webSettings.xml"/><Relationship Id="rId9" Type="http://schemas.openxmlformats.org/officeDocument/2006/relationships/hyperlink" Target="http://www.cfook.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2</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21</cp:revision>
  <cp:lastPrinted>2015-05-07T21:56:00Z</cp:lastPrinted>
  <dcterms:created xsi:type="dcterms:W3CDTF">2015-05-04T21:56:00Z</dcterms:created>
  <dcterms:modified xsi:type="dcterms:W3CDTF">2015-05-07T22:06:00Z</dcterms:modified>
</cp:coreProperties>
</file>