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A96B4F">
      <w:r w:rsidRPr="00A96B4F">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4.7pt;margin-top:5.5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85pt;margin-top:-21.75pt;width:567.35pt;height:23.25pt;z-index:1" strokeweight="4.5pt">
            <v:fill opacity="0" color2="#a5a5a5" o:opacity2="55050f" rotate="t" focusposition=".5,.5" focussize="" focus="100%" type="gradientRadial"/>
            <v:textbox style="mso-next-textbox:#_x0000_s1028" inset=",0,,0">
              <w:txbxContent>
                <w:p w:rsidR="008635F7" w:rsidRPr="000E2D27" w:rsidRDefault="00A01A68"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Third Sunday of Easter, </w:t>
                  </w:r>
                  <w:r w:rsidR="003674A6">
                    <w:rPr>
                      <w:rFonts w:ascii="Matura MT Script Capitals" w:hAnsi="Matura MT Script Capitals" w:cs="Castellar"/>
                      <w:bCs/>
                      <w:color w:val="000000"/>
                      <w:kern w:val="32"/>
                      <w:sz w:val="28"/>
                      <w:szCs w:val="28"/>
                    </w:rPr>
                    <w:t xml:space="preserve">April </w:t>
                  </w:r>
                  <w:r w:rsidR="00D26B97">
                    <w:rPr>
                      <w:rFonts w:ascii="Matura MT Script Capitals" w:hAnsi="Matura MT Script Capitals" w:cs="Castellar"/>
                      <w:bCs/>
                      <w:color w:val="000000"/>
                      <w:kern w:val="32"/>
                      <w:sz w:val="28"/>
                      <w:szCs w:val="28"/>
                    </w:rPr>
                    <w:t>1</w:t>
                  </w:r>
                  <w:r>
                    <w:rPr>
                      <w:rFonts w:ascii="Matura MT Script Capitals" w:hAnsi="Matura MT Script Capitals" w:cs="Castellar"/>
                      <w:bCs/>
                      <w:color w:val="000000"/>
                      <w:kern w:val="32"/>
                      <w:sz w:val="28"/>
                      <w:szCs w:val="28"/>
                    </w:rPr>
                    <w:t>9</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A01A68"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01A68" w:rsidRPr="00177B66" w:rsidRDefault="00A01A68" w:rsidP="00A01A68">
            <w:pPr>
              <w:rPr>
                <w:rFonts w:ascii="Calibri" w:eastAsia="Times New Roman" w:hAnsi="Calibri"/>
                <w:b/>
                <w:color w:val="000000"/>
                <w:sz w:val="20"/>
                <w:szCs w:val="20"/>
              </w:rPr>
            </w:pPr>
            <w:r>
              <w:rPr>
                <w:rFonts w:ascii="Calibri" w:eastAsia="Times New Roman" w:hAnsi="Calibri"/>
                <w:b/>
                <w:color w:val="000000"/>
                <w:sz w:val="20"/>
                <w:szCs w:val="20"/>
              </w:rPr>
              <w:t>Apr 18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01A68" w:rsidRPr="00CA58F6" w:rsidRDefault="00A01A68"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A96B4F" w:rsidP="00D757E7">
            <w:pPr>
              <w:rPr>
                <w:rFonts w:ascii="Calibri" w:eastAsia="Times New Roman" w:hAnsi="Calibri"/>
                <w:color w:val="000000"/>
                <w:sz w:val="20"/>
                <w:szCs w:val="20"/>
              </w:rPr>
            </w:pPr>
            <w:r w:rsidRPr="00A96B4F">
              <w:rPr>
                <w:noProof/>
              </w:rPr>
              <w:pict>
                <v:shape id="_x0000_s665988" type="#_x0000_t202" style="position:absolute;margin-left:166.5pt;margin-top:2.55pt;width:265.6pt;height:248.35pt;z-index:24;mso-position-horizontal-relative:text;mso-position-vertical-relative:text;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 xml:space="preserve">weekend Masses.  Do not call the office to put you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sidRPr="00A96B4F">
              <w:rPr>
                <w:noProof/>
              </w:rPr>
              <w:pict>
                <v:shape id="_x0000_s665982" type="#_x0000_t202" style="position:absolute;margin-left:547.5pt;margin-top:2.55pt;width:169.1pt;height:132.95pt;z-index:23;mso-position-horizontal-relative:text;mso-position-vertical-relative:text;mso-width-relative:margin;mso-height-relative:margin">
                  <v:textbox>
                    <w:txbxContent>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A01A68" w:rsidRDefault="00A01A68"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Friday at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11:45 a.m.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spend time with Jesus!</w:t>
                        </w:r>
                      </w:p>
                      <w:p w:rsidR="00A01A68" w:rsidRDefault="00A01A68"/>
                    </w:txbxContent>
                  </v:textbox>
                </v:shape>
              </w:pict>
            </w:r>
            <w:r w:rsidR="00A01A68">
              <w:rPr>
                <w:rFonts w:ascii="Calibri" w:eastAsia="Times New Roman" w:hAnsi="Calibri"/>
                <w:color w:val="000000"/>
                <w:sz w:val="20"/>
                <w:szCs w:val="20"/>
              </w:rPr>
              <w:t xml:space="preserve">In Honor of St. Anthony by Rita </w:t>
            </w:r>
            <w:proofErr w:type="spellStart"/>
            <w:r w:rsidR="00A01A68">
              <w:rPr>
                <w:rFonts w:ascii="Calibri" w:eastAsia="Times New Roman" w:hAnsi="Calibri"/>
                <w:color w:val="000000"/>
                <w:sz w:val="20"/>
                <w:szCs w:val="20"/>
              </w:rPr>
              <w:t>Arze</w:t>
            </w:r>
            <w:proofErr w:type="spellEnd"/>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Default="00A01A68"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r>
              <w:rPr>
                <w:rFonts w:ascii="Calibri" w:eastAsia="Times New Roman" w:hAnsi="Calibri"/>
                <w:color w:val="000000"/>
                <w:sz w:val="20"/>
                <w:szCs w:val="20"/>
              </w:rPr>
              <w:t xml:space="preserve">For the </w:t>
            </w:r>
            <w:proofErr w:type="spellStart"/>
            <w:r>
              <w:rPr>
                <w:rFonts w:ascii="Calibri" w:eastAsia="Times New Roman" w:hAnsi="Calibri"/>
                <w:color w:val="000000"/>
                <w:sz w:val="20"/>
                <w:szCs w:val="20"/>
              </w:rPr>
              <w:t>Parisioners</w:t>
            </w:r>
            <w:proofErr w:type="spellEnd"/>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4E6BDD">
            <w:pPr>
              <w:rPr>
                <w:rFonts w:ascii="Calibri" w:eastAsia="Times New Roman" w:hAnsi="Calibri"/>
                <w:b/>
                <w:color w:val="000000"/>
                <w:sz w:val="20"/>
                <w:szCs w:val="20"/>
              </w:rPr>
            </w:pPr>
            <w:r>
              <w:rPr>
                <w:rFonts w:ascii="Calibri" w:eastAsia="Times New Roman" w:hAnsi="Calibri"/>
                <w:b/>
                <w:color w:val="000000"/>
                <w:sz w:val="20"/>
                <w:szCs w:val="20"/>
              </w:rPr>
              <w:t>Apr 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CA58F6"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148E" w:rsidRDefault="00A01A68" w:rsidP="00D757E7">
            <w:pPr>
              <w:rPr>
                <w:rFonts w:ascii="Calibri" w:eastAsia="Times New Roman" w:hAnsi="Calibri"/>
                <w:color w:val="000000"/>
                <w:sz w:val="20"/>
                <w:szCs w:val="20"/>
              </w:rPr>
            </w:pPr>
            <w:r>
              <w:rPr>
                <w:rFonts w:ascii="Calibri" w:eastAsia="Times New Roman" w:hAnsi="Calibri"/>
                <w:color w:val="000000"/>
                <w:sz w:val="20"/>
                <w:szCs w:val="20"/>
              </w:rPr>
              <w:t xml:space="preserve">(+)Eddie </w:t>
            </w:r>
            <w:proofErr w:type="spellStart"/>
            <w:r>
              <w:rPr>
                <w:rFonts w:ascii="Calibri" w:eastAsia="Times New Roman" w:hAnsi="Calibri"/>
                <w:color w:val="000000"/>
                <w:sz w:val="20"/>
                <w:szCs w:val="20"/>
              </w:rPr>
              <w:t>Bergkamp</w:t>
            </w:r>
            <w:proofErr w:type="spellEnd"/>
            <w:r>
              <w:rPr>
                <w:rFonts w:ascii="Calibri" w:eastAsia="Times New Roman" w:hAnsi="Calibri"/>
                <w:color w:val="000000"/>
                <w:sz w:val="20"/>
                <w:szCs w:val="20"/>
              </w:rPr>
              <w:t xml:space="preserve"> </w:t>
            </w:r>
          </w:p>
          <w:p w:rsidR="00A01A68" w:rsidRPr="008D66B3" w:rsidRDefault="00A01A68" w:rsidP="00D757E7">
            <w:pPr>
              <w:rPr>
                <w:rFonts w:ascii="Calibri" w:eastAsia="Times New Roman" w:hAnsi="Calibri"/>
                <w:color w:val="000000"/>
                <w:sz w:val="20"/>
                <w:szCs w:val="20"/>
              </w:rPr>
            </w:pPr>
            <w:r>
              <w:rPr>
                <w:rFonts w:ascii="Calibri" w:eastAsia="Times New Roman" w:hAnsi="Calibri"/>
                <w:color w:val="000000"/>
                <w:sz w:val="20"/>
                <w:szCs w:val="20"/>
              </w:rPr>
              <w:t>by Aldine Maier</w:t>
            </w:r>
          </w:p>
        </w:tc>
      </w:tr>
      <w:tr w:rsidR="00A01A68"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01A68" w:rsidRDefault="00A01A6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86771" w:rsidRDefault="00A01A68" w:rsidP="00D757E7">
            <w:pPr>
              <w:rPr>
                <w:rFonts w:ascii="Calibri" w:eastAsia="Times New Roman" w:hAnsi="Calibri"/>
                <w:color w:val="000000"/>
                <w:sz w:val="20"/>
                <w:szCs w:val="20"/>
              </w:rPr>
            </w:pPr>
            <w:r>
              <w:rPr>
                <w:rFonts w:ascii="Calibri" w:eastAsia="Times New Roman" w:hAnsi="Calibri"/>
                <w:color w:val="000000"/>
                <w:sz w:val="20"/>
                <w:szCs w:val="20"/>
              </w:rPr>
              <w:t xml:space="preserve">(+)Brittany </w:t>
            </w:r>
            <w:proofErr w:type="spellStart"/>
            <w:r>
              <w:rPr>
                <w:rFonts w:ascii="Calibri" w:eastAsia="Times New Roman" w:hAnsi="Calibri"/>
                <w:color w:val="000000"/>
                <w:sz w:val="20"/>
                <w:szCs w:val="20"/>
              </w:rPr>
              <w:t>Lindensmith</w:t>
            </w:r>
            <w:proofErr w:type="spellEnd"/>
            <w:r>
              <w:rPr>
                <w:rFonts w:ascii="Calibri" w:eastAsia="Times New Roman" w:hAnsi="Calibri"/>
                <w:color w:val="000000"/>
                <w:sz w:val="20"/>
                <w:szCs w:val="20"/>
              </w:rPr>
              <w:t xml:space="preserve"> by The Family</w:t>
            </w:r>
          </w:p>
        </w:tc>
        <w:tc>
          <w:tcPr>
            <w:tcW w:w="351" w:type="dxa"/>
          </w:tcPr>
          <w:p w:rsidR="00A01A68" w:rsidRPr="007F3686" w:rsidRDefault="00A01A68"/>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01A68" w:rsidRDefault="00A01A6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86771" w:rsidRDefault="00A01A68" w:rsidP="0083623B">
            <w:pPr>
              <w:rPr>
                <w:rFonts w:ascii="Calibri" w:eastAsia="Times New Roman" w:hAnsi="Calibri"/>
                <w:color w:val="000000"/>
                <w:sz w:val="20"/>
                <w:szCs w:val="20"/>
              </w:rPr>
            </w:pP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01A68" w:rsidRDefault="00A01A6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86771" w:rsidRDefault="006F148E" w:rsidP="0083623B">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Justino</w:t>
            </w:r>
            <w:proofErr w:type="spellEnd"/>
            <w:r>
              <w:rPr>
                <w:rFonts w:ascii="Calibri" w:eastAsia="Times New Roman" w:hAnsi="Calibri"/>
                <w:color w:val="000000"/>
                <w:sz w:val="20"/>
                <w:szCs w:val="20"/>
              </w:rPr>
              <w:t xml:space="preserve"> Salazar</w:t>
            </w: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01A68" w:rsidRDefault="00A01A68" w:rsidP="00D91EE0">
            <w:pPr>
              <w:rPr>
                <w:rFonts w:ascii="Calibri" w:eastAsia="Times New Roman" w:hAnsi="Calibri"/>
                <w:b/>
                <w:color w:val="000000"/>
                <w:sz w:val="20"/>
                <w:szCs w:val="20"/>
              </w:rPr>
            </w:pPr>
            <w:r>
              <w:rPr>
                <w:rFonts w:ascii="Calibri" w:eastAsia="Times New Roman" w:hAnsi="Calibri"/>
                <w:b/>
                <w:color w:val="000000"/>
                <w:sz w:val="20"/>
                <w:szCs w:val="20"/>
              </w:rPr>
              <w:t>Apr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757A" w:rsidRDefault="00A01A68" w:rsidP="00A01A68">
            <w:pPr>
              <w:rPr>
                <w:rFonts w:ascii="Calibri" w:eastAsia="Times New Roman" w:hAnsi="Calibri"/>
                <w:color w:val="000000"/>
                <w:sz w:val="20"/>
                <w:szCs w:val="20"/>
              </w:rPr>
            </w:pPr>
            <w:r>
              <w:rPr>
                <w:rFonts w:ascii="Calibri" w:eastAsia="Times New Roman" w:hAnsi="Calibri"/>
                <w:color w:val="000000"/>
                <w:sz w:val="20"/>
                <w:szCs w:val="20"/>
              </w:rPr>
              <w:t xml:space="preserve"> In Thanksgiving for </w:t>
            </w:r>
          </w:p>
          <w:p w:rsidR="00A01A68" w:rsidRPr="00386771" w:rsidRDefault="00A01A68" w:rsidP="00A01A68">
            <w:pPr>
              <w:rPr>
                <w:rFonts w:ascii="Calibri" w:eastAsia="Times New Roman" w:hAnsi="Calibri"/>
                <w:color w:val="000000"/>
                <w:sz w:val="20"/>
                <w:szCs w:val="20"/>
              </w:rPr>
            </w:pPr>
            <w:r>
              <w:rPr>
                <w:rFonts w:ascii="Calibri" w:eastAsia="Times New Roman" w:hAnsi="Calibri"/>
                <w:color w:val="000000"/>
                <w:sz w:val="20"/>
                <w:szCs w:val="20"/>
              </w:rPr>
              <w:t xml:space="preserve">St. Sylvester by Rita </w:t>
            </w:r>
            <w:proofErr w:type="spellStart"/>
            <w:r>
              <w:rPr>
                <w:rFonts w:ascii="Calibri" w:eastAsia="Times New Roman" w:hAnsi="Calibri"/>
                <w:color w:val="000000"/>
                <w:sz w:val="20"/>
                <w:szCs w:val="20"/>
              </w:rPr>
              <w:t>Arze</w:t>
            </w:r>
            <w:proofErr w:type="spellEnd"/>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01A68" w:rsidRPr="00177B66" w:rsidRDefault="00A01A68" w:rsidP="004E6BDD">
            <w:pPr>
              <w:rPr>
                <w:rFonts w:ascii="Calibri" w:eastAsia="Times New Roman" w:hAnsi="Calibri"/>
                <w:b/>
                <w:color w:val="000000"/>
                <w:sz w:val="20"/>
                <w:szCs w:val="20"/>
              </w:rPr>
            </w:pPr>
            <w:r>
              <w:rPr>
                <w:rFonts w:ascii="Calibri" w:eastAsia="Times New Roman" w:hAnsi="Calibri"/>
                <w:b/>
                <w:color w:val="000000"/>
                <w:sz w:val="20"/>
                <w:szCs w:val="20"/>
              </w:rPr>
              <w:t>Apr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79678D">
            <w:pPr>
              <w:rPr>
                <w:rFonts w:asciiTheme="minorHAnsi" w:eastAsia="Times New Roman" w:hAnsiTheme="minorHAnsi"/>
                <w:color w:val="000000"/>
                <w:sz w:val="20"/>
                <w:szCs w:val="20"/>
              </w:rPr>
            </w:pPr>
            <w:r w:rsidRPr="003674A6">
              <w:rPr>
                <w:rFonts w:asciiTheme="minorHAnsi" w:hAnsiTheme="minorHAnsi"/>
                <w:noProof/>
                <w:sz w:val="20"/>
                <w:szCs w:val="20"/>
                <w:lang w:eastAsia="zh-TW"/>
              </w:rPr>
              <w:t>(+</w:t>
            </w:r>
            <w:r>
              <w:rPr>
                <w:rFonts w:asciiTheme="minorHAnsi" w:hAnsiTheme="minorHAnsi"/>
                <w:noProof/>
                <w:sz w:val="20"/>
                <w:szCs w:val="20"/>
                <w:lang w:eastAsia="zh-TW"/>
              </w:rPr>
              <w:t>)Ortencia Mejia</w:t>
            </w:r>
          </w:p>
        </w:tc>
      </w:tr>
      <w:tr w:rsidR="00A01A6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3674A6">
            <w:pPr>
              <w:rPr>
                <w:rFonts w:ascii="Calibri" w:eastAsia="Times New Roman" w:hAnsi="Calibri"/>
                <w:b/>
                <w:color w:val="000000"/>
                <w:sz w:val="20"/>
                <w:szCs w:val="20"/>
              </w:rPr>
            </w:pPr>
            <w:r>
              <w:rPr>
                <w:rFonts w:ascii="Calibri" w:eastAsia="Times New Roman" w:hAnsi="Calibri"/>
                <w:b/>
                <w:color w:val="000000"/>
                <w:sz w:val="20"/>
                <w:szCs w:val="20"/>
              </w:rPr>
              <w:t>Apr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1E0B7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01A6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CE741A">
            <w:pPr>
              <w:rPr>
                <w:rFonts w:ascii="Calibri" w:eastAsia="Times New Roman" w:hAnsi="Calibri"/>
                <w:b/>
                <w:color w:val="000000"/>
                <w:sz w:val="20"/>
                <w:szCs w:val="20"/>
              </w:rPr>
            </w:pPr>
            <w:r>
              <w:rPr>
                <w:rFonts w:ascii="Calibri" w:eastAsia="Times New Roman" w:hAnsi="Calibri"/>
                <w:b/>
                <w:color w:val="000000"/>
                <w:sz w:val="20"/>
                <w:szCs w:val="20"/>
              </w:rPr>
              <w:t>Apr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01A6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A0072D">
            <w:pPr>
              <w:rPr>
                <w:rFonts w:ascii="Calibri" w:eastAsia="Times New Roman" w:hAnsi="Calibri"/>
                <w:b/>
                <w:color w:val="000000"/>
                <w:sz w:val="20"/>
                <w:szCs w:val="20"/>
              </w:rPr>
            </w:pPr>
            <w:r>
              <w:rPr>
                <w:rFonts w:ascii="Calibri" w:eastAsia="Times New Roman" w:hAnsi="Calibri"/>
                <w:b/>
                <w:color w:val="000000"/>
                <w:sz w:val="20"/>
                <w:szCs w:val="20"/>
              </w:rPr>
              <w:t>Apr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01A6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837EBA">
            <w:pPr>
              <w:rPr>
                <w:rFonts w:ascii="Calibri" w:eastAsia="Times New Roman" w:hAnsi="Calibri"/>
                <w:b/>
                <w:color w:val="000000"/>
                <w:sz w:val="20"/>
                <w:szCs w:val="20"/>
              </w:rPr>
            </w:pPr>
            <w:r>
              <w:rPr>
                <w:rFonts w:ascii="Calibri" w:eastAsia="Times New Roman" w:hAnsi="Calibri"/>
                <w:b/>
                <w:color w:val="000000"/>
                <w:sz w:val="20"/>
                <w:szCs w:val="20"/>
              </w:rPr>
              <w:t>Apr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Pr="00CA58F6" w:rsidRDefault="00A01A68"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01A6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1E0B73">
            <w:pPr>
              <w:rPr>
                <w:rFonts w:ascii="Calibri" w:eastAsia="Times New Roman" w:hAnsi="Calibri"/>
                <w:color w:val="000000"/>
                <w:sz w:val="20"/>
                <w:szCs w:val="20"/>
              </w:rPr>
            </w:pPr>
          </w:p>
        </w:tc>
      </w:tr>
      <w:tr w:rsidR="00A01A68"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183942">
            <w:pPr>
              <w:rPr>
                <w:rFonts w:ascii="Calibri" w:eastAsia="Times New Roman" w:hAnsi="Calibri"/>
                <w:b/>
                <w:color w:val="000000"/>
                <w:sz w:val="20"/>
                <w:szCs w:val="20"/>
              </w:rPr>
            </w:pPr>
            <w:r>
              <w:rPr>
                <w:rFonts w:ascii="Calibri" w:eastAsia="Times New Roman" w:hAnsi="Calibri"/>
                <w:b/>
                <w:color w:val="000000"/>
                <w:sz w:val="20"/>
                <w:szCs w:val="20"/>
              </w:rPr>
              <w:t>Apr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8D66B3" w:rsidRDefault="00A01A68" w:rsidP="00DA79B9">
            <w:pPr>
              <w:rPr>
                <w:rFonts w:ascii="Calibri" w:eastAsia="Times New Roman" w:hAnsi="Calibri"/>
                <w:color w:val="000000"/>
                <w:sz w:val="20"/>
                <w:szCs w:val="20"/>
              </w:rPr>
            </w:pPr>
          </w:p>
        </w:tc>
      </w:tr>
      <w:tr w:rsidR="00A01A68"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01A6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Pr="00CA58F6" w:rsidRDefault="00A01A68"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86771" w:rsidRDefault="00A01A68" w:rsidP="00CA1EC0">
            <w:pPr>
              <w:rPr>
                <w:rFonts w:ascii="Calibri" w:eastAsia="Times New Roman" w:hAnsi="Calibri"/>
                <w:color w:val="000000"/>
                <w:sz w:val="20"/>
                <w:szCs w:val="20"/>
              </w:rPr>
            </w:pPr>
          </w:p>
        </w:tc>
        <w:tc>
          <w:tcPr>
            <w:tcW w:w="351" w:type="dxa"/>
          </w:tcPr>
          <w:p w:rsidR="00A01A68" w:rsidRPr="007F3686" w:rsidRDefault="00A96B4F" w:rsidP="0033744B">
            <w:pPr>
              <w:numPr>
                <w:ilvl w:val="0"/>
                <w:numId w:val="16"/>
              </w:numPr>
            </w:pPr>
            <w:r>
              <w:rPr>
                <w:noProof/>
              </w:rPr>
              <w:pict>
                <v:shape id="_x0000_s665989" type="#_x0000_t202" style="position:absolute;left:0;text-align:left;margin-left:31.55pt;margin-top:7.75pt;width:265.35pt;height:235.55pt;z-index:25;mso-position-horizontal-relative:text;mso-position-vertical-relative:text;mso-width-relative:margin;mso-height-relative:margin" strokeweight="3pt">
                  <v:stroke dashstyle="1 1"/>
                  <v:textbox>
                    <w:txbxContent>
                      <w:p w:rsidR="00772E00" w:rsidRPr="00FB49E0" w:rsidRDefault="00772E00"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w:t>
                        </w:r>
                        <w:r w:rsidR="00CC0081">
                          <w:rPr>
                            <w:rFonts w:ascii="Berlin Sans FB" w:hAnsi="Berlin Sans FB"/>
                            <w:lang w:val="es-MX"/>
                          </w:rPr>
                          <w:t>enación Sacerdotal</w:t>
                        </w:r>
                        <w:r>
                          <w:rPr>
                            <w:rFonts w:ascii="Berlin Sans FB" w:hAnsi="Berlin Sans FB"/>
                            <w:lang w:val="es-MX"/>
                          </w:rPr>
                          <w:t xml:space="preserve">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sidR="00CC0081">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sidR="00CC0081">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sidR="00CC0081">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sidR="00CC0081">
                          <w:rPr>
                            <w:rFonts w:ascii="Berlin Sans FB" w:hAnsi="Berlin Sans FB"/>
                            <w:lang w:val="es-MX"/>
                          </w:rPr>
                          <w:t>ordenar. Vamos a apoyar a Lance</w:t>
                        </w:r>
                        <w:r w:rsidRPr="00FB49E0">
                          <w:rPr>
                            <w:rFonts w:ascii="Berlin Sans FB" w:hAnsi="Berlin Sans FB"/>
                            <w:lang w:val="es-MX"/>
                          </w:rPr>
                          <w:t xml:space="preserve"> en su comienzo de su ministerio</w:t>
                        </w:r>
                        <w:r w:rsidR="00CC0081">
                          <w:rPr>
                            <w:rFonts w:ascii="Berlin Sans FB" w:hAnsi="Berlin Sans FB"/>
                            <w:lang w:val="es-MX"/>
                          </w:rPr>
                          <w:t xml:space="preserve"> sacerdotal</w:t>
                        </w:r>
                        <w:r w:rsidRPr="00FB49E0">
                          <w:rPr>
                            <w:rFonts w:ascii="Berlin Sans FB" w:hAnsi="Berlin Sans FB"/>
                            <w:lang w:val="es-MX"/>
                          </w:rPr>
                          <w:t>.</w:t>
                        </w:r>
                      </w:p>
                    </w:txbxContent>
                  </v:textbox>
                </v:shape>
              </w:pict>
            </w:r>
          </w:p>
        </w:tc>
      </w:tr>
      <w:tr w:rsidR="00A01A6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1A68" w:rsidRPr="00177B66" w:rsidRDefault="00A01A6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1A68" w:rsidRDefault="00A01A68"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1A68" w:rsidRPr="00386771" w:rsidRDefault="00A01A68" w:rsidP="00CA1EC0">
            <w:pPr>
              <w:rPr>
                <w:rFonts w:ascii="Calibri" w:eastAsia="Times New Roman" w:hAnsi="Calibri"/>
                <w:color w:val="000000"/>
                <w:sz w:val="20"/>
                <w:szCs w:val="20"/>
              </w:rPr>
            </w:pPr>
          </w:p>
        </w:tc>
        <w:tc>
          <w:tcPr>
            <w:tcW w:w="351" w:type="dxa"/>
          </w:tcPr>
          <w:p w:rsidR="00A01A68" w:rsidRPr="007F3686" w:rsidRDefault="00A01A68" w:rsidP="0033744B">
            <w:pPr>
              <w:numPr>
                <w:ilvl w:val="0"/>
                <w:numId w:val="16"/>
              </w:numPr>
            </w:pPr>
          </w:p>
        </w:tc>
      </w:tr>
    </w:tbl>
    <w:p w:rsidR="00D12DA6" w:rsidRPr="001962FB" w:rsidRDefault="00A96B4F" w:rsidP="004B488E">
      <w:pPr>
        <w:tabs>
          <w:tab w:val="left" w:pos="705"/>
          <w:tab w:val="left" w:pos="6345"/>
        </w:tabs>
      </w:pPr>
      <w:r>
        <w:rPr>
          <w:noProof/>
          <w:lang w:eastAsia="zh-TW"/>
        </w:rPr>
        <w:pict>
          <v:shape id="_x0000_s665955" type="#_x0000_t202" style="position:absolute;margin-left:-13.85pt;margin-top:1.65pt;width:255.85pt;height:61.45pt;z-index:22;mso-position-horizontal-relative:text;mso-position-vertical-relative:text;mso-width-relative:margin;mso-height-relative:margin">
            <v:textbox>
              <w:txbxContent>
                <w:p w:rsidR="001E0431" w:rsidRPr="001C1E74" w:rsidRDefault="00536D4D" w:rsidP="001E0431">
                  <w:pPr>
                    <w:jc w:val="both"/>
                    <w:rPr>
                      <w:rFonts w:ascii="Berlin Sans FB" w:hAnsi="Berlin Sans FB"/>
                    </w:rPr>
                  </w:pPr>
                  <w:r w:rsidRPr="00536D4D">
                    <w:rPr>
                      <w:rFonts w:ascii="Berlin Sans FB" w:hAnsi="Berlin Sans FB"/>
                      <w:u w:val="single"/>
                    </w:rPr>
                    <w:t>ATTENTION</w:t>
                  </w:r>
                  <w:r>
                    <w:rPr>
                      <w:rFonts w:ascii="Berlin Sans FB" w:hAnsi="Berlin Sans FB"/>
                    </w:rPr>
                    <w:t xml:space="preserve">:  </w:t>
                  </w:r>
                  <w:r w:rsidR="001E0431" w:rsidRPr="001C1E74">
                    <w:rPr>
                      <w:rFonts w:ascii="Berlin Sans FB" w:hAnsi="Berlin Sans FB"/>
                    </w:rPr>
                    <w:t>Our Catholic Food Bank is looking for  two volunteers to work on Thursdays from 9-11 a.m.</w:t>
                  </w:r>
                  <w:r>
                    <w:rPr>
                      <w:rFonts w:ascii="Berlin Sans FB" w:hAnsi="Berlin Sans FB"/>
                    </w:rPr>
                    <w:t xml:space="preserve">  </w:t>
                  </w:r>
                  <w:r w:rsidR="001E0431" w:rsidRPr="001C1E74">
                    <w:rPr>
                      <w:rFonts w:ascii="Berlin Sans FB" w:hAnsi="Berlin Sans FB"/>
                    </w:rPr>
                    <w:t>Please contact the office if you're interested.</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A96B4F" w:rsidP="003C76EF">
      <w:pPr>
        <w:tabs>
          <w:tab w:val="left" w:pos="6705"/>
        </w:tabs>
      </w:pPr>
      <w:r>
        <w:rPr>
          <w:noProof/>
          <w:lang w:eastAsia="zh-TW"/>
        </w:rPr>
        <w:pict>
          <v:shape id="_x0000_s665995" type="#_x0000_t202" style="position:absolute;margin-left:-13.85pt;margin-top:2.65pt;width:255.85pt;height:182.25pt;z-index:27;mso-width-relative:margin;mso-height-relative:margin">
            <v:textbox>
              <w:txbxContent>
                <w:p w:rsidR="003B1366" w:rsidRPr="003B1366" w:rsidRDefault="003B1366" w:rsidP="003B1366">
                  <w:pPr>
                    <w:jc w:val="center"/>
                    <w:rPr>
                      <w:rFonts w:ascii="Britannic Bold" w:hAnsi="Britannic Bold"/>
                      <w:sz w:val="22"/>
                      <w:szCs w:val="22"/>
                    </w:rPr>
                  </w:pPr>
                  <w:r w:rsidRPr="003B1366">
                    <w:rPr>
                      <w:rFonts w:ascii="Britannic Bold" w:hAnsi="Britannic Bold"/>
                      <w:sz w:val="22"/>
                      <w:szCs w:val="22"/>
                    </w:rPr>
                    <w:t xml:space="preserve">The Ladies of Assumption Parish invite </w:t>
                  </w:r>
                </w:p>
                <w:p w:rsidR="003B1366" w:rsidRPr="003B1366" w:rsidRDefault="003B1366" w:rsidP="003B1366">
                  <w:pPr>
                    <w:jc w:val="center"/>
                    <w:rPr>
                      <w:rFonts w:ascii="Britannic Bold" w:hAnsi="Britannic Bold"/>
                      <w:sz w:val="22"/>
                      <w:szCs w:val="22"/>
                    </w:rPr>
                  </w:pPr>
                  <w:r w:rsidRPr="003B1366">
                    <w:rPr>
                      <w:rFonts w:ascii="Britannic Bold" w:hAnsi="Britannic Bold"/>
                      <w:sz w:val="22"/>
                      <w:szCs w:val="22"/>
                    </w:rPr>
                    <w:t xml:space="preserve">all ladies, priests and men to join us for the </w:t>
                  </w:r>
                </w:p>
                <w:p w:rsidR="003B1366" w:rsidRPr="003B1366" w:rsidRDefault="003B1366" w:rsidP="003B1366">
                  <w:pPr>
                    <w:jc w:val="center"/>
                    <w:rPr>
                      <w:rFonts w:ascii="Britannic Bold" w:hAnsi="Britannic Bold"/>
                      <w:sz w:val="22"/>
                      <w:szCs w:val="22"/>
                    </w:rPr>
                  </w:pPr>
                  <w:r w:rsidRPr="003B1366">
                    <w:rPr>
                      <w:rFonts w:ascii="Britannic Bold" w:hAnsi="Britannic Bold"/>
                      <w:sz w:val="22"/>
                      <w:szCs w:val="22"/>
                    </w:rPr>
                    <w:t xml:space="preserve">Fourth Quarterly Meeting </w:t>
                  </w:r>
                </w:p>
                <w:p w:rsidR="003B1366" w:rsidRPr="003B1366" w:rsidRDefault="003B1366" w:rsidP="003B1366">
                  <w:pPr>
                    <w:jc w:val="center"/>
                    <w:rPr>
                      <w:rFonts w:ascii="Britannic Bold" w:hAnsi="Britannic Bold"/>
                      <w:sz w:val="22"/>
                      <w:szCs w:val="22"/>
                    </w:rPr>
                  </w:pPr>
                  <w:r w:rsidRPr="003B1366">
                    <w:rPr>
                      <w:rFonts w:ascii="Britannic Bold" w:hAnsi="Britannic Bold"/>
                      <w:sz w:val="22"/>
                      <w:szCs w:val="22"/>
                    </w:rPr>
                    <w:t>of the South Region ACCW</w:t>
                  </w:r>
                </w:p>
                <w:p w:rsidR="003B1366" w:rsidRPr="003B1366" w:rsidRDefault="003B1366" w:rsidP="003B1366">
                  <w:pPr>
                    <w:jc w:val="center"/>
                    <w:rPr>
                      <w:rFonts w:ascii="Britannic Bold" w:hAnsi="Britannic Bold"/>
                      <w:sz w:val="22"/>
                      <w:szCs w:val="22"/>
                    </w:rPr>
                  </w:pPr>
                  <w:r w:rsidRPr="003B1366">
                    <w:rPr>
                      <w:rFonts w:ascii="Britannic Bold" w:hAnsi="Britannic Bold"/>
                      <w:sz w:val="22"/>
                      <w:szCs w:val="22"/>
                    </w:rPr>
                    <w:t>(Archdiocesan Council of Catholic Women)</w:t>
                  </w:r>
                </w:p>
                <w:p w:rsidR="003B1366" w:rsidRPr="003B1366" w:rsidRDefault="003B1366" w:rsidP="003B1366">
                  <w:pPr>
                    <w:jc w:val="center"/>
                    <w:rPr>
                      <w:rFonts w:ascii="Cooper Black" w:hAnsi="Cooper Black"/>
                      <w:sz w:val="22"/>
                      <w:szCs w:val="22"/>
                      <w:u w:val="single"/>
                    </w:rPr>
                  </w:pPr>
                  <w:r w:rsidRPr="003B1366">
                    <w:rPr>
                      <w:rFonts w:ascii="Cooper Black" w:hAnsi="Cooper Black"/>
                      <w:sz w:val="22"/>
                      <w:szCs w:val="22"/>
                      <w:u w:val="single"/>
                    </w:rPr>
                    <w:t>Saturday, April 25 starting at 9:00 a.m.</w:t>
                  </w:r>
                </w:p>
                <w:p w:rsidR="003B1366" w:rsidRPr="003B1366" w:rsidRDefault="003B1366" w:rsidP="003B1366">
                  <w:pPr>
                    <w:jc w:val="center"/>
                    <w:rPr>
                      <w:rFonts w:ascii="Berlin Sans FB" w:hAnsi="Berlin Sans FB"/>
                      <w:sz w:val="22"/>
                      <w:szCs w:val="22"/>
                    </w:rPr>
                  </w:pPr>
                  <w:r w:rsidRPr="003B1366">
                    <w:rPr>
                      <w:rFonts w:ascii="Berlin Sans FB" w:hAnsi="Berlin Sans FB"/>
                      <w:sz w:val="22"/>
                      <w:szCs w:val="22"/>
                      <w:u w:val="single"/>
                    </w:rPr>
                    <w:t>Itinerary</w:t>
                  </w:r>
                  <w:r w:rsidRPr="003B1366">
                    <w:rPr>
                      <w:rFonts w:ascii="Berlin Sans FB" w:hAnsi="Berlin Sans FB"/>
                      <w:sz w:val="22"/>
                      <w:szCs w:val="22"/>
                    </w:rPr>
                    <w:t>:</w:t>
                  </w:r>
                </w:p>
                <w:p w:rsidR="003B1366" w:rsidRPr="003B1366" w:rsidRDefault="003B1366" w:rsidP="003B1366">
                  <w:pPr>
                    <w:jc w:val="center"/>
                    <w:rPr>
                      <w:rFonts w:ascii="Berlin Sans FB" w:hAnsi="Berlin Sans FB"/>
                      <w:sz w:val="22"/>
                      <w:szCs w:val="22"/>
                    </w:rPr>
                  </w:pPr>
                  <w:r w:rsidRPr="003B1366">
                    <w:rPr>
                      <w:rFonts w:ascii="Berlin Sans FB" w:hAnsi="Berlin Sans FB"/>
                      <w:sz w:val="22"/>
                      <w:szCs w:val="22"/>
                    </w:rPr>
                    <w:t>9:00 a.m. Hospitality</w:t>
                  </w:r>
                </w:p>
                <w:p w:rsidR="003B1366" w:rsidRPr="003B1366" w:rsidRDefault="003B1366" w:rsidP="003B1366">
                  <w:pPr>
                    <w:jc w:val="center"/>
                    <w:rPr>
                      <w:rFonts w:ascii="Berlin Sans FB" w:hAnsi="Berlin Sans FB"/>
                      <w:sz w:val="22"/>
                      <w:szCs w:val="22"/>
                    </w:rPr>
                  </w:pPr>
                  <w:r w:rsidRPr="003B1366">
                    <w:rPr>
                      <w:rFonts w:ascii="Berlin Sans FB" w:hAnsi="Berlin Sans FB"/>
                      <w:sz w:val="22"/>
                      <w:szCs w:val="22"/>
                    </w:rPr>
                    <w:t>10:00 a.m. Mass</w:t>
                  </w:r>
                </w:p>
                <w:p w:rsidR="003B1366" w:rsidRPr="003B1366" w:rsidRDefault="003B1366" w:rsidP="003B1366">
                  <w:pPr>
                    <w:jc w:val="center"/>
                    <w:rPr>
                      <w:rFonts w:ascii="Berlin Sans FB" w:hAnsi="Berlin Sans FB"/>
                      <w:sz w:val="22"/>
                      <w:szCs w:val="22"/>
                    </w:rPr>
                  </w:pPr>
                  <w:r w:rsidRPr="003B1366">
                    <w:rPr>
                      <w:rFonts w:ascii="Berlin Sans FB" w:hAnsi="Berlin Sans FB"/>
                      <w:sz w:val="22"/>
                      <w:szCs w:val="22"/>
                    </w:rPr>
                    <w:t xml:space="preserve">10:30 a.m. Fr </w:t>
                  </w:r>
                  <w:proofErr w:type="spellStart"/>
                  <w:r w:rsidRPr="003B1366">
                    <w:rPr>
                      <w:rFonts w:ascii="Berlin Sans FB" w:hAnsi="Berlin Sans FB"/>
                      <w:sz w:val="22"/>
                      <w:szCs w:val="22"/>
                    </w:rPr>
                    <w:t>Bala</w:t>
                  </w:r>
                  <w:proofErr w:type="spellEnd"/>
                  <w:r w:rsidRPr="003B1366">
                    <w:rPr>
                      <w:rFonts w:ascii="Berlin Sans FB" w:hAnsi="Berlin Sans FB"/>
                      <w:sz w:val="22"/>
                      <w:szCs w:val="22"/>
                    </w:rPr>
                    <w:t xml:space="preserve"> </w:t>
                  </w:r>
                  <w:proofErr w:type="spellStart"/>
                  <w:r w:rsidRPr="003B1366">
                    <w:rPr>
                      <w:rFonts w:ascii="Berlin Sans FB" w:hAnsi="Berlin Sans FB"/>
                      <w:sz w:val="22"/>
                      <w:szCs w:val="22"/>
                    </w:rPr>
                    <w:t>Raju</w:t>
                  </w:r>
                  <w:proofErr w:type="spellEnd"/>
                  <w:r w:rsidRPr="003B1366">
                    <w:rPr>
                      <w:rFonts w:ascii="Berlin Sans FB" w:hAnsi="Berlin Sans FB"/>
                      <w:sz w:val="22"/>
                      <w:szCs w:val="22"/>
                    </w:rPr>
                    <w:t xml:space="preserve"> </w:t>
                  </w:r>
                  <w:proofErr w:type="spellStart"/>
                  <w:r w:rsidRPr="003B1366">
                    <w:rPr>
                      <w:rFonts w:ascii="Berlin Sans FB" w:hAnsi="Berlin Sans FB"/>
                      <w:sz w:val="22"/>
                      <w:szCs w:val="22"/>
                    </w:rPr>
                    <w:t>Pudota</w:t>
                  </w:r>
                  <w:proofErr w:type="spellEnd"/>
                  <w:r w:rsidRPr="003B1366">
                    <w:rPr>
                      <w:rFonts w:ascii="Berlin Sans FB" w:hAnsi="Berlin Sans FB"/>
                      <w:sz w:val="22"/>
                      <w:szCs w:val="22"/>
                    </w:rPr>
                    <w:t xml:space="preserve"> will be the speaker, </w:t>
                  </w:r>
                </w:p>
                <w:p w:rsidR="003B1366" w:rsidRPr="003B1366" w:rsidRDefault="003B1366" w:rsidP="003B1366">
                  <w:pPr>
                    <w:jc w:val="center"/>
                    <w:rPr>
                      <w:rFonts w:ascii="Berlin Sans FB" w:hAnsi="Berlin Sans FB"/>
                      <w:sz w:val="22"/>
                      <w:szCs w:val="22"/>
                    </w:rPr>
                  </w:pPr>
                  <w:r w:rsidRPr="003B1366">
                    <w:rPr>
                      <w:rFonts w:ascii="Berlin Sans FB" w:hAnsi="Berlin Sans FB"/>
                      <w:sz w:val="22"/>
                      <w:szCs w:val="22"/>
                    </w:rPr>
                    <w:t>Subject:  "Life of Women in India"</w:t>
                  </w:r>
                </w:p>
                <w:p w:rsidR="003B1366" w:rsidRPr="003B1366" w:rsidRDefault="003B1366" w:rsidP="003B1366">
                  <w:pPr>
                    <w:jc w:val="center"/>
                    <w:rPr>
                      <w:rFonts w:ascii="Berlin Sans FB" w:hAnsi="Berlin Sans FB"/>
                      <w:sz w:val="22"/>
                      <w:szCs w:val="22"/>
                    </w:rPr>
                  </w:pPr>
                  <w:r w:rsidRPr="003B1366">
                    <w:rPr>
                      <w:rFonts w:ascii="Berlin Sans FB" w:hAnsi="Berlin Sans FB"/>
                      <w:sz w:val="22"/>
                      <w:szCs w:val="22"/>
                    </w:rPr>
                    <w:t>11:00 a.m. ACCW Meeting</w:t>
                  </w:r>
                </w:p>
                <w:p w:rsidR="003B1366" w:rsidRDefault="003B1366" w:rsidP="003B1366">
                  <w:pPr>
                    <w:jc w:val="center"/>
                    <w:rPr>
                      <w:rFonts w:ascii="Berlin Sans FB" w:hAnsi="Berlin Sans FB"/>
                      <w:sz w:val="22"/>
                      <w:szCs w:val="22"/>
                    </w:rPr>
                  </w:pPr>
                  <w:r w:rsidRPr="003B1366">
                    <w:rPr>
                      <w:rFonts w:ascii="Berlin Sans FB" w:hAnsi="Berlin Sans FB"/>
                      <w:sz w:val="22"/>
                      <w:szCs w:val="22"/>
                    </w:rPr>
                    <w:t>12:30 a.m. Lunch, $6.00 each</w:t>
                  </w:r>
                </w:p>
                <w:p w:rsidR="003B1366" w:rsidRPr="00360CC3" w:rsidRDefault="003B1366" w:rsidP="003B1366">
                  <w:pPr>
                    <w:jc w:val="center"/>
                    <w:rPr>
                      <w:b/>
                    </w:rPr>
                  </w:pPr>
                  <w:r w:rsidRPr="00360CC3">
                    <w:rPr>
                      <w:rFonts w:ascii="Berlin Sans FB" w:hAnsi="Berlin Sans FB"/>
                      <w:b/>
                      <w:u w:val="single"/>
                    </w:rPr>
                    <w:t>R.S.V.P. by Saturday, April 18, 2015</w:t>
                  </w:r>
                </w:p>
              </w:txbxContent>
            </v:textbox>
          </v:shape>
        </w:pict>
      </w: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A96B4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A96B4F" w:rsidP="003B1366">
      <w:pPr>
        <w:tabs>
          <w:tab w:val="left" w:pos="945"/>
          <w:tab w:val="left" w:pos="2295"/>
          <w:tab w:val="left" w:pos="7605"/>
        </w:tabs>
      </w:pPr>
      <w:r>
        <w:rPr>
          <w:noProof/>
        </w:rPr>
        <w:pict>
          <v:shape id="_x0000_s665997" type="#_x0000_t75" alt="" style="position:absolute;margin-left:285.25pt;margin-top:28.85pt;width:123.4pt;height:135pt;z-index:29">
            <v:imagedata r:id="rId7" o:title="avasflowers-lavender-orchid-plant_max"/>
          </v:shape>
        </w:pict>
      </w:r>
      <w:r>
        <w:rPr>
          <w:noProof/>
          <w:lang w:eastAsia="zh-TW"/>
        </w:rPr>
        <w:pict>
          <v:shape id="_x0000_s665996" type="#_x0000_t202" style="position:absolute;margin-left:281.65pt;margin-top:16.1pt;width:265.35pt;height:170.55pt;z-index:28;mso-width-relative:margin;mso-height-relative:margin">
            <v:textbox style="mso-next-textbox:#_x0000_s665996">
              <w:txbxContent>
                <w:p w:rsidR="003B1366" w:rsidRDefault="003B1366" w:rsidP="003B1366">
                  <w:pPr>
                    <w:jc w:val="right"/>
                    <w:rPr>
                      <w:rFonts w:ascii="Elephant" w:hAnsi="Elephant"/>
                      <w:sz w:val="28"/>
                      <w:szCs w:val="28"/>
                    </w:rPr>
                  </w:pPr>
                  <w:r w:rsidRPr="003B1366">
                    <w:rPr>
                      <w:rFonts w:ascii="Elephant" w:hAnsi="Elephant"/>
                      <w:sz w:val="28"/>
                      <w:szCs w:val="28"/>
                    </w:rPr>
                    <w:t xml:space="preserve">The Altar Society </w:t>
                  </w:r>
                </w:p>
                <w:p w:rsidR="003B1366" w:rsidRPr="003B1366" w:rsidRDefault="003B1366" w:rsidP="003B1366">
                  <w:pPr>
                    <w:jc w:val="right"/>
                    <w:rPr>
                      <w:rFonts w:ascii="Elephant" w:hAnsi="Elephant"/>
                      <w:sz w:val="28"/>
                      <w:szCs w:val="28"/>
                    </w:rPr>
                  </w:pPr>
                  <w:r w:rsidRPr="003B1366">
                    <w:rPr>
                      <w:rFonts w:ascii="Elephant" w:hAnsi="Elephant"/>
                      <w:sz w:val="28"/>
                      <w:szCs w:val="28"/>
                    </w:rPr>
                    <w:t xml:space="preserve">will be selling </w:t>
                  </w:r>
                </w:p>
                <w:p w:rsidR="003B1366" w:rsidRDefault="003B1366" w:rsidP="003B1366">
                  <w:pPr>
                    <w:jc w:val="right"/>
                    <w:rPr>
                      <w:rFonts w:ascii="Elephant" w:hAnsi="Elephant"/>
                      <w:sz w:val="28"/>
                      <w:szCs w:val="28"/>
                    </w:rPr>
                  </w:pPr>
                  <w:r w:rsidRPr="003B1366">
                    <w:rPr>
                      <w:rFonts w:ascii="Elephant" w:hAnsi="Elephant"/>
                      <w:sz w:val="28"/>
                      <w:szCs w:val="28"/>
                    </w:rPr>
                    <w:t xml:space="preserve">Easter plants </w:t>
                  </w:r>
                </w:p>
                <w:p w:rsidR="003B1366" w:rsidRPr="003B1366" w:rsidRDefault="003B1366" w:rsidP="003B1366">
                  <w:pPr>
                    <w:jc w:val="right"/>
                    <w:rPr>
                      <w:rFonts w:ascii="Elephant" w:hAnsi="Elephant"/>
                      <w:sz w:val="28"/>
                      <w:szCs w:val="28"/>
                    </w:rPr>
                  </w:pPr>
                  <w:r w:rsidRPr="003B1366">
                    <w:rPr>
                      <w:rFonts w:ascii="Elephant" w:hAnsi="Elephant"/>
                      <w:sz w:val="28"/>
                      <w:szCs w:val="28"/>
                    </w:rPr>
                    <w:t xml:space="preserve">from our Church.  </w:t>
                  </w:r>
                </w:p>
                <w:p w:rsidR="004D7FBB" w:rsidRDefault="004D7FBB" w:rsidP="003B1366">
                  <w:pPr>
                    <w:jc w:val="right"/>
                    <w:rPr>
                      <w:rFonts w:ascii="Elephant" w:hAnsi="Elephant"/>
                      <w:sz w:val="28"/>
                      <w:szCs w:val="28"/>
                    </w:rPr>
                  </w:pPr>
                  <w:r>
                    <w:rPr>
                      <w:rFonts w:ascii="Elephant" w:hAnsi="Elephant"/>
                      <w:sz w:val="28"/>
                      <w:szCs w:val="28"/>
                    </w:rPr>
                    <w:t>Please contact</w:t>
                  </w:r>
                  <w:r w:rsidR="003B1366" w:rsidRPr="003B1366">
                    <w:rPr>
                      <w:rFonts w:ascii="Elephant" w:hAnsi="Elephant"/>
                      <w:sz w:val="28"/>
                      <w:szCs w:val="28"/>
                    </w:rPr>
                    <w:t xml:space="preserve"> </w:t>
                  </w:r>
                </w:p>
                <w:p w:rsidR="004D7FBB" w:rsidRDefault="004D7FBB" w:rsidP="003B1366">
                  <w:pPr>
                    <w:jc w:val="right"/>
                    <w:rPr>
                      <w:rFonts w:ascii="Elephant" w:hAnsi="Elephant"/>
                      <w:sz w:val="28"/>
                      <w:szCs w:val="28"/>
                    </w:rPr>
                  </w:pPr>
                  <w:r>
                    <w:rPr>
                      <w:rFonts w:ascii="Elephant" w:hAnsi="Elephant"/>
                      <w:sz w:val="28"/>
                      <w:szCs w:val="28"/>
                    </w:rPr>
                    <w:t>a Lady</w:t>
                  </w:r>
                </w:p>
                <w:p w:rsidR="004D7FBB" w:rsidRDefault="004D7FBB" w:rsidP="003B1366">
                  <w:pPr>
                    <w:jc w:val="right"/>
                    <w:rPr>
                      <w:rFonts w:ascii="Elephant" w:hAnsi="Elephant"/>
                      <w:sz w:val="28"/>
                      <w:szCs w:val="28"/>
                    </w:rPr>
                  </w:pPr>
                  <w:r>
                    <w:rPr>
                      <w:rFonts w:ascii="Elephant" w:hAnsi="Elephant"/>
                      <w:sz w:val="28"/>
                      <w:szCs w:val="28"/>
                    </w:rPr>
                    <w:t xml:space="preserve">from the </w:t>
                  </w:r>
                </w:p>
                <w:p w:rsidR="003B1366" w:rsidRDefault="004D7FBB" w:rsidP="003B1366">
                  <w:pPr>
                    <w:jc w:val="right"/>
                    <w:rPr>
                      <w:rFonts w:ascii="Elephant" w:hAnsi="Elephant"/>
                      <w:sz w:val="28"/>
                      <w:szCs w:val="28"/>
                    </w:rPr>
                  </w:pPr>
                  <w:r>
                    <w:rPr>
                      <w:rFonts w:ascii="Elephant" w:hAnsi="Elephant"/>
                      <w:sz w:val="28"/>
                      <w:szCs w:val="28"/>
                    </w:rPr>
                    <w:t>Altar Society</w:t>
                  </w:r>
                  <w:r w:rsidR="003B1366" w:rsidRPr="003B1366">
                    <w:rPr>
                      <w:rFonts w:ascii="Elephant" w:hAnsi="Elephant"/>
                      <w:sz w:val="28"/>
                      <w:szCs w:val="28"/>
                    </w:rPr>
                    <w:t xml:space="preserve"> </w:t>
                  </w:r>
                </w:p>
                <w:p w:rsidR="003B1366" w:rsidRPr="003B1366" w:rsidRDefault="003B1366" w:rsidP="003B1366">
                  <w:pPr>
                    <w:jc w:val="right"/>
                    <w:rPr>
                      <w:rFonts w:ascii="Elephant" w:hAnsi="Elephant"/>
                      <w:sz w:val="28"/>
                      <w:szCs w:val="28"/>
                    </w:rPr>
                  </w:pPr>
                  <w:r w:rsidRPr="003B1366">
                    <w:rPr>
                      <w:rFonts w:ascii="Elephant" w:hAnsi="Elephant"/>
                      <w:sz w:val="28"/>
                      <w:szCs w:val="28"/>
                    </w:rPr>
                    <w:t>after all Masses.</w:t>
                  </w: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A96B4F" w:rsidP="007704EE">
      <w:pPr>
        <w:tabs>
          <w:tab w:val="left" w:pos="7530"/>
        </w:tabs>
        <w:rPr>
          <w:b/>
        </w:rPr>
      </w:pPr>
      <w:r w:rsidRPr="00A96B4F">
        <w:rPr>
          <w:noProof/>
          <w:lang w:eastAsia="zh-TW"/>
        </w:rPr>
        <w:pict>
          <v:shape id="_x0000_s666004" type="#_x0000_t202" style="position:absolute;margin-left:-13.85pt;margin-top:8.75pt;width:255.45pt;height:129.05pt;z-index:31;mso-width-relative:margin;mso-height-relative:margin">
            <v:textbox>
              <w:txbxContent>
                <w:p w:rsidR="00360CC3" w:rsidRPr="00360CC3" w:rsidRDefault="00360CC3" w:rsidP="00360CC3">
                  <w:pPr>
                    <w:jc w:val="center"/>
                    <w:rPr>
                      <w:rFonts w:ascii="Elephant" w:hAnsi="Elephant"/>
                    </w:rPr>
                  </w:pPr>
                  <w:r w:rsidRPr="00360CC3">
                    <w:rPr>
                      <w:rFonts w:ascii="Elephant" w:hAnsi="Elephant"/>
                    </w:rPr>
                    <w:t>Church Women United Meeting</w:t>
                  </w:r>
                </w:p>
                <w:p w:rsidR="00360CC3" w:rsidRPr="00360CC3" w:rsidRDefault="00360CC3" w:rsidP="00360CC3">
                  <w:pPr>
                    <w:jc w:val="center"/>
                    <w:rPr>
                      <w:rFonts w:ascii="Elephant" w:hAnsi="Elephant"/>
                    </w:rPr>
                  </w:pPr>
                  <w:r w:rsidRPr="00360CC3">
                    <w:rPr>
                      <w:rFonts w:ascii="Elephant" w:hAnsi="Elephant"/>
                    </w:rPr>
                    <w:t>Assumption Catholic Church</w:t>
                  </w:r>
                </w:p>
                <w:p w:rsidR="00360CC3" w:rsidRPr="00360CC3" w:rsidRDefault="00360CC3" w:rsidP="00360CC3">
                  <w:pPr>
                    <w:jc w:val="center"/>
                    <w:rPr>
                      <w:rFonts w:ascii="Elephant" w:hAnsi="Elephant"/>
                    </w:rPr>
                  </w:pPr>
                  <w:r w:rsidRPr="00360CC3">
                    <w:rPr>
                      <w:rFonts w:ascii="Elephant" w:hAnsi="Elephant"/>
                    </w:rPr>
                    <w:t>Friday, May 1 at 9:30 a.m.</w:t>
                  </w:r>
                </w:p>
                <w:p w:rsidR="00360CC3" w:rsidRPr="00360CC3" w:rsidRDefault="00360CC3" w:rsidP="00360CC3">
                  <w:pPr>
                    <w:jc w:val="center"/>
                    <w:rPr>
                      <w:rFonts w:ascii="Elephant" w:hAnsi="Elephant"/>
                    </w:rPr>
                  </w:pPr>
                  <w:r w:rsidRPr="00360CC3">
                    <w:rPr>
                      <w:rFonts w:ascii="Elephant" w:hAnsi="Elephant"/>
                    </w:rPr>
                    <w:t>2015 May Friendship Day</w:t>
                  </w:r>
                </w:p>
                <w:p w:rsidR="00360CC3" w:rsidRDefault="00360CC3" w:rsidP="00360CC3">
                  <w:pPr>
                    <w:jc w:val="center"/>
                    <w:rPr>
                      <w:rFonts w:ascii="Elephant" w:hAnsi="Elephant"/>
                    </w:rPr>
                  </w:pPr>
                  <w:r w:rsidRPr="00360CC3">
                    <w:rPr>
                      <w:rFonts w:ascii="Elephant" w:hAnsi="Elephant"/>
                    </w:rPr>
                    <w:t>"Journey of the Caregiver"</w:t>
                  </w:r>
                </w:p>
                <w:p w:rsidR="00E5185B" w:rsidRDefault="00C96E51" w:rsidP="00360CC3">
                  <w:pPr>
                    <w:jc w:val="center"/>
                    <w:rPr>
                      <w:rFonts w:ascii="Elephant" w:hAnsi="Elephant"/>
                    </w:rPr>
                  </w:pPr>
                  <w:r>
                    <w:rPr>
                      <w:rFonts w:ascii="Elephant" w:hAnsi="Elephant"/>
                    </w:rPr>
                    <w:t>Contact Dottie Lara or</w:t>
                  </w:r>
                </w:p>
                <w:p w:rsidR="00C96E51" w:rsidRDefault="00C96E51" w:rsidP="00360CC3">
                  <w:pPr>
                    <w:jc w:val="center"/>
                    <w:rPr>
                      <w:rFonts w:ascii="Elephant" w:hAnsi="Elephant"/>
                    </w:rPr>
                  </w:pPr>
                  <w:r>
                    <w:rPr>
                      <w:rFonts w:ascii="Elephant" w:hAnsi="Elephant"/>
                    </w:rPr>
                    <w:t xml:space="preserve">Cecilia </w:t>
                  </w:r>
                  <w:proofErr w:type="spellStart"/>
                  <w:r>
                    <w:rPr>
                      <w:rFonts w:ascii="Elephant" w:hAnsi="Elephant"/>
                    </w:rPr>
                    <w:t>Dowhower</w:t>
                  </w:r>
                  <w:proofErr w:type="spellEnd"/>
                </w:p>
                <w:p w:rsidR="00C96E51" w:rsidRDefault="00C96E51" w:rsidP="00360CC3">
                  <w:pPr>
                    <w:jc w:val="center"/>
                    <w:rPr>
                      <w:rFonts w:ascii="Elephant" w:hAnsi="Elephant"/>
                    </w:rPr>
                  </w:pPr>
                  <w:r>
                    <w:rPr>
                      <w:rFonts w:ascii="Elephant" w:hAnsi="Elephant"/>
                    </w:rPr>
                    <w:t>for more information.</w:t>
                  </w:r>
                </w:p>
                <w:p w:rsidR="00360CC3" w:rsidRDefault="00360CC3" w:rsidP="00360CC3">
                  <w:pPr>
                    <w:jc w:val="center"/>
                    <w:rPr>
                      <w:rFonts w:ascii="Elephant" w:hAnsi="Elephant"/>
                    </w:rPr>
                  </w:pPr>
                </w:p>
                <w:p w:rsidR="00360CC3" w:rsidRDefault="00360CC3" w:rsidP="00360CC3">
                  <w:pPr>
                    <w:jc w:val="center"/>
                    <w:rPr>
                      <w:rFonts w:ascii="Elephant" w:hAnsi="Elephant"/>
                    </w:rPr>
                  </w:pPr>
                </w:p>
                <w:p w:rsidR="00360CC3" w:rsidRPr="00360CC3" w:rsidRDefault="00360CC3" w:rsidP="00360CC3">
                  <w:pPr>
                    <w:jc w:val="center"/>
                    <w:rPr>
                      <w:rFonts w:ascii="Elephant" w:hAnsi="Elephant"/>
                    </w:rPr>
                  </w:pPr>
                </w:p>
              </w:txbxContent>
            </v:textbox>
          </v:shape>
        </w:pict>
      </w: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A96B4F" w:rsidP="00A756BF">
      <w:pPr>
        <w:tabs>
          <w:tab w:val="left" w:pos="6120"/>
        </w:tabs>
      </w:pPr>
      <w:r>
        <w:rPr>
          <w:noProof/>
        </w:rPr>
        <w:pict>
          <v:line id="_x0000_s136497" style="position:absolute;z-index:5" from="605.3pt,72.45pt" to="605.3pt,139.95pt" strokeweight="2.25pt"/>
        </w:pict>
      </w:r>
    </w:p>
    <w:p w:rsidR="007004BC" w:rsidRPr="001962FB" w:rsidRDefault="00A96B4F"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A96B4F" w:rsidP="00170FC9">
      <w:pPr>
        <w:tabs>
          <w:tab w:val="right" w:pos="11376"/>
        </w:tabs>
      </w:pPr>
      <w:r w:rsidRPr="00A96B4F">
        <w:rPr>
          <w:noProof/>
          <w:sz w:val="20"/>
          <w:szCs w:val="20"/>
          <w:lang w:eastAsia="zh-TW"/>
        </w:rPr>
        <w:pict>
          <v:shape id="_x0000_s355662" type="#_x0000_t202" style="position:absolute;margin-left:-13.85pt;margin-top:28.4pt;width:560.6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A96B4F" w:rsidP="00A66CE9">
      <w:pPr>
        <w:tabs>
          <w:tab w:val="right" w:pos="11376"/>
        </w:tabs>
        <w:rPr>
          <w:b/>
          <w:sz w:val="28"/>
          <w:szCs w:val="28"/>
        </w:rPr>
      </w:pPr>
      <w:r w:rsidRPr="00A96B4F">
        <w:rPr>
          <w:noProof/>
        </w:rPr>
        <w:lastRenderedPageBreak/>
        <w:pict>
          <v:shape id="_x0000_s665990" type="#_x0000_t202" style="position:absolute;margin-left:-3.6pt;margin-top:-6.75pt;width:259.3pt;height:336.75pt;z-index:26;mso-width-relative:margin;mso-height-relative:margin">
            <v:textbox>
              <w:txbxContent>
                <w:p w:rsidR="000E4DA4" w:rsidRPr="00A441EF" w:rsidRDefault="000E4DA4" w:rsidP="00A441EF">
                  <w:pPr>
                    <w:jc w:val="center"/>
                    <w:rPr>
                      <w:b/>
                      <w:u w:val="single"/>
                    </w:rPr>
                  </w:pPr>
                  <w:r w:rsidRPr="00A441EF">
                    <w:rPr>
                      <w:b/>
                      <w:u w:val="single"/>
                    </w:rPr>
                    <w:t>Daughters of Mary/</w:t>
                  </w:r>
                  <w:proofErr w:type="spellStart"/>
                  <w:r w:rsidRPr="00A441EF">
                    <w:rPr>
                      <w:b/>
                      <w:u w:val="single"/>
                    </w:rPr>
                    <w:t>Hijas</w:t>
                  </w:r>
                  <w:proofErr w:type="spellEnd"/>
                  <w:r w:rsidRPr="00A441EF">
                    <w:rPr>
                      <w:b/>
                      <w:u w:val="single"/>
                    </w:rPr>
                    <w:t xml:space="preserve"> de Maria</w:t>
                  </w:r>
                </w:p>
                <w:p w:rsidR="000E4DA4" w:rsidRPr="001E0431" w:rsidRDefault="000E4DA4" w:rsidP="00683280">
                  <w:pPr>
                    <w:jc w:val="both"/>
                    <w:rPr>
                      <w:sz w:val="22"/>
                      <w:szCs w:val="22"/>
                      <w:lang w:val="es-MX"/>
                    </w:rPr>
                  </w:pPr>
                  <w:r>
                    <w:rPr>
                      <w:sz w:val="22"/>
                      <w:szCs w:val="22"/>
                    </w:rPr>
                    <w:tab/>
                  </w:r>
                  <w:r w:rsidRPr="001E0431">
                    <w:rPr>
                      <w:sz w:val="22"/>
                      <w:szCs w:val="22"/>
                    </w:rPr>
                    <w:t xml:space="preserve">If you are a lady of our Parish you are invited to participate in our group every Wednesday  at 11:00 a.m. starting April 15, 2015!  Come and join us in the readings of the upcoming Sunday Mass, discussions of our faith, and support for one another.  We will meet at Church at 10:45 a.m., starting no later than 11 a.m.  We will assist Mass at 12:10 and we will have a potluck for lunch right after.  Come and see what we are all about, we will welcome each other as sisters in Christ and daughters of Mary.  </w:t>
                  </w:r>
                  <w:proofErr w:type="spellStart"/>
                  <w:r w:rsidRPr="001E0431">
                    <w:rPr>
                      <w:sz w:val="22"/>
                      <w:szCs w:val="22"/>
                      <w:lang w:val="es-MX"/>
                    </w:rPr>
                    <w:t>For</w:t>
                  </w:r>
                  <w:proofErr w:type="spellEnd"/>
                  <w:r w:rsidRPr="001E0431">
                    <w:rPr>
                      <w:sz w:val="22"/>
                      <w:szCs w:val="22"/>
                      <w:lang w:val="es-MX"/>
                    </w:rPr>
                    <w:t xml:space="preserve"> </w:t>
                  </w:r>
                  <w:proofErr w:type="spellStart"/>
                  <w:r w:rsidRPr="001E0431">
                    <w:rPr>
                      <w:sz w:val="22"/>
                      <w:szCs w:val="22"/>
                      <w:lang w:val="es-MX"/>
                    </w:rPr>
                    <w:t>questions</w:t>
                  </w:r>
                  <w:proofErr w:type="spellEnd"/>
                  <w:r w:rsidRPr="001E0431">
                    <w:rPr>
                      <w:sz w:val="22"/>
                      <w:szCs w:val="22"/>
                      <w:lang w:val="es-MX"/>
                    </w:rPr>
                    <w:t xml:space="preserve"> </w:t>
                  </w:r>
                  <w:proofErr w:type="spellStart"/>
                  <w:r w:rsidRPr="001E0431">
                    <w:rPr>
                      <w:sz w:val="22"/>
                      <w:szCs w:val="22"/>
                      <w:lang w:val="es-MX"/>
                    </w:rPr>
                    <w:t>call</w:t>
                  </w:r>
                  <w:proofErr w:type="spellEnd"/>
                  <w:r w:rsidRPr="001E0431">
                    <w:rPr>
                      <w:sz w:val="22"/>
                      <w:szCs w:val="22"/>
                      <w:lang w:val="es-MX"/>
                    </w:rPr>
                    <w:t xml:space="preserve"> </w:t>
                  </w:r>
                  <w:proofErr w:type="spellStart"/>
                  <w:r w:rsidRPr="001E0431">
                    <w:rPr>
                      <w:sz w:val="22"/>
                      <w:szCs w:val="22"/>
                      <w:lang w:val="es-MX"/>
                    </w:rPr>
                    <w:t>Rosie</w:t>
                  </w:r>
                  <w:proofErr w:type="spellEnd"/>
                  <w:r w:rsidRPr="001E0431">
                    <w:rPr>
                      <w:sz w:val="22"/>
                      <w:szCs w:val="22"/>
                      <w:lang w:val="es-MX"/>
                    </w:rPr>
                    <w:t xml:space="preserve"> at 575-631-0409.</w:t>
                  </w:r>
                </w:p>
                <w:p w:rsidR="000E4DA4" w:rsidRPr="001E0431" w:rsidRDefault="000E4DA4" w:rsidP="00683280">
                  <w:pPr>
                    <w:jc w:val="both"/>
                    <w:rPr>
                      <w:sz w:val="22"/>
                      <w:szCs w:val="22"/>
                      <w:lang w:val="es-MX"/>
                    </w:rPr>
                  </w:pPr>
                  <w:r>
                    <w:rPr>
                      <w:sz w:val="22"/>
                      <w:szCs w:val="22"/>
                      <w:lang w:val="es-MX"/>
                    </w:rPr>
                    <w:tab/>
                  </w:r>
                  <w:r w:rsidRPr="001E0431">
                    <w:rPr>
                      <w:sz w:val="22"/>
                      <w:szCs w:val="22"/>
                      <w:lang w:val="es-MX"/>
                    </w:rPr>
                    <w:t xml:space="preserve">Si eres una dama de nuestra parroquia estas invitada a participar en nuestro grupo cada </w:t>
                  </w:r>
                  <w:proofErr w:type="spellStart"/>
                  <w:r w:rsidRPr="001E0431">
                    <w:rPr>
                      <w:sz w:val="22"/>
                      <w:szCs w:val="22"/>
                      <w:lang w:val="es-MX"/>
                    </w:rPr>
                    <w:t>Miercoles</w:t>
                  </w:r>
                  <w:proofErr w:type="spellEnd"/>
                  <w:r w:rsidRPr="001E0431">
                    <w:rPr>
                      <w:sz w:val="22"/>
                      <w:szCs w:val="22"/>
                      <w:lang w:val="es-MX"/>
                    </w:rPr>
                    <w:t xml:space="preserve"> a las 11:00 am empezando el </w:t>
                  </w:r>
                  <w:proofErr w:type="spellStart"/>
                  <w:r w:rsidRPr="001E0431">
                    <w:rPr>
                      <w:sz w:val="22"/>
                      <w:szCs w:val="22"/>
                      <w:lang w:val="es-MX"/>
                    </w:rPr>
                    <w:t>Miercoles</w:t>
                  </w:r>
                  <w:proofErr w:type="spellEnd"/>
                  <w:r w:rsidRPr="001E0431">
                    <w:rPr>
                      <w:sz w:val="22"/>
                      <w:szCs w:val="22"/>
                      <w:lang w:val="es-MX"/>
                    </w:rPr>
                    <w:t xml:space="preserve"> 15 de Abril del 2015!  Venga a compartir las lecturas de la misa del Domingo </w:t>
                  </w:r>
                  <w:proofErr w:type="spellStart"/>
                  <w:r w:rsidRPr="001E0431">
                    <w:rPr>
                      <w:sz w:val="22"/>
                      <w:szCs w:val="22"/>
                      <w:lang w:val="es-MX"/>
                    </w:rPr>
                    <w:t>siguiento</w:t>
                  </w:r>
                  <w:proofErr w:type="spellEnd"/>
                  <w:r w:rsidRPr="001E0431">
                    <w:rPr>
                      <w:sz w:val="22"/>
                      <w:szCs w:val="22"/>
                      <w:lang w:val="es-MX"/>
                    </w:rPr>
                    <w:t xml:space="preserve">, una </w:t>
                  </w:r>
                  <w:proofErr w:type="spellStart"/>
                  <w:r w:rsidRPr="001E0431">
                    <w:rPr>
                      <w:sz w:val="22"/>
                      <w:szCs w:val="22"/>
                      <w:lang w:val="es-MX"/>
                    </w:rPr>
                    <w:t>discusion</w:t>
                  </w:r>
                  <w:proofErr w:type="spellEnd"/>
                  <w:r w:rsidRPr="001E0431">
                    <w:rPr>
                      <w:sz w:val="22"/>
                      <w:szCs w:val="22"/>
                      <w:lang w:val="es-MX"/>
                    </w:rPr>
                    <w:t xml:space="preserve"> sobre nuestra fe, y apoyo de unas a las otras.  Nos vamos a reunir a las 10:45 am para empezar no </w:t>
                  </w:r>
                  <w:proofErr w:type="spellStart"/>
                  <w:r w:rsidRPr="001E0431">
                    <w:rPr>
                      <w:sz w:val="22"/>
                      <w:szCs w:val="22"/>
                      <w:lang w:val="es-MX"/>
                    </w:rPr>
                    <w:t>mas</w:t>
                  </w:r>
                  <w:proofErr w:type="spellEnd"/>
                  <w:r w:rsidRPr="001E0431">
                    <w:rPr>
                      <w:sz w:val="22"/>
                      <w:szCs w:val="22"/>
                      <w:lang w:val="es-MX"/>
                    </w:rPr>
                    <w:t xml:space="preserve"> tarde de las 11:00 a.m.  Vamos a </w:t>
                  </w:r>
                  <w:proofErr w:type="spellStart"/>
                  <w:r w:rsidRPr="001E0431">
                    <w:rPr>
                      <w:sz w:val="22"/>
                      <w:szCs w:val="22"/>
                      <w:lang w:val="es-MX"/>
                    </w:rPr>
                    <w:t>asistur</w:t>
                  </w:r>
                  <w:proofErr w:type="spellEnd"/>
                  <w:r w:rsidRPr="001E0431">
                    <w:rPr>
                      <w:sz w:val="22"/>
                      <w:szCs w:val="22"/>
                      <w:lang w:val="es-MX"/>
                    </w:rPr>
                    <w:t xml:space="preserve"> a misa a las 12:10 y saliendo vamos a compartir el almuerzo, por favor si es </w:t>
                  </w:r>
                  <w:proofErr w:type="spellStart"/>
                  <w:r w:rsidRPr="001E0431">
                    <w:rPr>
                      <w:sz w:val="22"/>
                      <w:szCs w:val="22"/>
                      <w:lang w:val="es-MX"/>
                    </w:rPr>
                    <w:t>possible</w:t>
                  </w:r>
                  <w:proofErr w:type="spellEnd"/>
                  <w:r w:rsidRPr="001E0431">
                    <w:rPr>
                      <w:sz w:val="22"/>
                      <w:szCs w:val="22"/>
                      <w:lang w:val="es-MX"/>
                    </w:rPr>
                    <w:t xml:space="preserve">, traiga su plato favorito!  Venga a ver de </w:t>
                  </w:r>
                  <w:proofErr w:type="spellStart"/>
                  <w:r w:rsidRPr="001E0431">
                    <w:rPr>
                      <w:sz w:val="22"/>
                      <w:szCs w:val="22"/>
                      <w:lang w:val="es-MX"/>
                    </w:rPr>
                    <w:t>que</w:t>
                  </w:r>
                  <w:proofErr w:type="spellEnd"/>
                  <w:r w:rsidRPr="001E0431">
                    <w:rPr>
                      <w:sz w:val="22"/>
                      <w:szCs w:val="22"/>
                      <w:lang w:val="es-MX"/>
                    </w:rPr>
                    <w:t xml:space="preserve"> se trata; nos vamos a recibir unas a las otras como hermanas en Cristo y como hijas de </w:t>
                  </w:r>
                  <w:proofErr w:type="spellStart"/>
                  <w:r w:rsidRPr="001E0431">
                    <w:rPr>
                      <w:sz w:val="22"/>
                      <w:szCs w:val="22"/>
                      <w:lang w:val="es-MX"/>
                    </w:rPr>
                    <w:t>Maria</w:t>
                  </w:r>
                  <w:proofErr w:type="spellEnd"/>
                  <w:r w:rsidRPr="001E0431">
                    <w:rPr>
                      <w:sz w:val="22"/>
                      <w:szCs w:val="22"/>
                      <w:lang w:val="es-MX"/>
                    </w:rPr>
                    <w:t xml:space="preserve">.  Si tiene preguntas por favor llamar a </w:t>
                  </w:r>
                  <w:proofErr w:type="spellStart"/>
                  <w:r w:rsidRPr="001E0431">
                    <w:rPr>
                      <w:sz w:val="22"/>
                      <w:szCs w:val="22"/>
                      <w:lang w:val="es-MX"/>
                    </w:rPr>
                    <w:t>Rosie</w:t>
                  </w:r>
                  <w:proofErr w:type="spellEnd"/>
                  <w:r w:rsidRPr="001E0431">
                    <w:rPr>
                      <w:sz w:val="22"/>
                      <w:szCs w:val="22"/>
                      <w:lang w:val="es-MX"/>
                    </w:rPr>
                    <w:t xml:space="preserve"> al 575-631-0409.</w:t>
                  </w:r>
                </w:p>
              </w:txbxContent>
            </v:textbox>
          </v:shape>
        </w:pict>
      </w:r>
      <w:r w:rsidRPr="00A96B4F">
        <w:rPr>
          <w:noProof/>
        </w:rPr>
        <w:pict>
          <v:shape id="_x0000_s518913" type="#_x0000_t202" style="position:absolute;margin-left:287.25pt;margin-top:-6.75pt;width:263.65pt;height:141.9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D627B1" w:rsidRDefault="00FA4F6F" w:rsidP="00A142B8">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Sun, Apr 19 - Last Class Confirmation 1 &amp; 2</w:t>
                  </w:r>
                </w:p>
                <w:p w:rsidR="005148A8" w:rsidRDefault="009B3A36" w:rsidP="000B1744">
                  <w:pPr>
                    <w:jc w:val="both"/>
                    <w:rPr>
                      <w:rFonts w:ascii="Berlin Sans FB" w:hAnsi="Berlin Sans FB"/>
                      <w:sz w:val="22"/>
                      <w:szCs w:val="22"/>
                      <w:u w:val="single"/>
                    </w:rPr>
                  </w:pPr>
                  <w:r w:rsidRPr="005148A8">
                    <w:rPr>
                      <w:rFonts w:ascii="Berlin Sans FB" w:hAnsi="Berlin Sans FB"/>
                      <w:sz w:val="22"/>
                      <w:szCs w:val="22"/>
                      <w:u w:val="single"/>
                    </w:rPr>
                    <w:t xml:space="preserve">Sun, Apr 26 - Catechists Meeting, </w:t>
                  </w:r>
                  <w:r w:rsidR="005148A8">
                    <w:rPr>
                      <w:rFonts w:ascii="Berlin Sans FB" w:hAnsi="Berlin Sans FB"/>
                      <w:sz w:val="22"/>
                      <w:szCs w:val="22"/>
                      <w:u w:val="single"/>
                    </w:rPr>
                    <w:t>11 a.m.</w:t>
                  </w:r>
                </w:p>
                <w:p w:rsidR="009B3A36" w:rsidRPr="00D064AB" w:rsidRDefault="005148A8" w:rsidP="000B1744">
                  <w:pPr>
                    <w:jc w:val="both"/>
                    <w:rPr>
                      <w:rFonts w:ascii="Berlin Sans FB" w:hAnsi="Berlin Sans FB"/>
                      <w:sz w:val="22"/>
                      <w:szCs w:val="22"/>
                      <w:u w:val="single"/>
                    </w:rPr>
                  </w:pPr>
                  <w:r w:rsidRPr="005148A8">
                    <w:rPr>
                      <w:rFonts w:ascii="Berlin Sans FB" w:hAnsi="Berlin Sans FB"/>
                      <w:sz w:val="22"/>
                      <w:szCs w:val="22"/>
                    </w:rPr>
                    <w:tab/>
                  </w:r>
                  <w:r>
                    <w:rPr>
                      <w:rFonts w:ascii="Berlin Sans FB" w:hAnsi="Berlin Sans FB"/>
                      <w:sz w:val="22"/>
                      <w:szCs w:val="22"/>
                    </w:rPr>
                    <w:tab/>
                  </w:r>
                  <w:r w:rsidRPr="00D064AB">
                    <w:rPr>
                      <w:rFonts w:ascii="Berlin Sans FB" w:hAnsi="Berlin Sans FB"/>
                      <w:sz w:val="22"/>
                      <w:szCs w:val="22"/>
                      <w:u w:val="single"/>
                    </w:rPr>
                    <w:t>Lunch Provided</w:t>
                  </w:r>
                </w:p>
                <w:p w:rsidR="00FE7D5B" w:rsidRPr="005148A8" w:rsidRDefault="00FE7D5B" w:rsidP="000B1744">
                  <w:pPr>
                    <w:jc w:val="both"/>
                    <w:rPr>
                      <w:rFonts w:ascii="Berlin Sans FB" w:hAnsi="Berlin Sans FB"/>
                      <w:sz w:val="22"/>
                      <w:szCs w:val="22"/>
                      <w:u w:val="single"/>
                    </w:rPr>
                  </w:pPr>
                  <w:r w:rsidRPr="005148A8">
                    <w:rPr>
                      <w:rFonts w:ascii="Berlin Sans FB" w:hAnsi="Berlin Sans FB"/>
                      <w:sz w:val="22"/>
                      <w:szCs w:val="22"/>
                      <w:u w:val="single"/>
                    </w:rPr>
                    <w:t>Sun., May 17 - First Communion, 10 a.m.</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Wed, May 13 - Last R.E. Class</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A96B4F"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96B4F" w:rsidP="000005D4">
      <w:pPr>
        <w:jc w:val="center"/>
        <w:rPr>
          <w:rFonts w:ascii="Cooper Black" w:hAnsi="Cooper Black"/>
          <w:sz w:val="28"/>
          <w:szCs w:val="28"/>
          <w:u w:val="single"/>
        </w:rPr>
      </w:pPr>
      <w:r w:rsidRPr="00A96B4F">
        <w:rPr>
          <w:noProof/>
        </w:rPr>
        <w:pict>
          <v:shape id="_x0000_s665891" type="#_x0000_t75" style="position:absolute;left:0;text-align:left;margin-left:377.7pt;margin-top:5.2pt;width:79.8pt;height:63pt;z-index:19">
            <v:imagedata r:id="rId9" o:title="MCj03985870000[1]"/>
            <w10:wrap type="square"/>
          </v:shape>
        </w:pict>
      </w:r>
      <w:r w:rsidRPr="00A96B4F">
        <w:rPr>
          <w:noProof/>
        </w:rPr>
        <w:pict>
          <v:shape id="_x0000_s665890" type="#_x0000_t202" style="position:absolute;left:0;text-align:left;margin-left:287.25pt;margin-top:1.45pt;width:263.65pt;height:327.75pt;z-index:18;mso-width-relative:margin;mso-height-relative:margin">
            <v:textbox>
              <w:txbxContent>
                <w:p w:rsidR="00EF4E28" w:rsidRDefault="00EF4E28"/>
                <w:p w:rsidR="00EF4E28" w:rsidRDefault="00EF4E28"/>
                <w:p w:rsidR="00EF4E28" w:rsidRDefault="00EF4E28"/>
                <w:p w:rsidR="00BD11D5" w:rsidRDefault="00BD11D5" w:rsidP="00EF4E28">
                  <w:pPr>
                    <w:jc w:val="center"/>
                    <w:rPr>
                      <w:rFonts w:cs="Aharoni"/>
                      <w:sz w:val="20"/>
                      <w:szCs w:val="20"/>
                    </w:rPr>
                  </w:pPr>
                </w:p>
                <w:p w:rsidR="00BD11D5" w:rsidRDefault="00BD11D5" w:rsidP="00EF4E28">
                  <w:pPr>
                    <w:jc w:val="center"/>
                    <w:rPr>
                      <w:rFonts w:cs="Aharoni"/>
                      <w:sz w:val="20"/>
                      <w:szCs w:val="20"/>
                    </w:rPr>
                  </w:pPr>
                </w:p>
                <w:p w:rsidR="00EF4E28" w:rsidRPr="003B1BEC" w:rsidRDefault="00EF4E28" w:rsidP="00EF4E28">
                  <w:pPr>
                    <w:jc w:val="center"/>
                    <w:rPr>
                      <w:rFonts w:cs="Aharoni"/>
                      <w:sz w:val="20"/>
                      <w:szCs w:val="20"/>
                    </w:rPr>
                  </w:pPr>
                  <w:r w:rsidRPr="003B1BEC">
                    <w:rPr>
                      <w:rFonts w:cs="Aharoni"/>
                      <w:sz w:val="20"/>
                      <w:szCs w:val="20"/>
                    </w:rPr>
                    <w:t>SCHOLARSHIPS!!! - IT IS THAT TIME AGAIN</w:t>
                  </w:r>
                </w:p>
                <w:p w:rsidR="00EF4E28" w:rsidRPr="003B1BEC" w:rsidRDefault="00EF4E28" w:rsidP="008C427F">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3B1BEC">
                    <w:rPr>
                      <w:rFonts w:cs="Aharoni"/>
                      <w:b/>
                      <w:sz w:val="20"/>
                      <w:szCs w:val="20"/>
                      <w:u w:val="single"/>
                    </w:rPr>
                    <w:t>ON or BEORE Monday, April 20, 2015</w:t>
                  </w:r>
                  <w:r w:rsidRPr="003B1BEC">
                    <w:rPr>
                      <w:rFonts w:cs="Aharoni"/>
                      <w:sz w:val="20"/>
                      <w:szCs w:val="20"/>
                    </w:rPr>
                    <w:t xml:space="preserve"> to the Church's office or myself.  All applications will be judged on Parish activities, community activities and scholastic achievements.</w:t>
                  </w:r>
                </w:p>
                <w:p w:rsidR="00EF4E28" w:rsidRPr="003B1BEC" w:rsidRDefault="00EF4E28" w:rsidP="008C427F">
                  <w:pPr>
                    <w:jc w:val="both"/>
                    <w:rPr>
                      <w:rFonts w:cs="Aharoni"/>
                      <w:sz w:val="20"/>
                      <w:szCs w:val="20"/>
                    </w:rPr>
                  </w:pPr>
                  <w:r w:rsidRPr="003B1BEC">
                    <w:rPr>
                      <w:rFonts w:cs="Aharoni"/>
                      <w:b/>
                      <w:sz w:val="20"/>
                      <w:szCs w:val="20"/>
                      <w:u w:val="single"/>
                    </w:rPr>
                    <w:t>A note to all Parish Members</w:t>
                  </w:r>
                  <w:r w:rsidRPr="003B1BEC">
                    <w:rPr>
                      <w:rFonts w:cs="Aharoni"/>
                      <w:sz w:val="20"/>
                      <w:szCs w:val="20"/>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Pr="00CC4039" w:rsidRDefault="00A96B4F" w:rsidP="005F6232">
      <w:r>
        <w:rPr>
          <w:noProof/>
        </w:rPr>
        <w:pict>
          <v:shape id="_x0000_s665999" type="#_x0000_t202" style="position:absolute;margin-left:-3.6pt;margin-top:287.2pt;width:259.3pt;height:108.6pt;z-index:30;mso-width-relative:margin;mso-height-relative:margin">
            <v:textbox style="mso-next-textbox:#_x0000_s665999">
              <w:txbxContent>
                <w:p w:rsidR="004B10BD" w:rsidRPr="00B67CE6" w:rsidRDefault="004B10BD"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4B10BD" w:rsidRPr="00B67CE6" w:rsidRDefault="004B10BD"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4B10BD" w:rsidRPr="004B10BD" w:rsidRDefault="004B10BD" w:rsidP="00D018DA">
                  <w:pPr>
                    <w:jc w:val="center"/>
                    <w:rPr>
                      <w:rFonts w:ascii="Franklin Gothic Book" w:hAnsi="Franklin Gothic Book" w:cs="Aharoni"/>
                      <w:b/>
                      <w:lang w:val="es-MX"/>
                    </w:rPr>
                  </w:pPr>
                  <w:r w:rsidRPr="004B10BD">
                    <w:rPr>
                      <w:rFonts w:ascii="Franklin Gothic Book" w:hAnsi="Franklin Gothic Book" w:cs="Aharoni"/>
                      <w:b/>
                      <w:lang w:val="es-MX"/>
                    </w:rPr>
                    <w:t>Mayo 9 Son a la 7 p.m. en La capilla.</w:t>
                  </w:r>
                </w:p>
                <w:p w:rsidR="004B10BD" w:rsidRPr="0035296E" w:rsidRDefault="004B10BD"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4B10BD" w:rsidRPr="0035296E" w:rsidRDefault="004B10BD"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4B10BD" w:rsidRPr="0035296E" w:rsidRDefault="004B10BD"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4B10BD" w:rsidRPr="0035296E" w:rsidRDefault="004B10BD"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4B10BD" w:rsidRDefault="004B10BD"/>
              </w:txbxContent>
            </v:textbox>
          </v:shape>
        </w:pict>
      </w:r>
      <w:r>
        <w:rPr>
          <w:noProof/>
          <w:lang w:eastAsia="zh-TW"/>
        </w:rPr>
        <w:pict>
          <v:shape id="_x0000_s665764" type="#_x0000_t202" style="position:absolute;margin-left:-3.6pt;margin-top:186.7pt;width:259.3pt;height:85.5pt;z-index:17;mso-width-relative:margin;mso-height-relative:margin">
            <v:textbox>
              <w:txbxContent>
                <w:p w:rsidR="00E5185B" w:rsidRPr="00E5185B" w:rsidRDefault="006714DD" w:rsidP="006714DD">
                  <w:pPr>
                    <w:jc w:val="center"/>
                    <w:rPr>
                      <w:rFonts w:ascii="Franklin Gothic Book" w:hAnsi="Franklin Gothic Book"/>
                      <w:b/>
                      <w:sz w:val="22"/>
                      <w:szCs w:val="22"/>
                    </w:rPr>
                  </w:pPr>
                  <w:r w:rsidRPr="00E5185B">
                    <w:rPr>
                      <w:rFonts w:ascii="Franklin Gothic Book" w:hAnsi="Franklin Gothic Book"/>
                      <w:b/>
                      <w:sz w:val="22"/>
                      <w:szCs w:val="22"/>
                    </w:rPr>
                    <w:t>Guadalupe 4th Annual Garage Sale</w:t>
                  </w:r>
                  <w:r w:rsidR="00052976" w:rsidRPr="00E5185B">
                    <w:rPr>
                      <w:rFonts w:ascii="Franklin Gothic Book" w:hAnsi="Franklin Gothic Book"/>
                      <w:b/>
                      <w:sz w:val="22"/>
                      <w:szCs w:val="22"/>
                    </w:rPr>
                    <w:t xml:space="preserve"> </w:t>
                  </w:r>
                </w:p>
                <w:p w:rsidR="006714DD" w:rsidRPr="00E5185B" w:rsidRDefault="00F23B5C" w:rsidP="006714DD">
                  <w:pPr>
                    <w:jc w:val="center"/>
                    <w:rPr>
                      <w:rFonts w:ascii="Franklin Gothic Book" w:hAnsi="Franklin Gothic Book"/>
                      <w:b/>
                      <w:sz w:val="22"/>
                      <w:szCs w:val="22"/>
                    </w:rPr>
                  </w:pPr>
                  <w:r w:rsidRPr="00E5185B">
                    <w:rPr>
                      <w:rFonts w:ascii="Franklin Gothic Book" w:hAnsi="Franklin Gothic Book"/>
                      <w:b/>
                      <w:sz w:val="22"/>
                      <w:szCs w:val="22"/>
                    </w:rPr>
                    <w:t>Saturday, May 23</w:t>
                  </w:r>
                  <w:r w:rsidR="006714DD" w:rsidRPr="00E5185B">
                    <w:rPr>
                      <w:rFonts w:ascii="Franklin Gothic Book" w:hAnsi="Franklin Gothic Book"/>
                      <w:b/>
                      <w:sz w:val="22"/>
                      <w:szCs w:val="22"/>
                    </w:rPr>
                    <w:t>!</w:t>
                  </w:r>
                </w:p>
                <w:p w:rsidR="004D40A6"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We're accepting donations:  furniture, </w:t>
                  </w:r>
                </w:p>
                <w:p w:rsidR="006714DD"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clothing, toys, dishes, etc...  </w:t>
                  </w:r>
                </w:p>
                <w:p w:rsidR="00E5185B"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To pick up items please call:  </w:t>
                  </w:r>
                </w:p>
                <w:p w:rsidR="006714DD" w:rsidRPr="00E5185B" w:rsidRDefault="00601419" w:rsidP="006714DD">
                  <w:pPr>
                    <w:jc w:val="center"/>
                    <w:rPr>
                      <w:rFonts w:ascii="Franklin Gothic Book" w:hAnsi="Franklin Gothic Book"/>
                      <w:sz w:val="22"/>
                      <w:szCs w:val="22"/>
                    </w:rPr>
                  </w:pPr>
                  <w:proofErr w:type="spellStart"/>
                  <w:r w:rsidRPr="00E5185B">
                    <w:rPr>
                      <w:rFonts w:ascii="Franklin Gothic Book" w:hAnsi="Franklin Gothic Book"/>
                      <w:sz w:val="22"/>
                      <w:szCs w:val="22"/>
                    </w:rPr>
                    <w:t>Noé</w:t>
                  </w:r>
                  <w:proofErr w:type="spellEnd"/>
                  <w:r w:rsidRPr="00E5185B">
                    <w:rPr>
                      <w:rFonts w:ascii="Franklin Gothic Book" w:hAnsi="Franklin Gothic Book"/>
                      <w:sz w:val="22"/>
                      <w:szCs w:val="22"/>
                    </w:rPr>
                    <w:t xml:space="preserve"> Sanchez 475-4892</w:t>
                  </w:r>
                </w:p>
                <w:p w:rsidR="006714DD" w:rsidRDefault="006714DD"/>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4pt;margin-top:359.95pt;width:268.5pt;height:142.05pt;z-index:14" adj="5555,92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D26B97">
                    <w:rPr>
                      <w:rFonts w:ascii="Algerian" w:hAnsi="Algerian"/>
                      <w:sz w:val="20"/>
                      <w:szCs w:val="20"/>
                      <w:u w:val="single"/>
                    </w:rPr>
                    <w:t>Apr 4-5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7430F4">
                    <w:rPr>
                      <w:rFonts w:ascii="Bell MT" w:hAnsi="Bell MT" w:cs="Arial"/>
                      <w:b/>
                      <w:sz w:val="20"/>
                      <w:szCs w:val="20"/>
                    </w:rPr>
                    <w:t>2,410.01</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A130F1" w:rsidRDefault="007430F4" w:rsidP="00A130F1">
                  <w:pPr>
                    <w:tabs>
                      <w:tab w:val="left" w:pos="900"/>
                    </w:tabs>
                    <w:jc w:val="center"/>
                    <w:rPr>
                      <w:rFonts w:ascii="Bell MT" w:hAnsi="Bell MT" w:cs="Arial"/>
                      <w:b/>
                      <w:sz w:val="20"/>
                      <w:szCs w:val="20"/>
                    </w:rPr>
                  </w:pPr>
                  <w:r>
                    <w:rPr>
                      <w:rFonts w:ascii="Bell MT" w:hAnsi="Bell MT" w:cs="Arial"/>
                      <w:b/>
                      <w:sz w:val="20"/>
                      <w:szCs w:val="20"/>
                    </w:rPr>
                    <w:t>Special Feast</w:t>
                  </w:r>
                  <w:r w:rsidR="00DC2EDA">
                    <w:rPr>
                      <w:rFonts w:ascii="Bell MT" w:hAnsi="Bell MT" w:cs="Arial"/>
                      <w:b/>
                      <w:sz w:val="20"/>
                      <w:szCs w:val="20"/>
                    </w:rPr>
                    <w:t>:  $</w:t>
                  </w:r>
                  <w:r>
                    <w:rPr>
                      <w:rFonts w:ascii="Bell MT" w:hAnsi="Bell MT" w:cs="Arial"/>
                      <w:b/>
                      <w:sz w:val="20"/>
                      <w:szCs w:val="20"/>
                    </w:rPr>
                    <w:t>280.00</w:t>
                  </w:r>
                </w:p>
                <w:p w:rsidR="00634E85"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7430F4">
                    <w:rPr>
                      <w:rFonts w:ascii="Bell MT" w:hAnsi="Bell MT" w:cs="Arial"/>
                      <w:b/>
                      <w:sz w:val="20"/>
                      <w:szCs w:val="20"/>
                    </w:rPr>
                    <w:t>125.00</w:t>
                  </w:r>
                </w:p>
                <w:p w:rsidR="001F7A8F" w:rsidRDefault="00D26B97" w:rsidP="00A130F1">
                  <w:pPr>
                    <w:tabs>
                      <w:tab w:val="left" w:pos="900"/>
                    </w:tabs>
                    <w:jc w:val="center"/>
                    <w:rPr>
                      <w:rFonts w:ascii="Bell MT" w:hAnsi="Bell MT" w:cs="Arial"/>
                      <w:b/>
                      <w:sz w:val="20"/>
                      <w:szCs w:val="20"/>
                    </w:rPr>
                  </w:pPr>
                  <w:r>
                    <w:rPr>
                      <w:rFonts w:ascii="Bell MT" w:hAnsi="Bell MT" w:cs="Arial"/>
                      <w:b/>
                      <w:sz w:val="20"/>
                      <w:szCs w:val="20"/>
                    </w:rPr>
                    <w:t xml:space="preserve">Holy </w:t>
                  </w:r>
                  <w:r w:rsidR="007430F4">
                    <w:rPr>
                      <w:rFonts w:ascii="Bell MT" w:hAnsi="Bell MT" w:cs="Arial"/>
                      <w:b/>
                      <w:sz w:val="20"/>
                      <w:szCs w:val="20"/>
                    </w:rPr>
                    <w:t>Land:  $20.00</w:t>
                  </w:r>
                </w:p>
                <w:p w:rsidR="001F7A8F" w:rsidRDefault="007430F4" w:rsidP="00A130F1">
                  <w:pPr>
                    <w:tabs>
                      <w:tab w:val="left" w:pos="900"/>
                    </w:tabs>
                    <w:jc w:val="center"/>
                    <w:rPr>
                      <w:rFonts w:ascii="Bell MT" w:hAnsi="Bell MT" w:cs="Arial"/>
                      <w:b/>
                      <w:sz w:val="20"/>
                      <w:szCs w:val="20"/>
                    </w:rPr>
                  </w:pPr>
                  <w:r>
                    <w:rPr>
                      <w:rFonts w:ascii="Bell MT" w:hAnsi="Bell MT" w:cs="Arial"/>
                      <w:b/>
                      <w:sz w:val="20"/>
                      <w:szCs w:val="20"/>
                    </w:rPr>
                    <w:t>Building:  $2,471.00</w:t>
                  </w:r>
                </w:p>
                <w:p w:rsidR="001F7A8F" w:rsidRDefault="007430F4" w:rsidP="00A130F1">
                  <w:pPr>
                    <w:tabs>
                      <w:tab w:val="left" w:pos="900"/>
                    </w:tabs>
                    <w:jc w:val="center"/>
                    <w:rPr>
                      <w:rFonts w:ascii="Bell MT" w:hAnsi="Bell MT" w:cs="Arial"/>
                      <w:b/>
                      <w:sz w:val="20"/>
                      <w:szCs w:val="20"/>
                    </w:rPr>
                  </w:pPr>
                  <w:r>
                    <w:rPr>
                      <w:rFonts w:ascii="Bell MT" w:hAnsi="Bell MT" w:cs="Arial"/>
                      <w:b/>
                      <w:sz w:val="20"/>
                      <w:szCs w:val="20"/>
                    </w:rPr>
                    <w:t>Food Bank:  $25.00</w:t>
                  </w:r>
                </w:p>
                <w:p w:rsidR="007430F4" w:rsidRPr="00EF4E28" w:rsidRDefault="007430F4" w:rsidP="00A130F1">
                  <w:pPr>
                    <w:tabs>
                      <w:tab w:val="left" w:pos="900"/>
                    </w:tabs>
                    <w:jc w:val="center"/>
                    <w:rPr>
                      <w:rFonts w:ascii="Bell MT" w:hAnsi="Bell MT" w:cs="Arial"/>
                      <w:b/>
                      <w:sz w:val="20"/>
                      <w:szCs w:val="20"/>
                    </w:rPr>
                  </w:pPr>
                  <w:r>
                    <w:rPr>
                      <w:rFonts w:ascii="Bell MT" w:hAnsi="Bell MT" w:cs="Arial"/>
                      <w:b/>
                      <w:sz w:val="20"/>
                      <w:szCs w:val="20"/>
                    </w:rPr>
                    <w:t>Scholarship Fund:  $15.00</w:t>
                  </w:r>
                </w:p>
                <w:p w:rsidR="00561135" w:rsidRPr="00EF4E28" w:rsidRDefault="007430F4" w:rsidP="00A130F1">
                  <w:pPr>
                    <w:tabs>
                      <w:tab w:val="left" w:pos="900"/>
                    </w:tabs>
                    <w:jc w:val="center"/>
                    <w:rPr>
                      <w:rFonts w:ascii="Bell MT" w:hAnsi="Bell MT" w:cs="Arial"/>
                      <w:b/>
                      <w:sz w:val="20"/>
                      <w:szCs w:val="20"/>
                    </w:rPr>
                  </w:pPr>
                  <w:r>
                    <w:rPr>
                      <w:rFonts w:ascii="Bell MT" w:hAnsi="Bell MT" w:cs="Arial"/>
                      <w:b/>
                      <w:sz w:val="20"/>
                      <w:szCs w:val="20"/>
                    </w:rPr>
                    <w:t>Ryan:  $168.00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5904" type="#_x0000_t202" style="position:absolute;margin-left:-3.6pt;margin-top:109.45pt;width:259.3pt;height:63pt;z-index:20;mso-width-relative:margin;mso-height-relative:margin" strokeweight="3pt">
            <v:stroke dashstyle="1 1" endcap="round"/>
            <v:textbox>
              <w:txbxContent>
                <w:p w:rsidR="004D40A6" w:rsidRPr="001E0431" w:rsidRDefault="004D40A6" w:rsidP="00E309D8">
                  <w:pPr>
                    <w:jc w:val="center"/>
                    <w:rPr>
                      <w:rFonts w:ascii="Berlin Sans FB" w:hAnsi="Berlin Sans FB"/>
                      <w:u w:val="single"/>
                    </w:rPr>
                  </w:pPr>
                  <w:r w:rsidRPr="001E0431">
                    <w:rPr>
                      <w:rFonts w:ascii="Berlin Sans FB" w:hAnsi="Berlin Sans FB"/>
                      <w:u w:val="single"/>
                    </w:rPr>
                    <w:t>Duncan Altar Society News:</w:t>
                  </w:r>
                </w:p>
                <w:p w:rsidR="00BC2AA7" w:rsidRPr="001E0431" w:rsidRDefault="00BC2AA7" w:rsidP="009C63C6">
                  <w:pPr>
                    <w:jc w:val="center"/>
                    <w:rPr>
                      <w:rFonts w:ascii="Arial Narrow" w:hAnsi="Arial Narrow"/>
                      <w:b/>
                    </w:rPr>
                  </w:pPr>
                  <w:r w:rsidRPr="001E0431">
                    <w:rPr>
                      <w:rFonts w:ascii="Arial Narrow" w:hAnsi="Arial Narrow"/>
                      <w:b/>
                    </w:rPr>
                    <w:t>We have new items at our Gift Shop</w:t>
                  </w:r>
                  <w:r w:rsidR="001E0431">
                    <w:rPr>
                      <w:rFonts w:ascii="Arial Narrow" w:hAnsi="Arial Narrow"/>
                      <w:b/>
                    </w:rPr>
                    <w:t xml:space="preserve"> </w:t>
                  </w:r>
                  <w:r w:rsidRPr="001E0431">
                    <w:rPr>
                      <w:rFonts w:ascii="Arial Narrow" w:hAnsi="Arial Narrow"/>
                      <w:b/>
                    </w:rPr>
                    <w:t>for Easter, R.C.I.A., Confirmation, and</w:t>
                  </w:r>
                  <w:r w:rsidR="001E0431">
                    <w:rPr>
                      <w:rFonts w:ascii="Arial Narrow" w:hAnsi="Arial Narrow"/>
                      <w:b/>
                    </w:rPr>
                    <w:t xml:space="preserve"> </w:t>
                  </w:r>
                  <w:r w:rsidRPr="001E0431">
                    <w:rPr>
                      <w:rFonts w:ascii="Arial Narrow" w:hAnsi="Arial Narrow"/>
                      <w:b/>
                    </w:rPr>
                    <w:t>First Communion.</w:t>
                  </w:r>
                </w:p>
                <w:p w:rsidR="00BC2AA7" w:rsidRPr="001E0431" w:rsidRDefault="00BC2AA7" w:rsidP="009C63C6">
                  <w:pPr>
                    <w:jc w:val="center"/>
                    <w:rPr>
                      <w:rFonts w:ascii="Arial Narrow" w:hAnsi="Arial Narrow"/>
                      <w:b/>
                    </w:rPr>
                  </w:pPr>
                  <w:r w:rsidRPr="001E0431">
                    <w:rPr>
                      <w:rFonts w:ascii="Arial Narrow" w:hAnsi="Arial Narrow"/>
                      <w:b/>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Pr>
          <w:noProof/>
          <w:lang w:eastAsia="zh-TW"/>
        </w:rPr>
        <w:pict>
          <v:shape id="_x0000_s665731" type="#_x0000_t202" style="position:absolute;margin-left:287.25pt;margin-top:247.45pt;width:263.65pt;height:104.4pt;z-index:16;mso-width-relative:margin;mso-height-relative:margin">
            <v:textbox>
              <w:txbxContent>
                <w:p w:rsidR="009A3162" w:rsidRPr="00BD11D5" w:rsidRDefault="009A3162" w:rsidP="002A0B17">
                  <w:pPr>
                    <w:jc w:val="both"/>
                    <w:rPr>
                      <w:rFonts w:ascii="Script MT Bold" w:hAnsi="Script MT Bold"/>
                    </w:rPr>
                  </w:pPr>
                  <w:r w:rsidRPr="00BD11D5">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BD11D5">
                    <w:rPr>
                      <w:rFonts w:ascii="Berlin Sans FB" w:hAnsi="Berlin Sans FB" w:cs="Aharoni"/>
                    </w:rPr>
                    <w:tab/>
                  </w:r>
                  <w:r w:rsidR="002A0B17" w:rsidRPr="00BD11D5">
                    <w:rPr>
                      <w:rFonts w:ascii="Berlin Sans FB" w:hAnsi="Berlin Sans FB" w:cs="Aharoni"/>
                    </w:rPr>
                    <w:tab/>
                  </w:r>
                  <w:r w:rsidRPr="00BD11D5">
                    <w:rPr>
                      <w:rFonts w:ascii="Script MT Bold" w:hAnsi="Script MT Bold"/>
                    </w:rPr>
                    <w:t>Thank you for your support.</w:t>
                  </w:r>
                </w:p>
                <w:p w:rsidR="009A3162" w:rsidRPr="00BD11D5" w:rsidRDefault="009A3162"/>
              </w:txbxContent>
            </v:textbox>
          </v:shape>
        </w:pict>
      </w:r>
      <w:r>
        <w:rPr>
          <w:noProof/>
        </w:rPr>
        <w:pict>
          <v:shape id="_x0000_s665924" type="#_x0000_t202" style="position:absolute;margin-left:-3.6pt;margin-top:410.95pt;width:259.3pt;height:87.3pt;z-index:21" fillcolor="silver" strokeweight="2.25pt">
            <v:fill color2="#f8f8f8" rotate="t" focus="100%" type="gradient"/>
            <v:textbox style="mso-next-textbox:#_x0000_s665924" inset="1.44pt,1.44pt,1.44pt,1.44pt">
              <w:txbxContent>
                <w:p w:rsidR="00634E85" w:rsidRPr="00BE4429" w:rsidRDefault="00A96B4F"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D26B97" w:rsidP="00045C9B">
                  <w:pPr>
                    <w:jc w:val="center"/>
                    <w:rPr>
                      <w:b/>
                      <w:bCs/>
                    </w:rPr>
                  </w:pPr>
                  <w:r>
                    <w:rPr>
                      <w:b/>
                      <w:bCs/>
                    </w:rPr>
                    <w:t>Apr 5</w:t>
                  </w:r>
                  <w:r w:rsidR="00F23B5C" w:rsidRPr="00F23B5C">
                    <w:rPr>
                      <w:b/>
                      <w:bCs/>
                    </w:rPr>
                    <w:t>:  Operating:</w:t>
                  </w:r>
                  <w:r w:rsidR="00360CC3">
                    <w:rPr>
                      <w:b/>
                      <w:bCs/>
                    </w:rPr>
                    <w:t xml:space="preserve">  </w:t>
                  </w:r>
                  <w:r w:rsidR="007430F4">
                    <w:rPr>
                      <w:b/>
                      <w:bCs/>
                    </w:rPr>
                    <w:t>$683.00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Pr>
          <w:noProof/>
          <w:lang w:eastAsia="zh-TW"/>
        </w:rPr>
        <w:pict>
          <v:shape id="_x0000_s665691" type="#_x0000_t202" style="position:absolute;margin-left:148.95pt;margin-top:537.45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7FC" w:rsidRDefault="007967FC" w:rsidP="00557E45">
      <w:r>
        <w:separator/>
      </w:r>
    </w:p>
  </w:endnote>
  <w:endnote w:type="continuationSeparator" w:id="0">
    <w:p w:rsidR="007967FC" w:rsidRDefault="007967F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7FC" w:rsidRDefault="007967FC" w:rsidP="00557E45">
      <w:r>
        <w:separator/>
      </w:r>
    </w:p>
  </w:footnote>
  <w:footnote w:type="continuationSeparator" w:id="0">
    <w:p w:rsidR="007967FC" w:rsidRDefault="007967F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649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2015-04-14T22:37:00Z</cp:lastPrinted>
  <dcterms:created xsi:type="dcterms:W3CDTF">2015-04-17T21:44:00Z</dcterms:created>
  <dcterms:modified xsi:type="dcterms:W3CDTF">2015-04-17T21:44:00Z</dcterms:modified>
</cp:coreProperties>
</file>