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1E0431">
      <w:r>
        <w:rPr>
          <w:noProof/>
          <w:lang w:eastAsia="zh-TW"/>
        </w:rPr>
        <w:pict>
          <v:shapetype id="_x0000_t202" coordsize="21600,21600" o:spt="202" path="m,l,21600r21600,l21600,xe">
            <v:stroke joinstyle="miter"/>
            <v:path gradientshapeok="t" o:connecttype="rect"/>
          </v:shapetype>
          <v:shape id="_x0000_s665950" type="#_x0000_t202" style="position:absolute;margin-left:287.65pt;margin-top:5.55pt;width:259.1pt;height:92.7pt;z-index:28;mso-width-relative:margin;mso-height-relative:margin">
            <v:textbox>
              <w:txbxContent>
                <w:p w:rsidR="001E0431" w:rsidRDefault="008C401D" w:rsidP="008C401D">
                  <w:pPr>
                    <w:jc w:val="center"/>
                    <w:rPr>
                      <w:rFonts w:ascii="Script MT Bold" w:hAnsi="Script MT Bold"/>
                      <w:sz w:val="28"/>
                      <w:szCs w:val="28"/>
                    </w:rPr>
                  </w:pPr>
                  <w:r w:rsidRPr="001E0431">
                    <w:rPr>
                      <w:rFonts w:ascii="Script MT Bold" w:hAnsi="Script MT Bold"/>
                      <w:sz w:val="28"/>
                      <w:szCs w:val="28"/>
                    </w:rPr>
                    <w:t xml:space="preserve">May the Risen Lord bring you </w:t>
                  </w:r>
                </w:p>
                <w:p w:rsidR="001E0431" w:rsidRPr="001E0431" w:rsidRDefault="008C401D" w:rsidP="008C401D">
                  <w:pPr>
                    <w:jc w:val="center"/>
                    <w:rPr>
                      <w:rFonts w:ascii="Script MT Bold" w:hAnsi="Script MT Bold"/>
                      <w:sz w:val="28"/>
                      <w:szCs w:val="28"/>
                    </w:rPr>
                  </w:pPr>
                  <w:r w:rsidRPr="001E0431">
                    <w:rPr>
                      <w:rFonts w:ascii="Script MT Bold" w:hAnsi="Script MT Bold"/>
                      <w:sz w:val="28"/>
                      <w:szCs w:val="28"/>
                    </w:rPr>
                    <w:t xml:space="preserve">and your family </w:t>
                  </w:r>
                </w:p>
                <w:p w:rsidR="001E0431" w:rsidRPr="001E0431" w:rsidRDefault="008C401D" w:rsidP="008C401D">
                  <w:pPr>
                    <w:jc w:val="center"/>
                    <w:rPr>
                      <w:rFonts w:ascii="Script MT Bold" w:hAnsi="Script MT Bold"/>
                      <w:sz w:val="28"/>
                      <w:szCs w:val="28"/>
                    </w:rPr>
                  </w:pPr>
                  <w:r w:rsidRPr="001E0431">
                    <w:rPr>
                      <w:rFonts w:ascii="Script MT Bold" w:hAnsi="Script MT Bold"/>
                      <w:sz w:val="28"/>
                      <w:szCs w:val="28"/>
                    </w:rPr>
                    <w:t xml:space="preserve">Easter joy and peace.  </w:t>
                  </w:r>
                </w:p>
                <w:p w:rsidR="008C401D" w:rsidRPr="001E0431" w:rsidRDefault="008C401D" w:rsidP="008C401D">
                  <w:pPr>
                    <w:jc w:val="center"/>
                    <w:rPr>
                      <w:rFonts w:ascii="Script MT Bold" w:hAnsi="Script MT Bold"/>
                      <w:sz w:val="28"/>
                      <w:szCs w:val="28"/>
                    </w:rPr>
                  </w:pPr>
                  <w:r w:rsidRPr="001E0431">
                    <w:rPr>
                      <w:rFonts w:ascii="Script MT Bold" w:hAnsi="Script MT Bold"/>
                      <w:sz w:val="28"/>
                      <w:szCs w:val="28"/>
                    </w:rPr>
                    <w:t>Happy Easter.</w:t>
                  </w:r>
                </w:p>
                <w:p w:rsidR="008C401D" w:rsidRPr="001E0431" w:rsidRDefault="008C401D" w:rsidP="008C401D">
                  <w:pPr>
                    <w:jc w:val="center"/>
                    <w:rPr>
                      <w:rFonts w:ascii="Script MT Bold" w:hAnsi="Script MT Bold"/>
                      <w:sz w:val="28"/>
                      <w:szCs w:val="28"/>
                    </w:rPr>
                  </w:pPr>
                  <w:r w:rsidRPr="001E0431">
                    <w:rPr>
                      <w:rFonts w:ascii="Script MT Bold" w:hAnsi="Script MT Bold"/>
                      <w:sz w:val="28"/>
                      <w:szCs w:val="28"/>
                    </w:rPr>
                    <w:t xml:space="preserve">Fr </w:t>
                  </w:r>
                  <w:proofErr w:type="spellStart"/>
                  <w:r w:rsidRPr="001E0431">
                    <w:rPr>
                      <w:rFonts w:ascii="Script MT Bold" w:hAnsi="Script MT Bold"/>
                      <w:sz w:val="28"/>
                      <w:szCs w:val="28"/>
                    </w:rPr>
                    <w:t>Bala</w:t>
                  </w:r>
                  <w:proofErr w:type="spellEnd"/>
                  <w:r w:rsidRPr="001E0431">
                    <w:rPr>
                      <w:rFonts w:ascii="Script MT Bold" w:hAnsi="Script MT Bold"/>
                      <w:sz w:val="28"/>
                      <w:szCs w:val="28"/>
                    </w:rPr>
                    <w:t xml:space="preserve"> and Fr. Peter</w:t>
                  </w:r>
                </w:p>
              </w:txbxContent>
            </v:textbox>
          </v:shape>
        </w:pict>
      </w:r>
      <w:r w:rsidR="00AF290B" w:rsidRPr="00AF290B">
        <w:rPr>
          <w:noProof/>
          <w:sz w:val="8"/>
          <w:szCs w:val="8"/>
          <w:lang w:val="es-MX" w:eastAsia="zh-TW"/>
        </w:rPr>
        <w:pict>
          <v:shape id="_x0000_s356225" type="#_x0000_t202" style="position:absolute;margin-left:24.7pt;margin-top:5.55pt;width:195.8pt;height:16.2pt;z-index:8;mso-width-relative:margin;mso-height-relative:margin" fillcolor="#eeece1">
            <v:textbox style="mso-next-textbox:#_x0000_s356225">
              <w:txbxContent>
                <w:p w:rsidR="00872ED4" w:rsidRPr="008673D1" w:rsidRDefault="00872ED4" w:rsidP="00872ED4">
                  <w:pPr>
                    <w:rPr>
                      <w:b/>
                      <w:sz w:val="16"/>
                      <w:szCs w:val="16"/>
                      <w:lang w:val="es-MX"/>
                    </w:rPr>
                  </w:pPr>
                  <w:r w:rsidRPr="008673D1">
                    <w:rPr>
                      <w:b/>
                      <w:sz w:val="16"/>
                      <w:szCs w:val="16"/>
                      <w:lang w:val="es-MX"/>
                    </w:rPr>
                    <w:t xml:space="preserve">Mass Intentions / Peticiones de </w:t>
                  </w:r>
                  <w:r w:rsidR="00C53AF5" w:rsidRPr="008673D1">
                    <w:rPr>
                      <w:b/>
                      <w:sz w:val="16"/>
                      <w:szCs w:val="16"/>
                      <w:lang w:val="es-MX"/>
                    </w:rPr>
                    <w:t>Misa</w:t>
                  </w:r>
                </w:p>
                <w:p w:rsidR="00872ED4" w:rsidRPr="00E14A50" w:rsidRDefault="00872ED4">
                  <w:pPr>
                    <w:rPr>
                      <w:sz w:val="18"/>
                      <w:szCs w:val="18"/>
                      <w:lang w:val="es-MX"/>
                    </w:rPr>
                  </w:pPr>
                </w:p>
              </w:txbxContent>
            </v:textbox>
          </v:shape>
        </w:pict>
      </w:r>
      <w:r w:rsidR="00AF290B">
        <w:rPr>
          <w:noProof/>
        </w:rPr>
        <w:pict>
          <v:shape id="_x0000_s1028" type="#_x0000_t202" style="position:absolute;margin-left:-13.85pt;margin-top:-21.75pt;width:567.35pt;height:23.25pt;z-index:1" strokeweight="4.5pt">
            <v:fill opacity="0" color2="#a5a5a5" o:opacity2="55050f" rotate="t" focusposition=".5,.5" focussize="" focus="100%" type="gradientRadial"/>
            <v:textbox style="mso-next-textbox:#_x0000_s1028" inset=",0,,0">
              <w:txbxContent>
                <w:p w:rsidR="008635F7" w:rsidRPr="000E2D27" w:rsidRDefault="003674A6"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Easter </w:t>
                  </w:r>
                  <w:r w:rsidR="008004E0">
                    <w:rPr>
                      <w:rFonts w:ascii="Matura MT Script Capitals" w:hAnsi="Matura MT Script Capitals" w:cs="Castellar"/>
                      <w:bCs/>
                      <w:color w:val="000000"/>
                      <w:kern w:val="32"/>
                      <w:sz w:val="28"/>
                      <w:szCs w:val="28"/>
                    </w:rPr>
                    <w:t xml:space="preserve">Sunday of the </w:t>
                  </w:r>
                  <w:r>
                    <w:rPr>
                      <w:rFonts w:ascii="Matura MT Script Capitals" w:hAnsi="Matura MT Script Capitals" w:cs="Castellar"/>
                      <w:bCs/>
                      <w:color w:val="000000"/>
                      <w:kern w:val="32"/>
                      <w:sz w:val="28"/>
                      <w:szCs w:val="28"/>
                    </w:rPr>
                    <w:t>Resurrection of the Lord</w:t>
                  </w:r>
                  <w:r w:rsidR="008004E0">
                    <w:rPr>
                      <w:rFonts w:ascii="Matura MT Script Capitals" w:hAnsi="Matura MT Script Capitals" w:cs="Castellar"/>
                      <w:bCs/>
                      <w:color w:val="000000"/>
                      <w:kern w:val="32"/>
                      <w:sz w:val="28"/>
                      <w:szCs w:val="28"/>
                    </w:rPr>
                    <w:t>,</w:t>
                  </w:r>
                  <w:r>
                    <w:rPr>
                      <w:rFonts w:ascii="Matura MT Script Capitals" w:hAnsi="Matura MT Script Capitals" w:cs="Castellar"/>
                      <w:bCs/>
                      <w:color w:val="000000"/>
                      <w:kern w:val="32"/>
                      <w:sz w:val="28"/>
                      <w:szCs w:val="28"/>
                    </w:rPr>
                    <w:t xml:space="preserve"> April 5,</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p>
    <w:p w:rsidR="00DD5741" w:rsidRDefault="00DD5741"/>
    <w:tbl>
      <w:tblPr>
        <w:tblW w:w="5605" w:type="dxa"/>
        <w:tblInd w:w="-252" w:type="dxa"/>
        <w:tblLayout w:type="fixed"/>
        <w:tblLook w:val="04A0"/>
      </w:tblPr>
      <w:tblGrid>
        <w:gridCol w:w="676"/>
        <w:gridCol w:w="857"/>
        <w:gridCol w:w="1017"/>
        <w:gridCol w:w="2704"/>
        <w:gridCol w:w="351"/>
      </w:tblGrid>
      <w:tr w:rsidR="00B616FF"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B616FF" w:rsidRPr="00177B66" w:rsidRDefault="003674A6" w:rsidP="0079678D">
            <w:pPr>
              <w:rPr>
                <w:rFonts w:ascii="Calibri" w:eastAsia="Times New Roman" w:hAnsi="Calibri"/>
                <w:b/>
                <w:color w:val="000000"/>
                <w:sz w:val="20"/>
                <w:szCs w:val="20"/>
              </w:rPr>
            </w:pPr>
            <w:r>
              <w:rPr>
                <w:rFonts w:ascii="Calibri" w:eastAsia="Times New Roman" w:hAnsi="Calibri"/>
                <w:b/>
                <w:color w:val="000000"/>
                <w:sz w:val="20"/>
                <w:szCs w:val="20"/>
              </w:rPr>
              <w:t>Apr 4</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B616FF" w:rsidRPr="00CA58F6" w:rsidRDefault="003674A6" w:rsidP="006B1032">
            <w:pPr>
              <w:rPr>
                <w:rFonts w:ascii="Calibri" w:eastAsia="Times New Roman" w:hAnsi="Calibri"/>
                <w:b/>
                <w:color w:val="000000"/>
                <w:sz w:val="20"/>
                <w:szCs w:val="20"/>
              </w:rPr>
            </w:pPr>
            <w:r>
              <w:rPr>
                <w:rFonts w:ascii="Calibri" w:eastAsia="Times New Roman" w:hAnsi="Calibri"/>
                <w:b/>
                <w:color w:val="000000"/>
                <w:sz w:val="20"/>
                <w:szCs w:val="20"/>
              </w:rPr>
              <w:t>8</w:t>
            </w:r>
            <w:r w:rsidR="00B616FF" w:rsidRPr="00CA58F6">
              <w:rPr>
                <w:rFonts w:ascii="Calibri" w:eastAsia="Times New Roman" w:hAnsi="Calibri"/>
                <w:b/>
                <w:color w:val="000000"/>
                <w:sz w:val="20"/>
                <w:szCs w:val="20"/>
              </w:rPr>
              <w:t>:00p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Pr="00FD0098" w:rsidRDefault="003674A6" w:rsidP="0083623B">
            <w:pPr>
              <w:rPr>
                <w:rFonts w:ascii="Calibri" w:eastAsia="Times New Roman" w:hAnsi="Calibri"/>
                <w:b/>
                <w:color w:val="000000"/>
                <w:sz w:val="20"/>
                <w:szCs w:val="20"/>
              </w:rPr>
            </w:pPr>
            <w:r w:rsidRPr="00FD0098">
              <w:rPr>
                <w:rFonts w:ascii="Calibri" w:eastAsia="Times New Roman" w:hAnsi="Calibri"/>
                <w:b/>
                <w:color w:val="000000"/>
                <w:sz w:val="20"/>
                <w:szCs w:val="20"/>
              </w:rPr>
              <w:t>Easter Vigil Mass</w:t>
            </w:r>
          </w:p>
        </w:tc>
      </w:tr>
      <w:tr w:rsidR="002F5C2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F5C23" w:rsidRPr="00177B66" w:rsidRDefault="002F5C23"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F5C23" w:rsidRPr="00177B66" w:rsidRDefault="003674A6" w:rsidP="004E6BDD">
            <w:pPr>
              <w:rPr>
                <w:rFonts w:ascii="Calibri" w:eastAsia="Times New Roman" w:hAnsi="Calibri"/>
                <w:b/>
                <w:color w:val="000000"/>
                <w:sz w:val="20"/>
                <w:szCs w:val="20"/>
              </w:rPr>
            </w:pPr>
            <w:r>
              <w:rPr>
                <w:rFonts w:ascii="Calibri" w:eastAsia="Times New Roman" w:hAnsi="Calibri"/>
                <w:b/>
                <w:color w:val="000000"/>
                <w:sz w:val="20"/>
                <w:szCs w:val="20"/>
              </w:rPr>
              <w:t>Apr 5</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5C23" w:rsidRPr="00CA58F6" w:rsidRDefault="002F5C23"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5C23" w:rsidRPr="008D66B3" w:rsidRDefault="003674A6" w:rsidP="00CA1EC0">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B616FF"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B616FF" w:rsidRDefault="00B616FF"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616FF" w:rsidRDefault="00B616FF"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386771" w:rsidRDefault="00B616FF" w:rsidP="0083623B">
            <w:pPr>
              <w:rPr>
                <w:rFonts w:ascii="Calibri" w:eastAsia="Times New Roman" w:hAnsi="Calibri"/>
                <w:color w:val="000000"/>
                <w:sz w:val="20"/>
                <w:szCs w:val="20"/>
              </w:rPr>
            </w:pPr>
            <w:r>
              <w:rPr>
                <w:rFonts w:ascii="Calibri" w:eastAsia="Times New Roman" w:hAnsi="Calibri"/>
                <w:color w:val="000000"/>
                <w:sz w:val="20"/>
                <w:szCs w:val="20"/>
              </w:rPr>
              <w:t>(+)</w:t>
            </w:r>
            <w:r w:rsidR="003674A6">
              <w:rPr>
                <w:rFonts w:ascii="Calibri" w:eastAsia="Times New Roman" w:hAnsi="Calibri"/>
                <w:color w:val="000000"/>
                <w:sz w:val="20"/>
                <w:szCs w:val="20"/>
              </w:rPr>
              <w:t>George E. Coughlin</w:t>
            </w:r>
          </w:p>
        </w:tc>
      </w:tr>
      <w:tr w:rsidR="00B616FF"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B616FF" w:rsidRDefault="00B616FF"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616FF" w:rsidRDefault="00B616FF" w:rsidP="003674A6">
            <w:pPr>
              <w:rPr>
                <w:rFonts w:ascii="Calibri" w:eastAsia="Times New Roman" w:hAnsi="Calibri"/>
                <w:b/>
                <w:color w:val="000000"/>
                <w:sz w:val="20"/>
                <w:szCs w:val="20"/>
              </w:rPr>
            </w:pPr>
            <w:r>
              <w:rPr>
                <w:rFonts w:ascii="Calibri" w:eastAsia="Times New Roman" w:hAnsi="Calibri"/>
                <w:b/>
                <w:color w:val="000000"/>
                <w:sz w:val="20"/>
                <w:szCs w:val="20"/>
              </w:rPr>
              <w:t>1</w:t>
            </w:r>
            <w:r w:rsidR="003674A6">
              <w:rPr>
                <w:rFonts w:ascii="Calibri" w:eastAsia="Times New Roman" w:hAnsi="Calibri"/>
                <w:b/>
                <w:color w:val="000000"/>
                <w:sz w:val="20"/>
                <w:szCs w:val="20"/>
              </w:rPr>
              <w:t>0</w:t>
            </w:r>
            <w:r>
              <w:rPr>
                <w:rFonts w:ascii="Calibri" w:eastAsia="Times New Roman" w:hAnsi="Calibri"/>
                <w:b/>
                <w:color w:val="000000"/>
                <w:sz w:val="20"/>
                <w:szCs w:val="20"/>
              </w:rPr>
              <w:t>:00p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386771" w:rsidRDefault="00B616FF" w:rsidP="0083623B">
            <w:pPr>
              <w:rPr>
                <w:rFonts w:ascii="Calibri" w:eastAsia="Times New Roman" w:hAnsi="Calibri"/>
                <w:color w:val="000000"/>
                <w:sz w:val="20"/>
                <w:szCs w:val="20"/>
              </w:rPr>
            </w:pPr>
          </w:p>
        </w:tc>
      </w:tr>
      <w:tr w:rsidR="00B616FF"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616FF" w:rsidRDefault="003674A6" w:rsidP="00D91EE0">
            <w:pPr>
              <w:rPr>
                <w:rFonts w:ascii="Calibri" w:eastAsia="Times New Roman" w:hAnsi="Calibri"/>
                <w:b/>
                <w:color w:val="000000"/>
                <w:sz w:val="20"/>
                <w:szCs w:val="20"/>
              </w:rPr>
            </w:pPr>
            <w:r>
              <w:rPr>
                <w:rFonts w:ascii="Calibri" w:eastAsia="Times New Roman" w:hAnsi="Calibri"/>
                <w:b/>
                <w:color w:val="000000"/>
                <w:sz w:val="20"/>
                <w:szCs w:val="20"/>
              </w:rPr>
              <w:t>Apr 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616FF" w:rsidRDefault="00B616FF"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386771" w:rsidRDefault="001E0431" w:rsidP="00E900EA">
            <w:pPr>
              <w:rPr>
                <w:rFonts w:ascii="Calibri" w:eastAsia="Times New Roman" w:hAnsi="Calibri"/>
                <w:color w:val="000000"/>
                <w:sz w:val="20"/>
                <w:szCs w:val="20"/>
              </w:rPr>
            </w:pPr>
            <w:r w:rsidRPr="00AF290B">
              <w:rPr>
                <w:rFonts w:ascii="Calibri" w:eastAsia="Times New Roman" w:hAnsi="Calibri"/>
                <w:b/>
                <w:noProof/>
                <w:color w:val="000000"/>
                <w:sz w:val="20"/>
                <w:szCs w:val="20"/>
              </w:rPr>
              <w:pict>
                <v:shape id="_x0000_s665942" type="#_x0000_t202" style="position:absolute;margin-left:172.75pt;margin-top:22.75pt;width:259.1pt;height:610.1pt;z-index:24;mso-position-horizontal-relative:text;mso-position-vertical-relative:text;mso-width-relative:margin;mso-height-relative:margin">
                  <v:textbox>
                    <w:txbxContent>
                      <w:p w:rsidR="00665386" w:rsidRDefault="00665386" w:rsidP="00BD2B81">
                        <w:pPr>
                          <w:jc w:val="center"/>
                          <w:rPr>
                            <w:rFonts w:ascii="Lucida Calligraphy" w:hAnsi="Lucida Calligraphy"/>
                            <w:b/>
                            <w:sz w:val="20"/>
                            <w:szCs w:val="20"/>
                          </w:rPr>
                        </w:pPr>
                      </w:p>
                      <w:p w:rsidR="00665386" w:rsidRDefault="00665386" w:rsidP="00BD2B81">
                        <w:pPr>
                          <w:jc w:val="center"/>
                          <w:rPr>
                            <w:rFonts w:ascii="Lucida Calligraphy" w:hAnsi="Lucida Calligraphy"/>
                            <w:b/>
                            <w:sz w:val="20"/>
                            <w:szCs w:val="20"/>
                          </w:rPr>
                        </w:pPr>
                      </w:p>
                      <w:p w:rsidR="00665386" w:rsidRDefault="00665386" w:rsidP="00BD2B81">
                        <w:pPr>
                          <w:jc w:val="center"/>
                          <w:rPr>
                            <w:rFonts w:ascii="Lucida Calligraphy" w:hAnsi="Lucida Calligraphy"/>
                            <w:b/>
                            <w:sz w:val="20"/>
                            <w:szCs w:val="20"/>
                          </w:rPr>
                        </w:pPr>
                      </w:p>
                      <w:p w:rsidR="00665386" w:rsidRDefault="00665386" w:rsidP="00BD2B81">
                        <w:pPr>
                          <w:jc w:val="center"/>
                          <w:rPr>
                            <w:rFonts w:ascii="Lucida Calligraphy" w:hAnsi="Lucida Calligraphy"/>
                            <w:b/>
                            <w:sz w:val="20"/>
                            <w:szCs w:val="20"/>
                          </w:rPr>
                        </w:pPr>
                      </w:p>
                      <w:p w:rsidR="001E0431" w:rsidRPr="001E0431" w:rsidRDefault="001E0431" w:rsidP="00BD2B81">
                        <w:pPr>
                          <w:jc w:val="center"/>
                          <w:rPr>
                            <w:rFonts w:ascii="Lucida Calligraphy" w:hAnsi="Lucida Calligraphy"/>
                            <w:b/>
                            <w:sz w:val="16"/>
                            <w:szCs w:val="16"/>
                          </w:rPr>
                        </w:pPr>
                      </w:p>
                      <w:p w:rsidR="001371CB" w:rsidRPr="005148A8" w:rsidRDefault="00665386" w:rsidP="00BD2B81">
                        <w:pPr>
                          <w:jc w:val="center"/>
                          <w:rPr>
                            <w:rFonts w:ascii="Lucida Calligraphy" w:hAnsi="Lucida Calligraphy"/>
                            <w:b/>
                          </w:rPr>
                        </w:pPr>
                        <w:r w:rsidRPr="005148A8">
                          <w:rPr>
                            <w:rFonts w:ascii="Lucida Calligraphy" w:hAnsi="Lucida Calligraphy"/>
                            <w:b/>
                          </w:rPr>
                          <w:t xml:space="preserve">Assumption of the </w:t>
                        </w:r>
                      </w:p>
                      <w:p w:rsidR="001371CB" w:rsidRPr="005148A8" w:rsidRDefault="00665386" w:rsidP="00BD2B81">
                        <w:pPr>
                          <w:jc w:val="center"/>
                          <w:rPr>
                            <w:rFonts w:ascii="Lucida Calligraphy" w:hAnsi="Lucida Calligraphy"/>
                            <w:b/>
                          </w:rPr>
                        </w:pPr>
                        <w:r w:rsidRPr="005148A8">
                          <w:rPr>
                            <w:rFonts w:ascii="Lucida Calligraphy" w:hAnsi="Lucida Calligraphy"/>
                            <w:b/>
                          </w:rPr>
                          <w:t>Blessed Virgin Mary Church,</w:t>
                        </w:r>
                        <w:r w:rsidR="001371CB" w:rsidRPr="005148A8">
                          <w:rPr>
                            <w:rFonts w:ascii="Lucida Calligraphy" w:hAnsi="Lucida Calligraphy"/>
                            <w:b/>
                          </w:rPr>
                          <w:t xml:space="preserve"> </w:t>
                        </w:r>
                      </w:p>
                      <w:p w:rsidR="00665386" w:rsidRPr="005148A8" w:rsidRDefault="00665386" w:rsidP="00BD2B81">
                        <w:pPr>
                          <w:jc w:val="center"/>
                          <w:rPr>
                            <w:rFonts w:ascii="Lucida Calligraphy" w:hAnsi="Lucida Calligraphy"/>
                            <w:b/>
                          </w:rPr>
                        </w:pPr>
                        <w:r w:rsidRPr="005148A8">
                          <w:rPr>
                            <w:rFonts w:ascii="Lucida Calligraphy" w:hAnsi="Lucida Calligraphy"/>
                            <w:b/>
                          </w:rPr>
                          <w:t>Duncan</w:t>
                        </w:r>
                        <w:r w:rsidR="007B55BF" w:rsidRPr="005148A8">
                          <w:rPr>
                            <w:rFonts w:ascii="Lucida Calligraphy" w:hAnsi="Lucida Calligraphy"/>
                            <w:b/>
                          </w:rPr>
                          <w:t>,</w:t>
                        </w:r>
                        <w:r w:rsidRPr="005148A8">
                          <w:rPr>
                            <w:rFonts w:ascii="Lucida Calligraphy" w:hAnsi="Lucida Calligraphy"/>
                            <w:b/>
                          </w:rPr>
                          <w:t xml:space="preserve"> OK</w:t>
                        </w:r>
                      </w:p>
                      <w:p w:rsidR="001371CB" w:rsidRPr="005148A8" w:rsidRDefault="00665386" w:rsidP="00BD2B81">
                        <w:pPr>
                          <w:jc w:val="center"/>
                          <w:rPr>
                            <w:rFonts w:ascii="Lucida Calligraphy" w:hAnsi="Lucida Calligraphy"/>
                            <w:b/>
                          </w:rPr>
                        </w:pPr>
                        <w:r w:rsidRPr="005148A8">
                          <w:rPr>
                            <w:rFonts w:ascii="Lucida Calligraphy" w:hAnsi="Lucida Calligraphy"/>
                            <w:b/>
                          </w:rPr>
                          <w:t>Request</w:t>
                        </w:r>
                        <w:r w:rsidR="001371CB" w:rsidRPr="005148A8">
                          <w:rPr>
                            <w:rFonts w:ascii="Lucida Calligraphy" w:hAnsi="Lucida Calligraphy"/>
                            <w:b/>
                          </w:rPr>
                          <w:t>s</w:t>
                        </w:r>
                        <w:r w:rsidRPr="005148A8">
                          <w:rPr>
                            <w:rFonts w:ascii="Lucida Calligraphy" w:hAnsi="Lucida Calligraphy"/>
                            <w:b/>
                          </w:rPr>
                          <w:t xml:space="preserve"> the honor of </w:t>
                        </w:r>
                      </w:p>
                      <w:p w:rsidR="00665386" w:rsidRPr="005148A8" w:rsidRDefault="00665386" w:rsidP="00BD2B81">
                        <w:pPr>
                          <w:jc w:val="center"/>
                          <w:rPr>
                            <w:rFonts w:ascii="Lucida Calligraphy" w:hAnsi="Lucida Calligraphy"/>
                            <w:b/>
                          </w:rPr>
                        </w:pPr>
                        <w:r w:rsidRPr="005148A8">
                          <w:rPr>
                            <w:rFonts w:ascii="Lucida Calligraphy" w:hAnsi="Lucida Calligraphy"/>
                            <w:b/>
                          </w:rPr>
                          <w:t>your presence at the</w:t>
                        </w:r>
                      </w:p>
                      <w:p w:rsidR="00665386" w:rsidRPr="005148A8" w:rsidRDefault="00665386" w:rsidP="00BD2B81">
                        <w:pPr>
                          <w:jc w:val="center"/>
                          <w:rPr>
                            <w:rFonts w:ascii="Lucida Calligraphy" w:hAnsi="Lucida Calligraphy"/>
                            <w:b/>
                          </w:rPr>
                        </w:pPr>
                        <w:r w:rsidRPr="005148A8">
                          <w:rPr>
                            <w:rFonts w:ascii="Lucida Calligraphy" w:hAnsi="Lucida Calligraphy"/>
                            <w:b/>
                          </w:rPr>
                          <w:t xml:space="preserve"> Sacrament of Confirmation of:</w:t>
                        </w:r>
                      </w:p>
                      <w:p w:rsidR="00665386" w:rsidRPr="007B55BF" w:rsidRDefault="00665386" w:rsidP="00BD2B81">
                        <w:pPr>
                          <w:jc w:val="center"/>
                          <w:rPr>
                            <w:rFonts w:ascii="Lucida Calligraphy" w:hAnsi="Lucida Calligraphy"/>
                            <w:b/>
                          </w:rPr>
                        </w:pPr>
                        <w:r w:rsidRPr="007B55BF">
                          <w:rPr>
                            <w:rFonts w:ascii="Lucida Calligraphy" w:hAnsi="Lucida Calligraphy"/>
                            <w:b/>
                          </w:rPr>
                          <w:t xml:space="preserve">Stephanie </w:t>
                        </w:r>
                        <w:proofErr w:type="spellStart"/>
                        <w:r w:rsidRPr="007B55BF">
                          <w:rPr>
                            <w:rFonts w:ascii="Lucida Calligraphy" w:hAnsi="Lucida Calligraphy"/>
                            <w:b/>
                          </w:rPr>
                          <w:t>Chaidez</w:t>
                        </w:r>
                        <w:proofErr w:type="spellEnd"/>
                      </w:p>
                      <w:p w:rsidR="00665386" w:rsidRPr="005148A8" w:rsidRDefault="00665386" w:rsidP="00BD2B81">
                        <w:pPr>
                          <w:jc w:val="center"/>
                          <w:rPr>
                            <w:rFonts w:ascii="Lucida Calligraphy" w:hAnsi="Lucida Calligraphy"/>
                            <w:b/>
                          </w:rPr>
                        </w:pPr>
                        <w:r w:rsidRPr="005148A8">
                          <w:rPr>
                            <w:rFonts w:ascii="Lucida Calligraphy" w:hAnsi="Lucida Calligraphy"/>
                            <w:b/>
                          </w:rPr>
                          <w:t>Gilberto Diaz</w:t>
                        </w:r>
                      </w:p>
                      <w:p w:rsidR="00665386" w:rsidRPr="005148A8" w:rsidRDefault="00665386" w:rsidP="00BD2B81">
                        <w:pPr>
                          <w:jc w:val="center"/>
                          <w:rPr>
                            <w:rFonts w:ascii="Lucida Calligraphy" w:hAnsi="Lucida Calligraphy"/>
                            <w:b/>
                          </w:rPr>
                        </w:pPr>
                        <w:r w:rsidRPr="005148A8">
                          <w:rPr>
                            <w:rFonts w:ascii="Lucida Calligraphy" w:hAnsi="Lucida Calligraphy"/>
                            <w:b/>
                          </w:rPr>
                          <w:t>Adriana Dominguez</w:t>
                        </w:r>
                      </w:p>
                      <w:p w:rsidR="00665386" w:rsidRPr="005148A8" w:rsidRDefault="00665386" w:rsidP="00BD2B81">
                        <w:pPr>
                          <w:jc w:val="center"/>
                          <w:rPr>
                            <w:rFonts w:ascii="Lucida Calligraphy" w:hAnsi="Lucida Calligraphy"/>
                            <w:b/>
                          </w:rPr>
                        </w:pPr>
                        <w:r w:rsidRPr="005148A8">
                          <w:rPr>
                            <w:rFonts w:ascii="Lucida Calligraphy" w:hAnsi="Lucida Calligraphy"/>
                            <w:b/>
                          </w:rPr>
                          <w:t>Hanna Forsythe</w:t>
                        </w:r>
                      </w:p>
                      <w:p w:rsidR="00665386" w:rsidRPr="007B55BF" w:rsidRDefault="00665386" w:rsidP="00BD2B81">
                        <w:pPr>
                          <w:jc w:val="center"/>
                          <w:rPr>
                            <w:rFonts w:ascii="Lucida Calligraphy" w:hAnsi="Lucida Calligraphy"/>
                            <w:b/>
                          </w:rPr>
                        </w:pPr>
                        <w:r w:rsidRPr="007B55BF">
                          <w:rPr>
                            <w:rFonts w:ascii="Lucida Calligraphy" w:hAnsi="Lucida Calligraphy"/>
                            <w:b/>
                          </w:rPr>
                          <w:t>Jonathan Gomez</w:t>
                        </w:r>
                      </w:p>
                      <w:p w:rsidR="00665386" w:rsidRPr="005148A8" w:rsidRDefault="00665386" w:rsidP="00BD2B81">
                        <w:pPr>
                          <w:jc w:val="center"/>
                          <w:rPr>
                            <w:rFonts w:ascii="Lucida Calligraphy" w:hAnsi="Lucida Calligraphy"/>
                            <w:b/>
                            <w:lang w:val="es-MX"/>
                          </w:rPr>
                        </w:pPr>
                        <w:r w:rsidRPr="005148A8">
                          <w:rPr>
                            <w:rFonts w:ascii="Lucida Calligraphy" w:hAnsi="Lucida Calligraphy"/>
                            <w:b/>
                            <w:lang w:val="es-MX"/>
                          </w:rPr>
                          <w:t xml:space="preserve">Daniel </w:t>
                        </w:r>
                        <w:proofErr w:type="spellStart"/>
                        <w:r w:rsidRPr="005148A8">
                          <w:rPr>
                            <w:rFonts w:ascii="Lucida Calligraphy" w:hAnsi="Lucida Calligraphy"/>
                            <w:b/>
                            <w:lang w:val="es-MX"/>
                          </w:rPr>
                          <w:t>Gonzalez</w:t>
                        </w:r>
                        <w:proofErr w:type="spellEnd"/>
                      </w:p>
                      <w:p w:rsidR="00665386" w:rsidRPr="005148A8" w:rsidRDefault="00665386" w:rsidP="00BD2B81">
                        <w:pPr>
                          <w:jc w:val="center"/>
                          <w:rPr>
                            <w:rFonts w:ascii="Lucida Calligraphy" w:hAnsi="Lucida Calligraphy"/>
                            <w:b/>
                            <w:lang w:val="es-MX"/>
                          </w:rPr>
                        </w:pPr>
                        <w:proofErr w:type="spellStart"/>
                        <w:r w:rsidRPr="005148A8">
                          <w:rPr>
                            <w:rFonts w:ascii="Lucida Calligraphy" w:hAnsi="Lucida Calligraphy"/>
                            <w:b/>
                            <w:lang w:val="es-MX"/>
                          </w:rPr>
                          <w:t>Keegan</w:t>
                        </w:r>
                        <w:proofErr w:type="spellEnd"/>
                        <w:r w:rsidRPr="005148A8">
                          <w:rPr>
                            <w:rFonts w:ascii="Lucida Calligraphy" w:hAnsi="Lucida Calligraphy"/>
                            <w:b/>
                            <w:lang w:val="es-MX"/>
                          </w:rPr>
                          <w:t xml:space="preserve"> </w:t>
                        </w:r>
                        <w:proofErr w:type="spellStart"/>
                        <w:r w:rsidRPr="005148A8">
                          <w:rPr>
                            <w:rFonts w:ascii="Lucida Calligraphy" w:hAnsi="Lucida Calligraphy"/>
                            <w:b/>
                            <w:lang w:val="es-MX"/>
                          </w:rPr>
                          <w:t>Heiss</w:t>
                        </w:r>
                        <w:proofErr w:type="spellEnd"/>
                      </w:p>
                      <w:p w:rsidR="00665386" w:rsidRPr="00665386" w:rsidRDefault="00665386" w:rsidP="00BD2B81">
                        <w:pPr>
                          <w:jc w:val="center"/>
                          <w:rPr>
                            <w:rFonts w:ascii="Lucida Calligraphy" w:hAnsi="Lucida Calligraphy"/>
                            <w:b/>
                            <w:lang w:val="es-MX"/>
                          </w:rPr>
                        </w:pPr>
                        <w:r w:rsidRPr="00665386">
                          <w:rPr>
                            <w:rFonts w:ascii="Lucida Calligraphy" w:hAnsi="Lucida Calligraphy"/>
                            <w:b/>
                            <w:lang w:val="es-MX"/>
                          </w:rPr>
                          <w:t xml:space="preserve">Carlos </w:t>
                        </w:r>
                        <w:proofErr w:type="spellStart"/>
                        <w:r w:rsidRPr="00665386">
                          <w:rPr>
                            <w:rFonts w:ascii="Lucida Calligraphy" w:hAnsi="Lucida Calligraphy"/>
                            <w:b/>
                            <w:lang w:val="es-MX"/>
                          </w:rPr>
                          <w:t>Hernandez</w:t>
                        </w:r>
                        <w:proofErr w:type="spellEnd"/>
                      </w:p>
                      <w:p w:rsidR="00665386" w:rsidRPr="00665386" w:rsidRDefault="00665386" w:rsidP="00BD2B81">
                        <w:pPr>
                          <w:jc w:val="center"/>
                          <w:rPr>
                            <w:rFonts w:ascii="Lucida Calligraphy" w:hAnsi="Lucida Calligraphy"/>
                            <w:b/>
                            <w:lang w:val="es-MX"/>
                          </w:rPr>
                        </w:pPr>
                        <w:r w:rsidRPr="00665386">
                          <w:rPr>
                            <w:rFonts w:ascii="Lucida Calligraphy" w:hAnsi="Lucida Calligraphy"/>
                            <w:b/>
                            <w:lang w:val="es-MX"/>
                          </w:rPr>
                          <w:t xml:space="preserve">Gerardo </w:t>
                        </w:r>
                        <w:proofErr w:type="spellStart"/>
                        <w:r w:rsidRPr="00665386">
                          <w:rPr>
                            <w:rFonts w:ascii="Lucida Calligraphy" w:hAnsi="Lucida Calligraphy"/>
                            <w:b/>
                            <w:lang w:val="es-MX"/>
                          </w:rPr>
                          <w:t>Hernandez</w:t>
                        </w:r>
                        <w:proofErr w:type="spellEnd"/>
                      </w:p>
                      <w:p w:rsidR="00665386" w:rsidRPr="00665386" w:rsidRDefault="00665386" w:rsidP="00BD2B81">
                        <w:pPr>
                          <w:jc w:val="center"/>
                          <w:rPr>
                            <w:rFonts w:ascii="Lucida Calligraphy" w:hAnsi="Lucida Calligraphy"/>
                            <w:b/>
                            <w:lang w:val="es-MX"/>
                          </w:rPr>
                        </w:pPr>
                        <w:r w:rsidRPr="00665386">
                          <w:rPr>
                            <w:rFonts w:ascii="Lucida Calligraphy" w:hAnsi="Lucida Calligraphy"/>
                            <w:b/>
                            <w:lang w:val="es-MX"/>
                          </w:rPr>
                          <w:t>Angelica Herrera</w:t>
                        </w:r>
                      </w:p>
                      <w:p w:rsidR="00665386" w:rsidRPr="00665386" w:rsidRDefault="00665386" w:rsidP="00BD2B81">
                        <w:pPr>
                          <w:jc w:val="center"/>
                          <w:rPr>
                            <w:rFonts w:ascii="Lucida Calligraphy" w:hAnsi="Lucida Calligraphy"/>
                            <w:b/>
                            <w:lang w:val="es-MX"/>
                          </w:rPr>
                        </w:pPr>
                        <w:r w:rsidRPr="00665386">
                          <w:rPr>
                            <w:rFonts w:ascii="Lucida Calligraphy" w:hAnsi="Lucida Calligraphy"/>
                            <w:b/>
                            <w:lang w:val="es-MX"/>
                          </w:rPr>
                          <w:t>Mario Izaguirre</w:t>
                        </w:r>
                      </w:p>
                      <w:p w:rsidR="00665386" w:rsidRPr="005148A8" w:rsidRDefault="00665386" w:rsidP="00BD2B81">
                        <w:pPr>
                          <w:jc w:val="center"/>
                          <w:rPr>
                            <w:rFonts w:ascii="Lucida Calligraphy" w:hAnsi="Lucida Calligraphy"/>
                            <w:b/>
                          </w:rPr>
                        </w:pPr>
                        <w:r w:rsidRPr="005148A8">
                          <w:rPr>
                            <w:rFonts w:ascii="Lucida Calligraphy" w:hAnsi="Lucida Calligraphy"/>
                            <w:b/>
                          </w:rPr>
                          <w:t xml:space="preserve">Jose </w:t>
                        </w:r>
                        <w:proofErr w:type="spellStart"/>
                        <w:r w:rsidRPr="005148A8">
                          <w:rPr>
                            <w:rFonts w:ascii="Lucida Calligraphy" w:hAnsi="Lucida Calligraphy"/>
                            <w:b/>
                          </w:rPr>
                          <w:t>Juame</w:t>
                        </w:r>
                        <w:proofErr w:type="spellEnd"/>
                      </w:p>
                      <w:p w:rsidR="00665386" w:rsidRPr="005148A8" w:rsidRDefault="00665386" w:rsidP="00BD2B81">
                        <w:pPr>
                          <w:jc w:val="center"/>
                          <w:rPr>
                            <w:rFonts w:ascii="Lucida Calligraphy" w:hAnsi="Lucida Calligraphy"/>
                            <w:b/>
                          </w:rPr>
                        </w:pPr>
                        <w:r w:rsidRPr="005148A8">
                          <w:rPr>
                            <w:rFonts w:ascii="Lucida Calligraphy" w:hAnsi="Lucida Calligraphy"/>
                            <w:b/>
                          </w:rPr>
                          <w:t>Cade Kelly</w:t>
                        </w:r>
                      </w:p>
                      <w:p w:rsidR="00665386" w:rsidRPr="00665386" w:rsidRDefault="00665386" w:rsidP="00BD2B81">
                        <w:pPr>
                          <w:jc w:val="center"/>
                          <w:rPr>
                            <w:rFonts w:ascii="Lucida Calligraphy" w:hAnsi="Lucida Calligraphy"/>
                            <w:b/>
                          </w:rPr>
                        </w:pPr>
                        <w:proofErr w:type="spellStart"/>
                        <w:r w:rsidRPr="00665386">
                          <w:rPr>
                            <w:rFonts w:ascii="Lucida Calligraphy" w:hAnsi="Lucida Calligraphy"/>
                            <w:b/>
                          </w:rPr>
                          <w:t>Nathaly</w:t>
                        </w:r>
                        <w:proofErr w:type="spellEnd"/>
                        <w:r w:rsidRPr="00665386">
                          <w:rPr>
                            <w:rFonts w:ascii="Lucida Calligraphy" w:hAnsi="Lucida Calligraphy"/>
                            <w:b/>
                          </w:rPr>
                          <w:t xml:space="preserve"> </w:t>
                        </w:r>
                        <w:proofErr w:type="spellStart"/>
                        <w:r w:rsidRPr="00665386">
                          <w:rPr>
                            <w:rFonts w:ascii="Lucida Calligraphy" w:hAnsi="Lucida Calligraphy"/>
                            <w:b/>
                          </w:rPr>
                          <w:t>Leanos</w:t>
                        </w:r>
                        <w:proofErr w:type="spellEnd"/>
                      </w:p>
                      <w:p w:rsidR="00665386" w:rsidRPr="00665386" w:rsidRDefault="00665386" w:rsidP="00BD2B81">
                        <w:pPr>
                          <w:jc w:val="center"/>
                          <w:rPr>
                            <w:rFonts w:ascii="Lucida Calligraphy" w:hAnsi="Lucida Calligraphy"/>
                            <w:b/>
                          </w:rPr>
                        </w:pPr>
                        <w:r w:rsidRPr="00665386">
                          <w:rPr>
                            <w:rFonts w:ascii="Lucida Calligraphy" w:hAnsi="Lucida Calligraphy"/>
                            <w:b/>
                          </w:rPr>
                          <w:t>Brooklyn Minden</w:t>
                        </w:r>
                      </w:p>
                      <w:p w:rsidR="00665386" w:rsidRPr="00665386" w:rsidRDefault="00665386" w:rsidP="00BD2B81">
                        <w:pPr>
                          <w:jc w:val="center"/>
                          <w:rPr>
                            <w:rFonts w:ascii="Lucida Calligraphy" w:hAnsi="Lucida Calligraphy"/>
                            <w:b/>
                          </w:rPr>
                        </w:pPr>
                        <w:r w:rsidRPr="00665386">
                          <w:rPr>
                            <w:rFonts w:ascii="Lucida Calligraphy" w:hAnsi="Lucida Calligraphy"/>
                            <w:b/>
                          </w:rPr>
                          <w:t>Chase Minden</w:t>
                        </w:r>
                      </w:p>
                      <w:p w:rsidR="00665386" w:rsidRPr="00665386" w:rsidRDefault="008C401D" w:rsidP="00BD2B81">
                        <w:pPr>
                          <w:jc w:val="center"/>
                          <w:rPr>
                            <w:rFonts w:ascii="Lucida Calligraphy" w:hAnsi="Lucida Calligraphy"/>
                            <w:b/>
                          </w:rPr>
                        </w:pPr>
                        <w:r>
                          <w:rPr>
                            <w:rFonts w:ascii="Lucida Calligraphy" w:hAnsi="Lucida Calligraphy"/>
                            <w:b/>
                          </w:rPr>
                          <w:t>Krista Power</w:t>
                        </w:r>
                      </w:p>
                      <w:p w:rsidR="00665386" w:rsidRPr="00665386" w:rsidRDefault="00665386" w:rsidP="00BD2B81">
                        <w:pPr>
                          <w:jc w:val="center"/>
                          <w:rPr>
                            <w:rFonts w:ascii="Lucida Calligraphy" w:hAnsi="Lucida Calligraphy"/>
                            <w:b/>
                          </w:rPr>
                        </w:pPr>
                        <w:r w:rsidRPr="00665386">
                          <w:rPr>
                            <w:rFonts w:ascii="Lucida Calligraphy" w:hAnsi="Lucida Calligraphy"/>
                            <w:b/>
                          </w:rPr>
                          <w:t>Hayley Ramirez</w:t>
                        </w:r>
                      </w:p>
                      <w:p w:rsidR="00665386" w:rsidRPr="00665386" w:rsidRDefault="00665386" w:rsidP="00BD2B81">
                        <w:pPr>
                          <w:jc w:val="center"/>
                          <w:rPr>
                            <w:rFonts w:ascii="Lucida Calligraphy" w:hAnsi="Lucida Calligraphy"/>
                            <w:b/>
                          </w:rPr>
                        </w:pPr>
                        <w:r w:rsidRPr="00665386">
                          <w:rPr>
                            <w:rFonts w:ascii="Lucida Calligraphy" w:hAnsi="Lucida Calligraphy"/>
                            <w:b/>
                          </w:rPr>
                          <w:t>Mallory Rankin</w:t>
                        </w:r>
                      </w:p>
                      <w:p w:rsidR="00665386" w:rsidRPr="00665386" w:rsidRDefault="00665386" w:rsidP="00BD2B81">
                        <w:pPr>
                          <w:jc w:val="center"/>
                          <w:rPr>
                            <w:rFonts w:ascii="Lucida Calligraphy" w:hAnsi="Lucida Calligraphy"/>
                            <w:b/>
                          </w:rPr>
                        </w:pPr>
                        <w:r w:rsidRPr="00665386">
                          <w:rPr>
                            <w:rFonts w:ascii="Lucida Calligraphy" w:hAnsi="Lucida Calligraphy"/>
                            <w:b/>
                          </w:rPr>
                          <w:t>Samantha Rocha</w:t>
                        </w:r>
                      </w:p>
                      <w:p w:rsidR="008C401D" w:rsidRPr="001E0431" w:rsidRDefault="008C401D" w:rsidP="00BD2B81">
                        <w:pPr>
                          <w:jc w:val="center"/>
                          <w:rPr>
                            <w:rFonts w:ascii="Lucida Calligraphy" w:hAnsi="Lucida Calligraphy"/>
                            <w:b/>
                            <w:sz w:val="16"/>
                            <w:szCs w:val="16"/>
                          </w:rPr>
                        </w:pPr>
                      </w:p>
                      <w:p w:rsidR="00665386" w:rsidRPr="001371CB" w:rsidRDefault="00665386" w:rsidP="00BD2B81">
                        <w:pPr>
                          <w:jc w:val="center"/>
                          <w:rPr>
                            <w:rFonts w:ascii="Lucida Calligraphy" w:hAnsi="Lucida Calligraphy"/>
                            <w:b/>
                            <w:sz w:val="22"/>
                            <w:szCs w:val="22"/>
                          </w:rPr>
                        </w:pPr>
                        <w:r w:rsidRPr="001371CB">
                          <w:rPr>
                            <w:rFonts w:ascii="Lucida Calligraphy" w:hAnsi="Lucida Calligraphy"/>
                            <w:b/>
                            <w:sz w:val="22"/>
                            <w:szCs w:val="22"/>
                          </w:rPr>
                          <w:t>The sacrament will be celebrated by the</w:t>
                        </w:r>
                      </w:p>
                      <w:p w:rsidR="00665386" w:rsidRPr="001371CB" w:rsidRDefault="00665386" w:rsidP="00BD2B81">
                        <w:pPr>
                          <w:jc w:val="center"/>
                          <w:rPr>
                            <w:rFonts w:ascii="Lucida Calligraphy" w:hAnsi="Lucida Calligraphy"/>
                            <w:b/>
                            <w:sz w:val="22"/>
                            <w:szCs w:val="22"/>
                          </w:rPr>
                        </w:pPr>
                        <w:r w:rsidRPr="001371CB">
                          <w:rPr>
                            <w:rFonts w:ascii="Lucida Calligraphy" w:hAnsi="Lucida Calligraphy"/>
                            <w:b/>
                            <w:sz w:val="22"/>
                            <w:szCs w:val="22"/>
                          </w:rPr>
                          <w:t xml:space="preserve">Most Reverend Paul S. </w:t>
                        </w:r>
                        <w:proofErr w:type="spellStart"/>
                        <w:r w:rsidRPr="001371CB">
                          <w:rPr>
                            <w:rFonts w:ascii="Lucida Calligraphy" w:hAnsi="Lucida Calligraphy"/>
                            <w:b/>
                            <w:sz w:val="22"/>
                            <w:szCs w:val="22"/>
                          </w:rPr>
                          <w:t>Coakley</w:t>
                        </w:r>
                        <w:proofErr w:type="spellEnd"/>
                        <w:r w:rsidRPr="001371CB">
                          <w:rPr>
                            <w:rFonts w:ascii="Lucida Calligraphy" w:hAnsi="Lucida Calligraphy"/>
                            <w:b/>
                            <w:sz w:val="22"/>
                            <w:szCs w:val="22"/>
                          </w:rPr>
                          <w:t>,</w:t>
                        </w:r>
                      </w:p>
                      <w:p w:rsidR="00665386" w:rsidRPr="001371CB" w:rsidRDefault="00665386" w:rsidP="00BD2B81">
                        <w:pPr>
                          <w:jc w:val="center"/>
                          <w:rPr>
                            <w:rFonts w:ascii="Lucida Calligraphy" w:hAnsi="Lucida Calligraphy"/>
                            <w:b/>
                            <w:sz w:val="22"/>
                            <w:szCs w:val="22"/>
                          </w:rPr>
                        </w:pPr>
                        <w:r w:rsidRPr="001371CB">
                          <w:rPr>
                            <w:rFonts w:ascii="Lucida Calligraphy" w:hAnsi="Lucida Calligraphy"/>
                            <w:b/>
                            <w:sz w:val="22"/>
                            <w:szCs w:val="22"/>
                          </w:rPr>
                          <w:t>Archbishop of Oklahoma City</w:t>
                        </w:r>
                      </w:p>
                      <w:p w:rsidR="00665386" w:rsidRPr="001E0431" w:rsidRDefault="00665386" w:rsidP="00BD2B81">
                        <w:pPr>
                          <w:jc w:val="center"/>
                          <w:rPr>
                            <w:rFonts w:ascii="Lucida Calligraphy" w:hAnsi="Lucida Calligraphy"/>
                            <w:b/>
                            <w:sz w:val="16"/>
                            <w:szCs w:val="16"/>
                          </w:rPr>
                        </w:pPr>
                      </w:p>
                      <w:p w:rsidR="00665386" w:rsidRPr="001371CB" w:rsidRDefault="00665386" w:rsidP="00BD2B81">
                        <w:pPr>
                          <w:jc w:val="center"/>
                          <w:rPr>
                            <w:rFonts w:ascii="Lucida Calligraphy" w:hAnsi="Lucida Calligraphy"/>
                            <w:b/>
                            <w:sz w:val="22"/>
                            <w:szCs w:val="22"/>
                          </w:rPr>
                        </w:pPr>
                        <w:r w:rsidRPr="001371CB">
                          <w:rPr>
                            <w:rFonts w:ascii="Lucida Calligraphy" w:hAnsi="Lucida Calligraphy"/>
                            <w:b/>
                            <w:sz w:val="22"/>
                            <w:szCs w:val="22"/>
                          </w:rPr>
                          <w:t xml:space="preserve">On Friday, </w:t>
                        </w:r>
                        <w:r w:rsidR="001371CB">
                          <w:rPr>
                            <w:rFonts w:ascii="Lucida Calligraphy" w:hAnsi="Lucida Calligraphy"/>
                            <w:b/>
                            <w:sz w:val="22"/>
                            <w:szCs w:val="22"/>
                          </w:rPr>
                          <w:t xml:space="preserve">the </w:t>
                        </w:r>
                        <w:r w:rsidRPr="001371CB">
                          <w:rPr>
                            <w:rFonts w:ascii="Lucida Calligraphy" w:hAnsi="Lucida Calligraphy"/>
                            <w:b/>
                            <w:sz w:val="22"/>
                            <w:szCs w:val="22"/>
                          </w:rPr>
                          <w:t xml:space="preserve">Tenth day of April, </w:t>
                        </w:r>
                      </w:p>
                      <w:p w:rsidR="00665386" w:rsidRPr="001371CB" w:rsidRDefault="00665386" w:rsidP="00BD2B81">
                        <w:pPr>
                          <w:jc w:val="center"/>
                          <w:rPr>
                            <w:rFonts w:ascii="Lucida Calligraphy" w:hAnsi="Lucida Calligraphy"/>
                            <w:b/>
                            <w:sz w:val="22"/>
                            <w:szCs w:val="22"/>
                          </w:rPr>
                        </w:pPr>
                        <w:r w:rsidRPr="001371CB">
                          <w:rPr>
                            <w:rFonts w:ascii="Lucida Calligraphy" w:hAnsi="Lucida Calligraphy"/>
                            <w:b/>
                            <w:sz w:val="22"/>
                            <w:szCs w:val="22"/>
                          </w:rPr>
                          <w:t>two thousand a</w:t>
                        </w:r>
                        <w:bookmarkStart w:id="0" w:name="_GoBack"/>
                        <w:bookmarkEnd w:id="0"/>
                        <w:r w:rsidRPr="001371CB">
                          <w:rPr>
                            <w:rFonts w:ascii="Lucida Calligraphy" w:hAnsi="Lucida Calligraphy"/>
                            <w:b/>
                            <w:sz w:val="22"/>
                            <w:szCs w:val="22"/>
                          </w:rPr>
                          <w:t xml:space="preserve">nd fifteen </w:t>
                        </w:r>
                      </w:p>
                      <w:p w:rsidR="00665386" w:rsidRPr="001371CB" w:rsidRDefault="00665386" w:rsidP="00BD2B81">
                        <w:pPr>
                          <w:jc w:val="center"/>
                          <w:rPr>
                            <w:rFonts w:ascii="Lucida Calligraphy" w:hAnsi="Lucida Calligraphy"/>
                            <w:b/>
                            <w:sz w:val="22"/>
                            <w:szCs w:val="22"/>
                          </w:rPr>
                        </w:pPr>
                        <w:r w:rsidRPr="001371CB">
                          <w:rPr>
                            <w:rFonts w:ascii="Lucida Calligraphy" w:hAnsi="Lucida Calligraphy"/>
                            <w:b/>
                            <w:sz w:val="22"/>
                            <w:szCs w:val="22"/>
                          </w:rPr>
                          <w:t xml:space="preserve">at seven o’clock p.m. </w:t>
                        </w:r>
                      </w:p>
                      <w:p w:rsidR="00665386" w:rsidRPr="001371CB" w:rsidRDefault="00665386" w:rsidP="00BD2B81">
                        <w:pPr>
                          <w:jc w:val="center"/>
                          <w:rPr>
                            <w:rFonts w:ascii="Lucida Calligraphy" w:hAnsi="Lucida Calligraphy"/>
                            <w:b/>
                            <w:sz w:val="22"/>
                            <w:szCs w:val="22"/>
                          </w:rPr>
                        </w:pPr>
                      </w:p>
                      <w:p w:rsidR="00665386" w:rsidRPr="00BD2B81" w:rsidRDefault="00665386" w:rsidP="00BD2B81"/>
                    </w:txbxContent>
                  </v:textbox>
                </v:shape>
              </w:pict>
            </w:r>
            <w:r w:rsidRPr="00AF290B">
              <w:rPr>
                <w:rFonts w:ascii="Calibri" w:eastAsia="Times New Roman" w:hAnsi="Calibri"/>
                <w:b/>
                <w:noProof/>
                <w:color w:val="000000"/>
                <w:sz w:val="20"/>
                <w:szCs w:val="20"/>
              </w:rPr>
              <w:pict>
                <v:shape id="Picture 6" o:spid="_x0000_s665943" type="#_x0000_t75" style="position:absolute;margin-left:265.6pt;margin-top:22.8pt;width:71.3pt;height:66.85pt;z-index:25;visibility:visible;mso-position-horizontal-relative:text;mso-position-vertical-relative:text">
                  <v:imagedata r:id="rId7" o:title=""/>
                </v:shape>
              </w:pict>
            </w:r>
            <w:r w:rsidR="00B616FF">
              <w:rPr>
                <w:rFonts w:ascii="Calibri" w:eastAsia="Times New Roman" w:hAnsi="Calibri"/>
                <w:color w:val="000000"/>
                <w:sz w:val="20"/>
                <w:szCs w:val="20"/>
              </w:rPr>
              <w:t xml:space="preserve"> </w:t>
            </w:r>
            <w:proofErr w:type="spellStart"/>
            <w:r w:rsidR="003674A6">
              <w:rPr>
                <w:rFonts w:ascii="Calibri" w:eastAsia="Times New Roman" w:hAnsi="Calibri"/>
                <w:color w:val="000000"/>
                <w:sz w:val="20"/>
                <w:szCs w:val="20"/>
              </w:rPr>
              <w:t>Int</w:t>
            </w:r>
            <w:proofErr w:type="spellEnd"/>
            <w:r w:rsidR="003674A6">
              <w:rPr>
                <w:rFonts w:ascii="Calibri" w:eastAsia="Times New Roman" w:hAnsi="Calibri"/>
                <w:color w:val="000000"/>
                <w:sz w:val="20"/>
                <w:szCs w:val="20"/>
              </w:rPr>
              <w:t xml:space="preserve"> of Karen, Juanita, Michelle, Carmen and Guadalupe</w:t>
            </w:r>
          </w:p>
        </w:tc>
      </w:tr>
      <w:tr w:rsidR="00B616FF"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616FF" w:rsidRPr="00177B66" w:rsidRDefault="003674A6" w:rsidP="004E6BDD">
            <w:pPr>
              <w:rPr>
                <w:rFonts w:ascii="Calibri" w:eastAsia="Times New Roman" w:hAnsi="Calibri"/>
                <w:b/>
                <w:color w:val="000000"/>
                <w:sz w:val="20"/>
                <w:szCs w:val="20"/>
              </w:rPr>
            </w:pPr>
            <w:r>
              <w:rPr>
                <w:rFonts w:ascii="Calibri" w:eastAsia="Times New Roman" w:hAnsi="Calibri"/>
                <w:b/>
                <w:color w:val="000000"/>
                <w:sz w:val="20"/>
                <w:szCs w:val="20"/>
              </w:rPr>
              <w:t>Apr 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616FF" w:rsidRDefault="00B616FF"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3674A6" w:rsidRDefault="003674A6" w:rsidP="0079678D">
            <w:pPr>
              <w:rPr>
                <w:rFonts w:asciiTheme="minorHAnsi" w:eastAsia="Times New Roman" w:hAnsiTheme="minorHAnsi"/>
                <w:color w:val="000000"/>
                <w:sz w:val="20"/>
                <w:szCs w:val="20"/>
              </w:rPr>
            </w:pPr>
            <w:r w:rsidRPr="003674A6">
              <w:rPr>
                <w:rFonts w:asciiTheme="minorHAnsi" w:hAnsiTheme="minorHAnsi"/>
                <w:noProof/>
                <w:sz w:val="20"/>
                <w:szCs w:val="20"/>
                <w:lang w:eastAsia="zh-TW"/>
              </w:rPr>
              <w:t>(+)George E. Coughlin</w:t>
            </w:r>
          </w:p>
        </w:tc>
      </w:tr>
      <w:tr w:rsidR="00B616FF" w:rsidRPr="007F3686" w:rsidTr="002440D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616FF" w:rsidRPr="00177B66" w:rsidRDefault="0079678D" w:rsidP="003674A6">
            <w:pPr>
              <w:rPr>
                <w:rFonts w:ascii="Calibri" w:eastAsia="Times New Roman" w:hAnsi="Calibri"/>
                <w:b/>
                <w:color w:val="000000"/>
                <w:sz w:val="20"/>
                <w:szCs w:val="20"/>
              </w:rPr>
            </w:pPr>
            <w:r>
              <w:rPr>
                <w:rFonts w:ascii="Calibri" w:eastAsia="Times New Roman" w:hAnsi="Calibri"/>
                <w:b/>
                <w:color w:val="000000"/>
                <w:sz w:val="20"/>
                <w:szCs w:val="20"/>
              </w:rPr>
              <w:t xml:space="preserve">Apr </w:t>
            </w:r>
            <w:r w:rsidR="003674A6">
              <w:rPr>
                <w:rFonts w:ascii="Calibri" w:eastAsia="Times New Roman" w:hAnsi="Calibri"/>
                <w:b/>
                <w:color w:val="000000"/>
                <w:sz w:val="20"/>
                <w:szCs w:val="20"/>
              </w:rPr>
              <w:t>8</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Default="00B616FF"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3674A6" w:rsidRDefault="003674A6" w:rsidP="001E0B73">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the Wolfgang-</w:t>
            </w:r>
            <w:proofErr w:type="spellStart"/>
            <w:r>
              <w:rPr>
                <w:rFonts w:ascii="Calibri" w:eastAsia="Times New Roman" w:hAnsi="Calibri"/>
                <w:color w:val="000000"/>
                <w:sz w:val="20"/>
                <w:szCs w:val="20"/>
              </w:rPr>
              <w:t>Deeg</w:t>
            </w:r>
            <w:proofErr w:type="spellEnd"/>
            <w:r>
              <w:rPr>
                <w:rFonts w:ascii="Calibri" w:eastAsia="Times New Roman" w:hAnsi="Calibri"/>
                <w:color w:val="000000"/>
                <w:sz w:val="20"/>
                <w:szCs w:val="20"/>
              </w:rPr>
              <w:t xml:space="preserve"> Family</w:t>
            </w:r>
          </w:p>
        </w:tc>
      </w:tr>
      <w:tr w:rsidR="00B616FF"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Pr="00177B66" w:rsidRDefault="00B616FF"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616FF" w:rsidRPr="00177B66" w:rsidRDefault="0079678D" w:rsidP="00CE741A">
            <w:pPr>
              <w:rPr>
                <w:rFonts w:ascii="Calibri" w:eastAsia="Times New Roman" w:hAnsi="Calibri"/>
                <w:b/>
                <w:color w:val="000000"/>
                <w:sz w:val="20"/>
                <w:szCs w:val="20"/>
              </w:rPr>
            </w:pPr>
            <w:r>
              <w:rPr>
                <w:rFonts w:ascii="Calibri" w:eastAsia="Times New Roman" w:hAnsi="Calibri"/>
                <w:b/>
                <w:color w:val="000000"/>
                <w:sz w:val="20"/>
                <w:szCs w:val="20"/>
              </w:rPr>
              <w:t xml:space="preserve">Apr </w:t>
            </w:r>
            <w:r w:rsidR="003674A6">
              <w:rPr>
                <w:rFonts w:ascii="Calibri" w:eastAsia="Times New Roman" w:hAnsi="Calibri"/>
                <w:b/>
                <w:color w:val="000000"/>
                <w:sz w:val="20"/>
                <w:szCs w:val="20"/>
              </w:rPr>
              <w:t>9</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Default="003674A6" w:rsidP="003674A6">
            <w:pPr>
              <w:rPr>
                <w:rFonts w:ascii="Calibri" w:eastAsia="Times New Roman" w:hAnsi="Calibri"/>
                <w:b/>
                <w:color w:val="000000"/>
                <w:sz w:val="20"/>
                <w:szCs w:val="20"/>
              </w:rPr>
            </w:pPr>
            <w:r>
              <w:rPr>
                <w:rFonts w:ascii="Calibri" w:eastAsia="Times New Roman" w:hAnsi="Calibri"/>
                <w:b/>
                <w:color w:val="000000"/>
                <w:sz w:val="20"/>
                <w:szCs w:val="20"/>
              </w:rPr>
              <w:t>12</w:t>
            </w:r>
            <w:r w:rsidR="0071207C">
              <w:rPr>
                <w:rFonts w:ascii="Calibri" w:eastAsia="Times New Roman" w:hAnsi="Calibri"/>
                <w:b/>
                <w:color w:val="000000"/>
                <w:sz w:val="20"/>
                <w:szCs w:val="20"/>
              </w:rPr>
              <w:t>:</w:t>
            </w:r>
            <w:r>
              <w:rPr>
                <w:rFonts w:ascii="Calibri" w:eastAsia="Times New Roman" w:hAnsi="Calibri"/>
                <w:b/>
                <w:color w:val="000000"/>
                <w:sz w:val="20"/>
                <w:szCs w:val="20"/>
              </w:rPr>
              <w:t>1</w:t>
            </w:r>
            <w:r w:rsidR="0071207C">
              <w:rPr>
                <w:rFonts w:ascii="Calibri" w:eastAsia="Times New Roman" w:hAnsi="Calibri"/>
                <w:b/>
                <w:color w:val="000000"/>
                <w:sz w:val="20"/>
                <w:szCs w:val="20"/>
              </w:rPr>
              <w:t xml:space="preserve">0p </w:t>
            </w:r>
            <w:r w:rsidR="00B616FF">
              <w:rPr>
                <w:rFonts w:ascii="Calibri" w:eastAsia="Times New Roman" w:hAnsi="Calibri"/>
                <w:b/>
                <w:color w:val="000000"/>
                <w:sz w:val="20"/>
                <w:szCs w:val="20"/>
              </w:rPr>
              <w:t xml:space="preserve">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3674A6" w:rsidRDefault="003674A6" w:rsidP="00FF143D">
            <w:pPr>
              <w:rPr>
                <w:rFonts w:ascii="Calibri" w:eastAsia="Times New Roman" w:hAnsi="Calibri"/>
                <w:color w:val="000000"/>
                <w:sz w:val="20"/>
                <w:szCs w:val="20"/>
              </w:rPr>
            </w:pPr>
            <w:r>
              <w:rPr>
                <w:rFonts w:ascii="Calibri" w:eastAsia="Times New Roman" w:hAnsi="Calibri"/>
                <w:color w:val="000000"/>
                <w:sz w:val="20"/>
                <w:szCs w:val="20"/>
              </w:rPr>
              <w:t>Living &amp; Deceased Members of the altar Society</w:t>
            </w:r>
          </w:p>
        </w:tc>
      </w:tr>
      <w:tr w:rsidR="00B616F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616FF" w:rsidRPr="00177B66" w:rsidRDefault="0079678D" w:rsidP="00A0072D">
            <w:pPr>
              <w:rPr>
                <w:rFonts w:ascii="Calibri" w:eastAsia="Times New Roman" w:hAnsi="Calibri"/>
                <w:b/>
                <w:color w:val="000000"/>
                <w:sz w:val="20"/>
                <w:szCs w:val="20"/>
              </w:rPr>
            </w:pPr>
            <w:r>
              <w:rPr>
                <w:rFonts w:ascii="Calibri" w:eastAsia="Times New Roman" w:hAnsi="Calibri"/>
                <w:b/>
                <w:color w:val="000000"/>
                <w:sz w:val="20"/>
                <w:szCs w:val="20"/>
              </w:rPr>
              <w:t xml:space="preserve">Apr </w:t>
            </w:r>
            <w:r w:rsidR="003674A6">
              <w:rPr>
                <w:rFonts w:ascii="Calibri" w:eastAsia="Times New Roman" w:hAnsi="Calibri"/>
                <w:b/>
                <w:color w:val="000000"/>
                <w:sz w:val="20"/>
                <w:szCs w:val="20"/>
              </w:rPr>
              <w:t>10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616FF" w:rsidRDefault="003674A6" w:rsidP="003674A6">
            <w:pPr>
              <w:rPr>
                <w:rFonts w:ascii="Calibri" w:eastAsia="Times New Roman" w:hAnsi="Calibri"/>
                <w:b/>
                <w:color w:val="000000"/>
                <w:sz w:val="20"/>
                <w:szCs w:val="20"/>
              </w:rPr>
            </w:pPr>
            <w:r>
              <w:rPr>
                <w:rFonts w:ascii="Calibri" w:eastAsia="Times New Roman" w:hAnsi="Calibri"/>
                <w:b/>
                <w:color w:val="000000"/>
                <w:sz w:val="20"/>
                <w:szCs w:val="20"/>
              </w:rPr>
              <w:t>7:0</w:t>
            </w:r>
            <w:r w:rsidR="0071207C">
              <w:rPr>
                <w:rFonts w:ascii="Calibri" w:eastAsia="Times New Roman" w:hAnsi="Calibri"/>
                <w:b/>
                <w:color w:val="000000"/>
                <w:sz w:val="20"/>
                <w:szCs w:val="20"/>
              </w:rPr>
              <w:t xml:space="preserve">0p </w:t>
            </w:r>
            <w:r w:rsidR="00B616FF">
              <w:rPr>
                <w:rFonts w:ascii="Calibri" w:eastAsia="Times New Roman" w:hAnsi="Calibri"/>
                <w:b/>
                <w:color w:val="000000"/>
                <w:sz w:val="20"/>
                <w:szCs w:val="20"/>
              </w:rPr>
              <w:t xml:space="preserve">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3674A6" w:rsidRDefault="003674A6" w:rsidP="00903B2A">
            <w:pPr>
              <w:rPr>
                <w:rFonts w:ascii="Calibri" w:eastAsia="Times New Roman" w:hAnsi="Calibri"/>
                <w:b/>
                <w:color w:val="000000"/>
                <w:sz w:val="20"/>
                <w:szCs w:val="20"/>
              </w:rPr>
            </w:pPr>
            <w:r w:rsidRPr="003674A6">
              <w:rPr>
                <w:rFonts w:ascii="Calibri" w:eastAsia="Times New Roman" w:hAnsi="Calibri"/>
                <w:b/>
                <w:color w:val="000000"/>
                <w:sz w:val="20"/>
                <w:szCs w:val="20"/>
              </w:rPr>
              <w:t>Confirmation</w:t>
            </w:r>
          </w:p>
        </w:tc>
      </w:tr>
      <w:tr w:rsidR="00B616F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616FF" w:rsidRPr="00177B66" w:rsidRDefault="0079678D" w:rsidP="00837EBA">
            <w:pPr>
              <w:rPr>
                <w:rFonts w:ascii="Calibri" w:eastAsia="Times New Roman" w:hAnsi="Calibri"/>
                <w:b/>
                <w:color w:val="000000"/>
                <w:sz w:val="20"/>
                <w:szCs w:val="20"/>
              </w:rPr>
            </w:pPr>
            <w:r>
              <w:rPr>
                <w:rFonts w:ascii="Calibri" w:eastAsia="Times New Roman" w:hAnsi="Calibri"/>
                <w:b/>
                <w:color w:val="000000"/>
                <w:sz w:val="20"/>
                <w:szCs w:val="20"/>
              </w:rPr>
              <w:t xml:space="preserve">Apr </w:t>
            </w:r>
            <w:r w:rsidR="003674A6">
              <w:rPr>
                <w:rFonts w:ascii="Calibri" w:eastAsia="Times New Roman" w:hAnsi="Calibri"/>
                <w:b/>
                <w:color w:val="000000"/>
                <w:sz w:val="20"/>
                <w:szCs w:val="20"/>
              </w:rPr>
              <w:t>11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616FF" w:rsidRPr="00CA58F6" w:rsidRDefault="003674A6" w:rsidP="0053390D">
            <w:pPr>
              <w:rPr>
                <w:rFonts w:ascii="Calibri" w:eastAsia="Times New Roman" w:hAnsi="Calibri"/>
                <w:b/>
                <w:color w:val="000000"/>
                <w:sz w:val="20"/>
                <w:szCs w:val="20"/>
              </w:rPr>
            </w:pPr>
            <w:r>
              <w:rPr>
                <w:rFonts w:ascii="Calibri" w:eastAsia="Times New Roman" w:hAnsi="Calibri"/>
                <w:b/>
                <w:color w:val="000000"/>
                <w:sz w:val="20"/>
                <w:szCs w:val="20"/>
              </w:rPr>
              <w:t>4</w:t>
            </w:r>
            <w:r w:rsidR="00B616FF">
              <w:rPr>
                <w:rFonts w:ascii="Calibri" w:eastAsia="Times New Roman" w:hAnsi="Calibri"/>
                <w:b/>
                <w:color w:val="000000"/>
                <w:sz w:val="20"/>
                <w:szCs w:val="20"/>
              </w:rPr>
              <w:t>:00p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3674A6" w:rsidRDefault="003674A6" w:rsidP="001E0B73">
            <w:pPr>
              <w:rPr>
                <w:rFonts w:ascii="Calibri" w:eastAsia="Times New Roman" w:hAnsi="Calibri"/>
                <w:color w:val="000000"/>
                <w:sz w:val="20"/>
                <w:szCs w:val="20"/>
              </w:rPr>
            </w:pPr>
            <w:r>
              <w:rPr>
                <w:rFonts w:ascii="Calibri" w:eastAsia="Times New Roman" w:hAnsi="Calibri"/>
                <w:color w:val="000000"/>
                <w:sz w:val="20"/>
                <w:szCs w:val="20"/>
              </w:rPr>
              <w:t>(+)Glen Neal</w:t>
            </w:r>
          </w:p>
        </w:tc>
      </w:tr>
      <w:tr w:rsidR="003674A6"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74A6" w:rsidRDefault="003674A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674A6" w:rsidRDefault="003674A6"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674A6" w:rsidRDefault="003674A6"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674A6" w:rsidRPr="003674A6" w:rsidRDefault="003674A6" w:rsidP="001E0B73">
            <w:pPr>
              <w:rPr>
                <w:rFonts w:ascii="Calibri" w:eastAsia="Times New Roman" w:hAnsi="Calibri"/>
                <w:color w:val="000000"/>
                <w:sz w:val="20"/>
                <w:szCs w:val="20"/>
              </w:rPr>
            </w:pPr>
          </w:p>
        </w:tc>
      </w:tr>
      <w:tr w:rsidR="00B616FF"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616FF" w:rsidRPr="00177B66" w:rsidRDefault="0079678D" w:rsidP="00183942">
            <w:pPr>
              <w:rPr>
                <w:rFonts w:ascii="Calibri" w:eastAsia="Times New Roman" w:hAnsi="Calibri"/>
                <w:b/>
                <w:color w:val="000000"/>
                <w:sz w:val="20"/>
                <w:szCs w:val="20"/>
              </w:rPr>
            </w:pPr>
            <w:r>
              <w:rPr>
                <w:rFonts w:ascii="Calibri" w:eastAsia="Times New Roman" w:hAnsi="Calibri"/>
                <w:b/>
                <w:color w:val="000000"/>
                <w:sz w:val="20"/>
                <w:szCs w:val="20"/>
              </w:rPr>
              <w:t xml:space="preserve">Apr </w:t>
            </w:r>
            <w:r w:rsidR="003674A6">
              <w:rPr>
                <w:rFonts w:ascii="Calibri" w:eastAsia="Times New Roman" w:hAnsi="Calibri"/>
                <w:b/>
                <w:color w:val="000000"/>
                <w:sz w:val="20"/>
                <w:szCs w:val="20"/>
              </w:rPr>
              <w:t>12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616FF" w:rsidRDefault="00B616FF"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8D66B3" w:rsidRDefault="00B616FF" w:rsidP="00DA79B9">
            <w:pPr>
              <w:rPr>
                <w:rFonts w:ascii="Calibri" w:eastAsia="Times New Roman" w:hAnsi="Calibri"/>
                <w:color w:val="000000"/>
                <w:sz w:val="20"/>
                <w:szCs w:val="20"/>
              </w:rPr>
            </w:pPr>
          </w:p>
        </w:tc>
      </w:tr>
      <w:tr w:rsidR="00B616FF"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616FF" w:rsidRPr="00177B66" w:rsidRDefault="00B616FF"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616FF" w:rsidRDefault="00B616FF"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386771" w:rsidRDefault="0079678D" w:rsidP="0079678D">
            <w:pPr>
              <w:rPr>
                <w:rFonts w:ascii="Calibri" w:eastAsia="Times New Roman" w:hAnsi="Calibri"/>
                <w:color w:val="000000"/>
                <w:sz w:val="20"/>
                <w:szCs w:val="20"/>
              </w:rPr>
            </w:pPr>
            <w:r>
              <w:rPr>
                <w:rFonts w:ascii="Calibri" w:eastAsia="Times New Roman" w:hAnsi="Calibri"/>
                <w:color w:val="000000"/>
                <w:sz w:val="20"/>
                <w:szCs w:val="20"/>
              </w:rPr>
              <w:t>(+)</w:t>
            </w:r>
            <w:r w:rsidR="003674A6">
              <w:rPr>
                <w:rFonts w:ascii="Calibri" w:eastAsia="Times New Roman" w:hAnsi="Calibri"/>
                <w:color w:val="000000"/>
                <w:sz w:val="20"/>
                <w:szCs w:val="20"/>
              </w:rPr>
              <w:t>Clarence L. Neal</w:t>
            </w:r>
          </w:p>
        </w:tc>
      </w:tr>
      <w:tr w:rsidR="00B616FF"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616FF" w:rsidRPr="00177B66" w:rsidRDefault="00B616FF"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616FF" w:rsidRPr="00CA58F6" w:rsidRDefault="0079678D" w:rsidP="003674A6">
            <w:pPr>
              <w:rPr>
                <w:rFonts w:ascii="Calibri" w:eastAsia="Times New Roman" w:hAnsi="Calibri"/>
                <w:b/>
                <w:color w:val="000000"/>
                <w:sz w:val="20"/>
                <w:szCs w:val="20"/>
              </w:rPr>
            </w:pPr>
            <w:r>
              <w:rPr>
                <w:rFonts w:ascii="Calibri" w:eastAsia="Times New Roman" w:hAnsi="Calibri"/>
                <w:b/>
                <w:color w:val="000000"/>
                <w:sz w:val="20"/>
                <w:szCs w:val="20"/>
              </w:rPr>
              <w:t>1</w:t>
            </w:r>
            <w:r w:rsidR="003674A6">
              <w:rPr>
                <w:rFonts w:ascii="Calibri" w:eastAsia="Times New Roman" w:hAnsi="Calibri"/>
                <w:b/>
                <w:color w:val="000000"/>
                <w:sz w:val="20"/>
                <w:szCs w:val="20"/>
              </w:rPr>
              <w:t>2</w:t>
            </w:r>
            <w:r>
              <w:rPr>
                <w:rFonts w:ascii="Calibri" w:eastAsia="Times New Roman" w:hAnsi="Calibri"/>
                <w:b/>
                <w:color w:val="000000"/>
                <w:sz w:val="20"/>
                <w:szCs w:val="20"/>
              </w:rPr>
              <w:t>:00a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386771" w:rsidRDefault="00B616FF" w:rsidP="00CA1EC0">
            <w:pPr>
              <w:rPr>
                <w:rFonts w:ascii="Calibri" w:eastAsia="Times New Roman" w:hAnsi="Calibri"/>
                <w:color w:val="000000"/>
                <w:sz w:val="20"/>
                <w:szCs w:val="20"/>
              </w:rPr>
            </w:pPr>
          </w:p>
        </w:tc>
        <w:tc>
          <w:tcPr>
            <w:tcW w:w="351" w:type="dxa"/>
          </w:tcPr>
          <w:p w:rsidR="00B616FF" w:rsidRPr="007F3686" w:rsidRDefault="00B616FF" w:rsidP="0033744B">
            <w:pPr>
              <w:numPr>
                <w:ilvl w:val="0"/>
                <w:numId w:val="16"/>
              </w:numPr>
            </w:pPr>
          </w:p>
        </w:tc>
      </w:tr>
      <w:tr w:rsidR="003674A6"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74A6" w:rsidRPr="00177B66" w:rsidRDefault="003674A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674A6" w:rsidRPr="00177B66" w:rsidRDefault="003674A6"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674A6" w:rsidRDefault="003674A6" w:rsidP="000F69F0">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674A6" w:rsidRPr="00386771" w:rsidRDefault="003674A6" w:rsidP="00CA1EC0">
            <w:pPr>
              <w:rPr>
                <w:rFonts w:ascii="Calibri" w:eastAsia="Times New Roman" w:hAnsi="Calibri"/>
                <w:color w:val="000000"/>
                <w:sz w:val="20"/>
                <w:szCs w:val="20"/>
              </w:rPr>
            </w:pPr>
          </w:p>
        </w:tc>
        <w:tc>
          <w:tcPr>
            <w:tcW w:w="351" w:type="dxa"/>
          </w:tcPr>
          <w:p w:rsidR="003674A6" w:rsidRPr="007F3686" w:rsidRDefault="003674A6" w:rsidP="0033744B">
            <w:pPr>
              <w:numPr>
                <w:ilvl w:val="0"/>
                <w:numId w:val="16"/>
              </w:numPr>
            </w:pPr>
          </w:p>
        </w:tc>
      </w:tr>
    </w:tbl>
    <w:p w:rsidR="00D12DA6" w:rsidRPr="001962FB" w:rsidRDefault="00AF290B" w:rsidP="004B488E">
      <w:pPr>
        <w:tabs>
          <w:tab w:val="left" w:pos="705"/>
          <w:tab w:val="left" w:pos="6345"/>
        </w:tabs>
      </w:pPr>
      <w:r>
        <w:rPr>
          <w:noProof/>
        </w:rPr>
        <w:pict>
          <v:shape id="_x0000_s665904" type="#_x0000_t202" style="position:absolute;margin-left:-13.85pt;margin-top:6.4pt;width:259.9pt;height:115.8pt;z-index:21;mso-position-horizontal-relative:text;mso-position-vertical-relative:text;mso-width-relative:margin;mso-height-relative:margin" strokeweight="3pt">
            <v:stroke dashstyle="1 1" endcap="round"/>
            <v:textbox>
              <w:txbxContent>
                <w:p w:rsidR="004D40A6" w:rsidRPr="001E0431" w:rsidRDefault="004D40A6" w:rsidP="00E309D8">
                  <w:pPr>
                    <w:jc w:val="center"/>
                    <w:rPr>
                      <w:rFonts w:ascii="Berlin Sans FB" w:hAnsi="Berlin Sans FB"/>
                      <w:u w:val="single"/>
                    </w:rPr>
                  </w:pPr>
                  <w:r w:rsidRPr="001E0431">
                    <w:rPr>
                      <w:rFonts w:ascii="Berlin Sans FB" w:hAnsi="Berlin Sans FB"/>
                      <w:u w:val="single"/>
                    </w:rPr>
                    <w:t>Duncan Altar Society News:</w:t>
                  </w:r>
                </w:p>
                <w:p w:rsidR="00BC2AA7" w:rsidRPr="001E0431" w:rsidRDefault="00BC2AA7" w:rsidP="009C63C6">
                  <w:pPr>
                    <w:jc w:val="center"/>
                    <w:rPr>
                      <w:rFonts w:ascii="Arial Narrow" w:hAnsi="Arial Narrow"/>
                      <w:b/>
                    </w:rPr>
                  </w:pPr>
                </w:p>
                <w:p w:rsidR="00BC2AA7" w:rsidRPr="001E0431" w:rsidRDefault="00BC2AA7" w:rsidP="009C63C6">
                  <w:pPr>
                    <w:jc w:val="center"/>
                    <w:rPr>
                      <w:rFonts w:ascii="Arial Narrow" w:hAnsi="Arial Narrow"/>
                      <w:b/>
                    </w:rPr>
                  </w:pPr>
                  <w:r w:rsidRPr="001E0431">
                    <w:rPr>
                      <w:rFonts w:ascii="Arial Narrow" w:hAnsi="Arial Narrow"/>
                      <w:b/>
                    </w:rPr>
                    <w:t>We have new items at our Gift Shop</w:t>
                  </w:r>
                  <w:r w:rsidR="001E0431">
                    <w:rPr>
                      <w:rFonts w:ascii="Arial Narrow" w:hAnsi="Arial Narrow"/>
                      <w:b/>
                    </w:rPr>
                    <w:t xml:space="preserve"> </w:t>
                  </w:r>
                  <w:r w:rsidRPr="001E0431">
                    <w:rPr>
                      <w:rFonts w:ascii="Arial Narrow" w:hAnsi="Arial Narrow"/>
                      <w:b/>
                    </w:rPr>
                    <w:t>for Easter, R.C.I.A., Confirmation, and</w:t>
                  </w:r>
                  <w:r w:rsidR="001E0431">
                    <w:rPr>
                      <w:rFonts w:ascii="Arial Narrow" w:hAnsi="Arial Narrow"/>
                      <w:b/>
                    </w:rPr>
                    <w:t xml:space="preserve"> </w:t>
                  </w:r>
                  <w:r w:rsidRPr="001E0431">
                    <w:rPr>
                      <w:rFonts w:ascii="Arial Narrow" w:hAnsi="Arial Narrow"/>
                      <w:b/>
                    </w:rPr>
                    <w:t>First Communion.</w:t>
                  </w:r>
                </w:p>
                <w:p w:rsidR="00BC2AA7" w:rsidRPr="001E0431" w:rsidRDefault="00BC2AA7" w:rsidP="009C63C6">
                  <w:pPr>
                    <w:jc w:val="center"/>
                    <w:rPr>
                      <w:rFonts w:ascii="Arial Narrow" w:hAnsi="Arial Narrow"/>
                      <w:b/>
                    </w:rPr>
                  </w:pPr>
                  <w:r w:rsidRPr="001E0431">
                    <w:rPr>
                      <w:rFonts w:ascii="Arial Narrow" w:hAnsi="Arial Narrow"/>
                      <w:b/>
                    </w:rPr>
                    <w:t>Come buy your gifts early.</w:t>
                  </w:r>
                </w:p>
                <w:p w:rsidR="00D96D39" w:rsidRPr="001E0431" w:rsidRDefault="00D96D39" w:rsidP="009C63C6">
                  <w:pPr>
                    <w:jc w:val="center"/>
                    <w:rPr>
                      <w:rFonts w:ascii="Arial Narrow" w:hAnsi="Arial Narrow"/>
                      <w:b/>
                      <w:sz w:val="16"/>
                      <w:szCs w:val="16"/>
                    </w:rPr>
                  </w:pPr>
                </w:p>
                <w:p w:rsidR="00D96D39" w:rsidRPr="001E0431" w:rsidRDefault="00D96D39" w:rsidP="009C63C6">
                  <w:pPr>
                    <w:jc w:val="center"/>
                    <w:rPr>
                      <w:rFonts w:ascii="Arial Narrow" w:hAnsi="Arial Narrow"/>
                      <w:b/>
                    </w:rPr>
                  </w:pPr>
                  <w:r w:rsidRPr="001E0431">
                    <w:rPr>
                      <w:rFonts w:ascii="Arial Narrow" w:hAnsi="Arial Narrow"/>
                      <w:b/>
                    </w:rPr>
                    <w:t xml:space="preserve">Altar Society Meeting </w:t>
                  </w:r>
                </w:p>
                <w:p w:rsidR="00D96D39" w:rsidRPr="001E0431" w:rsidRDefault="00D96D39" w:rsidP="009C63C6">
                  <w:pPr>
                    <w:jc w:val="center"/>
                    <w:rPr>
                      <w:rFonts w:ascii="Arial Narrow" w:hAnsi="Arial Narrow"/>
                      <w:b/>
                    </w:rPr>
                  </w:pPr>
                  <w:r w:rsidRPr="001E0431">
                    <w:rPr>
                      <w:rFonts w:ascii="Arial Narrow" w:hAnsi="Arial Narrow"/>
                      <w:b/>
                    </w:rPr>
                    <w:t xml:space="preserve">Thursday, </w:t>
                  </w:r>
                  <w:r w:rsidRPr="001E0431">
                    <w:rPr>
                      <w:rFonts w:ascii="Arial Narrow" w:hAnsi="Arial Narrow"/>
                      <w:b/>
                      <w:u w:val="single"/>
                    </w:rPr>
                    <w:t>April 9</w:t>
                  </w:r>
                  <w:r w:rsidRPr="001E0431">
                    <w:rPr>
                      <w:rFonts w:ascii="Arial Narrow" w:hAnsi="Arial Narrow"/>
                      <w:b/>
                    </w:rPr>
                    <w:t xml:space="preserve"> after 12:10 Mass</w:t>
                  </w:r>
                </w:p>
                <w:p w:rsidR="004D40A6" w:rsidRPr="004D40A6" w:rsidRDefault="004D40A6" w:rsidP="009C63C6">
                  <w:pPr>
                    <w:jc w:val="center"/>
                    <w:rPr>
                      <w:rFonts w:ascii="Script MT Bold" w:hAnsi="Script MT Bold"/>
                      <w:b/>
                      <w:sz w:val="16"/>
                      <w:szCs w:val="16"/>
                    </w:rPr>
                  </w:pPr>
                </w:p>
              </w:txbxContent>
            </v:textbox>
          </v:shape>
        </w:pict>
      </w:r>
    </w:p>
    <w:p w:rsidR="001D7A2F" w:rsidRPr="001962FB" w:rsidRDefault="001D7A2F" w:rsidP="00D154DC">
      <w:pPr>
        <w:tabs>
          <w:tab w:val="left" w:pos="195"/>
          <w:tab w:val="left" w:pos="1920"/>
          <w:tab w:val="left" w:pos="2070"/>
          <w:tab w:val="left" w:pos="7005"/>
        </w:tabs>
      </w:pPr>
    </w:p>
    <w:p w:rsidR="005379FF" w:rsidRPr="001962FB" w:rsidRDefault="005379FF" w:rsidP="00B900D9">
      <w:pPr>
        <w:tabs>
          <w:tab w:val="left" w:pos="2865"/>
        </w:tabs>
      </w:pPr>
    </w:p>
    <w:p w:rsidR="00561C66" w:rsidRPr="001962FB" w:rsidRDefault="00561C66" w:rsidP="00B900D9">
      <w:pPr>
        <w:tabs>
          <w:tab w:val="left" w:pos="2865"/>
        </w:tabs>
      </w:pPr>
    </w:p>
    <w:p w:rsidR="00DB06F9" w:rsidRPr="001962FB" w:rsidRDefault="00DB06F9" w:rsidP="00B900D9">
      <w:pPr>
        <w:tabs>
          <w:tab w:val="left" w:pos="2865"/>
        </w:tabs>
        <w:rPr>
          <w:sz w:val="10"/>
          <w:szCs w:val="10"/>
        </w:rPr>
      </w:pPr>
    </w:p>
    <w:p w:rsidR="005379FF" w:rsidRPr="001962FB" w:rsidRDefault="00C27BC7" w:rsidP="006777AB">
      <w:pPr>
        <w:tabs>
          <w:tab w:val="left" w:pos="2865"/>
        </w:tabs>
      </w:pPr>
      <w:r w:rsidRPr="001962FB">
        <w:tab/>
      </w:r>
      <w:r w:rsidRPr="001962FB">
        <w:tab/>
      </w:r>
    </w:p>
    <w:p w:rsidR="005379FF" w:rsidRPr="001962FB" w:rsidRDefault="005379FF" w:rsidP="003C76EF">
      <w:pPr>
        <w:tabs>
          <w:tab w:val="left" w:pos="6705"/>
        </w:tabs>
      </w:pPr>
    </w:p>
    <w:p w:rsidR="005379FF" w:rsidRPr="001962FB" w:rsidRDefault="005379FF" w:rsidP="00B900D9">
      <w:pPr>
        <w:tabs>
          <w:tab w:val="left" w:pos="2865"/>
        </w:tabs>
      </w:pPr>
    </w:p>
    <w:p w:rsidR="007A6964" w:rsidRPr="001962FB" w:rsidRDefault="007A6964" w:rsidP="00B900D9">
      <w:pPr>
        <w:tabs>
          <w:tab w:val="left" w:pos="2865"/>
        </w:tabs>
      </w:pPr>
    </w:p>
    <w:p w:rsidR="005379FF" w:rsidRPr="001962FB" w:rsidRDefault="00AF290B"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1962FB" w:rsidRDefault="001C1E74" w:rsidP="00A756BF">
      <w:r>
        <w:rPr>
          <w:noProof/>
          <w:lang w:eastAsia="zh-TW"/>
        </w:rPr>
        <w:pict>
          <v:shape id="_x0000_s665955" type="#_x0000_t202" style="position:absolute;margin-left:-13.85pt;margin-top:8.45pt;width:259.9pt;height:61.45pt;z-index:29;mso-width-relative:margin;mso-height-relative:margin">
            <v:textbox>
              <w:txbxContent>
                <w:p w:rsidR="001E0431" w:rsidRPr="001C1E74" w:rsidRDefault="001E0431" w:rsidP="001E0431">
                  <w:pPr>
                    <w:jc w:val="both"/>
                    <w:rPr>
                      <w:rFonts w:ascii="Berlin Sans FB" w:hAnsi="Berlin Sans FB"/>
                    </w:rPr>
                  </w:pPr>
                  <w:r w:rsidRPr="001C1E74">
                    <w:rPr>
                      <w:rFonts w:ascii="Berlin Sans FB" w:hAnsi="Berlin Sans FB"/>
                    </w:rPr>
                    <w:t>Our Catholic Food Bank is looking for  two volunteers to work on Thursdays from 9-11 a.m.</w:t>
                  </w:r>
                </w:p>
                <w:p w:rsidR="001E0431" w:rsidRPr="001C1E74" w:rsidRDefault="001E0431" w:rsidP="001E0431">
                  <w:pPr>
                    <w:jc w:val="both"/>
                    <w:rPr>
                      <w:rFonts w:ascii="Berlin Sans FB" w:hAnsi="Berlin Sans FB"/>
                    </w:rPr>
                  </w:pPr>
                  <w:r w:rsidRPr="001C1E74">
                    <w:rPr>
                      <w:rFonts w:ascii="Berlin Sans FB" w:hAnsi="Berlin Sans FB"/>
                    </w:rPr>
                    <w:t>Please contact the office if you're interested.</w:t>
                  </w:r>
                </w:p>
              </w:txbxContent>
            </v:textbox>
          </v:shape>
        </w:pict>
      </w:r>
    </w:p>
    <w:p w:rsidR="00675CB7" w:rsidRPr="001962FB" w:rsidRDefault="009F4E68" w:rsidP="009F4E68">
      <w:pPr>
        <w:tabs>
          <w:tab w:val="left" w:pos="7620"/>
        </w:tabs>
      </w:pPr>
      <w:r w:rsidRPr="001962FB">
        <w:tab/>
      </w:r>
      <w:r w:rsidR="00BB2561" w:rsidRPr="001962FB">
        <w:tab/>
      </w:r>
      <w:r w:rsidR="00BB2561" w:rsidRPr="001962FB">
        <w:tab/>
      </w:r>
      <w:r w:rsidR="00BB2561" w:rsidRPr="001962FB">
        <w:tab/>
      </w:r>
    </w:p>
    <w:p w:rsidR="00675CB7" w:rsidRPr="001962FB" w:rsidRDefault="00675CB7" w:rsidP="00985493">
      <w:pPr>
        <w:jc w:val="center"/>
      </w:pPr>
    </w:p>
    <w:p w:rsidR="00A756BF" w:rsidRPr="001962FB" w:rsidRDefault="0056701D" w:rsidP="006A1EE8">
      <w:pPr>
        <w:tabs>
          <w:tab w:val="left" w:pos="2610"/>
          <w:tab w:val="left" w:pos="5250"/>
          <w:tab w:val="left" w:pos="6315"/>
          <w:tab w:val="left" w:pos="6840"/>
          <w:tab w:val="left" w:pos="7172"/>
        </w:tabs>
        <w:jc w:val="right"/>
      </w:pPr>
      <w:r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065158" w:rsidP="00273B90">
      <w:pPr>
        <w:tabs>
          <w:tab w:val="left" w:pos="2565"/>
          <w:tab w:val="left" w:pos="4920"/>
          <w:tab w:val="left" w:pos="6090"/>
          <w:tab w:val="left" w:pos="6195"/>
          <w:tab w:val="left" w:pos="6480"/>
          <w:tab w:val="left" w:pos="6702"/>
          <w:tab w:val="left" w:pos="7200"/>
          <w:tab w:val="left" w:pos="9735"/>
        </w:tabs>
      </w:pPr>
      <w:r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87701A" w:rsidP="003C13B7">
      <w:pPr>
        <w:tabs>
          <w:tab w:val="left" w:pos="255"/>
          <w:tab w:val="left" w:pos="525"/>
          <w:tab w:val="left" w:pos="675"/>
          <w:tab w:val="left" w:pos="1620"/>
          <w:tab w:val="left" w:pos="4845"/>
          <w:tab w:val="left" w:pos="6045"/>
          <w:tab w:val="left" w:pos="6105"/>
          <w:tab w:val="left" w:pos="6585"/>
        </w:tabs>
        <w:rPr>
          <w:szCs w:val="21"/>
        </w:rPr>
      </w:pPr>
      <w:r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7004BC" w:rsidRPr="001962FB" w:rsidRDefault="00AF290B" w:rsidP="00354260">
      <w:pPr>
        <w:tabs>
          <w:tab w:val="left" w:pos="945"/>
          <w:tab w:val="left" w:pos="2295"/>
          <w:tab w:val="left" w:pos="7605"/>
        </w:tabs>
      </w:pPr>
      <w:r>
        <w:rPr>
          <w:noProof/>
          <w:lang w:eastAsia="zh-TW"/>
        </w:rPr>
        <w:pict>
          <v:shape id="_x0000_s665944" type="#_x0000_t202" style="position:absolute;margin-left:-13.85pt;margin-top:1.75pt;width:262.1pt;height:216.55pt;z-index:26;mso-width-relative:margin;mso-height-relative:margin">
            <v:textbox>
              <w:txbxContent>
                <w:p w:rsidR="009F199D" w:rsidRPr="009F199D" w:rsidRDefault="009F199D" w:rsidP="009F199D">
                  <w:pPr>
                    <w:contextualSpacing/>
                    <w:jc w:val="center"/>
                    <w:rPr>
                      <w:u w:val="single"/>
                    </w:rPr>
                  </w:pPr>
                  <w:r w:rsidRPr="009F199D">
                    <w:rPr>
                      <w:b/>
                      <w:u w:val="single"/>
                    </w:rPr>
                    <w:t>Come and See Weekend</w:t>
                  </w:r>
                </w:p>
                <w:p w:rsidR="009F199D" w:rsidRPr="00435D10" w:rsidRDefault="009F199D" w:rsidP="009F199D">
                  <w:pPr>
                    <w:contextualSpacing/>
                    <w:jc w:val="both"/>
                  </w:pPr>
                  <w:r w:rsidRPr="00435D10">
                    <w:t xml:space="preserve">Come and See Weekend will be held April 18-20 at Conception Seminary College. The trip is for young men who are juniors and seniors in high school and older who would like to visit a seminary. This is an excellent opportunity to meet seminarians who are discerning their call to the priesthood. This visit is sponsored by the </w:t>
                  </w:r>
                  <w:r>
                    <w:t>a</w:t>
                  </w:r>
                  <w:r w:rsidRPr="00435D10">
                    <w:t>rchdioces</w:t>
                  </w:r>
                  <w:r>
                    <w:t>an</w:t>
                  </w:r>
                  <w:r w:rsidRPr="00435D10">
                    <w:t xml:space="preserve"> Vocations Office and is free. Contact your pastor or the Vocations Office at (405) 721-9351 or </w:t>
                  </w:r>
                  <w:hyperlink r:id="rId8" w:history="1">
                    <w:r w:rsidRPr="00435D10">
                      <w:rPr>
                        <w:rStyle w:val="Hyperlink"/>
                      </w:rPr>
                      <w:t>vocations@archokc.org</w:t>
                    </w:r>
                  </w:hyperlink>
                  <w:r w:rsidRPr="00435D10">
                    <w:t xml:space="preserve">. The deadline to register is April 8. For additional information, go online to </w:t>
                  </w:r>
                  <w:hyperlink r:id="rId9" w:history="1">
                    <w:r w:rsidRPr="00435D10">
                      <w:rPr>
                        <w:rStyle w:val="Hyperlink"/>
                      </w:rPr>
                      <w:t>www.conception.edu/vocations/encounter-with-gods-call-weekend</w:t>
                    </w:r>
                  </w:hyperlink>
                  <w:r w:rsidRPr="00435D10">
                    <w:t>.</w:t>
                  </w:r>
                </w:p>
                <w:p w:rsidR="009F199D" w:rsidRDefault="009F199D"/>
              </w:txbxContent>
            </v:textbox>
          </v:shape>
        </w:pict>
      </w:r>
      <w:r w:rsidR="00354260" w:rsidRPr="001962FB">
        <w:rPr>
          <w:rFonts w:eastAsia="Times New Roman"/>
          <w:i/>
          <w:iCs/>
          <w:color w:val="000000"/>
          <w:sz w:val="21"/>
          <w:szCs w:val="21"/>
        </w:rPr>
        <w:br/>
      </w:r>
      <w:r w:rsidR="00354260" w:rsidRPr="001962FB">
        <w:rPr>
          <w:rFonts w:ascii="Arial" w:eastAsia="Times New Roman" w:hAnsi="Arial" w:cs="Arial"/>
          <w:color w:val="000000"/>
          <w:sz w:val="20"/>
          <w:szCs w:val="20"/>
        </w:rPr>
        <w:br/>
      </w:r>
      <w:r w:rsidR="00354260"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p>
    <w:p w:rsidR="00290514" w:rsidRPr="001962FB" w:rsidRDefault="00AF290B" w:rsidP="00290514">
      <w:r>
        <w:rPr>
          <w:noProof/>
        </w:rPr>
        <w:pict>
          <v:shape id="_x0000_s518873" type="#_x0000_t202" style="position:absolute;margin-left:627pt;margin-top:11.15pt;width:205.85pt;height:68.2pt;z-index:12;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1962FB">
        <w:tab/>
      </w:r>
    </w:p>
    <w:p w:rsidR="007004BC" w:rsidRPr="001962FB" w:rsidRDefault="00AF290B"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1962FB"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AF290B" w:rsidP="00A756BF">
      <w:pPr>
        <w:tabs>
          <w:tab w:val="left" w:pos="6120"/>
        </w:tabs>
      </w:pPr>
      <w:r>
        <w:rPr>
          <w:noProof/>
        </w:rPr>
        <w:pict>
          <v:line id="_x0000_s136497" style="position:absolute;z-index:5" from="605.3pt,72.45pt" to="605.3pt,139.95pt" strokeweight="2.25pt"/>
        </w:pict>
      </w:r>
    </w:p>
    <w:p w:rsidR="007004BC" w:rsidRPr="001962FB" w:rsidRDefault="00AF290B"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D27F1A" w:rsidRPr="001962FB" w:rsidRDefault="00AF290B" w:rsidP="00170FC9">
      <w:pPr>
        <w:tabs>
          <w:tab w:val="right" w:pos="11376"/>
        </w:tabs>
      </w:pPr>
      <w:r w:rsidRPr="00AF290B">
        <w:rPr>
          <w:noProof/>
          <w:sz w:val="20"/>
          <w:szCs w:val="20"/>
          <w:lang w:eastAsia="zh-TW"/>
        </w:rPr>
        <w:pict>
          <v:shape id="_x0000_s355662" type="#_x0000_t202" style="position:absolute;margin-left:-13.85pt;margin-top:31.35pt;width:567.35pt;height:16.75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p>
    <w:p w:rsidR="00E24FC5" w:rsidRPr="001962FB" w:rsidRDefault="001E0431" w:rsidP="00E24FC5">
      <w:pPr>
        <w:jc w:val="center"/>
        <w:rPr>
          <w:b/>
          <w:sz w:val="28"/>
          <w:szCs w:val="28"/>
        </w:rPr>
      </w:pPr>
      <w:r w:rsidRPr="00AF290B">
        <w:rPr>
          <w:noProof/>
          <w:lang w:eastAsia="zh-TW"/>
        </w:rPr>
        <w:lastRenderedPageBreak/>
        <w:pict>
          <v:shape id="_x0000_s665925" type="#_x0000_t202" style="position:absolute;left:0;text-align:left;margin-left:-9.35pt;margin-top:-10.3pt;width:263.65pt;height:437.05pt;z-index:23;mso-width-relative:margin;mso-height-relative:margin">
            <v:textbox>
              <w:txbxContent>
                <w:p w:rsidR="005148A8" w:rsidRDefault="005148A8" w:rsidP="00A441EF">
                  <w:pPr>
                    <w:jc w:val="center"/>
                    <w:rPr>
                      <w:b/>
                      <w:u w:val="single"/>
                    </w:rPr>
                  </w:pPr>
                </w:p>
                <w:p w:rsidR="005148A8" w:rsidRDefault="005148A8" w:rsidP="00A441EF">
                  <w:pPr>
                    <w:jc w:val="center"/>
                    <w:rPr>
                      <w:b/>
                      <w:u w:val="single"/>
                    </w:rPr>
                  </w:pPr>
                </w:p>
                <w:p w:rsidR="005148A8" w:rsidRDefault="005148A8" w:rsidP="00A441EF">
                  <w:pPr>
                    <w:jc w:val="center"/>
                    <w:rPr>
                      <w:b/>
                      <w:u w:val="single"/>
                    </w:rPr>
                  </w:pPr>
                </w:p>
                <w:p w:rsidR="005148A8" w:rsidRDefault="005148A8" w:rsidP="00A441EF">
                  <w:pPr>
                    <w:jc w:val="center"/>
                    <w:rPr>
                      <w:b/>
                      <w:u w:val="single"/>
                    </w:rPr>
                  </w:pPr>
                </w:p>
                <w:p w:rsidR="005148A8" w:rsidRDefault="005148A8" w:rsidP="00A441EF">
                  <w:pPr>
                    <w:jc w:val="center"/>
                    <w:rPr>
                      <w:b/>
                      <w:u w:val="single"/>
                    </w:rPr>
                  </w:pPr>
                </w:p>
                <w:p w:rsidR="005148A8" w:rsidRDefault="005148A8" w:rsidP="00A441EF">
                  <w:pPr>
                    <w:jc w:val="center"/>
                    <w:rPr>
                      <w:b/>
                      <w:u w:val="single"/>
                    </w:rPr>
                  </w:pPr>
                </w:p>
                <w:p w:rsidR="005148A8" w:rsidRDefault="005148A8" w:rsidP="00A441EF">
                  <w:pPr>
                    <w:jc w:val="center"/>
                    <w:rPr>
                      <w:b/>
                      <w:u w:val="single"/>
                    </w:rPr>
                  </w:pPr>
                </w:p>
                <w:p w:rsidR="005148A8" w:rsidRDefault="005148A8" w:rsidP="00A441EF">
                  <w:pPr>
                    <w:jc w:val="center"/>
                    <w:rPr>
                      <w:b/>
                      <w:u w:val="single"/>
                    </w:rPr>
                  </w:pPr>
                </w:p>
                <w:p w:rsidR="00463D06" w:rsidRPr="00A441EF" w:rsidRDefault="00683280" w:rsidP="00A441EF">
                  <w:pPr>
                    <w:jc w:val="center"/>
                    <w:rPr>
                      <w:b/>
                      <w:u w:val="single"/>
                    </w:rPr>
                  </w:pPr>
                  <w:r w:rsidRPr="00A441EF">
                    <w:rPr>
                      <w:b/>
                      <w:u w:val="single"/>
                    </w:rPr>
                    <w:t>Daughters of Mary/</w:t>
                  </w:r>
                  <w:proofErr w:type="spellStart"/>
                  <w:r w:rsidRPr="00A441EF">
                    <w:rPr>
                      <w:b/>
                      <w:u w:val="single"/>
                    </w:rPr>
                    <w:t>Hijas</w:t>
                  </w:r>
                  <w:proofErr w:type="spellEnd"/>
                  <w:r w:rsidRPr="00A441EF">
                    <w:rPr>
                      <w:b/>
                      <w:u w:val="single"/>
                    </w:rPr>
                    <w:t xml:space="preserve"> de Maria</w:t>
                  </w:r>
                </w:p>
                <w:p w:rsidR="00683280" w:rsidRPr="001E0431" w:rsidRDefault="00683280" w:rsidP="00683280">
                  <w:pPr>
                    <w:jc w:val="both"/>
                    <w:rPr>
                      <w:sz w:val="22"/>
                      <w:szCs w:val="22"/>
                      <w:lang w:val="es-MX"/>
                    </w:rPr>
                  </w:pPr>
                  <w:r w:rsidRPr="001E0431">
                    <w:rPr>
                      <w:sz w:val="22"/>
                      <w:szCs w:val="22"/>
                    </w:rPr>
                    <w:t>If you are a lady of our Parish you are invited to participate in our group every Wednesday</w:t>
                  </w:r>
                  <w:r w:rsidR="00A441EF" w:rsidRPr="001E0431">
                    <w:rPr>
                      <w:sz w:val="22"/>
                      <w:szCs w:val="22"/>
                    </w:rPr>
                    <w:t xml:space="preserve">  </w:t>
                  </w:r>
                  <w:r w:rsidRPr="001E0431">
                    <w:rPr>
                      <w:sz w:val="22"/>
                      <w:szCs w:val="22"/>
                    </w:rPr>
                    <w:t>at 11:00 a.m. starting April 15, 2015!  Come and join us in the readings of the upcoming Sunday Mass, discussions of our faith, and support for one another.  We will meet at Church at 10:45 a.m., starting no later than 11 a.m.  We will assist Mass at 12:10 and we will have a potluck for lunch right after.  Come and see what we are all about, we will welcome each other as sisters in Christ and daught</w:t>
                  </w:r>
                  <w:r w:rsidR="00A441EF" w:rsidRPr="001E0431">
                    <w:rPr>
                      <w:sz w:val="22"/>
                      <w:szCs w:val="22"/>
                    </w:rPr>
                    <w:t>er</w:t>
                  </w:r>
                  <w:r w:rsidRPr="001E0431">
                    <w:rPr>
                      <w:sz w:val="22"/>
                      <w:szCs w:val="22"/>
                    </w:rPr>
                    <w:t xml:space="preserve">s of Mary.  </w:t>
                  </w:r>
                  <w:proofErr w:type="spellStart"/>
                  <w:r w:rsidRPr="001E0431">
                    <w:rPr>
                      <w:sz w:val="22"/>
                      <w:szCs w:val="22"/>
                      <w:lang w:val="es-MX"/>
                    </w:rPr>
                    <w:t>For</w:t>
                  </w:r>
                  <w:proofErr w:type="spellEnd"/>
                  <w:r w:rsidRPr="001E0431">
                    <w:rPr>
                      <w:sz w:val="22"/>
                      <w:szCs w:val="22"/>
                      <w:lang w:val="es-MX"/>
                    </w:rPr>
                    <w:t xml:space="preserve"> </w:t>
                  </w:r>
                  <w:proofErr w:type="spellStart"/>
                  <w:r w:rsidRPr="001E0431">
                    <w:rPr>
                      <w:sz w:val="22"/>
                      <w:szCs w:val="22"/>
                      <w:lang w:val="es-MX"/>
                    </w:rPr>
                    <w:t>questions</w:t>
                  </w:r>
                  <w:proofErr w:type="spellEnd"/>
                  <w:r w:rsidRPr="001E0431">
                    <w:rPr>
                      <w:sz w:val="22"/>
                      <w:szCs w:val="22"/>
                      <w:lang w:val="es-MX"/>
                    </w:rPr>
                    <w:t xml:space="preserve"> </w:t>
                  </w:r>
                  <w:proofErr w:type="spellStart"/>
                  <w:r w:rsidRPr="001E0431">
                    <w:rPr>
                      <w:sz w:val="22"/>
                      <w:szCs w:val="22"/>
                      <w:lang w:val="es-MX"/>
                    </w:rPr>
                    <w:t>call</w:t>
                  </w:r>
                  <w:proofErr w:type="spellEnd"/>
                  <w:r w:rsidRPr="001E0431">
                    <w:rPr>
                      <w:sz w:val="22"/>
                      <w:szCs w:val="22"/>
                      <w:lang w:val="es-MX"/>
                    </w:rPr>
                    <w:t xml:space="preserve"> </w:t>
                  </w:r>
                  <w:proofErr w:type="spellStart"/>
                  <w:r w:rsidRPr="001E0431">
                    <w:rPr>
                      <w:sz w:val="22"/>
                      <w:szCs w:val="22"/>
                      <w:lang w:val="es-MX"/>
                    </w:rPr>
                    <w:t>Rosie</w:t>
                  </w:r>
                  <w:proofErr w:type="spellEnd"/>
                  <w:r w:rsidRPr="001E0431">
                    <w:rPr>
                      <w:sz w:val="22"/>
                      <w:szCs w:val="22"/>
                      <w:lang w:val="es-MX"/>
                    </w:rPr>
                    <w:t xml:space="preserve"> at 575-631-0409.</w:t>
                  </w:r>
                </w:p>
                <w:p w:rsidR="00683280" w:rsidRPr="001E0431" w:rsidRDefault="00683280" w:rsidP="00683280">
                  <w:pPr>
                    <w:jc w:val="both"/>
                    <w:rPr>
                      <w:sz w:val="22"/>
                      <w:szCs w:val="22"/>
                      <w:lang w:val="es-MX"/>
                    </w:rPr>
                  </w:pPr>
                  <w:r w:rsidRPr="001E0431">
                    <w:rPr>
                      <w:sz w:val="22"/>
                      <w:szCs w:val="22"/>
                      <w:lang w:val="es-MX"/>
                    </w:rPr>
                    <w:t xml:space="preserve">Si eres una dama de nuestra parroquia estas invitada a participar en nuestro grupo cada </w:t>
                  </w:r>
                  <w:proofErr w:type="spellStart"/>
                  <w:r w:rsidRPr="001E0431">
                    <w:rPr>
                      <w:sz w:val="22"/>
                      <w:szCs w:val="22"/>
                      <w:lang w:val="es-MX"/>
                    </w:rPr>
                    <w:t>Miercoles</w:t>
                  </w:r>
                  <w:proofErr w:type="spellEnd"/>
                  <w:r w:rsidRPr="001E0431">
                    <w:rPr>
                      <w:sz w:val="22"/>
                      <w:szCs w:val="22"/>
                      <w:lang w:val="es-MX"/>
                    </w:rPr>
                    <w:t xml:space="preserve"> a las 11:00 am empezando el </w:t>
                  </w:r>
                  <w:proofErr w:type="spellStart"/>
                  <w:r w:rsidRPr="001E0431">
                    <w:rPr>
                      <w:sz w:val="22"/>
                      <w:szCs w:val="22"/>
                      <w:lang w:val="es-MX"/>
                    </w:rPr>
                    <w:t>Miercoles</w:t>
                  </w:r>
                  <w:proofErr w:type="spellEnd"/>
                  <w:r w:rsidRPr="001E0431">
                    <w:rPr>
                      <w:sz w:val="22"/>
                      <w:szCs w:val="22"/>
                      <w:lang w:val="es-MX"/>
                    </w:rPr>
                    <w:t xml:space="preserve"> 15 de Abril del 2015!  Venga a compartir las lecturas de la misa del Domingo </w:t>
                  </w:r>
                  <w:proofErr w:type="spellStart"/>
                  <w:r w:rsidRPr="001E0431">
                    <w:rPr>
                      <w:sz w:val="22"/>
                      <w:szCs w:val="22"/>
                      <w:lang w:val="es-MX"/>
                    </w:rPr>
                    <w:t>siguiento</w:t>
                  </w:r>
                  <w:proofErr w:type="spellEnd"/>
                  <w:r w:rsidRPr="001E0431">
                    <w:rPr>
                      <w:sz w:val="22"/>
                      <w:szCs w:val="22"/>
                      <w:lang w:val="es-MX"/>
                    </w:rPr>
                    <w:t xml:space="preserve">, una </w:t>
                  </w:r>
                  <w:proofErr w:type="spellStart"/>
                  <w:r w:rsidRPr="001E0431">
                    <w:rPr>
                      <w:sz w:val="22"/>
                      <w:szCs w:val="22"/>
                      <w:lang w:val="es-MX"/>
                    </w:rPr>
                    <w:t>discusion</w:t>
                  </w:r>
                  <w:proofErr w:type="spellEnd"/>
                  <w:r w:rsidRPr="001E0431">
                    <w:rPr>
                      <w:sz w:val="22"/>
                      <w:szCs w:val="22"/>
                      <w:lang w:val="es-MX"/>
                    </w:rPr>
                    <w:t xml:space="preserve"> </w:t>
                  </w:r>
                  <w:r w:rsidR="00A441EF" w:rsidRPr="001E0431">
                    <w:rPr>
                      <w:sz w:val="22"/>
                      <w:szCs w:val="22"/>
                      <w:lang w:val="es-MX"/>
                    </w:rPr>
                    <w:t>sobre nuestra fe, y apoyo de unas a las otras.  Nos v</w:t>
                  </w:r>
                  <w:r w:rsidRPr="001E0431">
                    <w:rPr>
                      <w:sz w:val="22"/>
                      <w:szCs w:val="22"/>
                      <w:lang w:val="es-MX"/>
                    </w:rPr>
                    <w:t xml:space="preserve">amos a </w:t>
                  </w:r>
                  <w:r w:rsidR="00A441EF" w:rsidRPr="001E0431">
                    <w:rPr>
                      <w:sz w:val="22"/>
                      <w:szCs w:val="22"/>
                      <w:lang w:val="es-MX"/>
                    </w:rPr>
                    <w:t xml:space="preserve">reunir a las 10:45 am para empezar no </w:t>
                  </w:r>
                  <w:proofErr w:type="spellStart"/>
                  <w:r w:rsidR="00A441EF" w:rsidRPr="001E0431">
                    <w:rPr>
                      <w:sz w:val="22"/>
                      <w:szCs w:val="22"/>
                      <w:lang w:val="es-MX"/>
                    </w:rPr>
                    <w:t>mas</w:t>
                  </w:r>
                  <w:proofErr w:type="spellEnd"/>
                  <w:r w:rsidR="00A441EF" w:rsidRPr="001E0431">
                    <w:rPr>
                      <w:sz w:val="22"/>
                      <w:szCs w:val="22"/>
                      <w:lang w:val="es-MX"/>
                    </w:rPr>
                    <w:t xml:space="preserve"> tarde de las 11:00 a.m.  Vamos a </w:t>
                  </w:r>
                  <w:proofErr w:type="spellStart"/>
                  <w:r w:rsidR="005705DA" w:rsidRPr="001E0431">
                    <w:rPr>
                      <w:sz w:val="22"/>
                      <w:szCs w:val="22"/>
                      <w:lang w:val="es-MX"/>
                    </w:rPr>
                    <w:t>asi</w:t>
                  </w:r>
                  <w:r w:rsidR="00A441EF" w:rsidRPr="001E0431">
                    <w:rPr>
                      <w:sz w:val="22"/>
                      <w:szCs w:val="22"/>
                      <w:lang w:val="es-MX"/>
                    </w:rPr>
                    <w:t>stur</w:t>
                  </w:r>
                  <w:proofErr w:type="spellEnd"/>
                  <w:r w:rsidR="00A441EF" w:rsidRPr="001E0431">
                    <w:rPr>
                      <w:sz w:val="22"/>
                      <w:szCs w:val="22"/>
                      <w:lang w:val="es-MX"/>
                    </w:rPr>
                    <w:t xml:space="preserve"> a </w:t>
                  </w:r>
                  <w:r w:rsidR="005705DA" w:rsidRPr="001E0431">
                    <w:rPr>
                      <w:sz w:val="22"/>
                      <w:szCs w:val="22"/>
                      <w:lang w:val="es-MX"/>
                    </w:rPr>
                    <w:t>misa</w:t>
                  </w:r>
                  <w:r w:rsidR="00A441EF" w:rsidRPr="001E0431">
                    <w:rPr>
                      <w:sz w:val="22"/>
                      <w:szCs w:val="22"/>
                      <w:lang w:val="es-MX"/>
                    </w:rPr>
                    <w:t xml:space="preserve"> a </w:t>
                  </w:r>
                  <w:r w:rsidR="005705DA" w:rsidRPr="001E0431">
                    <w:rPr>
                      <w:sz w:val="22"/>
                      <w:szCs w:val="22"/>
                      <w:lang w:val="es-MX"/>
                    </w:rPr>
                    <w:t>l</w:t>
                  </w:r>
                  <w:r w:rsidR="00A441EF" w:rsidRPr="001E0431">
                    <w:rPr>
                      <w:sz w:val="22"/>
                      <w:szCs w:val="22"/>
                      <w:lang w:val="es-MX"/>
                    </w:rPr>
                    <w:t xml:space="preserve">as 12:10 y saliendo vamos a compartir el almuerzo, por favor si es </w:t>
                  </w:r>
                  <w:proofErr w:type="spellStart"/>
                  <w:r w:rsidRPr="001E0431">
                    <w:rPr>
                      <w:sz w:val="22"/>
                      <w:szCs w:val="22"/>
                      <w:lang w:val="es-MX"/>
                    </w:rPr>
                    <w:t>possible</w:t>
                  </w:r>
                  <w:proofErr w:type="spellEnd"/>
                  <w:r w:rsidRPr="001E0431">
                    <w:rPr>
                      <w:sz w:val="22"/>
                      <w:szCs w:val="22"/>
                      <w:lang w:val="es-MX"/>
                    </w:rPr>
                    <w:t xml:space="preserve">, traiga su plato favorito!  Venga a ver de </w:t>
                  </w:r>
                  <w:proofErr w:type="spellStart"/>
                  <w:r w:rsidRPr="001E0431">
                    <w:rPr>
                      <w:sz w:val="22"/>
                      <w:szCs w:val="22"/>
                      <w:lang w:val="es-MX"/>
                    </w:rPr>
                    <w:t>que</w:t>
                  </w:r>
                  <w:proofErr w:type="spellEnd"/>
                  <w:r w:rsidRPr="001E0431">
                    <w:rPr>
                      <w:sz w:val="22"/>
                      <w:szCs w:val="22"/>
                      <w:lang w:val="es-MX"/>
                    </w:rPr>
                    <w:t xml:space="preserve"> se trata; nos vamos a recibir unas a las otras como hermanas en Cristo y como hijas de </w:t>
                  </w:r>
                  <w:proofErr w:type="spellStart"/>
                  <w:r w:rsidRPr="001E0431">
                    <w:rPr>
                      <w:sz w:val="22"/>
                      <w:szCs w:val="22"/>
                      <w:lang w:val="es-MX"/>
                    </w:rPr>
                    <w:t>Maria</w:t>
                  </w:r>
                  <w:proofErr w:type="spellEnd"/>
                  <w:r w:rsidRPr="001E0431">
                    <w:rPr>
                      <w:sz w:val="22"/>
                      <w:szCs w:val="22"/>
                      <w:lang w:val="es-MX"/>
                    </w:rPr>
                    <w:t xml:space="preserve">.  Si tiene preguntas por favor llamar a </w:t>
                  </w:r>
                  <w:proofErr w:type="spellStart"/>
                  <w:r w:rsidRPr="001E0431">
                    <w:rPr>
                      <w:sz w:val="22"/>
                      <w:szCs w:val="22"/>
                      <w:lang w:val="es-MX"/>
                    </w:rPr>
                    <w:t>Rosie</w:t>
                  </w:r>
                  <w:proofErr w:type="spellEnd"/>
                  <w:r w:rsidRPr="001E0431">
                    <w:rPr>
                      <w:sz w:val="22"/>
                      <w:szCs w:val="22"/>
                      <w:lang w:val="es-MX"/>
                    </w:rPr>
                    <w:t xml:space="preserve"> al 575-631-0409.</w:t>
                  </w:r>
                </w:p>
              </w:txbxContent>
            </v:textbox>
          </v:shape>
        </w:pict>
      </w:r>
      <w:r w:rsidR="00AF290B" w:rsidRPr="00AF290B">
        <w:rPr>
          <w:noProof/>
        </w:rPr>
        <w:pict>
          <v:shape id="_x0000_s665949" type="#_x0000_t75" alt="" style="position:absolute;left:0;text-align:left;margin-left:84.75pt;margin-top:-6pt;width:82.5pt;height:105.9pt;z-index:27">
            <v:imagedata r:id="rId10" o:title="blessed-virgin-valerian-ruppert"/>
          </v:shape>
        </w:pict>
      </w:r>
      <w:r w:rsidR="00AF290B" w:rsidRPr="00AF290B">
        <w:rPr>
          <w:noProof/>
        </w:rPr>
        <w:pict>
          <v:shape id="_x0000_s518913" type="#_x0000_t202" style="position:absolute;left:0;text-align:left;margin-left:282.4pt;margin-top:-10.3pt;width:268.5pt;height:182.8pt;z-index:13;mso-width-relative:margin;mso-height-relative:margin">
            <v:textbox style="mso-next-textbox:#_x0000_s518913">
              <w:txbxContent>
                <w:p w:rsidR="008C1239" w:rsidRPr="001135A0" w:rsidRDefault="008C1239" w:rsidP="00AE45E7">
                  <w:pPr>
                    <w:jc w:val="center"/>
                    <w:rPr>
                      <w:rFonts w:ascii="Comic Sans MS" w:hAnsi="Comic Sans MS"/>
                      <w:b/>
                      <w:u w:val="thick"/>
                    </w:rPr>
                  </w:pPr>
                  <w:r w:rsidRPr="001135A0">
                    <w:rPr>
                      <w:rFonts w:ascii="Comic Sans MS" w:hAnsi="Comic Sans MS"/>
                      <w:b/>
                      <w:u w:val="thick"/>
                    </w:rPr>
                    <w:t>!!!Religious Education News!!!</w:t>
                  </w:r>
                </w:p>
                <w:p w:rsidR="00A0211B" w:rsidRPr="001135A0" w:rsidRDefault="00717315" w:rsidP="00FA4F6F">
                  <w:pPr>
                    <w:jc w:val="center"/>
                    <w:rPr>
                      <w:rFonts w:ascii="Berlin Sans FB" w:hAnsi="Berlin Sans FB"/>
                      <w:u w:val="single"/>
                    </w:rPr>
                  </w:pPr>
                  <w:r w:rsidRPr="001135A0">
                    <w:rPr>
                      <w:rFonts w:ascii="Berlin Sans FB" w:hAnsi="Berlin Sans FB"/>
                      <w:u w:val="single"/>
                    </w:rPr>
                    <w:t xml:space="preserve">1st-7th </w:t>
                  </w:r>
                  <w:r w:rsidR="00A0211B" w:rsidRPr="001135A0">
                    <w:rPr>
                      <w:rFonts w:ascii="Berlin Sans FB" w:hAnsi="Berlin Sans FB"/>
                      <w:u w:val="single"/>
                    </w:rPr>
                    <w:t>Grades</w:t>
                  </w:r>
                  <w:r w:rsidRPr="001135A0">
                    <w:rPr>
                      <w:rFonts w:ascii="Berlin Sans FB" w:hAnsi="Berlin Sans FB"/>
                      <w:u w:val="single"/>
                    </w:rPr>
                    <w:t>,</w:t>
                  </w:r>
                  <w:r w:rsidR="00A0211B" w:rsidRPr="001135A0">
                    <w:rPr>
                      <w:rFonts w:ascii="Berlin Sans FB" w:hAnsi="Berlin Sans FB"/>
                      <w:u w:val="single"/>
                    </w:rPr>
                    <w:t xml:space="preserve"> Wednesdays</w:t>
                  </w:r>
                  <w:r w:rsidR="00366D17" w:rsidRPr="001135A0">
                    <w:rPr>
                      <w:rFonts w:ascii="Berlin Sans FB" w:hAnsi="Berlin Sans FB"/>
                      <w:u w:val="single"/>
                    </w:rPr>
                    <w:t xml:space="preserve">, </w:t>
                  </w:r>
                  <w:r w:rsidR="00A0211B" w:rsidRPr="001135A0">
                    <w:rPr>
                      <w:rFonts w:ascii="Berlin Sans FB" w:hAnsi="Berlin Sans FB"/>
                      <w:u w:val="single"/>
                    </w:rPr>
                    <w:t>6</w:t>
                  </w:r>
                  <w:r w:rsidRPr="001135A0">
                    <w:rPr>
                      <w:rFonts w:ascii="Berlin Sans FB" w:hAnsi="Berlin Sans FB"/>
                      <w:u w:val="single"/>
                    </w:rPr>
                    <w:t>:00-7:15 p.m.</w:t>
                  </w:r>
                </w:p>
                <w:p w:rsidR="00DD2F87" w:rsidRPr="001135A0" w:rsidRDefault="00717315" w:rsidP="00FA4F6F">
                  <w:pPr>
                    <w:jc w:val="center"/>
                    <w:rPr>
                      <w:rFonts w:ascii="Berlin Sans FB" w:hAnsi="Berlin Sans FB"/>
                      <w:u w:val="single"/>
                    </w:rPr>
                  </w:pPr>
                  <w:r w:rsidRPr="001135A0">
                    <w:rPr>
                      <w:rFonts w:ascii="Berlin Sans FB" w:hAnsi="Berlin Sans FB"/>
                      <w:u w:val="single"/>
                    </w:rPr>
                    <w:t xml:space="preserve">8th-12th Grades, </w:t>
                  </w:r>
                </w:p>
                <w:p w:rsidR="00717315" w:rsidRPr="001135A0" w:rsidRDefault="00717315" w:rsidP="00FA4F6F">
                  <w:pPr>
                    <w:jc w:val="center"/>
                    <w:rPr>
                      <w:rFonts w:ascii="Berlin Sans FB" w:hAnsi="Berlin Sans FB"/>
                      <w:u w:val="single"/>
                    </w:rPr>
                  </w:pPr>
                  <w:r w:rsidRPr="001135A0">
                    <w:rPr>
                      <w:rFonts w:ascii="Berlin Sans FB" w:hAnsi="Berlin Sans FB"/>
                      <w:u w:val="single"/>
                    </w:rPr>
                    <w:t>Sundays</w:t>
                  </w:r>
                  <w:r w:rsidR="00366D17" w:rsidRPr="001135A0">
                    <w:rPr>
                      <w:rFonts w:ascii="Berlin Sans FB" w:hAnsi="Berlin Sans FB"/>
                      <w:u w:val="single"/>
                    </w:rPr>
                    <w:t>,</w:t>
                  </w:r>
                  <w:r w:rsidR="00950764" w:rsidRPr="001135A0">
                    <w:rPr>
                      <w:rFonts w:ascii="Berlin Sans FB" w:hAnsi="Berlin Sans FB"/>
                      <w:u w:val="single"/>
                    </w:rPr>
                    <w:t xml:space="preserve">  11:15 a.m. - 12:30 </w:t>
                  </w:r>
                </w:p>
                <w:p w:rsidR="00D627B1" w:rsidRDefault="00FA4F6F" w:rsidP="00A142B8">
                  <w:pPr>
                    <w:jc w:val="center"/>
                    <w:rPr>
                      <w:rFonts w:ascii="Berlin Sans FB" w:hAnsi="Berlin Sans FB"/>
                    </w:rPr>
                  </w:pPr>
                  <w:r w:rsidRPr="001135A0">
                    <w:rPr>
                      <w:rFonts w:ascii="Berlin Sans FB" w:hAnsi="Berlin Sans FB"/>
                      <w:u w:val="single"/>
                    </w:rPr>
                    <w:t>Dates to Remember</w:t>
                  </w:r>
                  <w:r w:rsidRPr="001135A0">
                    <w:rPr>
                      <w:rFonts w:ascii="Berlin Sans FB" w:hAnsi="Berlin Sans FB"/>
                    </w:rPr>
                    <w:t>:</w:t>
                  </w:r>
                </w:p>
                <w:p w:rsidR="00DC2EDA" w:rsidRPr="005148A8" w:rsidRDefault="009B3A36" w:rsidP="000B1744">
                  <w:pPr>
                    <w:jc w:val="both"/>
                    <w:rPr>
                      <w:rFonts w:ascii="Berlin Sans FB" w:hAnsi="Berlin Sans FB"/>
                      <w:sz w:val="22"/>
                      <w:szCs w:val="22"/>
                      <w:u w:val="single"/>
                    </w:rPr>
                  </w:pPr>
                  <w:r w:rsidRPr="005148A8">
                    <w:rPr>
                      <w:rFonts w:ascii="Berlin Sans FB" w:hAnsi="Berlin Sans FB"/>
                      <w:sz w:val="22"/>
                      <w:szCs w:val="22"/>
                      <w:u w:val="single"/>
                    </w:rPr>
                    <w:t xml:space="preserve">Sun, Apr 5 - Easter Sunday, </w:t>
                  </w:r>
                  <w:r w:rsidR="00DC2EDA" w:rsidRPr="005148A8">
                    <w:rPr>
                      <w:rFonts w:ascii="Berlin Sans FB" w:hAnsi="Berlin Sans FB"/>
                      <w:sz w:val="22"/>
                      <w:szCs w:val="22"/>
                      <w:u w:val="single"/>
                    </w:rPr>
                    <w:t>No Class</w:t>
                  </w:r>
                </w:p>
                <w:p w:rsidR="009B3A36" w:rsidRPr="005148A8" w:rsidRDefault="009B3A36" w:rsidP="000B1744">
                  <w:pPr>
                    <w:jc w:val="both"/>
                    <w:rPr>
                      <w:rFonts w:ascii="Berlin Sans FB" w:hAnsi="Berlin Sans FB"/>
                      <w:sz w:val="22"/>
                      <w:szCs w:val="22"/>
                      <w:u w:val="single"/>
                    </w:rPr>
                  </w:pPr>
                  <w:r w:rsidRPr="005148A8">
                    <w:rPr>
                      <w:rFonts w:ascii="Berlin Sans FB" w:hAnsi="Berlin Sans FB"/>
                      <w:sz w:val="22"/>
                      <w:szCs w:val="22"/>
                      <w:u w:val="single"/>
                    </w:rPr>
                    <w:t>Wed., Apr 8 - Confirmation Rehearsal, 6 p.m.</w:t>
                  </w:r>
                </w:p>
                <w:p w:rsidR="00847668" w:rsidRPr="005148A8" w:rsidRDefault="00847668" w:rsidP="000B1744">
                  <w:pPr>
                    <w:jc w:val="both"/>
                    <w:rPr>
                      <w:rFonts w:ascii="Berlin Sans FB" w:hAnsi="Berlin Sans FB"/>
                      <w:sz w:val="22"/>
                      <w:szCs w:val="22"/>
                      <w:u w:val="single"/>
                    </w:rPr>
                  </w:pPr>
                  <w:r w:rsidRPr="005148A8">
                    <w:rPr>
                      <w:rFonts w:ascii="Berlin Sans FB" w:hAnsi="Berlin Sans FB"/>
                      <w:sz w:val="22"/>
                      <w:szCs w:val="22"/>
                      <w:u w:val="single"/>
                    </w:rPr>
                    <w:t>Fri, Apr 10 - Confirmation</w:t>
                  </w:r>
                  <w:r w:rsidR="00601419" w:rsidRPr="005148A8">
                    <w:rPr>
                      <w:rFonts w:ascii="Berlin Sans FB" w:hAnsi="Berlin Sans FB"/>
                      <w:sz w:val="22"/>
                      <w:szCs w:val="22"/>
                      <w:u w:val="single"/>
                    </w:rPr>
                    <w:t>, Assumption</w:t>
                  </w:r>
                  <w:r w:rsidR="00197C8A" w:rsidRPr="005148A8">
                    <w:rPr>
                      <w:rFonts w:ascii="Berlin Sans FB" w:hAnsi="Berlin Sans FB"/>
                      <w:sz w:val="22"/>
                      <w:szCs w:val="22"/>
                      <w:u w:val="single"/>
                    </w:rPr>
                    <w:t>, 7 p.m.</w:t>
                  </w:r>
                </w:p>
                <w:p w:rsidR="005309CD" w:rsidRPr="005148A8" w:rsidRDefault="005309CD" w:rsidP="000B1744">
                  <w:pPr>
                    <w:jc w:val="both"/>
                    <w:rPr>
                      <w:rFonts w:ascii="Berlin Sans FB" w:hAnsi="Berlin Sans FB"/>
                      <w:sz w:val="22"/>
                      <w:szCs w:val="22"/>
                      <w:u w:val="single"/>
                    </w:rPr>
                  </w:pPr>
                  <w:r w:rsidRPr="005148A8">
                    <w:rPr>
                      <w:rFonts w:ascii="Berlin Sans FB" w:hAnsi="Berlin Sans FB"/>
                      <w:sz w:val="22"/>
                      <w:szCs w:val="22"/>
                      <w:u w:val="single"/>
                    </w:rPr>
                    <w:t>Sun, Apr 19 - Last Class Confirmation 1 &amp; 2</w:t>
                  </w:r>
                </w:p>
                <w:p w:rsidR="005148A8" w:rsidRDefault="009B3A36" w:rsidP="000B1744">
                  <w:pPr>
                    <w:jc w:val="both"/>
                    <w:rPr>
                      <w:rFonts w:ascii="Berlin Sans FB" w:hAnsi="Berlin Sans FB"/>
                      <w:sz w:val="22"/>
                      <w:szCs w:val="22"/>
                      <w:u w:val="single"/>
                    </w:rPr>
                  </w:pPr>
                  <w:r w:rsidRPr="005148A8">
                    <w:rPr>
                      <w:rFonts w:ascii="Berlin Sans FB" w:hAnsi="Berlin Sans FB"/>
                      <w:sz w:val="22"/>
                      <w:szCs w:val="22"/>
                      <w:u w:val="single"/>
                    </w:rPr>
                    <w:t xml:space="preserve">Sun, Apr 26 - Catechists Meeting, </w:t>
                  </w:r>
                  <w:r w:rsidR="005148A8">
                    <w:rPr>
                      <w:rFonts w:ascii="Berlin Sans FB" w:hAnsi="Berlin Sans FB"/>
                      <w:sz w:val="22"/>
                      <w:szCs w:val="22"/>
                      <w:u w:val="single"/>
                    </w:rPr>
                    <w:t>11 a.m.</w:t>
                  </w:r>
                </w:p>
                <w:p w:rsidR="009B3A36" w:rsidRPr="00D064AB" w:rsidRDefault="005148A8" w:rsidP="000B1744">
                  <w:pPr>
                    <w:jc w:val="both"/>
                    <w:rPr>
                      <w:rFonts w:ascii="Berlin Sans FB" w:hAnsi="Berlin Sans FB"/>
                      <w:sz w:val="22"/>
                      <w:szCs w:val="22"/>
                      <w:u w:val="single"/>
                    </w:rPr>
                  </w:pPr>
                  <w:r w:rsidRPr="005148A8">
                    <w:rPr>
                      <w:rFonts w:ascii="Berlin Sans FB" w:hAnsi="Berlin Sans FB"/>
                      <w:sz w:val="22"/>
                      <w:szCs w:val="22"/>
                    </w:rPr>
                    <w:tab/>
                  </w:r>
                  <w:r>
                    <w:rPr>
                      <w:rFonts w:ascii="Berlin Sans FB" w:hAnsi="Berlin Sans FB"/>
                      <w:sz w:val="22"/>
                      <w:szCs w:val="22"/>
                    </w:rPr>
                    <w:tab/>
                  </w:r>
                  <w:r w:rsidRPr="00D064AB">
                    <w:rPr>
                      <w:rFonts w:ascii="Berlin Sans FB" w:hAnsi="Berlin Sans FB"/>
                      <w:sz w:val="22"/>
                      <w:szCs w:val="22"/>
                      <w:u w:val="single"/>
                    </w:rPr>
                    <w:t>Lunch Provided</w:t>
                  </w:r>
                </w:p>
                <w:p w:rsidR="00FE7D5B" w:rsidRPr="005148A8" w:rsidRDefault="00FE7D5B" w:rsidP="000B1744">
                  <w:pPr>
                    <w:jc w:val="both"/>
                    <w:rPr>
                      <w:rFonts w:ascii="Berlin Sans FB" w:hAnsi="Berlin Sans FB"/>
                      <w:sz w:val="22"/>
                      <w:szCs w:val="22"/>
                      <w:u w:val="single"/>
                    </w:rPr>
                  </w:pPr>
                  <w:r w:rsidRPr="005148A8">
                    <w:rPr>
                      <w:rFonts w:ascii="Berlin Sans FB" w:hAnsi="Berlin Sans FB"/>
                      <w:sz w:val="22"/>
                      <w:szCs w:val="22"/>
                      <w:u w:val="single"/>
                    </w:rPr>
                    <w:t>Sun., May 17 - First Communion, 10 a.m.</w:t>
                  </w:r>
                </w:p>
                <w:p w:rsidR="005309CD" w:rsidRPr="005148A8" w:rsidRDefault="005309CD" w:rsidP="000B1744">
                  <w:pPr>
                    <w:jc w:val="both"/>
                    <w:rPr>
                      <w:rFonts w:ascii="Berlin Sans FB" w:hAnsi="Berlin Sans FB"/>
                      <w:sz w:val="22"/>
                      <w:szCs w:val="22"/>
                      <w:u w:val="single"/>
                    </w:rPr>
                  </w:pPr>
                  <w:r w:rsidRPr="005148A8">
                    <w:rPr>
                      <w:rFonts w:ascii="Berlin Sans FB" w:hAnsi="Berlin Sans FB"/>
                      <w:sz w:val="22"/>
                      <w:szCs w:val="22"/>
                      <w:u w:val="single"/>
                    </w:rPr>
                    <w:t>Wed, May 13 - Last R.E. Class</w:t>
                  </w:r>
                </w:p>
              </w:txbxContent>
            </v:textbox>
          </v:shape>
        </w:pict>
      </w:r>
      <w:r w:rsidR="00243EBB"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D27F1A" w:rsidRPr="001962FB" w:rsidRDefault="00AF290B" w:rsidP="00CE741A">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1"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4D72CA">
      <w:pPr>
        <w:tabs>
          <w:tab w:val="left" w:pos="6135"/>
        </w:tabs>
      </w:pP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AF290B" w:rsidP="000005D4">
      <w:pPr>
        <w:jc w:val="center"/>
        <w:rPr>
          <w:rFonts w:ascii="Cooper Black" w:hAnsi="Cooper Black"/>
          <w:sz w:val="28"/>
          <w:szCs w:val="28"/>
          <w:u w:val="single"/>
        </w:rPr>
      </w:pPr>
      <w:r>
        <w:pict>
          <v:shape id="_x0000_i1026" type="#_x0000_t75" alt="" style="width:24pt;height:24pt"/>
        </w:pict>
      </w:r>
    </w:p>
    <w:p w:rsidR="00A81840" w:rsidRPr="00842035" w:rsidRDefault="00A81840" w:rsidP="00170FC9">
      <w:pPr>
        <w:tabs>
          <w:tab w:val="right" w:pos="11376"/>
        </w:tabs>
      </w:pPr>
    </w:p>
    <w:p w:rsidR="00D27F1A" w:rsidRPr="00842035" w:rsidRDefault="001E0431" w:rsidP="00170FC9">
      <w:pPr>
        <w:tabs>
          <w:tab w:val="right" w:pos="11376"/>
        </w:tabs>
      </w:pPr>
      <w:r>
        <w:rPr>
          <w:noProof/>
        </w:rPr>
        <w:pict>
          <v:shape id="_x0000_s665890" type="#_x0000_t202" style="position:absolute;margin-left:282.4pt;margin-top:3.4pt;width:268.5pt;height:315.75pt;z-index:19;mso-width-relative:margin;mso-height-relative:margin">
            <v:textbox>
              <w:txbxContent>
                <w:p w:rsidR="00EF4E28" w:rsidRDefault="00EF4E28"/>
                <w:p w:rsidR="00EF4E28" w:rsidRDefault="00EF4E28"/>
                <w:p w:rsidR="00EF4E28" w:rsidRDefault="00EF4E28"/>
                <w:p w:rsidR="00EF4E28" w:rsidRDefault="00EF4E28"/>
                <w:p w:rsidR="00EF4E28" w:rsidRPr="003B1BEC" w:rsidRDefault="00EF4E28" w:rsidP="00EF4E28">
                  <w:pPr>
                    <w:jc w:val="center"/>
                    <w:rPr>
                      <w:rFonts w:cs="Aharoni"/>
                      <w:sz w:val="20"/>
                      <w:szCs w:val="20"/>
                    </w:rPr>
                  </w:pPr>
                  <w:r w:rsidRPr="003B1BEC">
                    <w:rPr>
                      <w:rFonts w:cs="Aharoni"/>
                      <w:sz w:val="20"/>
                      <w:szCs w:val="20"/>
                    </w:rPr>
                    <w:t>SCHOLARSHIPS!!! - IT IS THAT TIME AGAIN</w:t>
                  </w:r>
                </w:p>
                <w:p w:rsidR="00EF4E28" w:rsidRPr="003B1BEC" w:rsidRDefault="00EF4E28" w:rsidP="008C427F">
                  <w:pPr>
                    <w:jc w:val="both"/>
                    <w:rPr>
                      <w:rFonts w:cs="Aharoni"/>
                      <w:sz w:val="20"/>
                      <w:szCs w:val="20"/>
                    </w:rPr>
                  </w:pPr>
                  <w:r w:rsidRPr="003B1BEC">
                    <w:rPr>
                      <w:rFonts w:cs="Aharoni"/>
                      <w:sz w:val="20"/>
                      <w:szCs w:val="20"/>
                    </w:rPr>
                    <w:t xml:space="preserve">ASSUMPTION CATHOLIC CHURCH and the Knights of Columbus Council No. 5168 are again accepting applications for the Jesse Wayne Moore Scholarships for the graduating seniors wishing to further their education this year.  A few scholarships, from $300 to $1,500 are available.  You may obtain application forms from Jim Surjaatmadja or the Assumption Church Office and submit the applications and the necessary documents </w:t>
                  </w:r>
                  <w:r w:rsidRPr="003B1BEC">
                    <w:rPr>
                      <w:rFonts w:cs="Aharoni"/>
                      <w:b/>
                      <w:sz w:val="20"/>
                      <w:szCs w:val="20"/>
                      <w:u w:val="single"/>
                    </w:rPr>
                    <w:t>ON or BEORE Monday, April 20, 2015</w:t>
                  </w:r>
                  <w:r w:rsidRPr="003B1BEC">
                    <w:rPr>
                      <w:rFonts w:cs="Aharoni"/>
                      <w:sz w:val="20"/>
                      <w:szCs w:val="20"/>
                    </w:rPr>
                    <w:t xml:space="preserve"> to the Church's office or myself.  All applications will be judged on Parish activities, community activities and scholastic achievements.</w:t>
                  </w:r>
                </w:p>
                <w:p w:rsidR="00EF4E28" w:rsidRPr="003B1BEC" w:rsidRDefault="00EF4E28" w:rsidP="008C427F">
                  <w:pPr>
                    <w:jc w:val="both"/>
                    <w:rPr>
                      <w:rFonts w:cs="Aharoni"/>
                      <w:sz w:val="20"/>
                      <w:szCs w:val="20"/>
                    </w:rPr>
                  </w:pPr>
                  <w:r w:rsidRPr="003B1BEC">
                    <w:rPr>
                      <w:rFonts w:cs="Aharoni"/>
                      <w:b/>
                      <w:sz w:val="20"/>
                      <w:szCs w:val="20"/>
                      <w:u w:val="single"/>
                    </w:rPr>
                    <w:t>A note to all Parish Members</w:t>
                  </w:r>
                  <w:r w:rsidRPr="003B1BEC">
                    <w:rPr>
                      <w:rFonts w:cs="Aharoni"/>
                      <w:sz w:val="20"/>
                      <w:szCs w:val="20"/>
                    </w:rPr>
                    <w:t>:  On behalf of the Knights and the graduating Seniors, we would like to thank everyone for the generous contributions that help make the Scholarship Program continue throughout the years.  But, we will need your support again for the years to come.  For this, again we will ask your continued generous monthly contributions.  Please write your checks to Assumption Church Scholarship Fund.  Thank you again for your continuing support!  Jim Surjaatmadja, Scholarship Chairman, Knights of Columbus 5168.</w:t>
                  </w:r>
                </w:p>
              </w:txbxContent>
            </v:textbox>
          </v:shape>
        </w:pict>
      </w:r>
    </w:p>
    <w:p w:rsidR="00D27F1A" w:rsidRPr="00842035" w:rsidRDefault="001E0431" w:rsidP="00170FC9">
      <w:pPr>
        <w:tabs>
          <w:tab w:val="right" w:pos="11376"/>
        </w:tabs>
      </w:pPr>
      <w:r>
        <w:rPr>
          <w:noProof/>
        </w:rPr>
        <w:pict>
          <v:shape id="_x0000_s665891" type="#_x0000_t75" style="position:absolute;margin-left:387.1pt;margin-top:1.6pt;width:59.9pt;height:47.3pt;z-index:20">
            <v:imagedata r:id="rId12" o:title="MCj03985870000[1]"/>
            <w10:wrap type="square"/>
          </v:shape>
        </w:pict>
      </w:r>
      <w:r w:rsidR="00792073">
        <w:tab/>
      </w:r>
      <w:r w:rsidR="00792073">
        <w:tab/>
      </w:r>
      <w:r w:rsidR="00792073">
        <w:tab/>
      </w:r>
    </w:p>
    <w:p w:rsidR="0029716B" w:rsidRPr="00842035" w:rsidRDefault="0029716B" w:rsidP="00170FC9">
      <w:pPr>
        <w:tabs>
          <w:tab w:val="right" w:pos="11376"/>
        </w:tabs>
      </w:pPr>
    </w:p>
    <w:p w:rsidR="00D27F1A" w:rsidRPr="00842035" w:rsidRDefault="00D27F1A" w:rsidP="00170FC9">
      <w:pPr>
        <w:tabs>
          <w:tab w:val="right" w:pos="11376"/>
        </w:tabs>
      </w:pPr>
    </w:p>
    <w:p w:rsidR="008C401D" w:rsidRDefault="008C401D" w:rsidP="008C401D">
      <w:r>
        <w:t xml:space="preserve">[Type </w:t>
      </w:r>
      <w:r w:rsidR="001E0431">
        <w:t xml:space="preserve">a quote from the </w:t>
      </w:r>
      <w:proofErr w:type="spellStart"/>
      <w:r w:rsidR="001E0431">
        <w:t>d</w:t>
      </w:r>
      <w:r>
        <w:t>box</w:t>
      </w:r>
      <w:proofErr w:type="spellEnd"/>
      <w:r>
        <w:t>.]</w:t>
      </w:r>
    </w:p>
    <w:p w:rsidR="00CC4039" w:rsidRPr="00CC4039" w:rsidRDefault="001E0431" w:rsidP="00C47B44">
      <w:pPr>
        <w:tabs>
          <w:tab w:val="right" w:pos="11376"/>
        </w:tabs>
      </w:pPr>
      <w:r>
        <w:rPr>
          <w:noProof/>
          <w:lang w:eastAsia="zh-TW"/>
        </w:rPr>
        <w:pict>
          <v:shape id="_x0000_s665764" type="#_x0000_t202" style="position:absolute;margin-left:-9.35pt;margin-top:187.2pt;width:263.65pt;height:51.9pt;z-index:17;mso-width-relative:margin;mso-height-relative:margin">
            <v:textbox>
              <w:txbxContent>
                <w:p w:rsidR="006714DD" w:rsidRPr="004D40A6" w:rsidRDefault="006714DD" w:rsidP="006714DD">
                  <w:pPr>
                    <w:jc w:val="center"/>
                    <w:rPr>
                      <w:b/>
                      <w:sz w:val="20"/>
                      <w:szCs w:val="20"/>
                    </w:rPr>
                  </w:pPr>
                  <w:r w:rsidRPr="004D40A6">
                    <w:rPr>
                      <w:b/>
                      <w:sz w:val="20"/>
                      <w:szCs w:val="20"/>
                    </w:rPr>
                    <w:t>Guadalupe 4th Annual Garage Sale</w:t>
                  </w:r>
                  <w:r w:rsidR="00052976" w:rsidRPr="004D40A6">
                    <w:rPr>
                      <w:b/>
                      <w:sz w:val="20"/>
                      <w:szCs w:val="20"/>
                    </w:rPr>
                    <w:t xml:space="preserve"> </w:t>
                  </w:r>
                  <w:r w:rsidR="00F23B5C">
                    <w:rPr>
                      <w:b/>
                      <w:sz w:val="20"/>
                      <w:szCs w:val="20"/>
                    </w:rPr>
                    <w:t>Saturday, May 23</w:t>
                  </w:r>
                  <w:r w:rsidRPr="004D40A6">
                    <w:rPr>
                      <w:b/>
                      <w:sz w:val="20"/>
                      <w:szCs w:val="20"/>
                    </w:rPr>
                    <w:t>!</w:t>
                  </w:r>
                </w:p>
                <w:p w:rsidR="004D40A6" w:rsidRDefault="006714DD" w:rsidP="006714DD">
                  <w:pPr>
                    <w:jc w:val="center"/>
                    <w:rPr>
                      <w:sz w:val="20"/>
                      <w:szCs w:val="20"/>
                    </w:rPr>
                  </w:pPr>
                  <w:r w:rsidRPr="004D40A6">
                    <w:rPr>
                      <w:sz w:val="20"/>
                      <w:szCs w:val="20"/>
                    </w:rPr>
                    <w:t xml:space="preserve">We're accepting donations:  furniture, </w:t>
                  </w:r>
                </w:p>
                <w:p w:rsidR="006714DD" w:rsidRPr="004D40A6" w:rsidRDefault="006714DD" w:rsidP="006714DD">
                  <w:pPr>
                    <w:jc w:val="center"/>
                    <w:rPr>
                      <w:sz w:val="20"/>
                      <w:szCs w:val="20"/>
                    </w:rPr>
                  </w:pPr>
                  <w:r w:rsidRPr="004D40A6">
                    <w:rPr>
                      <w:sz w:val="20"/>
                      <w:szCs w:val="20"/>
                    </w:rPr>
                    <w:t xml:space="preserve">clothing, toys, dishes, etc...  </w:t>
                  </w:r>
                </w:p>
                <w:p w:rsidR="006714DD" w:rsidRPr="004D40A6" w:rsidRDefault="006714DD" w:rsidP="006714DD">
                  <w:pPr>
                    <w:jc w:val="center"/>
                    <w:rPr>
                      <w:sz w:val="20"/>
                      <w:szCs w:val="20"/>
                    </w:rPr>
                  </w:pPr>
                  <w:r w:rsidRPr="004D40A6">
                    <w:rPr>
                      <w:sz w:val="20"/>
                      <w:szCs w:val="20"/>
                    </w:rPr>
                    <w:t xml:space="preserve">To pick up items please call:  </w:t>
                  </w:r>
                  <w:proofErr w:type="spellStart"/>
                  <w:r w:rsidR="00601419" w:rsidRPr="004D40A6">
                    <w:rPr>
                      <w:sz w:val="20"/>
                      <w:szCs w:val="20"/>
                    </w:rPr>
                    <w:t>Noé</w:t>
                  </w:r>
                  <w:proofErr w:type="spellEnd"/>
                  <w:r w:rsidR="00601419" w:rsidRPr="004D40A6">
                    <w:rPr>
                      <w:sz w:val="20"/>
                      <w:szCs w:val="20"/>
                    </w:rPr>
                    <w:t xml:space="preserve"> Sanchez 475-4892</w:t>
                  </w:r>
                </w:p>
                <w:p w:rsidR="006714DD" w:rsidRDefault="006714DD"/>
              </w:txbxContent>
            </v:textbox>
          </v:shape>
        </w:pict>
      </w:r>
      <w:r>
        <w:rPr>
          <w:noProof/>
          <w:lang w:eastAsia="zh-TW"/>
        </w:rPr>
        <w:pict>
          <v:shape id="_x0000_s665789" type="#_x0000_t202" style="position:absolute;margin-left:-9.35pt;margin-top:259.95pt;width:265.05pt;height:128.25pt;z-index:18;mso-width-relative:margin;mso-height-relative:margin">
            <v:textbox>
              <w:txbxContent>
                <w:p w:rsidR="00355BB6" w:rsidRPr="00463D06" w:rsidRDefault="00355BB6" w:rsidP="00BD2B81">
                  <w:pPr>
                    <w:jc w:val="center"/>
                    <w:rPr>
                      <w:rFonts w:ascii="Berlin Sans FB" w:hAnsi="Berlin Sans FB"/>
                      <w:sz w:val="22"/>
                      <w:szCs w:val="22"/>
                    </w:rPr>
                  </w:pPr>
                  <w:r w:rsidRPr="00463D06">
                    <w:rPr>
                      <w:rFonts w:ascii="Berlin Sans FB" w:hAnsi="Berlin Sans FB"/>
                      <w:sz w:val="22"/>
                      <w:szCs w:val="22"/>
                      <w:u w:val="single"/>
                    </w:rPr>
                    <w:t>CHOIR NEWS</w:t>
                  </w:r>
                  <w:r w:rsidRPr="00463D06">
                    <w:rPr>
                      <w:rFonts w:ascii="Berlin Sans FB" w:hAnsi="Berlin Sans FB"/>
                      <w:sz w:val="22"/>
                      <w:szCs w:val="22"/>
                    </w:rPr>
                    <w:t>:</w:t>
                  </w:r>
                </w:p>
                <w:p w:rsidR="00355BB6" w:rsidRDefault="00FA5196" w:rsidP="00BD2B81">
                  <w:pPr>
                    <w:jc w:val="center"/>
                    <w:rPr>
                      <w:rFonts w:ascii="Berlin Sans FB" w:hAnsi="Berlin Sans FB"/>
                      <w:sz w:val="18"/>
                      <w:szCs w:val="18"/>
                    </w:rPr>
                  </w:pPr>
                  <w:r w:rsidRPr="001E0431">
                    <w:rPr>
                      <w:rFonts w:ascii="Berlin Sans FB" w:hAnsi="Berlin Sans FB"/>
                      <w:sz w:val="18"/>
                      <w:szCs w:val="18"/>
                    </w:rPr>
                    <w:t>Join the Choir at our Church!</w:t>
                  </w:r>
                </w:p>
                <w:p w:rsidR="001E0431" w:rsidRPr="001E0431" w:rsidRDefault="001E0431" w:rsidP="00BD2B81">
                  <w:pPr>
                    <w:jc w:val="center"/>
                    <w:rPr>
                      <w:rFonts w:ascii="Berlin Sans FB" w:hAnsi="Berlin Sans FB"/>
                      <w:sz w:val="18"/>
                      <w:szCs w:val="18"/>
                    </w:rPr>
                  </w:pPr>
                </w:p>
                <w:p w:rsidR="00FA5196" w:rsidRPr="001E0431" w:rsidRDefault="00FA5196" w:rsidP="00BD2B81">
                  <w:pPr>
                    <w:jc w:val="center"/>
                    <w:rPr>
                      <w:rFonts w:ascii="Algerian" w:hAnsi="Algerian"/>
                      <w:sz w:val="18"/>
                      <w:szCs w:val="18"/>
                    </w:rPr>
                  </w:pPr>
                  <w:r w:rsidRPr="001E0431">
                    <w:rPr>
                      <w:rFonts w:ascii="Algerian" w:hAnsi="Algerian"/>
                      <w:sz w:val="18"/>
                      <w:szCs w:val="18"/>
                      <w:u w:val="single"/>
                    </w:rPr>
                    <w:t>Adult Choir Practice</w:t>
                  </w:r>
                  <w:r w:rsidRPr="001E0431">
                    <w:rPr>
                      <w:rFonts w:ascii="Algerian" w:hAnsi="Algerian"/>
                      <w:sz w:val="18"/>
                      <w:szCs w:val="18"/>
                    </w:rPr>
                    <w:t>:</w:t>
                  </w:r>
                </w:p>
                <w:p w:rsidR="00FA5196" w:rsidRDefault="00FA5196" w:rsidP="00BD2B81">
                  <w:pPr>
                    <w:jc w:val="center"/>
                    <w:rPr>
                      <w:rFonts w:ascii="Berlin Sans FB" w:hAnsi="Berlin Sans FB"/>
                      <w:sz w:val="18"/>
                      <w:szCs w:val="18"/>
                    </w:rPr>
                  </w:pPr>
                  <w:r w:rsidRPr="001E0431">
                    <w:rPr>
                      <w:rFonts w:ascii="Berlin Sans FB" w:hAnsi="Berlin Sans FB"/>
                      <w:sz w:val="18"/>
                      <w:szCs w:val="18"/>
                    </w:rPr>
                    <w:t>Saturdays at 2:30 p.m.</w:t>
                  </w:r>
                  <w:r w:rsidR="005705DA" w:rsidRPr="001E0431">
                    <w:rPr>
                      <w:rFonts w:ascii="Berlin Sans FB" w:hAnsi="Berlin Sans FB"/>
                      <w:sz w:val="18"/>
                      <w:szCs w:val="18"/>
                    </w:rPr>
                    <w:t xml:space="preserve">, </w:t>
                  </w:r>
                  <w:r w:rsidRPr="001E0431">
                    <w:rPr>
                      <w:rFonts w:ascii="Berlin Sans FB" w:hAnsi="Berlin Sans FB"/>
                      <w:sz w:val="18"/>
                      <w:szCs w:val="18"/>
                    </w:rPr>
                    <w:t>Sundays at 8:45</w:t>
                  </w:r>
                  <w:r w:rsidRPr="001E0431">
                    <w:rPr>
                      <w:noProof/>
                      <w:sz w:val="18"/>
                      <w:szCs w:val="18"/>
                      <w:lang w:eastAsia="zh-TW"/>
                    </w:rPr>
                    <w:t xml:space="preserve"> </w:t>
                  </w:r>
                  <w:r w:rsidRPr="001E0431">
                    <w:rPr>
                      <w:rFonts w:ascii="Berlin Sans FB" w:hAnsi="Berlin Sans FB"/>
                      <w:sz w:val="18"/>
                      <w:szCs w:val="18"/>
                    </w:rPr>
                    <w:t>a.m.</w:t>
                  </w:r>
                </w:p>
                <w:p w:rsidR="001E0431" w:rsidRPr="001E0431" w:rsidRDefault="001E0431" w:rsidP="00BD2B81">
                  <w:pPr>
                    <w:jc w:val="center"/>
                    <w:rPr>
                      <w:rFonts w:ascii="Berlin Sans FB" w:hAnsi="Berlin Sans FB"/>
                      <w:sz w:val="18"/>
                      <w:szCs w:val="18"/>
                    </w:rPr>
                  </w:pPr>
                </w:p>
                <w:p w:rsidR="00FA5196" w:rsidRPr="001E0431" w:rsidRDefault="00FA5196" w:rsidP="00BD2B81">
                  <w:pPr>
                    <w:jc w:val="center"/>
                    <w:rPr>
                      <w:rFonts w:ascii="Berlin Sans FB" w:hAnsi="Berlin Sans FB"/>
                      <w:sz w:val="18"/>
                      <w:szCs w:val="18"/>
                    </w:rPr>
                  </w:pPr>
                  <w:r w:rsidRPr="001E0431">
                    <w:rPr>
                      <w:rFonts w:ascii="Comic Sans MS" w:hAnsi="Comic Sans MS"/>
                      <w:sz w:val="18"/>
                      <w:szCs w:val="18"/>
                      <w:u w:val="single"/>
                    </w:rPr>
                    <w:t>Children's Choir Practice</w:t>
                  </w:r>
                  <w:r w:rsidRPr="001E0431">
                    <w:rPr>
                      <w:rFonts w:ascii="Berlin Sans FB" w:hAnsi="Berlin Sans FB"/>
                      <w:sz w:val="18"/>
                      <w:szCs w:val="18"/>
                    </w:rPr>
                    <w:t>:</w:t>
                  </w:r>
                </w:p>
                <w:p w:rsidR="00FA5196" w:rsidRDefault="00FA5196" w:rsidP="00BD2B81">
                  <w:pPr>
                    <w:jc w:val="center"/>
                    <w:rPr>
                      <w:rFonts w:ascii="Berlin Sans FB" w:hAnsi="Berlin Sans FB"/>
                      <w:sz w:val="18"/>
                      <w:szCs w:val="18"/>
                    </w:rPr>
                  </w:pPr>
                  <w:r w:rsidRPr="001E0431">
                    <w:rPr>
                      <w:rFonts w:ascii="Berlin Sans FB" w:hAnsi="Berlin Sans FB"/>
                      <w:sz w:val="18"/>
                      <w:szCs w:val="18"/>
                    </w:rPr>
                    <w:t>Saturdays from 5:00-5:45 p.m.</w:t>
                  </w:r>
                </w:p>
                <w:p w:rsidR="001E0431" w:rsidRPr="001E0431" w:rsidRDefault="001E0431" w:rsidP="00BD2B81">
                  <w:pPr>
                    <w:jc w:val="center"/>
                    <w:rPr>
                      <w:rFonts w:ascii="Berlin Sans FB" w:hAnsi="Berlin Sans FB"/>
                      <w:sz w:val="18"/>
                      <w:szCs w:val="18"/>
                    </w:rPr>
                  </w:pPr>
                </w:p>
                <w:p w:rsidR="00FA5196" w:rsidRPr="001E0431" w:rsidRDefault="00FA5196" w:rsidP="00BD2B81">
                  <w:pPr>
                    <w:jc w:val="center"/>
                    <w:rPr>
                      <w:rFonts w:ascii="Berlin Sans FB" w:hAnsi="Berlin Sans FB"/>
                      <w:sz w:val="18"/>
                      <w:szCs w:val="18"/>
                    </w:rPr>
                  </w:pPr>
                  <w:r w:rsidRPr="001E0431">
                    <w:rPr>
                      <w:rFonts w:ascii="Cooper Black" w:hAnsi="Cooper Black" w:cs="Aharoni"/>
                      <w:sz w:val="18"/>
                      <w:szCs w:val="18"/>
                      <w:u w:val="single"/>
                    </w:rPr>
                    <w:t>Spanish Choir Practice</w:t>
                  </w:r>
                  <w:r w:rsidRPr="001E0431">
                    <w:rPr>
                      <w:rFonts w:ascii="Berlin Sans FB" w:hAnsi="Berlin Sans FB"/>
                      <w:sz w:val="18"/>
                      <w:szCs w:val="18"/>
                    </w:rPr>
                    <w:t>:</w:t>
                  </w:r>
                </w:p>
                <w:p w:rsidR="00FA5196" w:rsidRPr="001E0431" w:rsidRDefault="00FA5196" w:rsidP="00BD2B81">
                  <w:pPr>
                    <w:jc w:val="center"/>
                    <w:rPr>
                      <w:rFonts w:ascii="Berlin Sans FB" w:hAnsi="Berlin Sans FB"/>
                      <w:sz w:val="18"/>
                      <w:szCs w:val="18"/>
                    </w:rPr>
                  </w:pPr>
                  <w:r w:rsidRPr="001E0431">
                    <w:rPr>
                      <w:rFonts w:ascii="Berlin Sans FB" w:hAnsi="Berlin Sans FB"/>
                      <w:sz w:val="18"/>
                      <w:szCs w:val="18"/>
                    </w:rPr>
                    <w:t>Sundays at 1:00 p.m.</w:t>
                  </w:r>
                </w:p>
                <w:p w:rsidR="00FA5196" w:rsidRPr="00FD0098" w:rsidRDefault="00FA5196" w:rsidP="00BD2B81">
                  <w:pPr>
                    <w:jc w:val="center"/>
                    <w:rPr>
                      <w:rFonts w:ascii="Bernard MT Condensed" w:hAnsi="Bernard MT Condensed"/>
                      <w:sz w:val="22"/>
                      <w:szCs w:val="22"/>
                    </w:rPr>
                  </w:pPr>
                </w:p>
              </w:txbxContent>
            </v:textbox>
          </v:shape>
        </w:pict>
      </w:r>
      <w:r>
        <w:rPr>
          <w:noProof/>
          <w:lang w:eastAsia="zh-TW"/>
        </w:rPr>
        <w:pict>
          <v:shape id="_x0000_s665731" type="#_x0000_t202" style="position:absolute;margin-left:282.4pt;margin-top:265.2pt;width:268.5pt;height:82.5pt;z-index:16;mso-width-relative:margin;mso-height-relative:margin">
            <v:textbox>
              <w:txbxContent>
                <w:p w:rsidR="009A3162" w:rsidRPr="00D064AB" w:rsidRDefault="009A3162" w:rsidP="009A3162">
                  <w:pPr>
                    <w:jc w:val="both"/>
                    <w:rPr>
                      <w:rFonts w:ascii="Berlin Sans FB" w:hAnsi="Berlin Sans FB"/>
                      <w:sz w:val="22"/>
                      <w:szCs w:val="22"/>
                    </w:rPr>
                  </w:pPr>
                  <w:r w:rsidRPr="00D064AB">
                    <w:rPr>
                      <w:rFonts w:ascii="Berlin Sans FB" w:hAnsi="Berlin Sans FB" w:cs="Aharoni"/>
                      <w:sz w:val="22"/>
                      <w:szCs w:val="22"/>
                    </w:rPr>
                    <w:t>Please Note:   You can always donate via automatic withdrawal directly to our church's account.  It is easy, simple and at the end of the fiscal year you will receive a tax letter acknowledging your donations.  For more information stop by the office after each Mass.</w:t>
                  </w:r>
                </w:p>
                <w:p w:rsidR="009A3162" w:rsidRPr="00D064AB" w:rsidRDefault="009A3162" w:rsidP="009A3162">
                  <w:pPr>
                    <w:jc w:val="center"/>
                    <w:rPr>
                      <w:rFonts w:ascii="Script MT Bold" w:hAnsi="Script MT Bold"/>
                      <w:sz w:val="22"/>
                      <w:szCs w:val="22"/>
                    </w:rPr>
                  </w:pPr>
                  <w:r w:rsidRPr="00D064AB">
                    <w:rPr>
                      <w:rFonts w:ascii="Script MT Bold" w:hAnsi="Script MT Bold"/>
                      <w:sz w:val="22"/>
                      <w:szCs w:val="22"/>
                    </w:rPr>
                    <w:t>Thank you for your support.</w:t>
                  </w:r>
                </w:p>
                <w:p w:rsidR="009A3162" w:rsidRPr="009A3162" w:rsidRDefault="009A3162">
                  <w:pPr>
                    <w:rPr>
                      <w:sz w:val="28"/>
                      <w:szCs w:val="28"/>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82.4pt;margin-top:364.2pt;width:268.5pt;height:126pt;z-index:14" adj="5434,8074"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44695A" w:rsidRPr="00EF4E28">
                    <w:rPr>
                      <w:rFonts w:ascii="Algerian" w:hAnsi="Algerian"/>
                      <w:sz w:val="20"/>
                      <w:szCs w:val="20"/>
                      <w:u w:val="single"/>
                    </w:rPr>
                    <w:t xml:space="preserve">mar </w:t>
                  </w:r>
                  <w:r w:rsidR="00FD0098">
                    <w:rPr>
                      <w:rFonts w:ascii="Algerian" w:hAnsi="Algerian"/>
                      <w:sz w:val="20"/>
                      <w:szCs w:val="20"/>
                      <w:u w:val="single"/>
                    </w:rPr>
                    <w:t>28-29</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EF4E28">
                    <w:rPr>
                      <w:rFonts w:ascii="Bell MT" w:hAnsi="Bell MT" w:cs="Arial"/>
                      <w:b/>
                      <w:sz w:val="20"/>
                      <w:szCs w:val="20"/>
                    </w:rPr>
                    <w:t xml:space="preserve">Duncan:  </w:t>
                  </w:r>
                  <w:r w:rsidR="001962FB" w:rsidRPr="00EF4E28">
                    <w:rPr>
                      <w:rFonts w:ascii="Bell MT" w:hAnsi="Bell MT" w:cs="Arial"/>
                      <w:b/>
                      <w:sz w:val="20"/>
                      <w:szCs w:val="20"/>
                    </w:rPr>
                    <w:t>$</w:t>
                  </w:r>
                  <w:r w:rsidR="001F7A8F">
                    <w:rPr>
                      <w:rFonts w:ascii="Bell MT" w:hAnsi="Bell MT" w:cs="Arial"/>
                      <w:b/>
                      <w:sz w:val="20"/>
                      <w:szCs w:val="20"/>
                    </w:rPr>
                    <w:t>2,466.66</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311739" w:rsidRPr="00EF4E28">
                    <w:rPr>
                      <w:rFonts w:ascii="Bell MT" w:hAnsi="Bell MT" w:cs="Arial"/>
                      <w:b/>
                      <w:sz w:val="20"/>
                      <w:szCs w:val="20"/>
                    </w:rPr>
                    <w:t>1,375.00</w:t>
                  </w:r>
                </w:p>
                <w:p w:rsidR="00A130F1" w:rsidRDefault="00634E85" w:rsidP="00A130F1">
                  <w:pPr>
                    <w:tabs>
                      <w:tab w:val="left" w:pos="900"/>
                    </w:tabs>
                    <w:jc w:val="center"/>
                    <w:rPr>
                      <w:rFonts w:ascii="Bell MT" w:hAnsi="Bell MT" w:cs="Arial"/>
                      <w:b/>
                      <w:sz w:val="20"/>
                      <w:szCs w:val="20"/>
                    </w:rPr>
                  </w:pPr>
                  <w:r>
                    <w:rPr>
                      <w:rFonts w:ascii="Bell MT" w:hAnsi="Bell MT" w:cs="Arial"/>
                      <w:b/>
                      <w:sz w:val="20"/>
                      <w:szCs w:val="20"/>
                    </w:rPr>
                    <w:t>Easter Fl</w:t>
                  </w:r>
                  <w:r w:rsidR="00DC2EDA">
                    <w:rPr>
                      <w:rFonts w:ascii="Bell MT" w:hAnsi="Bell MT" w:cs="Arial"/>
                      <w:b/>
                      <w:sz w:val="20"/>
                      <w:szCs w:val="20"/>
                    </w:rPr>
                    <w:t>ower Second Collection:  $</w:t>
                  </w:r>
                  <w:r w:rsidR="001F7A8F">
                    <w:rPr>
                      <w:rFonts w:ascii="Bell MT" w:hAnsi="Bell MT" w:cs="Arial"/>
                      <w:b/>
                      <w:sz w:val="20"/>
                      <w:szCs w:val="20"/>
                    </w:rPr>
                    <w:t>348.05</w:t>
                  </w:r>
                </w:p>
                <w:p w:rsidR="00634E85" w:rsidRDefault="00DC2EDA" w:rsidP="00A130F1">
                  <w:pPr>
                    <w:tabs>
                      <w:tab w:val="left" w:pos="900"/>
                    </w:tabs>
                    <w:jc w:val="center"/>
                    <w:rPr>
                      <w:rFonts w:ascii="Bell MT" w:hAnsi="Bell MT" w:cs="Arial"/>
                      <w:b/>
                      <w:sz w:val="20"/>
                      <w:szCs w:val="20"/>
                    </w:rPr>
                  </w:pPr>
                  <w:r>
                    <w:rPr>
                      <w:rFonts w:ascii="Bell MT" w:hAnsi="Bell MT" w:cs="Arial"/>
                      <w:b/>
                      <w:sz w:val="20"/>
                      <w:szCs w:val="20"/>
                    </w:rPr>
                    <w:t>St. Vincent de Paul:  $</w:t>
                  </w:r>
                  <w:r w:rsidR="001F7A8F">
                    <w:rPr>
                      <w:rFonts w:ascii="Bell MT" w:hAnsi="Bell MT" w:cs="Arial"/>
                      <w:b/>
                      <w:sz w:val="20"/>
                      <w:szCs w:val="20"/>
                    </w:rPr>
                    <w:t>94.00</w:t>
                  </w:r>
                </w:p>
                <w:p w:rsidR="001F7A8F" w:rsidRDefault="001F7A8F" w:rsidP="00A130F1">
                  <w:pPr>
                    <w:tabs>
                      <w:tab w:val="left" w:pos="900"/>
                    </w:tabs>
                    <w:jc w:val="center"/>
                    <w:rPr>
                      <w:rFonts w:ascii="Bell MT" w:hAnsi="Bell MT" w:cs="Arial"/>
                      <w:b/>
                      <w:sz w:val="20"/>
                      <w:szCs w:val="20"/>
                    </w:rPr>
                  </w:pPr>
                  <w:r>
                    <w:rPr>
                      <w:rFonts w:ascii="Bell MT" w:hAnsi="Bell MT" w:cs="Arial"/>
                      <w:b/>
                      <w:sz w:val="20"/>
                      <w:szCs w:val="20"/>
                    </w:rPr>
                    <w:t>Scholarship:  $5.00</w:t>
                  </w:r>
                </w:p>
                <w:p w:rsidR="001F7A8F" w:rsidRDefault="001F7A8F" w:rsidP="00A130F1">
                  <w:pPr>
                    <w:tabs>
                      <w:tab w:val="left" w:pos="900"/>
                    </w:tabs>
                    <w:jc w:val="center"/>
                    <w:rPr>
                      <w:rFonts w:ascii="Bell MT" w:hAnsi="Bell MT" w:cs="Arial"/>
                      <w:b/>
                      <w:sz w:val="20"/>
                      <w:szCs w:val="20"/>
                    </w:rPr>
                  </w:pPr>
                  <w:r>
                    <w:rPr>
                      <w:rFonts w:ascii="Bell MT" w:hAnsi="Bell MT" w:cs="Arial"/>
                      <w:b/>
                      <w:sz w:val="20"/>
                      <w:szCs w:val="20"/>
                    </w:rPr>
                    <w:t>Building:  $70.00</w:t>
                  </w:r>
                </w:p>
                <w:p w:rsidR="001F7A8F" w:rsidRPr="00EF4E28" w:rsidRDefault="001F7A8F" w:rsidP="00A130F1">
                  <w:pPr>
                    <w:tabs>
                      <w:tab w:val="left" w:pos="900"/>
                    </w:tabs>
                    <w:jc w:val="center"/>
                    <w:rPr>
                      <w:rFonts w:ascii="Bell MT" w:hAnsi="Bell MT" w:cs="Arial"/>
                      <w:b/>
                      <w:sz w:val="20"/>
                      <w:szCs w:val="20"/>
                    </w:rPr>
                  </w:pPr>
                  <w:r>
                    <w:rPr>
                      <w:rFonts w:ascii="Bell MT" w:hAnsi="Bell MT" w:cs="Arial"/>
                      <w:b/>
                      <w:sz w:val="20"/>
                      <w:szCs w:val="20"/>
                    </w:rPr>
                    <w:t>Food Bank:  $105.00</w:t>
                  </w:r>
                </w:p>
                <w:p w:rsidR="00561135" w:rsidRPr="00EF4E28" w:rsidRDefault="00812731" w:rsidP="00A130F1">
                  <w:pPr>
                    <w:tabs>
                      <w:tab w:val="left" w:pos="900"/>
                    </w:tabs>
                    <w:jc w:val="center"/>
                    <w:rPr>
                      <w:rFonts w:ascii="Bell MT" w:hAnsi="Bell MT" w:cs="Arial"/>
                      <w:b/>
                      <w:sz w:val="20"/>
                      <w:szCs w:val="20"/>
                    </w:rPr>
                  </w:pPr>
                  <w:r w:rsidRPr="00EF4E28">
                    <w:rPr>
                      <w:rFonts w:ascii="Bell MT" w:hAnsi="Bell MT" w:cs="Arial"/>
                      <w:b/>
                      <w:sz w:val="20"/>
                      <w:szCs w:val="20"/>
                    </w:rPr>
                    <w:t>Ryan:  $</w:t>
                  </w:r>
                  <w:r w:rsidR="001F7A8F">
                    <w:rPr>
                      <w:rFonts w:ascii="Bell MT" w:hAnsi="Bell MT" w:cs="Arial"/>
                      <w:b/>
                      <w:sz w:val="20"/>
                      <w:szCs w:val="20"/>
                    </w:rPr>
                    <w:t>210.00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 id="_x0000_s665924" type="#_x0000_t202" style="position:absolute;margin-left:-9.35pt;margin-top:395.4pt;width:265.05pt;height:87.3pt;z-index:22" fillcolor="silver" strokeweight="2.25pt">
            <v:fill color2="#f8f8f8" rotate="t" focus="100%" type="gradient"/>
            <v:textbox style="mso-next-textbox:#_x0000_s665924" inset="1.44pt,1.44pt,1.44pt,1.44pt">
              <w:txbxContent>
                <w:p w:rsidR="00634E85" w:rsidRPr="00BE4429" w:rsidRDefault="00AF290B" w:rsidP="00EE14A0">
                  <w:pPr>
                    <w:jc w:val="center"/>
                    <w:rPr>
                      <w:rFonts w:ascii="Old English Text MT" w:hAnsi="Old English Text MT" w:cs="Old English Text MT"/>
                      <w:b/>
                      <w:bCs/>
                      <w:sz w:val="28"/>
                      <w:szCs w:val="28"/>
                    </w:rPr>
                  </w:pPr>
                  <w:r w:rsidRPr="00BE4429">
                    <w:rPr>
                      <w:sz w:val="28"/>
                      <w:szCs w:val="28"/>
                    </w:rPr>
                    <w:fldChar w:fldCharType="begin"/>
                  </w:r>
                  <w:r w:rsidR="00634E85" w:rsidRPr="00BE4429">
                    <w:rPr>
                      <w:sz w:val="28"/>
                      <w:szCs w:val="28"/>
                    </w:rPr>
                    <w:instrText xml:space="preserve"> SEQ CHAPTER \h \r 1</w:instrText>
                  </w:r>
                  <w:r w:rsidRPr="00BE4429">
                    <w:rPr>
                      <w:sz w:val="28"/>
                      <w:szCs w:val="28"/>
                    </w:rPr>
                    <w:fldChar w:fldCharType="end"/>
                  </w:r>
                  <w:r w:rsidR="00634E85" w:rsidRPr="00BE4429">
                    <w:rPr>
                      <w:rFonts w:ascii="Old English Text MT" w:hAnsi="Old English Text MT" w:cs="Old English Text MT"/>
                      <w:b/>
                      <w:bCs/>
                      <w:sz w:val="28"/>
                      <w:szCs w:val="28"/>
                    </w:rPr>
                    <w:t>Saint Patrick Catholic Church</w:t>
                  </w:r>
                </w:p>
                <w:p w:rsidR="00634E85" w:rsidRPr="005705DA" w:rsidRDefault="00634E85" w:rsidP="00EE14A0">
                  <w:pPr>
                    <w:jc w:val="center"/>
                    <w:rPr>
                      <w:bCs/>
                      <w:sz w:val="20"/>
                      <w:szCs w:val="20"/>
                    </w:rPr>
                  </w:pPr>
                  <w:r w:rsidRPr="005705DA">
                    <w:rPr>
                      <w:bCs/>
                      <w:sz w:val="20"/>
                      <w:szCs w:val="20"/>
                    </w:rPr>
                    <w:t>THIRD AND OHIO         POST OFFICE BOX 151</w:t>
                  </w:r>
                </w:p>
                <w:p w:rsidR="00634E85" w:rsidRPr="005705DA" w:rsidRDefault="00634E85"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634E85" w:rsidRPr="00C5087E" w:rsidRDefault="00634E85" w:rsidP="00EE14A0">
                  <w:pPr>
                    <w:jc w:val="center"/>
                    <w:rPr>
                      <w:b/>
                      <w:bCs/>
                      <w:sz w:val="16"/>
                      <w:szCs w:val="16"/>
                    </w:rPr>
                  </w:pPr>
                  <w:r w:rsidRPr="00BE4429">
                    <w:rPr>
                      <w:bCs/>
                    </w:rPr>
                    <w:t xml:space="preserve"> </w:t>
                  </w:r>
                  <w:r w:rsidRPr="00BE4429">
                    <w:rPr>
                      <w:b/>
                      <w:bCs/>
                    </w:rPr>
                    <w:t>************************************</w:t>
                  </w:r>
                </w:p>
                <w:p w:rsidR="00634E85" w:rsidRDefault="00634E85" w:rsidP="00045C9B">
                  <w:pPr>
                    <w:jc w:val="center"/>
                    <w:rPr>
                      <w:b/>
                      <w:bCs/>
                      <w:u w:val="single"/>
                    </w:rPr>
                  </w:pPr>
                  <w:r w:rsidRPr="00BE4429">
                    <w:rPr>
                      <w:b/>
                      <w:bCs/>
                      <w:u w:val="single"/>
                    </w:rPr>
                    <w:t>Collections:</w:t>
                  </w:r>
                </w:p>
                <w:p w:rsidR="00F23B5C" w:rsidRPr="00F23B5C" w:rsidRDefault="00F23B5C" w:rsidP="00045C9B">
                  <w:pPr>
                    <w:jc w:val="center"/>
                    <w:rPr>
                      <w:b/>
                      <w:bCs/>
                    </w:rPr>
                  </w:pPr>
                  <w:r w:rsidRPr="00F23B5C">
                    <w:rPr>
                      <w:b/>
                      <w:bCs/>
                    </w:rPr>
                    <w:t xml:space="preserve">Mar </w:t>
                  </w:r>
                  <w:r w:rsidR="00FD0098">
                    <w:rPr>
                      <w:b/>
                      <w:bCs/>
                    </w:rPr>
                    <w:t>29</w:t>
                  </w:r>
                  <w:r w:rsidRPr="00F23B5C">
                    <w:rPr>
                      <w:b/>
                      <w:bCs/>
                    </w:rPr>
                    <w:t>:  Operating:  $</w:t>
                  </w:r>
                  <w:r w:rsidR="00FD0098">
                    <w:rPr>
                      <w:b/>
                      <w:bCs/>
                    </w:rPr>
                    <w:t>355.00</w:t>
                  </w:r>
                  <w:r>
                    <w:rPr>
                      <w:b/>
                      <w:bCs/>
                    </w:rPr>
                    <w:t>; Building:  $</w:t>
                  </w:r>
                  <w:r w:rsidR="001D5E82">
                    <w:rPr>
                      <w:b/>
                      <w:bCs/>
                    </w:rPr>
                    <w:t>125.00</w:t>
                  </w:r>
                </w:p>
                <w:p w:rsidR="00634E85" w:rsidRDefault="00634E85" w:rsidP="00045C9B">
                  <w:pPr>
                    <w:jc w:val="center"/>
                    <w:rPr>
                      <w:b/>
                      <w:bCs/>
                      <w:sz w:val="22"/>
                      <w:szCs w:val="22"/>
                    </w:rPr>
                  </w:pPr>
                </w:p>
                <w:p w:rsidR="00634E85" w:rsidRDefault="00634E85" w:rsidP="00A50A9F">
                  <w:pPr>
                    <w:jc w:val="both"/>
                    <w:rPr>
                      <w:b/>
                      <w:bCs/>
                      <w:sz w:val="22"/>
                      <w:szCs w:val="22"/>
                    </w:rPr>
                  </w:pPr>
                </w:p>
                <w:p w:rsidR="00634E85" w:rsidRDefault="00634E85" w:rsidP="00EE14A0">
                  <w:pPr>
                    <w:jc w:val="center"/>
                    <w:rPr>
                      <w:b/>
                      <w:bCs/>
                      <w:sz w:val="22"/>
                      <w:szCs w:val="22"/>
                    </w:rPr>
                  </w:pPr>
                </w:p>
                <w:p w:rsidR="00634E85" w:rsidRPr="00122EED" w:rsidRDefault="00634E85" w:rsidP="00EE14A0">
                  <w:pPr>
                    <w:jc w:val="center"/>
                    <w:rPr>
                      <w:b/>
                      <w:bCs/>
                      <w:sz w:val="22"/>
                      <w:szCs w:val="22"/>
                    </w:rPr>
                  </w:pPr>
                </w:p>
                <w:p w:rsidR="00634E85" w:rsidRPr="00A063EC" w:rsidRDefault="00634E85" w:rsidP="00EE14A0">
                  <w:pPr>
                    <w:jc w:val="center"/>
                    <w:rPr>
                      <w:b/>
                      <w:bCs/>
                      <w:sz w:val="22"/>
                      <w:szCs w:val="22"/>
                    </w:rPr>
                  </w:pPr>
                </w:p>
                <w:p w:rsidR="00634E85" w:rsidRPr="00A063EC" w:rsidRDefault="00634E85" w:rsidP="00EE14A0">
                  <w:pPr>
                    <w:jc w:val="center"/>
                    <w:rPr>
                      <w:b/>
                      <w:bCs/>
                      <w:sz w:val="22"/>
                      <w:szCs w:val="22"/>
                    </w:rPr>
                  </w:pPr>
                </w:p>
                <w:p w:rsidR="00634E85" w:rsidRPr="00A063EC" w:rsidRDefault="00634E85" w:rsidP="00EE14A0">
                  <w:pPr>
                    <w:jc w:val="center"/>
                    <w:rPr>
                      <w:b/>
                      <w:bCs/>
                      <w:sz w:val="22"/>
                      <w:szCs w:val="22"/>
                    </w:rPr>
                  </w:pPr>
                </w:p>
              </w:txbxContent>
            </v:textbox>
          </v:shape>
        </w:pict>
      </w:r>
      <w:r w:rsidR="00AF290B">
        <w:rPr>
          <w:noProof/>
          <w:lang w:eastAsia="zh-TW"/>
        </w:rPr>
        <w:pict>
          <v:shape id="_x0000_s665691" type="#_x0000_t202" style="position:absolute;margin-left:148.95pt;margin-top:537.45pt;width:269.15pt;height:21.25pt;z-index:15;mso-height-percent:200;mso-height-percent:200;mso-width-relative:margin;mso-height-relative:margin">
            <v:textbox style="mso-fit-shape-to-text:t">
              <w:txbxContent>
                <w:p w:rsidR="00FE555C" w:rsidRPr="00FE555C" w:rsidRDefault="00FE555C">
                  <w:pPr>
                    <w:rPr>
                      <w:rFonts w:ascii="Britannic Bold" w:hAnsi="Britannic Bold"/>
                    </w:rPr>
                  </w:pPr>
                  <w:r w:rsidRPr="00FE555C">
                    <w:rPr>
                      <w:rFonts w:ascii="Britannic Bold" w:hAnsi="Britannic Bold"/>
                    </w:rPr>
                    <w:t>Please remember our Parish in your will.</w:t>
                  </w:r>
                </w:p>
              </w:txbxContent>
            </v:textbox>
          </v:shape>
        </w:pict>
      </w:r>
      <w:r w:rsidR="00394C58" w:rsidRPr="00842035">
        <w:tab/>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2BC4" w:rsidRDefault="00862BC4" w:rsidP="00557E45">
      <w:r>
        <w:separator/>
      </w:r>
    </w:p>
  </w:endnote>
  <w:endnote w:type="continuationSeparator" w:id="0">
    <w:p w:rsidR="00862BC4" w:rsidRDefault="00862BC4"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Algerian">
    <w:panose1 w:val="04020705040A02060702"/>
    <w:charset w:val="00"/>
    <w:family w:val="decorative"/>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2BC4" w:rsidRDefault="00862BC4" w:rsidP="00557E45">
      <w:r>
        <w:separator/>
      </w:r>
    </w:p>
  </w:footnote>
  <w:footnote w:type="continuationSeparator" w:id="0">
    <w:p w:rsidR="00862BC4" w:rsidRDefault="00862BC4"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644"/>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74"/>
    <w:rsid w:val="000B23CD"/>
    <w:rsid w:val="000B2481"/>
    <w:rsid w:val="000B2669"/>
    <w:rsid w:val="000B26A0"/>
    <w:rsid w:val="000B2793"/>
    <w:rsid w:val="000B2813"/>
    <w:rsid w:val="000B285C"/>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5A0"/>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62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AD7"/>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568"/>
    <w:rsid w:val="001B09B4"/>
    <w:rsid w:val="001B0AB2"/>
    <w:rsid w:val="001B0B81"/>
    <w:rsid w:val="001B0EEE"/>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1E74"/>
    <w:rsid w:val="001C221E"/>
    <w:rsid w:val="001C2259"/>
    <w:rsid w:val="001C23A6"/>
    <w:rsid w:val="001C2526"/>
    <w:rsid w:val="001C29EE"/>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0F68"/>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10C5"/>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11B"/>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920"/>
    <w:rsid w:val="00287F82"/>
    <w:rsid w:val="002902F3"/>
    <w:rsid w:val="00290305"/>
    <w:rsid w:val="00290514"/>
    <w:rsid w:val="00290889"/>
    <w:rsid w:val="00290C4E"/>
    <w:rsid w:val="00290CA2"/>
    <w:rsid w:val="00290DB4"/>
    <w:rsid w:val="00290F58"/>
    <w:rsid w:val="002919EB"/>
    <w:rsid w:val="00291D0B"/>
    <w:rsid w:val="00292110"/>
    <w:rsid w:val="002923FF"/>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EBD"/>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D9"/>
    <w:rsid w:val="002E4EF0"/>
    <w:rsid w:val="002E5356"/>
    <w:rsid w:val="002E541D"/>
    <w:rsid w:val="002E5894"/>
    <w:rsid w:val="002E5D9F"/>
    <w:rsid w:val="002E5EC6"/>
    <w:rsid w:val="002E61B5"/>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A1"/>
    <w:rsid w:val="00351BFF"/>
    <w:rsid w:val="00351C60"/>
    <w:rsid w:val="00351C61"/>
    <w:rsid w:val="00351E89"/>
    <w:rsid w:val="00352333"/>
    <w:rsid w:val="00352556"/>
    <w:rsid w:val="00352605"/>
    <w:rsid w:val="00352623"/>
    <w:rsid w:val="00352826"/>
    <w:rsid w:val="0035296E"/>
    <w:rsid w:val="00352A04"/>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771"/>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28"/>
    <w:rsid w:val="003B145E"/>
    <w:rsid w:val="003B186F"/>
    <w:rsid w:val="003B1BEC"/>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B7F73"/>
    <w:rsid w:val="003C0244"/>
    <w:rsid w:val="003C02A4"/>
    <w:rsid w:val="003C02CA"/>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24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EAF"/>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055"/>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8F"/>
    <w:rsid w:val="004A47B5"/>
    <w:rsid w:val="004A4801"/>
    <w:rsid w:val="004A4BB3"/>
    <w:rsid w:val="004A4BB8"/>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85F"/>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60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23"/>
    <w:rsid w:val="00514652"/>
    <w:rsid w:val="005146AF"/>
    <w:rsid w:val="005148A8"/>
    <w:rsid w:val="005149F4"/>
    <w:rsid w:val="00514AE9"/>
    <w:rsid w:val="00514FCE"/>
    <w:rsid w:val="005151B4"/>
    <w:rsid w:val="005154E6"/>
    <w:rsid w:val="005155D4"/>
    <w:rsid w:val="005156AC"/>
    <w:rsid w:val="0051581D"/>
    <w:rsid w:val="00515AA7"/>
    <w:rsid w:val="00515AFB"/>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EF2"/>
    <w:rsid w:val="00527F6B"/>
    <w:rsid w:val="005304CB"/>
    <w:rsid w:val="00530775"/>
    <w:rsid w:val="0053081F"/>
    <w:rsid w:val="00530883"/>
    <w:rsid w:val="005309A4"/>
    <w:rsid w:val="005309CD"/>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A7"/>
    <w:rsid w:val="00536ADA"/>
    <w:rsid w:val="00536C66"/>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4CA"/>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1135"/>
    <w:rsid w:val="00561306"/>
    <w:rsid w:val="00561365"/>
    <w:rsid w:val="005616A2"/>
    <w:rsid w:val="005618A1"/>
    <w:rsid w:val="005618C3"/>
    <w:rsid w:val="00561B63"/>
    <w:rsid w:val="00561C23"/>
    <w:rsid w:val="00561C66"/>
    <w:rsid w:val="00561CD1"/>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811"/>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86"/>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4DD"/>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0B0B"/>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8D0"/>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270"/>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44D"/>
    <w:rsid w:val="00743551"/>
    <w:rsid w:val="007437FA"/>
    <w:rsid w:val="00743B00"/>
    <w:rsid w:val="00743C09"/>
    <w:rsid w:val="0074411E"/>
    <w:rsid w:val="0074417D"/>
    <w:rsid w:val="0074468B"/>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978"/>
    <w:rsid w:val="00782A17"/>
    <w:rsid w:val="00782E05"/>
    <w:rsid w:val="00782E4B"/>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65BF"/>
    <w:rsid w:val="007966A6"/>
    <w:rsid w:val="0079672B"/>
    <w:rsid w:val="0079678D"/>
    <w:rsid w:val="00796889"/>
    <w:rsid w:val="00796904"/>
    <w:rsid w:val="007969DD"/>
    <w:rsid w:val="00796B08"/>
    <w:rsid w:val="00796E4F"/>
    <w:rsid w:val="00796ED2"/>
    <w:rsid w:val="007970C8"/>
    <w:rsid w:val="0079716B"/>
    <w:rsid w:val="007972F0"/>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2A"/>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6091"/>
    <w:rsid w:val="007B61DD"/>
    <w:rsid w:val="007B6407"/>
    <w:rsid w:val="007B64A8"/>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80"/>
    <w:rsid w:val="00842761"/>
    <w:rsid w:val="00842B97"/>
    <w:rsid w:val="00842C10"/>
    <w:rsid w:val="008431CF"/>
    <w:rsid w:val="0084323D"/>
    <w:rsid w:val="0084335A"/>
    <w:rsid w:val="00843391"/>
    <w:rsid w:val="0084340E"/>
    <w:rsid w:val="008435DB"/>
    <w:rsid w:val="008437B0"/>
    <w:rsid w:val="008438F0"/>
    <w:rsid w:val="008439A2"/>
    <w:rsid w:val="00843E7D"/>
    <w:rsid w:val="00843F14"/>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4B9"/>
    <w:rsid w:val="008A6581"/>
    <w:rsid w:val="008A65E4"/>
    <w:rsid w:val="008A688F"/>
    <w:rsid w:val="008A6970"/>
    <w:rsid w:val="008A6A7F"/>
    <w:rsid w:val="008A6C31"/>
    <w:rsid w:val="008A6E2E"/>
    <w:rsid w:val="008A6E51"/>
    <w:rsid w:val="008A7AC1"/>
    <w:rsid w:val="008A7EF4"/>
    <w:rsid w:val="008A7F5D"/>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E2C"/>
    <w:rsid w:val="008C32A5"/>
    <w:rsid w:val="008C34C5"/>
    <w:rsid w:val="008C364E"/>
    <w:rsid w:val="008C36CF"/>
    <w:rsid w:val="008C401D"/>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37"/>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3EC"/>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A94"/>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B1"/>
    <w:rsid w:val="009F0CD4"/>
    <w:rsid w:val="009F0D6F"/>
    <w:rsid w:val="009F155D"/>
    <w:rsid w:val="009F18A7"/>
    <w:rsid w:val="009F199D"/>
    <w:rsid w:val="009F1B5A"/>
    <w:rsid w:val="009F2215"/>
    <w:rsid w:val="009F228C"/>
    <w:rsid w:val="009F2332"/>
    <w:rsid w:val="009F276B"/>
    <w:rsid w:val="009F27AD"/>
    <w:rsid w:val="009F28A3"/>
    <w:rsid w:val="009F2A16"/>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73B"/>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82A"/>
    <w:rsid w:val="00A66A65"/>
    <w:rsid w:val="00A66B7D"/>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19F"/>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699"/>
    <w:rsid w:val="00B8581D"/>
    <w:rsid w:val="00B859C6"/>
    <w:rsid w:val="00B85C4C"/>
    <w:rsid w:val="00B85E5C"/>
    <w:rsid w:val="00B85EE5"/>
    <w:rsid w:val="00B85EEA"/>
    <w:rsid w:val="00B862A2"/>
    <w:rsid w:val="00B86367"/>
    <w:rsid w:val="00B8657B"/>
    <w:rsid w:val="00B86612"/>
    <w:rsid w:val="00B86ECD"/>
    <w:rsid w:val="00B86F7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11"/>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3C5"/>
    <w:rsid w:val="00BD1655"/>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536"/>
    <w:rsid w:val="00BD35A8"/>
    <w:rsid w:val="00BD37BB"/>
    <w:rsid w:val="00BD386E"/>
    <w:rsid w:val="00BD38BF"/>
    <w:rsid w:val="00BD38E0"/>
    <w:rsid w:val="00BD3910"/>
    <w:rsid w:val="00BD3DE3"/>
    <w:rsid w:val="00BD3F50"/>
    <w:rsid w:val="00BD422E"/>
    <w:rsid w:val="00BD4242"/>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91F"/>
    <w:rsid w:val="00C43A64"/>
    <w:rsid w:val="00C43AB3"/>
    <w:rsid w:val="00C43B24"/>
    <w:rsid w:val="00C43C0F"/>
    <w:rsid w:val="00C43FD6"/>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2D0"/>
    <w:rsid w:val="00C6678D"/>
    <w:rsid w:val="00C66950"/>
    <w:rsid w:val="00C669D2"/>
    <w:rsid w:val="00C66D10"/>
    <w:rsid w:val="00C66E4B"/>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4BE"/>
    <w:rsid w:val="00C7651E"/>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7271"/>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C0"/>
    <w:rsid w:val="00CA21E3"/>
    <w:rsid w:val="00CA22C2"/>
    <w:rsid w:val="00CA27A6"/>
    <w:rsid w:val="00CA2A3D"/>
    <w:rsid w:val="00CA2AB9"/>
    <w:rsid w:val="00CA2B9E"/>
    <w:rsid w:val="00CA322D"/>
    <w:rsid w:val="00CA3240"/>
    <w:rsid w:val="00CA32EB"/>
    <w:rsid w:val="00CA34C0"/>
    <w:rsid w:val="00CA35BF"/>
    <w:rsid w:val="00CA38D4"/>
    <w:rsid w:val="00CA3AED"/>
    <w:rsid w:val="00CA3C2B"/>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4E"/>
    <w:rsid w:val="00CA5856"/>
    <w:rsid w:val="00CA58F6"/>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491"/>
    <w:rsid w:val="00CC2526"/>
    <w:rsid w:val="00CC2653"/>
    <w:rsid w:val="00CC2954"/>
    <w:rsid w:val="00CC2A37"/>
    <w:rsid w:val="00CC2C04"/>
    <w:rsid w:val="00CC316E"/>
    <w:rsid w:val="00CC32BA"/>
    <w:rsid w:val="00CC3487"/>
    <w:rsid w:val="00CC37FF"/>
    <w:rsid w:val="00CC38E4"/>
    <w:rsid w:val="00CC38F5"/>
    <w:rsid w:val="00CC3A70"/>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4AB"/>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52F5"/>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01"/>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D8"/>
    <w:rsid w:val="00E12575"/>
    <w:rsid w:val="00E125D5"/>
    <w:rsid w:val="00E1265F"/>
    <w:rsid w:val="00E12AD7"/>
    <w:rsid w:val="00E12B52"/>
    <w:rsid w:val="00E12B80"/>
    <w:rsid w:val="00E12C2F"/>
    <w:rsid w:val="00E12D47"/>
    <w:rsid w:val="00E12E2B"/>
    <w:rsid w:val="00E12EEA"/>
    <w:rsid w:val="00E12F0A"/>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01"/>
    <w:rsid w:val="00E3595B"/>
    <w:rsid w:val="00E35993"/>
    <w:rsid w:val="00E35B05"/>
    <w:rsid w:val="00E35C71"/>
    <w:rsid w:val="00E35F6D"/>
    <w:rsid w:val="00E360C5"/>
    <w:rsid w:val="00E360E1"/>
    <w:rsid w:val="00E362ED"/>
    <w:rsid w:val="00E36331"/>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9FB"/>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8C"/>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EA7"/>
    <w:rsid w:val="00ED7F0D"/>
    <w:rsid w:val="00ED7F28"/>
    <w:rsid w:val="00EE01CD"/>
    <w:rsid w:val="00EE02A5"/>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772"/>
    <w:rsid w:val="00F05840"/>
    <w:rsid w:val="00F05894"/>
    <w:rsid w:val="00F059B6"/>
    <w:rsid w:val="00F05F43"/>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B5C"/>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F24"/>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56A"/>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DA"/>
    <w:rsid w:val="00F945F1"/>
    <w:rsid w:val="00F948AA"/>
    <w:rsid w:val="00F94A73"/>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C54"/>
    <w:rsid w:val="00FF1146"/>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9330"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ocations@archokc.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5.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gif"/><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www.conception.edu/vocations/encounter-with-gods-call-weekend"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117</Words>
  <Characters>670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5</cp:revision>
  <cp:lastPrinted>2015-04-03T01:38:00Z</cp:lastPrinted>
  <dcterms:created xsi:type="dcterms:W3CDTF">2015-04-01T22:41:00Z</dcterms:created>
  <dcterms:modified xsi:type="dcterms:W3CDTF">2015-04-03T01:40:00Z</dcterms:modified>
</cp:coreProperties>
</file>