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A64951">
      <w:r w:rsidRPr="00A64951">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4.7pt;margin-top:5.5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85pt;margin-top:-21.75pt;width:567.35pt;height:23.25pt;z-index:1" strokeweight="4.5pt">
            <v:fill opacity="0" color2="#a5a5a5" o:opacity2="55050f" rotate="t" focusposition=".5,.5" focussize="" focus="100%" type="gradientRadial"/>
            <v:textbox style="mso-next-textbox:#_x0000_s1028" inset=",0,,0">
              <w:txbxContent>
                <w:p w:rsidR="008635F7" w:rsidRPr="000E2D27" w:rsidRDefault="00D91EE0"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F</w:t>
                  </w:r>
                  <w:r w:rsidR="00B616FF">
                    <w:rPr>
                      <w:rFonts w:ascii="Matura MT Script Capitals" w:hAnsi="Matura MT Script Capitals" w:cs="Castellar"/>
                      <w:bCs/>
                      <w:color w:val="000000"/>
                      <w:kern w:val="32"/>
                      <w:sz w:val="28"/>
                      <w:szCs w:val="28"/>
                    </w:rPr>
                    <w:t>if</w:t>
                  </w:r>
                  <w:r>
                    <w:rPr>
                      <w:rFonts w:ascii="Matura MT Script Capitals" w:hAnsi="Matura MT Script Capitals" w:cs="Castellar"/>
                      <w:bCs/>
                      <w:color w:val="000000"/>
                      <w:kern w:val="32"/>
                      <w:sz w:val="28"/>
                      <w:szCs w:val="28"/>
                    </w:rPr>
                    <w:t>th</w:t>
                  </w:r>
                  <w:r w:rsidR="00A142B8" w:rsidRPr="000E2D27">
                    <w:rPr>
                      <w:rFonts w:ascii="Matura MT Script Capitals" w:hAnsi="Matura MT Script Capitals" w:cs="Castellar"/>
                      <w:bCs/>
                      <w:color w:val="000000"/>
                      <w:kern w:val="32"/>
                      <w:sz w:val="28"/>
                      <w:szCs w:val="28"/>
                    </w:rPr>
                    <w:t xml:space="preserve"> Sunday of Lent</w:t>
                  </w:r>
                  <w:r w:rsidR="000E2D27">
                    <w:rPr>
                      <w:rFonts w:ascii="Matura MT Script Capitals" w:hAnsi="Matura MT Script Capitals" w:cs="Castellar"/>
                      <w:bCs/>
                      <w:color w:val="000000"/>
                      <w:kern w:val="32"/>
                      <w:sz w:val="28"/>
                      <w:szCs w:val="28"/>
                    </w:rPr>
                    <w:t xml:space="preserve"> </w:t>
                  </w:r>
                  <w:r w:rsidR="007C1F66" w:rsidRPr="000E2D27">
                    <w:rPr>
                      <w:rFonts w:ascii="Matura MT Script Capitals" w:hAnsi="Matura MT Script Capitals" w:cs="Castellar"/>
                      <w:bCs/>
                      <w:color w:val="000000"/>
                      <w:kern w:val="32"/>
                      <w:sz w:val="28"/>
                      <w:szCs w:val="28"/>
                    </w:rPr>
                    <w:t xml:space="preserve">March </w:t>
                  </w:r>
                  <w:r w:rsidR="00B616FF">
                    <w:rPr>
                      <w:rFonts w:ascii="Matura MT Script Capitals" w:hAnsi="Matura MT Script Capitals" w:cs="Castellar"/>
                      <w:bCs/>
                      <w:color w:val="000000"/>
                      <w:kern w:val="32"/>
                      <w:sz w:val="28"/>
                      <w:szCs w:val="28"/>
                    </w:rPr>
                    <w:t>22</w:t>
                  </w:r>
                  <w:r w:rsidR="00DD5741" w:rsidRPr="000E2D27">
                    <w:rPr>
                      <w:rFonts w:ascii="Matura MT Script Capitals" w:hAnsi="Matura MT Script Capitals" w:cs="Castellar"/>
                      <w:bCs/>
                      <w:color w:val="000000"/>
                      <w:kern w:val="32"/>
                      <w:sz w:val="28"/>
                      <w:szCs w:val="28"/>
                    </w:rPr>
                    <w:t xml:space="preserve">, </w:t>
                  </w:r>
                  <w:r w:rsidR="00311E49" w:rsidRPr="000E2D27">
                    <w:rPr>
                      <w:rFonts w:ascii="Matura MT Script Capitals" w:hAnsi="Matura MT Script Capitals" w:cs="Castellar"/>
                      <w:bCs/>
                      <w:color w:val="000000"/>
                      <w:kern w:val="32"/>
                      <w:sz w:val="28"/>
                      <w:szCs w:val="28"/>
                    </w:rPr>
                    <w:t>2015</w:t>
                  </w:r>
                </w:p>
                <w:p w:rsidR="008635F7" w:rsidRDefault="008635F7" w:rsidP="004825C5">
                  <w:pPr>
                    <w:jc w:val="center"/>
                  </w:pPr>
                </w:p>
              </w:txbxContent>
            </v:textbox>
          </v:shape>
        </w:pict>
      </w:r>
    </w:p>
    <w:p w:rsidR="00DD5741" w:rsidRDefault="00A64951">
      <w:r>
        <w:rPr>
          <w:noProof/>
          <w:lang w:eastAsia="zh-TW"/>
        </w:rPr>
        <w:pict>
          <v:shape id="_x0000_s665913" type="#_x0000_t202" style="position:absolute;margin-left:292.85pt;margin-top:7.95pt;width:253.3pt;height:98.9pt;z-index:32;mso-width-relative:margin;mso-height-relative:margin" strokeweight="3pt">
            <v:stroke dashstyle="1 1"/>
            <v:textbox>
              <w:txbxContent>
                <w:p w:rsidR="001D27AD" w:rsidRPr="00634E85" w:rsidRDefault="00634E85" w:rsidP="00634E85">
                  <w:pPr>
                    <w:jc w:val="center"/>
                    <w:rPr>
                      <w:rFonts w:ascii="Berlin Sans FB" w:hAnsi="Berlin Sans FB"/>
                      <w:sz w:val="32"/>
                      <w:szCs w:val="32"/>
                      <w:u w:val="single"/>
                    </w:rPr>
                  </w:pPr>
                  <w:r w:rsidRPr="00634E85">
                    <w:rPr>
                      <w:rFonts w:ascii="Berlin Sans FB" w:hAnsi="Berlin Sans FB"/>
                      <w:sz w:val="32"/>
                      <w:szCs w:val="32"/>
                      <w:u w:val="single"/>
                    </w:rPr>
                    <w:t xml:space="preserve">Please </w:t>
                  </w:r>
                  <w:r w:rsidR="00FB082D" w:rsidRPr="00634E85">
                    <w:rPr>
                      <w:rFonts w:ascii="Berlin Sans FB" w:hAnsi="Berlin Sans FB"/>
                      <w:sz w:val="32"/>
                      <w:szCs w:val="32"/>
                      <w:u w:val="single"/>
                    </w:rPr>
                    <w:t>Notice:</w:t>
                  </w:r>
                </w:p>
                <w:p w:rsidR="00FB082D" w:rsidRPr="00634E85" w:rsidRDefault="00FB082D" w:rsidP="00634E85">
                  <w:pPr>
                    <w:jc w:val="center"/>
                    <w:rPr>
                      <w:rFonts w:ascii="Berlin Sans FB" w:hAnsi="Berlin Sans FB"/>
                    </w:rPr>
                  </w:pPr>
                  <w:r w:rsidRPr="00634E85">
                    <w:rPr>
                      <w:rFonts w:ascii="Berlin Sans FB" w:hAnsi="Berlin Sans FB"/>
                    </w:rPr>
                    <w:t xml:space="preserve">The office will be </w:t>
                  </w:r>
                  <w:r w:rsidRPr="00634E85">
                    <w:rPr>
                      <w:rFonts w:ascii="Berlin Sans FB" w:hAnsi="Berlin Sans FB"/>
                      <w:u w:val="single"/>
                    </w:rPr>
                    <w:t>closed</w:t>
                  </w:r>
                </w:p>
                <w:p w:rsidR="00FB082D" w:rsidRPr="00634E85" w:rsidRDefault="00FB082D" w:rsidP="00634E85">
                  <w:pPr>
                    <w:jc w:val="center"/>
                    <w:rPr>
                      <w:rFonts w:ascii="Berlin Sans FB" w:hAnsi="Berlin Sans FB"/>
                    </w:rPr>
                  </w:pPr>
                  <w:r w:rsidRPr="00634E85">
                    <w:rPr>
                      <w:rFonts w:ascii="Berlin Sans FB" w:hAnsi="Berlin Sans FB"/>
                    </w:rPr>
                    <w:t>Monday, March 31 through Friday, April 3.</w:t>
                  </w:r>
                </w:p>
                <w:p w:rsidR="00634E85" w:rsidRPr="00634E85" w:rsidRDefault="00634E85" w:rsidP="00634E85">
                  <w:pPr>
                    <w:jc w:val="center"/>
                    <w:rPr>
                      <w:rFonts w:ascii="Berlin Sans FB" w:hAnsi="Berlin Sans FB"/>
                    </w:rPr>
                  </w:pPr>
                </w:p>
                <w:p w:rsidR="00634E85" w:rsidRPr="00634E85" w:rsidRDefault="00634E85" w:rsidP="00634E85">
                  <w:pPr>
                    <w:jc w:val="center"/>
                    <w:rPr>
                      <w:rFonts w:ascii="Berlin Sans FB" w:hAnsi="Berlin Sans FB"/>
                    </w:rPr>
                  </w:pPr>
                  <w:r w:rsidRPr="00634E85">
                    <w:rPr>
                      <w:rFonts w:ascii="Berlin Sans FB" w:hAnsi="Berlin Sans FB"/>
                    </w:rPr>
                    <w:t xml:space="preserve">There will be </w:t>
                  </w:r>
                  <w:r w:rsidRPr="00634E85">
                    <w:rPr>
                      <w:rFonts w:ascii="Berlin Sans FB" w:hAnsi="Berlin Sans FB"/>
                      <w:u w:val="single"/>
                    </w:rPr>
                    <w:t>no</w:t>
                  </w:r>
                  <w:r w:rsidRPr="00634E85">
                    <w:rPr>
                      <w:rFonts w:ascii="Berlin Sans FB" w:hAnsi="Berlin Sans FB"/>
                    </w:rPr>
                    <w:t xml:space="preserve"> daily 12:10 p.m. Masses:</w:t>
                  </w:r>
                </w:p>
                <w:p w:rsidR="00634E85" w:rsidRPr="00634E85" w:rsidRDefault="00634E85" w:rsidP="00634E85">
                  <w:pPr>
                    <w:jc w:val="center"/>
                    <w:rPr>
                      <w:rFonts w:ascii="Berlin Sans FB" w:hAnsi="Berlin Sans FB"/>
                    </w:rPr>
                  </w:pPr>
                  <w:r w:rsidRPr="00634E85">
                    <w:rPr>
                      <w:rFonts w:ascii="Berlin Sans FB" w:hAnsi="Berlin Sans FB"/>
                    </w:rPr>
                    <w:t>Tuesday, March 31-Friday, April 3.</w:t>
                  </w:r>
                </w:p>
              </w:txbxContent>
            </v:textbox>
          </v:shape>
        </w:pict>
      </w:r>
    </w:p>
    <w:tbl>
      <w:tblPr>
        <w:tblW w:w="5605" w:type="dxa"/>
        <w:tblInd w:w="-252" w:type="dxa"/>
        <w:tblLayout w:type="fixed"/>
        <w:tblLook w:val="04A0"/>
      </w:tblPr>
      <w:tblGrid>
        <w:gridCol w:w="676"/>
        <w:gridCol w:w="857"/>
        <w:gridCol w:w="1017"/>
        <w:gridCol w:w="2704"/>
        <w:gridCol w:w="351"/>
      </w:tblGrid>
      <w:tr w:rsidR="00B616FF"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616FF" w:rsidRPr="00177B66" w:rsidRDefault="00B616FF" w:rsidP="00B616FF">
            <w:pPr>
              <w:rPr>
                <w:rFonts w:ascii="Calibri" w:eastAsia="Times New Roman" w:hAnsi="Calibri"/>
                <w:b/>
                <w:color w:val="000000"/>
                <w:sz w:val="20"/>
                <w:szCs w:val="20"/>
              </w:rPr>
            </w:pPr>
            <w:r>
              <w:rPr>
                <w:rFonts w:ascii="Calibri" w:eastAsia="Times New Roman" w:hAnsi="Calibri"/>
                <w:b/>
                <w:color w:val="000000"/>
                <w:sz w:val="20"/>
                <w:szCs w:val="20"/>
              </w:rPr>
              <w:t>Mar 21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616FF" w:rsidRPr="00CA58F6" w:rsidRDefault="00B616FF"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386771" w:rsidRDefault="00B616FF" w:rsidP="0083623B">
            <w:pPr>
              <w:rPr>
                <w:rFonts w:ascii="Calibri" w:eastAsia="Times New Roman" w:hAnsi="Calibri"/>
                <w:color w:val="000000"/>
                <w:sz w:val="20"/>
                <w:szCs w:val="20"/>
              </w:rPr>
            </w:pPr>
            <w:r>
              <w:rPr>
                <w:rFonts w:ascii="Calibri" w:eastAsia="Times New Roman" w:hAnsi="Calibri"/>
                <w:color w:val="000000"/>
                <w:sz w:val="20"/>
                <w:szCs w:val="20"/>
              </w:rPr>
              <w:t>(+)Marguerite Moore</w:t>
            </w:r>
          </w:p>
        </w:tc>
      </w:tr>
      <w:tr w:rsidR="00B616FF"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C6209A" w:rsidRDefault="00B616FF"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C6209A" w:rsidRDefault="00B616FF"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CA58F6" w:rsidRDefault="00B616FF"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472B91" w:rsidRDefault="00B616FF" w:rsidP="00276EF5">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(+)Miguel Dominguez </w:t>
            </w:r>
            <w:proofErr w:type="spellStart"/>
            <w:r>
              <w:rPr>
                <w:rFonts w:asciiTheme="minorHAnsi" w:eastAsia="Times New Roman" w:hAnsiTheme="minorHAnsi"/>
                <w:color w:val="000000"/>
                <w:sz w:val="20"/>
                <w:szCs w:val="20"/>
              </w:rPr>
              <w:t>M</w:t>
            </w:r>
            <w:r w:rsidR="00276EF5">
              <w:rPr>
                <w:rFonts w:asciiTheme="minorHAnsi" w:eastAsia="Times New Roman" w:hAnsiTheme="minorHAnsi"/>
                <w:color w:val="000000"/>
                <w:sz w:val="20"/>
                <w:szCs w:val="20"/>
              </w:rPr>
              <w:t>eja</w:t>
            </w:r>
            <w:proofErr w:type="spellEnd"/>
          </w:p>
        </w:tc>
        <w:tc>
          <w:tcPr>
            <w:tcW w:w="351" w:type="dxa"/>
          </w:tcPr>
          <w:p w:rsidR="00B616FF" w:rsidRPr="007F3686" w:rsidRDefault="00B616FF" w:rsidP="0033744B">
            <w:pPr>
              <w:numPr>
                <w:ilvl w:val="0"/>
                <w:numId w:val="16"/>
              </w:numPr>
            </w:pPr>
          </w:p>
        </w:tc>
      </w:tr>
      <w:tr w:rsidR="002F5C2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F5C23" w:rsidRPr="00177B66" w:rsidRDefault="002F5C2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F5C23" w:rsidRPr="00177B66" w:rsidRDefault="002F5C23" w:rsidP="004E6BDD">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B616FF">
              <w:rPr>
                <w:rFonts w:ascii="Calibri" w:eastAsia="Times New Roman" w:hAnsi="Calibri"/>
                <w:b/>
                <w:color w:val="000000"/>
                <w:sz w:val="20"/>
                <w:szCs w:val="20"/>
              </w:rPr>
              <w:t>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5C23" w:rsidRPr="00CA58F6" w:rsidRDefault="002F5C2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5C23" w:rsidRPr="008D66B3" w:rsidRDefault="00B616FF" w:rsidP="00CA1EC0">
            <w:pPr>
              <w:rPr>
                <w:rFonts w:ascii="Calibri" w:eastAsia="Times New Roman" w:hAnsi="Calibri"/>
                <w:color w:val="000000"/>
                <w:sz w:val="20"/>
                <w:szCs w:val="20"/>
              </w:rPr>
            </w:pPr>
            <w:r>
              <w:rPr>
                <w:rFonts w:ascii="Calibri" w:eastAsia="Times New Roman" w:hAnsi="Calibri"/>
                <w:color w:val="000000"/>
                <w:sz w:val="20"/>
                <w:szCs w:val="20"/>
              </w:rPr>
              <w:t>Good Health and Special Blessings for Gina</w:t>
            </w: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616FF" w:rsidRDefault="00B616F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83623B">
            <w:pPr>
              <w:rPr>
                <w:rFonts w:ascii="Calibri" w:eastAsia="Times New Roman" w:hAnsi="Calibri"/>
                <w:color w:val="000000"/>
                <w:sz w:val="20"/>
                <w:szCs w:val="20"/>
              </w:rPr>
            </w:pPr>
            <w:r>
              <w:rPr>
                <w:rFonts w:ascii="Calibri" w:eastAsia="Times New Roman" w:hAnsi="Calibri"/>
                <w:color w:val="000000"/>
                <w:sz w:val="20"/>
                <w:szCs w:val="20"/>
              </w:rPr>
              <w:t>(+)Marguerite Moore</w:t>
            </w: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616FF" w:rsidRDefault="00B616F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83623B">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616FF"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B616FF" w:rsidRDefault="00B616F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8D66B3" w:rsidRDefault="00B616FF" w:rsidP="00E900EA">
            <w:pPr>
              <w:rPr>
                <w:rFonts w:ascii="Calibri" w:eastAsia="Times New Roman" w:hAnsi="Calibri"/>
                <w:color w:val="000000"/>
                <w:sz w:val="20"/>
                <w:szCs w:val="20"/>
              </w:rPr>
            </w:pP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616FF" w:rsidRDefault="00B616FF" w:rsidP="00D91EE0">
            <w:pPr>
              <w:rPr>
                <w:rFonts w:ascii="Calibri" w:eastAsia="Times New Roman" w:hAnsi="Calibri"/>
                <w:b/>
                <w:color w:val="000000"/>
                <w:sz w:val="20"/>
                <w:szCs w:val="20"/>
              </w:rPr>
            </w:pPr>
            <w:r>
              <w:rPr>
                <w:rFonts w:ascii="Calibri" w:eastAsia="Times New Roman" w:hAnsi="Calibri"/>
                <w:b/>
                <w:color w:val="000000"/>
                <w:sz w:val="20"/>
                <w:szCs w:val="20"/>
              </w:rPr>
              <w:t>Mar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E900EA">
            <w:pPr>
              <w:rPr>
                <w:rFonts w:ascii="Calibri" w:eastAsia="Times New Roman" w:hAnsi="Calibri"/>
                <w:color w:val="000000"/>
                <w:sz w:val="20"/>
                <w:szCs w:val="20"/>
              </w:rPr>
            </w:pPr>
            <w:r>
              <w:rPr>
                <w:rFonts w:ascii="Calibri" w:eastAsia="Times New Roman" w:hAnsi="Calibri"/>
                <w:color w:val="000000"/>
                <w:sz w:val="20"/>
                <w:szCs w:val="20"/>
              </w:rPr>
              <w:t xml:space="preserve"> (+)Marguerite Moore</w:t>
            </w:r>
          </w:p>
        </w:tc>
      </w:tr>
      <w:tr w:rsidR="00B616F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616FF" w:rsidRPr="00177B66" w:rsidRDefault="00B616FF" w:rsidP="004E6BDD">
            <w:pPr>
              <w:rPr>
                <w:rFonts w:ascii="Calibri" w:eastAsia="Times New Roman" w:hAnsi="Calibri"/>
                <w:b/>
                <w:color w:val="000000"/>
                <w:sz w:val="20"/>
                <w:szCs w:val="20"/>
              </w:rPr>
            </w:pPr>
            <w:r>
              <w:rPr>
                <w:rFonts w:ascii="Calibri" w:eastAsia="Times New Roman" w:hAnsi="Calibri"/>
                <w:b/>
                <w:color w:val="000000"/>
                <w:sz w:val="20"/>
                <w:szCs w:val="20"/>
              </w:rPr>
              <w:t>Mar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A64951" w:rsidP="00F47FDA">
            <w:pPr>
              <w:rPr>
                <w:rFonts w:asciiTheme="minorHAnsi" w:eastAsia="Times New Roman" w:hAnsiTheme="minorHAnsi"/>
                <w:color w:val="000000"/>
                <w:sz w:val="20"/>
                <w:szCs w:val="20"/>
              </w:rPr>
            </w:pPr>
            <w:r w:rsidRPr="00A64951">
              <w:rPr>
                <w:noProof/>
              </w:rPr>
              <w:pict>
                <v:shape id="_x0000_s665921" type="#_x0000_t202" style="position:absolute;margin-left:177.95pt;margin-top:.1pt;width:254.9pt;height:251.8pt;z-index:35;mso-position-horizontal-relative:text;mso-position-vertical-relative:text;mso-width-relative:margin;mso-height-relative:margin">
                  <v:textbox style="mso-next-textbox:#_x0000_s665921">
                    <w:txbxContent>
                      <w:p w:rsidR="00B616FF" w:rsidRDefault="00B616FF" w:rsidP="00C4084A">
                        <w:pPr>
                          <w:jc w:val="center"/>
                          <w:rPr>
                            <w:b/>
                            <w:sz w:val="32"/>
                            <w:szCs w:val="32"/>
                            <w:u w:val="single"/>
                          </w:rPr>
                        </w:pPr>
                        <w:r w:rsidRPr="00D322FD">
                          <w:rPr>
                            <w:b/>
                            <w:sz w:val="32"/>
                            <w:szCs w:val="32"/>
                            <w:u w:val="single"/>
                          </w:rPr>
                          <w:t xml:space="preserve">Holy Week and </w:t>
                        </w:r>
                      </w:p>
                      <w:p w:rsidR="00B616FF" w:rsidRDefault="00B616FF" w:rsidP="00C4084A">
                        <w:pPr>
                          <w:jc w:val="center"/>
                          <w:rPr>
                            <w:b/>
                            <w:sz w:val="32"/>
                            <w:szCs w:val="32"/>
                            <w:u w:val="single"/>
                          </w:rPr>
                        </w:pPr>
                        <w:r w:rsidRPr="00D322FD">
                          <w:rPr>
                            <w:b/>
                            <w:sz w:val="32"/>
                            <w:szCs w:val="32"/>
                            <w:u w:val="single"/>
                          </w:rPr>
                          <w:t>Easter Mass/Service Schedule</w:t>
                        </w:r>
                      </w:p>
                      <w:p w:rsidR="00B616FF" w:rsidRPr="003F5E50" w:rsidRDefault="00B616FF" w:rsidP="002C4F98">
                        <w:pPr>
                          <w:jc w:val="center"/>
                          <w:rPr>
                            <w:b/>
                            <w:szCs w:val="22"/>
                          </w:rPr>
                        </w:pPr>
                        <w:r w:rsidRPr="003F5E50">
                          <w:rPr>
                            <w:b/>
                            <w:szCs w:val="22"/>
                          </w:rPr>
                          <w:t xml:space="preserve">Holy Thursday, </w:t>
                        </w:r>
                        <w:r>
                          <w:rPr>
                            <w:b/>
                            <w:szCs w:val="22"/>
                          </w:rPr>
                          <w:t>April 2</w:t>
                        </w:r>
                        <w:r w:rsidRPr="003F5E50">
                          <w:rPr>
                            <w:b/>
                            <w:szCs w:val="22"/>
                          </w:rPr>
                          <w:t xml:space="preserve"> at 7 p.m.</w:t>
                        </w:r>
                      </w:p>
                      <w:p w:rsidR="00B616FF" w:rsidRPr="003F5E50" w:rsidRDefault="00B616FF" w:rsidP="00C4084A">
                        <w:pPr>
                          <w:rPr>
                            <w:b/>
                            <w:szCs w:val="22"/>
                          </w:rPr>
                        </w:pPr>
                        <w:r>
                          <w:rPr>
                            <w:b/>
                            <w:szCs w:val="22"/>
                          </w:rPr>
                          <w:tab/>
                        </w:r>
                        <w:r w:rsidRPr="003F5E50">
                          <w:rPr>
                            <w:b/>
                            <w:szCs w:val="22"/>
                          </w:rPr>
                          <w:t xml:space="preserve">Good Friday, </w:t>
                        </w:r>
                        <w:r>
                          <w:rPr>
                            <w:b/>
                            <w:szCs w:val="22"/>
                          </w:rPr>
                          <w:t>April 3</w:t>
                        </w:r>
                        <w:r w:rsidRPr="003F5E50">
                          <w:rPr>
                            <w:b/>
                            <w:szCs w:val="22"/>
                          </w:rPr>
                          <w:t xml:space="preserve"> at 7 p.m.</w:t>
                        </w:r>
                      </w:p>
                      <w:p w:rsidR="00B616FF" w:rsidRDefault="00B616FF" w:rsidP="00C4084A">
                        <w:pPr>
                          <w:rPr>
                            <w:b/>
                            <w:szCs w:val="22"/>
                          </w:rPr>
                        </w:pPr>
                        <w:r>
                          <w:rPr>
                            <w:b/>
                            <w:szCs w:val="22"/>
                          </w:rPr>
                          <w:tab/>
                        </w:r>
                        <w:r w:rsidRPr="003F5E50">
                          <w:rPr>
                            <w:b/>
                            <w:szCs w:val="22"/>
                          </w:rPr>
                          <w:t xml:space="preserve">Holy Saturday, </w:t>
                        </w:r>
                        <w:r>
                          <w:rPr>
                            <w:b/>
                            <w:szCs w:val="22"/>
                          </w:rPr>
                          <w:t>April 4</w:t>
                        </w:r>
                        <w:r w:rsidRPr="003F5E50">
                          <w:rPr>
                            <w:b/>
                            <w:szCs w:val="22"/>
                          </w:rPr>
                          <w:t xml:space="preserve"> at </w:t>
                        </w:r>
                        <w:r>
                          <w:rPr>
                            <w:b/>
                            <w:szCs w:val="22"/>
                          </w:rPr>
                          <w:t>8</w:t>
                        </w:r>
                        <w:r w:rsidRPr="003F5E50">
                          <w:rPr>
                            <w:b/>
                            <w:szCs w:val="22"/>
                          </w:rPr>
                          <w:t xml:space="preserve"> p.m.</w:t>
                        </w:r>
                      </w:p>
                      <w:p w:rsidR="00B616FF" w:rsidRPr="00985493" w:rsidRDefault="00B616FF" w:rsidP="00102EB8">
                        <w:pPr>
                          <w:jc w:val="center"/>
                          <w:rPr>
                            <w:rFonts w:ascii="Mufferaw" w:hAnsi="Mufferaw"/>
                            <w:b/>
                            <w:sz w:val="16"/>
                            <w:szCs w:val="16"/>
                            <w:u w:val="single"/>
                            <w:bdr w:val="single" w:sz="4" w:space="0" w:color="auto"/>
                          </w:rPr>
                        </w:pPr>
                      </w:p>
                      <w:p w:rsidR="00B616FF" w:rsidRPr="00761DA0" w:rsidRDefault="00B616FF" w:rsidP="00102EB8">
                        <w:pPr>
                          <w:jc w:val="center"/>
                          <w:rPr>
                            <w:rFonts w:ascii="Mufferaw" w:hAnsi="Mufferaw"/>
                            <w:b/>
                            <w:sz w:val="28"/>
                            <w:szCs w:val="28"/>
                            <w:u w:val="single"/>
                          </w:rPr>
                        </w:pPr>
                        <w:r w:rsidRPr="00761DA0">
                          <w:rPr>
                            <w:rFonts w:ascii="Mufferaw" w:hAnsi="Mufferaw"/>
                            <w:b/>
                            <w:sz w:val="28"/>
                            <w:szCs w:val="28"/>
                            <w:u w:val="single"/>
                            <w:bdr w:val="single" w:sz="4" w:space="0" w:color="auto"/>
                          </w:rPr>
                          <w:t xml:space="preserve">Easter Sunday, </w:t>
                        </w:r>
                        <w:proofErr w:type="spellStart"/>
                        <w:r>
                          <w:rPr>
                            <w:rFonts w:ascii="Mufferaw" w:hAnsi="Mufferaw"/>
                            <w:b/>
                            <w:sz w:val="28"/>
                            <w:szCs w:val="28"/>
                            <w:u w:val="single"/>
                            <w:bdr w:val="single" w:sz="4" w:space="0" w:color="auto"/>
                          </w:rPr>
                          <w:t>april</w:t>
                        </w:r>
                        <w:proofErr w:type="spellEnd"/>
                        <w:r>
                          <w:rPr>
                            <w:rFonts w:ascii="Mufferaw" w:hAnsi="Mufferaw"/>
                            <w:b/>
                            <w:sz w:val="28"/>
                            <w:szCs w:val="28"/>
                            <w:u w:val="single"/>
                            <w:bdr w:val="single" w:sz="4" w:space="0" w:color="auto"/>
                          </w:rPr>
                          <w:t xml:space="preserve"> 5</w:t>
                        </w:r>
                        <w:r w:rsidRPr="00761DA0">
                          <w:rPr>
                            <w:rFonts w:ascii="Mufferaw" w:hAnsi="Mufferaw"/>
                            <w:b/>
                            <w:sz w:val="28"/>
                            <w:szCs w:val="28"/>
                            <w:u w:val="single"/>
                            <w:bdr w:val="single" w:sz="4" w:space="0" w:color="auto"/>
                          </w:rPr>
                          <w:t>:</w:t>
                        </w:r>
                      </w:p>
                      <w:p w:rsidR="00B616FF" w:rsidRPr="003F5E50" w:rsidRDefault="00B616FF" w:rsidP="00C4084A">
                        <w:pPr>
                          <w:rPr>
                            <w:b/>
                            <w:szCs w:val="22"/>
                          </w:rPr>
                        </w:pPr>
                        <w:r>
                          <w:rPr>
                            <w:b/>
                            <w:szCs w:val="22"/>
                          </w:rPr>
                          <w:tab/>
                        </w:r>
                        <w:r>
                          <w:rPr>
                            <w:b/>
                            <w:szCs w:val="22"/>
                          </w:rPr>
                          <w:tab/>
                        </w:r>
                        <w:r w:rsidRPr="003F5E50">
                          <w:rPr>
                            <w:b/>
                            <w:szCs w:val="22"/>
                          </w:rPr>
                          <w:t>Marlow at 8 a.m.</w:t>
                        </w:r>
                      </w:p>
                      <w:p w:rsidR="00B616FF" w:rsidRPr="003F5E50" w:rsidRDefault="00B616FF" w:rsidP="00C4084A">
                        <w:pPr>
                          <w:rPr>
                            <w:b/>
                            <w:szCs w:val="22"/>
                          </w:rPr>
                        </w:pPr>
                        <w:r>
                          <w:rPr>
                            <w:b/>
                            <w:szCs w:val="22"/>
                          </w:rPr>
                          <w:tab/>
                        </w:r>
                        <w:r>
                          <w:rPr>
                            <w:b/>
                            <w:szCs w:val="22"/>
                          </w:rPr>
                          <w:tab/>
                        </w:r>
                        <w:r w:rsidRPr="003F5E50">
                          <w:rPr>
                            <w:b/>
                            <w:szCs w:val="22"/>
                          </w:rPr>
                          <w:t xml:space="preserve">Duncan at 10 a.m. </w:t>
                        </w:r>
                      </w:p>
                      <w:p w:rsidR="00B616FF" w:rsidRDefault="00B616FF" w:rsidP="00C4084A">
                        <w:pPr>
                          <w:rPr>
                            <w:b/>
                            <w:szCs w:val="22"/>
                          </w:rPr>
                        </w:pPr>
                        <w:r>
                          <w:rPr>
                            <w:b/>
                            <w:szCs w:val="22"/>
                          </w:rPr>
                          <w:tab/>
                        </w:r>
                        <w:r>
                          <w:rPr>
                            <w:b/>
                            <w:szCs w:val="22"/>
                          </w:rPr>
                          <w:tab/>
                          <w:t>Walters at 10 a.m.</w:t>
                        </w:r>
                      </w:p>
                      <w:p w:rsidR="00B616FF" w:rsidRPr="003F5E50" w:rsidRDefault="00B616FF" w:rsidP="00C4084A">
                        <w:pPr>
                          <w:rPr>
                            <w:b/>
                            <w:szCs w:val="22"/>
                          </w:rPr>
                        </w:pPr>
                      </w:p>
                      <w:p w:rsidR="00B616FF" w:rsidRDefault="00B616FF" w:rsidP="00174625">
                        <w:pPr>
                          <w:jc w:val="center"/>
                          <w:rPr>
                            <w:b/>
                            <w:szCs w:val="22"/>
                          </w:rPr>
                        </w:pPr>
                        <w:r w:rsidRPr="003F5E50">
                          <w:rPr>
                            <w:b/>
                            <w:szCs w:val="22"/>
                          </w:rPr>
                          <w:t xml:space="preserve">Please note that Holy Thursday, </w:t>
                        </w:r>
                      </w:p>
                      <w:p w:rsidR="00B616FF" w:rsidRDefault="00B616FF" w:rsidP="00174625">
                        <w:pPr>
                          <w:jc w:val="center"/>
                          <w:rPr>
                            <w:b/>
                            <w:szCs w:val="22"/>
                          </w:rPr>
                        </w:pPr>
                        <w:r w:rsidRPr="003F5E50">
                          <w:rPr>
                            <w:b/>
                            <w:szCs w:val="22"/>
                          </w:rPr>
                          <w:t>Good Friday and Holy Saturday</w:t>
                        </w:r>
                      </w:p>
                      <w:p w:rsidR="00B616FF" w:rsidRDefault="00B616FF" w:rsidP="00174625">
                        <w:pPr>
                          <w:jc w:val="center"/>
                          <w:rPr>
                            <w:b/>
                            <w:szCs w:val="22"/>
                          </w:rPr>
                        </w:pPr>
                        <w:r w:rsidRPr="003F5E50">
                          <w:rPr>
                            <w:b/>
                            <w:szCs w:val="22"/>
                          </w:rPr>
                          <w:t>will only be</w:t>
                        </w:r>
                      </w:p>
                      <w:p w:rsidR="00B616FF" w:rsidRDefault="00B616FF" w:rsidP="00174625">
                        <w:pPr>
                          <w:jc w:val="center"/>
                          <w:rPr>
                            <w:b/>
                            <w:szCs w:val="22"/>
                            <w:lang w:val="es-MX"/>
                          </w:rPr>
                        </w:pPr>
                        <w:proofErr w:type="spellStart"/>
                        <w:r w:rsidRPr="00937652">
                          <w:rPr>
                            <w:b/>
                            <w:szCs w:val="22"/>
                            <w:lang w:val="es-MX"/>
                          </w:rPr>
                          <w:t>celebrated</w:t>
                        </w:r>
                        <w:proofErr w:type="spellEnd"/>
                        <w:r w:rsidRPr="00937652">
                          <w:rPr>
                            <w:b/>
                            <w:szCs w:val="22"/>
                            <w:lang w:val="es-MX"/>
                          </w:rPr>
                          <w:t xml:space="preserve"> in Duncan.</w:t>
                        </w:r>
                      </w:p>
                      <w:p w:rsidR="00B616FF" w:rsidRPr="00937652" w:rsidRDefault="00B616FF" w:rsidP="00C4084A">
                        <w:pPr>
                          <w:jc w:val="center"/>
                          <w:rPr>
                            <w:b/>
                            <w:szCs w:val="22"/>
                            <w:lang w:val="es-MX"/>
                          </w:rPr>
                        </w:pPr>
                      </w:p>
                      <w:p w:rsidR="00B616FF" w:rsidRPr="00937652" w:rsidRDefault="00B616FF" w:rsidP="00937652">
                        <w:pPr>
                          <w:jc w:val="center"/>
                          <w:rPr>
                            <w:b/>
                            <w:lang w:val="es-MX"/>
                          </w:rPr>
                        </w:pPr>
                        <w:r w:rsidRPr="00937652">
                          <w:rPr>
                            <w:b/>
                            <w:lang w:val="es-MX"/>
                          </w:rPr>
                          <w:t xml:space="preserve">No tenemos la </w:t>
                        </w:r>
                        <w:proofErr w:type="spellStart"/>
                        <w:r w:rsidRPr="00937652">
                          <w:rPr>
                            <w:b/>
                            <w:lang w:val="es-MX"/>
                          </w:rPr>
                          <w:t>missen</w:t>
                        </w:r>
                        <w:proofErr w:type="spellEnd"/>
                        <w:r w:rsidRPr="00937652">
                          <w:rPr>
                            <w:b/>
                            <w:lang w:val="es-MX"/>
                          </w:rPr>
                          <w:t xml:space="preserve"> español a las 2 p.m.</w:t>
                        </w:r>
                      </w:p>
                    </w:txbxContent>
                  </v:textbox>
                </v:shape>
              </w:pict>
            </w:r>
            <w:r w:rsidR="00B616FF">
              <w:rPr>
                <w:rFonts w:asciiTheme="minorHAnsi" w:hAnsiTheme="minorHAnsi"/>
                <w:noProof/>
                <w:sz w:val="20"/>
                <w:szCs w:val="20"/>
                <w:lang w:eastAsia="zh-TW"/>
              </w:rPr>
              <w:t xml:space="preserve"> (+)Marguerite Moore</w:t>
            </w:r>
          </w:p>
        </w:tc>
      </w:tr>
      <w:tr w:rsidR="00B616FF"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616FF" w:rsidRPr="00177B66" w:rsidRDefault="00B616FF" w:rsidP="00844A23">
            <w:pPr>
              <w:rPr>
                <w:rFonts w:ascii="Calibri" w:eastAsia="Times New Roman" w:hAnsi="Calibri"/>
                <w:b/>
                <w:color w:val="000000"/>
                <w:sz w:val="20"/>
                <w:szCs w:val="20"/>
              </w:rPr>
            </w:pPr>
            <w:r>
              <w:rPr>
                <w:rFonts w:ascii="Calibri" w:eastAsia="Times New Roman" w:hAnsi="Calibri"/>
                <w:b/>
                <w:color w:val="000000"/>
                <w:sz w:val="20"/>
                <w:szCs w:val="20"/>
              </w:rPr>
              <w:t>Mar 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Default="00B616F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1E0B73">
            <w:pPr>
              <w:rPr>
                <w:rFonts w:ascii="Calibri" w:eastAsia="Times New Roman" w:hAnsi="Calibri"/>
                <w:color w:val="000000"/>
                <w:sz w:val="20"/>
                <w:szCs w:val="20"/>
              </w:rPr>
            </w:pPr>
            <w:r>
              <w:rPr>
                <w:rFonts w:ascii="Calibri" w:eastAsia="Times New Roman" w:hAnsi="Calibri"/>
                <w:color w:val="000000"/>
                <w:sz w:val="20"/>
                <w:szCs w:val="20"/>
              </w:rPr>
              <w:t>(+)Marguerite Moore</w:t>
            </w:r>
          </w:p>
        </w:tc>
      </w:tr>
      <w:tr w:rsidR="00B616FF"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CE741A">
            <w:pPr>
              <w:rPr>
                <w:rFonts w:ascii="Calibri" w:eastAsia="Times New Roman" w:hAnsi="Calibri"/>
                <w:b/>
                <w:color w:val="000000"/>
                <w:sz w:val="20"/>
                <w:szCs w:val="20"/>
              </w:rPr>
            </w:pPr>
            <w:r>
              <w:rPr>
                <w:rFonts w:ascii="Calibri" w:eastAsia="Times New Roman" w:hAnsi="Calibri"/>
                <w:b/>
                <w:color w:val="000000"/>
                <w:sz w:val="20"/>
                <w:szCs w:val="20"/>
              </w:rPr>
              <w:t>Mar 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Default="00B616FF"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FF143D">
            <w:pPr>
              <w:rPr>
                <w:rFonts w:ascii="Calibri" w:eastAsia="Times New Roman" w:hAnsi="Calibri"/>
                <w:color w:val="000000"/>
                <w:sz w:val="20"/>
                <w:szCs w:val="20"/>
              </w:rPr>
            </w:pPr>
            <w:r>
              <w:rPr>
                <w:rFonts w:ascii="Calibri" w:eastAsia="Times New Roman" w:hAnsi="Calibri"/>
                <w:color w:val="000000"/>
                <w:sz w:val="20"/>
                <w:szCs w:val="20"/>
              </w:rPr>
              <w:t>(+)Marguerite Moore</w:t>
            </w:r>
          </w:p>
        </w:tc>
      </w:tr>
      <w:tr w:rsidR="00B616F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A0072D">
            <w:pPr>
              <w:rPr>
                <w:rFonts w:ascii="Calibri" w:eastAsia="Times New Roman" w:hAnsi="Calibri"/>
                <w:b/>
                <w:color w:val="000000"/>
                <w:sz w:val="20"/>
                <w:szCs w:val="20"/>
              </w:rPr>
            </w:pPr>
            <w:r>
              <w:rPr>
                <w:rFonts w:ascii="Calibri" w:eastAsia="Times New Roman" w:hAnsi="Calibri"/>
                <w:b/>
                <w:color w:val="000000"/>
                <w:sz w:val="20"/>
                <w:szCs w:val="20"/>
              </w:rPr>
              <w:t>Mar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903B2A">
            <w:pPr>
              <w:rPr>
                <w:rFonts w:ascii="Calibri" w:eastAsia="Times New Roman" w:hAnsi="Calibri"/>
                <w:color w:val="000000"/>
                <w:sz w:val="20"/>
                <w:szCs w:val="20"/>
              </w:rPr>
            </w:pPr>
            <w:r>
              <w:rPr>
                <w:rFonts w:ascii="Calibri" w:eastAsia="Times New Roman" w:hAnsi="Calibri"/>
                <w:color w:val="000000"/>
                <w:sz w:val="20"/>
                <w:szCs w:val="20"/>
              </w:rPr>
              <w:t>(+)Marguerite Moore</w:t>
            </w:r>
          </w:p>
        </w:tc>
      </w:tr>
      <w:tr w:rsidR="00B616F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837EBA">
            <w:pPr>
              <w:rPr>
                <w:rFonts w:ascii="Calibri" w:eastAsia="Times New Roman" w:hAnsi="Calibri"/>
                <w:b/>
                <w:color w:val="000000"/>
                <w:sz w:val="20"/>
                <w:szCs w:val="20"/>
              </w:rPr>
            </w:pPr>
            <w:r>
              <w:rPr>
                <w:rFonts w:ascii="Calibri" w:eastAsia="Times New Roman" w:hAnsi="Calibri"/>
                <w:b/>
                <w:color w:val="000000"/>
                <w:sz w:val="20"/>
                <w:szCs w:val="20"/>
              </w:rPr>
              <w:t>Mar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Pr="00CA58F6" w:rsidRDefault="00B616FF"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1E0B73">
            <w:pPr>
              <w:rPr>
                <w:rFonts w:ascii="Calibri" w:eastAsia="Times New Roman" w:hAnsi="Calibri"/>
                <w:color w:val="000000"/>
                <w:sz w:val="20"/>
                <w:szCs w:val="20"/>
              </w:rPr>
            </w:pPr>
            <w:r>
              <w:rPr>
                <w:rFonts w:ascii="Calibri" w:eastAsia="Times New Roman" w:hAnsi="Calibri"/>
                <w:color w:val="000000"/>
                <w:sz w:val="20"/>
                <w:szCs w:val="20"/>
              </w:rPr>
              <w:t>(+)Marguerite Moore</w:t>
            </w:r>
          </w:p>
        </w:tc>
      </w:tr>
      <w:tr w:rsidR="00B616FF"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39655A" w:rsidRDefault="00B616F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39655A" w:rsidRDefault="00B616FF"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Pr="002A7798" w:rsidRDefault="00B616FF"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472B91" w:rsidRDefault="00B616FF" w:rsidP="00196D77">
            <w:pPr>
              <w:rPr>
                <w:rFonts w:asciiTheme="minorHAnsi" w:eastAsia="Times New Roman" w:hAnsiTheme="minorHAnsi"/>
                <w:color w:val="000000"/>
                <w:sz w:val="20"/>
                <w:szCs w:val="20"/>
              </w:rPr>
            </w:pPr>
          </w:p>
        </w:tc>
      </w:tr>
      <w:tr w:rsidR="00B616FF"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183942">
            <w:pPr>
              <w:rPr>
                <w:rFonts w:ascii="Calibri" w:eastAsia="Times New Roman" w:hAnsi="Calibri"/>
                <w:b/>
                <w:color w:val="000000"/>
                <w:sz w:val="20"/>
                <w:szCs w:val="20"/>
              </w:rPr>
            </w:pPr>
            <w:r>
              <w:rPr>
                <w:rFonts w:ascii="Calibri" w:eastAsia="Times New Roman" w:hAnsi="Calibri"/>
                <w:b/>
                <w:color w:val="000000"/>
                <w:sz w:val="20"/>
                <w:szCs w:val="20"/>
              </w:rPr>
              <w:t>Mar 29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8D66B3" w:rsidRDefault="00B616FF" w:rsidP="00DA79B9">
            <w:pPr>
              <w:rPr>
                <w:rFonts w:ascii="Calibri" w:eastAsia="Times New Roman" w:hAnsi="Calibri"/>
                <w:color w:val="000000"/>
                <w:sz w:val="20"/>
                <w:szCs w:val="20"/>
              </w:rPr>
            </w:pPr>
          </w:p>
        </w:tc>
      </w:tr>
      <w:tr w:rsidR="00B616FF"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Default="00B616FF"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A64951" w:rsidP="001E0B73">
            <w:pPr>
              <w:rPr>
                <w:rFonts w:ascii="Calibri" w:eastAsia="Times New Roman" w:hAnsi="Calibri"/>
                <w:color w:val="000000"/>
                <w:sz w:val="20"/>
                <w:szCs w:val="20"/>
              </w:rPr>
            </w:pPr>
            <w:r w:rsidRPr="00A64951">
              <w:rPr>
                <w:noProof/>
              </w:rPr>
              <w:pict>
                <v:shape id="_x0000_s665923" type="#_x0000_t75" alt="Purple Orchid in Square Ceramic Pot " style="position:absolute;margin-left:375.35pt;margin-top:12.75pt;width:49.75pt;height:49.75pt;z-index:37;mso-position-horizontal-relative:text;mso-position-vertical-relative:text">
                  <v:imagedata r:id="rId7" o:title="14541799_130406103000"/>
                </v:shape>
              </w:pict>
            </w:r>
            <w:r w:rsidRPr="00A64951">
              <w:rPr>
                <w:noProof/>
              </w:rPr>
              <w:pict>
                <v:shape id="_x0000_s665922" type="#_x0000_t75" alt="" style="position:absolute;margin-left:187.25pt;margin-top:8.55pt;width:48.05pt;height:49.45pt;z-index:36;mso-position-horizontal-relative:text;mso-position-vertical-relative:text">
                  <v:imagedata r:id="rId8" o:title="Orchid In Red Tango"/>
                </v:shape>
              </w:pict>
            </w:r>
            <w:r w:rsidR="00B616FF">
              <w:rPr>
                <w:rFonts w:ascii="Calibri" w:eastAsia="Times New Roman" w:hAnsi="Calibri"/>
                <w:color w:val="000000"/>
                <w:sz w:val="20"/>
                <w:szCs w:val="20"/>
              </w:rPr>
              <w:t>(+)Marguerite Moore</w:t>
            </w:r>
          </w:p>
        </w:tc>
      </w:tr>
      <w:tr w:rsidR="00B616FF"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77B66" w:rsidRDefault="00B616F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77B66" w:rsidRDefault="00B616FF"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Pr="00CA58F6" w:rsidRDefault="00B616FF"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CA1EC0">
            <w:pPr>
              <w:rPr>
                <w:rFonts w:ascii="Calibri" w:eastAsia="Times New Roman" w:hAnsi="Calibri"/>
                <w:color w:val="000000"/>
                <w:sz w:val="20"/>
                <w:szCs w:val="20"/>
              </w:rPr>
            </w:pPr>
          </w:p>
        </w:tc>
        <w:tc>
          <w:tcPr>
            <w:tcW w:w="351" w:type="dxa"/>
          </w:tcPr>
          <w:p w:rsidR="00B616FF" w:rsidRPr="007F3686" w:rsidRDefault="00B616FF" w:rsidP="0033744B">
            <w:pPr>
              <w:numPr>
                <w:ilvl w:val="0"/>
                <w:numId w:val="16"/>
              </w:numPr>
            </w:pPr>
          </w:p>
        </w:tc>
      </w:tr>
      <w:tr w:rsidR="00B616FF"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616FF" w:rsidRPr="001962FB" w:rsidRDefault="00B616F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B616FF" w:rsidRPr="001962FB" w:rsidRDefault="00B616FF"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B616FF" w:rsidRPr="00F47FDA" w:rsidRDefault="00B616FF" w:rsidP="00DA2F7D">
            <w:pPr>
              <w:rPr>
                <w:rFonts w:ascii="Calibri" w:eastAsia="Times New Roman" w:hAnsi="Calibri"/>
                <w:b/>
                <w:color w:val="000000"/>
                <w:sz w:val="20"/>
                <w:szCs w:val="20"/>
              </w:rPr>
            </w:pPr>
            <w:r w:rsidRPr="00F47FDA">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B616FF" w:rsidRPr="00386771" w:rsidRDefault="00B616FF" w:rsidP="0083623B">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B616FF" w:rsidRPr="007F3686" w:rsidRDefault="00B616FF" w:rsidP="0033744B">
            <w:pPr>
              <w:numPr>
                <w:ilvl w:val="0"/>
                <w:numId w:val="16"/>
              </w:numPr>
            </w:pPr>
          </w:p>
        </w:tc>
      </w:tr>
    </w:tbl>
    <w:p w:rsidR="00D12DA6" w:rsidRPr="001962FB" w:rsidRDefault="00AD6F9A" w:rsidP="004B488E">
      <w:pPr>
        <w:tabs>
          <w:tab w:val="left" w:pos="705"/>
          <w:tab w:val="left" w:pos="6345"/>
        </w:tabs>
      </w:pPr>
      <w:r>
        <w:rPr>
          <w:noProof/>
          <w:lang w:eastAsia="zh-TW"/>
        </w:rPr>
        <w:pict>
          <v:shape id="_x0000_s665817" type="#_x0000_t202" style="position:absolute;margin-left:-13.85pt;margin-top:8.5pt;width:266pt;height:288.45pt;z-index:19;mso-position-horizontal-relative:text;mso-position-vertical-relative:text;mso-width-relative:margin;mso-height-relative:margin">
            <v:textbox>
              <w:txbxContent>
                <w:p w:rsidR="00D558CF" w:rsidRPr="00AD6F9A" w:rsidRDefault="00D558CF" w:rsidP="00D558CF">
                  <w:pPr>
                    <w:jc w:val="center"/>
                    <w:rPr>
                      <w:rFonts w:ascii="Algerian" w:hAnsi="Algerian"/>
                    </w:rPr>
                  </w:pPr>
                  <w:r w:rsidRPr="00AD6F9A">
                    <w:rPr>
                      <w:rFonts w:ascii="Algerian" w:hAnsi="Algerian"/>
                    </w:rPr>
                    <w:t xml:space="preserve">Immaculate conception </w:t>
                  </w:r>
                </w:p>
                <w:p w:rsidR="00D558CF" w:rsidRPr="00AD6F9A" w:rsidRDefault="00D558CF" w:rsidP="00D558CF">
                  <w:pPr>
                    <w:jc w:val="center"/>
                    <w:rPr>
                      <w:rFonts w:ascii="Algerian" w:hAnsi="Algerian"/>
                    </w:rPr>
                  </w:pPr>
                  <w:r w:rsidRPr="00AD6F9A">
                    <w:rPr>
                      <w:rFonts w:ascii="Algerian" w:hAnsi="Algerian"/>
                    </w:rPr>
                    <w:t>Catholic Church</w:t>
                  </w:r>
                </w:p>
                <w:p w:rsidR="00D558CF" w:rsidRPr="00AD6F9A" w:rsidRDefault="00D558CF" w:rsidP="00D558CF">
                  <w:pPr>
                    <w:jc w:val="center"/>
                    <w:rPr>
                      <w:rFonts w:ascii="Algerian" w:hAnsi="Algerian"/>
                    </w:rPr>
                  </w:pPr>
                  <w:r w:rsidRPr="00AD6F9A">
                    <w:rPr>
                      <w:rFonts w:ascii="Algerian" w:hAnsi="Algerian"/>
                    </w:rPr>
                    <w:t>4th &amp; Comanche, Marlow</w:t>
                  </w:r>
                </w:p>
                <w:p w:rsidR="00177A42" w:rsidRPr="00BD2B81" w:rsidRDefault="00177A42" w:rsidP="00D558CF">
                  <w:pPr>
                    <w:jc w:val="center"/>
                    <w:rPr>
                      <w:rFonts w:ascii="Algerian" w:hAnsi="Algerian"/>
                      <w:sz w:val="20"/>
                      <w:szCs w:val="20"/>
                    </w:rPr>
                  </w:pPr>
                </w:p>
                <w:p w:rsidR="00A142B8" w:rsidRPr="00BD2B81" w:rsidRDefault="00A142B8" w:rsidP="001332AB">
                  <w:pPr>
                    <w:jc w:val="right"/>
                    <w:rPr>
                      <w:rFonts w:ascii="Berlin Sans FB Demi" w:hAnsi="Berlin Sans FB Demi"/>
                      <w:sz w:val="20"/>
                      <w:szCs w:val="20"/>
                      <w:u w:val="single"/>
                    </w:rPr>
                  </w:pPr>
                  <w:r w:rsidRPr="00BD2B81">
                    <w:rPr>
                      <w:rFonts w:ascii="Berlin Sans FB Demi" w:hAnsi="Berlin Sans FB Demi"/>
                      <w:sz w:val="20"/>
                      <w:szCs w:val="20"/>
                      <w:u w:val="single"/>
                    </w:rPr>
                    <w:t>LENTEN FISH FRY FRIDAYS</w:t>
                  </w:r>
                </w:p>
                <w:p w:rsidR="00A142B8" w:rsidRPr="00BD2B81" w:rsidRDefault="00A142B8" w:rsidP="001332AB">
                  <w:pPr>
                    <w:jc w:val="right"/>
                    <w:rPr>
                      <w:rFonts w:ascii="Berlin Sans FB Demi" w:hAnsi="Berlin Sans FB Demi"/>
                      <w:sz w:val="20"/>
                      <w:szCs w:val="20"/>
                    </w:rPr>
                  </w:pPr>
                  <w:r w:rsidRPr="00BD2B81">
                    <w:rPr>
                      <w:rFonts w:ascii="Berlin Sans FB Demi" w:hAnsi="Berlin Sans FB Demi"/>
                      <w:sz w:val="20"/>
                      <w:szCs w:val="20"/>
                    </w:rPr>
                    <w:t>March 20, 27</w:t>
                  </w:r>
                </w:p>
                <w:p w:rsidR="00A142B8" w:rsidRPr="00BD2B81" w:rsidRDefault="00A142B8" w:rsidP="001332AB">
                  <w:pPr>
                    <w:jc w:val="right"/>
                    <w:rPr>
                      <w:rFonts w:ascii="Berlin Sans FB Demi" w:hAnsi="Berlin Sans FB Demi"/>
                      <w:sz w:val="20"/>
                      <w:szCs w:val="20"/>
                    </w:rPr>
                  </w:pPr>
                  <w:r w:rsidRPr="00BD2B81">
                    <w:rPr>
                      <w:rFonts w:ascii="Berlin Sans FB Demi" w:hAnsi="Berlin Sans FB Demi"/>
                      <w:sz w:val="20"/>
                      <w:szCs w:val="20"/>
                    </w:rPr>
                    <w:t>5:30-7:00 p.m.</w:t>
                  </w:r>
                </w:p>
                <w:p w:rsidR="00A142B8" w:rsidRDefault="00A142B8" w:rsidP="00847668">
                  <w:pPr>
                    <w:jc w:val="center"/>
                    <w:rPr>
                      <w:rFonts w:ascii="Berlin Sans FB" w:hAnsi="Berlin Sans FB"/>
                      <w:sz w:val="20"/>
                      <w:szCs w:val="20"/>
                    </w:rPr>
                  </w:pPr>
                </w:p>
                <w:p w:rsidR="00AD6F9A" w:rsidRPr="00BD2B81" w:rsidRDefault="00AD6F9A" w:rsidP="00847668">
                  <w:pPr>
                    <w:jc w:val="center"/>
                    <w:rPr>
                      <w:rFonts w:ascii="Berlin Sans FB" w:hAnsi="Berlin Sans FB"/>
                      <w:sz w:val="20"/>
                      <w:szCs w:val="20"/>
                    </w:rPr>
                  </w:pPr>
                </w:p>
                <w:p w:rsidR="00A142B8" w:rsidRPr="00BD2B81" w:rsidRDefault="00A142B8" w:rsidP="00847668">
                  <w:pPr>
                    <w:jc w:val="center"/>
                    <w:rPr>
                      <w:rFonts w:ascii="Berlin Sans FB" w:hAnsi="Berlin Sans FB"/>
                      <w:sz w:val="20"/>
                      <w:szCs w:val="20"/>
                    </w:rPr>
                  </w:pPr>
                  <w:r w:rsidRPr="00BD2B81">
                    <w:rPr>
                      <w:rFonts w:ascii="Berlin Sans FB" w:hAnsi="Berlin Sans FB"/>
                      <w:sz w:val="20"/>
                      <w:szCs w:val="20"/>
                    </w:rPr>
                    <w:t>Catfish, fries, beans, slaw, dessert &amp; drink</w:t>
                  </w:r>
                </w:p>
                <w:p w:rsidR="00A142B8" w:rsidRPr="00BD2B81" w:rsidRDefault="00A142B8" w:rsidP="00847668">
                  <w:pPr>
                    <w:jc w:val="center"/>
                    <w:rPr>
                      <w:rFonts w:ascii="Berlin Sans FB" w:hAnsi="Berlin Sans FB"/>
                      <w:sz w:val="20"/>
                      <w:szCs w:val="20"/>
                    </w:rPr>
                  </w:pPr>
                  <w:r w:rsidRPr="00BD2B81">
                    <w:rPr>
                      <w:rFonts w:ascii="Berlin Sans FB" w:hAnsi="Berlin Sans FB"/>
                      <w:sz w:val="20"/>
                      <w:szCs w:val="20"/>
                    </w:rPr>
                    <w:t>Adult $9, Youth (12 &amp; Under) FREE</w:t>
                  </w:r>
                </w:p>
                <w:p w:rsidR="00A142B8" w:rsidRPr="00BD2B81" w:rsidRDefault="00A142B8" w:rsidP="00847668">
                  <w:pPr>
                    <w:jc w:val="center"/>
                    <w:rPr>
                      <w:rFonts w:ascii="Berlin Sans FB Demi" w:hAnsi="Berlin Sans FB Demi"/>
                      <w:sz w:val="20"/>
                      <w:szCs w:val="20"/>
                    </w:rPr>
                  </w:pPr>
                </w:p>
                <w:p w:rsidR="00A142B8" w:rsidRPr="00BD2B81" w:rsidRDefault="00A142B8" w:rsidP="00847668">
                  <w:pPr>
                    <w:jc w:val="center"/>
                    <w:rPr>
                      <w:rFonts w:ascii="Britannic Bold" w:hAnsi="Britannic Bold"/>
                      <w:sz w:val="20"/>
                      <w:szCs w:val="20"/>
                    </w:rPr>
                  </w:pPr>
                  <w:r w:rsidRPr="00BD2B81">
                    <w:rPr>
                      <w:rFonts w:ascii="Britannic Bold" w:hAnsi="Britannic Bold"/>
                      <w:sz w:val="20"/>
                      <w:szCs w:val="20"/>
                    </w:rPr>
                    <w:t>Dine In or Carry Out</w:t>
                  </w:r>
                </w:p>
                <w:p w:rsidR="00A377CB" w:rsidRPr="004D40A6" w:rsidRDefault="00A377CB" w:rsidP="00A377CB">
                  <w:pPr>
                    <w:jc w:val="center"/>
                    <w:rPr>
                      <w:rFonts w:ascii="Arial Rounded MT Bold" w:hAnsi="Arial Rounded MT Bold"/>
                      <w:sz w:val="16"/>
                      <w:szCs w:val="16"/>
                      <w:u w:val="single"/>
                    </w:rPr>
                  </w:pPr>
                </w:p>
                <w:p w:rsidR="00A377CB" w:rsidRPr="00BD2B81" w:rsidRDefault="00177A42" w:rsidP="00A377CB">
                  <w:pPr>
                    <w:jc w:val="center"/>
                    <w:rPr>
                      <w:rFonts w:ascii="Algerian" w:hAnsi="Algerian"/>
                      <w:sz w:val="20"/>
                      <w:szCs w:val="20"/>
                      <w:u w:val="single"/>
                    </w:rPr>
                  </w:pPr>
                  <w:r w:rsidRPr="00BD2B81">
                    <w:rPr>
                      <w:rFonts w:ascii="Algerian" w:hAnsi="Algerian"/>
                      <w:sz w:val="20"/>
                      <w:szCs w:val="20"/>
                      <w:u w:val="single"/>
                    </w:rPr>
                    <w:t>Stations of the Cross on</w:t>
                  </w:r>
                </w:p>
                <w:p w:rsidR="00A377CB" w:rsidRPr="00BD2B81" w:rsidRDefault="00A377CB" w:rsidP="00A377CB">
                  <w:pPr>
                    <w:jc w:val="center"/>
                    <w:rPr>
                      <w:rFonts w:ascii="Arial Rounded MT Bold" w:hAnsi="Arial Rounded MT Bold"/>
                      <w:sz w:val="20"/>
                      <w:szCs w:val="20"/>
                    </w:rPr>
                  </w:pPr>
                  <w:r w:rsidRPr="00BD2B81">
                    <w:rPr>
                      <w:rFonts w:ascii="Arial Rounded MT Bold" w:hAnsi="Arial Rounded MT Bold"/>
                      <w:sz w:val="20"/>
                      <w:szCs w:val="20"/>
                    </w:rPr>
                    <w:t>Thursdays of Lent at 6:</w:t>
                  </w:r>
                  <w:r w:rsidR="00634E85">
                    <w:rPr>
                      <w:rFonts w:ascii="Arial Rounded MT Bold" w:hAnsi="Arial Rounded MT Bold"/>
                      <w:sz w:val="20"/>
                      <w:szCs w:val="20"/>
                    </w:rPr>
                    <w:t>0</w:t>
                  </w:r>
                  <w:r w:rsidRPr="00BD2B81">
                    <w:rPr>
                      <w:rFonts w:ascii="Arial Rounded MT Bold" w:hAnsi="Arial Rounded MT Bold"/>
                      <w:sz w:val="20"/>
                      <w:szCs w:val="20"/>
                    </w:rPr>
                    <w:t xml:space="preserve">0 p.m. </w:t>
                  </w:r>
                </w:p>
                <w:p w:rsidR="00A377CB" w:rsidRPr="00177A42" w:rsidRDefault="00A377CB" w:rsidP="00A377CB">
                  <w:pPr>
                    <w:jc w:val="center"/>
                    <w:rPr>
                      <w:rFonts w:ascii="Arial Rounded MT Bold" w:hAnsi="Arial Rounded MT Bold"/>
                      <w:sz w:val="28"/>
                      <w:szCs w:val="28"/>
                    </w:rPr>
                  </w:pPr>
                  <w:r w:rsidRPr="00BD2B81">
                    <w:rPr>
                      <w:rFonts w:ascii="Arial Rounded MT Bold" w:hAnsi="Arial Rounded MT Bold"/>
                      <w:sz w:val="20"/>
                      <w:szCs w:val="20"/>
                    </w:rPr>
                    <w:t>Pot Luck Soup Supper</w:t>
                  </w:r>
                  <w:r w:rsidR="00177A42" w:rsidRPr="00BD2B81">
                    <w:rPr>
                      <w:rFonts w:ascii="Arial Rounded MT Bold" w:hAnsi="Arial Rounded MT Bold"/>
                      <w:sz w:val="20"/>
                      <w:szCs w:val="20"/>
                    </w:rPr>
                    <w:t xml:space="preserve"> following</w:t>
                  </w:r>
                </w:p>
                <w:p w:rsidR="00C30536" w:rsidRPr="004D40A6" w:rsidRDefault="00C30536" w:rsidP="00C30536">
                  <w:pPr>
                    <w:jc w:val="center"/>
                    <w:rPr>
                      <w:rFonts w:ascii="Berlin Sans FB" w:hAnsi="Berlin Sans FB"/>
                      <w:sz w:val="16"/>
                      <w:szCs w:val="16"/>
                      <w:u w:val="single"/>
                    </w:rPr>
                  </w:pPr>
                </w:p>
                <w:p w:rsidR="00C30536" w:rsidRPr="00AB5A41" w:rsidRDefault="00C30536" w:rsidP="00C30536">
                  <w:pPr>
                    <w:jc w:val="center"/>
                    <w:rPr>
                      <w:rFonts w:ascii="Berlin Sans FB" w:hAnsi="Berlin Sans FB"/>
                    </w:rPr>
                  </w:pPr>
                  <w:r w:rsidRPr="00AB5A41">
                    <w:rPr>
                      <w:rFonts w:ascii="Berlin Sans FB" w:hAnsi="Berlin Sans FB"/>
                      <w:u w:val="single"/>
                    </w:rPr>
                    <w:t>Seder Meal in Marlow</w:t>
                  </w:r>
                </w:p>
                <w:p w:rsidR="00C30536" w:rsidRPr="00AB5A41" w:rsidRDefault="00C30536" w:rsidP="00C30536">
                  <w:pPr>
                    <w:jc w:val="center"/>
                    <w:rPr>
                      <w:rFonts w:ascii="Berlin Sans FB" w:hAnsi="Berlin Sans FB"/>
                    </w:rPr>
                  </w:pPr>
                  <w:r w:rsidRPr="00AB5A41">
                    <w:rPr>
                      <w:rFonts w:ascii="Berlin Sans FB" w:hAnsi="Berlin Sans FB"/>
                    </w:rPr>
                    <w:t xml:space="preserve">Wednesday, April </w:t>
                  </w:r>
                  <w:r>
                    <w:rPr>
                      <w:rFonts w:ascii="Berlin Sans FB" w:hAnsi="Berlin Sans FB"/>
                    </w:rPr>
                    <w:t>1</w:t>
                  </w:r>
                  <w:r w:rsidRPr="00AB5A41">
                    <w:rPr>
                      <w:rFonts w:ascii="Berlin Sans FB" w:hAnsi="Berlin Sans FB"/>
                    </w:rPr>
                    <w:t xml:space="preserve"> at </w:t>
                  </w:r>
                  <w:r w:rsidR="00634E85">
                    <w:rPr>
                      <w:rFonts w:ascii="Berlin Sans FB" w:hAnsi="Berlin Sans FB"/>
                    </w:rPr>
                    <w:t>6:00</w:t>
                  </w:r>
                  <w:r w:rsidRPr="00AB5A41">
                    <w:rPr>
                      <w:rFonts w:ascii="Berlin Sans FB" w:hAnsi="Berlin Sans FB"/>
                    </w:rPr>
                    <w:t xml:space="preserve"> p.m.</w:t>
                  </w:r>
                </w:p>
                <w:p w:rsidR="00C30536" w:rsidRDefault="00C30536" w:rsidP="00C30536">
                  <w:pPr>
                    <w:jc w:val="center"/>
                    <w:rPr>
                      <w:rFonts w:ascii="Arial Black" w:hAnsi="Arial Black" w:cs="Aharoni"/>
                      <w:b/>
                      <w:i/>
                      <w:u w:val="single"/>
                    </w:rPr>
                  </w:pPr>
                  <w:r w:rsidRPr="00AB5A41">
                    <w:rPr>
                      <w:rFonts w:ascii="Arial Black" w:hAnsi="Arial Black" w:cs="Aharoni"/>
                      <w:b/>
                      <w:i/>
                      <w:u w:val="single"/>
                    </w:rPr>
                    <w:t xml:space="preserve">Sign up by Monday, </w:t>
                  </w:r>
                  <w:r>
                    <w:rPr>
                      <w:rFonts w:ascii="Arial Black" w:hAnsi="Arial Black" w:cs="Aharoni"/>
                      <w:b/>
                      <w:i/>
                      <w:u w:val="single"/>
                    </w:rPr>
                    <w:t>Mar 30th!</w:t>
                  </w:r>
                </w:p>
                <w:p w:rsidR="00C30536" w:rsidRPr="00AB5A41" w:rsidRDefault="00C30536" w:rsidP="00C30536">
                  <w:pPr>
                    <w:jc w:val="center"/>
                    <w:rPr>
                      <w:rFonts w:ascii="Berlin Sans FB" w:hAnsi="Berlin Sans FB"/>
                    </w:rPr>
                  </w:pPr>
                  <w:r w:rsidRPr="00AB5A41">
                    <w:rPr>
                      <w:rFonts w:ascii="Berlin Sans FB" w:hAnsi="Berlin Sans FB"/>
                    </w:rPr>
                    <w:t>Call Fran at 580-658-7007</w:t>
                  </w:r>
                </w:p>
                <w:p w:rsidR="00A142B8" w:rsidRPr="00001996" w:rsidRDefault="00A142B8" w:rsidP="00C30536">
                  <w:pPr>
                    <w:jc w:val="center"/>
                    <w:rPr>
                      <w:rFonts w:ascii="Berlin Sans FB Demi" w:hAnsi="Berlin Sans FB Demi"/>
                      <w:sz w:val="16"/>
                      <w:szCs w:val="16"/>
                    </w:rPr>
                  </w:pP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AD6F9A" w:rsidP="006777AB">
      <w:pPr>
        <w:tabs>
          <w:tab w:val="left" w:pos="2865"/>
        </w:tabs>
      </w:pPr>
      <w:r>
        <w:rPr>
          <w:noProof/>
        </w:rPr>
        <w:pict>
          <v:shape id="_x0000_s665820" type="#_x0000_t75" alt="" style="position:absolute;margin-left:4pt;margin-top:7pt;width:58.5pt;height:50.5pt;z-index:20">
            <v:imagedata r:id="rId9" o:title="stock-vector-vintage-friday-fish-fry-sign-181157081"/>
          </v:shape>
        </w:pict>
      </w:r>
      <w:r w:rsidR="00C27BC7" w:rsidRPr="001962FB">
        <w:tab/>
      </w:r>
      <w:r w:rsidR="00C27BC7"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A64951" w:rsidP="003210FA">
      <w:pPr>
        <w:tabs>
          <w:tab w:val="left" w:pos="2865"/>
        </w:tabs>
        <w:jc w:val="right"/>
      </w:pPr>
      <w:r>
        <w:rPr>
          <w:noProof/>
        </w:rPr>
        <w:pict>
          <v:shape id="_x0000_s665880" type="#_x0000_t202" style="position:absolute;left:0;text-align:left;margin-left:292.85pt;margin-top:9.9pt;width:253.9pt;height:149pt;z-index:22;mso-width-relative:margin;mso-height-relative:margin" fillcolor="#eeece1" strokecolor="#1f497d" strokeweight="3pt">
            <v:fill opacity="58327f"/>
            <v:stroke dashstyle="dashDot"/>
            <v:textbox style="mso-next-textbox:#_x0000_s665880">
              <w:txbxContent>
                <w:p w:rsidR="0044695A" w:rsidRDefault="0044695A" w:rsidP="00706AE0">
                  <w:pPr>
                    <w:jc w:val="center"/>
                    <w:rPr>
                      <w:rFonts w:ascii="Matura MT Script Capitals" w:hAnsi="Matura MT Script Capitals"/>
                    </w:rPr>
                  </w:pPr>
                </w:p>
                <w:p w:rsidR="0044695A" w:rsidRDefault="0044695A" w:rsidP="00706AE0">
                  <w:pPr>
                    <w:jc w:val="center"/>
                    <w:rPr>
                      <w:rFonts w:ascii="Matura MT Script Capitals" w:hAnsi="Matura MT Script Capitals"/>
                    </w:rPr>
                  </w:pPr>
                </w:p>
                <w:p w:rsidR="0044695A" w:rsidRDefault="0044695A" w:rsidP="00706AE0">
                  <w:pPr>
                    <w:jc w:val="center"/>
                    <w:rPr>
                      <w:rFonts w:ascii="Matura MT Script Capitals" w:hAnsi="Matura MT Script Capitals"/>
                    </w:rPr>
                  </w:pPr>
                </w:p>
                <w:p w:rsidR="0044695A" w:rsidRPr="00BD2B81" w:rsidRDefault="0044695A" w:rsidP="00706AE0">
                  <w:pPr>
                    <w:jc w:val="center"/>
                    <w:rPr>
                      <w:rFonts w:ascii="Matura MT Script Capitals" w:hAnsi="Matura MT Script Capitals"/>
                    </w:rPr>
                  </w:pPr>
                  <w:r w:rsidRPr="00BD2B81">
                    <w:rPr>
                      <w:rFonts w:ascii="Matura MT Script Capitals" w:hAnsi="Matura MT Script Capitals"/>
                    </w:rPr>
                    <w:t>Stations of the Cross at Assumption</w:t>
                  </w:r>
                </w:p>
                <w:p w:rsidR="00174625" w:rsidRPr="00BD2B81" w:rsidRDefault="0044695A" w:rsidP="00706AE0">
                  <w:pPr>
                    <w:jc w:val="center"/>
                    <w:rPr>
                      <w:rFonts w:ascii="Cooper Black" w:hAnsi="Cooper Black"/>
                      <w:u w:val="single"/>
                    </w:rPr>
                  </w:pPr>
                  <w:r w:rsidRPr="00BD2B81">
                    <w:rPr>
                      <w:rFonts w:ascii="Cooper Black" w:hAnsi="Cooper Black"/>
                      <w:u w:val="single"/>
                    </w:rPr>
                    <w:t xml:space="preserve">Every Friday </w:t>
                  </w:r>
                </w:p>
                <w:p w:rsidR="0044695A" w:rsidRPr="00BD2B81" w:rsidRDefault="0044695A" w:rsidP="00706AE0">
                  <w:pPr>
                    <w:jc w:val="center"/>
                    <w:rPr>
                      <w:rFonts w:ascii="Cooper Black" w:hAnsi="Cooper Black"/>
                      <w:u w:val="single"/>
                    </w:rPr>
                  </w:pPr>
                  <w:r w:rsidRPr="00BD2B81">
                    <w:rPr>
                      <w:rFonts w:ascii="Cooper Black" w:hAnsi="Cooper Black"/>
                      <w:u w:val="single"/>
                    </w:rPr>
                    <w:t>during Lent</w:t>
                  </w:r>
                </w:p>
                <w:p w:rsidR="0044695A" w:rsidRPr="00BD2B81" w:rsidRDefault="0044695A" w:rsidP="00706AE0">
                  <w:pPr>
                    <w:jc w:val="center"/>
                    <w:rPr>
                      <w:rFonts w:ascii="Matura MT Script Capitals" w:hAnsi="Matura MT Script Capitals"/>
                    </w:rPr>
                  </w:pPr>
                  <w:r w:rsidRPr="00BD2B81">
                    <w:rPr>
                      <w:rFonts w:ascii="Matura MT Script Capitals" w:hAnsi="Matura MT Script Capitals"/>
                    </w:rPr>
                    <w:t>6:00 p.m. in English</w:t>
                  </w:r>
                </w:p>
                <w:p w:rsidR="0044695A" w:rsidRPr="00BD2B81" w:rsidRDefault="0044695A" w:rsidP="00706AE0">
                  <w:pPr>
                    <w:jc w:val="center"/>
                    <w:rPr>
                      <w:rFonts w:ascii="Matura MT Script Capitals" w:hAnsi="Matura MT Script Capitals"/>
                    </w:rPr>
                  </w:pPr>
                  <w:r w:rsidRPr="00BD2B81">
                    <w:rPr>
                      <w:rFonts w:ascii="Matura MT Script Capitals" w:hAnsi="Matura MT Script Capitals"/>
                    </w:rPr>
                    <w:t>7:00 p.m. in Spanish</w:t>
                  </w:r>
                </w:p>
                <w:p w:rsidR="0044695A" w:rsidRPr="00BD2B81" w:rsidRDefault="0044695A" w:rsidP="00706AE0">
                  <w:pPr>
                    <w:jc w:val="center"/>
                    <w:rPr>
                      <w:rFonts w:ascii="Cooper Black" w:hAnsi="Cooper Black"/>
                    </w:rPr>
                  </w:pPr>
                  <w:r w:rsidRPr="00BD2B81">
                    <w:rPr>
                      <w:rFonts w:ascii="Cooper Black" w:hAnsi="Cooper Black"/>
                    </w:rPr>
                    <w:t>Everyone is invited!</w:t>
                  </w:r>
                </w:p>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A64951" w:rsidP="00A756BF">
      <w:r>
        <w:rPr>
          <w:noProof/>
        </w:rPr>
        <w:pict>
          <v:shape id="_x0000_s665881" type="#_x0000_t75" alt="" style="position:absolute;margin-left:392.65pt;margin-top:1.85pt;width:40.85pt;height:44.95pt;z-index:23">
            <v:imagedata r:id="rId10" o:title="stations-of-the-cross-coloring-page"/>
          </v:shape>
        </w:pict>
      </w:r>
    </w:p>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AD6F9A"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Pr>
          <w:noProof/>
        </w:rPr>
        <w:pict>
          <v:shape id="_x0000_s665900" type="#_x0000_t75" alt="" style="position:absolute;margin-left:-13.3pt;margin-top:1.05pt;width:51.95pt;height:47.4pt;z-index:26">
            <v:imagedata r:id="rId11" o:title="sedermeal"/>
          </v:shape>
        </w:pict>
      </w:r>
      <w:r w:rsidR="008A50E7"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354260" w:rsidP="00354260">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A64951"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AD6F9A" w:rsidP="007704EE">
      <w:pPr>
        <w:tabs>
          <w:tab w:val="left" w:pos="7530"/>
        </w:tabs>
        <w:rPr>
          <w:b/>
        </w:rPr>
      </w:pPr>
      <w:r w:rsidRPr="00A64951">
        <w:rPr>
          <w:noProof/>
        </w:rPr>
        <w:pict>
          <v:shape id="_x0000_s665901" type="#_x0000_t202" style="position:absolute;margin-left:292.85pt;margin-top:11.2pt;width:253.3pt;height:154.5pt;z-index:27;mso-width-relative:margin;mso-height-relative:margin">
            <v:textbox>
              <w:txbxContent>
                <w:p w:rsidR="00606B12" w:rsidRDefault="00606B12" w:rsidP="003C613D">
                  <w:pPr>
                    <w:jc w:val="center"/>
                    <w:rPr>
                      <w:rFonts w:ascii="Berlin Sans FB" w:hAnsi="Berlin Sans FB"/>
                      <w:sz w:val="28"/>
                      <w:szCs w:val="28"/>
                    </w:rPr>
                  </w:pPr>
                </w:p>
                <w:p w:rsidR="00606B12" w:rsidRDefault="00606B12" w:rsidP="003C613D">
                  <w:pPr>
                    <w:jc w:val="center"/>
                    <w:rPr>
                      <w:rFonts w:ascii="Berlin Sans FB" w:hAnsi="Berlin Sans FB"/>
                      <w:sz w:val="28"/>
                      <w:szCs w:val="28"/>
                    </w:rPr>
                  </w:pPr>
                </w:p>
                <w:p w:rsidR="00606B12" w:rsidRDefault="00606B12" w:rsidP="003C613D">
                  <w:pPr>
                    <w:jc w:val="center"/>
                    <w:rPr>
                      <w:rFonts w:ascii="Berlin Sans FB" w:hAnsi="Berlin Sans FB"/>
                      <w:sz w:val="28"/>
                      <w:szCs w:val="28"/>
                    </w:rPr>
                  </w:pPr>
                </w:p>
                <w:p w:rsidR="00606B12" w:rsidRDefault="00606B12" w:rsidP="003C613D">
                  <w:pPr>
                    <w:jc w:val="center"/>
                    <w:rPr>
                      <w:rFonts w:ascii="Berlin Sans FB" w:hAnsi="Berlin Sans FB"/>
                      <w:sz w:val="28"/>
                      <w:szCs w:val="28"/>
                    </w:rPr>
                  </w:pPr>
                </w:p>
                <w:p w:rsidR="00606B12" w:rsidRPr="00606B12" w:rsidRDefault="00606B12" w:rsidP="003C613D">
                  <w:pPr>
                    <w:jc w:val="center"/>
                    <w:rPr>
                      <w:rFonts w:ascii="Berlin Sans FB" w:hAnsi="Berlin Sans FB"/>
                    </w:rPr>
                  </w:pPr>
                  <w:r w:rsidRPr="00606B12">
                    <w:rPr>
                      <w:rFonts w:ascii="Berlin Sans FB" w:hAnsi="Berlin Sans FB"/>
                    </w:rPr>
                    <w:t>Attention Kids:  Easter Egg Hunt</w:t>
                  </w:r>
                </w:p>
                <w:p w:rsidR="00606B12" w:rsidRPr="00606B12" w:rsidRDefault="00606B12" w:rsidP="003C613D">
                  <w:pPr>
                    <w:jc w:val="center"/>
                    <w:rPr>
                      <w:rFonts w:ascii="Berlin Sans FB" w:hAnsi="Berlin Sans FB"/>
                    </w:rPr>
                  </w:pPr>
                  <w:r w:rsidRPr="00606B12">
                    <w:rPr>
                      <w:rFonts w:ascii="Berlin Sans FB" w:hAnsi="Berlin Sans FB"/>
                    </w:rPr>
                    <w:t xml:space="preserve">The Knights of Columbus will sponsor </w:t>
                  </w:r>
                </w:p>
                <w:p w:rsidR="00606B12" w:rsidRPr="00606B12" w:rsidRDefault="00606B12" w:rsidP="003C613D">
                  <w:pPr>
                    <w:jc w:val="center"/>
                    <w:rPr>
                      <w:rFonts w:ascii="Berlin Sans FB" w:hAnsi="Berlin Sans FB"/>
                    </w:rPr>
                  </w:pPr>
                  <w:r w:rsidRPr="00606B12">
                    <w:rPr>
                      <w:rFonts w:ascii="Berlin Sans FB" w:hAnsi="Berlin Sans FB"/>
                    </w:rPr>
                    <w:t xml:space="preserve">an Easter Egg Hunt after </w:t>
                  </w:r>
                </w:p>
                <w:p w:rsidR="00606B12" w:rsidRPr="00606B12" w:rsidRDefault="00606B12" w:rsidP="003C613D">
                  <w:pPr>
                    <w:jc w:val="center"/>
                    <w:rPr>
                      <w:rFonts w:ascii="Berlin Sans FB" w:hAnsi="Berlin Sans FB"/>
                    </w:rPr>
                  </w:pPr>
                  <w:r w:rsidRPr="00606B12">
                    <w:rPr>
                      <w:rFonts w:ascii="Berlin Sans FB" w:hAnsi="Berlin Sans FB"/>
                    </w:rPr>
                    <w:t xml:space="preserve">all Easter Sunday Masses in </w:t>
                  </w:r>
                </w:p>
                <w:p w:rsidR="00606B12" w:rsidRPr="00606B12" w:rsidRDefault="00606B12" w:rsidP="003C613D">
                  <w:pPr>
                    <w:jc w:val="center"/>
                    <w:rPr>
                      <w:rFonts w:ascii="Berlin Sans FB" w:hAnsi="Berlin Sans FB"/>
                    </w:rPr>
                  </w:pPr>
                  <w:r w:rsidRPr="00606B12">
                    <w:rPr>
                      <w:rFonts w:ascii="Berlin Sans FB" w:hAnsi="Berlin Sans FB"/>
                    </w:rPr>
                    <w:t xml:space="preserve">Marlow, </w:t>
                  </w:r>
                  <w:r>
                    <w:rPr>
                      <w:rFonts w:ascii="Berlin Sans FB" w:hAnsi="Berlin Sans FB"/>
                    </w:rPr>
                    <w:t>Duncan</w:t>
                  </w:r>
                  <w:r w:rsidR="00077FA2">
                    <w:rPr>
                      <w:rFonts w:ascii="Berlin Sans FB" w:hAnsi="Berlin Sans FB"/>
                    </w:rPr>
                    <w:t xml:space="preserve"> </w:t>
                  </w:r>
                  <w:r>
                    <w:rPr>
                      <w:rFonts w:ascii="Berlin Sans FB" w:hAnsi="Berlin Sans FB"/>
                    </w:rPr>
                    <w:t>and Walters.</w:t>
                  </w:r>
                </w:p>
                <w:p w:rsidR="00606B12" w:rsidRPr="00606B12" w:rsidRDefault="00606B12" w:rsidP="003C613D">
                  <w:pPr>
                    <w:jc w:val="center"/>
                    <w:rPr>
                      <w:rFonts w:ascii="Berlin Sans FB" w:hAnsi="Berlin Sans FB"/>
                    </w:rPr>
                  </w:pPr>
                  <w:r w:rsidRPr="00606B12">
                    <w:rPr>
                      <w:rFonts w:ascii="Berlin Sans FB" w:hAnsi="Berlin Sans FB"/>
                    </w:rPr>
                    <w:t>All children are invited to participate.</w:t>
                  </w:r>
                </w:p>
              </w:txbxContent>
            </v:textbox>
          </v:shape>
        </w:pict>
      </w:r>
      <w:r w:rsidR="00A64951" w:rsidRPr="00A64951">
        <w:rPr>
          <w:noProof/>
        </w:rPr>
        <w:pict>
          <v:shape id="_x0000_s665902" type="#_x0000_t75" style="position:absolute;margin-left:392.65pt;margin-top:15.35pt;width:48.25pt;height:62.4pt;z-index:28">
            <v:imagedata r:id="rId12" o:title="MC900354060[1]"/>
          </v:shape>
        </w:pict>
      </w:r>
      <w:r w:rsidR="00A64951">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AD6F9A" w:rsidP="00053C6B">
      <w:pPr>
        <w:jc w:val="center"/>
        <w:rPr>
          <w:rFonts w:ascii="Arial Narrow" w:hAnsi="Arial Narrow"/>
          <w:b/>
        </w:rPr>
      </w:pPr>
      <w:r>
        <w:rPr>
          <w:noProof/>
        </w:rPr>
        <w:pict>
          <v:shape id="_x0000_s665904" type="#_x0000_t202" style="position:absolute;left:0;text-align:left;margin-left:-13.3pt;margin-top:.7pt;width:265.45pt;height:141pt;z-index:29;mso-width-relative:margin;mso-height-relative:margin" strokeweight="3pt">
            <v:stroke dashstyle="1 1" endcap="round"/>
            <v:textbox>
              <w:txbxContent>
                <w:p w:rsidR="004D40A6" w:rsidRPr="00AD1E85" w:rsidRDefault="004D40A6" w:rsidP="00E309D8">
                  <w:pPr>
                    <w:jc w:val="center"/>
                    <w:rPr>
                      <w:rFonts w:ascii="Berlin Sans FB" w:hAnsi="Berlin Sans FB"/>
                      <w:sz w:val="32"/>
                      <w:szCs w:val="32"/>
                      <w:u w:val="single"/>
                    </w:rPr>
                  </w:pPr>
                  <w:r w:rsidRPr="00AD1E85">
                    <w:rPr>
                      <w:rFonts w:ascii="Berlin Sans FB" w:hAnsi="Berlin Sans FB"/>
                      <w:sz w:val="32"/>
                      <w:szCs w:val="32"/>
                      <w:u w:val="single"/>
                    </w:rPr>
                    <w:t>Duncan Altar Society News:</w:t>
                  </w:r>
                </w:p>
                <w:p w:rsidR="008E7537" w:rsidRDefault="008E7537" w:rsidP="009C63C6">
                  <w:pPr>
                    <w:jc w:val="center"/>
                    <w:rPr>
                      <w:rFonts w:ascii="Arial Narrow" w:hAnsi="Arial Narrow"/>
                      <w:b/>
                      <w:sz w:val="28"/>
                      <w:szCs w:val="28"/>
                    </w:rPr>
                  </w:pPr>
                </w:p>
                <w:p w:rsidR="00F36E44" w:rsidRDefault="00F36E44" w:rsidP="009C63C6">
                  <w:pPr>
                    <w:jc w:val="center"/>
                    <w:rPr>
                      <w:rFonts w:ascii="Arial Narrow" w:hAnsi="Arial Narrow"/>
                      <w:b/>
                      <w:sz w:val="28"/>
                      <w:szCs w:val="28"/>
                    </w:rPr>
                  </w:pPr>
                </w:p>
                <w:p w:rsidR="00F36E44" w:rsidRDefault="00F36E44" w:rsidP="009C63C6">
                  <w:pPr>
                    <w:jc w:val="center"/>
                    <w:rPr>
                      <w:rFonts w:ascii="Arial Narrow" w:hAnsi="Arial Narrow"/>
                      <w:b/>
                      <w:sz w:val="28"/>
                      <w:szCs w:val="28"/>
                    </w:rPr>
                  </w:pPr>
                </w:p>
                <w:p w:rsidR="004D40A6" w:rsidRDefault="004D40A6" w:rsidP="009C63C6">
                  <w:pPr>
                    <w:jc w:val="center"/>
                    <w:rPr>
                      <w:rFonts w:ascii="Arial Narrow" w:hAnsi="Arial Narrow"/>
                      <w:b/>
                      <w:sz w:val="28"/>
                      <w:szCs w:val="28"/>
                    </w:rPr>
                  </w:pPr>
                  <w:r>
                    <w:rPr>
                      <w:rFonts w:ascii="Arial Narrow" w:hAnsi="Arial Narrow"/>
                      <w:b/>
                      <w:sz w:val="28"/>
                      <w:szCs w:val="28"/>
                    </w:rPr>
                    <w:t>Remember the Easter Bake Sale!</w:t>
                  </w:r>
                </w:p>
                <w:p w:rsidR="004D40A6" w:rsidRDefault="00F23B5C" w:rsidP="009C63C6">
                  <w:pPr>
                    <w:jc w:val="center"/>
                    <w:rPr>
                      <w:rFonts w:ascii="Arial Narrow" w:hAnsi="Arial Narrow"/>
                      <w:b/>
                      <w:sz w:val="28"/>
                      <w:szCs w:val="28"/>
                    </w:rPr>
                  </w:pPr>
                  <w:r>
                    <w:rPr>
                      <w:rFonts w:ascii="Arial Narrow" w:hAnsi="Arial Narrow"/>
                      <w:b/>
                      <w:sz w:val="28"/>
                      <w:szCs w:val="28"/>
                    </w:rPr>
                    <w:t>NEXT weekend</w:t>
                  </w:r>
                  <w:r w:rsidR="004D40A6">
                    <w:rPr>
                      <w:rFonts w:ascii="Arial Narrow" w:hAnsi="Arial Narrow"/>
                      <w:b/>
                      <w:sz w:val="28"/>
                      <w:szCs w:val="28"/>
                    </w:rPr>
                    <w:t xml:space="preserve"> after all Masses!</w:t>
                  </w:r>
                </w:p>
                <w:p w:rsidR="00225FAD" w:rsidRDefault="00225FAD" w:rsidP="009C63C6">
                  <w:pPr>
                    <w:jc w:val="center"/>
                    <w:rPr>
                      <w:rFonts w:ascii="Arial Narrow" w:hAnsi="Arial Narrow"/>
                      <w:b/>
                      <w:sz w:val="28"/>
                      <w:szCs w:val="28"/>
                    </w:rPr>
                  </w:pPr>
                  <w:r>
                    <w:rPr>
                      <w:rFonts w:ascii="Arial Narrow" w:hAnsi="Arial Narrow"/>
                      <w:b/>
                      <w:sz w:val="28"/>
                      <w:szCs w:val="28"/>
                    </w:rPr>
                    <w:t>Don't forget to bake something and</w:t>
                  </w:r>
                </w:p>
                <w:p w:rsidR="00225FAD" w:rsidRPr="009B77BE" w:rsidRDefault="00225FAD" w:rsidP="009C63C6">
                  <w:pPr>
                    <w:jc w:val="center"/>
                    <w:rPr>
                      <w:rFonts w:ascii="Arial Narrow" w:hAnsi="Arial Narrow"/>
                      <w:b/>
                      <w:sz w:val="28"/>
                      <w:szCs w:val="28"/>
                    </w:rPr>
                  </w:pPr>
                  <w:r>
                    <w:rPr>
                      <w:rFonts w:ascii="Arial Narrow" w:hAnsi="Arial Narrow"/>
                      <w:b/>
                      <w:sz w:val="28"/>
                      <w:szCs w:val="28"/>
                    </w:rPr>
                    <w:t>buy something!!!</w:t>
                  </w:r>
                </w:p>
                <w:p w:rsidR="004D40A6" w:rsidRPr="004D40A6" w:rsidRDefault="004D40A6" w:rsidP="009C63C6">
                  <w:pPr>
                    <w:jc w:val="center"/>
                    <w:rPr>
                      <w:rFonts w:ascii="Script MT Bold" w:hAnsi="Script MT Bold"/>
                      <w:b/>
                      <w:sz w:val="16"/>
                      <w:szCs w:val="16"/>
                    </w:rPr>
                  </w:pPr>
                </w:p>
              </w:txbxContent>
            </v:textbox>
          </v:shape>
        </w:pict>
      </w:r>
      <w:r w:rsidR="007E63F7" w:rsidRPr="001962FB">
        <w:rPr>
          <w:i/>
        </w:rPr>
        <w:tab/>
      </w:r>
      <w:r w:rsidR="005055B7" w:rsidRPr="001962FB">
        <w:rPr>
          <w:i/>
        </w:rPr>
        <w:tab/>
      </w:r>
      <w:r w:rsidR="00C8027A" w:rsidRPr="001962FB">
        <w:rPr>
          <w:i/>
        </w:rPr>
        <w:tab/>
      </w:r>
    </w:p>
    <w:p w:rsidR="007004BC" w:rsidRPr="001962FB" w:rsidRDefault="00225FAD" w:rsidP="00F568A0">
      <w:pPr>
        <w:tabs>
          <w:tab w:val="left" w:pos="6240"/>
          <w:tab w:val="left" w:pos="7200"/>
        </w:tabs>
      </w:pPr>
      <w:r>
        <w:rPr>
          <w:noProof/>
        </w:rPr>
        <w:pict>
          <v:shape id="_x0000_s665906" type="#_x0000_t75" style="position:absolute;margin-left:172.35pt;margin-top:10.3pt;width:48.15pt;height:50.15pt;z-index:31">
            <v:imagedata r:id="rId13" o:title="MC900354210[1]"/>
          </v:shape>
        </w:pict>
      </w:r>
      <w:r>
        <w:rPr>
          <w:noProof/>
        </w:rPr>
        <w:pict>
          <v:shape id="_x0000_s665915" type="#_x0000_t75" style="position:absolute;margin-left:87.65pt;margin-top:13.4pt;width:59.1pt;height:44.2pt;z-index:34">
            <v:imagedata r:id="rId14" o:title="cookies-clipart-1[1]"/>
          </v:shape>
        </w:pict>
      </w:r>
      <w:r>
        <w:rPr>
          <w:noProof/>
        </w:rPr>
        <w:pict>
          <v:shape id="_x0000_s665905" type="#_x0000_t75" style="position:absolute;margin-left:15.75pt;margin-top:9.35pt;width:58.75pt;height:51.1pt;z-index:30">
            <v:imagedata r:id="rId15" o:title="MC900048734[1]"/>
          </v:shape>
        </w:pict>
      </w:r>
    </w:p>
    <w:p w:rsidR="007004BC" w:rsidRPr="001962FB" w:rsidRDefault="00A64951" w:rsidP="00A756BF">
      <w:pPr>
        <w:tabs>
          <w:tab w:val="left" w:pos="6120"/>
        </w:tabs>
      </w:pPr>
      <w:r>
        <w:rPr>
          <w:noProof/>
        </w:rPr>
        <w:pict>
          <v:line id="_x0000_s136497" style="position:absolute;z-index:5" from="605.3pt,72.45pt" to="605.3pt,139.95pt" strokeweight="2.25pt"/>
        </w:pict>
      </w:r>
    </w:p>
    <w:p w:rsidR="007004BC" w:rsidRPr="001962FB" w:rsidRDefault="00A64951"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A64951" w:rsidP="00E24FC5">
      <w:pPr>
        <w:jc w:val="center"/>
        <w:rPr>
          <w:b/>
          <w:sz w:val="28"/>
          <w:szCs w:val="28"/>
        </w:rPr>
      </w:pPr>
      <w:r w:rsidRPr="00A64951">
        <w:rPr>
          <w:noProof/>
          <w:sz w:val="20"/>
          <w:szCs w:val="20"/>
          <w:lang w:eastAsia="zh-TW"/>
        </w:rPr>
        <w:pict>
          <v:shape id="_x0000_s355662" type="#_x0000_t202" style="position:absolute;left:0;text-align:left;margin-left:-13.3pt;margin-top:23.55pt;width:561.05pt;height:12.2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243EBB" w:rsidRPr="001962FB">
        <w:t xml:space="preserve">             </w:t>
      </w:r>
    </w:p>
    <w:p w:rsidR="00243EBB" w:rsidRPr="001962FB" w:rsidRDefault="00404DC2" w:rsidP="00CE40E7">
      <w:pPr>
        <w:tabs>
          <w:tab w:val="center" w:pos="5400"/>
          <w:tab w:val="right" w:pos="10800"/>
        </w:tabs>
      </w:pPr>
      <w:r>
        <w:rPr>
          <w:noProof/>
          <w:lang w:eastAsia="zh-TW"/>
        </w:rPr>
        <w:lastRenderedPageBreak/>
        <w:pict>
          <v:shape id="_x0000_s665764" type="#_x0000_t202" style="position:absolute;margin-left:-10.2pt;margin-top:-14.95pt;width:263.65pt;height:59.4pt;z-index:17;mso-width-relative:margin;mso-height-relative:margin">
            <v:textbox>
              <w:txbxContent>
                <w:p w:rsidR="006714DD" w:rsidRPr="004D40A6" w:rsidRDefault="006714DD" w:rsidP="006714DD">
                  <w:pPr>
                    <w:jc w:val="center"/>
                    <w:rPr>
                      <w:b/>
                      <w:sz w:val="20"/>
                      <w:szCs w:val="20"/>
                    </w:rPr>
                  </w:pPr>
                  <w:r w:rsidRPr="004D40A6">
                    <w:rPr>
                      <w:b/>
                      <w:sz w:val="20"/>
                      <w:szCs w:val="20"/>
                    </w:rPr>
                    <w:t>Guadalupe 4th Annual Garage Sale</w:t>
                  </w:r>
                  <w:r w:rsidR="00052976" w:rsidRPr="004D40A6">
                    <w:rPr>
                      <w:b/>
                      <w:sz w:val="20"/>
                      <w:szCs w:val="20"/>
                    </w:rPr>
                    <w:t xml:space="preserve"> </w:t>
                  </w:r>
                  <w:r w:rsidR="00F23B5C">
                    <w:rPr>
                      <w:b/>
                      <w:sz w:val="20"/>
                      <w:szCs w:val="20"/>
                    </w:rPr>
                    <w:t>Saturday, May 23</w:t>
                  </w:r>
                  <w:r w:rsidRPr="004D40A6">
                    <w:rPr>
                      <w:b/>
                      <w:sz w:val="20"/>
                      <w:szCs w:val="20"/>
                    </w:rPr>
                    <w:t>!</w:t>
                  </w:r>
                </w:p>
                <w:p w:rsidR="004D40A6" w:rsidRDefault="006714DD" w:rsidP="006714DD">
                  <w:pPr>
                    <w:jc w:val="center"/>
                    <w:rPr>
                      <w:sz w:val="20"/>
                      <w:szCs w:val="20"/>
                    </w:rPr>
                  </w:pPr>
                  <w:r w:rsidRPr="004D40A6">
                    <w:rPr>
                      <w:sz w:val="20"/>
                      <w:szCs w:val="20"/>
                    </w:rPr>
                    <w:t xml:space="preserve">We're accepting donations:  furniture, </w:t>
                  </w:r>
                </w:p>
                <w:p w:rsidR="006714DD" w:rsidRPr="004D40A6" w:rsidRDefault="006714DD" w:rsidP="006714DD">
                  <w:pPr>
                    <w:jc w:val="center"/>
                    <w:rPr>
                      <w:sz w:val="20"/>
                      <w:szCs w:val="20"/>
                    </w:rPr>
                  </w:pPr>
                  <w:r w:rsidRPr="004D40A6">
                    <w:rPr>
                      <w:sz w:val="20"/>
                      <w:szCs w:val="20"/>
                    </w:rPr>
                    <w:t xml:space="preserve">clothing, toys, dishes, etc...  </w:t>
                  </w:r>
                </w:p>
                <w:p w:rsidR="006714DD" w:rsidRPr="004D40A6" w:rsidRDefault="006714DD" w:rsidP="006714DD">
                  <w:pPr>
                    <w:jc w:val="center"/>
                    <w:rPr>
                      <w:sz w:val="20"/>
                      <w:szCs w:val="20"/>
                    </w:rPr>
                  </w:pPr>
                  <w:r w:rsidRPr="004D40A6">
                    <w:rPr>
                      <w:sz w:val="20"/>
                      <w:szCs w:val="20"/>
                    </w:rPr>
                    <w:t xml:space="preserve">To pick up items please call:  </w:t>
                  </w:r>
                  <w:proofErr w:type="spellStart"/>
                  <w:r w:rsidR="00601419" w:rsidRPr="004D40A6">
                    <w:rPr>
                      <w:sz w:val="20"/>
                      <w:szCs w:val="20"/>
                    </w:rPr>
                    <w:t>Noé</w:t>
                  </w:r>
                  <w:proofErr w:type="spellEnd"/>
                  <w:r w:rsidR="00601419" w:rsidRPr="004D40A6">
                    <w:rPr>
                      <w:sz w:val="20"/>
                      <w:szCs w:val="20"/>
                    </w:rPr>
                    <w:t xml:space="preserve"> Sanchez 475-4892</w:t>
                  </w:r>
                </w:p>
                <w:p w:rsidR="006714DD" w:rsidRDefault="006714DD"/>
              </w:txbxContent>
            </v:textbox>
          </v:shape>
        </w:pict>
      </w:r>
      <w:r w:rsidR="00A64951">
        <w:rPr>
          <w:noProof/>
        </w:rPr>
        <w:pict>
          <v:shape id="_x0000_s518913" type="#_x0000_t202" style="position:absolute;margin-left:281.65pt;margin-top:-14.95pt;width:268.5pt;height:116.85pt;z-index:13;mso-width-relative:margin;mso-height-relative:margin">
            <v:textbox style="mso-next-textbox:#_x0000_s518913">
              <w:txbxContent>
                <w:p w:rsidR="008C1239" w:rsidRPr="001135A0" w:rsidRDefault="008C1239" w:rsidP="00AE45E7">
                  <w:pPr>
                    <w:jc w:val="center"/>
                    <w:rPr>
                      <w:rFonts w:ascii="Comic Sans MS" w:hAnsi="Comic Sans MS"/>
                      <w:b/>
                      <w:u w:val="thick"/>
                    </w:rPr>
                  </w:pPr>
                  <w:r w:rsidRPr="001135A0">
                    <w:rPr>
                      <w:rFonts w:ascii="Comic Sans MS" w:hAnsi="Comic Sans MS"/>
                      <w:b/>
                      <w:u w:val="thick"/>
                    </w:rPr>
                    <w:t>!!!Religious Education News!!!</w:t>
                  </w:r>
                </w:p>
                <w:p w:rsidR="00A0211B" w:rsidRPr="001135A0" w:rsidRDefault="00717315" w:rsidP="00FA4F6F">
                  <w:pPr>
                    <w:jc w:val="center"/>
                    <w:rPr>
                      <w:rFonts w:ascii="Berlin Sans FB" w:hAnsi="Berlin Sans FB"/>
                      <w:u w:val="single"/>
                    </w:rPr>
                  </w:pPr>
                  <w:r w:rsidRPr="001135A0">
                    <w:rPr>
                      <w:rFonts w:ascii="Berlin Sans FB" w:hAnsi="Berlin Sans FB"/>
                      <w:u w:val="single"/>
                    </w:rPr>
                    <w:t xml:space="preserve">1st-7th </w:t>
                  </w:r>
                  <w:r w:rsidR="00A0211B" w:rsidRPr="001135A0">
                    <w:rPr>
                      <w:rFonts w:ascii="Berlin Sans FB" w:hAnsi="Berlin Sans FB"/>
                      <w:u w:val="single"/>
                    </w:rPr>
                    <w:t>Grades</w:t>
                  </w:r>
                  <w:r w:rsidRPr="001135A0">
                    <w:rPr>
                      <w:rFonts w:ascii="Berlin Sans FB" w:hAnsi="Berlin Sans FB"/>
                      <w:u w:val="single"/>
                    </w:rPr>
                    <w:t>,</w:t>
                  </w:r>
                  <w:r w:rsidR="00A0211B" w:rsidRPr="001135A0">
                    <w:rPr>
                      <w:rFonts w:ascii="Berlin Sans FB" w:hAnsi="Berlin Sans FB"/>
                      <w:u w:val="single"/>
                    </w:rPr>
                    <w:t xml:space="preserve"> Wednesdays</w:t>
                  </w:r>
                  <w:r w:rsidR="00366D17" w:rsidRPr="001135A0">
                    <w:rPr>
                      <w:rFonts w:ascii="Berlin Sans FB" w:hAnsi="Berlin Sans FB"/>
                      <w:u w:val="single"/>
                    </w:rPr>
                    <w:t xml:space="preserve">, </w:t>
                  </w:r>
                  <w:r w:rsidR="00A0211B" w:rsidRPr="001135A0">
                    <w:rPr>
                      <w:rFonts w:ascii="Berlin Sans FB" w:hAnsi="Berlin Sans FB"/>
                      <w:u w:val="single"/>
                    </w:rPr>
                    <w:t>6</w:t>
                  </w:r>
                  <w:r w:rsidRPr="001135A0">
                    <w:rPr>
                      <w:rFonts w:ascii="Berlin Sans FB" w:hAnsi="Berlin Sans FB"/>
                      <w:u w:val="single"/>
                    </w:rPr>
                    <w:t>:00-7:15 p.m.</w:t>
                  </w:r>
                </w:p>
                <w:p w:rsidR="00DD2F87" w:rsidRPr="001135A0" w:rsidRDefault="00717315" w:rsidP="00FA4F6F">
                  <w:pPr>
                    <w:jc w:val="center"/>
                    <w:rPr>
                      <w:rFonts w:ascii="Berlin Sans FB" w:hAnsi="Berlin Sans FB"/>
                      <w:u w:val="single"/>
                    </w:rPr>
                  </w:pPr>
                  <w:r w:rsidRPr="001135A0">
                    <w:rPr>
                      <w:rFonts w:ascii="Berlin Sans FB" w:hAnsi="Berlin Sans FB"/>
                      <w:u w:val="single"/>
                    </w:rPr>
                    <w:t xml:space="preserve">8th-12th Grades, </w:t>
                  </w:r>
                </w:p>
                <w:p w:rsidR="00717315" w:rsidRPr="001135A0" w:rsidRDefault="00717315" w:rsidP="00FA4F6F">
                  <w:pPr>
                    <w:jc w:val="center"/>
                    <w:rPr>
                      <w:rFonts w:ascii="Berlin Sans FB" w:hAnsi="Berlin Sans FB"/>
                      <w:u w:val="single"/>
                    </w:rPr>
                  </w:pPr>
                  <w:r w:rsidRPr="001135A0">
                    <w:rPr>
                      <w:rFonts w:ascii="Berlin Sans FB" w:hAnsi="Berlin Sans FB"/>
                      <w:u w:val="single"/>
                    </w:rPr>
                    <w:t>Sundays</w:t>
                  </w:r>
                  <w:r w:rsidR="00366D17" w:rsidRPr="001135A0">
                    <w:rPr>
                      <w:rFonts w:ascii="Berlin Sans FB" w:hAnsi="Berlin Sans FB"/>
                      <w:u w:val="single"/>
                    </w:rPr>
                    <w:t>,</w:t>
                  </w:r>
                  <w:r w:rsidR="00950764" w:rsidRPr="001135A0">
                    <w:rPr>
                      <w:rFonts w:ascii="Berlin Sans FB" w:hAnsi="Berlin Sans FB"/>
                      <w:u w:val="single"/>
                    </w:rPr>
                    <w:t xml:space="preserve">  11:15 a.m. - 12:30 </w:t>
                  </w:r>
                </w:p>
                <w:p w:rsidR="00D627B1" w:rsidRPr="001135A0" w:rsidRDefault="00FA4F6F" w:rsidP="00A142B8">
                  <w:pPr>
                    <w:jc w:val="center"/>
                    <w:rPr>
                      <w:rFonts w:ascii="Berlin Sans FB" w:hAnsi="Berlin Sans FB"/>
                    </w:rPr>
                  </w:pPr>
                  <w:r w:rsidRPr="001135A0">
                    <w:rPr>
                      <w:rFonts w:ascii="Berlin Sans FB" w:hAnsi="Berlin Sans FB"/>
                      <w:u w:val="single"/>
                    </w:rPr>
                    <w:t>Dates to Remember</w:t>
                  </w:r>
                  <w:r w:rsidRPr="001135A0">
                    <w:rPr>
                      <w:rFonts w:ascii="Berlin Sans FB" w:hAnsi="Berlin Sans FB"/>
                    </w:rPr>
                    <w:t>:</w:t>
                  </w:r>
                </w:p>
                <w:p w:rsidR="00847668" w:rsidRPr="00EF4E28" w:rsidRDefault="00847668" w:rsidP="000B1744">
                  <w:pPr>
                    <w:jc w:val="both"/>
                    <w:rPr>
                      <w:rFonts w:ascii="Berlin Sans FB" w:hAnsi="Berlin Sans FB"/>
                      <w:sz w:val="20"/>
                      <w:szCs w:val="20"/>
                    </w:rPr>
                  </w:pPr>
                  <w:r w:rsidRPr="00EF4E28">
                    <w:rPr>
                      <w:rFonts w:ascii="Berlin Sans FB" w:hAnsi="Berlin Sans FB"/>
                      <w:sz w:val="20"/>
                      <w:szCs w:val="20"/>
                      <w:u w:val="single"/>
                    </w:rPr>
                    <w:t>Sun, Mar 22</w:t>
                  </w:r>
                  <w:r w:rsidRPr="00EF4E28">
                    <w:rPr>
                      <w:rFonts w:ascii="Berlin Sans FB" w:hAnsi="Berlin Sans FB"/>
                      <w:sz w:val="20"/>
                      <w:szCs w:val="20"/>
                    </w:rPr>
                    <w:t xml:space="preserve"> - Spring Break No Class</w:t>
                  </w:r>
                </w:p>
                <w:p w:rsidR="00847668" w:rsidRDefault="00847668" w:rsidP="000B1744">
                  <w:pPr>
                    <w:jc w:val="both"/>
                    <w:rPr>
                      <w:rFonts w:ascii="Berlin Sans FB" w:hAnsi="Berlin Sans FB"/>
                      <w:sz w:val="20"/>
                      <w:szCs w:val="20"/>
                    </w:rPr>
                  </w:pPr>
                  <w:r w:rsidRPr="00EF4E28">
                    <w:rPr>
                      <w:rFonts w:ascii="Berlin Sans FB" w:hAnsi="Berlin Sans FB"/>
                      <w:sz w:val="20"/>
                      <w:szCs w:val="20"/>
                      <w:u w:val="single"/>
                    </w:rPr>
                    <w:t>Fri, Apr 10</w:t>
                  </w:r>
                  <w:r w:rsidRPr="00EF4E28">
                    <w:rPr>
                      <w:rFonts w:ascii="Berlin Sans FB" w:hAnsi="Berlin Sans FB"/>
                      <w:sz w:val="20"/>
                      <w:szCs w:val="20"/>
                    </w:rPr>
                    <w:t xml:space="preserve"> - Confirmation</w:t>
                  </w:r>
                  <w:r w:rsidR="00601419" w:rsidRPr="00EF4E28">
                    <w:rPr>
                      <w:rFonts w:ascii="Berlin Sans FB" w:hAnsi="Berlin Sans FB"/>
                      <w:sz w:val="20"/>
                      <w:szCs w:val="20"/>
                    </w:rPr>
                    <w:t>, Assumption</w:t>
                  </w:r>
                  <w:r w:rsidR="00197C8A" w:rsidRPr="00EF4E28">
                    <w:rPr>
                      <w:rFonts w:ascii="Berlin Sans FB" w:hAnsi="Berlin Sans FB"/>
                      <w:sz w:val="20"/>
                      <w:szCs w:val="20"/>
                    </w:rPr>
                    <w:t>, 7 p.m.</w:t>
                  </w:r>
                </w:p>
                <w:p w:rsidR="00FE7D5B" w:rsidRPr="00EF4E28" w:rsidRDefault="00FE7D5B" w:rsidP="000B1744">
                  <w:pPr>
                    <w:jc w:val="both"/>
                    <w:rPr>
                      <w:rFonts w:ascii="Berlin Sans FB" w:hAnsi="Berlin Sans FB"/>
                      <w:sz w:val="20"/>
                      <w:szCs w:val="20"/>
                    </w:rPr>
                  </w:pPr>
                  <w:r w:rsidRPr="00FE7D5B">
                    <w:rPr>
                      <w:rFonts w:ascii="Berlin Sans FB" w:hAnsi="Berlin Sans FB"/>
                      <w:sz w:val="20"/>
                      <w:szCs w:val="20"/>
                      <w:u w:val="single"/>
                    </w:rPr>
                    <w:t>Sun., May 17</w:t>
                  </w:r>
                  <w:r>
                    <w:rPr>
                      <w:rFonts w:ascii="Berlin Sans FB" w:hAnsi="Berlin Sans FB"/>
                      <w:sz w:val="20"/>
                      <w:szCs w:val="20"/>
                    </w:rPr>
                    <w:t xml:space="preserve"> - First Communion, 10 a.m.</w:t>
                  </w:r>
                </w:p>
              </w:txbxContent>
            </v:textbox>
          </v:shape>
        </w:pict>
      </w:r>
      <w:r w:rsidR="00243EBB"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A64951" w:rsidP="00CE741A">
      <w:pPr>
        <w:tabs>
          <w:tab w:val="left" w:pos="4680"/>
          <w:tab w:val="left" w:pos="8430"/>
        </w:tabs>
      </w:pPr>
      <w:r>
        <w:rPr>
          <w:noProof/>
        </w:rPr>
        <w:pict>
          <v:shape id="_x0000_s665837" type="#_x0000_t75" style="position:absolute;margin-left:490.25pt;margin-top:8pt;width:53.3pt;height:53.3pt;z-index:21">
            <v:imagedata r:id="rId16" o:title="Rel"/>
          </v:shape>
        </w:pict>
      </w:r>
      <w:r>
        <w:rPr>
          <w:noProof/>
        </w:rPr>
        <w:pict>
          <v:shape id="_x0000_s355980" type="#_x0000_t202" style="position:absolute;margin-left:616.5pt;margin-top:8pt;width:261.75pt;height:36.45pt;z-index:7;mso-width-relative:margin;mso-height-relative:margin" fillcolor="#d8d8d8" stroked="f">
            <v:fill r:id="rId17"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64951" w:rsidP="00170FC9">
      <w:pPr>
        <w:tabs>
          <w:tab w:val="right" w:pos="11376"/>
        </w:tabs>
      </w:pPr>
      <w:r>
        <w:rPr>
          <w:noProof/>
          <w:lang w:eastAsia="zh-TW"/>
        </w:rPr>
        <w:pict>
          <v:shape id="_x0000_s665789" type="#_x0000_t202" style="position:absolute;margin-left:-10.2pt;margin-top:1.05pt;width:263.65pt;height:204.75pt;z-index:18;mso-width-relative:margin;mso-height-relative:margin">
            <v:textbox>
              <w:txbxContent>
                <w:p w:rsidR="00355BB6" w:rsidRPr="00463D06" w:rsidRDefault="00355BB6" w:rsidP="00BD2B81">
                  <w:pPr>
                    <w:jc w:val="center"/>
                    <w:rPr>
                      <w:rFonts w:ascii="Berlin Sans FB" w:hAnsi="Berlin Sans FB"/>
                      <w:sz w:val="22"/>
                      <w:szCs w:val="22"/>
                    </w:rPr>
                  </w:pPr>
                  <w:r w:rsidRPr="00463D06">
                    <w:rPr>
                      <w:rFonts w:ascii="Berlin Sans FB" w:hAnsi="Berlin Sans FB"/>
                      <w:sz w:val="22"/>
                      <w:szCs w:val="22"/>
                      <w:u w:val="single"/>
                    </w:rPr>
                    <w:t>CHOIR NEWS</w:t>
                  </w:r>
                  <w:r w:rsidRPr="00463D06">
                    <w:rPr>
                      <w:rFonts w:ascii="Berlin Sans FB" w:hAnsi="Berlin Sans FB"/>
                      <w:sz w:val="22"/>
                      <w:szCs w:val="22"/>
                    </w:rPr>
                    <w:t>:</w:t>
                  </w:r>
                </w:p>
                <w:p w:rsidR="00355BB6" w:rsidRPr="00463D06" w:rsidRDefault="00FA5196" w:rsidP="00BD2B81">
                  <w:pPr>
                    <w:jc w:val="center"/>
                    <w:rPr>
                      <w:rFonts w:ascii="Berlin Sans FB" w:hAnsi="Berlin Sans FB"/>
                      <w:sz w:val="22"/>
                      <w:szCs w:val="22"/>
                    </w:rPr>
                  </w:pPr>
                  <w:r w:rsidRPr="00463D06">
                    <w:rPr>
                      <w:rFonts w:ascii="Berlin Sans FB" w:hAnsi="Berlin Sans FB"/>
                      <w:sz w:val="22"/>
                      <w:szCs w:val="22"/>
                    </w:rPr>
                    <w:t>Join the Choir at our Church!</w:t>
                  </w:r>
                </w:p>
                <w:p w:rsidR="004D40A6" w:rsidRPr="00463D06" w:rsidRDefault="004D40A6" w:rsidP="00BD2B81">
                  <w:pPr>
                    <w:jc w:val="center"/>
                    <w:rPr>
                      <w:rFonts w:ascii="Algerian" w:hAnsi="Algerian"/>
                      <w:sz w:val="22"/>
                      <w:szCs w:val="22"/>
                      <w:u w:val="single"/>
                    </w:rPr>
                  </w:pPr>
                </w:p>
                <w:p w:rsidR="00FA5196" w:rsidRPr="00463D06" w:rsidRDefault="00FA5196" w:rsidP="00BD2B81">
                  <w:pPr>
                    <w:jc w:val="center"/>
                    <w:rPr>
                      <w:rFonts w:ascii="Algerian" w:hAnsi="Algerian"/>
                      <w:sz w:val="22"/>
                      <w:szCs w:val="22"/>
                    </w:rPr>
                  </w:pPr>
                  <w:r w:rsidRPr="00463D06">
                    <w:rPr>
                      <w:rFonts w:ascii="Algerian" w:hAnsi="Algerian"/>
                      <w:sz w:val="22"/>
                      <w:szCs w:val="22"/>
                      <w:u w:val="single"/>
                    </w:rPr>
                    <w:t>Adult Choir Practice</w:t>
                  </w:r>
                  <w:r w:rsidRPr="00463D06">
                    <w:rPr>
                      <w:rFonts w:ascii="Algerian" w:hAnsi="Algerian"/>
                      <w:sz w:val="22"/>
                      <w:szCs w:val="22"/>
                    </w:rPr>
                    <w:t>:</w:t>
                  </w:r>
                </w:p>
                <w:p w:rsidR="00FA5196" w:rsidRPr="00463D06" w:rsidRDefault="00FA5196" w:rsidP="00BD2B81">
                  <w:pPr>
                    <w:jc w:val="center"/>
                    <w:rPr>
                      <w:rFonts w:ascii="Berlin Sans FB" w:hAnsi="Berlin Sans FB"/>
                      <w:sz w:val="22"/>
                      <w:szCs w:val="22"/>
                    </w:rPr>
                  </w:pPr>
                  <w:r w:rsidRPr="00463D06">
                    <w:rPr>
                      <w:rFonts w:ascii="Berlin Sans FB" w:hAnsi="Berlin Sans FB"/>
                      <w:sz w:val="22"/>
                      <w:szCs w:val="22"/>
                    </w:rPr>
                    <w:t>Saturdays at 2:30 p.m.</w:t>
                  </w:r>
                </w:p>
                <w:p w:rsidR="00FA5196" w:rsidRPr="00463D06" w:rsidRDefault="00FA5196" w:rsidP="00BD2B81">
                  <w:pPr>
                    <w:jc w:val="center"/>
                    <w:rPr>
                      <w:rFonts w:ascii="Berlin Sans FB" w:hAnsi="Berlin Sans FB"/>
                      <w:sz w:val="22"/>
                      <w:szCs w:val="22"/>
                    </w:rPr>
                  </w:pPr>
                  <w:r w:rsidRPr="00463D06">
                    <w:rPr>
                      <w:rFonts w:ascii="Berlin Sans FB" w:hAnsi="Berlin Sans FB"/>
                      <w:sz w:val="22"/>
                      <w:szCs w:val="22"/>
                    </w:rPr>
                    <w:t>Sundays at 8:45 a.m.</w:t>
                  </w:r>
                </w:p>
                <w:p w:rsidR="004D40A6" w:rsidRPr="00463D06" w:rsidRDefault="004D40A6" w:rsidP="00BD2B81">
                  <w:pPr>
                    <w:jc w:val="center"/>
                    <w:rPr>
                      <w:rFonts w:ascii="Comic Sans MS" w:hAnsi="Comic Sans MS"/>
                      <w:sz w:val="22"/>
                      <w:szCs w:val="22"/>
                      <w:u w:val="single"/>
                    </w:rPr>
                  </w:pPr>
                </w:p>
                <w:p w:rsidR="00FA5196" w:rsidRPr="00463D06" w:rsidRDefault="00FA5196" w:rsidP="00BD2B81">
                  <w:pPr>
                    <w:jc w:val="center"/>
                    <w:rPr>
                      <w:rFonts w:ascii="Berlin Sans FB" w:hAnsi="Berlin Sans FB"/>
                      <w:sz w:val="22"/>
                      <w:szCs w:val="22"/>
                    </w:rPr>
                  </w:pPr>
                  <w:r w:rsidRPr="00463D06">
                    <w:rPr>
                      <w:rFonts w:ascii="Comic Sans MS" w:hAnsi="Comic Sans MS"/>
                      <w:sz w:val="22"/>
                      <w:szCs w:val="22"/>
                      <w:u w:val="single"/>
                    </w:rPr>
                    <w:t>Children's Choir Practice</w:t>
                  </w:r>
                  <w:r w:rsidRPr="00463D06">
                    <w:rPr>
                      <w:rFonts w:ascii="Berlin Sans FB" w:hAnsi="Berlin Sans FB"/>
                      <w:sz w:val="22"/>
                      <w:szCs w:val="22"/>
                    </w:rPr>
                    <w:t>:</w:t>
                  </w:r>
                </w:p>
                <w:p w:rsidR="00FA5196" w:rsidRPr="00463D06" w:rsidRDefault="00FA5196" w:rsidP="00BD2B81">
                  <w:pPr>
                    <w:jc w:val="center"/>
                    <w:rPr>
                      <w:rFonts w:ascii="Berlin Sans FB" w:hAnsi="Berlin Sans FB"/>
                      <w:sz w:val="22"/>
                      <w:szCs w:val="22"/>
                    </w:rPr>
                  </w:pPr>
                  <w:r w:rsidRPr="00463D06">
                    <w:rPr>
                      <w:rFonts w:ascii="Berlin Sans FB" w:hAnsi="Berlin Sans FB"/>
                      <w:sz w:val="22"/>
                      <w:szCs w:val="22"/>
                    </w:rPr>
                    <w:t>Saturdays from 5:00-5:45 p.m.</w:t>
                  </w:r>
                </w:p>
                <w:p w:rsidR="004D40A6" w:rsidRPr="00463D06" w:rsidRDefault="004D40A6" w:rsidP="00BD2B81">
                  <w:pPr>
                    <w:jc w:val="center"/>
                    <w:rPr>
                      <w:rFonts w:ascii="Cooper Black" w:hAnsi="Cooper Black" w:cs="Aharoni"/>
                      <w:sz w:val="22"/>
                      <w:szCs w:val="22"/>
                      <w:u w:val="single"/>
                    </w:rPr>
                  </w:pPr>
                </w:p>
                <w:p w:rsidR="00FA5196" w:rsidRPr="00463D06" w:rsidRDefault="00FA5196" w:rsidP="00BD2B81">
                  <w:pPr>
                    <w:jc w:val="center"/>
                    <w:rPr>
                      <w:rFonts w:ascii="Berlin Sans FB" w:hAnsi="Berlin Sans FB"/>
                      <w:sz w:val="22"/>
                      <w:szCs w:val="22"/>
                    </w:rPr>
                  </w:pPr>
                  <w:r w:rsidRPr="00463D06">
                    <w:rPr>
                      <w:rFonts w:ascii="Cooper Black" w:hAnsi="Cooper Black" w:cs="Aharoni"/>
                      <w:sz w:val="22"/>
                      <w:szCs w:val="22"/>
                      <w:u w:val="single"/>
                    </w:rPr>
                    <w:t>Spanish Choir Practice</w:t>
                  </w:r>
                  <w:r w:rsidRPr="00463D06">
                    <w:rPr>
                      <w:rFonts w:ascii="Berlin Sans FB" w:hAnsi="Berlin Sans FB"/>
                      <w:sz w:val="22"/>
                      <w:szCs w:val="22"/>
                    </w:rPr>
                    <w:t>:</w:t>
                  </w:r>
                </w:p>
                <w:p w:rsidR="00FA5196" w:rsidRPr="00463D06" w:rsidRDefault="00FA5196" w:rsidP="00BD2B81">
                  <w:pPr>
                    <w:jc w:val="center"/>
                    <w:rPr>
                      <w:rFonts w:ascii="Berlin Sans FB" w:hAnsi="Berlin Sans FB"/>
                      <w:sz w:val="22"/>
                      <w:szCs w:val="22"/>
                    </w:rPr>
                  </w:pPr>
                  <w:r w:rsidRPr="00463D06">
                    <w:rPr>
                      <w:rFonts w:ascii="Berlin Sans FB" w:hAnsi="Berlin Sans FB"/>
                      <w:sz w:val="22"/>
                      <w:szCs w:val="22"/>
                    </w:rPr>
                    <w:t>Sundays at 1:00 p.m.</w:t>
                  </w:r>
                </w:p>
                <w:p w:rsidR="00D840E4" w:rsidRPr="00463D06" w:rsidRDefault="00D840E4" w:rsidP="00BD2B81">
                  <w:pPr>
                    <w:jc w:val="center"/>
                    <w:rPr>
                      <w:rFonts w:ascii="Berlin Sans FB" w:hAnsi="Berlin Sans FB"/>
                      <w:sz w:val="22"/>
                      <w:szCs w:val="22"/>
                      <w:u w:val="single"/>
                    </w:rPr>
                  </w:pPr>
                </w:p>
                <w:p w:rsidR="00FA5196" w:rsidRPr="00463D06" w:rsidRDefault="00FA5196" w:rsidP="00BD2B81">
                  <w:pPr>
                    <w:jc w:val="center"/>
                    <w:rPr>
                      <w:rFonts w:ascii="Bernard MT Condensed" w:hAnsi="Bernard MT Condensed"/>
                      <w:sz w:val="22"/>
                      <w:szCs w:val="22"/>
                    </w:rPr>
                  </w:pPr>
                  <w:r w:rsidRPr="00463D06">
                    <w:rPr>
                      <w:rFonts w:ascii="Bernard MT Condensed" w:hAnsi="Bernard MT Condensed"/>
                      <w:sz w:val="22"/>
                      <w:szCs w:val="22"/>
                      <w:u w:val="single"/>
                    </w:rPr>
                    <w:t>Easter Rehearsals</w:t>
                  </w:r>
                  <w:r w:rsidRPr="00463D06">
                    <w:rPr>
                      <w:rFonts w:ascii="Bernard MT Condensed" w:hAnsi="Bernard MT Condensed"/>
                      <w:sz w:val="22"/>
                      <w:szCs w:val="22"/>
                    </w:rPr>
                    <w:t>:</w:t>
                  </w:r>
                </w:p>
                <w:p w:rsidR="00FA5196" w:rsidRPr="00463D06" w:rsidRDefault="00FA5196" w:rsidP="00BD2B81">
                  <w:pPr>
                    <w:jc w:val="center"/>
                    <w:rPr>
                      <w:rFonts w:ascii="Berlin Sans FB" w:hAnsi="Berlin Sans FB"/>
                      <w:sz w:val="22"/>
                      <w:szCs w:val="22"/>
                    </w:rPr>
                  </w:pPr>
                  <w:r w:rsidRPr="00463D06">
                    <w:rPr>
                      <w:rFonts w:ascii="Berlin Sans FB" w:hAnsi="Berlin Sans FB"/>
                      <w:sz w:val="22"/>
                      <w:szCs w:val="22"/>
                    </w:rPr>
                    <w:t>Sundays from 11:05-12:30 p.m.</w:t>
                  </w:r>
                </w:p>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404DC2" w:rsidP="000005D4">
      <w:pPr>
        <w:jc w:val="center"/>
        <w:rPr>
          <w:rFonts w:ascii="Cooper Black" w:hAnsi="Cooper Black"/>
          <w:sz w:val="28"/>
          <w:szCs w:val="28"/>
          <w:u w:val="single"/>
        </w:rPr>
      </w:pPr>
      <w:r>
        <w:rPr>
          <w:noProof/>
        </w:rPr>
        <w:pict>
          <v:shape id="_x0000_s665891" type="#_x0000_t75" style="position:absolute;left:0;text-align:left;margin-left:389.25pt;margin-top:10.35pt;width:58.15pt;height:45.85pt;z-index:25">
            <v:imagedata r:id="rId18" o:title="MCj03985870000[1]"/>
            <w10:wrap type="square"/>
          </v:shape>
        </w:pict>
      </w:r>
      <w:r w:rsidRPr="00A64951">
        <w:rPr>
          <w:noProof/>
        </w:rPr>
        <w:pict>
          <v:shape id="_x0000_s665890" type="#_x0000_t202" style="position:absolute;left:0;text-align:left;margin-left:281.65pt;margin-top:3.6pt;width:268.5pt;height:318pt;z-index:24;mso-width-relative:margin;mso-height-relative:margin">
            <v:textbox>
              <w:txbxContent>
                <w:p w:rsidR="00EF4E28" w:rsidRDefault="00EF4E28"/>
                <w:p w:rsidR="00EF4E28" w:rsidRDefault="00EF4E28"/>
                <w:p w:rsidR="00EF4E28" w:rsidRDefault="00EF4E28"/>
                <w:p w:rsidR="00EF4E28" w:rsidRDefault="00EF4E28"/>
                <w:p w:rsidR="00EF4E28" w:rsidRPr="003B1BEC" w:rsidRDefault="00EF4E28" w:rsidP="00EF4E28">
                  <w:pPr>
                    <w:jc w:val="center"/>
                    <w:rPr>
                      <w:rFonts w:cs="Aharoni"/>
                      <w:sz w:val="20"/>
                      <w:szCs w:val="20"/>
                    </w:rPr>
                  </w:pPr>
                  <w:r w:rsidRPr="003B1BEC">
                    <w:rPr>
                      <w:rFonts w:cs="Aharoni"/>
                      <w:sz w:val="20"/>
                      <w:szCs w:val="20"/>
                    </w:rPr>
                    <w:t>SCHOLARSHIPS!!! - IT IS THAT TIME AGAIN</w:t>
                  </w:r>
                </w:p>
                <w:p w:rsidR="00EF4E28" w:rsidRPr="003B1BEC" w:rsidRDefault="00EF4E28" w:rsidP="008C427F">
                  <w:pPr>
                    <w:jc w:val="both"/>
                    <w:rPr>
                      <w:rFonts w:cs="Aharoni"/>
                      <w:sz w:val="20"/>
                      <w:szCs w:val="20"/>
                    </w:rPr>
                  </w:pPr>
                  <w:r w:rsidRPr="003B1BEC">
                    <w:rPr>
                      <w:rFonts w:cs="Aharoni"/>
                      <w:sz w:val="20"/>
                      <w:szCs w:val="20"/>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3B1BEC">
                    <w:rPr>
                      <w:rFonts w:cs="Aharoni"/>
                      <w:b/>
                      <w:sz w:val="20"/>
                      <w:szCs w:val="20"/>
                      <w:u w:val="single"/>
                    </w:rPr>
                    <w:t>ON or BEORE Monday, April 20, 2015</w:t>
                  </w:r>
                  <w:r w:rsidRPr="003B1BEC">
                    <w:rPr>
                      <w:rFonts w:cs="Aharoni"/>
                      <w:sz w:val="20"/>
                      <w:szCs w:val="20"/>
                    </w:rPr>
                    <w:t xml:space="preserve"> to the Church's office or myself.  All applications will be judged on Parish activities, community activities and scholastic achievements.</w:t>
                  </w:r>
                </w:p>
                <w:p w:rsidR="00EF4E28" w:rsidRPr="003B1BEC" w:rsidRDefault="00EF4E28" w:rsidP="008C427F">
                  <w:pPr>
                    <w:jc w:val="both"/>
                    <w:rPr>
                      <w:rFonts w:cs="Aharoni"/>
                      <w:sz w:val="20"/>
                      <w:szCs w:val="20"/>
                    </w:rPr>
                  </w:pPr>
                  <w:r w:rsidRPr="003B1BEC">
                    <w:rPr>
                      <w:rFonts w:cs="Aharoni"/>
                      <w:b/>
                      <w:sz w:val="20"/>
                      <w:szCs w:val="20"/>
                      <w:u w:val="single"/>
                    </w:rPr>
                    <w:t>A note to all Parish Members</w:t>
                  </w:r>
                  <w:r w:rsidRPr="003B1BEC">
                    <w:rPr>
                      <w:rFonts w:cs="Aharoni"/>
                      <w:sz w:val="20"/>
                      <w:szCs w:val="20"/>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p>
    <w:p w:rsidR="000005D4" w:rsidRDefault="00A64951"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CC4039" w:rsidRPr="00CC4039" w:rsidRDefault="00AD6F9A" w:rsidP="00C47B44">
      <w:pPr>
        <w:tabs>
          <w:tab w:val="right" w:pos="11376"/>
        </w:tabs>
      </w:pPr>
      <w:r>
        <w:rPr>
          <w:noProof/>
          <w:lang w:eastAsia="zh-TW"/>
        </w:rPr>
        <w:pict>
          <v:shape id="_x0000_s665914" type="#_x0000_t202" style="position:absolute;margin-left:281.65pt;margin-top:225.3pt;width:268.5pt;height:54.1pt;z-index:33;mso-height-percent:200;mso-height-percent:200;mso-width-relative:margin;mso-height-relative:margin">
            <v:textbox style="mso-fit-shape-to-text:t">
              <w:txbxContent>
                <w:p w:rsidR="00E10544" w:rsidRPr="00E10544" w:rsidRDefault="00E10544" w:rsidP="00E10544">
                  <w:pPr>
                    <w:jc w:val="both"/>
                    <w:rPr>
                      <w:rFonts w:ascii="Berlin Sans FB" w:hAnsi="Berlin Sans FB"/>
                      <w:sz w:val="28"/>
                      <w:szCs w:val="28"/>
                    </w:rPr>
                  </w:pPr>
                  <w:r w:rsidRPr="00E10544">
                    <w:rPr>
                      <w:rFonts w:ascii="Berlin Sans FB" w:hAnsi="Berlin Sans FB"/>
                      <w:sz w:val="28"/>
                      <w:szCs w:val="28"/>
                    </w:rPr>
                    <w:t xml:space="preserve">Beginning with this Sunday, we will have a </w:t>
                  </w:r>
                  <w:r w:rsidRPr="00E10544">
                    <w:rPr>
                      <w:rFonts w:ascii="Berlin Sans FB" w:hAnsi="Berlin Sans FB"/>
                      <w:sz w:val="28"/>
                      <w:szCs w:val="28"/>
                      <w:u w:val="single"/>
                    </w:rPr>
                    <w:t>Second Collection</w:t>
                  </w:r>
                  <w:r w:rsidRPr="00E10544">
                    <w:rPr>
                      <w:rFonts w:ascii="Berlin Sans FB" w:hAnsi="Berlin Sans FB"/>
                      <w:sz w:val="28"/>
                      <w:szCs w:val="28"/>
                    </w:rPr>
                    <w:t xml:space="preserve"> for Easter flowers and decorations.  Thank you for your support!</w:t>
                  </w:r>
                </w:p>
              </w:txbxContent>
            </v:textbox>
          </v:shape>
        </w:pict>
      </w:r>
      <w:r w:rsidR="00404DC2">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1.65pt;margin-top:381.65pt;width:268.5pt;height:112.2pt;z-index:14" adj="5044,-289"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44695A" w:rsidRPr="00EF4E28">
                    <w:rPr>
                      <w:rFonts w:ascii="Algerian" w:hAnsi="Algerian"/>
                      <w:sz w:val="20"/>
                      <w:szCs w:val="20"/>
                      <w:u w:val="single"/>
                    </w:rPr>
                    <w:t xml:space="preserve">mar </w:t>
                  </w:r>
                  <w:r w:rsidR="00634E85">
                    <w:rPr>
                      <w:rFonts w:ascii="Algerian" w:hAnsi="Algerian"/>
                      <w:sz w:val="20"/>
                      <w:szCs w:val="20"/>
                      <w:u w:val="single"/>
                    </w:rPr>
                    <w:t>14-15</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EF4E28">
                    <w:rPr>
                      <w:rFonts w:ascii="Bell MT" w:hAnsi="Bell MT" w:cs="Arial"/>
                      <w:b/>
                      <w:sz w:val="20"/>
                      <w:szCs w:val="20"/>
                    </w:rPr>
                    <w:t xml:space="preserve">Duncan:  </w:t>
                  </w:r>
                  <w:r w:rsidR="001962FB" w:rsidRPr="00EF4E28">
                    <w:rPr>
                      <w:rFonts w:ascii="Bell MT" w:hAnsi="Bell MT" w:cs="Arial"/>
                      <w:b/>
                      <w:sz w:val="20"/>
                      <w:szCs w:val="20"/>
                    </w:rPr>
                    <w:t>$</w:t>
                  </w:r>
                  <w:r w:rsidR="00634E85">
                    <w:rPr>
                      <w:rFonts w:ascii="Bell MT" w:hAnsi="Bell MT" w:cs="Arial"/>
                      <w:b/>
                      <w:sz w:val="20"/>
                      <w:szCs w:val="20"/>
                    </w:rPr>
                    <w:t>1,629.06</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311739" w:rsidRPr="00EF4E28">
                    <w:rPr>
                      <w:rFonts w:ascii="Bell MT" w:hAnsi="Bell MT" w:cs="Arial"/>
                      <w:b/>
                      <w:sz w:val="20"/>
                      <w:szCs w:val="20"/>
                    </w:rPr>
                    <w:t>1,375.00</w:t>
                  </w:r>
                </w:p>
                <w:p w:rsidR="00460A85" w:rsidRPr="00EF4E28" w:rsidRDefault="00634E85" w:rsidP="00D63866">
                  <w:pPr>
                    <w:tabs>
                      <w:tab w:val="left" w:pos="900"/>
                    </w:tabs>
                    <w:jc w:val="center"/>
                    <w:rPr>
                      <w:rFonts w:ascii="Bell MT" w:hAnsi="Bell MT" w:cs="Arial"/>
                      <w:b/>
                      <w:sz w:val="20"/>
                      <w:szCs w:val="20"/>
                    </w:rPr>
                  </w:pPr>
                  <w:r>
                    <w:rPr>
                      <w:rFonts w:ascii="Bell MT" w:hAnsi="Bell MT" w:cs="Arial"/>
                      <w:b/>
                      <w:sz w:val="20"/>
                      <w:szCs w:val="20"/>
                    </w:rPr>
                    <w:t>Easter Flower Second Collection:  $348.70</w:t>
                  </w:r>
                </w:p>
                <w:p w:rsidR="00A130F1" w:rsidRDefault="005378D7" w:rsidP="00A130F1">
                  <w:pPr>
                    <w:tabs>
                      <w:tab w:val="left" w:pos="900"/>
                    </w:tabs>
                    <w:jc w:val="center"/>
                    <w:rPr>
                      <w:rFonts w:ascii="Bell MT" w:hAnsi="Bell MT" w:cs="Arial"/>
                      <w:b/>
                      <w:sz w:val="20"/>
                      <w:szCs w:val="20"/>
                    </w:rPr>
                  </w:pPr>
                  <w:r w:rsidRPr="00EF4E28">
                    <w:rPr>
                      <w:rFonts w:ascii="Bell MT" w:hAnsi="Bell MT" w:cs="Arial"/>
                      <w:b/>
                      <w:sz w:val="20"/>
                      <w:szCs w:val="20"/>
                    </w:rPr>
                    <w:t>Food Bank:  $</w:t>
                  </w:r>
                  <w:r w:rsidR="00634E85">
                    <w:rPr>
                      <w:rFonts w:ascii="Bell MT" w:hAnsi="Bell MT" w:cs="Arial"/>
                      <w:b/>
                      <w:sz w:val="20"/>
                      <w:szCs w:val="20"/>
                    </w:rPr>
                    <w:t>128.00</w:t>
                  </w:r>
                </w:p>
                <w:p w:rsidR="00E10544" w:rsidRDefault="00634E85" w:rsidP="00A130F1">
                  <w:pPr>
                    <w:tabs>
                      <w:tab w:val="left" w:pos="900"/>
                    </w:tabs>
                    <w:jc w:val="center"/>
                    <w:rPr>
                      <w:rFonts w:ascii="Bell MT" w:hAnsi="Bell MT" w:cs="Arial"/>
                      <w:b/>
                      <w:sz w:val="20"/>
                      <w:szCs w:val="20"/>
                    </w:rPr>
                  </w:pPr>
                  <w:r>
                    <w:rPr>
                      <w:rFonts w:ascii="Bell MT" w:hAnsi="Bell MT" w:cs="Arial"/>
                      <w:b/>
                      <w:sz w:val="20"/>
                      <w:szCs w:val="20"/>
                    </w:rPr>
                    <w:t>St. Vincent de Paul:  $25.00</w:t>
                  </w:r>
                </w:p>
                <w:p w:rsidR="00634E85" w:rsidRPr="00EF4E28" w:rsidRDefault="00634E85" w:rsidP="00A130F1">
                  <w:pPr>
                    <w:tabs>
                      <w:tab w:val="left" w:pos="900"/>
                    </w:tabs>
                    <w:jc w:val="center"/>
                    <w:rPr>
                      <w:rFonts w:ascii="Bell MT" w:hAnsi="Bell MT" w:cs="Arial"/>
                      <w:b/>
                      <w:sz w:val="20"/>
                      <w:szCs w:val="20"/>
                    </w:rPr>
                  </w:pPr>
                  <w:r>
                    <w:rPr>
                      <w:rFonts w:ascii="Bell MT" w:hAnsi="Bell MT" w:cs="Arial"/>
                      <w:b/>
                      <w:sz w:val="20"/>
                      <w:szCs w:val="20"/>
                    </w:rPr>
                    <w:t>Scholarship:  $25.00</w:t>
                  </w:r>
                </w:p>
                <w:p w:rsidR="00561135" w:rsidRPr="00EF4E28" w:rsidRDefault="00812731" w:rsidP="00A130F1">
                  <w:pPr>
                    <w:tabs>
                      <w:tab w:val="left" w:pos="900"/>
                    </w:tabs>
                    <w:jc w:val="center"/>
                    <w:rPr>
                      <w:rFonts w:ascii="Bell MT" w:hAnsi="Bell MT" w:cs="Arial"/>
                      <w:b/>
                      <w:sz w:val="20"/>
                      <w:szCs w:val="20"/>
                    </w:rPr>
                  </w:pPr>
                  <w:r w:rsidRPr="00EF4E28">
                    <w:rPr>
                      <w:rFonts w:ascii="Bell MT" w:hAnsi="Bell MT" w:cs="Arial"/>
                      <w:b/>
                      <w:sz w:val="20"/>
                      <w:szCs w:val="20"/>
                    </w:rPr>
                    <w:t>Ryan:  $</w:t>
                  </w:r>
                  <w:r w:rsidR="00634E85">
                    <w:rPr>
                      <w:rFonts w:ascii="Bell MT" w:hAnsi="Bell MT" w:cs="Arial"/>
                      <w:b/>
                      <w:sz w:val="20"/>
                      <w:szCs w:val="20"/>
                    </w:rPr>
                    <w:t>246.00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404DC2">
        <w:rPr>
          <w:noProof/>
        </w:rPr>
        <w:pict>
          <v:shape id="_x0000_s665924" type="#_x0000_t202" style="position:absolute;margin-left:-10.2pt;margin-top:366.9pt;width:262.4pt;height:126.95pt;z-index:38" fillcolor="silver" strokeweight="2.25pt">
            <v:fill color2="#f8f8f8" rotate="t" focus="100%" type="gradient"/>
            <v:textbox style="mso-next-textbox:#_x0000_s665924" inset="1.44pt,1.44pt,1.44pt,1.44pt">
              <w:txbxContent>
                <w:p w:rsidR="00634E85" w:rsidRPr="00BE4429" w:rsidRDefault="00A64951" w:rsidP="00EE14A0">
                  <w:pPr>
                    <w:jc w:val="center"/>
                    <w:rPr>
                      <w:rFonts w:ascii="Old English Text MT" w:hAnsi="Old English Text MT" w:cs="Old English Text MT"/>
                      <w:b/>
                      <w:bCs/>
                      <w:sz w:val="28"/>
                      <w:szCs w:val="28"/>
                    </w:rPr>
                  </w:pPr>
                  <w:r w:rsidRPr="00BE4429">
                    <w:rPr>
                      <w:sz w:val="28"/>
                      <w:szCs w:val="28"/>
                    </w:rPr>
                    <w:fldChar w:fldCharType="begin"/>
                  </w:r>
                  <w:r w:rsidR="00634E85" w:rsidRPr="00BE4429">
                    <w:rPr>
                      <w:sz w:val="28"/>
                      <w:szCs w:val="28"/>
                    </w:rPr>
                    <w:instrText xml:space="preserve"> SEQ CHAPTER \h \r 1</w:instrText>
                  </w:r>
                  <w:r w:rsidRPr="00BE4429">
                    <w:rPr>
                      <w:sz w:val="28"/>
                      <w:szCs w:val="28"/>
                    </w:rPr>
                    <w:fldChar w:fldCharType="end"/>
                  </w:r>
                  <w:r w:rsidR="00634E85" w:rsidRPr="00BE4429">
                    <w:rPr>
                      <w:rFonts w:ascii="Old English Text MT" w:hAnsi="Old English Text MT" w:cs="Old English Text MT"/>
                      <w:b/>
                      <w:bCs/>
                      <w:sz w:val="28"/>
                      <w:szCs w:val="28"/>
                    </w:rPr>
                    <w:t>Saint Patrick Catholic Church</w:t>
                  </w:r>
                </w:p>
                <w:p w:rsidR="00634E85" w:rsidRPr="00BE4429" w:rsidRDefault="00634E85" w:rsidP="00EE14A0">
                  <w:pPr>
                    <w:jc w:val="center"/>
                    <w:rPr>
                      <w:bCs/>
                    </w:rPr>
                  </w:pPr>
                  <w:r w:rsidRPr="00BE4429">
                    <w:rPr>
                      <w:bCs/>
                    </w:rPr>
                    <w:t>THIRD AND OHIO         POST OFFICE BOX 151</w:t>
                  </w:r>
                </w:p>
                <w:p w:rsidR="00634E85" w:rsidRPr="00BE4429" w:rsidRDefault="00634E85"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634E85" w:rsidRPr="00C5087E" w:rsidRDefault="00634E85" w:rsidP="00EE14A0">
                  <w:pPr>
                    <w:jc w:val="center"/>
                    <w:rPr>
                      <w:b/>
                      <w:bCs/>
                      <w:sz w:val="16"/>
                      <w:szCs w:val="16"/>
                    </w:rPr>
                  </w:pPr>
                  <w:r w:rsidRPr="00BE4429">
                    <w:rPr>
                      <w:bCs/>
                    </w:rPr>
                    <w:t xml:space="preserve"> </w:t>
                  </w:r>
                  <w:r w:rsidRPr="00BE4429">
                    <w:rPr>
                      <w:b/>
                      <w:bCs/>
                    </w:rPr>
                    <w:t>**************************************</w:t>
                  </w:r>
                </w:p>
                <w:p w:rsidR="00634E85" w:rsidRDefault="00634E85" w:rsidP="00045C9B">
                  <w:pPr>
                    <w:jc w:val="center"/>
                    <w:rPr>
                      <w:b/>
                      <w:bCs/>
                      <w:u w:val="single"/>
                    </w:rPr>
                  </w:pPr>
                  <w:r w:rsidRPr="00BE4429">
                    <w:rPr>
                      <w:b/>
                      <w:bCs/>
                      <w:u w:val="single"/>
                    </w:rPr>
                    <w:t>Collections:</w:t>
                  </w:r>
                </w:p>
                <w:p w:rsidR="00F23B5C" w:rsidRPr="00F23B5C" w:rsidRDefault="00F23B5C" w:rsidP="00045C9B">
                  <w:pPr>
                    <w:jc w:val="center"/>
                    <w:rPr>
                      <w:b/>
                      <w:bCs/>
                    </w:rPr>
                  </w:pPr>
                  <w:r w:rsidRPr="00F23B5C">
                    <w:rPr>
                      <w:b/>
                      <w:bCs/>
                    </w:rPr>
                    <w:t>Mar 8:  Operating:  $904.00</w:t>
                  </w:r>
                  <w:r>
                    <w:rPr>
                      <w:b/>
                      <w:bCs/>
                    </w:rPr>
                    <w:t>; Building:  $690.00</w:t>
                  </w:r>
                </w:p>
                <w:p w:rsidR="00634E85" w:rsidRDefault="00634E85" w:rsidP="00045C9B">
                  <w:pPr>
                    <w:jc w:val="center"/>
                    <w:rPr>
                      <w:b/>
                      <w:bCs/>
                    </w:rPr>
                  </w:pPr>
                  <w:r>
                    <w:rPr>
                      <w:b/>
                      <w:bCs/>
                    </w:rPr>
                    <w:t>Mar 15:  Operating:</w:t>
                  </w:r>
                  <w:r w:rsidR="00F23B5C">
                    <w:rPr>
                      <w:b/>
                      <w:bCs/>
                    </w:rPr>
                    <w:t xml:space="preserve">  $661.40 </w:t>
                  </w:r>
                  <w:r>
                    <w:rPr>
                      <w:b/>
                      <w:bCs/>
                    </w:rPr>
                    <w:t>Building:  $</w:t>
                  </w:r>
                  <w:r w:rsidR="00F23B5C">
                    <w:rPr>
                      <w:b/>
                      <w:bCs/>
                    </w:rPr>
                    <w:t>25.00</w:t>
                  </w:r>
                </w:p>
                <w:p w:rsidR="00F23B5C" w:rsidRPr="002923FF" w:rsidRDefault="00F23B5C" w:rsidP="00045C9B">
                  <w:pPr>
                    <w:jc w:val="center"/>
                    <w:rPr>
                      <w:b/>
                      <w:bCs/>
                    </w:rPr>
                  </w:pPr>
                  <w:r>
                    <w:rPr>
                      <w:b/>
                      <w:bCs/>
                    </w:rPr>
                    <w:t>Mar 15:  Woman's Sodality:  $104.00</w:t>
                  </w:r>
                </w:p>
                <w:p w:rsidR="00634E85" w:rsidRDefault="00634E85" w:rsidP="00045C9B">
                  <w:pPr>
                    <w:jc w:val="center"/>
                    <w:rPr>
                      <w:b/>
                      <w:bCs/>
                      <w:sz w:val="22"/>
                      <w:szCs w:val="22"/>
                    </w:rPr>
                  </w:pPr>
                </w:p>
                <w:p w:rsidR="00634E85" w:rsidRDefault="00634E85" w:rsidP="00A50A9F">
                  <w:pPr>
                    <w:jc w:val="both"/>
                    <w:rPr>
                      <w:b/>
                      <w:bCs/>
                      <w:sz w:val="22"/>
                      <w:szCs w:val="22"/>
                    </w:rPr>
                  </w:pPr>
                </w:p>
                <w:p w:rsidR="00634E85" w:rsidRDefault="00634E85" w:rsidP="00EE14A0">
                  <w:pPr>
                    <w:jc w:val="center"/>
                    <w:rPr>
                      <w:b/>
                      <w:bCs/>
                      <w:sz w:val="22"/>
                      <w:szCs w:val="22"/>
                    </w:rPr>
                  </w:pPr>
                </w:p>
                <w:p w:rsidR="00634E85" w:rsidRPr="00122EED"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p w:rsidR="00634E85" w:rsidRPr="00A063EC" w:rsidRDefault="00634E85" w:rsidP="00EE14A0">
                  <w:pPr>
                    <w:jc w:val="center"/>
                    <w:rPr>
                      <w:b/>
                      <w:bCs/>
                      <w:sz w:val="22"/>
                      <w:szCs w:val="22"/>
                    </w:rPr>
                  </w:pPr>
                </w:p>
              </w:txbxContent>
            </v:textbox>
          </v:shape>
        </w:pict>
      </w:r>
      <w:r w:rsidR="00404DC2">
        <w:rPr>
          <w:noProof/>
          <w:lang w:eastAsia="zh-TW"/>
        </w:rPr>
        <w:pict>
          <v:shape id="_x0000_s665731" type="#_x0000_t202" style="position:absolute;margin-left:282.1pt;margin-top:290.55pt;width:268.5pt;height:76.35pt;z-index:16;mso-width-relative:margin;mso-height-relative:margin">
            <v:textbox>
              <w:txbxContent>
                <w:p w:rsidR="009A3162" w:rsidRPr="00CA2A3D" w:rsidRDefault="009A3162" w:rsidP="009A3162">
                  <w:pPr>
                    <w:jc w:val="both"/>
                    <w:rPr>
                      <w:rFonts w:ascii="Berlin Sans FB" w:hAnsi="Berlin Sans FB"/>
                      <w:sz w:val="20"/>
                      <w:szCs w:val="20"/>
                    </w:rPr>
                  </w:pPr>
                  <w:r w:rsidRPr="00CA2A3D">
                    <w:rPr>
                      <w:rFonts w:ascii="Berlin Sans FB" w:hAnsi="Berlin Sans FB" w:cs="Aharoni"/>
                      <w:sz w:val="20"/>
                      <w:szCs w:val="20"/>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CA2A3D" w:rsidRDefault="009A3162" w:rsidP="009A3162">
                  <w:pPr>
                    <w:jc w:val="center"/>
                    <w:rPr>
                      <w:rFonts w:ascii="Script MT Bold" w:hAnsi="Script MT Bold"/>
                      <w:sz w:val="20"/>
                      <w:szCs w:val="20"/>
                    </w:rPr>
                  </w:pPr>
                  <w:r w:rsidRPr="00CA2A3D">
                    <w:rPr>
                      <w:rFonts w:ascii="Script MT Bold" w:hAnsi="Script MT Bold"/>
                      <w:sz w:val="20"/>
                      <w:szCs w:val="20"/>
                    </w:rPr>
                    <w:t>Thank you for your support.</w:t>
                  </w:r>
                </w:p>
                <w:p w:rsidR="009A3162" w:rsidRPr="009A3162" w:rsidRDefault="009A3162">
                  <w:pPr>
                    <w:rPr>
                      <w:sz w:val="28"/>
                      <w:szCs w:val="28"/>
                    </w:rPr>
                  </w:pPr>
                </w:p>
              </w:txbxContent>
            </v:textbox>
          </v:shape>
        </w:pict>
      </w:r>
      <w:r w:rsidR="00A64951">
        <w:rPr>
          <w:noProof/>
          <w:lang w:eastAsia="zh-TW"/>
        </w:rPr>
        <w:pict>
          <v:shape id="_x0000_s665925" type="#_x0000_t202" style="position:absolute;margin-left:-10.2pt;margin-top:46.05pt;width:263.65pt;height:312.75pt;z-index:39;mso-width-relative:margin;mso-height-relative:margin">
            <v:textbox>
              <w:txbxContent>
                <w:p w:rsidR="00463D06" w:rsidRPr="00463D06" w:rsidRDefault="00463D06" w:rsidP="00463D06">
                  <w:pPr>
                    <w:contextualSpacing/>
                    <w:jc w:val="center"/>
                    <w:rPr>
                      <w:rFonts w:eastAsia="Times New Roman"/>
                      <w:b/>
                      <w:sz w:val="20"/>
                      <w:szCs w:val="20"/>
                    </w:rPr>
                  </w:pPr>
                  <w:r w:rsidRPr="00463D06">
                    <w:rPr>
                      <w:rFonts w:eastAsia="Times New Roman"/>
                      <w:b/>
                      <w:sz w:val="20"/>
                      <w:szCs w:val="20"/>
                    </w:rPr>
                    <w:t>Catholic Foundation scholarships available</w:t>
                  </w:r>
                </w:p>
                <w:p w:rsidR="00463D06" w:rsidRPr="00463D06" w:rsidRDefault="00463D06" w:rsidP="00463D06">
                  <w:pPr>
                    <w:contextualSpacing/>
                    <w:jc w:val="both"/>
                    <w:rPr>
                      <w:rFonts w:eastAsia="Times New Roman"/>
                      <w:sz w:val="20"/>
                      <w:szCs w:val="20"/>
                    </w:rPr>
                  </w:pPr>
                  <w:r w:rsidRPr="00463D06">
                    <w:rPr>
                      <w:rFonts w:eastAsia="Times New Roman"/>
                      <w:sz w:val="20"/>
                      <w:szCs w:val="20"/>
                    </w:rPr>
                    <w:t xml:space="preserve">If you are a current college student or high school senior, the Catholic Foundation of Oklahoma may have a scholarship for you. CFO offers a $6,000 scholarship ($1,500 per year) to students attending a non-Catholic college or university and a $12,000 scholarship ($3,000 per year) to students attending a Catholic college or university. These scholarships are available for up to four years and are renewable each year as long as academic and enrollment guidelines are met. For information, go online to </w:t>
                  </w:r>
                  <w:hyperlink r:id="rId19" w:history="1">
                    <w:r w:rsidRPr="00463D06">
                      <w:rPr>
                        <w:rFonts w:eastAsia="Times New Roman"/>
                        <w:color w:val="0000FF"/>
                        <w:sz w:val="20"/>
                        <w:szCs w:val="20"/>
                        <w:u w:val="single"/>
                      </w:rPr>
                      <w:t>www.cfook.org</w:t>
                    </w:r>
                  </w:hyperlink>
                  <w:r w:rsidRPr="00463D06">
                    <w:rPr>
                      <w:rFonts w:eastAsia="Times New Roman"/>
                      <w:sz w:val="20"/>
                      <w:szCs w:val="20"/>
                    </w:rPr>
                    <w:t xml:space="preserve"> or contact your high school counselor, pastor or director of religious education. For further questions, contact (405) 721-4115 or </w:t>
                  </w:r>
                  <w:hyperlink r:id="rId20" w:history="1">
                    <w:r w:rsidRPr="00463D06">
                      <w:rPr>
                        <w:rFonts w:eastAsia="Times New Roman"/>
                        <w:color w:val="0000FF"/>
                        <w:sz w:val="20"/>
                        <w:szCs w:val="20"/>
                        <w:u w:val="single"/>
                      </w:rPr>
                      <w:t>cfo-info@archokc.org</w:t>
                    </w:r>
                  </w:hyperlink>
                  <w:r w:rsidRPr="00463D06">
                    <w:rPr>
                      <w:rFonts w:eastAsia="Times New Roman"/>
                      <w:sz w:val="20"/>
                      <w:szCs w:val="20"/>
                    </w:rPr>
                    <w:t>. Applications are due by April 8.</w:t>
                  </w:r>
                </w:p>
                <w:p w:rsidR="00463D06" w:rsidRPr="00463D06" w:rsidRDefault="00463D06" w:rsidP="00463D06">
                  <w:pPr>
                    <w:contextualSpacing/>
                    <w:rPr>
                      <w:rFonts w:eastAsia="Times New Roman"/>
                      <w:sz w:val="20"/>
                      <w:szCs w:val="20"/>
                    </w:rPr>
                  </w:pPr>
                </w:p>
                <w:p w:rsidR="00463D06" w:rsidRPr="00463D06" w:rsidRDefault="00463D06" w:rsidP="00463D06">
                  <w:pPr>
                    <w:contextualSpacing/>
                    <w:jc w:val="center"/>
                    <w:rPr>
                      <w:b/>
                      <w:bCs/>
                      <w:sz w:val="20"/>
                      <w:szCs w:val="20"/>
                      <w:lang w:val="es-MX"/>
                    </w:rPr>
                  </w:pPr>
                  <w:r w:rsidRPr="00463D06">
                    <w:rPr>
                      <w:b/>
                      <w:bCs/>
                      <w:sz w:val="20"/>
                      <w:szCs w:val="20"/>
                      <w:lang w:val="es-MX"/>
                    </w:rPr>
                    <w:t>Becas disponibles a través de la Fundación Católica</w:t>
                  </w:r>
                </w:p>
                <w:p w:rsidR="00463D06" w:rsidRDefault="00463D06" w:rsidP="00463D06">
                  <w:pPr>
                    <w:contextualSpacing/>
                    <w:jc w:val="both"/>
                    <w:rPr>
                      <w:bCs/>
                      <w:lang w:val="es-ES_tradnl"/>
                    </w:rPr>
                  </w:pPr>
                  <w:r w:rsidRPr="00463D06">
                    <w:rPr>
                      <w:sz w:val="20"/>
                      <w:szCs w:val="20"/>
                      <w:lang w:val="es-ES_tradnl"/>
                    </w:rPr>
                    <w:t>La Fundación Católica de Oklahoma ofrece becas de $6,000 ($1,500 por año) a los estudiantes que asisten una universidad no católica y $12,000 ($3,000 por año) a los que asisten una universidad católica. Becas por un año, renovables hasta por cuatro años, están disponibles para candidatos católicos que califiquen. Puede pedir un paquete de solicitud a su consejero de la escuela, de su párroco, director de</w:t>
                  </w:r>
                  <w:r w:rsidRPr="00FF19FD">
                    <w:rPr>
                      <w:lang w:val="es-ES_tradnl"/>
                    </w:rPr>
                    <w:t xml:space="preserve"> </w:t>
                  </w:r>
                  <w:r w:rsidRPr="00463D06">
                    <w:rPr>
                      <w:sz w:val="20"/>
                      <w:szCs w:val="20"/>
                      <w:lang w:val="es-ES_tradnl"/>
                    </w:rPr>
                    <w:t xml:space="preserve">catecismo, director de jóvenes, de la oficina de la Fundación Católica o en la página  web </w:t>
                  </w:r>
                  <w:hyperlink r:id="rId21" w:history="1">
                    <w:r w:rsidRPr="00463D06">
                      <w:rPr>
                        <w:rStyle w:val="Hyperlink"/>
                        <w:sz w:val="20"/>
                        <w:szCs w:val="20"/>
                        <w:lang w:val="es-ES_tradnl"/>
                      </w:rPr>
                      <w:t>www.cfook.org</w:t>
                    </w:r>
                  </w:hyperlink>
                  <w:r w:rsidRPr="00463D06">
                    <w:rPr>
                      <w:sz w:val="20"/>
                      <w:szCs w:val="20"/>
                      <w:lang w:val="es-ES_tradnl"/>
                    </w:rPr>
                    <w:t xml:space="preserve">. Para más información, sírvase llamar a (405) 721-4115 o </w:t>
                  </w:r>
                  <w:hyperlink r:id="rId22" w:history="1">
                    <w:r w:rsidRPr="00463D06">
                      <w:rPr>
                        <w:rFonts w:eastAsia="Times New Roman"/>
                        <w:color w:val="0000FF"/>
                        <w:sz w:val="20"/>
                        <w:szCs w:val="20"/>
                        <w:u w:val="single"/>
                        <w:lang w:val="es-MX"/>
                      </w:rPr>
                      <w:t>cfo-info@archokc.org</w:t>
                    </w:r>
                  </w:hyperlink>
                  <w:r w:rsidRPr="00463D06">
                    <w:rPr>
                      <w:sz w:val="20"/>
                      <w:szCs w:val="20"/>
                      <w:lang w:val="es-ES_tradnl"/>
                    </w:rPr>
                    <w:t>. </w:t>
                  </w:r>
                  <w:r w:rsidRPr="00463D06">
                    <w:rPr>
                      <w:bCs/>
                      <w:sz w:val="20"/>
                      <w:szCs w:val="20"/>
                      <w:lang w:val="es-ES_tradnl"/>
                    </w:rPr>
                    <w:t>Las solicitudes deben ser</w:t>
                  </w:r>
                  <w:r w:rsidRPr="00486C6B">
                    <w:rPr>
                      <w:bCs/>
                      <w:lang w:val="es-ES_tradnl"/>
                    </w:rPr>
                    <w:t xml:space="preserve"> </w:t>
                  </w:r>
                  <w:r w:rsidRPr="00463D06">
                    <w:rPr>
                      <w:bCs/>
                      <w:sz w:val="20"/>
                      <w:szCs w:val="20"/>
                      <w:lang w:val="es-ES_tradnl"/>
                    </w:rPr>
                    <w:t>entregadas para el 8 de abril.</w:t>
                  </w:r>
                </w:p>
                <w:p w:rsidR="00463D06" w:rsidRPr="00463D06" w:rsidRDefault="00463D06" w:rsidP="00463D06"/>
              </w:txbxContent>
            </v:textbox>
          </v:shape>
        </w:pict>
      </w:r>
      <w:r w:rsidR="00A64951">
        <w:rPr>
          <w:noProof/>
          <w:lang w:eastAsia="zh-TW"/>
        </w:rPr>
        <w:pict>
          <v:shape id="_x0000_s665691" type="#_x0000_t202" style="position:absolute;margin-left:154.85pt;margin-top:502.05pt;width:269.15pt;height:21.25pt;z-index:15;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394C58" w:rsidRPr="00842035">
        <w:tab/>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96F" w:rsidRDefault="0070096F" w:rsidP="00557E45">
      <w:r>
        <w:separator/>
      </w:r>
    </w:p>
  </w:endnote>
  <w:endnote w:type="continuationSeparator" w:id="0">
    <w:p w:rsidR="0070096F" w:rsidRDefault="0070096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Mufferaw">
    <w:panose1 w:val="03080602050302020201"/>
    <w:charset w:val="00"/>
    <w:family w:val="script"/>
    <w:pitch w:val="variable"/>
    <w:sig w:usb0="A0000027" w:usb1="00000048" w:usb2="00000000" w:usb3="00000000" w:csb0="00000113" w:csb1="00000000"/>
  </w:font>
  <w:font w:name="Algerian">
    <w:panose1 w:val="04020705040A020607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96F" w:rsidRDefault="0070096F" w:rsidP="00557E45">
      <w:r>
        <w:separator/>
      </w:r>
    </w:p>
  </w:footnote>
  <w:footnote w:type="continuationSeparator" w:id="0">
    <w:p w:rsidR="0070096F" w:rsidRDefault="0070096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AD7"/>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0C5"/>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356"/>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EF2"/>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135"/>
    <w:rsid w:val="00561306"/>
    <w:rsid w:val="00561365"/>
    <w:rsid w:val="005616A2"/>
    <w:rsid w:val="005618A1"/>
    <w:rsid w:val="005618C3"/>
    <w:rsid w:val="00561B63"/>
    <w:rsid w:val="00561C23"/>
    <w:rsid w:val="00561C66"/>
    <w:rsid w:val="00561CD1"/>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51F"/>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3C5"/>
    <w:rsid w:val="00BD1655"/>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491"/>
    <w:rsid w:val="00CC2526"/>
    <w:rsid w:val="00CC2653"/>
    <w:rsid w:val="00CC2954"/>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59"/>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70561"/>
    <w:rsid w:val="00F70693"/>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113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wmf"/><Relationship Id="rId18" Type="http://schemas.openxmlformats.org/officeDocument/2006/relationships/image" Target="media/image13.wmf"/><Relationship Id="rId3" Type="http://schemas.openxmlformats.org/officeDocument/2006/relationships/settings" Target="settings.xml"/><Relationship Id="rId21" Type="http://schemas.openxmlformats.org/officeDocument/2006/relationships/hyperlink" Target="http://www.cfook.org" TargetMode="External"/><Relationship Id="rId7" Type="http://schemas.openxmlformats.org/officeDocument/2006/relationships/image" Target="media/image2.jpeg"/><Relationship Id="rId12" Type="http://schemas.openxmlformats.org/officeDocument/2006/relationships/image" Target="media/image7.wmf"/><Relationship Id="rId17" Type="http://schemas.openxmlformats.org/officeDocument/2006/relationships/image" Target="media/image12.gif"/><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mailto:cfo-info@archokc.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0.wmf"/><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yperlink" Target="http://www.cfook.org"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gif"/><Relationship Id="rId22" Type="http://schemas.openxmlformats.org/officeDocument/2006/relationships/hyperlink" Target="mailto:cfo-info@archokc.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500</TotalTime>
  <Pages>2</Pages>
  <Words>120</Words>
  <Characters>687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12</cp:revision>
  <cp:lastPrinted>2015-03-20T01:13:00Z</cp:lastPrinted>
  <dcterms:created xsi:type="dcterms:W3CDTF">2015-03-16T22:06:00Z</dcterms:created>
  <dcterms:modified xsi:type="dcterms:W3CDTF">2015-03-20T01:16:00Z</dcterms:modified>
</cp:coreProperties>
</file>