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5355" w:rsidRDefault="00515AFB">
      <w:r>
        <w:rPr>
          <w:noProof/>
        </w:rPr>
        <w:pict>
          <v:shapetype id="_x0000_t202" coordsize="21600,21600" o:spt="202" path="m,l,21600r21600,l21600,xe">
            <v:stroke joinstyle="miter"/>
            <v:path gradientshapeok="t" o:connecttype="rect"/>
          </v:shapetype>
          <v:shape id="_x0000_s1028" type="#_x0000_t202" style="position:absolute;margin-left:-13.85pt;margin-top:-21.75pt;width:560.6pt;height:43.5pt;z-index:1" strokeweight="4.5pt">
            <v:fill opacity="0" color2="#a5a5a5" o:opacity2="55050f" rotate="t" focusposition=".5,.5" focussize="" focus="100%" type="gradientRadial"/>
            <v:textbox style="mso-next-textbox:#_x0000_s1028" inset=",0,,0">
              <w:txbxContent>
                <w:p w:rsidR="00DD5741" w:rsidRPr="00864511" w:rsidRDefault="00311E49" w:rsidP="00C637BC">
                  <w:pPr>
                    <w:widowControl w:val="0"/>
                    <w:overflowPunct w:val="0"/>
                    <w:autoSpaceDE w:val="0"/>
                    <w:autoSpaceDN w:val="0"/>
                    <w:adjustRightInd w:val="0"/>
                    <w:jc w:val="center"/>
                    <w:rPr>
                      <w:rFonts w:ascii="Matura MT Script Capitals" w:hAnsi="Matura MT Script Capitals" w:cs="Castellar"/>
                      <w:bCs/>
                      <w:color w:val="000000"/>
                      <w:kern w:val="32"/>
                      <w:sz w:val="32"/>
                      <w:szCs w:val="32"/>
                    </w:rPr>
                  </w:pPr>
                  <w:r w:rsidRPr="00864511">
                    <w:rPr>
                      <w:rFonts w:ascii="Matura MT Script Capitals" w:hAnsi="Matura MT Script Capitals" w:cs="Castellar"/>
                      <w:bCs/>
                      <w:color w:val="000000"/>
                      <w:kern w:val="32"/>
                      <w:sz w:val="32"/>
                      <w:szCs w:val="32"/>
                    </w:rPr>
                    <w:t xml:space="preserve">The </w:t>
                  </w:r>
                  <w:r w:rsidR="00F47FDA">
                    <w:rPr>
                      <w:rFonts w:ascii="Matura MT Script Capitals" w:hAnsi="Matura MT Script Capitals" w:cs="Castellar"/>
                      <w:bCs/>
                      <w:color w:val="000000"/>
                      <w:kern w:val="32"/>
                      <w:sz w:val="32"/>
                      <w:szCs w:val="32"/>
                    </w:rPr>
                    <w:t>Baptism</w:t>
                  </w:r>
                  <w:r w:rsidRPr="00864511">
                    <w:rPr>
                      <w:rFonts w:ascii="Matura MT Script Capitals" w:hAnsi="Matura MT Script Capitals" w:cs="Castellar"/>
                      <w:bCs/>
                      <w:color w:val="000000"/>
                      <w:kern w:val="32"/>
                      <w:sz w:val="32"/>
                      <w:szCs w:val="32"/>
                    </w:rPr>
                    <w:t xml:space="preserve"> of the Lord</w:t>
                  </w:r>
                </w:p>
                <w:p w:rsidR="008635F7" w:rsidRPr="00864511" w:rsidRDefault="00311E49" w:rsidP="00C637BC">
                  <w:pPr>
                    <w:widowControl w:val="0"/>
                    <w:overflowPunct w:val="0"/>
                    <w:autoSpaceDE w:val="0"/>
                    <w:autoSpaceDN w:val="0"/>
                    <w:adjustRightInd w:val="0"/>
                    <w:jc w:val="center"/>
                    <w:rPr>
                      <w:rFonts w:ascii="Matura MT Script Capitals" w:hAnsi="Matura MT Script Capitals" w:cs="Castellar"/>
                      <w:bCs/>
                      <w:color w:val="000000"/>
                      <w:kern w:val="32"/>
                      <w:sz w:val="32"/>
                      <w:szCs w:val="32"/>
                    </w:rPr>
                  </w:pPr>
                  <w:r w:rsidRPr="00864511">
                    <w:rPr>
                      <w:rFonts w:ascii="Matura MT Script Capitals" w:hAnsi="Matura MT Script Capitals" w:cs="Castellar"/>
                      <w:bCs/>
                      <w:color w:val="000000"/>
                      <w:kern w:val="32"/>
                      <w:sz w:val="32"/>
                      <w:szCs w:val="32"/>
                    </w:rPr>
                    <w:t xml:space="preserve">January </w:t>
                  </w:r>
                  <w:r w:rsidR="00F47FDA">
                    <w:rPr>
                      <w:rFonts w:ascii="Matura MT Script Capitals" w:hAnsi="Matura MT Script Capitals" w:cs="Castellar"/>
                      <w:bCs/>
                      <w:color w:val="000000"/>
                      <w:kern w:val="32"/>
                      <w:sz w:val="32"/>
                      <w:szCs w:val="32"/>
                    </w:rPr>
                    <w:t>11</w:t>
                  </w:r>
                  <w:r w:rsidR="00DD5741" w:rsidRPr="00864511">
                    <w:rPr>
                      <w:rFonts w:ascii="Matura MT Script Capitals" w:hAnsi="Matura MT Script Capitals" w:cs="Castellar"/>
                      <w:bCs/>
                      <w:color w:val="000000"/>
                      <w:kern w:val="32"/>
                      <w:sz w:val="32"/>
                      <w:szCs w:val="32"/>
                    </w:rPr>
                    <w:t xml:space="preserve">, </w:t>
                  </w:r>
                  <w:r w:rsidRPr="00864511">
                    <w:rPr>
                      <w:rFonts w:ascii="Matura MT Script Capitals" w:hAnsi="Matura MT Script Capitals" w:cs="Castellar"/>
                      <w:bCs/>
                      <w:color w:val="000000"/>
                      <w:kern w:val="32"/>
                      <w:sz w:val="32"/>
                      <w:szCs w:val="32"/>
                    </w:rPr>
                    <w:t>2015</w:t>
                  </w:r>
                </w:p>
                <w:p w:rsidR="008635F7" w:rsidRDefault="008635F7" w:rsidP="004825C5">
                  <w:pPr>
                    <w:jc w:val="center"/>
                  </w:pPr>
                </w:p>
              </w:txbxContent>
            </v:textbox>
          </v:shape>
        </w:pict>
      </w:r>
    </w:p>
    <w:p w:rsidR="00DD5741" w:rsidRDefault="00DD5741"/>
    <w:p w:rsidR="007169E9" w:rsidRDefault="00515AFB">
      <w:r w:rsidRPr="00515AFB">
        <w:rPr>
          <w:noProof/>
          <w:sz w:val="8"/>
          <w:szCs w:val="8"/>
          <w:lang w:val="es-MX" w:eastAsia="zh-TW"/>
        </w:rPr>
        <w:pict>
          <v:shape id="_x0000_s356225" type="#_x0000_t202" style="position:absolute;margin-left:15.7pt;margin-top:.45pt;width:195.8pt;height:22.95pt;z-index:8;mso-width-relative:margin;mso-height-relative:margin" fillcolor="#eeece1">
            <v:textbox style="mso-next-textbox:#_x0000_s356225">
              <w:txbxContent>
                <w:p w:rsidR="00872ED4" w:rsidRPr="00864511" w:rsidRDefault="00872ED4" w:rsidP="00872ED4">
                  <w:pPr>
                    <w:rPr>
                      <w:b/>
                      <w:sz w:val="22"/>
                      <w:szCs w:val="22"/>
                      <w:lang w:val="es-MX"/>
                    </w:rPr>
                  </w:pPr>
                  <w:r w:rsidRPr="00864511">
                    <w:rPr>
                      <w:b/>
                      <w:sz w:val="22"/>
                      <w:szCs w:val="22"/>
                      <w:lang w:val="es-MX"/>
                    </w:rPr>
                    <w:t xml:space="preserve">Mass Intentions / Peticiones de </w:t>
                  </w:r>
                  <w:r w:rsidR="00C53AF5" w:rsidRPr="00864511">
                    <w:rPr>
                      <w:b/>
                      <w:sz w:val="22"/>
                      <w:szCs w:val="22"/>
                      <w:lang w:val="es-MX"/>
                    </w:rPr>
                    <w:t>Misa</w:t>
                  </w:r>
                </w:p>
                <w:p w:rsidR="00872ED4" w:rsidRPr="00E14A50" w:rsidRDefault="00872ED4">
                  <w:pPr>
                    <w:rPr>
                      <w:sz w:val="18"/>
                      <w:szCs w:val="18"/>
                      <w:lang w:val="es-MX"/>
                    </w:rPr>
                  </w:pPr>
                </w:p>
              </w:txbxContent>
            </v:textbox>
          </v:shape>
        </w:pict>
      </w:r>
    </w:p>
    <w:p w:rsidR="00814F79" w:rsidRDefault="00814F79"/>
    <w:tbl>
      <w:tblPr>
        <w:tblW w:w="5605" w:type="dxa"/>
        <w:tblInd w:w="-252" w:type="dxa"/>
        <w:tblLayout w:type="fixed"/>
        <w:tblLook w:val="04A0"/>
      </w:tblPr>
      <w:tblGrid>
        <w:gridCol w:w="676"/>
        <w:gridCol w:w="857"/>
        <w:gridCol w:w="1017"/>
        <w:gridCol w:w="2704"/>
        <w:gridCol w:w="351"/>
      </w:tblGrid>
      <w:tr w:rsidR="00F47FDA" w:rsidRPr="007D10B0" w:rsidTr="005845FC">
        <w:trPr>
          <w:gridAfter w:val="1"/>
          <w:wAfter w:w="351" w:type="dxa"/>
          <w:trHeight w:val="233"/>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F47FDA" w:rsidRPr="00177B66" w:rsidRDefault="00F47FDA"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Sat</w:t>
            </w:r>
          </w:p>
        </w:tc>
        <w:tc>
          <w:tcPr>
            <w:tcW w:w="857"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F47FDA" w:rsidRPr="00177B66" w:rsidRDefault="00F47FDA" w:rsidP="001962FB">
            <w:pPr>
              <w:rPr>
                <w:rFonts w:ascii="Calibri" w:eastAsia="Times New Roman" w:hAnsi="Calibri"/>
                <w:b/>
                <w:color w:val="000000"/>
                <w:sz w:val="20"/>
                <w:szCs w:val="20"/>
              </w:rPr>
            </w:pPr>
            <w:r>
              <w:rPr>
                <w:rFonts w:ascii="Calibri" w:eastAsia="Times New Roman" w:hAnsi="Calibri"/>
                <w:b/>
                <w:color w:val="000000"/>
                <w:sz w:val="20"/>
                <w:szCs w:val="20"/>
              </w:rPr>
              <w:t>Jan 10</w:t>
            </w:r>
          </w:p>
        </w:tc>
        <w:tc>
          <w:tcPr>
            <w:tcW w:w="1017"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F47FDA" w:rsidRPr="00CA58F6" w:rsidRDefault="00F47FDA" w:rsidP="006B1032">
            <w:pPr>
              <w:rPr>
                <w:rFonts w:ascii="Calibri" w:eastAsia="Times New Roman" w:hAnsi="Calibri"/>
                <w:b/>
                <w:color w:val="000000"/>
                <w:sz w:val="20"/>
                <w:szCs w:val="20"/>
              </w:rPr>
            </w:pPr>
            <w:r w:rsidRPr="00CA58F6">
              <w:rPr>
                <w:rFonts w:ascii="Calibri" w:eastAsia="Times New Roman" w:hAnsi="Calibri"/>
                <w:b/>
                <w:color w:val="000000"/>
                <w:sz w:val="20"/>
                <w:szCs w:val="20"/>
              </w:rPr>
              <w:t>4:00p D</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47FDA" w:rsidRPr="00E328D1" w:rsidRDefault="00515AFB" w:rsidP="00FF2DB3">
            <w:pPr>
              <w:rPr>
                <w:rFonts w:ascii="Calibri" w:eastAsia="Times New Roman" w:hAnsi="Calibri"/>
                <w:color w:val="000000"/>
                <w:sz w:val="20"/>
                <w:szCs w:val="20"/>
              </w:rPr>
            </w:pPr>
            <w:r w:rsidRPr="00515AFB">
              <w:rPr>
                <w:noProof/>
                <w:lang w:val="es-MX" w:eastAsia="zh-TW"/>
              </w:rPr>
              <w:pict>
                <v:shape id="_x0000_s665696" type="#_x0000_t202" style="position:absolute;margin-left:167.45pt;margin-top:1.65pt;width:263.3pt;height:85.9pt;z-index:22;mso-position-horizontal-relative:text;mso-position-vertical-relative:text;mso-width-relative:margin;mso-height-relative:margin">
                  <v:textbox>
                    <w:txbxContent>
                      <w:p w:rsidR="00F47FDA" w:rsidRDefault="00A02490" w:rsidP="00F47FDA">
                        <w:pPr>
                          <w:jc w:val="center"/>
                          <w:rPr>
                            <w:rFonts w:ascii="Britannic Bold" w:hAnsi="Britannic Bold"/>
                            <w:sz w:val="32"/>
                            <w:szCs w:val="32"/>
                          </w:rPr>
                        </w:pPr>
                        <w:r>
                          <w:rPr>
                            <w:rFonts w:ascii="Britannic Bold" w:hAnsi="Britannic Bold"/>
                            <w:sz w:val="32"/>
                            <w:szCs w:val="32"/>
                          </w:rPr>
                          <w:t>Everyone is cordially</w:t>
                        </w:r>
                        <w:r w:rsidR="00F47FDA" w:rsidRPr="00F47FDA">
                          <w:rPr>
                            <w:rFonts w:ascii="Britannic Bold" w:hAnsi="Britannic Bold"/>
                            <w:sz w:val="32"/>
                            <w:szCs w:val="32"/>
                          </w:rPr>
                          <w:t xml:space="preserve"> invited to help take down Christmas decorations </w:t>
                        </w:r>
                      </w:p>
                      <w:p w:rsidR="0011620F" w:rsidRPr="00F47FDA" w:rsidRDefault="00F47FDA" w:rsidP="00F47FDA">
                        <w:pPr>
                          <w:jc w:val="center"/>
                          <w:rPr>
                            <w:rFonts w:ascii="Britannic Bold" w:hAnsi="Britannic Bold"/>
                            <w:sz w:val="32"/>
                            <w:szCs w:val="32"/>
                          </w:rPr>
                        </w:pPr>
                        <w:r w:rsidRPr="00F47FDA">
                          <w:rPr>
                            <w:rFonts w:ascii="Britannic Bold" w:hAnsi="Britannic Bold"/>
                            <w:sz w:val="32"/>
                            <w:szCs w:val="32"/>
                          </w:rPr>
                          <w:t>on Sunday at 3 p.m.</w:t>
                        </w:r>
                      </w:p>
                    </w:txbxContent>
                  </v:textbox>
                </v:shape>
              </w:pict>
            </w:r>
            <w:r w:rsidR="00F47FDA">
              <w:rPr>
                <w:rFonts w:ascii="Calibri" w:eastAsia="Times New Roman" w:hAnsi="Calibri"/>
                <w:color w:val="000000"/>
                <w:sz w:val="20"/>
                <w:szCs w:val="20"/>
              </w:rPr>
              <w:t>For the Parishioners</w:t>
            </w:r>
          </w:p>
        </w:tc>
      </w:tr>
      <w:tr w:rsidR="00F47FDA"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F47FDA" w:rsidRPr="00C6209A" w:rsidRDefault="00F47FDA" w:rsidP="007B227F">
            <w:pPr>
              <w:rPr>
                <w:rFonts w:ascii="Calibri" w:eastAsia="Times New Roman" w:hAnsi="Calibri"/>
                <w:b/>
                <w:color w:val="000000"/>
                <w:sz w:val="20"/>
                <w:szCs w:val="20"/>
              </w:rPr>
            </w:pP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F47FDA" w:rsidRPr="00C6209A" w:rsidRDefault="00F47FDA" w:rsidP="00975249">
            <w:pPr>
              <w:rPr>
                <w:rFonts w:ascii="Calibri" w:eastAsia="Times New Roman" w:hAnsi="Calibri"/>
                <w:b/>
                <w:color w:val="000000"/>
                <w:sz w:val="20"/>
                <w:szCs w:val="20"/>
              </w:rPr>
            </w:pP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47FDA" w:rsidRPr="00CA58F6" w:rsidRDefault="00F47FDA" w:rsidP="006B1032">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47FDA" w:rsidRPr="00472B91" w:rsidRDefault="00F47FDA" w:rsidP="00FF2DB3">
            <w:pPr>
              <w:rPr>
                <w:rFonts w:asciiTheme="minorHAnsi" w:eastAsia="Times New Roman" w:hAnsiTheme="minorHAnsi"/>
                <w:color w:val="000000"/>
                <w:sz w:val="20"/>
                <w:szCs w:val="20"/>
              </w:rPr>
            </w:pPr>
            <w:proofErr w:type="spellStart"/>
            <w:r>
              <w:rPr>
                <w:rFonts w:asciiTheme="minorHAnsi" w:eastAsia="Times New Roman" w:hAnsiTheme="minorHAnsi"/>
                <w:color w:val="000000"/>
                <w:sz w:val="20"/>
                <w:szCs w:val="20"/>
              </w:rPr>
              <w:t>Int</w:t>
            </w:r>
            <w:proofErr w:type="spellEnd"/>
            <w:r>
              <w:rPr>
                <w:rFonts w:asciiTheme="minorHAnsi" w:eastAsia="Times New Roman" w:hAnsiTheme="minorHAnsi"/>
                <w:color w:val="000000"/>
                <w:sz w:val="20"/>
                <w:szCs w:val="20"/>
              </w:rPr>
              <w:t xml:space="preserve"> of </w:t>
            </w:r>
            <w:proofErr w:type="spellStart"/>
            <w:r>
              <w:rPr>
                <w:rFonts w:asciiTheme="minorHAnsi" w:eastAsia="Times New Roman" w:hAnsiTheme="minorHAnsi"/>
                <w:color w:val="000000"/>
                <w:sz w:val="20"/>
                <w:szCs w:val="20"/>
              </w:rPr>
              <w:t>Rosalia</w:t>
            </w:r>
            <w:proofErr w:type="spellEnd"/>
            <w:r>
              <w:rPr>
                <w:rFonts w:asciiTheme="minorHAnsi" w:eastAsia="Times New Roman" w:hAnsiTheme="minorHAnsi"/>
                <w:color w:val="000000"/>
                <w:sz w:val="20"/>
                <w:szCs w:val="20"/>
              </w:rPr>
              <w:t xml:space="preserve"> </w:t>
            </w:r>
            <w:proofErr w:type="spellStart"/>
            <w:r>
              <w:rPr>
                <w:rFonts w:asciiTheme="minorHAnsi" w:eastAsia="Times New Roman" w:hAnsiTheme="minorHAnsi"/>
                <w:color w:val="000000"/>
                <w:sz w:val="20"/>
                <w:szCs w:val="20"/>
              </w:rPr>
              <w:t>Scollard</w:t>
            </w:r>
            <w:proofErr w:type="spellEnd"/>
          </w:p>
        </w:tc>
      </w:tr>
      <w:tr w:rsidR="00F47FDA"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F47FDA" w:rsidRPr="00177B66" w:rsidRDefault="00F47FDA"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F47FDA" w:rsidRPr="00177B66" w:rsidRDefault="00F47FDA" w:rsidP="0039655A">
            <w:pPr>
              <w:rPr>
                <w:rFonts w:ascii="Calibri" w:eastAsia="Times New Roman" w:hAnsi="Calibri"/>
                <w:b/>
                <w:color w:val="000000"/>
                <w:sz w:val="20"/>
                <w:szCs w:val="20"/>
              </w:rPr>
            </w:pPr>
            <w:r>
              <w:rPr>
                <w:rFonts w:ascii="Calibri" w:eastAsia="Times New Roman" w:hAnsi="Calibri"/>
                <w:b/>
                <w:color w:val="000000"/>
                <w:sz w:val="20"/>
                <w:szCs w:val="20"/>
              </w:rPr>
              <w:t>Jan 11</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47FDA" w:rsidRPr="00CA58F6" w:rsidRDefault="00F47FDA" w:rsidP="00446F49">
            <w:pPr>
              <w:rPr>
                <w:rFonts w:ascii="Calibri" w:eastAsia="Times New Roman" w:hAnsi="Calibri"/>
                <w:b/>
                <w:color w:val="000000"/>
                <w:sz w:val="20"/>
                <w:szCs w:val="20"/>
              </w:rPr>
            </w:pPr>
            <w:r>
              <w:rPr>
                <w:rFonts w:ascii="Calibri" w:eastAsia="Times New Roman" w:hAnsi="Calibri"/>
                <w:b/>
                <w:color w:val="000000"/>
                <w:sz w:val="20"/>
                <w:szCs w:val="20"/>
              </w:rPr>
              <w:t>8</w:t>
            </w:r>
            <w:r w:rsidRPr="00CA58F6">
              <w:rPr>
                <w:rFonts w:ascii="Calibri" w:eastAsia="Times New Roman" w:hAnsi="Calibri"/>
                <w:b/>
                <w:color w:val="000000"/>
                <w:sz w:val="20"/>
                <w:szCs w:val="20"/>
              </w:rPr>
              <w:t xml:space="preserve">:00a </w:t>
            </w:r>
            <w:r>
              <w:rPr>
                <w:rFonts w:ascii="Calibri" w:eastAsia="Times New Roman" w:hAnsi="Calibri"/>
                <w:b/>
                <w:color w:val="000000"/>
                <w:sz w:val="20"/>
                <w:szCs w:val="20"/>
              </w:rPr>
              <w:t>M</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47FDA" w:rsidRPr="00E328D1" w:rsidRDefault="00CD1EE5" w:rsidP="00D775FE">
            <w:pPr>
              <w:rPr>
                <w:rFonts w:ascii="Calibri" w:eastAsia="Times New Roman" w:hAnsi="Calibri"/>
                <w:color w:val="000000"/>
                <w:sz w:val="20"/>
                <w:szCs w:val="20"/>
              </w:rPr>
            </w:pPr>
            <w:r>
              <w:rPr>
                <w:rFonts w:ascii="Calibri" w:eastAsia="Times New Roman" w:hAnsi="Calibri"/>
                <w:color w:val="000000"/>
                <w:sz w:val="20"/>
                <w:szCs w:val="20"/>
              </w:rPr>
              <w:t>Good Health for Gina</w:t>
            </w:r>
          </w:p>
        </w:tc>
      </w:tr>
      <w:tr w:rsidR="00F47FDA"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F47FDA" w:rsidRPr="00177B66" w:rsidRDefault="00F47FDA"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F47FDA" w:rsidRDefault="00F47FDA"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F47FDA" w:rsidRDefault="00F47FDA" w:rsidP="007B227F">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F47FDA" w:rsidRPr="008D66B3" w:rsidRDefault="00F47FDA" w:rsidP="00FF2DB3">
            <w:pPr>
              <w:rPr>
                <w:rFonts w:ascii="Calibri" w:eastAsia="Times New Roman" w:hAnsi="Calibri"/>
                <w:color w:val="000000"/>
                <w:sz w:val="20"/>
                <w:szCs w:val="20"/>
              </w:rPr>
            </w:pPr>
            <w:proofErr w:type="spellStart"/>
            <w:r>
              <w:rPr>
                <w:rFonts w:ascii="Calibri" w:eastAsia="Times New Roman" w:hAnsi="Calibri"/>
                <w:color w:val="000000"/>
                <w:sz w:val="20"/>
                <w:szCs w:val="20"/>
              </w:rPr>
              <w:t>Int</w:t>
            </w:r>
            <w:proofErr w:type="spellEnd"/>
            <w:r>
              <w:rPr>
                <w:rFonts w:ascii="Calibri" w:eastAsia="Times New Roman" w:hAnsi="Calibri"/>
                <w:color w:val="000000"/>
                <w:sz w:val="20"/>
                <w:szCs w:val="20"/>
              </w:rPr>
              <w:t xml:space="preserve"> of Howard </w:t>
            </w:r>
            <w:proofErr w:type="spellStart"/>
            <w:r>
              <w:rPr>
                <w:rFonts w:ascii="Calibri" w:eastAsia="Times New Roman" w:hAnsi="Calibri"/>
                <w:color w:val="000000"/>
                <w:sz w:val="20"/>
                <w:szCs w:val="20"/>
              </w:rPr>
              <w:t>Doerr</w:t>
            </w:r>
            <w:proofErr w:type="spellEnd"/>
            <w:r>
              <w:rPr>
                <w:rFonts w:ascii="Calibri" w:eastAsia="Times New Roman" w:hAnsi="Calibri"/>
                <w:color w:val="000000"/>
                <w:sz w:val="20"/>
                <w:szCs w:val="20"/>
              </w:rPr>
              <w:t xml:space="preserve"> by The Wolfgang-</w:t>
            </w:r>
            <w:proofErr w:type="spellStart"/>
            <w:r>
              <w:rPr>
                <w:rFonts w:ascii="Calibri" w:eastAsia="Times New Roman" w:hAnsi="Calibri"/>
                <w:color w:val="000000"/>
                <w:sz w:val="20"/>
                <w:szCs w:val="20"/>
              </w:rPr>
              <w:t>Deeg</w:t>
            </w:r>
            <w:proofErr w:type="spellEnd"/>
            <w:r>
              <w:rPr>
                <w:rFonts w:ascii="Calibri" w:eastAsia="Times New Roman" w:hAnsi="Calibri"/>
                <w:color w:val="000000"/>
                <w:sz w:val="20"/>
                <w:szCs w:val="20"/>
              </w:rPr>
              <w:t xml:space="preserve"> Family</w:t>
            </w:r>
          </w:p>
        </w:tc>
      </w:tr>
      <w:tr w:rsidR="00F47FDA"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F47FDA" w:rsidRPr="00177B66" w:rsidRDefault="00F47FDA"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F47FDA" w:rsidRDefault="00F47FDA"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F47FDA" w:rsidRDefault="00F47FDA" w:rsidP="007B227F">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F47FDA" w:rsidRPr="008D66B3" w:rsidRDefault="00F47FDA" w:rsidP="00FF2DB3">
            <w:pPr>
              <w:rPr>
                <w:rFonts w:ascii="Calibri" w:eastAsia="Times New Roman" w:hAnsi="Calibri"/>
                <w:color w:val="000000"/>
                <w:sz w:val="20"/>
                <w:szCs w:val="20"/>
              </w:rPr>
            </w:pPr>
            <w:r>
              <w:rPr>
                <w:rFonts w:ascii="Calibri" w:eastAsia="Times New Roman" w:hAnsi="Calibri"/>
                <w:color w:val="000000"/>
                <w:sz w:val="20"/>
                <w:szCs w:val="20"/>
              </w:rPr>
              <w:t>Intentions of Antonio, Maria, Anthony, Theresa and Baby</w:t>
            </w:r>
          </w:p>
        </w:tc>
      </w:tr>
      <w:tr w:rsidR="00F47FDA" w:rsidRPr="00FC2B7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F47FDA" w:rsidRPr="00177B66" w:rsidRDefault="00F47FDA" w:rsidP="007B227F">
            <w:pPr>
              <w:rPr>
                <w:rFonts w:ascii="Calibri" w:eastAsia="Times New Roman" w:hAnsi="Calibri"/>
                <w:b/>
                <w:color w:val="000000"/>
                <w:sz w:val="20"/>
                <w:szCs w:val="20"/>
              </w:rPr>
            </w:pPr>
            <w:r>
              <w:rPr>
                <w:rFonts w:ascii="Calibri" w:eastAsia="Times New Roman" w:hAnsi="Calibri"/>
                <w:b/>
                <w:color w:val="000000"/>
                <w:sz w:val="20"/>
                <w:szCs w:val="20"/>
              </w:rPr>
              <w:t>`</w:t>
            </w: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F47FDA" w:rsidRDefault="00F47FDA"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F47FDA" w:rsidRDefault="00F47FDA" w:rsidP="007B227F">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F47FDA" w:rsidRPr="008D66B3" w:rsidRDefault="00515AFB" w:rsidP="00E71393">
            <w:pPr>
              <w:rPr>
                <w:rFonts w:ascii="Calibri" w:eastAsia="Times New Roman" w:hAnsi="Calibri"/>
                <w:color w:val="000000"/>
                <w:sz w:val="20"/>
                <w:szCs w:val="20"/>
              </w:rPr>
            </w:pPr>
            <w:r w:rsidRPr="00515AFB">
              <w:rPr>
                <w:noProof/>
              </w:rPr>
              <w:pict>
                <v:shape id="_x0000_s665722" type="#_x0000_t202" style="position:absolute;margin-left:167.2pt;margin-top:12.5pt;width:263.3pt;height:140.25pt;z-index:27;mso-position-horizontal-relative:text;mso-position-vertical-relative:text;mso-width-relative:margin;mso-height-relative:margin" strokeweight="2.25pt">
                  <v:fill r:id="rId7" o:title="White marble" opacity="13107f" color2="#f2f2f2" rotate="t" focus="100%" type="tile"/>
                  <v:textbox style="mso-next-textbox:#_x0000_s665722" inset=".72pt,1.44pt,.72pt,1.44pt">
                    <w:txbxContent>
                      <w:p w:rsidR="006D63C8" w:rsidRPr="00657517" w:rsidRDefault="006D63C8" w:rsidP="007661CD">
                        <w:pPr>
                          <w:jc w:val="center"/>
                          <w:rPr>
                            <w:rFonts w:ascii="Engravers MT" w:hAnsi="Engravers MT"/>
                            <w:b/>
                            <w:lang w:val="es-MX"/>
                          </w:rPr>
                        </w:pPr>
                        <w:r w:rsidRPr="00657517">
                          <w:rPr>
                            <w:rFonts w:ascii="Engravers MT" w:hAnsi="Engravers MT"/>
                            <w:b/>
                            <w:lang w:val="es-MX"/>
                          </w:rPr>
                          <w:t>FIRST FRIDAY ADORATION</w:t>
                        </w:r>
                      </w:p>
                      <w:p w:rsidR="006D63C8" w:rsidRPr="00657517" w:rsidRDefault="006D63C8" w:rsidP="007661CD">
                        <w:pPr>
                          <w:jc w:val="center"/>
                          <w:rPr>
                            <w:rFonts w:ascii="Engravers MT" w:hAnsi="Engravers MT"/>
                            <w:b/>
                            <w:lang w:val="es-MX"/>
                          </w:rPr>
                        </w:pPr>
                        <w:r w:rsidRPr="00657517">
                          <w:rPr>
                            <w:rFonts w:ascii="Engravers MT" w:hAnsi="Engravers MT" w:cs="Arial"/>
                            <w:b/>
                            <w:lang w:val="es-MX"/>
                          </w:rPr>
                          <w:t xml:space="preserve">ADORACIÓN </w:t>
                        </w:r>
                        <w:r w:rsidRPr="00657517">
                          <w:rPr>
                            <w:rFonts w:ascii="Engravers MT" w:hAnsi="Engravers MT" w:cs="Arial"/>
                            <w:b/>
                            <w:vertAlign w:val="subscript"/>
                            <w:lang w:val="es-MX"/>
                          </w:rPr>
                          <w:t>DEL</w:t>
                        </w:r>
                        <w:r w:rsidRPr="00657517">
                          <w:rPr>
                            <w:rFonts w:ascii="Engravers MT" w:hAnsi="Engravers MT" w:cs="Arial"/>
                            <w:b/>
                            <w:lang w:val="es-MX"/>
                          </w:rPr>
                          <w:t xml:space="preserve"> 1</w:t>
                        </w:r>
                        <w:r w:rsidRPr="00657517">
                          <w:rPr>
                            <w:rFonts w:ascii="Engravers MT" w:hAnsi="Engravers MT" w:cs="Arial"/>
                            <w:b/>
                            <w:vertAlign w:val="superscript"/>
                            <w:lang w:val="es-MX"/>
                          </w:rPr>
                          <w:t xml:space="preserve">er </w:t>
                        </w:r>
                        <w:r w:rsidRPr="00657517">
                          <w:rPr>
                            <w:rFonts w:ascii="Engravers MT" w:hAnsi="Engravers MT" w:cs="Arial"/>
                            <w:b/>
                            <w:lang w:val="es-MX"/>
                          </w:rPr>
                          <w:t>VIERNES</w:t>
                        </w:r>
                      </w:p>
                      <w:p w:rsidR="006D63C8" w:rsidRPr="005F724E" w:rsidRDefault="006D63C8" w:rsidP="007661CD">
                        <w:pPr>
                          <w:jc w:val="center"/>
                          <w:rPr>
                            <w:rFonts w:ascii="Arial" w:hAnsi="Arial" w:cs="Arial"/>
                            <w:sz w:val="32"/>
                            <w:szCs w:val="32"/>
                          </w:rPr>
                        </w:pPr>
                        <w:r>
                          <w:rPr>
                            <w:rFonts w:ascii="Arial" w:hAnsi="Arial" w:cs="Arial"/>
                            <w:sz w:val="32"/>
                            <w:szCs w:val="32"/>
                          </w:rPr>
                          <w:t>February 6</w:t>
                        </w:r>
                      </w:p>
                      <w:p w:rsidR="006D63C8" w:rsidRDefault="00515AFB" w:rsidP="007661CD">
                        <w:pPr>
                          <w:jc w:val="center"/>
                          <w:rPr>
                            <w:rFonts w:ascii="Arial" w:hAnsi="Arial" w:cs="Arial"/>
                            <w:b/>
                            <w:sz w:val="28"/>
                            <w:szCs w:val="28"/>
                          </w:rPr>
                        </w:pPr>
                        <w:r w:rsidRPr="00515AFB">
                          <w:rPr>
                            <w:rFonts w:ascii="Arial" w:hAnsi="Arial" w:cs="Arial"/>
                            <w:b/>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55.5pt;height:64.5pt">
                              <v:imagedata r:id="rId8" o:title=""/>
                            </v:shape>
                          </w:pict>
                        </w:r>
                      </w:p>
                      <w:p w:rsidR="006D63C8" w:rsidRDefault="006D63C8" w:rsidP="007661CD">
                        <w:pPr>
                          <w:jc w:val="center"/>
                          <w:rPr>
                            <w:rFonts w:ascii="Arial" w:hAnsi="Arial" w:cs="Arial"/>
                          </w:rPr>
                        </w:pPr>
                        <w:r>
                          <w:rPr>
                            <w:rFonts w:ascii="Arial" w:hAnsi="Arial" w:cs="Arial"/>
                          </w:rPr>
                          <w:t>7:00 p.m.</w:t>
                        </w:r>
                      </w:p>
                      <w:p w:rsidR="006D63C8" w:rsidRPr="00EB7EAC" w:rsidRDefault="006D63C8" w:rsidP="007661CD">
                        <w:pPr>
                          <w:rPr>
                            <w:lang w:val="es-MX"/>
                          </w:rPr>
                        </w:pPr>
                      </w:p>
                    </w:txbxContent>
                  </v:textbox>
                </v:shape>
              </w:pict>
            </w:r>
            <w:r w:rsidR="00F47FDA">
              <w:rPr>
                <w:rFonts w:ascii="Calibri" w:eastAsia="Times New Roman" w:hAnsi="Calibri"/>
                <w:color w:val="000000"/>
                <w:sz w:val="20"/>
                <w:szCs w:val="20"/>
              </w:rPr>
              <w:t>(+)</w:t>
            </w:r>
            <w:proofErr w:type="spellStart"/>
            <w:r w:rsidR="00F47FDA">
              <w:rPr>
                <w:rFonts w:ascii="Calibri" w:eastAsia="Times New Roman" w:hAnsi="Calibri"/>
                <w:color w:val="000000"/>
                <w:sz w:val="20"/>
                <w:szCs w:val="20"/>
              </w:rPr>
              <w:t>Nachita</w:t>
            </w:r>
            <w:proofErr w:type="spellEnd"/>
            <w:r w:rsidR="00F47FDA">
              <w:rPr>
                <w:rFonts w:ascii="Calibri" w:eastAsia="Times New Roman" w:hAnsi="Calibri"/>
                <w:color w:val="000000"/>
                <w:sz w:val="20"/>
                <w:szCs w:val="20"/>
              </w:rPr>
              <w:t xml:space="preserve"> Salas by The Family</w:t>
            </w:r>
          </w:p>
        </w:tc>
      </w:tr>
      <w:tr w:rsidR="00F47FDA"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F47FDA" w:rsidRPr="00177B66" w:rsidRDefault="00F47FDA" w:rsidP="007B227F">
            <w:pPr>
              <w:rPr>
                <w:rFonts w:ascii="Calibri" w:eastAsia="Times New Roman" w:hAnsi="Calibri"/>
                <w:b/>
                <w:color w:val="000000"/>
                <w:sz w:val="20"/>
                <w:szCs w:val="20"/>
              </w:rPr>
            </w:pPr>
            <w:r>
              <w:rPr>
                <w:rFonts w:ascii="Calibri" w:eastAsia="Times New Roman" w:hAnsi="Calibri"/>
                <w:b/>
                <w:color w:val="000000"/>
                <w:sz w:val="20"/>
                <w:szCs w:val="20"/>
              </w:rPr>
              <w:t>Mon</w:t>
            </w: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F47FDA" w:rsidRDefault="00F47FDA" w:rsidP="00296BDD">
            <w:pPr>
              <w:rPr>
                <w:rFonts w:ascii="Calibri" w:eastAsia="Times New Roman" w:hAnsi="Calibri"/>
                <w:b/>
                <w:color w:val="000000"/>
                <w:sz w:val="20"/>
                <w:szCs w:val="20"/>
              </w:rPr>
            </w:pPr>
            <w:r>
              <w:rPr>
                <w:rFonts w:ascii="Calibri" w:eastAsia="Times New Roman" w:hAnsi="Calibri"/>
                <w:b/>
                <w:color w:val="000000"/>
                <w:sz w:val="20"/>
                <w:szCs w:val="20"/>
              </w:rPr>
              <w:t>Jan 12</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F47FDA" w:rsidRDefault="00F47FDA" w:rsidP="005623E2">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F47FDA" w:rsidRPr="008D66B3" w:rsidRDefault="00F47FDA" w:rsidP="00DA79B9">
            <w:pPr>
              <w:rPr>
                <w:rFonts w:ascii="Calibri" w:eastAsia="Times New Roman" w:hAnsi="Calibri"/>
                <w:color w:val="000000"/>
                <w:sz w:val="20"/>
                <w:szCs w:val="20"/>
              </w:rPr>
            </w:pPr>
            <w:proofErr w:type="spellStart"/>
            <w:r>
              <w:rPr>
                <w:rFonts w:ascii="Calibri" w:eastAsia="Times New Roman" w:hAnsi="Calibri"/>
                <w:color w:val="000000"/>
                <w:sz w:val="20"/>
                <w:szCs w:val="20"/>
              </w:rPr>
              <w:t>Int</w:t>
            </w:r>
            <w:proofErr w:type="spellEnd"/>
            <w:r>
              <w:rPr>
                <w:rFonts w:ascii="Calibri" w:eastAsia="Times New Roman" w:hAnsi="Calibri"/>
                <w:color w:val="000000"/>
                <w:sz w:val="20"/>
                <w:szCs w:val="20"/>
              </w:rPr>
              <w:t xml:space="preserve"> of the </w:t>
            </w:r>
            <w:proofErr w:type="spellStart"/>
            <w:r>
              <w:rPr>
                <w:rFonts w:ascii="Calibri" w:eastAsia="Times New Roman" w:hAnsi="Calibri"/>
                <w:color w:val="000000"/>
                <w:sz w:val="20"/>
                <w:szCs w:val="20"/>
              </w:rPr>
              <w:t>Riebochlager</w:t>
            </w:r>
            <w:proofErr w:type="spellEnd"/>
            <w:r>
              <w:rPr>
                <w:rFonts w:ascii="Calibri" w:eastAsia="Times New Roman" w:hAnsi="Calibri"/>
                <w:color w:val="000000"/>
                <w:sz w:val="20"/>
                <w:szCs w:val="20"/>
              </w:rPr>
              <w:t xml:space="preserve"> Family</w:t>
            </w:r>
          </w:p>
        </w:tc>
      </w:tr>
      <w:tr w:rsidR="00F47FDA"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F47FDA" w:rsidRPr="00177B66" w:rsidRDefault="00F47FDA"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Tues</w:t>
            </w: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F47FDA" w:rsidRPr="00177B66" w:rsidRDefault="00F47FDA" w:rsidP="009F5EA2">
            <w:pPr>
              <w:rPr>
                <w:rFonts w:ascii="Calibri" w:eastAsia="Times New Roman" w:hAnsi="Calibri"/>
                <w:b/>
                <w:color w:val="000000"/>
                <w:sz w:val="20"/>
                <w:szCs w:val="20"/>
              </w:rPr>
            </w:pPr>
            <w:r>
              <w:rPr>
                <w:rFonts w:ascii="Calibri" w:eastAsia="Times New Roman" w:hAnsi="Calibri"/>
                <w:b/>
                <w:color w:val="000000"/>
                <w:sz w:val="20"/>
                <w:szCs w:val="20"/>
              </w:rPr>
              <w:t>Jan 13</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F47FDA" w:rsidRDefault="00F47FDA" w:rsidP="005C7AF8">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F47FDA" w:rsidRPr="008D66B3" w:rsidRDefault="00F47FDA" w:rsidP="00F47FDA">
            <w:pPr>
              <w:rPr>
                <w:rFonts w:ascii="Calibri" w:eastAsia="Times New Roman" w:hAnsi="Calibri"/>
                <w:color w:val="000000"/>
                <w:sz w:val="20"/>
                <w:szCs w:val="20"/>
              </w:rPr>
            </w:pPr>
            <w:proofErr w:type="spellStart"/>
            <w:r>
              <w:rPr>
                <w:rFonts w:ascii="Calibri" w:eastAsia="Times New Roman" w:hAnsi="Calibri"/>
                <w:color w:val="000000"/>
                <w:sz w:val="20"/>
                <w:szCs w:val="20"/>
              </w:rPr>
              <w:t>Int</w:t>
            </w:r>
            <w:proofErr w:type="spellEnd"/>
            <w:r>
              <w:rPr>
                <w:rFonts w:ascii="Calibri" w:eastAsia="Times New Roman" w:hAnsi="Calibri"/>
                <w:color w:val="000000"/>
                <w:sz w:val="20"/>
                <w:szCs w:val="20"/>
              </w:rPr>
              <w:t xml:space="preserve"> of Linda, Louise, Ann, Kenneth, Richard &amp; Andreas</w:t>
            </w:r>
          </w:p>
        </w:tc>
      </w:tr>
      <w:tr w:rsidR="00F47FDA" w:rsidRPr="007F3686" w:rsidTr="002440D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F47FDA" w:rsidRPr="00177B66" w:rsidRDefault="00F47FDA"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Wed</w:t>
            </w:r>
          </w:p>
        </w:tc>
        <w:tc>
          <w:tcPr>
            <w:tcW w:w="857"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F47FDA" w:rsidRPr="00177B66" w:rsidRDefault="00F47FDA" w:rsidP="00844A23">
            <w:pPr>
              <w:rPr>
                <w:rFonts w:ascii="Calibri" w:eastAsia="Times New Roman" w:hAnsi="Calibri"/>
                <w:b/>
                <w:color w:val="000000"/>
                <w:sz w:val="20"/>
                <w:szCs w:val="20"/>
              </w:rPr>
            </w:pPr>
            <w:r>
              <w:rPr>
                <w:rFonts w:ascii="Calibri" w:eastAsia="Times New Roman" w:hAnsi="Calibri"/>
                <w:b/>
                <w:color w:val="000000"/>
                <w:sz w:val="20"/>
                <w:szCs w:val="20"/>
              </w:rPr>
              <w:t>Jan 14</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47FDA" w:rsidRDefault="00F47FDA" w:rsidP="005C7AF8">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F47FDA" w:rsidRPr="008D66B3" w:rsidRDefault="00F47FDA" w:rsidP="00FF143D">
            <w:pPr>
              <w:rPr>
                <w:rFonts w:ascii="Calibri" w:eastAsia="Times New Roman" w:hAnsi="Calibri"/>
                <w:color w:val="000000"/>
                <w:sz w:val="20"/>
                <w:szCs w:val="20"/>
              </w:rPr>
            </w:pPr>
            <w:r>
              <w:rPr>
                <w:rFonts w:ascii="Calibri" w:eastAsia="Times New Roman" w:hAnsi="Calibri"/>
                <w:color w:val="000000"/>
                <w:sz w:val="20"/>
                <w:szCs w:val="20"/>
              </w:rPr>
              <w:t xml:space="preserve">(+)Don </w:t>
            </w:r>
            <w:proofErr w:type="spellStart"/>
            <w:r>
              <w:rPr>
                <w:rFonts w:ascii="Calibri" w:eastAsia="Times New Roman" w:hAnsi="Calibri"/>
                <w:color w:val="000000"/>
                <w:sz w:val="20"/>
                <w:szCs w:val="20"/>
              </w:rPr>
              <w:t>Trostle</w:t>
            </w:r>
            <w:proofErr w:type="spellEnd"/>
            <w:r>
              <w:rPr>
                <w:rFonts w:ascii="Calibri" w:eastAsia="Times New Roman" w:hAnsi="Calibri"/>
                <w:color w:val="000000"/>
                <w:sz w:val="20"/>
                <w:szCs w:val="20"/>
              </w:rPr>
              <w:t xml:space="preserve"> and Jake </w:t>
            </w:r>
            <w:proofErr w:type="spellStart"/>
            <w:r>
              <w:rPr>
                <w:rFonts w:ascii="Calibri" w:eastAsia="Times New Roman" w:hAnsi="Calibri"/>
                <w:color w:val="000000"/>
                <w:sz w:val="20"/>
                <w:szCs w:val="20"/>
              </w:rPr>
              <w:t>Seratte</w:t>
            </w:r>
            <w:proofErr w:type="spellEnd"/>
            <w:r>
              <w:rPr>
                <w:rFonts w:ascii="Calibri" w:eastAsia="Times New Roman" w:hAnsi="Calibri"/>
                <w:color w:val="000000"/>
                <w:sz w:val="20"/>
                <w:szCs w:val="20"/>
              </w:rPr>
              <w:t xml:space="preserve"> by The Family</w:t>
            </w:r>
          </w:p>
        </w:tc>
      </w:tr>
      <w:tr w:rsidR="00F47FDA" w:rsidRPr="007F3686" w:rsidTr="002D6F4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47FDA" w:rsidRPr="00177B66" w:rsidRDefault="00F47FDA" w:rsidP="008C2AE9">
            <w:pPr>
              <w:rPr>
                <w:rFonts w:ascii="Calibri" w:eastAsia="Times New Roman" w:hAnsi="Calibri"/>
                <w:b/>
                <w:color w:val="000000"/>
                <w:sz w:val="20"/>
                <w:szCs w:val="20"/>
              </w:rPr>
            </w:pPr>
            <w:proofErr w:type="spellStart"/>
            <w:r w:rsidRPr="00177B66">
              <w:rPr>
                <w:rFonts w:ascii="Calibri" w:eastAsia="Times New Roman" w:hAnsi="Calibri"/>
                <w:b/>
                <w:color w:val="000000"/>
                <w:sz w:val="20"/>
                <w:szCs w:val="20"/>
              </w:rPr>
              <w:t>Thur</w:t>
            </w:r>
            <w:proofErr w:type="spellEnd"/>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F47FDA" w:rsidRPr="00177B66" w:rsidRDefault="00F47FDA" w:rsidP="00CE741A">
            <w:pPr>
              <w:rPr>
                <w:rFonts w:ascii="Calibri" w:eastAsia="Times New Roman" w:hAnsi="Calibri"/>
                <w:b/>
                <w:color w:val="000000"/>
                <w:sz w:val="20"/>
                <w:szCs w:val="20"/>
              </w:rPr>
            </w:pPr>
            <w:r>
              <w:rPr>
                <w:rFonts w:ascii="Calibri" w:eastAsia="Times New Roman" w:hAnsi="Calibri"/>
                <w:b/>
                <w:color w:val="000000"/>
                <w:sz w:val="20"/>
                <w:szCs w:val="20"/>
              </w:rPr>
              <w:t>Jan 15</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47FDA" w:rsidRDefault="00F47FDA" w:rsidP="004C2BFD">
            <w:pPr>
              <w:rPr>
                <w:rFonts w:ascii="Calibri" w:eastAsia="Times New Roman" w:hAnsi="Calibri"/>
                <w:b/>
                <w:color w:val="000000"/>
                <w:sz w:val="20"/>
                <w:szCs w:val="20"/>
              </w:rPr>
            </w:pPr>
            <w:r>
              <w:rPr>
                <w:rFonts w:ascii="Calibri" w:eastAsia="Times New Roman" w:hAnsi="Calibri"/>
                <w:b/>
                <w:color w:val="000000"/>
                <w:sz w:val="20"/>
                <w:szCs w:val="20"/>
              </w:rPr>
              <w:t>12:10a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F47FDA" w:rsidRPr="008D66B3" w:rsidRDefault="00F47FDA" w:rsidP="00FF143D">
            <w:pPr>
              <w:rPr>
                <w:rFonts w:ascii="Calibri" w:eastAsia="Times New Roman" w:hAnsi="Calibri"/>
                <w:color w:val="000000"/>
                <w:sz w:val="20"/>
                <w:szCs w:val="20"/>
              </w:rPr>
            </w:pPr>
            <w:r>
              <w:rPr>
                <w:rFonts w:ascii="Calibri" w:eastAsia="Times New Roman" w:hAnsi="Calibri"/>
                <w:color w:val="000000"/>
                <w:sz w:val="20"/>
                <w:szCs w:val="20"/>
              </w:rPr>
              <w:t>Intentions of the Johnson Family</w:t>
            </w:r>
          </w:p>
        </w:tc>
      </w:tr>
      <w:tr w:rsidR="00F47FDA"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47FDA" w:rsidRPr="00177B66" w:rsidRDefault="00F47FDA"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Fri</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F47FDA" w:rsidRPr="00177B66" w:rsidRDefault="00F47FDA" w:rsidP="00A0072D">
            <w:pPr>
              <w:rPr>
                <w:rFonts w:ascii="Calibri" w:eastAsia="Times New Roman" w:hAnsi="Calibri"/>
                <w:b/>
                <w:color w:val="000000"/>
                <w:sz w:val="20"/>
                <w:szCs w:val="20"/>
              </w:rPr>
            </w:pPr>
            <w:r>
              <w:rPr>
                <w:rFonts w:ascii="Calibri" w:eastAsia="Times New Roman" w:hAnsi="Calibri"/>
                <w:b/>
                <w:color w:val="000000"/>
                <w:sz w:val="20"/>
                <w:szCs w:val="20"/>
              </w:rPr>
              <w:t>Jan 16</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F47FDA" w:rsidRDefault="00F47FDA" w:rsidP="00BD5BE4">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F47FDA" w:rsidRPr="00F47FDA" w:rsidRDefault="00F47FDA" w:rsidP="000423E2">
            <w:pPr>
              <w:rPr>
                <w:rFonts w:ascii="Calibri" w:eastAsia="Times New Roman" w:hAnsi="Calibri"/>
                <w:color w:val="000000"/>
                <w:sz w:val="20"/>
                <w:szCs w:val="20"/>
              </w:rPr>
            </w:pPr>
            <w:proofErr w:type="spellStart"/>
            <w:r w:rsidRPr="00F47FDA">
              <w:rPr>
                <w:rFonts w:ascii="Calibri" w:eastAsia="Times New Roman" w:hAnsi="Calibri"/>
                <w:color w:val="000000"/>
                <w:sz w:val="20"/>
                <w:szCs w:val="20"/>
              </w:rPr>
              <w:t>Int</w:t>
            </w:r>
            <w:proofErr w:type="spellEnd"/>
            <w:r w:rsidRPr="00F47FDA">
              <w:rPr>
                <w:rFonts w:ascii="Calibri" w:eastAsia="Times New Roman" w:hAnsi="Calibri"/>
                <w:color w:val="000000"/>
                <w:sz w:val="20"/>
                <w:szCs w:val="20"/>
              </w:rPr>
              <w:t xml:space="preserve"> of D.J., Gloria, Andrus &amp; Sherry</w:t>
            </w:r>
          </w:p>
        </w:tc>
      </w:tr>
      <w:tr w:rsidR="00F47FDA"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47FDA" w:rsidRPr="00177B66" w:rsidRDefault="00F47FDA" w:rsidP="007B227F">
            <w:pPr>
              <w:rPr>
                <w:rFonts w:ascii="Calibri" w:eastAsia="Times New Roman" w:hAnsi="Calibri"/>
                <w:b/>
                <w:color w:val="000000"/>
                <w:sz w:val="20"/>
                <w:szCs w:val="20"/>
              </w:rPr>
            </w:pPr>
            <w:r>
              <w:rPr>
                <w:rFonts w:ascii="Calibri" w:eastAsia="Times New Roman" w:hAnsi="Calibri"/>
                <w:b/>
                <w:color w:val="000000"/>
                <w:sz w:val="20"/>
                <w:szCs w:val="20"/>
              </w:rPr>
              <w:t>Sat</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F47FDA" w:rsidRPr="00177B66" w:rsidRDefault="00F47FDA" w:rsidP="0029675A">
            <w:pPr>
              <w:rPr>
                <w:rFonts w:ascii="Calibri" w:eastAsia="Times New Roman" w:hAnsi="Calibri"/>
                <w:b/>
                <w:color w:val="000000"/>
                <w:sz w:val="20"/>
                <w:szCs w:val="20"/>
              </w:rPr>
            </w:pPr>
            <w:r>
              <w:rPr>
                <w:rFonts w:ascii="Calibri" w:eastAsia="Times New Roman" w:hAnsi="Calibri"/>
                <w:b/>
                <w:color w:val="000000"/>
                <w:sz w:val="20"/>
                <w:szCs w:val="20"/>
              </w:rPr>
              <w:t>Jan 17</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F47FDA" w:rsidRPr="00CA58F6" w:rsidRDefault="00F47FDA" w:rsidP="0053390D">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F47FDA" w:rsidRPr="00E328D1" w:rsidRDefault="00F47FDA" w:rsidP="005713D7">
            <w:pPr>
              <w:rPr>
                <w:rFonts w:ascii="Calibri" w:eastAsia="Times New Roman" w:hAnsi="Calibri"/>
                <w:color w:val="000000"/>
                <w:sz w:val="20"/>
                <w:szCs w:val="20"/>
              </w:rPr>
            </w:pPr>
            <w:proofErr w:type="spellStart"/>
            <w:r>
              <w:rPr>
                <w:rFonts w:ascii="Calibri" w:eastAsia="Times New Roman" w:hAnsi="Calibri"/>
                <w:color w:val="000000"/>
                <w:sz w:val="20"/>
                <w:szCs w:val="20"/>
              </w:rPr>
              <w:t>Int</w:t>
            </w:r>
            <w:proofErr w:type="spellEnd"/>
            <w:r>
              <w:rPr>
                <w:rFonts w:ascii="Calibri" w:eastAsia="Times New Roman" w:hAnsi="Calibri"/>
                <w:color w:val="000000"/>
                <w:sz w:val="20"/>
                <w:szCs w:val="20"/>
              </w:rPr>
              <w:t xml:space="preserve"> of Maria, Tom, Mary </w:t>
            </w:r>
            <w:proofErr w:type="spellStart"/>
            <w:r>
              <w:rPr>
                <w:rFonts w:ascii="Calibri" w:eastAsia="Times New Roman" w:hAnsi="Calibri"/>
                <w:color w:val="000000"/>
                <w:sz w:val="20"/>
                <w:szCs w:val="20"/>
              </w:rPr>
              <w:t>Weldo</w:t>
            </w:r>
            <w:proofErr w:type="spellEnd"/>
            <w:r>
              <w:rPr>
                <w:rFonts w:ascii="Calibri" w:eastAsia="Times New Roman" w:hAnsi="Calibri"/>
                <w:color w:val="000000"/>
                <w:sz w:val="20"/>
                <w:szCs w:val="20"/>
              </w:rPr>
              <w:t xml:space="preserve"> Family</w:t>
            </w:r>
          </w:p>
        </w:tc>
      </w:tr>
      <w:tr w:rsidR="00F47FDA"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47FDA" w:rsidRPr="0039655A" w:rsidRDefault="00F47FDA"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F47FDA" w:rsidRPr="0039655A" w:rsidRDefault="00F47FDA" w:rsidP="00F63C41">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F47FDA" w:rsidRPr="002A7798" w:rsidRDefault="00F47FDA" w:rsidP="00DA2F7D">
            <w:pPr>
              <w:rPr>
                <w:rFonts w:ascii="Calibri" w:eastAsia="Times New Roman" w:hAnsi="Calibri"/>
                <w:b/>
                <w:color w:val="000000"/>
                <w:sz w:val="20"/>
                <w:szCs w:val="20"/>
              </w:rPr>
            </w:pPr>
            <w:r>
              <w:rPr>
                <w:rFonts w:ascii="Calibri" w:eastAsia="Times New Roman" w:hAnsi="Calibri"/>
                <w:b/>
                <w:color w:val="000000"/>
                <w:sz w:val="20"/>
                <w:szCs w:val="20"/>
              </w:rPr>
              <w:t>6</w:t>
            </w:r>
            <w:r w:rsidRPr="002A7798">
              <w:rPr>
                <w:rFonts w:ascii="Calibri" w:eastAsia="Times New Roman" w:hAnsi="Calibri"/>
                <w:b/>
                <w:color w:val="000000"/>
                <w:sz w:val="20"/>
                <w:szCs w:val="20"/>
              </w:rPr>
              <w:t xml:space="preserve">:00p </w:t>
            </w:r>
            <w:r>
              <w:rPr>
                <w:rFonts w:ascii="Calibri" w:eastAsia="Times New Roman" w:hAnsi="Calibri"/>
                <w:b/>
                <w:color w:val="000000"/>
                <w:sz w:val="20"/>
                <w:szCs w:val="20"/>
              </w:rPr>
              <w:t>R</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F47FDA" w:rsidRPr="00472B91" w:rsidRDefault="00515AFB" w:rsidP="00196D77">
            <w:pPr>
              <w:rPr>
                <w:rFonts w:asciiTheme="minorHAnsi" w:eastAsia="Times New Roman" w:hAnsiTheme="minorHAnsi"/>
                <w:color w:val="000000"/>
                <w:sz w:val="20"/>
                <w:szCs w:val="20"/>
              </w:rPr>
            </w:pPr>
            <w:r w:rsidRPr="00515AFB">
              <w:rPr>
                <w:noProof/>
                <w:lang w:eastAsia="zh-TW"/>
              </w:rPr>
              <w:pict>
                <v:shape id="_x0000_s665723" type="#_x0000_t202" style="position:absolute;margin-left:167.2pt;margin-top:10.6pt;width:263.3pt;height:79.25pt;z-index:28;mso-position-horizontal-relative:text;mso-position-vertical-relative:text;mso-width-relative:margin;mso-height-relative:margin">
                  <v:textbox>
                    <w:txbxContent>
                      <w:p w:rsidR="00915D60" w:rsidRPr="00915D60" w:rsidRDefault="00915D60" w:rsidP="00915D60">
                        <w:pPr>
                          <w:jc w:val="center"/>
                          <w:rPr>
                            <w:rFonts w:ascii="Berlin Sans FB" w:hAnsi="Berlin Sans FB"/>
                            <w:sz w:val="28"/>
                            <w:szCs w:val="28"/>
                          </w:rPr>
                        </w:pPr>
                        <w:r w:rsidRPr="00915D60">
                          <w:rPr>
                            <w:rFonts w:ascii="Berlin Sans FB" w:hAnsi="Berlin Sans FB"/>
                            <w:sz w:val="28"/>
                            <w:szCs w:val="28"/>
                          </w:rPr>
                          <w:t>You are invited:</w:t>
                        </w:r>
                      </w:p>
                      <w:p w:rsidR="00915D60" w:rsidRPr="00915D60" w:rsidRDefault="00915D60" w:rsidP="00915D60">
                        <w:pPr>
                          <w:jc w:val="center"/>
                          <w:rPr>
                            <w:rFonts w:ascii="Berlin Sans FB" w:hAnsi="Berlin Sans FB"/>
                            <w:sz w:val="28"/>
                            <w:szCs w:val="28"/>
                          </w:rPr>
                        </w:pPr>
                        <w:r w:rsidRPr="00915D60">
                          <w:rPr>
                            <w:rFonts w:ascii="Berlin Sans FB" w:hAnsi="Berlin Sans FB"/>
                            <w:sz w:val="28"/>
                            <w:szCs w:val="28"/>
                          </w:rPr>
                          <w:t>Thursday, January 22 Holy Hour</w:t>
                        </w:r>
                      </w:p>
                      <w:p w:rsidR="00915D60" w:rsidRPr="00915D60" w:rsidRDefault="00915D60" w:rsidP="00915D60">
                        <w:pPr>
                          <w:jc w:val="center"/>
                          <w:rPr>
                            <w:rFonts w:ascii="Berlin Sans FB" w:hAnsi="Berlin Sans FB"/>
                            <w:sz w:val="28"/>
                            <w:szCs w:val="28"/>
                          </w:rPr>
                        </w:pPr>
                        <w:r w:rsidRPr="00915D60">
                          <w:rPr>
                            <w:rFonts w:ascii="Berlin Sans FB" w:hAnsi="Berlin Sans FB"/>
                            <w:sz w:val="28"/>
                            <w:szCs w:val="28"/>
                          </w:rPr>
                          <w:t>7-8 p.m. with</w:t>
                        </w:r>
                      </w:p>
                      <w:p w:rsidR="00915D60" w:rsidRPr="00915D60" w:rsidRDefault="00915D60" w:rsidP="00915D60">
                        <w:pPr>
                          <w:jc w:val="center"/>
                          <w:rPr>
                            <w:rFonts w:ascii="Berlin Sans FB" w:hAnsi="Berlin Sans FB"/>
                            <w:sz w:val="28"/>
                            <w:szCs w:val="28"/>
                          </w:rPr>
                        </w:pPr>
                        <w:r w:rsidRPr="00915D60">
                          <w:rPr>
                            <w:rFonts w:ascii="Berlin Sans FB" w:hAnsi="Berlin Sans FB"/>
                            <w:sz w:val="28"/>
                            <w:szCs w:val="28"/>
                          </w:rPr>
                          <w:t>Communion Service</w:t>
                        </w:r>
                      </w:p>
                    </w:txbxContent>
                  </v:textbox>
                </v:shape>
              </w:pict>
            </w:r>
            <w:proofErr w:type="spellStart"/>
            <w:r w:rsidR="00F47FDA">
              <w:rPr>
                <w:rFonts w:asciiTheme="minorHAnsi" w:eastAsia="Times New Roman" w:hAnsiTheme="minorHAnsi"/>
                <w:color w:val="000000"/>
                <w:sz w:val="20"/>
                <w:szCs w:val="20"/>
              </w:rPr>
              <w:t>Int</w:t>
            </w:r>
            <w:proofErr w:type="spellEnd"/>
            <w:r w:rsidR="00F47FDA">
              <w:rPr>
                <w:rFonts w:asciiTheme="minorHAnsi" w:eastAsia="Times New Roman" w:hAnsiTheme="minorHAnsi"/>
                <w:color w:val="000000"/>
                <w:sz w:val="20"/>
                <w:szCs w:val="20"/>
              </w:rPr>
              <w:t xml:space="preserve"> of Daniel </w:t>
            </w:r>
            <w:proofErr w:type="spellStart"/>
            <w:r w:rsidR="00F47FDA">
              <w:rPr>
                <w:rFonts w:asciiTheme="minorHAnsi" w:eastAsia="Times New Roman" w:hAnsiTheme="minorHAnsi"/>
                <w:color w:val="000000"/>
                <w:sz w:val="20"/>
                <w:szCs w:val="20"/>
              </w:rPr>
              <w:t>Scollard</w:t>
            </w:r>
            <w:proofErr w:type="spellEnd"/>
          </w:p>
        </w:tc>
      </w:tr>
      <w:tr w:rsidR="00F47FDA" w:rsidRPr="0039655A" w:rsidTr="005845F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47FDA" w:rsidRPr="00177B66" w:rsidRDefault="00F47FDA"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F47FDA" w:rsidRPr="00177B66" w:rsidRDefault="00F47FDA" w:rsidP="00183942">
            <w:pPr>
              <w:rPr>
                <w:rFonts w:ascii="Calibri" w:eastAsia="Times New Roman" w:hAnsi="Calibri"/>
                <w:b/>
                <w:color w:val="000000"/>
                <w:sz w:val="20"/>
                <w:szCs w:val="20"/>
              </w:rPr>
            </w:pPr>
            <w:r>
              <w:rPr>
                <w:rFonts w:ascii="Calibri" w:eastAsia="Times New Roman" w:hAnsi="Calibri"/>
                <w:b/>
                <w:color w:val="000000"/>
                <w:sz w:val="20"/>
                <w:szCs w:val="20"/>
              </w:rPr>
              <w:t>Jan 18</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F47FDA" w:rsidRDefault="00F47FDA" w:rsidP="00DA2F7D">
            <w:pPr>
              <w:rPr>
                <w:rFonts w:ascii="Calibri" w:eastAsia="Times New Roman" w:hAnsi="Calibri"/>
                <w:b/>
                <w:color w:val="000000"/>
                <w:sz w:val="20"/>
                <w:szCs w:val="20"/>
              </w:rPr>
            </w:pPr>
            <w:r>
              <w:rPr>
                <w:rFonts w:ascii="Calibri" w:eastAsia="Times New Roman" w:hAnsi="Calibri"/>
                <w:b/>
                <w:color w:val="000000"/>
                <w:sz w:val="20"/>
                <w:szCs w:val="20"/>
              </w:rPr>
              <w:t>8:00a M</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F47FDA" w:rsidRPr="008D66B3" w:rsidRDefault="00F47FDA" w:rsidP="00DA79B9">
            <w:pPr>
              <w:rPr>
                <w:rFonts w:ascii="Calibri" w:eastAsia="Times New Roman" w:hAnsi="Calibri"/>
                <w:color w:val="000000"/>
                <w:sz w:val="20"/>
                <w:szCs w:val="20"/>
              </w:rPr>
            </w:pPr>
            <w:r>
              <w:rPr>
                <w:rFonts w:ascii="Calibri" w:eastAsia="Times New Roman" w:hAnsi="Calibri"/>
                <w:color w:val="000000"/>
                <w:sz w:val="20"/>
                <w:szCs w:val="20"/>
              </w:rPr>
              <w:t>For the Parishioners</w:t>
            </w:r>
          </w:p>
        </w:tc>
      </w:tr>
      <w:tr w:rsidR="00F47FDA" w:rsidRPr="007F3686" w:rsidTr="005845F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47FDA" w:rsidRPr="00177B66" w:rsidRDefault="00F47FDA"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F47FDA" w:rsidRPr="00177B66" w:rsidRDefault="00F47FDA" w:rsidP="00F63C41">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F47FDA" w:rsidRDefault="00F47FDA" w:rsidP="006577D6">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F47FDA" w:rsidRPr="008D66B3" w:rsidRDefault="00F47FDA" w:rsidP="00FF143D">
            <w:pPr>
              <w:rPr>
                <w:rFonts w:ascii="Calibri" w:eastAsia="Times New Roman" w:hAnsi="Calibri"/>
                <w:color w:val="000000"/>
                <w:sz w:val="20"/>
                <w:szCs w:val="20"/>
              </w:rPr>
            </w:pPr>
            <w:r>
              <w:rPr>
                <w:rFonts w:ascii="Calibri" w:eastAsia="Times New Roman" w:hAnsi="Calibri"/>
                <w:color w:val="000000"/>
                <w:sz w:val="20"/>
                <w:szCs w:val="20"/>
              </w:rPr>
              <w:t xml:space="preserve">(+)Leon </w:t>
            </w:r>
            <w:proofErr w:type="spellStart"/>
            <w:r>
              <w:rPr>
                <w:rFonts w:ascii="Calibri" w:eastAsia="Times New Roman" w:hAnsi="Calibri"/>
                <w:color w:val="000000"/>
                <w:sz w:val="20"/>
                <w:szCs w:val="20"/>
              </w:rPr>
              <w:t>Fitts</w:t>
            </w:r>
            <w:proofErr w:type="spellEnd"/>
            <w:r>
              <w:rPr>
                <w:rFonts w:ascii="Calibri" w:eastAsia="Times New Roman" w:hAnsi="Calibri"/>
                <w:color w:val="000000"/>
                <w:sz w:val="20"/>
                <w:szCs w:val="20"/>
              </w:rPr>
              <w:t xml:space="preserve"> by Anna </w:t>
            </w:r>
            <w:proofErr w:type="spellStart"/>
            <w:r>
              <w:rPr>
                <w:rFonts w:ascii="Calibri" w:eastAsia="Times New Roman" w:hAnsi="Calibri"/>
                <w:color w:val="000000"/>
                <w:sz w:val="20"/>
                <w:szCs w:val="20"/>
              </w:rPr>
              <w:t>Fitts</w:t>
            </w:r>
            <w:proofErr w:type="spellEnd"/>
          </w:p>
        </w:tc>
      </w:tr>
      <w:tr w:rsidR="00F47FDA" w:rsidRPr="007F3686" w:rsidTr="005845FC">
        <w:trPr>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47FDA" w:rsidRPr="00177B66" w:rsidRDefault="00F47FDA"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F47FDA" w:rsidRPr="00177B66" w:rsidRDefault="00F47FDA" w:rsidP="00F63C41">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F47FDA" w:rsidRPr="00CA58F6" w:rsidRDefault="00F47FDA" w:rsidP="000F69F0">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F47FDA" w:rsidRPr="008D66B3" w:rsidRDefault="00F47FDA" w:rsidP="00A26A5D">
            <w:pPr>
              <w:rPr>
                <w:rFonts w:ascii="Calibri" w:eastAsia="Times New Roman" w:hAnsi="Calibri"/>
                <w:color w:val="000000"/>
                <w:sz w:val="20"/>
                <w:szCs w:val="20"/>
              </w:rPr>
            </w:pPr>
            <w:r>
              <w:rPr>
                <w:rFonts w:ascii="Calibri" w:eastAsia="Times New Roman" w:hAnsi="Calibri"/>
                <w:color w:val="000000"/>
                <w:sz w:val="20"/>
                <w:szCs w:val="20"/>
              </w:rPr>
              <w:t xml:space="preserve">For Susan Perry for Thanksgiving and Good Health by Jim </w:t>
            </w:r>
            <w:proofErr w:type="spellStart"/>
            <w:r>
              <w:rPr>
                <w:rFonts w:ascii="Calibri" w:eastAsia="Times New Roman" w:hAnsi="Calibri"/>
                <w:color w:val="000000"/>
                <w:sz w:val="20"/>
                <w:szCs w:val="20"/>
              </w:rPr>
              <w:t>Hufnagle</w:t>
            </w:r>
            <w:proofErr w:type="spellEnd"/>
          </w:p>
        </w:tc>
        <w:tc>
          <w:tcPr>
            <w:tcW w:w="351" w:type="dxa"/>
          </w:tcPr>
          <w:p w:rsidR="00F47FDA" w:rsidRPr="007F3686" w:rsidRDefault="00F47FDA"/>
        </w:tc>
      </w:tr>
      <w:tr w:rsidR="00F47FDA" w:rsidRPr="007F3686" w:rsidTr="005845FC">
        <w:trPr>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47FDA" w:rsidRPr="001962FB" w:rsidRDefault="00F47FDA"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F47FDA" w:rsidRPr="001962FB" w:rsidRDefault="00F47FDA" w:rsidP="00F63C41">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F47FDA" w:rsidRPr="00F47FDA" w:rsidRDefault="00F47FDA" w:rsidP="00DA2F7D">
            <w:pPr>
              <w:rPr>
                <w:rFonts w:ascii="Calibri" w:eastAsia="Times New Roman" w:hAnsi="Calibri"/>
                <w:b/>
                <w:color w:val="000000"/>
                <w:sz w:val="20"/>
                <w:szCs w:val="20"/>
              </w:rPr>
            </w:pPr>
            <w:r w:rsidRPr="00F47FDA">
              <w:rPr>
                <w:rFonts w:ascii="Calibri" w:eastAsia="Times New Roman" w:hAnsi="Calibri"/>
                <w:b/>
                <w:color w:val="000000"/>
                <w:sz w:val="20"/>
                <w:szCs w:val="20"/>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F47FDA" w:rsidRPr="008D66B3" w:rsidRDefault="00CD1EE5" w:rsidP="00DA79B9">
            <w:pPr>
              <w:rPr>
                <w:rFonts w:ascii="Calibri" w:eastAsia="Times New Roman" w:hAnsi="Calibri"/>
                <w:color w:val="000000"/>
                <w:sz w:val="20"/>
                <w:szCs w:val="20"/>
              </w:rPr>
            </w:pPr>
            <w:r>
              <w:rPr>
                <w:rFonts w:ascii="Calibri" w:eastAsia="Times New Roman" w:hAnsi="Calibri"/>
                <w:color w:val="000000"/>
                <w:sz w:val="20"/>
                <w:szCs w:val="20"/>
              </w:rPr>
              <w:t>Good Health for Gina</w:t>
            </w:r>
          </w:p>
        </w:tc>
        <w:tc>
          <w:tcPr>
            <w:tcW w:w="351" w:type="dxa"/>
          </w:tcPr>
          <w:p w:rsidR="00F47FDA" w:rsidRPr="007F3686" w:rsidRDefault="00F47FDA"/>
        </w:tc>
      </w:tr>
    </w:tbl>
    <w:p w:rsidR="00D12DA6" w:rsidRPr="001962FB" w:rsidRDefault="009A3162" w:rsidP="004B488E">
      <w:pPr>
        <w:tabs>
          <w:tab w:val="left" w:pos="705"/>
          <w:tab w:val="left" w:pos="6345"/>
        </w:tabs>
      </w:pPr>
      <w:r>
        <w:rPr>
          <w:noProof/>
          <w:lang w:eastAsia="zh-TW"/>
        </w:rPr>
        <w:pict>
          <v:shape id="_x0000_s665721" type="#_x0000_t202" style="position:absolute;margin-left:-13.85pt;margin-top:7.55pt;width:256.1pt;height:82.5pt;z-index:26;mso-position-horizontal-relative:text;mso-position-vertical-relative:text;mso-width-relative:margin;mso-height-relative:margin">
            <v:textbox>
              <w:txbxContent>
                <w:p w:rsidR="00A02490" w:rsidRPr="009A3162" w:rsidRDefault="009A3162" w:rsidP="00A02490">
                  <w:pPr>
                    <w:jc w:val="center"/>
                    <w:rPr>
                      <w:rFonts w:ascii="Berlin Sans FB" w:hAnsi="Berlin Sans FB"/>
                      <w:sz w:val="32"/>
                      <w:szCs w:val="32"/>
                      <w:u w:val="single"/>
                    </w:rPr>
                  </w:pPr>
                  <w:r w:rsidRPr="009A3162">
                    <w:rPr>
                      <w:rFonts w:ascii="Berlin Sans FB" w:hAnsi="Berlin Sans FB"/>
                      <w:sz w:val="32"/>
                      <w:szCs w:val="32"/>
                      <w:u w:val="single"/>
                    </w:rPr>
                    <w:t>Just so you know:</w:t>
                  </w:r>
                </w:p>
                <w:p w:rsidR="006D63C8" w:rsidRDefault="006D63C8" w:rsidP="00A02490">
                  <w:pPr>
                    <w:jc w:val="center"/>
                    <w:rPr>
                      <w:rFonts w:ascii="Berlin Sans FB" w:hAnsi="Berlin Sans FB"/>
                    </w:rPr>
                  </w:pPr>
                  <w:r>
                    <w:rPr>
                      <w:rFonts w:ascii="Berlin Sans FB" w:hAnsi="Berlin Sans FB"/>
                    </w:rPr>
                    <w:t xml:space="preserve">Fr. </w:t>
                  </w:r>
                  <w:proofErr w:type="spellStart"/>
                  <w:r>
                    <w:rPr>
                      <w:rFonts w:ascii="Berlin Sans FB" w:hAnsi="Berlin Sans FB"/>
                    </w:rPr>
                    <w:t>Goodavish</w:t>
                  </w:r>
                  <w:proofErr w:type="spellEnd"/>
                  <w:r>
                    <w:rPr>
                      <w:rFonts w:ascii="Berlin Sans FB" w:hAnsi="Berlin Sans FB"/>
                    </w:rPr>
                    <w:t xml:space="preserve">, </w:t>
                  </w:r>
                  <w:r w:rsidR="00A02490">
                    <w:rPr>
                      <w:rFonts w:ascii="Berlin Sans FB" w:hAnsi="Berlin Sans FB"/>
                    </w:rPr>
                    <w:t xml:space="preserve"> from </w:t>
                  </w:r>
                  <w:r w:rsidR="00A02490" w:rsidRPr="009A3162">
                    <w:rPr>
                      <w:rFonts w:ascii="Berlin Sans FB" w:hAnsi="Berlin Sans FB"/>
                      <w:b/>
                    </w:rPr>
                    <w:t>"Food for the Poor"</w:t>
                  </w:r>
                  <w:r w:rsidR="00A02490">
                    <w:rPr>
                      <w:rFonts w:ascii="Berlin Sans FB" w:hAnsi="Berlin Sans FB"/>
                    </w:rPr>
                    <w:t xml:space="preserve"> </w:t>
                  </w:r>
                </w:p>
                <w:p w:rsidR="00A02490" w:rsidRDefault="009A3162" w:rsidP="00A02490">
                  <w:pPr>
                    <w:jc w:val="center"/>
                    <w:rPr>
                      <w:rFonts w:ascii="Berlin Sans FB" w:hAnsi="Berlin Sans FB"/>
                    </w:rPr>
                  </w:pPr>
                  <w:r>
                    <w:rPr>
                      <w:rFonts w:ascii="Berlin Sans FB" w:hAnsi="Berlin Sans FB"/>
                    </w:rPr>
                    <w:t xml:space="preserve">will be celebrating Masses and making an appeal for this organization on </w:t>
                  </w:r>
                  <w:r w:rsidR="00A02490">
                    <w:rPr>
                      <w:rFonts w:ascii="Berlin Sans FB" w:hAnsi="Berlin Sans FB"/>
                    </w:rPr>
                    <w:t>the weekend of Jan 24-25.</w:t>
                  </w:r>
                  <w:r>
                    <w:rPr>
                      <w:rFonts w:ascii="Berlin Sans FB" w:hAnsi="Berlin Sans FB"/>
                    </w:rPr>
                    <w:t xml:space="preserve">  Please be generous.</w:t>
                  </w:r>
                </w:p>
              </w:txbxContent>
            </v:textbox>
          </v:shape>
        </w:pict>
      </w:r>
      <w:r>
        <w:rPr>
          <w:noProof/>
        </w:rPr>
        <w:pict>
          <v:shape id="_x0000_s665720" type="#_x0000_t202" style="position:absolute;margin-left:282.1pt;margin-top:12.05pt;width:263.3pt;height:204pt;z-index:25;mso-position-horizontal-relative:text;mso-position-vertical-relative:text;mso-width-relative:margin;mso-height-relative:margin">
            <v:textbox>
              <w:txbxContent>
                <w:p w:rsidR="00F47FDA" w:rsidRPr="009A3162" w:rsidRDefault="00F47FDA" w:rsidP="00FD63AE">
                  <w:pPr>
                    <w:jc w:val="right"/>
                    <w:rPr>
                      <w:rFonts w:ascii="Script MT Bold" w:hAnsi="Script MT Bold"/>
                      <w:sz w:val="32"/>
                      <w:szCs w:val="32"/>
                    </w:rPr>
                  </w:pPr>
                  <w:r w:rsidRPr="009A3162">
                    <w:rPr>
                      <w:rFonts w:ascii="Script MT Bold" w:hAnsi="Script MT Bold"/>
                      <w:sz w:val="32"/>
                      <w:szCs w:val="32"/>
                    </w:rPr>
                    <w:t xml:space="preserve">We pray the </w:t>
                  </w:r>
                </w:p>
                <w:p w:rsidR="00F47FDA" w:rsidRPr="009A3162" w:rsidRDefault="00F47FDA" w:rsidP="00FD63AE">
                  <w:pPr>
                    <w:jc w:val="right"/>
                    <w:rPr>
                      <w:rFonts w:ascii="Script MT Bold" w:hAnsi="Script MT Bold"/>
                      <w:sz w:val="32"/>
                      <w:szCs w:val="32"/>
                    </w:rPr>
                  </w:pPr>
                  <w:r w:rsidRPr="009A3162">
                    <w:rPr>
                      <w:rFonts w:ascii="Script MT Bold" w:hAnsi="Script MT Bold"/>
                      <w:sz w:val="32"/>
                      <w:szCs w:val="32"/>
                    </w:rPr>
                    <w:t xml:space="preserve">Chaplet of Divine Mercy </w:t>
                  </w:r>
                </w:p>
                <w:p w:rsidR="00F47FDA" w:rsidRPr="009A3162" w:rsidRDefault="00F47FDA" w:rsidP="00FD63AE">
                  <w:pPr>
                    <w:jc w:val="right"/>
                    <w:rPr>
                      <w:rFonts w:ascii="Script MT Bold" w:hAnsi="Script MT Bold"/>
                      <w:sz w:val="32"/>
                      <w:szCs w:val="32"/>
                    </w:rPr>
                  </w:pPr>
                  <w:r w:rsidRPr="009A3162">
                    <w:rPr>
                      <w:rFonts w:ascii="Script MT Bold" w:hAnsi="Script MT Bold"/>
                      <w:sz w:val="32"/>
                      <w:szCs w:val="32"/>
                    </w:rPr>
                    <w:t xml:space="preserve">and the Rosary </w:t>
                  </w:r>
                </w:p>
                <w:p w:rsidR="009A3162" w:rsidRDefault="00F47FDA" w:rsidP="00FD63AE">
                  <w:pPr>
                    <w:jc w:val="right"/>
                    <w:rPr>
                      <w:rFonts w:ascii="Script MT Bold" w:hAnsi="Script MT Bold"/>
                      <w:sz w:val="32"/>
                      <w:szCs w:val="32"/>
                    </w:rPr>
                  </w:pPr>
                  <w:r w:rsidRPr="009A3162">
                    <w:rPr>
                      <w:rFonts w:ascii="Script MT Bold" w:hAnsi="Script MT Bold"/>
                      <w:sz w:val="32"/>
                      <w:szCs w:val="32"/>
                    </w:rPr>
                    <w:t xml:space="preserve">Monday through </w:t>
                  </w:r>
                </w:p>
                <w:p w:rsidR="00F47FDA" w:rsidRPr="009A3162" w:rsidRDefault="00F47FDA" w:rsidP="00FD63AE">
                  <w:pPr>
                    <w:jc w:val="right"/>
                    <w:rPr>
                      <w:rFonts w:ascii="Script MT Bold" w:hAnsi="Script MT Bold"/>
                      <w:sz w:val="32"/>
                      <w:szCs w:val="32"/>
                    </w:rPr>
                  </w:pPr>
                  <w:r w:rsidRPr="009A3162">
                    <w:rPr>
                      <w:rFonts w:ascii="Script MT Bold" w:hAnsi="Script MT Bold"/>
                      <w:sz w:val="32"/>
                      <w:szCs w:val="32"/>
                    </w:rPr>
                    <w:t xml:space="preserve">Friday at </w:t>
                  </w:r>
                </w:p>
                <w:p w:rsidR="00F47FDA" w:rsidRPr="009A3162" w:rsidRDefault="00F47FDA" w:rsidP="00FD63AE">
                  <w:pPr>
                    <w:jc w:val="right"/>
                    <w:rPr>
                      <w:rFonts w:ascii="Script MT Bold" w:hAnsi="Script MT Bold"/>
                      <w:sz w:val="32"/>
                      <w:szCs w:val="32"/>
                    </w:rPr>
                  </w:pPr>
                  <w:r w:rsidRPr="009A3162">
                    <w:rPr>
                      <w:rFonts w:ascii="Script MT Bold" w:hAnsi="Script MT Bold"/>
                      <w:sz w:val="32"/>
                      <w:szCs w:val="32"/>
                    </w:rPr>
                    <w:t xml:space="preserve">11:45 a.m. </w:t>
                  </w:r>
                </w:p>
                <w:p w:rsidR="00F47FDA" w:rsidRPr="009A3162" w:rsidRDefault="00F47FDA" w:rsidP="00FD63AE">
                  <w:pPr>
                    <w:jc w:val="right"/>
                    <w:rPr>
                      <w:rFonts w:ascii="Script MT Bold" w:hAnsi="Script MT Bold"/>
                      <w:sz w:val="32"/>
                      <w:szCs w:val="32"/>
                    </w:rPr>
                  </w:pPr>
                  <w:r w:rsidRPr="009A3162">
                    <w:rPr>
                      <w:rFonts w:ascii="Script MT Bold" w:hAnsi="Script MT Bold"/>
                      <w:sz w:val="32"/>
                      <w:szCs w:val="32"/>
                    </w:rPr>
                    <w:t xml:space="preserve">before the 12:10 Mass.  </w:t>
                  </w:r>
                </w:p>
                <w:p w:rsidR="009A3162" w:rsidRPr="009A3162" w:rsidRDefault="00F47FDA" w:rsidP="00FD63AE">
                  <w:pPr>
                    <w:jc w:val="right"/>
                    <w:rPr>
                      <w:rFonts w:ascii="Script MT Bold" w:hAnsi="Script MT Bold"/>
                      <w:sz w:val="32"/>
                      <w:szCs w:val="32"/>
                    </w:rPr>
                  </w:pPr>
                  <w:r w:rsidRPr="009A3162">
                    <w:rPr>
                      <w:rFonts w:ascii="Script MT Bold" w:hAnsi="Script MT Bold"/>
                      <w:sz w:val="32"/>
                      <w:szCs w:val="32"/>
                    </w:rPr>
                    <w:t xml:space="preserve">Everyone is invited </w:t>
                  </w:r>
                </w:p>
                <w:p w:rsidR="00F47FDA" w:rsidRPr="009A3162" w:rsidRDefault="00F47FDA" w:rsidP="00FD63AE">
                  <w:pPr>
                    <w:jc w:val="right"/>
                    <w:rPr>
                      <w:rFonts w:ascii="Script MT Bold" w:hAnsi="Script MT Bold"/>
                      <w:sz w:val="32"/>
                      <w:szCs w:val="32"/>
                    </w:rPr>
                  </w:pPr>
                  <w:r w:rsidRPr="009A3162">
                    <w:rPr>
                      <w:rFonts w:ascii="Script MT Bold" w:hAnsi="Script MT Bold"/>
                      <w:sz w:val="32"/>
                      <w:szCs w:val="32"/>
                    </w:rPr>
                    <w:t xml:space="preserve">to participate and </w:t>
                  </w:r>
                </w:p>
                <w:p w:rsidR="00F47FDA" w:rsidRPr="009A3162" w:rsidRDefault="00F47FDA" w:rsidP="00FD63AE">
                  <w:pPr>
                    <w:jc w:val="right"/>
                    <w:rPr>
                      <w:rFonts w:ascii="Script MT Bold" w:hAnsi="Script MT Bold"/>
                      <w:sz w:val="32"/>
                      <w:szCs w:val="32"/>
                    </w:rPr>
                  </w:pPr>
                  <w:r w:rsidRPr="009A3162">
                    <w:rPr>
                      <w:rFonts w:ascii="Script MT Bold" w:hAnsi="Script MT Bold"/>
                      <w:sz w:val="32"/>
                      <w:szCs w:val="32"/>
                    </w:rPr>
                    <w:t>spend time with Jesus!</w:t>
                  </w:r>
                </w:p>
                <w:p w:rsidR="00F47FDA" w:rsidRDefault="00F47FDA"/>
              </w:txbxContent>
            </v:textbox>
          </v:shape>
        </w:pict>
      </w:r>
    </w:p>
    <w:p w:rsidR="001D7A2F" w:rsidRPr="001962FB" w:rsidRDefault="009A3162" w:rsidP="00D154DC">
      <w:pPr>
        <w:tabs>
          <w:tab w:val="left" w:pos="195"/>
          <w:tab w:val="left" w:pos="1920"/>
          <w:tab w:val="left" w:pos="2070"/>
          <w:tab w:val="left" w:pos="7005"/>
        </w:tabs>
      </w:pPr>
      <w:r>
        <w:rPr>
          <w:noProof/>
        </w:rPr>
        <w:pict>
          <v:shape id="_x0000_s665730" type="#_x0000_t75" alt="" style="position:absolute;margin-left:287.5pt;margin-top:12.5pt;width:91.25pt;height:153pt;z-index:31">
            <v:imagedata r:id="rId9" r:href="rId10"/>
          </v:shape>
        </w:pict>
      </w:r>
    </w:p>
    <w:p w:rsidR="005379FF" w:rsidRPr="001962FB" w:rsidRDefault="005379FF" w:rsidP="00B900D9">
      <w:pPr>
        <w:tabs>
          <w:tab w:val="left" w:pos="2865"/>
        </w:tabs>
      </w:pPr>
    </w:p>
    <w:p w:rsidR="00561C66" w:rsidRPr="001962FB" w:rsidRDefault="00561C66" w:rsidP="00B900D9">
      <w:pPr>
        <w:tabs>
          <w:tab w:val="left" w:pos="2865"/>
        </w:tabs>
      </w:pPr>
    </w:p>
    <w:p w:rsidR="00DB06F9" w:rsidRPr="001962FB" w:rsidRDefault="00DB06F9" w:rsidP="00B900D9">
      <w:pPr>
        <w:tabs>
          <w:tab w:val="left" w:pos="2865"/>
        </w:tabs>
        <w:rPr>
          <w:sz w:val="10"/>
          <w:szCs w:val="10"/>
        </w:rPr>
      </w:pPr>
    </w:p>
    <w:p w:rsidR="005379FF" w:rsidRPr="001962FB" w:rsidRDefault="00C27BC7" w:rsidP="006777AB">
      <w:pPr>
        <w:tabs>
          <w:tab w:val="left" w:pos="2865"/>
        </w:tabs>
      </w:pPr>
      <w:r w:rsidRPr="001962FB">
        <w:tab/>
      </w:r>
      <w:r w:rsidRPr="001962FB">
        <w:tab/>
      </w:r>
    </w:p>
    <w:p w:rsidR="005379FF" w:rsidRPr="001962FB" w:rsidRDefault="005379FF" w:rsidP="003C76EF">
      <w:pPr>
        <w:tabs>
          <w:tab w:val="left" w:pos="6705"/>
        </w:tabs>
      </w:pPr>
    </w:p>
    <w:p w:rsidR="005379FF" w:rsidRPr="001962FB" w:rsidRDefault="005379FF" w:rsidP="00B900D9">
      <w:pPr>
        <w:tabs>
          <w:tab w:val="left" w:pos="2865"/>
        </w:tabs>
      </w:pPr>
    </w:p>
    <w:p w:rsidR="007A6964" w:rsidRPr="001962FB" w:rsidRDefault="009A3162" w:rsidP="00B900D9">
      <w:pPr>
        <w:tabs>
          <w:tab w:val="left" w:pos="2865"/>
        </w:tabs>
      </w:pPr>
      <w:r>
        <w:rPr>
          <w:noProof/>
        </w:rPr>
        <w:pict>
          <v:shape id="_x0000_s665699" type="#_x0000_t202" style="position:absolute;margin-left:-9.65pt;margin-top:1.95pt;width:256.1pt;height:204pt;z-index:23;mso-width-relative:margin;mso-height-relative:margin" strokeweight="2.25pt">
            <v:textbox>
              <w:txbxContent>
                <w:p w:rsidR="00F0111C" w:rsidRPr="009A3162" w:rsidRDefault="00F0111C" w:rsidP="002D7178">
                  <w:pPr>
                    <w:jc w:val="center"/>
                    <w:rPr>
                      <w:rFonts w:ascii="Britannic Bold" w:hAnsi="Britannic Bold"/>
                      <w:sz w:val="28"/>
                      <w:szCs w:val="28"/>
                      <w:u w:val="single"/>
                    </w:rPr>
                  </w:pPr>
                  <w:r w:rsidRPr="009A3162">
                    <w:rPr>
                      <w:rFonts w:ascii="Britannic Bold" w:hAnsi="Britannic Bold"/>
                      <w:sz w:val="28"/>
                      <w:szCs w:val="28"/>
                      <w:u w:val="single"/>
                    </w:rPr>
                    <w:t>IMPORTANT  I.R.S.  NOTICE</w:t>
                  </w:r>
                </w:p>
                <w:p w:rsidR="00F0111C" w:rsidRPr="009A3162" w:rsidRDefault="00F0111C" w:rsidP="00495CE6">
                  <w:pPr>
                    <w:jc w:val="both"/>
                    <w:rPr>
                      <w:rFonts w:ascii="Britannic Bold" w:hAnsi="Britannic Bold"/>
                      <w:sz w:val="28"/>
                      <w:szCs w:val="28"/>
                    </w:rPr>
                  </w:pPr>
                  <w:r w:rsidRPr="009A3162">
                    <w:rPr>
                      <w:rFonts w:ascii="Britannic Bold" w:hAnsi="Britannic Bold"/>
                      <w:sz w:val="28"/>
                      <w:szCs w:val="28"/>
                    </w:rPr>
                    <w:t>If you require a 201</w:t>
                  </w:r>
                  <w:r w:rsidR="00A37E49" w:rsidRPr="009A3162">
                    <w:rPr>
                      <w:rFonts w:ascii="Britannic Bold" w:hAnsi="Britannic Bold"/>
                      <w:sz w:val="28"/>
                      <w:szCs w:val="28"/>
                    </w:rPr>
                    <w:t>4</w:t>
                  </w:r>
                  <w:r w:rsidRPr="009A3162">
                    <w:rPr>
                      <w:rFonts w:ascii="Britannic Bold" w:hAnsi="Britannic Bold"/>
                      <w:sz w:val="28"/>
                      <w:szCs w:val="28"/>
                    </w:rPr>
                    <w:t xml:space="preserve"> tax letter for IRS stating your donations to Assumption Parish or other Missions please contact the office directly.  We will NOT mail these statements unless you request them.  Please make sure to leave your correct name and address while making your request.  If you made cash donations, you're not entitled to receive this letter. Thank you.</w:t>
                  </w:r>
                </w:p>
              </w:txbxContent>
            </v:textbox>
          </v:shape>
        </w:pict>
      </w:r>
    </w:p>
    <w:p w:rsidR="005379FF" w:rsidRPr="001962FB" w:rsidRDefault="00515AFB" w:rsidP="003210FA">
      <w:pPr>
        <w:tabs>
          <w:tab w:val="left" w:pos="2865"/>
        </w:tabs>
        <w:jc w:val="right"/>
      </w:pPr>
      <w:r>
        <w:rPr>
          <w:noProof/>
        </w:rPr>
        <w:pict>
          <v:shapetype id="_x0000_t32" coordsize="21600,21600" o:spt="32" o:oned="t" path="m,l21600,21600e" filled="f">
            <v:path arrowok="t" fillok="f" o:connecttype="none"/>
            <o:lock v:ext="edit" shapetype="t"/>
          </v:shapetype>
          <v:shape id="_x0000_s440390" type="#_x0000_t32" style="position:absolute;left:0;text-align:left;margin-left:507pt;margin-top:6.05pt;width:33pt;height:0;z-index:11" o:connectortype="straight" stroked="f"/>
        </w:pict>
      </w:r>
      <w:r>
        <w:rPr>
          <w:noProof/>
        </w:rPr>
        <w:pict>
          <v:shape id="_x0000_s440389" type="#_x0000_t32" style="position:absolute;left:0;text-align:left;margin-left:510.75pt;margin-top:6.05pt;width:36pt;height:0;z-index:10" o:connectortype="straight" stroked="f"/>
        </w:pict>
      </w:r>
      <w:r>
        <w:rPr>
          <w:noProof/>
        </w:rPr>
        <w:pict>
          <v:shape id="_x0000_s440388" type="#_x0000_t32" style="position:absolute;left:0;text-align:left;margin-left:510.75pt;margin-top:2.3pt;width:0;height:3.75pt;z-index:9" o:connectortype="straight" stroked="f"/>
        </w:pict>
      </w:r>
    </w:p>
    <w:p w:rsidR="00675CB7" w:rsidRPr="001962FB" w:rsidRDefault="00675CB7" w:rsidP="00A756BF"/>
    <w:p w:rsidR="00675CB7" w:rsidRPr="001962FB" w:rsidRDefault="009F4E68" w:rsidP="009F4E68">
      <w:pPr>
        <w:tabs>
          <w:tab w:val="left" w:pos="7620"/>
        </w:tabs>
      </w:pPr>
      <w:r w:rsidRPr="001962FB">
        <w:tab/>
      </w:r>
      <w:r w:rsidR="00BB2561" w:rsidRPr="001962FB">
        <w:tab/>
      </w:r>
      <w:r w:rsidR="00BB2561" w:rsidRPr="001962FB">
        <w:tab/>
      </w:r>
      <w:r w:rsidR="00BB2561" w:rsidRPr="001962FB">
        <w:tab/>
      </w:r>
    </w:p>
    <w:p w:rsidR="00675CB7" w:rsidRPr="001962FB" w:rsidRDefault="00675CB7" w:rsidP="00985493">
      <w:pPr>
        <w:jc w:val="center"/>
      </w:pPr>
    </w:p>
    <w:p w:rsidR="00A756BF" w:rsidRPr="001962FB" w:rsidRDefault="0056701D" w:rsidP="006A1EE8">
      <w:pPr>
        <w:tabs>
          <w:tab w:val="left" w:pos="2610"/>
          <w:tab w:val="left" w:pos="5250"/>
          <w:tab w:val="left" w:pos="6315"/>
          <w:tab w:val="left" w:pos="6840"/>
          <w:tab w:val="left" w:pos="7172"/>
        </w:tabs>
        <w:jc w:val="right"/>
      </w:pPr>
      <w:r w:rsidRPr="001962FB">
        <w:tab/>
      </w:r>
      <w:r w:rsidR="00093879" w:rsidRPr="001962FB">
        <w:tab/>
      </w:r>
      <w:r w:rsidR="0093500A" w:rsidRPr="001962FB">
        <w:tab/>
      </w:r>
      <w:r w:rsidR="00A348E5" w:rsidRPr="001962FB">
        <w:tab/>
      </w:r>
      <w:r w:rsidR="005D6963" w:rsidRPr="001962FB">
        <w:tab/>
      </w:r>
      <w:r w:rsidR="007F3D0D" w:rsidRPr="001962FB">
        <w:tab/>
      </w:r>
      <w:r w:rsidR="006C7F44" w:rsidRPr="001962FB">
        <w:tab/>
      </w:r>
      <w:r w:rsidR="00B51A51" w:rsidRPr="001962FB">
        <w:tab/>
      </w:r>
    </w:p>
    <w:p w:rsidR="00A756BF" w:rsidRPr="001962FB" w:rsidRDefault="00065158" w:rsidP="00273B90">
      <w:pPr>
        <w:tabs>
          <w:tab w:val="left" w:pos="2565"/>
          <w:tab w:val="left" w:pos="4920"/>
          <w:tab w:val="left" w:pos="6090"/>
          <w:tab w:val="left" w:pos="6195"/>
          <w:tab w:val="left" w:pos="6480"/>
          <w:tab w:val="left" w:pos="6702"/>
          <w:tab w:val="left" w:pos="7200"/>
          <w:tab w:val="left" w:pos="9735"/>
        </w:tabs>
      </w:pPr>
      <w:r w:rsidRPr="001962FB">
        <w:tab/>
      </w:r>
      <w:r w:rsidR="0059597C" w:rsidRPr="001962FB">
        <w:tab/>
      </w:r>
      <w:r w:rsidR="00CC5468" w:rsidRPr="001962FB">
        <w:tab/>
      </w:r>
      <w:r w:rsidR="001F3D10" w:rsidRPr="001962FB">
        <w:tab/>
      </w:r>
      <w:r w:rsidR="005055B7" w:rsidRPr="001962FB">
        <w:tab/>
      </w:r>
      <w:r w:rsidR="00A348E5" w:rsidRPr="001962FB">
        <w:tab/>
      </w:r>
      <w:r w:rsidR="00CC5468" w:rsidRPr="001962FB">
        <w:tab/>
      </w:r>
      <w:r w:rsidR="00CC5468" w:rsidRPr="001962FB">
        <w:tab/>
      </w:r>
      <w:r w:rsidR="00571DF4" w:rsidRPr="001962FB">
        <w:tab/>
      </w:r>
      <w:r w:rsidR="0087232F" w:rsidRPr="001962FB">
        <w:tab/>
      </w:r>
    </w:p>
    <w:p w:rsidR="0072700B" w:rsidRPr="001962FB" w:rsidRDefault="008A50E7" w:rsidP="00863CAB">
      <w:pPr>
        <w:tabs>
          <w:tab w:val="left" w:pos="1035"/>
          <w:tab w:val="left" w:pos="1305"/>
          <w:tab w:val="left" w:pos="1755"/>
          <w:tab w:val="left" w:pos="2714"/>
          <w:tab w:val="left" w:pos="3315"/>
          <w:tab w:val="left" w:pos="6120"/>
          <w:tab w:val="left" w:pos="6480"/>
          <w:tab w:val="left" w:pos="6690"/>
          <w:tab w:val="left" w:pos="7050"/>
          <w:tab w:val="left" w:pos="7395"/>
          <w:tab w:val="left" w:pos="7500"/>
          <w:tab w:val="left" w:pos="7695"/>
          <w:tab w:val="left" w:pos="9975"/>
        </w:tabs>
        <w:rPr>
          <w:sz w:val="4"/>
          <w:szCs w:val="4"/>
        </w:rPr>
      </w:pPr>
      <w:r w:rsidRPr="001962FB">
        <w:tab/>
      </w:r>
      <w:r w:rsidR="00F640B9" w:rsidRPr="001962FB">
        <w:tab/>
      </w:r>
      <w:r w:rsidR="00CC0DA8" w:rsidRPr="001962FB">
        <w:tab/>
      </w:r>
      <w:r w:rsidR="00B357EB" w:rsidRPr="001962FB">
        <w:tab/>
      </w:r>
      <w:r w:rsidR="00593543" w:rsidRPr="001962FB">
        <w:tab/>
      </w:r>
      <w:r w:rsidR="00065158" w:rsidRPr="001962FB">
        <w:tab/>
      </w:r>
      <w:r w:rsidR="00753A67" w:rsidRPr="001962FB">
        <w:tab/>
      </w:r>
      <w:r w:rsidR="005E4A15" w:rsidRPr="001962FB">
        <w:tab/>
      </w:r>
      <w:r w:rsidR="00A65F10" w:rsidRPr="001962FB">
        <w:tab/>
      </w:r>
      <w:r w:rsidR="00876984" w:rsidRPr="001962FB">
        <w:tab/>
      </w:r>
      <w:r w:rsidR="00A756BF" w:rsidRPr="001962FB">
        <w:rPr>
          <w:sz w:val="12"/>
          <w:szCs w:val="12"/>
        </w:rPr>
        <w:tab/>
      </w:r>
      <w:r w:rsidR="00E55BDC" w:rsidRPr="001962FB">
        <w:rPr>
          <w:sz w:val="12"/>
          <w:szCs w:val="12"/>
        </w:rPr>
        <w:tab/>
      </w:r>
    </w:p>
    <w:p w:rsidR="00E71BEA" w:rsidRPr="001962FB" w:rsidRDefault="0087701A" w:rsidP="003C13B7">
      <w:pPr>
        <w:tabs>
          <w:tab w:val="left" w:pos="255"/>
          <w:tab w:val="left" w:pos="525"/>
          <w:tab w:val="left" w:pos="675"/>
          <w:tab w:val="left" w:pos="1620"/>
          <w:tab w:val="left" w:pos="4845"/>
          <w:tab w:val="left" w:pos="6045"/>
          <w:tab w:val="left" w:pos="6105"/>
          <w:tab w:val="left" w:pos="6585"/>
        </w:tabs>
        <w:rPr>
          <w:szCs w:val="21"/>
        </w:rPr>
      </w:pPr>
      <w:r w:rsidRPr="001962FB">
        <w:tab/>
      </w:r>
      <w:r w:rsidR="0057619F" w:rsidRPr="001962FB">
        <w:tab/>
      </w:r>
      <w:r w:rsidR="009B115B" w:rsidRPr="001962FB">
        <w:tab/>
      </w:r>
      <w:r w:rsidR="00EE5FC9" w:rsidRPr="001962FB">
        <w:tab/>
      </w:r>
      <w:r w:rsidR="00561C23" w:rsidRPr="001962FB">
        <w:tab/>
      </w:r>
      <w:r w:rsidR="00403979" w:rsidRPr="001962FB">
        <w:rPr>
          <w:szCs w:val="21"/>
        </w:rPr>
        <w:tab/>
      </w:r>
      <w:r w:rsidR="00EA78CA" w:rsidRPr="001962FB">
        <w:rPr>
          <w:szCs w:val="21"/>
        </w:rPr>
        <w:tab/>
      </w:r>
      <w:r w:rsidR="005C5371" w:rsidRPr="001962FB">
        <w:rPr>
          <w:szCs w:val="21"/>
        </w:rPr>
        <w:tab/>
      </w:r>
    </w:p>
    <w:p w:rsidR="007004BC" w:rsidRPr="001962FB" w:rsidRDefault="00F2670F" w:rsidP="00354260">
      <w:pPr>
        <w:tabs>
          <w:tab w:val="left" w:pos="945"/>
          <w:tab w:val="left" w:pos="2295"/>
          <w:tab w:val="left" w:pos="7605"/>
        </w:tabs>
      </w:pPr>
      <w:r>
        <w:rPr>
          <w:noProof/>
        </w:rPr>
        <w:pict>
          <v:shape id="_x0000_s665682" type="#_x0000_t202" style="position:absolute;margin-left:282.1pt;margin-top:10.65pt;width:263.3pt;height:82.6pt;z-index:20;mso-width-relative:margin;mso-height-relative:margin">
            <v:textbox>
              <w:txbxContent>
                <w:p w:rsidR="00A37E49" w:rsidRPr="00F05F43" w:rsidRDefault="001E460E" w:rsidP="00902558">
                  <w:pPr>
                    <w:jc w:val="center"/>
                    <w:rPr>
                      <w:rFonts w:ascii="Century Schoolbook" w:hAnsi="Century Schoolbook"/>
                      <w:b/>
                      <w:sz w:val="22"/>
                      <w:szCs w:val="22"/>
                    </w:rPr>
                  </w:pPr>
                  <w:r w:rsidRPr="00F05F43">
                    <w:rPr>
                      <w:rFonts w:ascii="Century Schoolbook" w:hAnsi="Century Schoolbook"/>
                      <w:b/>
                      <w:sz w:val="22"/>
                      <w:szCs w:val="22"/>
                    </w:rPr>
                    <w:t xml:space="preserve">Please remember that you can offer a gift of </w:t>
                  </w:r>
                  <w:r w:rsidR="00595A38" w:rsidRPr="00F05F43">
                    <w:rPr>
                      <w:rFonts w:ascii="Century Schoolbook" w:hAnsi="Century Schoolbook"/>
                      <w:b/>
                      <w:sz w:val="22"/>
                      <w:szCs w:val="22"/>
                    </w:rPr>
                    <w:t xml:space="preserve">the </w:t>
                  </w:r>
                  <w:r w:rsidRPr="00F05F43">
                    <w:rPr>
                      <w:rFonts w:ascii="Century Schoolbook" w:hAnsi="Century Schoolbook"/>
                      <w:b/>
                      <w:sz w:val="22"/>
                      <w:szCs w:val="22"/>
                    </w:rPr>
                    <w:t xml:space="preserve">Holy Mass </w:t>
                  </w:r>
                  <w:r w:rsidR="00D97CC6" w:rsidRPr="00F05F43">
                    <w:rPr>
                      <w:rFonts w:ascii="Century Schoolbook" w:hAnsi="Century Schoolbook"/>
                      <w:b/>
                      <w:sz w:val="22"/>
                      <w:szCs w:val="22"/>
                    </w:rPr>
                    <w:t>for</w:t>
                  </w:r>
                  <w:r w:rsidRPr="00F05F43">
                    <w:rPr>
                      <w:rFonts w:ascii="Century Schoolbook" w:hAnsi="Century Schoolbook"/>
                      <w:b/>
                      <w:sz w:val="22"/>
                      <w:szCs w:val="22"/>
                    </w:rPr>
                    <w:t xml:space="preserve"> the intention</w:t>
                  </w:r>
                  <w:r w:rsidR="00A37E49" w:rsidRPr="00F05F43">
                    <w:rPr>
                      <w:rFonts w:ascii="Century Schoolbook" w:hAnsi="Century Schoolbook"/>
                      <w:b/>
                      <w:sz w:val="22"/>
                      <w:szCs w:val="22"/>
                    </w:rPr>
                    <w:t>(s)</w:t>
                  </w:r>
                  <w:r w:rsidRPr="00F05F43">
                    <w:rPr>
                      <w:rFonts w:ascii="Century Schoolbook" w:hAnsi="Century Schoolbook"/>
                      <w:b/>
                      <w:sz w:val="22"/>
                      <w:szCs w:val="22"/>
                    </w:rPr>
                    <w:t xml:space="preserve"> of your loved ones both living and deceased.  </w:t>
                  </w:r>
                </w:p>
                <w:p w:rsidR="00AE6045" w:rsidRPr="00F05F43" w:rsidRDefault="001E460E" w:rsidP="00902558">
                  <w:pPr>
                    <w:jc w:val="center"/>
                    <w:rPr>
                      <w:rFonts w:ascii="Century Schoolbook" w:hAnsi="Century Schoolbook"/>
                      <w:b/>
                      <w:sz w:val="22"/>
                      <w:szCs w:val="22"/>
                    </w:rPr>
                  </w:pPr>
                  <w:r w:rsidRPr="00F05F43">
                    <w:rPr>
                      <w:rFonts w:ascii="Century Schoolbook" w:hAnsi="Century Schoolbook"/>
                      <w:b/>
                      <w:sz w:val="22"/>
                      <w:szCs w:val="22"/>
                    </w:rPr>
                    <w:t xml:space="preserve">Contact the office if you wish to have </w:t>
                  </w:r>
                  <w:r w:rsidR="00595A38" w:rsidRPr="00F05F43">
                    <w:rPr>
                      <w:rFonts w:ascii="Century Schoolbook" w:hAnsi="Century Schoolbook"/>
                      <w:b/>
                      <w:sz w:val="22"/>
                      <w:szCs w:val="22"/>
                    </w:rPr>
                    <w:t>a</w:t>
                  </w:r>
                  <w:r w:rsidRPr="00F05F43">
                    <w:rPr>
                      <w:rFonts w:ascii="Century Schoolbook" w:hAnsi="Century Schoolbook"/>
                      <w:b/>
                      <w:sz w:val="22"/>
                      <w:szCs w:val="22"/>
                    </w:rPr>
                    <w:t xml:space="preserve"> Mass celebrated.</w:t>
                  </w:r>
                </w:p>
                <w:p w:rsidR="00AE6045" w:rsidRPr="00A37E49" w:rsidRDefault="00AE6045">
                  <w:pPr>
                    <w:rPr>
                      <w:sz w:val="28"/>
                      <w:szCs w:val="28"/>
                    </w:rPr>
                  </w:pPr>
                </w:p>
              </w:txbxContent>
            </v:textbox>
          </v:shape>
        </w:pict>
      </w:r>
      <w:r w:rsidR="00354260" w:rsidRPr="001962FB">
        <w:rPr>
          <w:rFonts w:eastAsia="Times New Roman"/>
          <w:i/>
          <w:iCs/>
          <w:color w:val="000000"/>
          <w:sz w:val="21"/>
          <w:szCs w:val="21"/>
        </w:rPr>
        <w:br/>
      </w:r>
      <w:r w:rsidR="00354260" w:rsidRPr="001962FB">
        <w:rPr>
          <w:rFonts w:ascii="Arial" w:eastAsia="Times New Roman" w:hAnsi="Arial" w:cs="Arial"/>
          <w:color w:val="000000"/>
          <w:sz w:val="20"/>
          <w:szCs w:val="20"/>
        </w:rPr>
        <w:br/>
      </w:r>
      <w:r w:rsidR="00354260" w:rsidRPr="001962FB">
        <w:rPr>
          <w:rFonts w:ascii="Arial" w:eastAsia="Times New Roman" w:hAnsi="Arial" w:cs="Arial"/>
          <w:color w:val="000000"/>
          <w:sz w:val="20"/>
          <w:szCs w:val="20"/>
        </w:rPr>
        <w:br/>
      </w:r>
      <w:r w:rsidR="00282410" w:rsidRPr="001962FB">
        <w:tab/>
      </w:r>
      <w:r w:rsidR="009A6FBB" w:rsidRPr="001962FB">
        <w:rPr>
          <w:sz w:val="26"/>
          <w:szCs w:val="26"/>
        </w:rPr>
        <w:tab/>
      </w:r>
      <w:r w:rsidR="00141050" w:rsidRPr="001962FB">
        <w:tab/>
      </w:r>
      <w:r w:rsidR="003B0332" w:rsidRPr="001962FB">
        <w:tab/>
      </w:r>
      <w:r w:rsidR="00AF28B5" w:rsidRPr="001962FB">
        <w:tab/>
      </w:r>
    </w:p>
    <w:p w:rsidR="00290514" w:rsidRPr="001962FB" w:rsidRDefault="00515AFB" w:rsidP="00290514">
      <w:r>
        <w:rPr>
          <w:noProof/>
        </w:rPr>
        <w:pict>
          <v:shape id="_x0000_s518873" type="#_x0000_t202" style="position:absolute;margin-left:627pt;margin-top:11.15pt;width:205.85pt;height:68.2pt;z-index:12;mso-width-relative:margin;mso-height-relative:margin">
            <v:textbox>
              <w:txbxContent>
                <w:p w:rsidR="0049249D" w:rsidRPr="00347642" w:rsidRDefault="0049249D" w:rsidP="00347642">
                  <w:pPr>
                    <w:jc w:val="center"/>
                    <w:rPr>
                      <w:rFonts w:ascii="Century Schoolbook" w:hAnsi="Century Schoolbook"/>
                      <w:b/>
                      <w:sz w:val="20"/>
                      <w:szCs w:val="20"/>
                    </w:rPr>
                  </w:pPr>
                  <w:r w:rsidRPr="00347642">
                    <w:rPr>
                      <w:rFonts w:ascii="Century Schoolbook" w:hAnsi="Century Schoolbook"/>
                      <w:b/>
                      <w:sz w:val="20"/>
                      <w:szCs w:val="20"/>
                    </w:rPr>
                    <w:t>You can have a Mass said for someone's intentions at their birthday, wedding, baptism, or in memory of your deceased loved ones.  Contact he office for days and times that you wish to have the Mass celebrated.  What a precious gift!</w:t>
                  </w:r>
                  <w:r w:rsidRPr="00347642">
                    <w:rPr>
                      <w:rFonts w:ascii="Century Schoolbook" w:hAnsi="Century Schoolbook"/>
                      <w:b/>
                      <w:sz w:val="20"/>
                      <w:szCs w:val="20"/>
                    </w:rPr>
                    <w:br/>
                  </w:r>
                </w:p>
                <w:p w:rsidR="0049249D" w:rsidRDefault="0049249D"/>
              </w:txbxContent>
            </v:textbox>
          </v:shape>
        </w:pict>
      </w:r>
      <w:r w:rsidR="00C82481" w:rsidRPr="001962FB">
        <w:tab/>
      </w:r>
    </w:p>
    <w:p w:rsidR="007004BC" w:rsidRPr="001962FB" w:rsidRDefault="00515AFB" w:rsidP="007704EE">
      <w:pPr>
        <w:tabs>
          <w:tab w:val="left" w:pos="7530"/>
        </w:tabs>
        <w:rPr>
          <w:b/>
        </w:rPr>
      </w:pPr>
      <w:r>
        <w:pict>
          <v:shape id="_x0000_i1025" type="#_x0000_t75" alt="" style="width:24pt;height:24pt"/>
        </w:pict>
      </w:r>
      <w:r w:rsidR="00C82481" w:rsidRPr="001962FB">
        <w:tab/>
      </w:r>
      <w:r w:rsidR="00C206D7" w:rsidRPr="001962FB">
        <w:tab/>
      </w:r>
      <w:r w:rsidR="00C206D7" w:rsidRPr="001962FB">
        <w:tab/>
      </w:r>
      <w:r w:rsidR="00685D90" w:rsidRPr="001962FB">
        <w:tab/>
      </w:r>
      <w:r w:rsidR="007B3177" w:rsidRPr="001962FB">
        <w:tab/>
      </w:r>
      <w:r w:rsidR="00BF5589" w:rsidRPr="001962FB">
        <w:tab/>
      </w:r>
    </w:p>
    <w:p w:rsidR="00053C6B" w:rsidRPr="001962FB" w:rsidRDefault="00515AFB" w:rsidP="00053C6B">
      <w:pPr>
        <w:jc w:val="center"/>
        <w:rPr>
          <w:rFonts w:ascii="Arial Narrow" w:hAnsi="Arial Narrow"/>
          <w:b/>
        </w:rPr>
      </w:pPr>
      <w:r w:rsidRPr="00515AFB">
        <w:rPr>
          <w:noProof/>
          <w:sz w:val="20"/>
          <w:szCs w:val="20"/>
          <w:lang w:eastAsia="zh-TW"/>
        </w:rPr>
        <w:pict>
          <v:shape id="_x0000_s355662" type="#_x0000_t202" style="position:absolute;left:0;text-align:left;margin-left:-13.85pt;margin-top:19.85pt;width:561pt;height:16pt;z-index:6;mso-width-relative:margin;mso-height-relative:margin" fillcolor="#d8d8d8" strokeweight="1.5pt">
            <v:stroke dashstyle="1 1"/>
            <v:textbox style="mso-next-textbox:#_x0000_s355662" inset=",1.44pt,,1.44pt">
              <w:txbxContent>
                <w:p w:rsidR="008635F7" w:rsidRPr="00ED0AE2" w:rsidRDefault="00ED0AE2" w:rsidP="00341CED">
                  <w:pPr>
                    <w:jc w:val="both"/>
                    <w:rPr>
                      <w:rFonts w:ascii="Arial Narrow" w:hAnsi="Arial Narrow"/>
                      <w:b/>
                      <w:sz w:val="14"/>
                      <w:szCs w:val="14"/>
                      <w:lang w:val="es-MX"/>
                    </w:rPr>
                  </w:pPr>
                  <w:r>
                    <w:rPr>
                      <w:rFonts w:ascii="Arial Narrow" w:hAnsi="Arial Narrow"/>
                      <w:b/>
                      <w:i/>
                      <w:sz w:val="14"/>
                      <w:szCs w:val="14"/>
                    </w:rPr>
                    <w:t>Abuse of Minors</w:t>
                  </w:r>
                  <w:r w:rsidR="00A63C9E" w:rsidRPr="00ED0AE2">
                    <w:rPr>
                      <w:rFonts w:ascii="Arial Narrow" w:hAnsi="Arial Narrow"/>
                      <w:b/>
                      <w:i/>
                      <w:sz w:val="14"/>
                      <w:szCs w:val="14"/>
                    </w:rPr>
                    <w:t xml:space="preserve"> Response Hotline 405-720-987</w:t>
                  </w:r>
                  <w:r w:rsidR="00341CED" w:rsidRPr="00ED0AE2">
                    <w:rPr>
                      <w:rFonts w:ascii="Arial Narrow" w:hAnsi="Arial Narrow"/>
                      <w:b/>
                      <w:i/>
                      <w:sz w:val="14"/>
                      <w:szCs w:val="14"/>
                    </w:rPr>
                    <w:t xml:space="preserve"> </w:t>
                  </w:r>
                  <w:r w:rsidR="00A63C9E" w:rsidRPr="00ED0AE2">
                    <w:rPr>
                      <w:rFonts w:ascii="Arial Narrow" w:hAnsi="Arial Narrow"/>
                      <w:b/>
                      <w:sz w:val="14"/>
                      <w:szCs w:val="14"/>
                    </w:rPr>
                    <w:t>or DHS</w:t>
                  </w:r>
                  <w:r w:rsidR="008635F7" w:rsidRPr="00ED0AE2">
                    <w:rPr>
                      <w:rFonts w:ascii="Arial Narrow" w:hAnsi="Arial Narrow"/>
                      <w:b/>
                      <w:sz w:val="14"/>
                      <w:szCs w:val="14"/>
                    </w:rPr>
                    <w:t xml:space="preserve"> at 1-800-522-3511.</w:t>
                  </w:r>
                  <w:r w:rsidR="00341CED" w:rsidRPr="00ED0AE2">
                    <w:rPr>
                      <w:rFonts w:ascii="Arial Narrow" w:hAnsi="Arial Narrow"/>
                      <w:b/>
                      <w:sz w:val="14"/>
                      <w:szCs w:val="14"/>
                    </w:rPr>
                    <w:t xml:space="preserve"> </w:t>
                  </w:r>
                  <w:proofErr w:type="spellStart"/>
                  <w:r>
                    <w:rPr>
                      <w:rFonts w:ascii="Arial Narrow" w:hAnsi="Arial Narrow"/>
                      <w:b/>
                      <w:i/>
                      <w:sz w:val="14"/>
                      <w:szCs w:val="14"/>
                      <w:lang w:val="es-MX"/>
                    </w:rPr>
                    <w:t>Telefóno</w:t>
                  </w:r>
                  <w:proofErr w:type="spellEnd"/>
                  <w:r w:rsidR="008635F7" w:rsidRPr="00ED0AE2">
                    <w:rPr>
                      <w:rFonts w:ascii="Arial Narrow" w:hAnsi="Arial Narrow"/>
                      <w:b/>
                      <w:i/>
                      <w:sz w:val="14"/>
                      <w:szCs w:val="14"/>
                      <w:lang w:val="es-MX"/>
                    </w:rPr>
                    <w:t xml:space="preserve"> Pastoral para Rep</w:t>
                  </w:r>
                  <w:r w:rsidR="00C20371" w:rsidRPr="00ED0AE2">
                    <w:rPr>
                      <w:rFonts w:ascii="Arial Narrow" w:hAnsi="Arial Narrow"/>
                      <w:b/>
                      <w:i/>
                      <w:sz w:val="14"/>
                      <w:szCs w:val="14"/>
                      <w:lang w:val="es-MX"/>
                    </w:rPr>
                    <w:t>ortar Abuso de Menores</w:t>
                  </w:r>
                  <w:r w:rsidR="008635F7" w:rsidRPr="00ED0AE2">
                    <w:rPr>
                      <w:rFonts w:ascii="Arial Narrow" w:hAnsi="Arial Narrow"/>
                      <w:b/>
                      <w:i/>
                      <w:sz w:val="14"/>
                      <w:szCs w:val="14"/>
                      <w:lang w:val="es-MX"/>
                    </w:rPr>
                    <w:t xml:space="preserve"> 405-720-9878</w:t>
                  </w:r>
                  <w:r w:rsidR="00A63C9E" w:rsidRPr="00ED0AE2">
                    <w:rPr>
                      <w:rFonts w:ascii="Arial Narrow" w:hAnsi="Arial Narrow"/>
                      <w:b/>
                      <w:i/>
                      <w:sz w:val="14"/>
                      <w:szCs w:val="14"/>
                      <w:lang w:val="es-MX"/>
                    </w:rPr>
                    <w:t xml:space="preserve"> o</w:t>
                  </w:r>
                  <w:r w:rsidR="008635F7" w:rsidRPr="00ED0AE2">
                    <w:rPr>
                      <w:rFonts w:ascii="Arial Narrow" w:hAnsi="Arial Narrow"/>
                      <w:b/>
                      <w:sz w:val="14"/>
                      <w:szCs w:val="14"/>
                      <w:lang w:val="es-MX"/>
                    </w:rPr>
                    <w:t xml:space="preserve"> el Depa</w:t>
                  </w:r>
                  <w:r>
                    <w:rPr>
                      <w:rFonts w:ascii="Arial Narrow" w:hAnsi="Arial Narrow"/>
                      <w:b/>
                      <w:sz w:val="14"/>
                      <w:szCs w:val="14"/>
                      <w:lang w:val="es-MX"/>
                    </w:rPr>
                    <w:t xml:space="preserve">rtamento de Servicios Humanos </w:t>
                  </w:r>
                  <w:r w:rsidR="008635F7" w:rsidRPr="00ED0AE2">
                    <w:rPr>
                      <w:rFonts w:ascii="Arial Narrow" w:hAnsi="Arial Narrow"/>
                      <w:b/>
                      <w:sz w:val="14"/>
                      <w:szCs w:val="14"/>
                      <w:lang w:val="es-MX"/>
                    </w:rPr>
                    <w:t xml:space="preserve"> 1-800-522-3511.</w:t>
                  </w:r>
                </w:p>
                <w:p w:rsidR="008635F7" w:rsidRPr="00A63C9E" w:rsidRDefault="008635F7" w:rsidP="00100068">
                  <w:pPr>
                    <w:jc w:val="center"/>
                    <w:rPr>
                      <w:sz w:val="14"/>
                      <w:szCs w:val="14"/>
                      <w:lang w:val="es-MX"/>
                    </w:rPr>
                  </w:pPr>
                </w:p>
                <w:p w:rsidR="008635F7" w:rsidRPr="00100068" w:rsidRDefault="008635F7" w:rsidP="00100068">
                  <w:pPr>
                    <w:jc w:val="center"/>
                    <w:rPr>
                      <w:sz w:val="22"/>
                      <w:szCs w:val="22"/>
                      <w:lang w:val="es-MX"/>
                    </w:rPr>
                  </w:pPr>
                </w:p>
              </w:txbxContent>
            </v:textbox>
          </v:shape>
        </w:pict>
      </w:r>
      <w:r w:rsidR="007E63F7" w:rsidRPr="001962FB">
        <w:rPr>
          <w:i/>
        </w:rPr>
        <w:tab/>
      </w:r>
      <w:r w:rsidR="005055B7" w:rsidRPr="001962FB">
        <w:rPr>
          <w:i/>
        </w:rPr>
        <w:tab/>
      </w:r>
      <w:r w:rsidR="00C8027A" w:rsidRPr="001962FB">
        <w:rPr>
          <w:i/>
        </w:rPr>
        <w:tab/>
      </w:r>
    </w:p>
    <w:p w:rsidR="007004BC" w:rsidRPr="001962FB" w:rsidRDefault="004077C4" w:rsidP="00F568A0">
      <w:pPr>
        <w:tabs>
          <w:tab w:val="left" w:pos="6240"/>
          <w:tab w:val="left" w:pos="7200"/>
        </w:tabs>
      </w:pPr>
      <w:r>
        <w:rPr>
          <w:noProof/>
        </w:rPr>
        <w:lastRenderedPageBreak/>
        <w:pict>
          <v:shape id="_x0000_s665728" type="#_x0000_t75" style="position:absolute;margin-left:46.5pt;margin-top:-4.85pt;width:145.6pt;height:102.55pt;z-index:29">
            <v:imagedata r:id="rId11" o:title="happy_valentines_day[1]"/>
            <o:lock v:ext="edit" cropping="t"/>
          </v:shape>
        </w:pict>
      </w:r>
      <w:r w:rsidR="00515AFB">
        <w:rPr>
          <w:noProof/>
          <w:lang w:eastAsia="zh-TW"/>
        </w:rPr>
        <w:pict>
          <v:shape id="_x0000_s665608" type="#_x0000_t202" style="position:absolute;margin-left:-10.4pt;margin-top:-4.85pt;width:258.4pt;height:326.25pt;z-index:17;mso-width-relative:margin;mso-height-relative:margin">
            <v:textbox>
              <w:txbxContent>
                <w:p w:rsidR="004077C4" w:rsidRDefault="004077C4" w:rsidP="004077C4">
                  <w:pPr>
                    <w:pStyle w:val="NoSpacing"/>
                    <w:jc w:val="center"/>
                    <w:rPr>
                      <w:rFonts w:ascii="Freestyle Script" w:hAnsi="Freestyle Script"/>
                      <w:sz w:val="24"/>
                      <w:szCs w:val="24"/>
                    </w:rPr>
                  </w:pPr>
                </w:p>
                <w:p w:rsidR="004077C4" w:rsidRDefault="004077C4" w:rsidP="004077C4">
                  <w:pPr>
                    <w:pStyle w:val="NoSpacing"/>
                    <w:jc w:val="center"/>
                    <w:rPr>
                      <w:rFonts w:ascii="Freestyle Script" w:hAnsi="Freestyle Script"/>
                      <w:sz w:val="24"/>
                      <w:szCs w:val="24"/>
                    </w:rPr>
                  </w:pPr>
                </w:p>
                <w:p w:rsidR="004077C4" w:rsidRDefault="004077C4" w:rsidP="004077C4">
                  <w:pPr>
                    <w:pStyle w:val="NoSpacing"/>
                    <w:jc w:val="center"/>
                    <w:rPr>
                      <w:rFonts w:ascii="Freestyle Script" w:hAnsi="Freestyle Script"/>
                      <w:sz w:val="24"/>
                      <w:szCs w:val="24"/>
                    </w:rPr>
                  </w:pPr>
                </w:p>
                <w:p w:rsidR="004077C4" w:rsidRDefault="004077C4" w:rsidP="004077C4">
                  <w:pPr>
                    <w:pStyle w:val="NoSpacing"/>
                    <w:jc w:val="center"/>
                    <w:rPr>
                      <w:rFonts w:ascii="Freestyle Script" w:hAnsi="Freestyle Script"/>
                      <w:sz w:val="24"/>
                      <w:szCs w:val="24"/>
                    </w:rPr>
                  </w:pPr>
                </w:p>
                <w:p w:rsidR="004077C4" w:rsidRDefault="004077C4" w:rsidP="004077C4">
                  <w:pPr>
                    <w:pStyle w:val="NoSpacing"/>
                    <w:jc w:val="center"/>
                    <w:rPr>
                      <w:rFonts w:ascii="Freestyle Script" w:hAnsi="Freestyle Script"/>
                      <w:sz w:val="24"/>
                      <w:szCs w:val="24"/>
                    </w:rPr>
                  </w:pPr>
                </w:p>
                <w:p w:rsidR="004077C4" w:rsidRDefault="004077C4" w:rsidP="004077C4">
                  <w:pPr>
                    <w:pStyle w:val="NoSpacing"/>
                    <w:jc w:val="center"/>
                    <w:rPr>
                      <w:rFonts w:ascii="Freestyle Script" w:hAnsi="Freestyle Script"/>
                      <w:sz w:val="24"/>
                      <w:szCs w:val="24"/>
                    </w:rPr>
                  </w:pPr>
                </w:p>
                <w:p w:rsidR="004077C4" w:rsidRDefault="004077C4" w:rsidP="004077C4">
                  <w:pPr>
                    <w:pStyle w:val="NoSpacing"/>
                    <w:jc w:val="center"/>
                    <w:rPr>
                      <w:rFonts w:ascii="Freestyle Script" w:hAnsi="Freestyle Script"/>
                      <w:sz w:val="24"/>
                      <w:szCs w:val="24"/>
                    </w:rPr>
                  </w:pPr>
                </w:p>
                <w:p w:rsidR="004077C4" w:rsidRDefault="004077C4" w:rsidP="004077C4">
                  <w:pPr>
                    <w:pStyle w:val="NoSpacing"/>
                    <w:jc w:val="center"/>
                    <w:rPr>
                      <w:rFonts w:ascii="Freestyle Script" w:hAnsi="Freestyle Script"/>
                      <w:sz w:val="36"/>
                      <w:szCs w:val="36"/>
                    </w:rPr>
                  </w:pPr>
                  <w:r w:rsidRPr="004077C4">
                    <w:rPr>
                      <w:rFonts w:ascii="Freestyle Script" w:hAnsi="Freestyle Script"/>
                      <w:sz w:val="36"/>
                      <w:szCs w:val="36"/>
                    </w:rPr>
                    <w:t xml:space="preserve">Immaculate Conception </w:t>
                  </w:r>
                </w:p>
                <w:p w:rsidR="004077C4" w:rsidRPr="004077C4" w:rsidRDefault="004077C4" w:rsidP="004077C4">
                  <w:pPr>
                    <w:pStyle w:val="NoSpacing"/>
                    <w:jc w:val="center"/>
                    <w:rPr>
                      <w:rFonts w:ascii="Freestyle Script" w:hAnsi="Freestyle Script"/>
                      <w:sz w:val="36"/>
                      <w:szCs w:val="36"/>
                    </w:rPr>
                  </w:pPr>
                  <w:r w:rsidRPr="004077C4">
                    <w:rPr>
                      <w:rFonts w:ascii="Freestyle Script" w:hAnsi="Freestyle Script"/>
                      <w:sz w:val="36"/>
                      <w:szCs w:val="36"/>
                    </w:rPr>
                    <w:t>Annual Valentines Steak Dinner</w:t>
                  </w:r>
                </w:p>
                <w:p w:rsidR="004077C4" w:rsidRPr="004077C4" w:rsidRDefault="004077C4" w:rsidP="004077C4">
                  <w:pPr>
                    <w:pStyle w:val="NoSpacing"/>
                    <w:jc w:val="center"/>
                    <w:rPr>
                      <w:rFonts w:ascii="Elephant" w:hAnsi="Elephant"/>
                      <w:sz w:val="24"/>
                      <w:szCs w:val="24"/>
                    </w:rPr>
                  </w:pPr>
                  <w:r w:rsidRPr="004077C4">
                    <w:rPr>
                      <w:rFonts w:ascii="Elephant" w:hAnsi="Elephant"/>
                      <w:sz w:val="24"/>
                      <w:szCs w:val="24"/>
                    </w:rPr>
                    <w:t>Saturday, February 14, 2015</w:t>
                  </w:r>
                </w:p>
                <w:p w:rsidR="004077C4" w:rsidRPr="004077C4" w:rsidRDefault="004077C4" w:rsidP="004077C4">
                  <w:pPr>
                    <w:pStyle w:val="NoSpacing"/>
                    <w:jc w:val="center"/>
                    <w:rPr>
                      <w:rFonts w:ascii="Elephant" w:hAnsi="Elephant"/>
                      <w:sz w:val="24"/>
                      <w:szCs w:val="24"/>
                    </w:rPr>
                  </w:pPr>
                  <w:r w:rsidRPr="004077C4">
                    <w:rPr>
                      <w:rFonts w:ascii="Elephant" w:hAnsi="Elephant"/>
                      <w:sz w:val="24"/>
                      <w:szCs w:val="24"/>
                    </w:rPr>
                    <w:t>Starting at 6:00 PM in the church hall, 307 N. 4</w:t>
                  </w:r>
                  <w:r w:rsidRPr="004077C4">
                    <w:rPr>
                      <w:rFonts w:ascii="Elephant" w:hAnsi="Elephant"/>
                      <w:sz w:val="24"/>
                      <w:szCs w:val="24"/>
                      <w:vertAlign w:val="superscript"/>
                    </w:rPr>
                    <w:t>th</w:t>
                  </w:r>
                  <w:r w:rsidRPr="004077C4">
                    <w:rPr>
                      <w:rFonts w:ascii="Elephant" w:hAnsi="Elephant"/>
                      <w:sz w:val="24"/>
                      <w:szCs w:val="24"/>
                    </w:rPr>
                    <w:t xml:space="preserve"> St, Marlow</w:t>
                  </w:r>
                </w:p>
                <w:p w:rsidR="004077C4" w:rsidRPr="004077C4" w:rsidRDefault="004077C4" w:rsidP="004077C4">
                  <w:pPr>
                    <w:pStyle w:val="NoSpacing"/>
                    <w:jc w:val="center"/>
                    <w:rPr>
                      <w:rFonts w:ascii="Elephant" w:hAnsi="Elephant"/>
                      <w:sz w:val="24"/>
                      <w:szCs w:val="24"/>
                    </w:rPr>
                  </w:pPr>
                </w:p>
                <w:p w:rsidR="004077C4" w:rsidRPr="004077C4" w:rsidRDefault="004077C4" w:rsidP="004077C4">
                  <w:pPr>
                    <w:pStyle w:val="NoSpacing"/>
                    <w:jc w:val="center"/>
                    <w:rPr>
                      <w:rFonts w:ascii="Elephant" w:hAnsi="Elephant"/>
                      <w:color w:val="0070C0"/>
                      <w:sz w:val="24"/>
                      <w:szCs w:val="24"/>
                    </w:rPr>
                  </w:pPr>
                  <w:r w:rsidRPr="004077C4">
                    <w:rPr>
                      <w:rFonts w:ascii="Elephant" w:hAnsi="Elephant"/>
                      <w:color w:val="0070C0"/>
                      <w:sz w:val="24"/>
                      <w:szCs w:val="24"/>
                    </w:rPr>
                    <w:t>$25.00 a couple</w:t>
                  </w:r>
                </w:p>
                <w:p w:rsidR="004077C4" w:rsidRDefault="004077C4" w:rsidP="004077C4">
                  <w:pPr>
                    <w:pStyle w:val="NoSpacing"/>
                    <w:jc w:val="center"/>
                    <w:rPr>
                      <w:rFonts w:ascii="Harlow Solid Italic" w:hAnsi="Harlow Solid Italic"/>
                      <w:color w:val="C00000"/>
                      <w:sz w:val="24"/>
                      <w:szCs w:val="24"/>
                    </w:rPr>
                  </w:pPr>
                  <w:r w:rsidRPr="004077C4">
                    <w:rPr>
                      <w:rFonts w:ascii="Harlow Solid Italic" w:hAnsi="Harlow Solid Italic"/>
                      <w:color w:val="C00000"/>
                      <w:sz w:val="24"/>
                      <w:szCs w:val="24"/>
                    </w:rPr>
                    <w:t xml:space="preserve">Please sign up and pay no later than </w:t>
                  </w:r>
                </w:p>
                <w:p w:rsidR="004077C4" w:rsidRPr="004077C4" w:rsidRDefault="004077C4" w:rsidP="004077C4">
                  <w:pPr>
                    <w:pStyle w:val="NoSpacing"/>
                    <w:jc w:val="center"/>
                    <w:rPr>
                      <w:rFonts w:ascii="Harlow Solid Italic" w:hAnsi="Harlow Solid Italic"/>
                      <w:color w:val="C00000"/>
                      <w:sz w:val="24"/>
                      <w:szCs w:val="24"/>
                    </w:rPr>
                  </w:pPr>
                  <w:r w:rsidRPr="004077C4">
                    <w:rPr>
                      <w:rFonts w:ascii="Harlow Solid Italic" w:hAnsi="Harlow Solid Italic"/>
                      <w:color w:val="C00000"/>
                      <w:sz w:val="24"/>
                      <w:szCs w:val="24"/>
                    </w:rPr>
                    <w:t>February 8, 2015</w:t>
                  </w:r>
                </w:p>
                <w:p w:rsidR="004077C4" w:rsidRDefault="004077C4" w:rsidP="004077C4">
                  <w:pPr>
                    <w:pStyle w:val="NoSpacing"/>
                    <w:jc w:val="center"/>
                    <w:rPr>
                      <w:rFonts w:ascii="Harlow Solid Italic" w:hAnsi="Harlow Solid Italic"/>
                      <w:color w:val="C00000"/>
                      <w:sz w:val="24"/>
                      <w:szCs w:val="24"/>
                    </w:rPr>
                  </w:pPr>
                  <w:proofErr w:type="spellStart"/>
                  <w:r w:rsidRPr="004077C4">
                    <w:rPr>
                      <w:rFonts w:ascii="Harlow Solid Italic" w:hAnsi="Harlow Solid Italic"/>
                      <w:color w:val="C00000"/>
                      <w:sz w:val="24"/>
                      <w:szCs w:val="24"/>
                    </w:rPr>
                    <w:t>Sign up</w:t>
                  </w:r>
                  <w:proofErr w:type="spellEnd"/>
                  <w:r w:rsidRPr="004077C4">
                    <w:rPr>
                      <w:rFonts w:ascii="Harlow Solid Italic" w:hAnsi="Harlow Solid Italic"/>
                      <w:color w:val="C00000"/>
                      <w:sz w:val="24"/>
                      <w:szCs w:val="24"/>
                    </w:rPr>
                    <w:t xml:space="preserve"> sheets are in the church hall or </w:t>
                  </w:r>
                </w:p>
                <w:p w:rsidR="004077C4" w:rsidRPr="004077C4" w:rsidRDefault="004077C4" w:rsidP="004077C4">
                  <w:pPr>
                    <w:pStyle w:val="NoSpacing"/>
                    <w:jc w:val="center"/>
                    <w:rPr>
                      <w:rFonts w:ascii="Harlow Solid Italic" w:hAnsi="Harlow Solid Italic"/>
                      <w:color w:val="C00000"/>
                      <w:sz w:val="24"/>
                      <w:szCs w:val="24"/>
                    </w:rPr>
                  </w:pPr>
                  <w:r w:rsidRPr="004077C4">
                    <w:rPr>
                      <w:rFonts w:ascii="Harlow Solid Italic" w:hAnsi="Harlow Solid Italic"/>
                      <w:color w:val="C00000"/>
                      <w:sz w:val="24"/>
                      <w:szCs w:val="24"/>
                    </w:rPr>
                    <w:t xml:space="preserve">contact a church member </w:t>
                  </w:r>
                </w:p>
                <w:p w:rsidR="004077C4" w:rsidRPr="00F2670F" w:rsidRDefault="004077C4" w:rsidP="004077C4">
                  <w:pPr>
                    <w:pStyle w:val="NoSpacing"/>
                    <w:jc w:val="center"/>
                    <w:rPr>
                      <w:rFonts w:ascii="Freestyle Script" w:hAnsi="Freestyle Script"/>
                      <w:color w:val="000000"/>
                      <w:sz w:val="28"/>
                      <w:szCs w:val="28"/>
                    </w:rPr>
                  </w:pPr>
                  <w:r w:rsidRPr="00F2670F">
                    <w:rPr>
                      <w:rFonts w:ascii="Freestyle Script" w:hAnsi="Freestyle Script"/>
                      <w:color w:val="000000"/>
                      <w:sz w:val="28"/>
                      <w:szCs w:val="28"/>
                    </w:rPr>
                    <w:t xml:space="preserve">Come out and bring your Valentine to an enjoyable evening </w:t>
                  </w:r>
                </w:p>
                <w:p w:rsidR="004077C4" w:rsidRPr="00F2670F" w:rsidRDefault="004077C4" w:rsidP="004077C4">
                  <w:pPr>
                    <w:pStyle w:val="NoSpacing"/>
                    <w:jc w:val="center"/>
                    <w:rPr>
                      <w:rFonts w:ascii="Freestyle Script" w:hAnsi="Freestyle Script"/>
                      <w:color w:val="000000"/>
                      <w:sz w:val="28"/>
                      <w:szCs w:val="28"/>
                    </w:rPr>
                  </w:pPr>
                  <w:r w:rsidRPr="00F2670F">
                    <w:rPr>
                      <w:rFonts w:ascii="Freestyle Script" w:hAnsi="Freestyle Script"/>
                      <w:color w:val="000000"/>
                      <w:sz w:val="28"/>
                      <w:szCs w:val="28"/>
                    </w:rPr>
                    <w:t>of good food and good friends</w:t>
                  </w:r>
                </w:p>
                <w:p w:rsidR="00651AFB" w:rsidRPr="004077C4" w:rsidRDefault="00651AFB" w:rsidP="004077C4">
                  <w:pPr>
                    <w:rPr>
                      <w:szCs w:val="36"/>
                    </w:rPr>
                  </w:pPr>
                </w:p>
              </w:txbxContent>
            </v:textbox>
          </v:shape>
        </w:pict>
      </w:r>
      <w:r w:rsidR="00515AFB">
        <w:rPr>
          <w:noProof/>
        </w:rPr>
        <w:pict>
          <v:shape id="_x0000_s518913" type="#_x0000_t202" style="position:absolute;margin-left:275.3pt;margin-top:-4.85pt;width:271.7pt;height:203.4pt;z-index:13;mso-width-relative:margin;mso-height-relative:margin">
            <v:textbox style="mso-next-textbox:#_x0000_s518913">
              <w:txbxContent>
                <w:p w:rsidR="008C1239" w:rsidRPr="00F00089" w:rsidRDefault="008C1239" w:rsidP="00AE45E7">
                  <w:pPr>
                    <w:jc w:val="center"/>
                    <w:rPr>
                      <w:rFonts w:ascii="Comic Sans MS" w:hAnsi="Comic Sans MS"/>
                      <w:b/>
                      <w:sz w:val="28"/>
                      <w:szCs w:val="28"/>
                      <w:u w:val="thick"/>
                    </w:rPr>
                  </w:pPr>
                  <w:r w:rsidRPr="00F00089">
                    <w:rPr>
                      <w:rFonts w:ascii="Comic Sans MS" w:hAnsi="Comic Sans MS"/>
                      <w:b/>
                      <w:sz w:val="28"/>
                      <w:szCs w:val="28"/>
                      <w:u w:val="thick"/>
                    </w:rPr>
                    <w:t>!!!Religious Education News!!!</w:t>
                  </w:r>
                </w:p>
                <w:p w:rsidR="00A0211B" w:rsidRPr="00F00089" w:rsidRDefault="00717315" w:rsidP="00FA4F6F">
                  <w:pPr>
                    <w:jc w:val="center"/>
                    <w:rPr>
                      <w:rFonts w:ascii="Berlin Sans FB" w:hAnsi="Berlin Sans FB"/>
                      <w:sz w:val="28"/>
                      <w:szCs w:val="28"/>
                      <w:u w:val="single"/>
                    </w:rPr>
                  </w:pPr>
                  <w:r w:rsidRPr="00F00089">
                    <w:rPr>
                      <w:rFonts w:ascii="Berlin Sans FB" w:hAnsi="Berlin Sans FB"/>
                      <w:sz w:val="28"/>
                      <w:szCs w:val="28"/>
                      <w:u w:val="single"/>
                    </w:rPr>
                    <w:t xml:space="preserve">1st-7th </w:t>
                  </w:r>
                  <w:r w:rsidR="00A0211B" w:rsidRPr="00F00089">
                    <w:rPr>
                      <w:rFonts w:ascii="Berlin Sans FB" w:hAnsi="Berlin Sans FB"/>
                      <w:sz w:val="28"/>
                      <w:szCs w:val="28"/>
                      <w:u w:val="single"/>
                    </w:rPr>
                    <w:t>Grades</w:t>
                  </w:r>
                  <w:r w:rsidRPr="00F00089">
                    <w:rPr>
                      <w:rFonts w:ascii="Berlin Sans FB" w:hAnsi="Berlin Sans FB"/>
                      <w:sz w:val="28"/>
                      <w:szCs w:val="28"/>
                      <w:u w:val="single"/>
                    </w:rPr>
                    <w:t>,</w:t>
                  </w:r>
                  <w:r w:rsidR="00A0211B" w:rsidRPr="00F00089">
                    <w:rPr>
                      <w:rFonts w:ascii="Berlin Sans FB" w:hAnsi="Berlin Sans FB"/>
                      <w:sz w:val="28"/>
                      <w:szCs w:val="28"/>
                      <w:u w:val="single"/>
                    </w:rPr>
                    <w:t xml:space="preserve"> Wednesdays</w:t>
                  </w:r>
                  <w:r w:rsidR="00366D17" w:rsidRPr="00F00089">
                    <w:rPr>
                      <w:rFonts w:ascii="Berlin Sans FB" w:hAnsi="Berlin Sans FB"/>
                      <w:sz w:val="28"/>
                      <w:szCs w:val="28"/>
                      <w:u w:val="single"/>
                    </w:rPr>
                    <w:t xml:space="preserve">, </w:t>
                  </w:r>
                  <w:r w:rsidR="00A0211B" w:rsidRPr="00F00089">
                    <w:rPr>
                      <w:rFonts w:ascii="Berlin Sans FB" w:hAnsi="Berlin Sans FB"/>
                      <w:sz w:val="28"/>
                      <w:szCs w:val="28"/>
                      <w:u w:val="single"/>
                    </w:rPr>
                    <w:t>6</w:t>
                  </w:r>
                  <w:r w:rsidRPr="00F00089">
                    <w:rPr>
                      <w:rFonts w:ascii="Berlin Sans FB" w:hAnsi="Berlin Sans FB"/>
                      <w:sz w:val="28"/>
                      <w:szCs w:val="28"/>
                      <w:u w:val="single"/>
                    </w:rPr>
                    <w:t>:00-7:15 p.m.</w:t>
                  </w:r>
                </w:p>
                <w:p w:rsidR="00DD2F87" w:rsidRPr="00F00089" w:rsidRDefault="00717315" w:rsidP="00FA4F6F">
                  <w:pPr>
                    <w:jc w:val="center"/>
                    <w:rPr>
                      <w:rFonts w:ascii="Berlin Sans FB" w:hAnsi="Berlin Sans FB"/>
                      <w:sz w:val="28"/>
                      <w:szCs w:val="28"/>
                      <w:u w:val="single"/>
                    </w:rPr>
                  </w:pPr>
                  <w:r w:rsidRPr="00F00089">
                    <w:rPr>
                      <w:rFonts w:ascii="Berlin Sans FB" w:hAnsi="Berlin Sans FB"/>
                      <w:sz w:val="28"/>
                      <w:szCs w:val="28"/>
                      <w:u w:val="single"/>
                    </w:rPr>
                    <w:t xml:space="preserve">8th-12th Grades, </w:t>
                  </w:r>
                </w:p>
                <w:p w:rsidR="00717315" w:rsidRPr="00F00089" w:rsidRDefault="00717315" w:rsidP="00FA4F6F">
                  <w:pPr>
                    <w:jc w:val="center"/>
                    <w:rPr>
                      <w:rFonts w:ascii="Berlin Sans FB" w:hAnsi="Berlin Sans FB"/>
                      <w:sz w:val="28"/>
                      <w:szCs w:val="28"/>
                      <w:u w:val="single"/>
                    </w:rPr>
                  </w:pPr>
                  <w:r w:rsidRPr="00F00089">
                    <w:rPr>
                      <w:rFonts w:ascii="Berlin Sans FB" w:hAnsi="Berlin Sans FB"/>
                      <w:sz w:val="28"/>
                      <w:szCs w:val="28"/>
                      <w:u w:val="single"/>
                    </w:rPr>
                    <w:t>Sundays</w:t>
                  </w:r>
                  <w:r w:rsidR="00366D17" w:rsidRPr="00F00089">
                    <w:rPr>
                      <w:rFonts w:ascii="Berlin Sans FB" w:hAnsi="Berlin Sans FB"/>
                      <w:sz w:val="28"/>
                      <w:szCs w:val="28"/>
                      <w:u w:val="single"/>
                    </w:rPr>
                    <w:t>,</w:t>
                  </w:r>
                  <w:r w:rsidRPr="00F00089">
                    <w:rPr>
                      <w:rFonts w:ascii="Berlin Sans FB" w:hAnsi="Berlin Sans FB"/>
                      <w:sz w:val="28"/>
                      <w:szCs w:val="28"/>
                      <w:u w:val="single"/>
                    </w:rPr>
                    <w:t xml:space="preserve">11:15 a.m. - 12:30 p.m. </w:t>
                  </w:r>
                </w:p>
                <w:p w:rsidR="008502E3" w:rsidRPr="00F00089" w:rsidRDefault="00FA4F6F" w:rsidP="001962FB">
                  <w:pPr>
                    <w:jc w:val="center"/>
                    <w:rPr>
                      <w:rFonts w:ascii="Berlin Sans FB" w:hAnsi="Berlin Sans FB"/>
                      <w:sz w:val="28"/>
                      <w:szCs w:val="28"/>
                    </w:rPr>
                  </w:pPr>
                  <w:r w:rsidRPr="00F00089">
                    <w:rPr>
                      <w:rFonts w:ascii="Berlin Sans FB" w:hAnsi="Berlin Sans FB"/>
                      <w:sz w:val="28"/>
                      <w:szCs w:val="28"/>
                      <w:u w:val="single"/>
                    </w:rPr>
                    <w:t>Dates to Remember</w:t>
                  </w:r>
                  <w:r w:rsidRPr="00F00089">
                    <w:rPr>
                      <w:rFonts w:ascii="Berlin Sans FB" w:hAnsi="Berlin Sans FB"/>
                      <w:sz w:val="28"/>
                      <w:szCs w:val="28"/>
                    </w:rPr>
                    <w:t>:</w:t>
                  </w:r>
                </w:p>
                <w:p w:rsidR="00D627B1" w:rsidRDefault="00D627B1" w:rsidP="000B1744">
                  <w:pPr>
                    <w:jc w:val="both"/>
                    <w:rPr>
                      <w:rFonts w:ascii="Berlin Sans FB" w:hAnsi="Berlin Sans FB"/>
                      <w:sz w:val="28"/>
                      <w:szCs w:val="28"/>
                      <w:u w:val="single"/>
                    </w:rPr>
                  </w:pPr>
                </w:p>
                <w:p w:rsidR="00D627B1" w:rsidRDefault="00D627B1" w:rsidP="000B1744">
                  <w:pPr>
                    <w:jc w:val="both"/>
                    <w:rPr>
                      <w:rFonts w:ascii="Berlin Sans FB" w:hAnsi="Berlin Sans FB"/>
                      <w:sz w:val="28"/>
                      <w:szCs w:val="28"/>
                    </w:rPr>
                  </w:pPr>
                  <w:r w:rsidRPr="00D627B1">
                    <w:rPr>
                      <w:rFonts w:ascii="Berlin Sans FB" w:hAnsi="Berlin Sans FB"/>
                      <w:sz w:val="28"/>
                      <w:szCs w:val="28"/>
                      <w:u w:val="single"/>
                    </w:rPr>
                    <w:t>Sun, Jan 11</w:t>
                  </w:r>
                  <w:r>
                    <w:rPr>
                      <w:rFonts w:ascii="Berlin Sans FB" w:hAnsi="Berlin Sans FB"/>
                      <w:sz w:val="28"/>
                      <w:szCs w:val="28"/>
                    </w:rPr>
                    <w:t xml:space="preserve"> - R.E. Teacher's Meeting </w:t>
                  </w:r>
                </w:p>
                <w:p w:rsidR="00D627B1" w:rsidRDefault="00D627B1" w:rsidP="000B1744">
                  <w:pPr>
                    <w:jc w:val="both"/>
                    <w:rPr>
                      <w:rFonts w:ascii="Berlin Sans FB" w:hAnsi="Berlin Sans FB"/>
                      <w:sz w:val="28"/>
                      <w:szCs w:val="28"/>
                    </w:rPr>
                  </w:pPr>
                  <w:r>
                    <w:rPr>
                      <w:rFonts w:ascii="Berlin Sans FB" w:hAnsi="Berlin Sans FB"/>
                      <w:sz w:val="28"/>
                      <w:szCs w:val="28"/>
                    </w:rPr>
                    <w:t>after 10 a.m. Mass</w:t>
                  </w:r>
                </w:p>
                <w:p w:rsidR="00D627B1" w:rsidRDefault="00D627B1" w:rsidP="000B1744">
                  <w:pPr>
                    <w:jc w:val="both"/>
                    <w:rPr>
                      <w:rFonts w:ascii="Berlin Sans FB" w:hAnsi="Berlin Sans FB"/>
                      <w:sz w:val="28"/>
                      <w:szCs w:val="28"/>
                    </w:rPr>
                  </w:pPr>
                  <w:r w:rsidRPr="00D627B1">
                    <w:rPr>
                      <w:rFonts w:ascii="Berlin Sans FB" w:hAnsi="Berlin Sans FB"/>
                      <w:sz w:val="28"/>
                      <w:szCs w:val="28"/>
                      <w:u w:val="single"/>
                    </w:rPr>
                    <w:t>Sun, Jan 18</w:t>
                  </w:r>
                  <w:r>
                    <w:rPr>
                      <w:rFonts w:ascii="Berlin Sans FB" w:hAnsi="Berlin Sans FB"/>
                      <w:sz w:val="28"/>
                      <w:szCs w:val="28"/>
                    </w:rPr>
                    <w:t xml:space="preserve"> - Parent Meeting for First Communion and Confirmation Classes</w:t>
                  </w:r>
                </w:p>
                <w:p w:rsidR="00D627B1" w:rsidRPr="00F00089" w:rsidRDefault="00D627B1" w:rsidP="000B1744">
                  <w:pPr>
                    <w:jc w:val="both"/>
                    <w:rPr>
                      <w:rFonts w:ascii="Berlin Sans FB" w:hAnsi="Berlin Sans FB"/>
                      <w:sz w:val="28"/>
                      <w:szCs w:val="28"/>
                    </w:rPr>
                  </w:pPr>
                  <w:r w:rsidRPr="00D627B1">
                    <w:rPr>
                      <w:rFonts w:ascii="Berlin Sans FB" w:hAnsi="Berlin Sans FB"/>
                      <w:sz w:val="28"/>
                      <w:szCs w:val="28"/>
                      <w:u w:val="single"/>
                    </w:rPr>
                    <w:t>Wed, Feb 18</w:t>
                  </w:r>
                  <w:r>
                    <w:rPr>
                      <w:rFonts w:ascii="Berlin Sans FB" w:hAnsi="Berlin Sans FB"/>
                      <w:sz w:val="28"/>
                      <w:szCs w:val="28"/>
                    </w:rPr>
                    <w:t xml:space="preserve"> - Ash Wednesday, No class Mass at 7 p.m.</w:t>
                  </w:r>
                </w:p>
              </w:txbxContent>
            </v:textbox>
          </v:shape>
        </w:pict>
      </w:r>
    </w:p>
    <w:p w:rsidR="007004BC" w:rsidRPr="001962FB" w:rsidRDefault="00515AFB" w:rsidP="00A756BF">
      <w:pPr>
        <w:tabs>
          <w:tab w:val="left" w:pos="6120"/>
        </w:tabs>
      </w:pPr>
      <w:r>
        <w:rPr>
          <w:noProof/>
        </w:rPr>
        <w:pict>
          <v:line id="_x0000_s136497" style="position:absolute;z-index:5" from="605.3pt,72.45pt" to="605.3pt,139.95pt" strokeweight="2.25pt"/>
        </w:pict>
      </w:r>
    </w:p>
    <w:p w:rsidR="007004BC" w:rsidRPr="001962FB" w:rsidRDefault="00515AFB" w:rsidP="008E656B">
      <w:pPr>
        <w:tabs>
          <w:tab w:val="left" w:pos="1800"/>
          <w:tab w:val="left" w:pos="3720"/>
          <w:tab w:val="left" w:pos="6120"/>
          <w:tab w:val="left" w:pos="8265"/>
        </w:tabs>
      </w:pPr>
      <w:r>
        <w:rPr>
          <w:noProof/>
        </w:rPr>
        <w:pict>
          <v:line id="_x0000_s136456" style="position:absolute;z-index:2" from="593.3pt,26.1pt" to="594.1pt,113.25pt" strokeweight="2.25pt"/>
        </w:pict>
      </w:r>
      <w:r>
        <w:rPr>
          <w:noProof/>
        </w:rPr>
        <w:pict>
          <v:line id="_x0000_s136496" style="position:absolute;z-index:4" from="593.3pt,32.85pt" to="593.3pt,100.35pt" strokeweight="2.25pt"/>
        </w:pict>
      </w:r>
      <w:r>
        <w:rPr>
          <w:noProof/>
        </w:rPr>
        <w:pict>
          <v:line id="_x0000_s136481" style="position:absolute;z-index:3" from="593.3pt,32.85pt" to="593.3pt,100.35pt" strokeweight="2.25pt"/>
        </w:pict>
      </w:r>
    </w:p>
    <w:p w:rsidR="007004BC" w:rsidRPr="001962FB" w:rsidRDefault="00A174CB" w:rsidP="00A174CB">
      <w:pPr>
        <w:tabs>
          <w:tab w:val="left" w:pos="2730"/>
        </w:tabs>
      </w:pPr>
      <w:r w:rsidRPr="001962FB">
        <w:tab/>
      </w:r>
    </w:p>
    <w:p w:rsidR="00440BE1" w:rsidRPr="001962FB" w:rsidRDefault="00440BE1" w:rsidP="00170FC9">
      <w:pPr>
        <w:tabs>
          <w:tab w:val="right" w:pos="11376"/>
        </w:tabs>
      </w:pPr>
    </w:p>
    <w:p w:rsidR="00440BE1" w:rsidRPr="001962FB" w:rsidRDefault="00440BE1" w:rsidP="00170FC9">
      <w:pPr>
        <w:tabs>
          <w:tab w:val="right" w:pos="11376"/>
        </w:tabs>
      </w:pPr>
    </w:p>
    <w:p w:rsidR="00E963C1" w:rsidRPr="001962FB" w:rsidRDefault="00FB5B87" w:rsidP="00170FC9">
      <w:pPr>
        <w:tabs>
          <w:tab w:val="right" w:pos="11376"/>
        </w:tabs>
      </w:pPr>
      <w:r w:rsidRPr="001962FB">
        <w:tab/>
      </w:r>
    </w:p>
    <w:p w:rsidR="00D27F1A" w:rsidRPr="001962FB" w:rsidRDefault="00D27F1A" w:rsidP="00170FC9">
      <w:pPr>
        <w:tabs>
          <w:tab w:val="right" w:pos="11376"/>
        </w:tabs>
      </w:pPr>
    </w:p>
    <w:p w:rsidR="00E24FC5" w:rsidRPr="001962FB" w:rsidRDefault="00243EBB" w:rsidP="00E24FC5">
      <w:pPr>
        <w:jc w:val="center"/>
        <w:rPr>
          <w:b/>
          <w:sz w:val="28"/>
          <w:szCs w:val="28"/>
        </w:rPr>
      </w:pPr>
      <w:r w:rsidRPr="001962FB">
        <w:t xml:space="preserve">             </w:t>
      </w:r>
    </w:p>
    <w:p w:rsidR="00243EBB" w:rsidRPr="001962FB" w:rsidRDefault="00243EBB" w:rsidP="00CE40E7">
      <w:pPr>
        <w:tabs>
          <w:tab w:val="center" w:pos="5400"/>
          <w:tab w:val="right" w:pos="10800"/>
        </w:tabs>
      </w:pPr>
      <w:r w:rsidRPr="001962FB">
        <w:t xml:space="preserve">                                                       </w:t>
      </w:r>
      <w:r w:rsidR="00CE40E7" w:rsidRPr="001962FB">
        <w:tab/>
      </w:r>
    </w:p>
    <w:p w:rsidR="00927C2A" w:rsidRPr="001962FB" w:rsidRDefault="00927C2A" w:rsidP="00307DAF">
      <w:pPr>
        <w:tabs>
          <w:tab w:val="left" w:pos="4680"/>
          <w:tab w:val="left" w:pos="8430"/>
        </w:tabs>
      </w:pPr>
    </w:p>
    <w:p w:rsidR="00D27F1A" w:rsidRPr="001962FB" w:rsidRDefault="00515AFB" w:rsidP="00CE741A">
      <w:pPr>
        <w:tabs>
          <w:tab w:val="left" w:pos="4680"/>
          <w:tab w:val="left" w:pos="8430"/>
        </w:tabs>
      </w:pPr>
      <w:r>
        <w:rPr>
          <w:noProof/>
        </w:rPr>
        <w:pict>
          <v:shape id="_x0000_s355980" type="#_x0000_t202" style="position:absolute;margin-left:616.5pt;margin-top:8pt;width:261.75pt;height:36.45pt;z-index:7;mso-width-relative:margin;mso-height-relative:margin" fillcolor="#d8d8d8" stroked="f">
            <v:fill r:id="rId12" o:title="Solid diamond" type="pattern"/>
            <v:textbox style="mso-next-textbox:#_x0000_s355980" inset=".72pt,.72pt,.72pt,.72pt">
              <w:txbxContent>
                <w:p w:rsidR="00197299" w:rsidRPr="00DB33C3" w:rsidRDefault="00197299" w:rsidP="00DB33C3">
                  <w:pPr>
                    <w:rPr>
                      <w:szCs w:val="48"/>
                    </w:rPr>
                  </w:pPr>
                </w:p>
              </w:txbxContent>
            </v:textbox>
          </v:shape>
        </w:pict>
      </w:r>
      <w:r w:rsidR="004A38E1" w:rsidRPr="001962FB">
        <w:tab/>
      </w:r>
    </w:p>
    <w:p w:rsidR="00A81840" w:rsidRPr="001962FB" w:rsidRDefault="00A81840" w:rsidP="004D72CA">
      <w:pPr>
        <w:tabs>
          <w:tab w:val="left" w:pos="6135"/>
        </w:tabs>
      </w:pPr>
    </w:p>
    <w:p w:rsidR="00A81840" w:rsidRPr="001962FB" w:rsidRDefault="00A81840" w:rsidP="00170FC9">
      <w:pPr>
        <w:tabs>
          <w:tab w:val="right" w:pos="11376"/>
        </w:tabs>
      </w:pPr>
    </w:p>
    <w:p w:rsidR="00A81840" w:rsidRPr="001962FB" w:rsidRDefault="00B57130" w:rsidP="00170FC9">
      <w:pPr>
        <w:tabs>
          <w:tab w:val="right" w:pos="11376"/>
        </w:tabs>
      </w:pPr>
      <w:r>
        <w:rPr>
          <w:noProof/>
          <w:lang w:eastAsia="zh-TW"/>
        </w:rPr>
        <w:pict>
          <v:shape id="_x0000_s665729" type="#_x0000_t202" style="position:absolute;margin-left:275.7pt;margin-top:4.75pt;width:271.7pt;height:104.7pt;z-index:30;mso-height-percent:200;mso-height-percent:200;mso-width-relative:margin;mso-height-relative:margin">
            <v:textbox style="mso-fit-shape-to-text:t">
              <w:txbxContent>
                <w:p w:rsidR="004077C4" w:rsidRPr="009A3162" w:rsidRDefault="004077C4" w:rsidP="003B7F73">
                  <w:pPr>
                    <w:jc w:val="center"/>
                    <w:rPr>
                      <w:rFonts w:ascii="Berlin Sans FB" w:hAnsi="Berlin Sans FB"/>
                      <w:b/>
                      <w:i/>
                      <w:sz w:val="32"/>
                      <w:szCs w:val="32"/>
                    </w:rPr>
                  </w:pPr>
                  <w:r w:rsidRPr="009A3162">
                    <w:rPr>
                      <w:rFonts w:ascii="Berlin Sans FB" w:hAnsi="Berlin Sans FB"/>
                      <w:b/>
                      <w:i/>
                      <w:sz w:val="32"/>
                      <w:szCs w:val="32"/>
                    </w:rPr>
                    <w:t>Junior High Net Retreat</w:t>
                  </w:r>
                </w:p>
                <w:p w:rsidR="004077C4" w:rsidRPr="009A3162" w:rsidRDefault="004077C4" w:rsidP="003B7F73">
                  <w:pPr>
                    <w:jc w:val="center"/>
                    <w:rPr>
                      <w:rFonts w:ascii="Berlin Sans FB" w:hAnsi="Berlin Sans FB"/>
                      <w:sz w:val="28"/>
                      <w:szCs w:val="28"/>
                    </w:rPr>
                  </w:pPr>
                  <w:r w:rsidRPr="009A3162">
                    <w:rPr>
                      <w:rFonts w:ascii="Berlin Sans FB" w:hAnsi="Berlin Sans FB"/>
                      <w:sz w:val="28"/>
                      <w:szCs w:val="28"/>
                    </w:rPr>
                    <w:t>Sunday, January 18 2-6 p.m.</w:t>
                  </w:r>
                </w:p>
                <w:p w:rsidR="004077C4" w:rsidRPr="009A3162" w:rsidRDefault="004077C4" w:rsidP="003B7F73">
                  <w:pPr>
                    <w:jc w:val="center"/>
                    <w:rPr>
                      <w:rFonts w:ascii="Berlin Sans FB" w:hAnsi="Berlin Sans FB"/>
                      <w:sz w:val="28"/>
                      <w:szCs w:val="28"/>
                    </w:rPr>
                  </w:pPr>
                  <w:r w:rsidRPr="009A3162">
                    <w:rPr>
                      <w:rFonts w:ascii="Berlin Sans FB" w:hAnsi="Berlin Sans FB"/>
                      <w:sz w:val="28"/>
                      <w:szCs w:val="28"/>
                    </w:rPr>
                    <w:t>Epiphany Parish Gym</w:t>
                  </w:r>
                </w:p>
                <w:p w:rsidR="004077C4" w:rsidRPr="009A3162" w:rsidRDefault="004077C4" w:rsidP="003B7F73">
                  <w:pPr>
                    <w:jc w:val="center"/>
                    <w:rPr>
                      <w:rFonts w:ascii="Berlin Sans FB" w:hAnsi="Berlin Sans FB"/>
                      <w:sz w:val="28"/>
                      <w:szCs w:val="28"/>
                    </w:rPr>
                  </w:pPr>
                  <w:r w:rsidRPr="009A3162">
                    <w:rPr>
                      <w:rFonts w:ascii="Berlin Sans FB" w:hAnsi="Berlin Sans FB"/>
                      <w:sz w:val="28"/>
                      <w:szCs w:val="28"/>
                    </w:rPr>
                    <w:t>7336 W Britton Road, Oklahoma City</w:t>
                  </w:r>
                </w:p>
                <w:p w:rsidR="004077C4" w:rsidRPr="009A3162" w:rsidRDefault="004077C4" w:rsidP="003B7F73">
                  <w:pPr>
                    <w:jc w:val="center"/>
                    <w:rPr>
                      <w:rFonts w:ascii="Berlin Sans FB" w:hAnsi="Berlin Sans FB"/>
                      <w:sz w:val="28"/>
                      <w:szCs w:val="28"/>
                    </w:rPr>
                  </w:pPr>
                  <w:r w:rsidRPr="009A3162">
                    <w:rPr>
                      <w:rFonts w:ascii="Berlin Sans FB" w:hAnsi="Berlin Sans FB"/>
                      <w:sz w:val="28"/>
                      <w:szCs w:val="28"/>
                    </w:rPr>
                    <w:t>For more information or to register email:  Jcogburn@archokc.org or call 405-721-9220</w:t>
                  </w:r>
                </w:p>
              </w:txbxContent>
            </v:textbox>
          </v:shape>
        </w:pict>
      </w:r>
    </w:p>
    <w:p w:rsidR="00A81840" w:rsidRPr="001962FB" w:rsidRDefault="00B225D2" w:rsidP="004077C4">
      <w:pPr>
        <w:tabs>
          <w:tab w:val="left" w:pos="7365"/>
          <w:tab w:val="right" w:pos="10800"/>
        </w:tabs>
      </w:pPr>
      <w:r w:rsidRPr="001962FB">
        <w:tab/>
      </w:r>
      <w:r w:rsidR="00D43A63" w:rsidRPr="001962FB">
        <w:tab/>
      </w:r>
    </w:p>
    <w:p w:rsidR="000005D4" w:rsidRPr="001962FB" w:rsidRDefault="000005D4" w:rsidP="000005D4">
      <w:pPr>
        <w:jc w:val="center"/>
        <w:rPr>
          <w:rFonts w:ascii="Cooper Black" w:hAnsi="Cooper Black"/>
          <w:sz w:val="28"/>
          <w:szCs w:val="28"/>
          <w:u w:val="single"/>
        </w:rPr>
      </w:pPr>
    </w:p>
    <w:p w:rsidR="000005D4" w:rsidRPr="001962FB" w:rsidRDefault="000005D4" w:rsidP="000005D4">
      <w:pPr>
        <w:jc w:val="center"/>
        <w:rPr>
          <w:rFonts w:ascii="Cooper Black" w:hAnsi="Cooper Black"/>
          <w:sz w:val="28"/>
          <w:szCs w:val="28"/>
          <w:u w:val="single"/>
        </w:rPr>
      </w:pPr>
    </w:p>
    <w:p w:rsidR="000005D4" w:rsidRDefault="00515AFB" w:rsidP="000005D4">
      <w:pPr>
        <w:jc w:val="center"/>
        <w:rPr>
          <w:rFonts w:ascii="Cooper Black" w:hAnsi="Cooper Black"/>
          <w:sz w:val="28"/>
          <w:szCs w:val="28"/>
          <w:u w:val="single"/>
        </w:rPr>
      </w:pPr>
      <w:r w:rsidRPr="00515AFB">
        <w:rPr>
          <w:noProof/>
        </w:rPr>
        <w:pict>
          <v:shape id="_x0000_s519043" type="#_x0000_t75" alt="" style="position:absolute;left:0;text-align:left;margin-left:95.65pt;margin-top:4pt;width:63pt;height:45.75pt;z-index:14">
            <v:imagedata r:id="rId13" o:title="choir"/>
          </v:shape>
        </w:pict>
      </w:r>
      <w:r>
        <w:pict>
          <v:shape id="_x0000_i1026" type="#_x0000_t75" alt="" style="width:24pt;height:24pt"/>
        </w:pict>
      </w:r>
    </w:p>
    <w:p w:rsidR="00A81840" w:rsidRPr="00842035" w:rsidRDefault="00A81840" w:rsidP="00170FC9">
      <w:pPr>
        <w:tabs>
          <w:tab w:val="right" w:pos="11376"/>
        </w:tabs>
      </w:pPr>
    </w:p>
    <w:p w:rsidR="00D27F1A" w:rsidRPr="00842035" w:rsidRDefault="00D27F1A" w:rsidP="00170FC9">
      <w:pPr>
        <w:tabs>
          <w:tab w:val="right" w:pos="11376"/>
        </w:tabs>
      </w:pPr>
    </w:p>
    <w:p w:rsidR="00D27F1A" w:rsidRPr="00842035" w:rsidRDefault="00B57130" w:rsidP="00170FC9">
      <w:pPr>
        <w:tabs>
          <w:tab w:val="right" w:pos="11376"/>
        </w:tabs>
      </w:pPr>
      <w:r>
        <w:rPr>
          <w:noProof/>
          <w:lang w:eastAsia="zh-TW"/>
        </w:rPr>
        <w:pict>
          <v:shape id="_x0000_s665732" type="#_x0000_t202" style="position:absolute;margin-left:276.1pt;margin-top:3.6pt;width:271.7pt;height:127.45pt;z-index:33;mso-width-relative:margin;mso-height-relative:margin">
            <v:textbox>
              <w:txbxContent>
                <w:p w:rsidR="00B57130" w:rsidRPr="002700A3" w:rsidRDefault="00B57130" w:rsidP="00B57130">
                  <w:pPr>
                    <w:contextualSpacing/>
                    <w:jc w:val="center"/>
                    <w:rPr>
                      <w:b/>
                    </w:rPr>
                  </w:pPr>
                  <w:r w:rsidRPr="002700A3">
                    <w:rPr>
                      <w:b/>
                    </w:rPr>
                    <w:t>Holy Innocents Adoration Chapel</w:t>
                  </w:r>
                </w:p>
                <w:p w:rsidR="00B57130" w:rsidRPr="00B57130" w:rsidRDefault="00B57130" w:rsidP="00B57130">
                  <w:pPr>
                    <w:contextualSpacing/>
                    <w:jc w:val="both"/>
                    <w:rPr>
                      <w:sz w:val="20"/>
                      <w:szCs w:val="20"/>
                    </w:rPr>
                  </w:pPr>
                  <w:r w:rsidRPr="00B57130">
                    <w:rPr>
                      <w:sz w:val="20"/>
                      <w:szCs w:val="20"/>
                    </w:rPr>
                    <w:t xml:space="preserve">We thank Our Lord for the gift of Perpetual Eucharistic Adoration at Holy Innocents. We also wish to thank the adorers from parishes within the OKC area and many adorers outside the archdiocese who are committed to weekly holy hours in our chapel, 6114 NW 63, OKC. We extend a personal invitation for a commitment to a permanent holy hour or to consider placing your name on our substitution list. May Our Lord bless you abundantly. Contact Toni Harrelson at </w:t>
                  </w:r>
                  <w:hyperlink r:id="rId14" w:history="1">
                    <w:r w:rsidRPr="00B57130">
                      <w:rPr>
                        <w:rStyle w:val="Hyperlink"/>
                        <w:sz w:val="20"/>
                        <w:szCs w:val="20"/>
                      </w:rPr>
                      <w:t>adoration.holyinnocents@gmail.com</w:t>
                    </w:r>
                  </w:hyperlink>
                  <w:r w:rsidRPr="00B57130">
                    <w:rPr>
                      <w:sz w:val="20"/>
                      <w:szCs w:val="20"/>
                    </w:rPr>
                    <w:t xml:space="preserve"> or (405) 341-2199.</w:t>
                  </w:r>
                </w:p>
                <w:p w:rsidR="00B57130" w:rsidRDefault="00B57130"/>
              </w:txbxContent>
            </v:textbox>
          </v:shape>
        </w:pict>
      </w:r>
      <w:r w:rsidR="00792073">
        <w:tab/>
      </w:r>
      <w:r w:rsidR="00792073">
        <w:tab/>
      </w:r>
      <w:r w:rsidR="00792073">
        <w:tab/>
      </w:r>
    </w:p>
    <w:p w:rsidR="0029716B" w:rsidRPr="00842035" w:rsidRDefault="008424F6" w:rsidP="00170FC9">
      <w:pPr>
        <w:tabs>
          <w:tab w:val="right" w:pos="11376"/>
        </w:tabs>
      </w:pPr>
      <w:r w:rsidRPr="00515AFB">
        <w:rPr>
          <w:i/>
          <w:noProof/>
          <w:lang w:eastAsia="zh-TW"/>
        </w:rPr>
        <w:pict>
          <v:shape id="_x0000_s665704" type="#_x0000_t202" style="position:absolute;margin-left:-10.4pt;margin-top:8.55pt;width:257.95pt;height:108.7pt;z-index:24;mso-height-percent:200;mso-height-percent:200;mso-width-relative:margin;mso-height-relative:margin">
            <v:textbox style="mso-fit-shape-to-text:t">
              <w:txbxContent>
                <w:p w:rsidR="00F00089" w:rsidRPr="002D41A8" w:rsidRDefault="00F00089" w:rsidP="00F00089">
                  <w:pPr>
                    <w:jc w:val="both"/>
                    <w:rPr>
                      <w:rFonts w:ascii="Bodoni MT" w:hAnsi="Bodoni MT" w:cs="Aharoni"/>
                      <w:sz w:val="20"/>
                      <w:szCs w:val="20"/>
                    </w:rPr>
                  </w:pPr>
                  <w:r w:rsidRPr="009A3162">
                    <w:rPr>
                      <w:rFonts w:ascii="Bodoni MT" w:hAnsi="Bodoni MT" w:cs="Aharoni"/>
                      <w:b/>
                      <w:sz w:val="28"/>
                      <w:szCs w:val="28"/>
                    </w:rPr>
                    <w:t>The Annual Sanctity of Life Mass</w:t>
                  </w:r>
                  <w:r w:rsidRPr="002D41A8">
                    <w:rPr>
                      <w:rFonts w:ascii="Bodoni MT" w:hAnsi="Bodoni MT" w:cs="Aharoni"/>
                      <w:sz w:val="20"/>
                      <w:szCs w:val="20"/>
                    </w:rPr>
                    <w:t xml:space="preserve"> on Wednesday, January 21 presided over by Archbishop Paul </w:t>
                  </w:r>
                  <w:proofErr w:type="spellStart"/>
                  <w:r w:rsidRPr="002D41A8">
                    <w:rPr>
                      <w:rFonts w:ascii="Bodoni MT" w:hAnsi="Bodoni MT" w:cs="Aharoni"/>
                      <w:sz w:val="20"/>
                      <w:szCs w:val="20"/>
                    </w:rPr>
                    <w:t>Coakley</w:t>
                  </w:r>
                  <w:proofErr w:type="spellEnd"/>
                  <w:r w:rsidRPr="002D41A8">
                    <w:rPr>
                      <w:rFonts w:ascii="Bodoni MT" w:hAnsi="Bodoni MT" w:cs="Aharoni"/>
                      <w:sz w:val="20"/>
                      <w:szCs w:val="20"/>
                    </w:rPr>
                    <w:t xml:space="preserve"> will begin at 6 p.m. at Our Lady of Perpetual Help Cathedral in Oklahoma City.  "As people of faith, we recall Pope Francis' Day for Life greeting that 'each of us is a masterpieces of God's creation' and encourage everyone to treat each person with reverence and respect."</w:t>
                  </w:r>
                </w:p>
              </w:txbxContent>
            </v:textbox>
          </v:shape>
        </w:pict>
      </w:r>
    </w:p>
    <w:p w:rsidR="00D27F1A" w:rsidRPr="00842035" w:rsidRDefault="00D27F1A" w:rsidP="00170FC9">
      <w:pPr>
        <w:tabs>
          <w:tab w:val="right" w:pos="11376"/>
        </w:tabs>
      </w:pPr>
    </w:p>
    <w:p w:rsidR="00240473" w:rsidRDefault="00394C58" w:rsidP="00C47B44">
      <w:pPr>
        <w:tabs>
          <w:tab w:val="right" w:pos="11376"/>
        </w:tabs>
      </w:pPr>
      <w:r w:rsidRPr="00842035">
        <w:tab/>
      </w:r>
    </w:p>
    <w:p w:rsidR="00240473" w:rsidRDefault="00240473" w:rsidP="00C47B44">
      <w:pPr>
        <w:tabs>
          <w:tab w:val="right" w:pos="11376"/>
        </w:tabs>
      </w:pPr>
    </w:p>
    <w:p w:rsidR="00CC4039" w:rsidRPr="00CC4039" w:rsidRDefault="00B57130" w:rsidP="00C47B44">
      <w:pPr>
        <w:tabs>
          <w:tab w:val="right" w:pos="11376"/>
        </w:tabs>
      </w:pPr>
      <w:r>
        <w:rPr>
          <w:noProof/>
          <w:lang w:eastAsia="zh-TW"/>
        </w:rPr>
        <w:pict>
          <v:shape id="_x0000_s665731" type="#_x0000_t202" style="position:absolute;margin-left:276.9pt;margin-top:71.05pt;width:270.9pt;height:133.7pt;z-index:32;mso-width-relative:margin;mso-height-relative:margin">
            <v:textbox>
              <w:txbxContent>
                <w:p w:rsidR="009A3162" w:rsidRPr="009A3162" w:rsidRDefault="009A3162" w:rsidP="009A3162">
                  <w:pPr>
                    <w:jc w:val="both"/>
                    <w:rPr>
                      <w:rFonts w:ascii="Berlin Sans FB" w:hAnsi="Berlin Sans FB"/>
                      <w:sz w:val="28"/>
                      <w:szCs w:val="28"/>
                    </w:rPr>
                  </w:pPr>
                  <w:r w:rsidRPr="009A3162">
                    <w:rPr>
                      <w:rFonts w:ascii="Berlin Sans FB" w:hAnsi="Berlin Sans FB" w:cs="Aharoni"/>
                      <w:sz w:val="28"/>
                      <w:szCs w:val="28"/>
                    </w:rPr>
                    <w:t>Please Note:   You can always donate via automatic withdrawal directly to our church's account.  It is easy, simple and at the end of the fiscal year you will receive a tax letter acknowledging your donations.  For more information stop by the office after each Mass.</w:t>
                  </w:r>
                </w:p>
                <w:p w:rsidR="009A3162" w:rsidRPr="009A3162" w:rsidRDefault="009A3162" w:rsidP="009A3162">
                  <w:pPr>
                    <w:jc w:val="center"/>
                    <w:rPr>
                      <w:rFonts w:ascii="Script MT Bold" w:hAnsi="Script MT Bold"/>
                      <w:sz w:val="28"/>
                      <w:szCs w:val="28"/>
                    </w:rPr>
                  </w:pPr>
                  <w:r w:rsidRPr="009A3162">
                    <w:rPr>
                      <w:rFonts w:ascii="Script MT Bold" w:hAnsi="Script MT Bold"/>
                      <w:sz w:val="28"/>
                      <w:szCs w:val="28"/>
                    </w:rPr>
                    <w:t>Thank you for your support.</w:t>
                  </w:r>
                </w:p>
                <w:p w:rsidR="009A3162" w:rsidRPr="009A3162" w:rsidRDefault="009A3162">
                  <w:pPr>
                    <w:rPr>
                      <w:sz w:val="28"/>
                      <w:szCs w:val="28"/>
                    </w:rPr>
                  </w:pPr>
                </w:p>
              </w:txbxContent>
            </v:textbox>
          </v:shape>
        </w:pict>
      </w:r>
      <w:r>
        <w:rPr>
          <w:noProof/>
        </w:rPr>
        <w:pict>
          <v:shape id="_x0000_s519159" type="#_x0000_t202" style="position:absolute;margin-left:-9.95pt;margin-top:223.25pt;width:257.95pt;height:113.75pt;z-index:16" fillcolor="silver" strokeweight="2.25pt">
            <v:fill color2="#f8f8f8" rotate="t" focus="100%" type="gradient"/>
            <v:textbox style="mso-next-textbox:#_x0000_s519159" inset="1.44pt,1.44pt,1.44pt,1.44pt">
              <w:txbxContent>
                <w:p w:rsidR="009367A6" w:rsidRPr="00BE4429" w:rsidRDefault="00515AFB" w:rsidP="00EE14A0">
                  <w:pPr>
                    <w:jc w:val="center"/>
                    <w:rPr>
                      <w:rFonts w:ascii="Old English Text MT" w:hAnsi="Old English Text MT" w:cs="Old English Text MT"/>
                      <w:b/>
                      <w:bCs/>
                      <w:sz w:val="28"/>
                      <w:szCs w:val="28"/>
                    </w:rPr>
                  </w:pPr>
                  <w:r w:rsidRPr="00BE4429">
                    <w:rPr>
                      <w:sz w:val="28"/>
                      <w:szCs w:val="28"/>
                    </w:rPr>
                    <w:fldChar w:fldCharType="begin"/>
                  </w:r>
                  <w:r w:rsidR="009367A6" w:rsidRPr="00BE4429">
                    <w:rPr>
                      <w:sz w:val="28"/>
                      <w:szCs w:val="28"/>
                    </w:rPr>
                    <w:instrText xml:space="preserve"> SEQ CHAPTER \h \r 1</w:instrText>
                  </w:r>
                  <w:r w:rsidRPr="00BE4429">
                    <w:rPr>
                      <w:sz w:val="28"/>
                      <w:szCs w:val="28"/>
                    </w:rPr>
                    <w:fldChar w:fldCharType="end"/>
                  </w:r>
                  <w:r w:rsidR="009367A6" w:rsidRPr="00BE4429">
                    <w:rPr>
                      <w:rFonts w:ascii="Old English Text MT" w:hAnsi="Old English Text MT" w:cs="Old English Text MT"/>
                      <w:b/>
                      <w:bCs/>
                      <w:sz w:val="28"/>
                      <w:szCs w:val="28"/>
                    </w:rPr>
                    <w:t>Saint Patrick Catholic Church</w:t>
                  </w:r>
                </w:p>
                <w:p w:rsidR="009367A6" w:rsidRPr="00BE4429" w:rsidRDefault="009367A6" w:rsidP="00EE14A0">
                  <w:pPr>
                    <w:jc w:val="center"/>
                    <w:rPr>
                      <w:bCs/>
                    </w:rPr>
                  </w:pPr>
                  <w:r w:rsidRPr="00BE4429">
                    <w:rPr>
                      <w:bCs/>
                    </w:rPr>
                    <w:t>THIRD AND OHIO         POST OFFICE BOX 151</w:t>
                  </w:r>
                </w:p>
                <w:p w:rsidR="009367A6" w:rsidRPr="00BE4429" w:rsidRDefault="009367A6" w:rsidP="00EE14A0">
                  <w:pPr>
                    <w:jc w:val="center"/>
                    <w:rPr>
                      <w:rFonts w:ascii="Old English Text MT" w:hAnsi="Old English Text MT" w:cs="Old English Text MT"/>
                      <w:bCs/>
                    </w:rPr>
                  </w:pPr>
                  <w:r w:rsidRPr="00BE4429">
                    <w:rPr>
                      <w:rFonts w:ascii="Old English Text MT" w:hAnsi="Old English Text MT" w:cs="Old English Text MT"/>
                      <w:bCs/>
                    </w:rPr>
                    <w:t>Walters, Oklahoma 73572</w:t>
                  </w:r>
                </w:p>
                <w:p w:rsidR="009367A6" w:rsidRPr="00BE4429" w:rsidRDefault="009367A6" w:rsidP="00EE14A0">
                  <w:pPr>
                    <w:jc w:val="center"/>
                    <w:rPr>
                      <w:b/>
                      <w:bCs/>
                    </w:rPr>
                  </w:pPr>
                  <w:r w:rsidRPr="00BE4429">
                    <w:rPr>
                      <w:bCs/>
                    </w:rPr>
                    <w:t xml:space="preserve"> </w:t>
                  </w:r>
                  <w:r w:rsidRPr="00BE4429">
                    <w:rPr>
                      <w:b/>
                      <w:bCs/>
                    </w:rPr>
                    <w:t>**************************************</w:t>
                  </w:r>
                </w:p>
                <w:p w:rsidR="003E6EAE" w:rsidRPr="00BE4429" w:rsidRDefault="009367A6" w:rsidP="00045C9B">
                  <w:pPr>
                    <w:jc w:val="center"/>
                    <w:rPr>
                      <w:b/>
                      <w:bCs/>
                      <w:u w:val="single"/>
                    </w:rPr>
                  </w:pPr>
                  <w:r w:rsidRPr="00BE4429">
                    <w:rPr>
                      <w:b/>
                      <w:bCs/>
                      <w:u w:val="single"/>
                    </w:rPr>
                    <w:t>Collections:</w:t>
                  </w:r>
                </w:p>
                <w:p w:rsidR="00C61ACE" w:rsidRDefault="00D627B1" w:rsidP="00045C9B">
                  <w:pPr>
                    <w:jc w:val="center"/>
                    <w:rPr>
                      <w:b/>
                      <w:bCs/>
                    </w:rPr>
                  </w:pPr>
                  <w:r>
                    <w:rPr>
                      <w:b/>
                      <w:bCs/>
                    </w:rPr>
                    <w:t xml:space="preserve">Jan 4:  </w:t>
                  </w:r>
                  <w:r w:rsidR="006D63C8">
                    <w:rPr>
                      <w:b/>
                      <w:bCs/>
                    </w:rPr>
                    <w:t>Operating:  $708.90</w:t>
                  </w:r>
                </w:p>
                <w:p w:rsidR="006D63C8" w:rsidRPr="00D627B1" w:rsidRDefault="006D63C8" w:rsidP="00045C9B">
                  <w:pPr>
                    <w:jc w:val="center"/>
                    <w:rPr>
                      <w:b/>
                      <w:bCs/>
                      <w:u w:val="single"/>
                    </w:rPr>
                  </w:pPr>
                  <w:r>
                    <w:rPr>
                      <w:b/>
                      <w:bCs/>
                    </w:rPr>
                    <w:t>Building:  $504.25</w:t>
                  </w:r>
                </w:p>
                <w:p w:rsidR="009367A6" w:rsidRDefault="009367A6" w:rsidP="00045C9B">
                  <w:pPr>
                    <w:jc w:val="center"/>
                    <w:rPr>
                      <w:b/>
                      <w:bCs/>
                      <w:sz w:val="22"/>
                      <w:szCs w:val="22"/>
                    </w:rPr>
                  </w:pPr>
                </w:p>
                <w:p w:rsidR="009367A6" w:rsidRDefault="009367A6" w:rsidP="00A50A9F">
                  <w:pPr>
                    <w:jc w:val="both"/>
                    <w:rPr>
                      <w:b/>
                      <w:bCs/>
                      <w:sz w:val="22"/>
                      <w:szCs w:val="22"/>
                    </w:rPr>
                  </w:pPr>
                </w:p>
                <w:p w:rsidR="009367A6" w:rsidRDefault="009367A6" w:rsidP="00EE14A0">
                  <w:pPr>
                    <w:jc w:val="center"/>
                    <w:rPr>
                      <w:b/>
                      <w:bCs/>
                      <w:sz w:val="22"/>
                      <w:szCs w:val="22"/>
                    </w:rPr>
                  </w:pPr>
                </w:p>
                <w:p w:rsidR="009367A6" w:rsidRPr="00122EED" w:rsidRDefault="009367A6" w:rsidP="00EE14A0">
                  <w:pPr>
                    <w:jc w:val="center"/>
                    <w:rPr>
                      <w:b/>
                      <w:bCs/>
                      <w:sz w:val="22"/>
                      <w:szCs w:val="22"/>
                    </w:rPr>
                  </w:pPr>
                </w:p>
                <w:p w:rsidR="009367A6" w:rsidRPr="00A063EC" w:rsidRDefault="009367A6" w:rsidP="00EE14A0">
                  <w:pPr>
                    <w:jc w:val="center"/>
                    <w:rPr>
                      <w:b/>
                      <w:bCs/>
                      <w:sz w:val="22"/>
                      <w:szCs w:val="22"/>
                    </w:rPr>
                  </w:pPr>
                </w:p>
                <w:p w:rsidR="009367A6" w:rsidRPr="00A063EC" w:rsidRDefault="009367A6" w:rsidP="00EE14A0">
                  <w:pPr>
                    <w:jc w:val="center"/>
                    <w:rPr>
                      <w:b/>
                      <w:bCs/>
                      <w:sz w:val="22"/>
                      <w:szCs w:val="22"/>
                    </w:rPr>
                  </w:pPr>
                </w:p>
                <w:p w:rsidR="009367A6" w:rsidRPr="00A063EC" w:rsidRDefault="009367A6" w:rsidP="00EE14A0">
                  <w:pPr>
                    <w:jc w:val="center"/>
                    <w:rPr>
                      <w:b/>
                      <w:bCs/>
                      <w:sz w:val="22"/>
                      <w:szCs w:val="22"/>
                    </w:rPr>
                  </w:pPr>
                </w:p>
              </w:txbxContent>
            </v:textbox>
          </v:shape>
        </w:pict>
      </w:r>
      <w:r>
        <w:rPr>
          <w:noProof/>
        </w:rPr>
        <w:pict>
          <v:shape id="_x0000_s665678" type="#_x0000_t202" style="position:absolute;margin-left:-9.95pt;margin-top:73.5pt;width:257.95pt;height:131.25pt;z-index:19;mso-width-relative:margin;mso-height-relative:margin">
            <v:textbox>
              <w:txbxContent>
                <w:p w:rsidR="00FD66DA" w:rsidRPr="009A3162" w:rsidRDefault="00FD66DA" w:rsidP="00011AC6">
                  <w:pPr>
                    <w:jc w:val="center"/>
                    <w:rPr>
                      <w:rFonts w:ascii="Berlin Sans FB" w:hAnsi="Berlin Sans FB" w:cs="Aharoni"/>
                      <w:b/>
                      <w:sz w:val="36"/>
                      <w:szCs w:val="36"/>
                    </w:rPr>
                  </w:pPr>
                  <w:r w:rsidRPr="009A3162">
                    <w:rPr>
                      <w:rFonts w:ascii="Berlin Sans FB" w:hAnsi="Berlin Sans FB" w:cs="Aharoni"/>
                      <w:b/>
                      <w:sz w:val="36"/>
                      <w:szCs w:val="36"/>
                    </w:rPr>
                    <w:t>In the Father's Footsteps</w:t>
                  </w:r>
                </w:p>
                <w:p w:rsidR="00FD66DA" w:rsidRPr="009A3162" w:rsidRDefault="00FD66DA" w:rsidP="00011AC6">
                  <w:pPr>
                    <w:jc w:val="center"/>
                    <w:rPr>
                      <w:rFonts w:ascii="Berlin Sans FB" w:hAnsi="Berlin Sans FB" w:cs="Aharoni"/>
                      <w:b/>
                      <w:sz w:val="36"/>
                      <w:szCs w:val="36"/>
                    </w:rPr>
                  </w:pPr>
                  <w:r w:rsidRPr="009A3162">
                    <w:rPr>
                      <w:rFonts w:ascii="Berlin Sans FB" w:hAnsi="Berlin Sans FB" w:cs="Aharoni"/>
                      <w:b/>
                      <w:sz w:val="36"/>
                      <w:szCs w:val="36"/>
                    </w:rPr>
                    <w:t>Catholic Men's Conference</w:t>
                  </w:r>
                </w:p>
                <w:p w:rsidR="00FD66DA" w:rsidRPr="009A3162" w:rsidRDefault="00FD66DA" w:rsidP="00011AC6">
                  <w:pPr>
                    <w:jc w:val="center"/>
                    <w:rPr>
                      <w:rFonts w:ascii="Berlin Sans FB" w:hAnsi="Berlin Sans FB" w:cs="Aharoni"/>
                      <w:sz w:val="28"/>
                      <w:szCs w:val="28"/>
                    </w:rPr>
                  </w:pPr>
                  <w:r w:rsidRPr="009A3162">
                    <w:rPr>
                      <w:rFonts w:ascii="Berlin Sans FB" w:hAnsi="Berlin Sans FB" w:cs="Aharoni"/>
                      <w:sz w:val="28"/>
                      <w:szCs w:val="28"/>
                    </w:rPr>
                    <w:t>Saturday, February 28, 2015</w:t>
                  </w:r>
                </w:p>
                <w:p w:rsidR="00FD66DA" w:rsidRPr="009A3162" w:rsidRDefault="00FD66DA" w:rsidP="00011AC6">
                  <w:pPr>
                    <w:jc w:val="center"/>
                    <w:rPr>
                      <w:rFonts w:ascii="Berlin Sans FB" w:hAnsi="Berlin Sans FB" w:cs="Aharoni"/>
                      <w:sz w:val="28"/>
                      <w:szCs w:val="28"/>
                    </w:rPr>
                  </w:pPr>
                  <w:r w:rsidRPr="009A3162">
                    <w:rPr>
                      <w:rFonts w:ascii="Berlin Sans FB" w:hAnsi="Berlin Sans FB" w:cs="Aharoni"/>
                      <w:sz w:val="28"/>
                      <w:szCs w:val="28"/>
                    </w:rPr>
                    <w:t>Embassy Suites Convention Center</w:t>
                  </w:r>
                </w:p>
                <w:p w:rsidR="00FD66DA" w:rsidRPr="009A3162" w:rsidRDefault="00FD66DA" w:rsidP="00011AC6">
                  <w:pPr>
                    <w:jc w:val="center"/>
                    <w:rPr>
                      <w:rFonts w:ascii="Berlin Sans FB" w:hAnsi="Berlin Sans FB" w:cs="Aharoni"/>
                      <w:sz w:val="28"/>
                      <w:szCs w:val="28"/>
                    </w:rPr>
                  </w:pPr>
                  <w:r w:rsidRPr="009A3162">
                    <w:rPr>
                      <w:rFonts w:ascii="Berlin Sans FB" w:hAnsi="Berlin Sans FB" w:cs="Aharoni"/>
                      <w:sz w:val="28"/>
                      <w:szCs w:val="28"/>
                    </w:rPr>
                    <w:t>Norman, Oklahoma</w:t>
                  </w:r>
                </w:p>
                <w:p w:rsidR="00FD66DA" w:rsidRPr="009A3162" w:rsidRDefault="00FD66DA" w:rsidP="00011AC6">
                  <w:pPr>
                    <w:jc w:val="center"/>
                    <w:rPr>
                      <w:rFonts w:ascii="Berlin Sans FB" w:hAnsi="Berlin Sans FB" w:cs="Aharoni"/>
                      <w:sz w:val="28"/>
                      <w:szCs w:val="28"/>
                    </w:rPr>
                  </w:pPr>
                  <w:r w:rsidRPr="009A3162">
                    <w:rPr>
                      <w:rFonts w:ascii="Berlin Sans FB" w:hAnsi="Berlin Sans FB" w:cs="Aharoni"/>
                      <w:sz w:val="28"/>
                      <w:szCs w:val="28"/>
                    </w:rPr>
                    <w:t>Register online Now</w:t>
                  </w:r>
                  <w:r w:rsidR="00D97CC6" w:rsidRPr="009A3162">
                    <w:rPr>
                      <w:rFonts w:ascii="Berlin Sans FB" w:hAnsi="Berlin Sans FB" w:cs="Aharoni"/>
                      <w:sz w:val="28"/>
                      <w:szCs w:val="28"/>
                    </w:rPr>
                    <w:t>:</w:t>
                  </w:r>
                </w:p>
                <w:p w:rsidR="00FD66DA" w:rsidRPr="009A3162" w:rsidRDefault="00FD66DA" w:rsidP="00011AC6">
                  <w:pPr>
                    <w:jc w:val="center"/>
                    <w:rPr>
                      <w:rFonts w:ascii="Berlin Sans FB" w:hAnsi="Berlin Sans FB" w:cs="Aharoni"/>
                      <w:sz w:val="28"/>
                      <w:szCs w:val="28"/>
                    </w:rPr>
                  </w:pPr>
                  <w:r w:rsidRPr="009A3162">
                    <w:rPr>
                      <w:rFonts w:ascii="Berlin Sans FB" w:hAnsi="Berlin Sans FB" w:cs="Aharoni"/>
                      <w:sz w:val="28"/>
                      <w:szCs w:val="28"/>
                    </w:rPr>
                    <w:t>catholicmen.net</w:t>
                  </w:r>
                </w:p>
              </w:txbxContent>
            </v:textbox>
          </v:shape>
        </w:pict>
      </w:r>
      <w:r w:rsidR="009A3162">
        <w:rPr>
          <w:noProof/>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519081" type="#_x0000_t62" style="position:absolute;margin-left:282.25pt;margin-top:211.5pt;width:264.75pt;height:125.5pt;z-index:15" adj="5009,10774" fillcolor="#f8f8f8" strokeweight="1.5pt">
            <v:textbox style="mso-next-textbox:#_x0000_s519081" inset=".72pt,.72pt,.72pt,0">
              <w:txbxContent>
                <w:p w:rsidR="00460A85" w:rsidRPr="000B51BB" w:rsidRDefault="00460A85" w:rsidP="00DE7BA4">
                  <w:pPr>
                    <w:jc w:val="center"/>
                    <w:rPr>
                      <w:rFonts w:ascii="Algerian" w:hAnsi="Algerian"/>
                      <w:sz w:val="22"/>
                      <w:szCs w:val="22"/>
                      <w:u w:val="single"/>
                    </w:rPr>
                  </w:pPr>
                  <w:r w:rsidRPr="000B51BB">
                    <w:rPr>
                      <w:rFonts w:ascii="Algerian" w:hAnsi="Algerian"/>
                      <w:sz w:val="22"/>
                      <w:szCs w:val="22"/>
                      <w:u w:val="single"/>
                    </w:rPr>
                    <w:t>DUNCAN COLLECTIONs FOR</w:t>
                  </w:r>
                  <w:r w:rsidR="005378D7" w:rsidRPr="000B51BB">
                    <w:rPr>
                      <w:rFonts w:ascii="Algerian" w:hAnsi="Algerian"/>
                      <w:sz w:val="22"/>
                      <w:szCs w:val="22"/>
                      <w:u w:val="single"/>
                    </w:rPr>
                    <w:t xml:space="preserve"> </w:t>
                  </w:r>
                  <w:proofErr w:type="spellStart"/>
                  <w:r w:rsidR="00D627B1">
                    <w:rPr>
                      <w:rFonts w:ascii="Algerian" w:hAnsi="Algerian"/>
                      <w:sz w:val="22"/>
                      <w:szCs w:val="22"/>
                      <w:u w:val="single"/>
                    </w:rPr>
                    <w:t>jan</w:t>
                  </w:r>
                  <w:proofErr w:type="spellEnd"/>
                  <w:r w:rsidR="00D627B1">
                    <w:rPr>
                      <w:rFonts w:ascii="Algerian" w:hAnsi="Algerian"/>
                      <w:sz w:val="22"/>
                      <w:szCs w:val="22"/>
                      <w:u w:val="single"/>
                    </w:rPr>
                    <w:t xml:space="preserve"> 3-4</w:t>
                  </w:r>
                </w:p>
                <w:p w:rsidR="00460A85" w:rsidRPr="000B51BB" w:rsidRDefault="00BD5BE4" w:rsidP="00D63866">
                  <w:pPr>
                    <w:jc w:val="center"/>
                    <w:rPr>
                      <w:rFonts w:ascii="Algerian" w:hAnsi="Algerian"/>
                      <w:sz w:val="22"/>
                      <w:szCs w:val="22"/>
                      <w:u w:val="single"/>
                    </w:rPr>
                  </w:pPr>
                  <w:r>
                    <w:rPr>
                      <w:rFonts w:ascii="Bell MT" w:hAnsi="Bell MT" w:cs="Arial"/>
                      <w:b/>
                      <w:sz w:val="22"/>
                      <w:szCs w:val="22"/>
                    </w:rPr>
                    <w:t xml:space="preserve">Duncan:  </w:t>
                  </w:r>
                  <w:r w:rsidR="001962FB">
                    <w:rPr>
                      <w:rFonts w:ascii="Bell MT" w:hAnsi="Bell MT" w:cs="Arial"/>
                      <w:b/>
                      <w:sz w:val="22"/>
                      <w:szCs w:val="22"/>
                    </w:rPr>
                    <w:t>$</w:t>
                  </w:r>
                  <w:r w:rsidR="006D63C8">
                    <w:rPr>
                      <w:rFonts w:ascii="Bell MT" w:hAnsi="Bell MT" w:cs="Arial"/>
                      <w:b/>
                      <w:sz w:val="22"/>
                      <w:szCs w:val="22"/>
                    </w:rPr>
                    <w:t>2,369.29</w:t>
                  </w:r>
                </w:p>
                <w:p w:rsidR="00460A85" w:rsidRPr="000B51BB" w:rsidRDefault="00460A85" w:rsidP="00D63866">
                  <w:pPr>
                    <w:tabs>
                      <w:tab w:val="left" w:pos="900"/>
                    </w:tabs>
                    <w:jc w:val="center"/>
                    <w:rPr>
                      <w:rFonts w:ascii="Bell MT" w:hAnsi="Bell MT" w:cs="Arial"/>
                      <w:b/>
                      <w:sz w:val="22"/>
                      <w:szCs w:val="22"/>
                    </w:rPr>
                  </w:pPr>
                  <w:r w:rsidRPr="000B51BB">
                    <w:rPr>
                      <w:rFonts w:ascii="Bell MT" w:hAnsi="Bell MT" w:cs="Arial"/>
                      <w:b/>
                      <w:sz w:val="22"/>
                      <w:szCs w:val="22"/>
                    </w:rPr>
                    <w:t>Weekly Electronic</w:t>
                  </w:r>
                  <w:r w:rsidR="005378D7" w:rsidRPr="000B51BB">
                    <w:rPr>
                      <w:rFonts w:ascii="Bell MT" w:hAnsi="Bell MT" w:cs="Arial"/>
                      <w:b/>
                      <w:sz w:val="22"/>
                      <w:szCs w:val="22"/>
                    </w:rPr>
                    <w:t xml:space="preserve"> Donations:  $</w:t>
                  </w:r>
                  <w:r w:rsidR="00BD5BE4">
                    <w:rPr>
                      <w:rFonts w:ascii="Bell MT" w:hAnsi="Bell MT" w:cs="Arial"/>
                      <w:b/>
                      <w:sz w:val="22"/>
                      <w:szCs w:val="22"/>
                    </w:rPr>
                    <w:t>1,255.00</w:t>
                  </w:r>
                </w:p>
                <w:p w:rsidR="00460A85" w:rsidRPr="000B51BB" w:rsidRDefault="009367A6" w:rsidP="00D63866">
                  <w:pPr>
                    <w:tabs>
                      <w:tab w:val="left" w:pos="900"/>
                    </w:tabs>
                    <w:jc w:val="center"/>
                    <w:rPr>
                      <w:rFonts w:ascii="Bell MT" w:hAnsi="Bell MT" w:cs="Arial"/>
                      <w:b/>
                      <w:sz w:val="22"/>
                      <w:szCs w:val="22"/>
                    </w:rPr>
                  </w:pPr>
                  <w:r w:rsidRPr="000B51BB">
                    <w:rPr>
                      <w:rFonts w:ascii="Bell MT" w:hAnsi="Bell MT" w:cs="Arial"/>
                      <w:b/>
                      <w:sz w:val="22"/>
                      <w:szCs w:val="22"/>
                    </w:rPr>
                    <w:t xml:space="preserve">Building:  </w:t>
                  </w:r>
                  <w:r w:rsidR="00460A85" w:rsidRPr="000B51BB">
                    <w:rPr>
                      <w:rFonts w:ascii="Bell MT" w:hAnsi="Bell MT" w:cs="Arial"/>
                      <w:b/>
                      <w:sz w:val="22"/>
                      <w:szCs w:val="22"/>
                    </w:rPr>
                    <w:t>$</w:t>
                  </w:r>
                  <w:r w:rsidR="006D63C8">
                    <w:rPr>
                      <w:rFonts w:ascii="Bell MT" w:hAnsi="Bell MT" w:cs="Arial"/>
                      <w:b/>
                      <w:sz w:val="22"/>
                      <w:szCs w:val="22"/>
                    </w:rPr>
                    <w:t>75.00</w:t>
                  </w:r>
                </w:p>
                <w:p w:rsidR="00A130F1" w:rsidRPr="000B51BB" w:rsidRDefault="005378D7" w:rsidP="00A130F1">
                  <w:pPr>
                    <w:tabs>
                      <w:tab w:val="left" w:pos="900"/>
                    </w:tabs>
                    <w:jc w:val="center"/>
                    <w:rPr>
                      <w:rFonts w:ascii="Bell MT" w:hAnsi="Bell MT" w:cs="Arial"/>
                      <w:b/>
                      <w:sz w:val="22"/>
                      <w:szCs w:val="22"/>
                    </w:rPr>
                  </w:pPr>
                  <w:r w:rsidRPr="000B51BB">
                    <w:rPr>
                      <w:rFonts w:ascii="Bell MT" w:hAnsi="Bell MT" w:cs="Arial"/>
                      <w:b/>
                      <w:sz w:val="22"/>
                      <w:szCs w:val="22"/>
                    </w:rPr>
                    <w:t>Food Bank:  $</w:t>
                  </w:r>
                  <w:r w:rsidR="006D63C8">
                    <w:rPr>
                      <w:rFonts w:ascii="Bell MT" w:hAnsi="Bell MT" w:cs="Arial"/>
                      <w:b/>
                      <w:sz w:val="22"/>
                      <w:szCs w:val="22"/>
                    </w:rPr>
                    <w:t>134.00</w:t>
                  </w:r>
                </w:p>
                <w:p w:rsidR="002447C8" w:rsidRDefault="00A130F1" w:rsidP="00A130F1">
                  <w:pPr>
                    <w:tabs>
                      <w:tab w:val="left" w:pos="900"/>
                    </w:tabs>
                    <w:jc w:val="center"/>
                    <w:rPr>
                      <w:rFonts w:ascii="Bell MT" w:hAnsi="Bell MT" w:cs="Arial"/>
                      <w:b/>
                      <w:sz w:val="22"/>
                      <w:szCs w:val="22"/>
                    </w:rPr>
                  </w:pPr>
                  <w:r w:rsidRPr="000B51BB">
                    <w:rPr>
                      <w:rFonts w:ascii="Bell MT" w:hAnsi="Bell MT" w:cs="Arial"/>
                      <w:b/>
                      <w:sz w:val="22"/>
                      <w:szCs w:val="22"/>
                    </w:rPr>
                    <w:t>Ryan:  $</w:t>
                  </w:r>
                  <w:r w:rsidR="006D63C8">
                    <w:rPr>
                      <w:rFonts w:ascii="Bell MT" w:hAnsi="Bell MT" w:cs="Arial"/>
                      <w:b/>
                      <w:sz w:val="22"/>
                      <w:szCs w:val="22"/>
                    </w:rPr>
                    <w:t>144.00</w:t>
                  </w:r>
                </w:p>
                <w:p w:rsidR="006D63C8" w:rsidRDefault="006D63C8" w:rsidP="00A130F1">
                  <w:pPr>
                    <w:tabs>
                      <w:tab w:val="left" w:pos="900"/>
                    </w:tabs>
                    <w:jc w:val="center"/>
                    <w:rPr>
                      <w:rFonts w:ascii="Bell MT" w:hAnsi="Bell MT" w:cs="Arial"/>
                      <w:b/>
                      <w:sz w:val="22"/>
                      <w:szCs w:val="22"/>
                    </w:rPr>
                  </w:pPr>
                  <w:r>
                    <w:rPr>
                      <w:rFonts w:ascii="Bell MT" w:hAnsi="Bell MT" w:cs="Arial"/>
                      <w:b/>
                      <w:sz w:val="22"/>
                      <w:szCs w:val="22"/>
                    </w:rPr>
                    <w:t>Thursday, January 1:  $251.00</w:t>
                  </w:r>
                </w:p>
                <w:p w:rsidR="00BE4429" w:rsidRDefault="00BE4429" w:rsidP="00D63866">
                  <w:pPr>
                    <w:tabs>
                      <w:tab w:val="left" w:pos="900"/>
                    </w:tabs>
                    <w:jc w:val="center"/>
                    <w:rPr>
                      <w:rFonts w:ascii="Bell MT" w:hAnsi="Bell MT" w:cs="Arial"/>
                      <w:b/>
                      <w:sz w:val="22"/>
                      <w:szCs w:val="22"/>
                    </w:rPr>
                  </w:pPr>
                </w:p>
                <w:p w:rsidR="00460A85" w:rsidRPr="000B51BB" w:rsidRDefault="00460A85" w:rsidP="00D63866">
                  <w:pPr>
                    <w:tabs>
                      <w:tab w:val="left" w:pos="900"/>
                    </w:tabs>
                    <w:jc w:val="center"/>
                    <w:rPr>
                      <w:rFonts w:ascii="Bell MT" w:hAnsi="Bell MT" w:cs="Arial"/>
                      <w:b/>
                      <w:sz w:val="22"/>
                      <w:szCs w:val="22"/>
                    </w:rPr>
                  </w:pPr>
                  <w:r w:rsidRPr="000B51BB">
                    <w:rPr>
                      <w:rFonts w:ascii="Bell MT" w:hAnsi="Bell MT" w:cs="Arial"/>
                      <w:b/>
                      <w:sz w:val="22"/>
                      <w:szCs w:val="22"/>
                    </w:rPr>
                    <w:t>Thank you for your generosity!!!</w:t>
                  </w:r>
                </w:p>
                <w:p w:rsidR="00460A85" w:rsidRDefault="00460A85" w:rsidP="00FE3ACD">
                  <w:pPr>
                    <w:tabs>
                      <w:tab w:val="left" w:pos="900"/>
                    </w:tabs>
                    <w:rPr>
                      <w:rFonts w:ascii="Bell MT" w:hAnsi="Bell MT" w:cs="Arial"/>
                      <w:b/>
                      <w:sz w:val="18"/>
                      <w:szCs w:val="18"/>
                    </w:rPr>
                  </w:pPr>
                  <w:r>
                    <w:rPr>
                      <w:rFonts w:ascii="Bell MT" w:hAnsi="Bell MT" w:cs="Arial"/>
                      <w:b/>
                      <w:sz w:val="18"/>
                      <w:szCs w:val="18"/>
                    </w:rPr>
                    <w:tab/>
                    <w:t xml:space="preserve">          </w:t>
                  </w:r>
                </w:p>
                <w:p w:rsidR="00460A85" w:rsidRDefault="00460A85" w:rsidP="00FE3ACD">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460A85" w:rsidRPr="004B63E7" w:rsidRDefault="00460A85" w:rsidP="00FE3ACD">
                  <w:pPr>
                    <w:tabs>
                      <w:tab w:val="left" w:pos="900"/>
                    </w:tabs>
                    <w:rPr>
                      <w:rFonts w:ascii="Bell MT" w:hAnsi="Bell MT" w:cs="Arial"/>
                      <w:b/>
                      <w:sz w:val="18"/>
                      <w:szCs w:val="18"/>
                    </w:rPr>
                  </w:pPr>
                  <w:r>
                    <w:rPr>
                      <w:rFonts w:ascii="Bell MT" w:hAnsi="Bell MT" w:cs="Arial"/>
                      <w:b/>
                      <w:sz w:val="18"/>
                      <w:szCs w:val="18"/>
                    </w:rPr>
                    <w:tab/>
                    <w:t xml:space="preserve">        </w:t>
                  </w:r>
                </w:p>
                <w:p w:rsidR="00460A85" w:rsidRDefault="00460A85" w:rsidP="00FE3ACD">
                  <w:pPr>
                    <w:tabs>
                      <w:tab w:val="left" w:pos="900"/>
                    </w:tabs>
                    <w:rPr>
                      <w:rFonts w:ascii="Bell MT" w:hAnsi="Bell MT" w:cs="Arial"/>
                      <w:b/>
                    </w:rPr>
                  </w:pPr>
                  <w:r>
                    <w:rPr>
                      <w:rFonts w:ascii="Bell MT" w:hAnsi="Bell MT" w:cs="Arial"/>
                      <w:b/>
                    </w:rPr>
                    <w:tab/>
                  </w:r>
                  <w:r>
                    <w:rPr>
                      <w:rFonts w:ascii="Bell MT" w:hAnsi="Bell MT" w:cs="Arial"/>
                      <w:b/>
                    </w:rPr>
                    <w:tab/>
                    <w:t xml:space="preserve">   </w:t>
                  </w:r>
                </w:p>
                <w:p w:rsidR="00460A85" w:rsidRDefault="00460A85" w:rsidP="00167740">
                  <w:pPr>
                    <w:tabs>
                      <w:tab w:val="left" w:pos="900"/>
                    </w:tabs>
                    <w:jc w:val="center"/>
                    <w:rPr>
                      <w:rFonts w:ascii="Bell MT" w:hAnsi="Bell MT" w:cs="Arial"/>
                      <w:b/>
                    </w:rPr>
                  </w:pPr>
                </w:p>
                <w:p w:rsidR="00460A85" w:rsidRDefault="00460A85" w:rsidP="00167740">
                  <w:pPr>
                    <w:tabs>
                      <w:tab w:val="left" w:pos="900"/>
                    </w:tabs>
                    <w:jc w:val="center"/>
                    <w:rPr>
                      <w:rFonts w:ascii="Bell MT" w:hAnsi="Bell MT" w:cs="Arial"/>
                      <w:b/>
                    </w:rPr>
                  </w:pPr>
                </w:p>
                <w:p w:rsidR="00460A85" w:rsidRPr="00214CAB" w:rsidRDefault="00460A85" w:rsidP="00167740">
                  <w:pPr>
                    <w:tabs>
                      <w:tab w:val="left" w:pos="900"/>
                    </w:tabs>
                    <w:jc w:val="center"/>
                    <w:rPr>
                      <w:rFonts w:ascii="Bell MT" w:hAnsi="Bell MT" w:cs="Arial"/>
                      <w:b/>
                    </w:rPr>
                  </w:pPr>
                </w:p>
                <w:p w:rsidR="00460A85" w:rsidRPr="00D936DB" w:rsidRDefault="00460A85" w:rsidP="00102C46">
                  <w:pPr>
                    <w:tabs>
                      <w:tab w:val="left" w:pos="900"/>
                    </w:tabs>
                    <w:rPr>
                      <w:rFonts w:ascii="Engravers MT" w:hAnsi="Engravers MT" w:cs="Arial"/>
                      <w:b/>
                      <w:sz w:val="19"/>
                      <w:szCs w:val="19"/>
                    </w:rPr>
                  </w:pP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460A85" w:rsidRPr="00D936DB" w:rsidRDefault="00460A85" w:rsidP="003B0332">
                  <w:pPr>
                    <w:tabs>
                      <w:tab w:val="left" w:pos="900"/>
                    </w:tabs>
                    <w:rPr>
                      <w:rFonts w:ascii="Bell MT" w:hAnsi="Bell MT" w:cs="Arial"/>
                      <w:b/>
                    </w:rPr>
                  </w:pPr>
                  <w:r w:rsidRPr="00D936DB">
                    <w:rPr>
                      <w:rFonts w:ascii="Bell MT" w:hAnsi="Bell MT" w:cs="Arial"/>
                      <w:b/>
                      <w:sz w:val="23"/>
                      <w:szCs w:val="23"/>
                    </w:rPr>
                    <w:t xml:space="preserve"> </w:t>
                  </w:r>
                </w:p>
                <w:p w:rsidR="00460A85" w:rsidRPr="00D936DB" w:rsidRDefault="00460A85"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460A85" w:rsidRPr="00D936DB" w:rsidRDefault="00460A85"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460A85" w:rsidRPr="00D936DB" w:rsidRDefault="00460A85" w:rsidP="003B0332">
                  <w:r w:rsidRPr="00D936DB">
                    <w:tab/>
                  </w:r>
                  <w:r w:rsidRPr="00D936DB">
                    <w:tab/>
                  </w:r>
                  <w:r w:rsidRPr="00D936DB">
                    <w:tab/>
                  </w:r>
                </w:p>
                <w:p w:rsidR="00460A85" w:rsidRPr="00D936DB" w:rsidRDefault="00460A85" w:rsidP="003B0332"/>
                <w:p w:rsidR="00460A85" w:rsidRPr="00D936DB" w:rsidRDefault="00460A85" w:rsidP="003B0332"/>
                <w:p w:rsidR="00460A85" w:rsidRPr="00D936DB" w:rsidRDefault="00460A85" w:rsidP="003B0332"/>
              </w:txbxContent>
            </v:textbox>
          </v:shape>
        </w:pict>
      </w:r>
      <w:r w:rsidR="009A3162">
        <w:rPr>
          <w:noProof/>
          <w:lang w:eastAsia="zh-TW"/>
        </w:rPr>
        <w:pict>
          <v:shape id="_x0000_s665691" type="#_x0000_t202" style="position:absolute;margin-left:151.7pt;margin-top:342.75pt;width:269.15pt;height:21.25pt;z-index:21;mso-height-percent:200;mso-height-percent:200;mso-width-relative:margin;mso-height-relative:margin">
            <v:textbox style="mso-fit-shape-to-text:t">
              <w:txbxContent>
                <w:p w:rsidR="00FE555C" w:rsidRPr="00FE555C" w:rsidRDefault="00FE555C">
                  <w:pPr>
                    <w:rPr>
                      <w:rFonts w:ascii="Britannic Bold" w:hAnsi="Britannic Bold"/>
                    </w:rPr>
                  </w:pPr>
                  <w:r w:rsidRPr="00FE555C">
                    <w:rPr>
                      <w:rFonts w:ascii="Britannic Bold" w:hAnsi="Britannic Bold"/>
                    </w:rPr>
                    <w:t>Please remember our Parish in your will.</w:t>
                  </w:r>
                </w:p>
              </w:txbxContent>
            </v:textbox>
          </v:shape>
        </w:pict>
      </w:r>
      <w:r w:rsidR="00515AFB">
        <w:rPr>
          <w:noProof/>
        </w:rPr>
        <w:pict>
          <v:shape id="_x0000_s665634" type="#_x0000_t202" style="position:absolute;margin-left:141.35pt;margin-top:443.1pt;width:266.2pt;height:18pt;z-index:18;mso-width-relative:margin;mso-height-relative:margin">
            <v:textbox style="mso-next-textbox:#_x0000_s665634">
              <w:txbxContent>
                <w:p w:rsidR="00373B97" w:rsidRPr="00E07A57" w:rsidRDefault="00373B97" w:rsidP="00392A6D">
                  <w:pPr>
                    <w:jc w:val="center"/>
                    <w:rPr>
                      <w:rFonts w:ascii="Berlin Sans FB" w:hAnsi="Berlin Sans FB"/>
                      <w:b/>
                      <w:sz w:val="22"/>
                      <w:szCs w:val="22"/>
                    </w:rPr>
                  </w:pPr>
                  <w:r w:rsidRPr="00E07A57">
                    <w:rPr>
                      <w:rFonts w:ascii="Berlin Sans FB" w:hAnsi="Berlin Sans FB"/>
                      <w:b/>
                      <w:sz w:val="22"/>
                      <w:szCs w:val="22"/>
                    </w:rPr>
                    <w:t>Please remember your Parish in your will.</w:t>
                  </w:r>
                </w:p>
              </w:txbxContent>
            </v:textbox>
          </v:shape>
        </w:pict>
      </w:r>
    </w:p>
    <w:sectPr w:rsidR="00CC4039" w:rsidRPr="00CC4039" w:rsidSect="00DB14B3">
      <w:pgSz w:w="12240" w:h="15840" w:code="1"/>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A77E4" w:rsidRDefault="00EA77E4" w:rsidP="00557E45">
      <w:r>
        <w:separator/>
      </w:r>
    </w:p>
  </w:endnote>
  <w:endnote w:type="continuationSeparator" w:id="0">
    <w:p w:rsidR="00EA77E4" w:rsidRDefault="00EA77E4"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00000000" w:usb2="00000000"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A00002EF" w:usb1="4000207B" w:usb2="00000000" w:usb3="00000000" w:csb0="000000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E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A00002EF" w:usb1="4000204B" w:usb2="00000000" w:usb3="00000000" w:csb0="0000009F" w:csb1="00000000"/>
  </w:font>
  <w:font w:name="Helvetica">
    <w:panose1 w:val="020B0604020202020204"/>
    <w:charset w:val="00"/>
    <w:family w:val="swiss"/>
    <w:pitch w:val="variable"/>
    <w:sig w:usb0="E0002AFF" w:usb1="C0007843" w:usb2="00000009" w:usb3="00000000" w:csb0="000001FF"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Script MT Bold">
    <w:panose1 w:val="03040602040607080904"/>
    <w:charset w:val="00"/>
    <w:family w:val="script"/>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Freestyle Script">
    <w:panose1 w:val="030804020302050B0404"/>
    <w:charset w:val="00"/>
    <w:family w:val="script"/>
    <w:pitch w:val="variable"/>
    <w:sig w:usb0="00000003" w:usb1="00000000" w:usb2="00000000" w:usb3="00000000" w:csb0="00000001" w:csb1="00000000"/>
  </w:font>
  <w:font w:name="Elephant">
    <w:panose1 w:val="02020904090505020303"/>
    <w:charset w:val="00"/>
    <w:family w:val="roman"/>
    <w:pitch w:val="variable"/>
    <w:sig w:usb0="00000003" w:usb1="00000000" w:usb2="00000000" w:usb3="00000000" w:csb0="00000001" w:csb1="00000000"/>
  </w:font>
  <w:font w:name="Harlow Solid Italic">
    <w:panose1 w:val="04030604020F02020D02"/>
    <w:charset w:val="00"/>
    <w:family w:val="decorative"/>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Cooper Black">
    <w:panose1 w:val="0208090404030B020404"/>
    <w:charset w:val="00"/>
    <w:family w:val="roman"/>
    <w:pitch w:val="variable"/>
    <w:sig w:usb0="00000003" w:usb1="00000000" w:usb2="00000000" w:usb3="00000000" w:csb0="00000001" w:csb1="00000000"/>
  </w:font>
  <w:font w:name="Bodoni MT">
    <w:panose1 w:val="02070603080606020203"/>
    <w:charset w:val="00"/>
    <w:family w:val="roman"/>
    <w:pitch w:val="variable"/>
    <w:sig w:usb0="00000003" w:usb1="00000000" w:usb2="00000000" w:usb3="00000000" w:csb0="00000001" w:csb1="00000000"/>
  </w:font>
  <w:font w:name="Aharoni">
    <w:panose1 w:val="02010803020104030203"/>
    <w:charset w:val="B1"/>
    <w:family w:val="auto"/>
    <w:pitch w:val="variable"/>
    <w:sig w:usb0="00000801" w:usb1="00000000" w:usb2="00000000" w:usb3="00000000" w:csb0="00000020" w:csb1="00000000"/>
  </w:font>
  <w:font w:name="Old English Text MT">
    <w:panose1 w:val="03040902040508030806"/>
    <w:charset w:val="00"/>
    <w:family w:val="script"/>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A77E4" w:rsidRDefault="00EA77E4" w:rsidP="00557E45">
      <w:r>
        <w:separator/>
      </w:r>
    </w:p>
  </w:footnote>
  <w:footnote w:type="continuationSeparator" w:id="0">
    <w:p w:rsidR="00EA77E4" w:rsidRDefault="00EA77E4"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9">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3">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14"/>
  </w:num>
  <w:num w:numId="3">
    <w:abstractNumId w:val="6"/>
  </w:num>
  <w:num w:numId="4">
    <w:abstractNumId w:val="12"/>
  </w:num>
  <w:num w:numId="5">
    <w:abstractNumId w:val="10"/>
  </w:num>
  <w:num w:numId="6">
    <w:abstractNumId w:val="11"/>
  </w:num>
  <w:num w:numId="7">
    <w:abstractNumId w:val="9"/>
  </w:num>
  <w:num w:numId="8">
    <w:abstractNumId w:val="13"/>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oNotTrackMoves/>
  <w:defaultTabStop w:val="720"/>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34A40"/>
    <w:rsid w:val="000000A6"/>
    <w:rsid w:val="00000169"/>
    <w:rsid w:val="00000350"/>
    <w:rsid w:val="0000057E"/>
    <w:rsid w:val="000005D4"/>
    <w:rsid w:val="00000953"/>
    <w:rsid w:val="0000096A"/>
    <w:rsid w:val="00000A27"/>
    <w:rsid w:val="00000B71"/>
    <w:rsid w:val="00000E22"/>
    <w:rsid w:val="00001034"/>
    <w:rsid w:val="000011B3"/>
    <w:rsid w:val="00001486"/>
    <w:rsid w:val="00001628"/>
    <w:rsid w:val="000016FA"/>
    <w:rsid w:val="00001B81"/>
    <w:rsid w:val="00001BBB"/>
    <w:rsid w:val="00001C4D"/>
    <w:rsid w:val="00001D7F"/>
    <w:rsid w:val="00001E36"/>
    <w:rsid w:val="00001F3F"/>
    <w:rsid w:val="00001FCE"/>
    <w:rsid w:val="00002201"/>
    <w:rsid w:val="000022B0"/>
    <w:rsid w:val="000022D7"/>
    <w:rsid w:val="0000274E"/>
    <w:rsid w:val="000028B5"/>
    <w:rsid w:val="00002A41"/>
    <w:rsid w:val="00002CD6"/>
    <w:rsid w:val="00002CE3"/>
    <w:rsid w:val="00002D09"/>
    <w:rsid w:val="00002E7A"/>
    <w:rsid w:val="00002F50"/>
    <w:rsid w:val="00002F90"/>
    <w:rsid w:val="00003042"/>
    <w:rsid w:val="00003319"/>
    <w:rsid w:val="000035B9"/>
    <w:rsid w:val="0000396B"/>
    <w:rsid w:val="00003987"/>
    <w:rsid w:val="00003A2C"/>
    <w:rsid w:val="00003B94"/>
    <w:rsid w:val="00003DAF"/>
    <w:rsid w:val="00003E86"/>
    <w:rsid w:val="000040A3"/>
    <w:rsid w:val="00004170"/>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6FBD"/>
    <w:rsid w:val="000072CB"/>
    <w:rsid w:val="0000753E"/>
    <w:rsid w:val="000077ED"/>
    <w:rsid w:val="00007A2D"/>
    <w:rsid w:val="00007A44"/>
    <w:rsid w:val="00007D15"/>
    <w:rsid w:val="00007E87"/>
    <w:rsid w:val="000102FA"/>
    <w:rsid w:val="0001041B"/>
    <w:rsid w:val="00010485"/>
    <w:rsid w:val="00010ABB"/>
    <w:rsid w:val="00011246"/>
    <w:rsid w:val="000113B8"/>
    <w:rsid w:val="00011940"/>
    <w:rsid w:val="00011AA1"/>
    <w:rsid w:val="0001209F"/>
    <w:rsid w:val="0001221D"/>
    <w:rsid w:val="0001222D"/>
    <w:rsid w:val="00012954"/>
    <w:rsid w:val="000129F0"/>
    <w:rsid w:val="00012BF6"/>
    <w:rsid w:val="00012CE0"/>
    <w:rsid w:val="00012D5E"/>
    <w:rsid w:val="00012DF9"/>
    <w:rsid w:val="00013701"/>
    <w:rsid w:val="000137C5"/>
    <w:rsid w:val="00013E14"/>
    <w:rsid w:val="00013F23"/>
    <w:rsid w:val="00014377"/>
    <w:rsid w:val="0001481F"/>
    <w:rsid w:val="00014AAA"/>
    <w:rsid w:val="00014AC2"/>
    <w:rsid w:val="00014B06"/>
    <w:rsid w:val="00014EAA"/>
    <w:rsid w:val="00015306"/>
    <w:rsid w:val="00015DFF"/>
    <w:rsid w:val="00016079"/>
    <w:rsid w:val="000164A5"/>
    <w:rsid w:val="00016C95"/>
    <w:rsid w:val="00016CEF"/>
    <w:rsid w:val="00016D39"/>
    <w:rsid w:val="00016E1A"/>
    <w:rsid w:val="00016E3F"/>
    <w:rsid w:val="00016F63"/>
    <w:rsid w:val="0001748B"/>
    <w:rsid w:val="00017648"/>
    <w:rsid w:val="00017AC1"/>
    <w:rsid w:val="00017B7C"/>
    <w:rsid w:val="00017CC6"/>
    <w:rsid w:val="00017D2D"/>
    <w:rsid w:val="00017D96"/>
    <w:rsid w:val="00017DF1"/>
    <w:rsid w:val="00017EB0"/>
    <w:rsid w:val="000200B0"/>
    <w:rsid w:val="000205F8"/>
    <w:rsid w:val="00020A67"/>
    <w:rsid w:val="00020B5D"/>
    <w:rsid w:val="00020D7E"/>
    <w:rsid w:val="000210A2"/>
    <w:rsid w:val="000210DD"/>
    <w:rsid w:val="0002138B"/>
    <w:rsid w:val="0002139D"/>
    <w:rsid w:val="00021492"/>
    <w:rsid w:val="0002180E"/>
    <w:rsid w:val="000219A7"/>
    <w:rsid w:val="00021BB2"/>
    <w:rsid w:val="00021BC0"/>
    <w:rsid w:val="00021BFD"/>
    <w:rsid w:val="00021CEB"/>
    <w:rsid w:val="00021E75"/>
    <w:rsid w:val="00021EC3"/>
    <w:rsid w:val="00021F17"/>
    <w:rsid w:val="00022158"/>
    <w:rsid w:val="000221FF"/>
    <w:rsid w:val="000223A6"/>
    <w:rsid w:val="00022679"/>
    <w:rsid w:val="00022843"/>
    <w:rsid w:val="00022C86"/>
    <w:rsid w:val="0002358C"/>
    <w:rsid w:val="000235FD"/>
    <w:rsid w:val="00023824"/>
    <w:rsid w:val="0002385E"/>
    <w:rsid w:val="0002397B"/>
    <w:rsid w:val="000239A2"/>
    <w:rsid w:val="00023A22"/>
    <w:rsid w:val="00023A3C"/>
    <w:rsid w:val="00023AD3"/>
    <w:rsid w:val="00023D69"/>
    <w:rsid w:val="00024077"/>
    <w:rsid w:val="000244B9"/>
    <w:rsid w:val="000245EC"/>
    <w:rsid w:val="00024817"/>
    <w:rsid w:val="00024973"/>
    <w:rsid w:val="00024AEF"/>
    <w:rsid w:val="00024DB8"/>
    <w:rsid w:val="00024EAD"/>
    <w:rsid w:val="00025100"/>
    <w:rsid w:val="000251DF"/>
    <w:rsid w:val="0002539D"/>
    <w:rsid w:val="000255C3"/>
    <w:rsid w:val="000256C0"/>
    <w:rsid w:val="0002575C"/>
    <w:rsid w:val="0002596A"/>
    <w:rsid w:val="00025AE7"/>
    <w:rsid w:val="00025BE6"/>
    <w:rsid w:val="00026321"/>
    <w:rsid w:val="00026676"/>
    <w:rsid w:val="00026744"/>
    <w:rsid w:val="000267DF"/>
    <w:rsid w:val="00026BB5"/>
    <w:rsid w:val="00026FF1"/>
    <w:rsid w:val="000270DE"/>
    <w:rsid w:val="000272CA"/>
    <w:rsid w:val="000276E2"/>
    <w:rsid w:val="000278C1"/>
    <w:rsid w:val="00027AE0"/>
    <w:rsid w:val="00027BB6"/>
    <w:rsid w:val="00027D65"/>
    <w:rsid w:val="000301CE"/>
    <w:rsid w:val="0003026D"/>
    <w:rsid w:val="00030298"/>
    <w:rsid w:val="000306DF"/>
    <w:rsid w:val="000309A3"/>
    <w:rsid w:val="00030A9E"/>
    <w:rsid w:val="00030C5B"/>
    <w:rsid w:val="00030C91"/>
    <w:rsid w:val="00030D6C"/>
    <w:rsid w:val="00031042"/>
    <w:rsid w:val="00031196"/>
    <w:rsid w:val="0003127C"/>
    <w:rsid w:val="000312CB"/>
    <w:rsid w:val="00031343"/>
    <w:rsid w:val="000316FF"/>
    <w:rsid w:val="00031961"/>
    <w:rsid w:val="00031BA2"/>
    <w:rsid w:val="00031EA2"/>
    <w:rsid w:val="0003213D"/>
    <w:rsid w:val="00032264"/>
    <w:rsid w:val="000322EC"/>
    <w:rsid w:val="00032562"/>
    <w:rsid w:val="0003271F"/>
    <w:rsid w:val="00032778"/>
    <w:rsid w:val="00032AEA"/>
    <w:rsid w:val="00032BC7"/>
    <w:rsid w:val="00032C0F"/>
    <w:rsid w:val="0003308A"/>
    <w:rsid w:val="000332B6"/>
    <w:rsid w:val="00033330"/>
    <w:rsid w:val="000336E6"/>
    <w:rsid w:val="000338D2"/>
    <w:rsid w:val="00033900"/>
    <w:rsid w:val="00033C9F"/>
    <w:rsid w:val="00033DF9"/>
    <w:rsid w:val="00033E02"/>
    <w:rsid w:val="00033E9F"/>
    <w:rsid w:val="0003414B"/>
    <w:rsid w:val="000341B1"/>
    <w:rsid w:val="00034240"/>
    <w:rsid w:val="0003444B"/>
    <w:rsid w:val="00034958"/>
    <w:rsid w:val="000349A0"/>
    <w:rsid w:val="000349AF"/>
    <w:rsid w:val="00034BE9"/>
    <w:rsid w:val="00034C63"/>
    <w:rsid w:val="00035081"/>
    <w:rsid w:val="00035347"/>
    <w:rsid w:val="000353F6"/>
    <w:rsid w:val="00035420"/>
    <w:rsid w:val="00035820"/>
    <w:rsid w:val="000358E7"/>
    <w:rsid w:val="00035DC3"/>
    <w:rsid w:val="00036A0E"/>
    <w:rsid w:val="00036A1E"/>
    <w:rsid w:val="00036A97"/>
    <w:rsid w:val="00036E9E"/>
    <w:rsid w:val="00037077"/>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381"/>
    <w:rsid w:val="00041454"/>
    <w:rsid w:val="00041821"/>
    <w:rsid w:val="00041B4F"/>
    <w:rsid w:val="00041DC9"/>
    <w:rsid w:val="00041E6A"/>
    <w:rsid w:val="00041EFA"/>
    <w:rsid w:val="000421EA"/>
    <w:rsid w:val="0004232F"/>
    <w:rsid w:val="000424C3"/>
    <w:rsid w:val="0004253C"/>
    <w:rsid w:val="0004257C"/>
    <w:rsid w:val="0004259B"/>
    <w:rsid w:val="00042782"/>
    <w:rsid w:val="00042B45"/>
    <w:rsid w:val="00042D0D"/>
    <w:rsid w:val="0004310E"/>
    <w:rsid w:val="0004320E"/>
    <w:rsid w:val="0004340E"/>
    <w:rsid w:val="0004381F"/>
    <w:rsid w:val="000438E1"/>
    <w:rsid w:val="00043DC5"/>
    <w:rsid w:val="00043E9B"/>
    <w:rsid w:val="00043F5E"/>
    <w:rsid w:val="00044044"/>
    <w:rsid w:val="00044049"/>
    <w:rsid w:val="0004433E"/>
    <w:rsid w:val="000446F7"/>
    <w:rsid w:val="0004474D"/>
    <w:rsid w:val="0004492F"/>
    <w:rsid w:val="00044AC2"/>
    <w:rsid w:val="00044CB0"/>
    <w:rsid w:val="00044DB1"/>
    <w:rsid w:val="00044EFC"/>
    <w:rsid w:val="00044F78"/>
    <w:rsid w:val="000451A6"/>
    <w:rsid w:val="00045329"/>
    <w:rsid w:val="0004535C"/>
    <w:rsid w:val="000454C4"/>
    <w:rsid w:val="00045C9B"/>
    <w:rsid w:val="00045E23"/>
    <w:rsid w:val="00045ED3"/>
    <w:rsid w:val="00046009"/>
    <w:rsid w:val="0004604C"/>
    <w:rsid w:val="000462D8"/>
    <w:rsid w:val="0004630E"/>
    <w:rsid w:val="0004632A"/>
    <w:rsid w:val="000463CA"/>
    <w:rsid w:val="000466FF"/>
    <w:rsid w:val="00046E24"/>
    <w:rsid w:val="00046E62"/>
    <w:rsid w:val="000470B5"/>
    <w:rsid w:val="00047253"/>
    <w:rsid w:val="0004751F"/>
    <w:rsid w:val="000475BE"/>
    <w:rsid w:val="000479A8"/>
    <w:rsid w:val="00047AC2"/>
    <w:rsid w:val="00047B61"/>
    <w:rsid w:val="00047BC6"/>
    <w:rsid w:val="00047E2B"/>
    <w:rsid w:val="000500F7"/>
    <w:rsid w:val="00050236"/>
    <w:rsid w:val="00050380"/>
    <w:rsid w:val="00050417"/>
    <w:rsid w:val="00050888"/>
    <w:rsid w:val="00050965"/>
    <w:rsid w:val="00050B58"/>
    <w:rsid w:val="00050C67"/>
    <w:rsid w:val="00051056"/>
    <w:rsid w:val="0005123F"/>
    <w:rsid w:val="00051493"/>
    <w:rsid w:val="0005159D"/>
    <w:rsid w:val="00051D3D"/>
    <w:rsid w:val="000521C8"/>
    <w:rsid w:val="00052258"/>
    <w:rsid w:val="000522A6"/>
    <w:rsid w:val="000522B5"/>
    <w:rsid w:val="000524BC"/>
    <w:rsid w:val="00052505"/>
    <w:rsid w:val="0005252F"/>
    <w:rsid w:val="000526BA"/>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66B"/>
    <w:rsid w:val="00054A8B"/>
    <w:rsid w:val="00054B6B"/>
    <w:rsid w:val="00054BC3"/>
    <w:rsid w:val="00054D9D"/>
    <w:rsid w:val="00054DA3"/>
    <w:rsid w:val="00054EE3"/>
    <w:rsid w:val="00055187"/>
    <w:rsid w:val="00055622"/>
    <w:rsid w:val="00055A02"/>
    <w:rsid w:val="00055A10"/>
    <w:rsid w:val="00055E0C"/>
    <w:rsid w:val="0005621B"/>
    <w:rsid w:val="00056585"/>
    <w:rsid w:val="000565A2"/>
    <w:rsid w:val="0005667B"/>
    <w:rsid w:val="0005668F"/>
    <w:rsid w:val="00056D9C"/>
    <w:rsid w:val="00057124"/>
    <w:rsid w:val="00057181"/>
    <w:rsid w:val="000572FD"/>
    <w:rsid w:val="0005735D"/>
    <w:rsid w:val="00057389"/>
    <w:rsid w:val="0005756F"/>
    <w:rsid w:val="00057786"/>
    <w:rsid w:val="0005778A"/>
    <w:rsid w:val="00057A59"/>
    <w:rsid w:val="00057DD0"/>
    <w:rsid w:val="00057EE4"/>
    <w:rsid w:val="0006045B"/>
    <w:rsid w:val="00060645"/>
    <w:rsid w:val="00060882"/>
    <w:rsid w:val="00060B77"/>
    <w:rsid w:val="00060BA1"/>
    <w:rsid w:val="00060C9A"/>
    <w:rsid w:val="00060CE8"/>
    <w:rsid w:val="00060D78"/>
    <w:rsid w:val="00060D8A"/>
    <w:rsid w:val="00061053"/>
    <w:rsid w:val="00061207"/>
    <w:rsid w:val="0006128F"/>
    <w:rsid w:val="000618D1"/>
    <w:rsid w:val="000618E3"/>
    <w:rsid w:val="00061DD1"/>
    <w:rsid w:val="000621CD"/>
    <w:rsid w:val="000626BB"/>
    <w:rsid w:val="000627C5"/>
    <w:rsid w:val="00062B53"/>
    <w:rsid w:val="00062F2A"/>
    <w:rsid w:val="000637CD"/>
    <w:rsid w:val="00063860"/>
    <w:rsid w:val="0006388F"/>
    <w:rsid w:val="000639CC"/>
    <w:rsid w:val="00063A76"/>
    <w:rsid w:val="00063CBE"/>
    <w:rsid w:val="00063CC2"/>
    <w:rsid w:val="00063CF9"/>
    <w:rsid w:val="00063FD6"/>
    <w:rsid w:val="000645E0"/>
    <w:rsid w:val="00064763"/>
    <w:rsid w:val="00064F12"/>
    <w:rsid w:val="00065158"/>
    <w:rsid w:val="000652DE"/>
    <w:rsid w:val="00065713"/>
    <w:rsid w:val="0006579A"/>
    <w:rsid w:val="00065D02"/>
    <w:rsid w:val="00065DC7"/>
    <w:rsid w:val="00065F04"/>
    <w:rsid w:val="00066473"/>
    <w:rsid w:val="0006653B"/>
    <w:rsid w:val="00066944"/>
    <w:rsid w:val="0006697E"/>
    <w:rsid w:val="0006698E"/>
    <w:rsid w:val="00066B7D"/>
    <w:rsid w:val="00066B9E"/>
    <w:rsid w:val="00066C77"/>
    <w:rsid w:val="00066D3C"/>
    <w:rsid w:val="00066E54"/>
    <w:rsid w:val="00067056"/>
    <w:rsid w:val="000673A8"/>
    <w:rsid w:val="00067AB0"/>
    <w:rsid w:val="00067C45"/>
    <w:rsid w:val="00067D31"/>
    <w:rsid w:val="00067FDB"/>
    <w:rsid w:val="0007002F"/>
    <w:rsid w:val="000701E6"/>
    <w:rsid w:val="000702F6"/>
    <w:rsid w:val="000705A5"/>
    <w:rsid w:val="000705F7"/>
    <w:rsid w:val="00070663"/>
    <w:rsid w:val="00070951"/>
    <w:rsid w:val="0007095F"/>
    <w:rsid w:val="00070A58"/>
    <w:rsid w:val="00070BEA"/>
    <w:rsid w:val="00070DA2"/>
    <w:rsid w:val="0007113F"/>
    <w:rsid w:val="00071156"/>
    <w:rsid w:val="000711D9"/>
    <w:rsid w:val="000712B1"/>
    <w:rsid w:val="0007135F"/>
    <w:rsid w:val="00071482"/>
    <w:rsid w:val="0007151B"/>
    <w:rsid w:val="00071A9E"/>
    <w:rsid w:val="00071B3F"/>
    <w:rsid w:val="00071E5A"/>
    <w:rsid w:val="00071E5C"/>
    <w:rsid w:val="00071F3A"/>
    <w:rsid w:val="000720EF"/>
    <w:rsid w:val="000721D1"/>
    <w:rsid w:val="0007276A"/>
    <w:rsid w:val="00072A93"/>
    <w:rsid w:val="00072F01"/>
    <w:rsid w:val="00073095"/>
    <w:rsid w:val="00073384"/>
    <w:rsid w:val="000734C2"/>
    <w:rsid w:val="0007373C"/>
    <w:rsid w:val="00074428"/>
    <w:rsid w:val="000745B1"/>
    <w:rsid w:val="00074B95"/>
    <w:rsid w:val="00074E35"/>
    <w:rsid w:val="0007526E"/>
    <w:rsid w:val="00075449"/>
    <w:rsid w:val="00075721"/>
    <w:rsid w:val="00075742"/>
    <w:rsid w:val="00075B57"/>
    <w:rsid w:val="00075E75"/>
    <w:rsid w:val="00075F02"/>
    <w:rsid w:val="00075F78"/>
    <w:rsid w:val="00076112"/>
    <w:rsid w:val="0007615E"/>
    <w:rsid w:val="0007624D"/>
    <w:rsid w:val="000762E7"/>
    <w:rsid w:val="0007636A"/>
    <w:rsid w:val="00076504"/>
    <w:rsid w:val="00076716"/>
    <w:rsid w:val="00076890"/>
    <w:rsid w:val="00076CE6"/>
    <w:rsid w:val="00076D13"/>
    <w:rsid w:val="00076DA5"/>
    <w:rsid w:val="000775A1"/>
    <w:rsid w:val="000775B2"/>
    <w:rsid w:val="00077630"/>
    <w:rsid w:val="00077710"/>
    <w:rsid w:val="00077732"/>
    <w:rsid w:val="000778DD"/>
    <w:rsid w:val="00077DFF"/>
    <w:rsid w:val="00077E57"/>
    <w:rsid w:val="00077F52"/>
    <w:rsid w:val="0008001D"/>
    <w:rsid w:val="00080289"/>
    <w:rsid w:val="0008035C"/>
    <w:rsid w:val="000804DD"/>
    <w:rsid w:val="00080557"/>
    <w:rsid w:val="00080596"/>
    <w:rsid w:val="000807DC"/>
    <w:rsid w:val="000807F2"/>
    <w:rsid w:val="00080839"/>
    <w:rsid w:val="00080E0C"/>
    <w:rsid w:val="00080E13"/>
    <w:rsid w:val="00080ECB"/>
    <w:rsid w:val="00081091"/>
    <w:rsid w:val="000811AD"/>
    <w:rsid w:val="000811B5"/>
    <w:rsid w:val="000811E4"/>
    <w:rsid w:val="00081204"/>
    <w:rsid w:val="00081887"/>
    <w:rsid w:val="000819B7"/>
    <w:rsid w:val="00081CA2"/>
    <w:rsid w:val="00081EFB"/>
    <w:rsid w:val="00081FC4"/>
    <w:rsid w:val="00082112"/>
    <w:rsid w:val="00082153"/>
    <w:rsid w:val="000825FB"/>
    <w:rsid w:val="00082699"/>
    <w:rsid w:val="000827B0"/>
    <w:rsid w:val="00082A28"/>
    <w:rsid w:val="00082A6A"/>
    <w:rsid w:val="00082A97"/>
    <w:rsid w:val="00082B0F"/>
    <w:rsid w:val="00082C89"/>
    <w:rsid w:val="000830B5"/>
    <w:rsid w:val="0008311F"/>
    <w:rsid w:val="00083E79"/>
    <w:rsid w:val="00083FD5"/>
    <w:rsid w:val="000840E4"/>
    <w:rsid w:val="00084A22"/>
    <w:rsid w:val="00084A64"/>
    <w:rsid w:val="00084ECD"/>
    <w:rsid w:val="00084F8E"/>
    <w:rsid w:val="00084FBA"/>
    <w:rsid w:val="0008502E"/>
    <w:rsid w:val="0008543F"/>
    <w:rsid w:val="000858B4"/>
    <w:rsid w:val="00085AA3"/>
    <w:rsid w:val="00085BDE"/>
    <w:rsid w:val="00085C9B"/>
    <w:rsid w:val="00085E10"/>
    <w:rsid w:val="00085F4D"/>
    <w:rsid w:val="00086216"/>
    <w:rsid w:val="00086535"/>
    <w:rsid w:val="0008653E"/>
    <w:rsid w:val="00086569"/>
    <w:rsid w:val="000865F9"/>
    <w:rsid w:val="00086640"/>
    <w:rsid w:val="0008672B"/>
    <w:rsid w:val="0008695D"/>
    <w:rsid w:val="00086B5A"/>
    <w:rsid w:val="00086CC3"/>
    <w:rsid w:val="00087108"/>
    <w:rsid w:val="00087547"/>
    <w:rsid w:val="00087CAE"/>
    <w:rsid w:val="00087DD3"/>
    <w:rsid w:val="00087E02"/>
    <w:rsid w:val="00087F9E"/>
    <w:rsid w:val="00090017"/>
    <w:rsid w:val="000902F2"/>
    <w:rsid w:val="000903A3"/>
    <w:rsid w:val="000907AE"/>
    <w:rsid w:val="00090808"/>
    <w:rsid w:val="00090964"/>
    <w:rsid w:val="00090AF6"/>
    <w:rsid w:val="00090CBC"/>
    <w:rsid w:val="00091044"/>
    <w:rsid w:val="00091070"/>
    <w:rsid w:val="0009120C"/>
    <w:rsid w:val="000912D8"/>
    <w:rsid w:val="00091346"/>
    <w:rsid w:val="00091366"/>
    <w:rsid w:val="00091632"/>
    <w:rsid w:val="00091666"/>
    <w:rsid w:val="00091674"/>
    <w:rsid w:val="0009189A"/>
    <w:rsid w:val="00091AD9"/>
    <w:rsid w:val="00091BB6"/>
    <w:rsid w:val="00091CB7"/>
    <w:rsid w:val="00091D2C"/>
    <w:rsid w:val="00091F17"/>
    <w:rsid w:val="000922DD"/>
    <w:rsid w:val="00092384"/>
    <w:rsid w:val="00092548"/>
    <w:rsid w:val="000926D0"/>
    <w:rsid w:val="00092754"/>
    <w:rsid w:val="00092C1F"/>
    <w:rsid w:val="00092F34"/>
    <w:rsid w:val="0009303B"/>
    <w:rsid w:val="000930E8"/>
    <w:rsid w:val="00093801"/>
    <w:rsid w:val="00093879"/>
    <w:rsid w:val="00093CBF"/>
    <w:rsid w:val="00093D2A"/>
    <w:rsid w:val="00093F67"/>
    <w:rsid w:val="0009425E"/>
    <w:rsid w:val="000944FC"/>
    <w:rsid w:val="00094573"/>
    <w:rsid w:val="00094904"/>
    <w:rsid w:val="00094A51"/>
    <w:rsid w:val="00094B89"/>
    <w:rsid w:val="00094CA5"/>
    <w:rsid w:val="00094DBE"/>
    <w:rsid w:val="00094F8C"/>
    <w:rsid w:val="000951B2"/>
    <w:rsid w:val="000955FC"/>
    <w:rsid w:val="000956BF"/>
    <w:rsid w:val="000956EE"/>
    <w:rsid w:val="000959E9"/>
    <w:rsid w:val="00095BC3"/>
    <w:rsid w:val="00095C90"/>
    <w:rsid w:val="00095F4A"/>
    <w:rsid w:val="000960B9"/>
    <w:rsid w:val="00096156"/>
    <w:rsid w:val="000966DE"/>
    <w:rsid w:val="0009685F"/>
    <w:rsid w:val="000968B1"/>
    <w:rsid w:val="00096A86"/>
    <w:rsid w:val="00096ED9"/>
    <w:rsid w:val="000970CC"/>
    <w:rsid w:val="000972EE"/>
    <w:rsid w:val="0009733D"/>
    <w:rsid w:val="000973FD"/>
    <w:rsid w:val="00097428"/>
    <w:rsid w:val="000976C2"/>
    <w:rsid w:val="00097797"/>
    <w:rsid w:val="00097B86"/>
    <w:rsid w:val="00097DD3"/>
    <w:rsid w:val="00097E82"/>
    <w:rsid w:val="00097EC9"/>
    <w:rsid w:val="000A00B8"/>
    <w:rsid w:val="000A03DD"/>
    <w:rsid w:val="000A088B"/>
    <w:rsid w:val="000A0A1F"/>
    <w:rsid w:val="000A0ABA"/>
    <w:rsid w:val="000A0B93"/>
    <w:rsid w:val="000A0DF6"/>
    <w:rsid w:val="000A108C"/>
    <w:rsid w:val="000A14A6"/>
    <w:rsid w:val="000A1591"/>
    <w:rsid w:val="000A15C7"/>
    <w:rsid w:val="000A162D"/>
    <w:rsid w:val="000A18D2"/>
    <w:rsid w:val="000A19A7"/>
    <w:rsid w:val="000A19CE"/>
    <w:rsid w:val="000A1BC2"/>
    <w:rsid w:val="000A1C35"/>
    <w:rsid w:val="000A1CF4"/>
    <w:rsid w:val="000A1DAD"/>
    <w:rsid w:val="000A20D3"/>
    <w:rsid w:val="000A24DD"/>
    <w:rsid w:val="000A2651"/>
    <w:rsid w:val="000A2684"/>
    <w:rsid w:val="000A2870"/>
    <w:rsid w:val="000A2947"/>
    <w:rsid w:val="000A29B9"/>
    <w:rsid w:val="000A2ACB"/>
    <w:rsid w:val="000A2B64"/>
    <w:rsid w:val="000A2CC1"/>
    <w:rsid w:val="000A2D08"/>
    <w:rsid w:val="000A2D9E"/>
    <w:rsid w:val="000A30A3"/>
    <w:rsid w:val="000A3214"/>
    <w:rsid w:val="000A3301"/>
    <w:rsid w:val="000A33BE"/>
    <w:rsid w:val="000A376F"/>
    <w:rsid w:val="000A393A"/>
    <w:rsid w:val="000A3A52"/>
    <w:rsid w:val="000A417E"/>
    <w:rsid w:val="000A42AD"/>
    <w:rsid w:val="000A43F6"/>
    <w:rsid w:val="000A44E8"/>
    <w:rsid w:val="000A479E"/>
    <w:rsid w:val="000A497A"/>
    <w:rsid w:val="000A4D7D"/>
    <w:rsid w:val="000A52AB"/>
    <w:rsid w:val="000A52B5"/>
    <w:rsid w:val="000A5451"/>
    <w:rsid w:val="000A54CE"/>
    <w:rsid w:val="000A5565"/>
    <w:rsid w:val="000A5575"/>
    <w:rsid w:val="000A5840"/>
    <w:rsid w:val="000A5A98"/>
    <w:rsid w:val="000A5CB2"/>
    <w:rsid w:val="000A5D22"/>
    <w:rsid w:val="000A5E1C"/>
    <w:rsid w:val="000A5E9E"/>
    <w:rsid w:val="000A5ECB"/>
    <w:rsid w:val="000A5F58"/>
    <w:rsid w:val="000A6226"/>
    <w:rsid w:val="000A62F9"/>
    <w:rsid w:val="000A6414"/>
    <w:rsid w:val="000A6974"/>
    <w:rsid w:val="000A69ED"/>
    <w:rsid w:val="000A6C37"/>
    <w:rsid w:val="000A6EA4"/>
    <w:rsid w:val="000A745B"/>
    <w:rsid w:val="000A7E65"/>
    <w:rsid w:val="000B024E"/>
    <w:rsid w:val="000B05F7"/>
    <w:rsid w:val="000B0BA5"/>
    <w:rsid w:val="000B0DD7"/>
    <w:rsid w:val="000B1065"/>
    <w:rsid w:val="000B111B"/>
    <w:rsid w:val="000B1592"/>
    <w:rsid w:val="000B1744"/>
    <w:rsid w:val="000B1755"/>
    <w:rsid w:val="000B1B1C"/>
    <w:rsid w:val="000B1BD6"/>
    <w:rsid w:val="000B1C17"/>
    <w:rsid w:val="000B1F23"/>
    <w:rsid w:val="000B1FF5"/>
    <w:rsid w:val="000B21F5"/>
    <w:rsid w:val="000B2374"/>
    <w:rsid w:val="000B23CD"/>
    <w:rsid w:val="000B2481"/>
    <w:rsid w:val="000B2669"/>
    <w:rsid w:val="000B26A0"/>
    <w:rsid w:val="000B2793"/>
    <w:rsid w:val="000B2813"/>
    <w:rsid w:val="000B2912"/>
    <w:rsid w:val="000B293F"/>
    <w:rsid w:val="000B2CBC"/>
    <w:rsid w:val="000B30DA"/>
    <w:rsid w:val="000B35DC"/>
    <w:rsid w:val="000B3692"/>
    <w:rsid w:val="000B371F"/>
    <w:rsid w:val="000B374B"/>
    <w:rsid w:val="000B386B"/>
    <w:rsid w:val="000B38F0"/>
    <w:rsid w:val="000B3A28"/>
    <w:rsid w:val="000B3FC5"/>
    <w:rsid w:val="000B40D4"/>
    <w:rsid w:val="000B450B"/>
    <w:rsid w:val="000B462E"/>
    <w:rsid w:val="000B4A80"/>
    <w:rsid w:val="000B4B0E"/>
    <w:rsid w:val="000B4C2A"/>
    <w:rsid w:val="000B4E24"/>
    <w:rsid w:val="000B4F1B"/>
    <w:rsid w:val="000B4FC1"/>
    <w:rsid w:val="000B51BB"/>
    <w:rsid w:val="000B53CC"/>
    <w:rsid w:val="000B5801"/>
    <w:rsid w:val="000B5C2C"/>
    <w:rsid w:val="000B61E1"/>
    <w:rsid w:val="000B62E2"/>
    <w:rsid w:val="000B66EC"/>
    <w:rsid w:val="000B6758"/>
    <w:rsid w:val="000B69B4"/>
    <w:rsid w:val="000B69E8"/>
    <w:rsid w:val="000B6B0B"/>
    <w:rsid w:val="000B70B7"/>
    <w:rsid w:val="000B71F2"/>
    <w:rsid w:val="000B72FD"/>
    <w:rsid w:val="000B7450"/>
    <w:rsid w:val="000B759A"/>
    <w:rsid w:val="000B773E"/>
    <w:rsid w:val="000B78E6"/>
    <w:rsid w:val="000B7B90"/>
    <w:rsid w:val="000B7E46"/>
    <w:rsid w:val="000B7EE2"/>
    <w:rsid w:val="000B7FB6"/>
    <w:rsid w:val="000C0015"/>
    <w:rsid w:val="000C076D"/>
    <w:rsid w:val="000C0953"/>
    <w:rsid w:val="000C0A07"/>
    <w:rsid w:val="000C0B51"/>
    <w:rsid w:val="000C0DD3"/>
    <w:rsid w:val="000C0EA6"/>
    <w:rsid w:val="000C0F25"/>
    <w:rsid w:val="000C10C9"/>
    <w:rsid w:val="000C11C5"/>
    <w:rsid w:val="000C15E3"/>
    <w:rsid w:val="000C1651"/>
    <w:rsid w:val="000C17AE"/>
    <w:rsid w:val="000C184C"/>
    <w:rsid w:val="000C1FEA"/>
    <w:rsid w:val="000C25BC"/>
    <w:rsid w:val="000C25BD"/>
    <w:rsid w:val="000C26EC"/>
    <w:rsid w:val="000C286B"/>
    <w:rsid w:val="000C2B92"/>
    <w:rsid w:val="000C2DE8"/>
    <w:rsid w:val="000C306B"/>
    <w:rsid w:val="000C33CF"/>
    <w:rsid w:val="000C3501"/>
    <w:rsid w:val="000C388C"/>
    <w:rsid w:val="000C38CA"/>
    <w:rsid w:val="000C3A92"/>
    <w:rsid w:val="000C3F0D"/>
    <w:rsid w:val="000C4669"/>
    <w:rsid w:val="000C4810"/>
    <w:rsid w:val="000C49A6"/>
    <w:rsid w:val="000C4CE1"/>
    <w:rsid w:val="000C50AC"/>
    <w:rsid w:val="000C5310"/>
    <w:rsid w:val="000C55A4"/>
    <w:rsid w:val="000C56B3"/>
    <w:rsid w:val="000C5DF4"/>
    <w:rsid w:val="000C5E4D"/>
    <w:rsid w:val="000C61A0"/>
    <w:rsid w:val="000C65F8"/>
    <w:rsid w:val="000C65FC"/>
    <w:rsid w:val="000C66C6"/>
    <w:rsid w:val="000C684B"/>
    <w:rsid w:val="000C6F27"/>
    <w:rsid w:val="000C6FCC"/>
    <w:rsid w:val="000C7340"/>
    <w:rsid w:val="000C745F"/>
    <w:rsid w:val="000C747F"/>
    <w:rsid w:val="000C7835"/>
    <w:rsid w:val="000C7A95"/>
    <w:rsid w:val="000C7B2C"/>
    <w:rsid w:val="000C7CE4"/>
    <w:rsid w:val="000C7CF4"/>
    <w:rsid w:val="000C7F61"/>
    <w:rsid w:val="000D00EB"/>
    <w:rsid w:val="000D0419"/>
    <w:rsid w:val="000D0437"/>
    <w:rsid w:val="000D0531"/>
    <w:rsid w:val="000D063F"/>
    <w:rsid w:val="000D097B"/>
    <w:rsid w:val="000D0AA0"/>
    <w:rsid w:val="000D0DBD"/>
    <w:rsid w:val="000D1319"/>
    <w:rsid w:val="000D1658"/>
    <w:rsid w:val="000D1B29"/>
    <w:rsid w:val="000D220D"/>
    <w:rsid w:val="000D2288"/>
    <w:rsid w:val="000D2441"/>
    <w:rsid w:val="000D25A4"/>
    <w:rsid w:val="000D2701"/>
    <w:rsid w:val="000D2804"/>
    <w:rsid w:val="000D283B"/>
    <w:rsid w:val="000D28E9"/>
    <w:rsid w:val="000D2907"/>
    <w:rsid w:val="000D2A27"/>
    <w:rsid w:val="000D2BEA"/>
    <w:rsid w:val="000D2D16"/>
    <w:rsid w:val="000D2E9B"/>
    <w:rsid w:val="000D2EB6"/>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E6"/>
    <w:rsid w:val="000D5E58"/>
    <w:rsid w:val="000D5FB6"/>
    <w:rsid w:val="000D6023"/>
    <w:rsid w:val="000D6257"/>
    <w:rsid w:val="000D63CE"/>
    <w:rsid w:val="000D68FB"/>
    <w:rsid w:val="000D69BA"/>
    <w:rsid w:val="000D6A3C"/>
    <w:rsid w:val="000D6B6E"/>
    <w:rsid w:val="000D6BF4"/>
    <w:rsid w:val="000D6E1E"/>
    <w:rsid w:val="000D6ED2"/>
    <w:rsid w:val="000D6FAC"/>
    <w:rsid w:val="000D71B6"/>
    <w:rsid w:val="000D7564"/>
    <w:rsid w:val="000D7939"/>
    <w:rsid w:val="000D7D2E"/>
    <w:rsid w:val="000D7D3E"/>
    <w:rsid w:val="000D7E74"/>
    <w:rsid w:val="000E01EB"/>
    <w:rsid w:val="000E0801"/>
    <w:rsid w:val="000E098E"/>
    <w:rsid w:val="000E0E43"/>
    <w:rsid w:val="000E0FF8"/>
    <w:rsid w:val="000E1308"/>
    <w:rsid w:val="000E134E"/>
    <w:rsid w:val="000E1408"/>
    <w:rsid w:val="000E1547"/>
    <w:rsid w:val="000E17B6"/>
    <w:rsid w:val="000E1978"/>
    <w:rsid w:val="000E1EC6"/>
    <w:rsid w:val="000E1EDA"/>
    <w:rsid w:val="000E1F89"/>
    <w:rsid w:val="000E2186"/>
    <w:rsid w:val="000E24A8"/>
    <w:rsid w:val="000E27C4"/>
    <w:rsid w:val="000E2CB0"/>
    <w:rsid w:val="000E2E0C"/>
    <w:rsid w:val="000E30E1"/>
    <w:rsid w:val="000E312D"/>
    <w:rsid w:val="000E3142"/>
    <w:rsid w:val="000E32A0"/>
    <w:rsid w:val="000E34C0"/>
    <w:rsid w:val="000E34EB"/>
    <w:rsid w:val="000E370C"/>
    <w:rsid w:val="000E3B1B"/>
    <w:rsid w:val="000E3C54"/>
    <w:rsid w:val="000E3CFA"/>
    <w:rsid w:val="000E3DE1"/>
    <w:rsid w:val="000E3FAE"/>
    <w:rsid w:val="000E4242"/>
    <w:rsid w:val="000E42B0"/>
    <w:rsid w:val="000E4360"/>
    <w:rsid w:val="000E445B"/>
    <w:rsid w:val="000E4972"/>
    <w:rsid w:val="000E49E6"/>
    <w:rsid w:val="000E4C6B"/>
    <w:rsid w:val="000E52CD"/>
    <w:rsid w:val="000E559B"/>
    <w:rsid w:val="000E565B"/>
    <w:rsid w:val="000E57E6"/>
    <w:rsid w:val="000E5804"/>
    <w:rsid w:val="000E59A8"/>
    <w:rsid w:val="000E5A5C"/>
    <w:rsid w:val="000E5A9A"/>
    <w:rsid w:val="000E5C85"/>
    <w:rsid w:val="000E5D22"/>
    <w:rsid w:val="000E6539"/>
    <w:rsid w:val="000E66F9"/>
    <w:rsid w:val="000E67CB"/>
    <w:rsid w:val="000E68E0"/>
    <w:rsid w:val="000E6B36"/>
    <w:rsid w:val="000E6C07"/>
    <w:rsid w:val="000E6C7A"/>
    <w:rsid w:val="000E6FCE"/>
    <w:rsid w:val="000E7126"/>
    <w:rsid w:val="000E735E"/>
    <w:rsid w:val="000E758B"/>
    <w:rsid w:val="000E762E"/>
    <w:rsid w:val="000E779B"/>
    <w:rsid w:val="000E7AB8"/>
    <w:rsid w:val="000E7B90"/>
    <w:rsid w:val="000E7C8C"/>
    <w:rsid w:val="000F06B1"/>
    <w:rsid w:val="000F099F"/>
    <w:rsid w:val="000F0AFE"/>
    <w:rsid w:val="000F0D0E"/>
    <w:rsid w:val="000F0DBE"/>
    <w:rsid w:val="000F171B"/>
    <w:rsid w:val="000F1980"/>
    <w:rsid w:val="000F1CBE"/>
    <w:rsid w:val="000F1F8C"/>
    <w:rsid w:val="000F22C6"/>
    <w:rsid w:val="000F245B"/>
    <w:rsid w:val="000F245C"/>
    <w:rsid w:val="000F24D2"/>
    <w:rsid w:val="000F2893"/>
    <w:rsid w:val="000F2C8B"/>
    <w:rsid w:val="000F2CB9"/>
    <w:rsid w:val="000F312D"/>
    <w:rsid w:val="000F34CA"/>
    <w:rsid w:val="000F3599"/>
    <w:rsid w:val="000F36D0"/>
    <w:rsid w:val="000F3914"/>
    <w:rsid w:val="000F3942"/>
    <w:rsid w:val="000F3A5C"/>
    <w:rsid w:val="000F3B3E"/>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519C"/>
    <w:rsid w:val="000F5203"/>
    <w:rsid w:val="000F59A5"/>
    <w:rsid w:val="000F5A84"/>
    <w:rsid w:val="000F5BE1"/>
    <w:rsid w:val="000F5C40"/>
    <w:rsid w:val="000F606F"/>
    <w:rsid w:val="000F60E2"/>
    <w:rsid w:val="000F6182"/>
    <w:rsid w:val="000F6688"/>
    <w:rsid w:val="000F6859"/>
    <w:rsid w:val="000F69F0"/>
    <w:rsid w:val="000F71FB"/>
    <w:rsid w:val="000F72E7"/>
    <w:rsid w:val="000F797A"/>
    <w:rsid w:val="000F7DEC"/>
    <w:rsid w:val="000F7F08"/>
    <w:rsid w:val="00100068"/>
    <w:rsid w:val="00100120"/>
    <w:rsid w:val="00100187"/>
    <w:rsid w:val="0010050D"/>
    <w:rsid w:val="0010084C"/>
    <w:rsid w:val="00100950"/>
    <w:rsid w:val="00100C96"/>
    <w:rsid w:val="00100CC0"/>
    <w:rsid w:val="00100FE1"/>
    <w:rsid w:val="001010DC"/>
    <w:rsid w:val="00101196"/>
    <w:rsid w:val="00101362"/>
    <w:rsid w:val="0010193C"/>
    <w:rsid w:val="001019D3"/>
    <w:rsid w:val="00101AC6"/>
    <w:rsid w:val="00101C53"/>
    <w:rsid w:val="00101CF7"/>
    <w:rsid w:val="00101D90"/>
    <w:rsid w:val="00101F4C"/>
    <w:rsid w:val="00101F8E"/>
    <w:rsid w:val="0010215B"/>
    <w:rsid w:val="0010233B"/>
    <w:rsid w:val="00102389"/>
    <w:rsid w:val="001025FE"/>
    <w:rsid w:val="00102667"/>
    <w:rsid w:val="001026C1"/>
    <w:rsid w:val="001026C2"/>
    <w:rsid w:val="001027A2"/>
    <w:rsid w:val="001029F7"/>
    <w:rsid w:val="00102A1A"/>
    <w:rsid w:val="00102C46"/>
    <w:rsid w:val="00102DAC"/>
    <w:rsid w:val="00102EB8"/>
    <w:rsid w:val="00103220"/>
    <w:rsid w:val="00103275"/>
    <w:rsid w:val="00103547"/>
    <w:rsid w:val="0010374C"/>
    <w:rsid w:val="00103A5D"/>
    <w:rsid w:val="00103B05"/>
    <w:rsid w:val="00103FB3"/>
    <w:rsid w:val="00103FB4"/>
    <w:rsid w:val="0010410A"/>
    <w:rsid w:val="00104308"/>
    <w:rsid w:val="001045E9"/>
    <w:rsid w:val="001046F5"/>
    <w:rsid w:val="001047E0"/>
    <w:rsid w:val="001049A7"/>
    <w:rsid w:val="00104AEF"/>
    <w:rsid w:val="00104B26"/>
    <w:rsid w:val="00104BAE"/>
    <w:rsid w:val="00104ED0"/>
    <w:rsid w:val="00104F51"/>
    <w:rsid w:val="001051A0"/>
    <w:rsid w:val="0010533B"/>
    <w:rsid w:val="0010536C"/>
    <w:rsid w:val="0010541C"/>
    <w:rsid w:val="0010545E"/>
    <w:rsid w:val="00105A3A"/>
    <w:rsid w:val="00105A79"/>
    <w:rsid w:val="00105AC8"/>
    <w:rsid w:val="00105C8E"/>
    <w:rsid w:val="00105D85"/>
    <w:rsid w:val="00105F19"/>
    <w:rsid w:val="00105FC4"/>
    <w:rsid w:val="0010619E"/>
    <w:rsid w:val="00106219"/>
    <w:rsid w:val="00106423"/>
    <w:rsid w:val="00106550"/>
    <w:rsid w:val="00106789"/>
    <w:rsid w:val="001068A5"/>
    <w:rsid w:val="00106B22"/>
    <w:rsid w:val="00106F47"/>
    <w:rsid w:val="00107037"/>
    <w:rsid w:val="001072E5"/>
    <w:rsid w:val="0010750E"/>
    <w:rsid w:val="00107850"/>
    <w:rsid w:val="00107960"/>
    <w:rsid w:val="00107A46"/>
    <w:rsid w:val="00110036"/>
    <w:rsid w:val="0011029F"/>
    <w:rsid w:val="00110A5B"/>
    <w:rsid w:val="00110EFB"/>
    <w:rsid w:val="00110F51"/>
    <w:rsid w:val="001111E1"/>
    <w:rsid w:val="001111EC"/>
    <w:rsid w:val="001115A0"/>
    <w:rsid w:val="00111624"/>
    <w:rsid w:val="001118A9"/>
    <w:rsid w:val="00111E16"/>
    <w:rsid w:val="00112238"/>
    <w:rsid w:val="0011226A"/>
    <w:rsid w:val="00112B81"/>
    <w:rsid w:val="00112BBF"/>
    <w:rsid w:val="0011316B"/>
    <w:rsid w:val="00113233"/>
    <w:rsid w:val="0011335C"/>
    <w:rsid w:val="0011345F"/>
    <w:rsid w:val="00113602"/>
    <w:rsid w:val="001136DA"/>
    <w:rsid w:val="0011372F"/>
    <w:rsid w:val="001137CE"/>
    <w:rsid w:val="00113F4A"/>
    <w:rsid w:val="0011430D"/>
    <w:rsid w:val="001143DD"/>
    <w:rsid w:val="001144A1"/>
    <w:rsid w:val="0011465E"/>
    <w:rsid w:val="0011472E"/>
    <w:rsid w:val="00114B30"/>
    <w:rsid w:val="00114C37"/>
    <w:rsid w:val="00114D5D"/>
    <w:rsid w:val="00114FC0"/>
    <w:rsid w:val="00115017"/>
    <w:rsid w:val="00115335"/>
    <w:rsid w:val="0011537B"/>
    <w:rsid w:val="001153E2"/>
    <w:rsid w:val="001153FB"/>
    <w:rsid w:val="00115981"/>
    <w:rsid w:val="00115994"/>
    <w:rsid w:val="00115A1C"/>
    <w:rsid w:val="00115A4A"/>
    <w:rsid w:val="00115C02"/>
    <w:rsid w:val="00115E31"/>
    <w:rsid w:val="00115F60"/>
    <w:rsid w:val="0011620F"/>
    <w:rsid w:val="0011648B"/>
    <w:rsid w:val="0011670E"/>
    <w:rsid w:val="00116737"/>
    <w:rsid w:val="00116777"/>
    <w:rsid w:val="00116960"/>
    <w:rsid w:val="001169D7"/>
    <w:rsid w:val="00116AC7"/>
    <w:rsid w:val="00116DEF"/>
    <w:rsid w:val="00116F4D"/>
    <w:rsid w:val="00116F5C"/>
    <w:rsid w:val="00116F95"/>
    <w:rsid w:val="001170A9"/>
    <w:rsid w:val="0011740A"/>
    <w:rsid w:val="0011745D"/>
    <w:rsid w:val="0011747F"/>
    <w:rsid w:val="001174D1"/>
    <w:rsid w:val="001176FA"/>
    <w:rsid w:val="00117A3A"/>
    <w:rsid w:val="00117AA6"/>
    <w:rsid w:val="00117D04"/>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85"/>
    <w:rsid w:val="0012296B"/>
    <w:rsid w:val="00122A7C"/>
    <w:rsid w:val="00122D33"/>
    <w:rsid w:val="00122D6F"/>
    <w:rsid w:val="00122DAB"/>
    <w:rsid w:val="00122DB7"/>
    <w:rsid w:val="00122EBD"/>
    <w:rsid w:val="00122EED"/>
    <w:rsid w:val="001230DA"/>
    <w:rsid w:val="0012330B"/>
    <w:rsid w:val="0012384E"/>
    <w:rsid w:val="001238CE"/>
    <w:rsid w:val="00123C5C"/>
    <w:rsid w:val="00123CB1"/>
    <w:rsid w:val="001240EF"/>
    <w:rsid w:val="00124217"/>
    <w:rsid w:val="00124248"/>
    <w:rsid w:val="001243F6"/>
    <w:rsid w:val="001244FD"/>
    <w:rsid w:val="001246AE"/>
    <w:rsid w:val="001247AC"/>
    <w:rsid w:val="00124829"/>
    <w:rsid w:val="00124F4D"/>
    <w:rsid w:val="00124F6A"/>
    <w:rsid w:val="0012510A"/>
    <w:rsid w:val="00125126"/>
    <w:rsid w:val="001252F7"/>
    <w:rsid w:val="0012582A"/>
    <w:rsid w:val="00125848"/>
    <w:rsid w:val="00125EB3"/>
    <w:rsid w:val="001260ED"/>
    <w:rsid w:val="001266D2"/>
    <w:rsid w:val="0012682C"/>
    <w:rsid w:val="0012687E"/>
    <w:rsid w:val="001269AF"/>
    <w:rsid w:val="00126A01"/>
    <w:rsid w:val="00126A06"/>
    <w:rsid w:val="00126ACF"/>
    <w:rsid w:val="00126B16"/>
    <w:rsid w:val="00126BD5"/>
    <w:rsid w:val="00126E30"/>
    <w:rsid w:val="0012721E"/>
    <w:rsid w:val="001275E8"/>
    <w:rsid w:val="00127901"/>
    <w:rsid w:val="00127AC2"/>
    <w:rsid w:val="00127C0C"/>
    <w:rsid w:val="00127D8A"/>
    <w:rsid w:val="001302C0"/>
    <w:rsid w:val="00130441"/>
    <w:rsid w:val="0013052C"/>
    <w:rsid w:val="001305FC"/>
    <w:rsid w:val="00130673"/>
    <w:rsid w:val="00130730"/>
    <w:rsid w:val="00130842"/>
    <w:rsid w:val="00130867"/>
    <w:rsid w:val="0013088C"/>
    <w:rsid w:val="00130926"/>
    <w:rsid w:val="00130A04"/>
    <w:rsid w:val="00130BDF"/>
    <w:rsid w:val="00131100"/>
    <w:rsid w:val="00131155"/>
    <w:rsid w:val="00131463"/>
    <w:rsid w:val="00131667"/>
    <w:rsid w:val="001316A6"/>
    <w:rsid w:val="001317AA"/>
    <w:rsid w:val="001317B6"/>
    <w:rsid w:val="00131913"/>
    <w:rsid w:val="00131A0B"/>
    <w:rsid w:val="00131A9E"/>
    <w:rsid w:val="00131BD9"/>
    <w:rsid w:val="00131DB8"/>
    <w:rsid w:val="00132014"/>
    <w:rsid w:val="00132199"/>
    <w:rsid w:val="00132573"/>
    <w:rsid w:val="00132668"/>
    <w:rsid w:val="001327B3"/>
    <w:rsid w:val="00132A9D"/>
    <w:rsid w:val="00132B4F"/>
    <w:rsid w:val="00132E1C"/>
    <w:rsid w:val="00132E8E"/>
    <w:rsid w:val="00132FBD"/>
    <w:rsid w:val="0013315C"/>
    <w:rsid w:val="001336D8"/>
    <w:rsid w:val="0013393D"/>
    <w:rsid w:val="001339C7"/>
    <w:rsid w:val="00133B0F"/>
    <w:rsid w:val="00133B75"/>
    <w:rsid w:val="00134030"/>
    <w:rsid w:val="0013411A"/>
    <w:rsid w:val="001342CA"/>
    <w:rsid w:val="00134377"/>
    <w:rsid w:val="001344A3"/>
    <w:rsid w:val="00134625"/>
    <w:rsid w:val="00134720"/>
    <w:rsid w:val="00134C9A"/>
    <w:rsid w:val="0013515B"/>
    <w:rsid w:val="001352E8"/>
    <w:rsid w:val="001354E7"/>
    <w:rsid w:val="00135525"/>
    <w:rsid w:val="001355D7"/>
    <w:rsid w:val="00135755"/>
    <w:rsid w:val="00135A53"/>
    <w:rsid w:val="00135C91"/>
    <w:rsid w:val="00135E39"/>
    <w:rsid w:val="0013603F"/>
    <w:rsid w:val="0013646A"/>
    <w:rsid w:val="001364F3"/>
    <w:rsid w:val="00136840"/>
    <w:rsid w:val="00136D0D"/>
    <w:rsid w:val="001371D6"/>
    <w:rsid w:val="001372A9"/>
    <w:rsid w:val="00137887"/>
    <w:rsid w:val="001378EE"/>
    <w:rsid w:val="0014027A"/>
    <w:rsid w:val="0014034C"/>
    <w:rsid w:val="00140608"/>
    <w:rsid w:val="00140677"/>
    <w:rsid w:val="00140A35"/>
    <w:rsid w:val="00140A91"/>
    <w:rsid w:val="00140CF6"/>
    <w:rsid w:val="00140D57"/>
    <w:rsid w:val="00140DE1"/>
    <w:rsid w:val="00140EF8"/>
    <w:rsid w:val="00140F92"/>
    <w:rsid w:val="0014101B"/>
    <w:rsid w:val="00141050"/>
    <w:rsid w:val="001412FC"/>
    <w:rsid w:val="001415BC"/>
    <w:rsid w:val="001415E9"/>
    <w:rsid w:val="00141C16"/>
    <w:rsid w:val="00141C41"/>
    <w:rsid w:val="00141CF3"/>
    <w:rsid w:val="00141E0F"/>
    <w:rsid w:val="00141E89"/>
    <w:rsid w:val="00142349"/>
    <w:rsid w:val="0014262D"/>
    <w:rsid w:val="0014283D"/>
    <w:rsid w:val="001429B3"/>
    <w:rsid w:val="00142EE5"/>
    <w:rsid w:val="001434A4"/>
    <w:rsid w:val="00143542"/>
    <w:rsid w:val="001435CF"/>
    <w:rsid w:val="0014363C"/>
    <w:rsid w:val="0014374C"/>
    <w:rsid w:val="001437B3"/>
    <w:rsid w:val="0014380C"/>
    <w:rsid w:val="00143CF3"/>
    <w:rsid w:val="0014418A"/>
    <w:rsid w:val="0014433C"/>
    <w:rsid w:val="00144344"/>
    <w:rsid w:val="00144395"/>
    <w:rsid w:val="001446CF"/>
    <w:rsid w:val="00144A90"/>
    <w:rsid w:val="00144E7A"/>
    <w:rsid w:val="0014517E"/>
    <w:rsid w:val="0014538A"/>
    <w:rsid w:val="001455C6"/>
    <w:rsid w:val="00145A05"/>
    <w:rsid w:val="00145B40"/>
    <w:rsid w:val="00145D6B"/>
    <w:rsid w:val="00145DB0"/>
    <w:rsid w:val="0014602E"/>
    <w:rsid w:val="0014616D"/>
    <w:rsid w:val="00146623"/>
    <w:rsid w:val="00146736"/>
    <w:rsid w:val="001468BA"/>
    <w:rsid w:val="00146BAE"/>
    <w:rsid w:val="001470D6"/>
    <w:rsid w:val="001470D8"/>
    <w:rsid w:val="001471B5"/>
    <w:rsid w:val="00147415"/>
    <w:rsid w:val="001477C2"/>
    <w:rsid w:val="00147C6D"/>
    <w:rsid w:val="00147D7A"/>
    <w:rsid w:val="00147E9D"/>
    <w:rsid w:val="00147ED2"/>
    <w:rsid w:val="00150369"/>
    <w:rsid w:val="001504AF"/>
    <w:rsid w:val="0015095B"/>
    <w:rsid w:val="00150AB4"/>
    <w:rsid w:val="00150ECB"/>
    <w:rsid w:val="00151530"/>
    <w:rsid w:val="00151555"/>
    <w:rsid w:val="00151A66"/>
    <w:rsid w:val="00151C99"/>
    <w:rsid w:val="00151CA4"/>
    <w:rsid w:val="00151CEC"/>
    <w:rsid w:val="00151D4F"/>
    <w:rsid w:val="00151D67"/>
    <w:rsid w:val="0015256B"/>
    <w:rsid w:val="00152617"/>
    <w:rsid w:val="0015265D"/>
    <w:rsid w:val="00152682"/>
    <w:rsid w:val="001527BE"/>
    <w:rsid w:val="00152912"/>
    <w:rsid w:val="00152996"/>
    <w:rsid w:val="001529D7"/>
    <w:rsid w:val="00152A04"/>
    <w:rsid w:val="00152B35"/>
    <w:rsid w:val="00153219"/>
    <w:rsid w:val="00153273"/>
    <w:rsid w:val="00153C43"/>
    <w:rsid w:val="00153C58"/>
    <w:rsid w:val="00153D28"/>
    <w:rsid w:val="00153D98"/>
    <w:rsid w:val="00153ED2"/>
    <w:rsid w:val="00153F17"/>
    <w:rsid w:val="0015431C"/>
    <w:rsid w:val="0015433D"/>
    <w:rsid w:val="00154560"/>
    <w:rsid w:val="001547DC"/>
    <w:rsid w:val="001548B2"/>
    <w:rsid w:val="00154B8A"/>
    <w:rsid w:val="001550F8"/>
    <w:rsid w:val="001552BC"/>
    <w:rsid w:val="0015548F"/>
    <w:rsid w:val="001556F0"/>
    <w:rsid w:val="00155700"/>
    <w:rsid w:val="001557F6"/>
    <w:rsid w:val="00155AD3"/>
    <w:rsid w:val="00155CBB"/>
    <w:rsid w:val="00155CF3"/>
    <w:rsid w:val="00155DD9"/>
    <w:rsid w:val="00156062"/>
    <w:rsid w:val="00156276"/>
    <w:rsid w:val="001562C9"/>
    <w:rsid w:val="00156661"/>
    <w:rsid w:val="00156669"/>
    <w:rsid w:val="00156678"/>
    <w:rsid w:val="00156EF1"/>
    <w:rsid w:val="00157129"/>
    <w:rsid w:val="00157359"/>
    <w:rsid w:val="001576DF"/>
    <w:rsid w:val="001579B7"/>
    <w:rsid w:val="00157A35"/>
    <w:rsid w:val="00157C3D"/>
    <w:rsid w:val="00157D34"/>
    <w:rsid w:val="00157FC3"/>
    <w:rsid w:val="00160046"/>
    <w:rsid w:val="00160210"/>
    <w:rsid w:val="001602F5"/>
    <w:rsid w:val="0016042E"/>
    <w:rsid w:val="001608B8"/>
    <w:rsid w:val="001608DA"/>
    <w:rsid w:val="001608E5"/>
    <w:rsid w:val="00160E63"/>
    <w:rsid w:val="0016104C"/>
    <w:rsid w:val="001610E9"/>
    <w:rsid w:val="001612DC"/>
    <w:rsid w:val="001612F3"/>
    <w:rsid w:val="001615D9"/>
    <w:rsid w:val="00161919"/>
    <w:rsid w:val="00161A1F"/>
    <w:rsid w:val="00161B0C"/>
    <w:rsid w:val="001622DB"/>
    <w:rsid w:val="0016237C"/>
    <w:rsid w:val="001623E2"/>
    <w:rsid w:val="00162505"/>
    <w:rsid w:val="0016250F"/>
    <w:rsid w:val="00162861"/>
    <w:rsid w:val="00162AA0"/>
    <w:rsid w:val="00162B0A"/>
    <w:rsid w:val="00162B13"/>
    <w:rsid w:val="00162CE2"/>
    <w:rsid w:val="00162F1F"/>
    <w:rsid w:val="00162F6C"/>
    <w:rsid w:val="001630F2"/>
    <w:rsid w:val="00163156"/>
    <w:rsid w:val="001631B3"/>
    <w:rsid w:val="001632FE"/>
    <w:rsid w:val="00163595"/>
    <w:rsid w:val="00163767"/>
    <w:rsid w:val="00163982"/>
    <w:rsid w:val="00163A23"/>
    <w:rsid w:val="00163A9C"/>
    <w:rsid w:val="00163E69"/>
    <w:rsid w:val="00163F4E"/>
    <w:rsid w:val="001640D0"/>
    <w:rsid w:val="00164157"/>
    <w:rsid w:val="001642E5"/>
    <w:rsid w:val="001645FB"/>
    <w:rsid w:val="00164BED"/>
    <w:rsid w:val="00164FF6"/>
    <w:rsid w:val="00165165"/>
    <w:rsid w:val="00165300"/>
    <w:rsid w:val="00165938"/>
    <w:rsid w:val="00165DF4"/>
    <w:rsid w:val="00166066"/>
    <w:rsid w:val="001660F3"/>
    <w:rsid w:val="00166513"/>
    <w:rsid w:val="001668B3"/>
    <w:rsid w:val="00166A44"/>
    <w:rsid w:val="00167354"/>
    <w:rsid w:val="00167378"/>
    <w:rsid w:val="00167455"/>
    <w:rsid w:val="001674B3"/>
    <w:rsid w:val="001674B6"/>
    <w:rsid w:val="00167740"/>
    <w:rsid w:val="0016778B"/>
    <w:rsid w:val="001678BF"/>
    <w:rsid w:val="001678F6"/>
    <w:rsid w:val="00167DBB"/>
    <w:rsid w:val="00170015"/>
    <w:rsid w:val="00170057"/>
    <w:rsid w:val="00170236"/>
    <w:rsid w:val="001703BD"/>
    <w:rsid w:val="00170486"/>
    <w:rsid w:val="0017062E"/>
    <w:rsid w:val="0017066D"/>
    <w:rsid w:val="0017067B"/>
    <w:rsid w:val="00170D8C"/>
    <w:rsid w:val="00170DDE"/>
    <w:rsid w:val="00170E33"/>
    <w:rsid w:val="00170F96"/>
    <w:rsid w:val="00170FC9"/>
    <w:rsid w:val="0017132B"/>
    <w:rsid w:val="001715A0"/>
    <w:rsid w:val="001715EA"/>
    <w:rsid w:val="00171AF2"/>
    <w:rsid w:val="00171B1B"/>
    <w:rsid w:val="00171D02"/>
    <w:rsid w:val="00171EEE"/>
    <w:rsid w:val="00171F0A"/>
    <w:rsid w:val="00171F77"/>
    <w:rsid w:val="0017221D"/>
    <w:rsid w:val="00172A2F"/>
    <w:rsid w:val="00172C59"/>
    <w:rsid w:val="00172EF0"/>
    <w:rsid w:val="00172F2A"/>
    <w:rsid w:val="001731C1"/>
    <w:rsid w:val="0017324D"/>
    <w:rsid w:val="0017334F"/>
    <w:rsid w:val="00173B0D"/>
    <w:rsid w:val="00173CA2"/>
    <w:rsid w:val="00173D58"/>
    <w:rsid w:val="00173F50"/>
    <w:rsid w:val="00174078"/>
    <w:rsid w:val="00174302"/>
    <w:rsid w:val="00174596"/>
    <w:rsid w:val="001745F5"/>
    <w:rsid w:val="00174AE0"/>
    <w:rsid w:val="00174C9A"/>
    <w:rsid w:val="001751A5"/>
    <w:rsid w:val="00175577"/>
    <w:rsid w:val="001755AC"/>
    <w:rsid w:val="0017594D"/>
    <w:rsid w:val="00175A1D"/>
    <w:rsid w:val="00175C38"/>
    <w:rsid w:val="0017600D"/>
    <w:rsid w:val="0017624F"/>
    <w:rsid w:val="00176470"/>
    <w:rsid w:val="00176A15"/>
    <w:rsid w:val="00176B43"/>
    <w:rsid w:val="00176CFE"/>
    <w:rsid w:val="00176E63"/>
    <w:rsid w:val="001772D0"/>
    <w:rsid w:val="00177457"/>
    <w:rsid w:val="0017749C"/>
    <w:rsid w:val="001776B7"/>
    <w:rsid w:val="001776BF"/>
    <w:rsid w:val="0017791A"/>
    <w:rsid w:val="00177A20"/>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E85"/>
    <w:rsid w:val="00181023"/>
    <w:rsid w:val="00181072"/>
    <w:rsid w:val="00181153"/>
    <w:rsid w:val="00181164"/>
    <w:rsid w:val="001814BF"/>
    <w:rsid w:val="00181504"/>
    <w:rsid w:val="001817A3"/>
    <w:rsid w:val="00181998"/>
    <w:rsid w:val="001819EC"/>
    <w:rsid w:val="00181ACF"/>
    <w:rsid w:val="00181CB1"/>
    <w:rsid w:val="00181DBB"/>
    <w:rsid w:val="00181DD2"/>
    <w:rsid w:val="0018219A"/>
    <w:rsid w:val="001821AE"/>
    <w:rsid w:val="001822AE"/>
    <w:rsid w:val="001822EA"/>
    <w:rsid w:val="001824C4"/>
    <w:rsid w:val="0018276B"/>
    <w:rsid w:val="0018278C"/>
    <w:rsid w:val="00182937"/>
    <w:rsid w:val="00182C6C"/>
    <w:rsid w:val="0018304C"/>
    <w:rsid w:val="0018320A"/>
    <w:rsid w:val="00183342"/>
    <w:rsid w:val="0018350B"/>
    <w:rsid w:val="001835B2"/>
    <w:rsid w:val="0018382F"/>
    <w:rsid w:val="00183942"/>
    <w:rsid w:val="00183B86"/>
    <w:rsid w:val="00183B98"/>
    <w:rsid w:val="00184277"/>
    <w:rsid w:val="001844F5"/>
    <w:rsid w:val="00184583"/>
    <w:rsid w:val="001845D4"/>
    <w:rsid w:val="0018497D"/>
    <w:rsid w:val="00184ACB"/>
    <w:rsid w:val="00184BF8"/>
    <w:rsid w:val="00184D2F"/>
    <w:rsid w:val="00185309"/>
    <w:rsid w:val="00185449"/>
    <w:rsid w:val="001855F5"/>
    <w:rsid w:val="00185612"/>
    <w:rsid w:val="001857DF"/>
    <w:rsid w:val="00185E66"/>
    <w:rsid w:val="00186267"/>
    <w:rsid w:val="00186650"/>
    <w:rsid w:val="00186760"/>
    <w:rsid w:val="001867F6"/>
    <w:rsid w:val="001869EE"/>
    <w:rsid w:val="00186AAB"/>
    <w:rsid w:val="00186BC5"/>
    <w:rsid w:val="00186C49"/>
    <w:rsid w:val="00186E93"/>
    <w:rsid w:val="00186F1F"/>
    <w:rsid w:val="00187059"/>
    <w:rsid w:val="001871AE"/>
    <w:rsid w:val="001874DF"/>
    <w:rsid w:val="00187531"/>
    <w:rsid w:val="00187554"/>
    <w:rsid w:val="001877F7"/>
    <w:rsid w:val="00187AC2"/>
    <w:rsid w:val="00187DCA"/>
    <w:rsid w:val="00187E8E"/>
    <w:rsid w:val="00187F9B"/>
    <w:rsid w:val="00190760"/>
    <w:rsid w:val="00190B7F"/>
    <w:rsid w:val="0019105D"/>
    <w:rsid w:val="0019107C"/>
    <w:rsid w:val="001910ED"/>
    <w:rsid w:val="001911A0"/>
    <w:rsid w:val="00191AD4"/>
    <w:rsid w:val="00191B04"/>
    <w:rsid w:val="00191B0A"/>
    <w:rsid w:val="00191D03"/>
    <w:rsid w:val="00191D5C"/>
    <w:rsid w:val="00191D7F"/>
    <w:rsid w:val="00191DC3"/>
    <w:rsid w:val="00192111"/>
    <w:rsid w:val="001921BC"/>
    <w:rsid w:val="001921DE"/>
    <w:rsid w:val="0019249C"/>
    <w:rsid w:val="001924DB"/>
    <w:rsid w:val="001926AC"/>
    <w:rsid w:val="00192893"/>
    <w:rsid w:val="00193060"/>
    <w:rsid w:val="00193208"/>
    <w:rsid w:val="00193223"/>
    <w:rsid w:val="001933BD"/>
    <w:rsid w:val="00193626"/>
    <w:rsid w:val="001937FE"/>
    <w:rsid w:val="00193D59"/>
    <w:rsid w:val="00193DFB"/>
    <w:rsid w:val="001944D6"/>
    <w:rsid w:val="00194E06"/>
    <w:rsid w:val="00194FCE"/>
    <w:rsid w:val="001950A5"/>
    <w:rsid w:val="001954F8"/>
    <w:rsid w:val="001959D1"/>
    <w:rsid w:val="00195B8E"/>
    <w:rsid w:val="00195E92"/>
    <w:rsid w:val="001960C8"/>
    <w:rsid w:val="001962FB"/>
    <w:rsid w:val="001964B4"/>
    <w:rsid w:val="001964E7"/>
    <w:rsid w:val="001965C7"/>
    <w:rsid w:val="0019664D"/>
    <w:rsid w:val="00196774"/>
    <w:rsid w:val="0019681E"/>
    <w:rsid w:val="00196825"/>
    <w:rsid w:val="00196D59"/>
    <w:rsid w:val="00196ECE"/>
    <w:rsid w:val="001970DE"/>
    <w:rsid w:val="00197299"/>
    <w:rsid w:val="00197425"/>
    <w:rsid w:val="00197729"/>
    <w:rsid w:val="00197846"/>
    <w:rsid w:val="001979F3"/>
    <w:rsid w:val="00197DCB"/>
    <w:rsid w:val="001A00D5"/>
    <w:rsid w:val="001A0551"/>
    <w:rsid w:val="001A065A"/>
    <w:rsid w:val="001A08F4"/>
    <w:rsid w:val="001A0AB8"/>
    <w:rsid w:val="001A0D22"/>
    <w:rsid w:val="001A1380"/>
    <w:rsid w:val="001A1533"/>
    <w:rsid w:val="001A15A7"/>
    <w:rsid w:val="001A15E7"/>
    <w:rsid w:val="001A18C7"/>
    <w:rsid w:val="001A1E72"/>
    <w:rsid w:val="001A1F1F"/>
    <w:rsid w:val="001A2191"/>
    <w:rsid w:val="001A219E"/>
    <w:rsid w:val="001A22FB"/>
    <w:rsid w:val="001A258A"/>
    <w:rsid w:val="001A26D4"/>
    <w:rsid w:val="001A2835"/>
    <w:rsid w:val="001A2D08"/>
    <w:rsid w:val="001A2D93"/>
    <w:rsid w:val="001A2EF7"/>
    <w:rsid w:val="001A2FCE"/>
    <w:rsid w:val="001A3392"/>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D68"/>
    <w:rsid w:val="001A5DEC"/>
    <w:rsid w:val="001A5E53"/>
    <w:rsid w:val="001A6133"/>
    <w:rsid w:val="001A65F1"/>
    <w:rsid w:val="001A670B"/>
    <w:rsid w:val="001A676D"/>
    <w:rsid w:val="001A687A"/>
    <w:rsid w:val="001A6C5A"/>
    <w:rsid w:val="001A6E6F"/>
    <w:rsid w:val="001A70D1"/>
    <w:rsid w:val="001A71C8"/>
    <w:rsid w:val="001A74DD"/>
    <w:rsid w:val="001A7667"/>
    <w:rsid w:val="001A7944"/>
    <w:rsid w:val="001A7CEC"/>
    <w:rsid w:val="001A7D60"/>
    <w:rsid w:val="001A7F9A"/>
    <w:rsid w:val="001B0312"/>
    <w:rsid w:val="001B0412"/>
    <w:rsid w:val="001B09B4"/>
    <w:rsid w:val="001B0AB2"/>
    <w:rsid w:val="001B0B81"/>
    <w:rsid w:val="001B0EEE"/>
    <w:rsid w:val="001B1445"/>
    <w:rsid w:val="001B14AE"/>
    <w:rsid w:val="001B1770"/>
    <w:rsid w:val="001B1929"/>
    <w:rsid w:val="001B1AA6"/>
    <w:rsid w:val="001B1BA4"/>
    <w:rsid w:val="001B1BE3"/>
    <w:rsid w:val="001B1C2C"/>
    <w:rsid w:val="001B1C95"/>
    <w:rsid w:val="001B1F99"/>
    <w:rsid w:val="001B2322"/>
    <w:rsid w:val="001B246F"/>
    <w:rsid w:val="001B24AA"/>
    <w:rsid w:val="001B271A"/>
    <w:rsid w:val="001B2721"/>
    <w:rsid w:val="001B298A"/>
    <w:rsid w:val="001B2C76"/>
    <w:rsid w:val="001B2DDE"/>
    <w:rsid w:val="001B3112"/>
    <w:rsid w:val="001B3113"/>
    <w:rsid w:val="001B3189"/>
    <w:rsid w:val="001B33AD"/>
    <w:rsid w:val="001B3571"/>
    <w:rsid w:val="001B3933"/>
    <w:rsid w:val="001B3B54"/>
    <w:rsid w:val="001B3CA0"/>
    <w:rsid w:val="001B3CB8"/>
    <w:rsid w:val="001B3CF5"/>
    <w:rsid w:val="001B4029"/>
    <w:rsid w:val="001B405D"/>
    <w:rsid w:val="001B461F"/>
    <w:rsid w:val="001B470A"/>
    <w:rsid w:val="001B4825"/>
    <w:rsid w:val="001B4847"/>
    <w:rsid w:val="001B4A4E"/>
    <w:rsid w:val="001B4C90"/>
    <w:rsid w:val="001B5367"/>
    <w:rsid w:val="001B5506"/>
    <w:rsid w:val="001B55B3"/>
    <w:rsid w:val="001B5621"/>
    <w:rsid w:val="001B5B6B"/>
    <w:rsid w:val="001B5B71"/>
    <w:rsid w:val="001B5D19"/>
    <w:rsid w:val="001B5EAC"/>
    <w:rsid w:val="001B5F17"/>
    <w:rsid w:val="001B60D5"/>
    <w:rsid w:val="001B63C6"/>
    <w:rsid w:val="001B6428"/>
    <w:rsid w:val="001B64EE"/>
    <w:rsid w:val="001B664D"/>
    <w:rsid w:val="001B6744"/>
    <w:rsid w:val="001B6A23"/>
    <w:rsid w:val="001B6B50"/>
    <w:rsid w:val="001B6C5A"/>
    <w:rsid w:val="001B70DF"/>
    <w:rsid w:val="001B7529"/>
    <w:rsid w:val="001B7588"/>
    <w:rsid w:val="001B7730"/>
    <w:rsid w:val="001B7771"/>
    <w:rsid w:val="001B7792"/>
    <w:rsid w:val="001B77F0"/>
    <w:rsid w:val="001B79E5"/>
    <w:rsid w:val="001B7AC3"/>
    <w:rsid w:val="001B7B1F"/>
    <w:rsid w:val="001B7C75"/>
    <w:rsid w:val="001C0590"/>
    <w:rsid w:val="001C0EEF"/>
    <w:rsid w:val="001C0F47"/>
    <w:rsid w:val="001C13FD"/>
    <w:rsid w:val="001C1411"/>
    <w:rsid w:val="001C1B0A"/>
    <w:rsid w:val="001C1B33"/>
    <w:rsid w:val="001C1CB3"/>
    <w:rsid w:val="001C221E"/>
    <w:rsid w:val="001C2259"/>
    <w:rsid w:val="001C23A6"/>
    <w:rsid w:val="001C2526"/>
    <w:rsid w:val="001C2A6B"/>
    <w:rsid w:val="001C2CF2"/>
    <w:rsid w:val="001C2D04"/>
    <w:rsid w:val="001C2DE0"/>
    <w:rsid w:val="001C2EF9"/>
    <w:rsid w:val="001C307C"/>
    <w:rsid w:val="001C3279"/>
    <w:rsid w:val="001C3556"/>
    <w:rsid w:val="001C377F"/>
    <w:rsid w:val="001C38FC"/>
    <w:rsid w:val="001C39E7"/>
    <w:rsid w:val="001C3B02"/>
    <w:rsid w:val="001C3B74"/>
    <w:rsid w:val="001C3C94"/>
    <w:rsid w:val="001C3CBD"/>
    <w:rsid w:val="001C3CD8"/>
    <w:rsid w:val="001C3E35"/>
    <w:rsid w:val="001C41F2"/>
    <w:rsid w:val="001C4275"/>
    <w:rsid w:val="001C4CBA"/>
    <w:rsid w:val="001C4E2C"/>
    <w:rsid w:val="001C51AC"/>
    <w:rsid w:val="001C5329"/>
    <w:rsid w:val="001C54B8"/>
    <w:rsid w:val="001C570D"/>
    <w:rsid w:val="001C5C29"/>
    <w:rsid w:val="001C5C7E"/>
    <w:rsid w:val="001C5E6B"/>
    <w:rsid w:val="001C5EE9"/>
    <w:rsid w:val="001C5F60"/>
    <w:rsid w:val="001C5FAE"/>
    <w:rsid w:val="001C6075"/>
    <w:rsid w:val="001C64E9"/>
    <w:rsid w:val="001C6ADD"/>
    <w:rsid w:val="001C6C1B"/>
    <w:rsid w:val="001C6D6C"/>
    <w:rsid w:val="001C6EF5"/>
    <w:rsid w:val="001C7062"/>
    <w:rsid w:val="001C7166"/>
    <w:rsid w:val="001C725B"/>
    <w:rsid w:val="001C76D4"/>
    <w:rsid w:val="001C790B"/>
    <w:rsid w:val="001C7B9E"/>
    <w:rsid w:val="001C7BA9"/>
    <w:rsid w:val="001C7D41"/>
    <w:rsid w:val="001C7E97"/>
    <w:rsid w:val="001D01E3"/>
    <w:rsid w:val="001D06BC"/>
    <w:rsid w:val="001D0A8A"/>
    <w:rsid w:val="001D0B3E"/>
    <w:rsid w:val="001D0BA1"/>
    <w:rsid w:val="001D0D81"/>
    <w:rsid w:val="001D0F68"/>
    <w:rsid w:val="001D1318"/>
    <w:rsid w:val="001D16BE"/>
    <w:rsid w:val="001D1839"/>
    <w:rsid w:val="001D19AD"/>
    <w:rsid w:val="001D19C2"/>
    <w:rsid w:val="001D19F7"/>
    <w:rsid w:val="001D1A6D"/>
    <w:rsid w:val="001D1BB3"/>
    <w:rsid w:val="001D1CC0"/>
    <w:rsid w:val="001D1CEB"/>
    <w:rsid w:val="001D1EC7"/>
    <w:rsid w:val="001D22D6"/>
    <w:rsid w:val="001D23F3"/>
    <w:rsid w:val="001D2457"/>
    <w:rsid w:val="001D26D4"/>
    <w:rsid w:val="001D289C"/>
    <w:rsid w:val="001D294E"/>
    <w:rsid w:val="001D32FD"/>
    <w:rsid w:val="001D3799"/>
    <w:rsid w:val="001D3903"/>
    <w:rsid w:val="001D3A1A"/>
    <w:rsid w:val="001D3A73"/>
    <w:rsid w:val="001D3E87"/>
    <w:rsid w:val="001D4302"/>
    <w:rsid w:val="001D463B"/>
    <w:rsid w:val="001D4B98"/>
    <w:rsid w:val="001D4EE0"/>
    <w:rsid w:val="001D5577"/>
    <w:rsid w:val="001D573C"/>
    <w:rsid w:val="001D5A60"/>
    <w:rsid w:val="001D5BF0"/>
    <w:rsid w:val="001D5C64"/>
    <w:rsid w:val="001D5D04"/>
    <w:rsid w:val="001D5F99"/>
    <w:rsid w:val="001D6311"/>
    <w:rsid w:val="001D64E7"/>
    <w:rsid w:val="001D66BF"/>
    <w:rsid w:val="001D6701"/>
    <w:rsid w:val="001D6720"/>
    <w:rsid w:val="001D688D"/>
    <w:rsid w:val="001D68B2"/>
    <w:rsid w:val="001D6B3A"/>
    <w:rsid w:val="001D6F4E"/>
    <w:rsid w:val="001D76D9"/>
    <w:rsid w:val="001D77F1"/>
    <w:rsid w:val="001D7952"/>
    <w:rsid w:val="001D7A2F"/>
    <w:rsid w:val="001D7A87"/>
    <w:rsid w:val="001D7B53"/>
    <w:rsid w:val="001D7BBF"/>
    <w:rsid w:val="001D7D12"/>
    <w:rsid w:val="001E02DC"/>
    <w:rsid w:val="001E0403"/>
    <w:rsid w:val="001E04B8"/>
    <w:rsid w:val="001E05A7"/>
    <w:rsid w:val="001E070E"/>
    <w:rsid w:val="001E0D42"/>
    <w:rsid w:val="001E0DAE"/>
    <w:rsid w:val="001E12B9"/>
    <w:rsid w:val="001E19D6"/>
    <w:rsid w:val="001E1A8E"/>
    <w:rsid w:val="001E1C0F"/>
    <w:rsid w:val="001E1F75"/>
    <w:rsid w:val="001E20C5"/>
    <w:rsid w:val="001E216A"/>
    <w:rsid w:val="001E21A6"/>
    <w:rsid w:val="001E230E"/>
    <w:rsid w:val="001E233E"/>
    <w:rsid w:val="001E2358"/>
    <w:rsid w:val="001E2A46"/>
    <w:rsid w:val="001E2C0D"/>
    <w:rsid w:val="001E33C8"/>
    <w:rsid w:val="001E3671"/>
    <w:rsid w:val="001E39DD"/>
    <w:rsid w:val="001E3C3E"/>
    <w:rsid w:val="001E41FC"/>
    <w:rsid w:val="001E460E"/>
    <w:rsid w:val="001E4826"/>
    <w:rsid w:val="001E4914"/>
    <w:rsid w:val="001E4AB2"/>
    <w:rsid w:val="001E4BD0"/>
    <w:rsid w:val="001E4D92"/>
    <w:rsid w:val="001E4F30"/>
    <w:rsid w:val="001E5214"/>
    <w:rsid w:val="001E5725"/>
    <w:rsid w:val="001E575D"/>
    <w:rsid w:val="001E59F1"/>
    <w:rsid w:val="001E5A4D"/>
    <w:rsid w:val="001E5B60"/>
    <w:rsid w:val="001E5E27"/>
    <w:rsid w:val="001E5E5B"/>
    <w:rsid w:val="001E5F7B"/>
    <w:rsid w:val="001E6221"/>
    <w:rsid w:val="001E6694"/>
    <w:rsid w:val="001E671B"/>
    <w:rsid w:val="001E68F2"/>
    <w:rsid w:val="001E6B2C"/>
    <w:rsid w:val="001E6BCE"/>
    <w:rsid w:val="001E6F41"/>
    <w:rsid w:val="001E70C5"/>
    <w:rsid w:val="001E78F0"/>
    <w:rsid w:val="001E7C35"/>
    <w:rsid w:val="001E7DC3"/>
    <w:rsid w:val="001F00C5"/>
    <w:rsid w:val="001F0819"/>
    <w:rsid w:val="001F083F"/>
    <w:rsid w:val="001F0AE2"/>
    <w:rsid w:val="001F0B09"/>
    <w:rsid w:val="001F0F16"/>
    <w:rsid w:val="001F132C"/>
    <w:rsid w:val="001F1797"/>
    <w:rsid w:val="001F19EF"/>
    <w:rsid w:val="001F1B09"/>
    <w:rsid w:val="001F1FD3"/>
    <w:rsid w:val="001F224F"/>
    <w:rsid w:val="001F23A2"/>
    <w:rsid w:val="001F2513"/>
    <w:rsid w:val="001F2687"/>
    <w:rsid w:val="001F26BF"/>
    <w:rsid w:val="001F26EF"/>
    <w:rsid w:val="001F27DB"/>
    <w:rsid w:val="001F2814"/>
    <w:rsid w:val="001F2BD4"/>
    <w:rsid w:val="001F2CDC"/>
    <w:rsid w:val="001F3134"/>
    <w:rsid w:val="001F32C8"/>
    <w:rsid w:val="001F35A8"/>
    <w:rsid w:val="001F3627"/>
    <w:rsid w:val="001F373B"/>
    <w:rsid w:val="001F38F1"/>
    <w:rsid w:val="001F3A6E"/>
    <w:rsid w:val="001F3D10"/>
    <w:rsid w:val="001F3EB5"/>
    <w:rsid w:val="001F3EBC"/>
    <w:rsid w:val="001F4166"/>
    <w:rsid w:val="001F42BF"/>
    <w:rsid w:val="001F43CA"/>
    <w:rsid w:val="001F4887"/>
    <w:rsid w:val="001F49A7"/>
    <w:rsid w:val="001F4C33"/>
    <w:rsid w:val="001F4D31"/>
    <w:rsid w:val="001F55BB"/>
    <w:rsid w:val="001F5992"/>
    <w:rsid w:val="001F5B6A"/>
    <w:rsid w:val="001F5F6B"/>
    <w:rsid w:val="001F5FE0"/>
    <w:rsid w:val="001F6072"/>
    <w:rsid w:val="001F6103"/>
    <w:rsid w:val="001F624D"/>
    <w:rsid w:val="001F634E"/>
    <w:rsid w:val="001F63FE"/>
    <w:rsid w:val="001F66C3"/>
    <w:rsid w:val="001F6839"/>
    <w:rsid w:val="001F6883"/>
    <w:rsid w:val="001F6A1C"/>
    <w:rsid w:val="001F6A9D"/>
    <w:rsid w:val="001F6B2F"/>
    <w:rsid w:val="001F6DD3"/>
    <w:rsid w:val="001F70BB"/>
    <w:rsid w:val="001F71F6"/>
    <w:rsid w:val="001F747A"/>
    <w:rsid w:val="001F78F2"/>
    <w:rsid w:val="001F7AEA"/>
    <w:rsid w:val="002000B5"/>
    <w:rsid w:val="002000DF"/>
    <w:rsid w:val="002002E3"/>
    <w:rsid w:val="0020030E"/>
    <w:rsid w:val="00200540"/>
    <w:rsid w:val="00200597"/>
    <w:rsid w:val="00200674"/>
    <w:rsid w:val="002006D2"/>
    <w:rsid w:val="00200C98"/>
    <w:rsid w:val="00201125"/>
    <w:rsid w:val="0020124B"/>
    <w:rsid w:val="002013A1"/>
    <w:rsid w:val="00201653"/>
    <w:rsid w:val="00201755"/>
    <w:rsid w:val="00201951"/>
    <w:rsid w:val="00201A5B"/>
    <w:rsid w:val="00201F9B"/>
    <w:rsid w:val="00201FAE"/>
    <w:rsid w:val="0020285F"/>
    <w:rsid w:val="00202B2B"/>
    <w:rsid w:val="00202B37"/>
    <w:rsid w:val="00202B3B"/>
    <w:rsid w:val="00202B55"/>
    <w:rsid w:val="00202C33"/>
    <w:rsid w:val="00202E68"/>
    <w:rsid w:val="002030CE"/>
    <w:rsid w:val="00203351"/>
    <w:rsid w:val="00203669"/>
    <w:rsid w:val="002037E7"/>
    <w:rsid w:val="00203812"/>
    <w:rsid w:val="002038ED"/>
    <w:rsid w:val="00203941"/>
    <w:rsid w:val="002039BC"/>
    <w:rsid w:val="00203D5C"/>
    <w:rsid w:val="0020411C"/>
    <w:rsid w:val="0020419D"/>
    <w:rsid w:val="0020435B"/>
    <w:rsid w:val="00204450"/>
    <w:rsid w:val="002048FA"/>
    <w:rsid w:val="00204927"/>
    <w:rsid w:val="0020497C"/>
    <w:rsid w:val="002049AC"/>
    <w:rsid w:val="00204A11"/>
    <w:rsid w:val="00204B43"/>
    <w:rsid w:val="00204CFB"/>
    <w:rsid w:val="00204D7A"/>
    <w:rsid w:val="00204E8F"/>
    <w:rsid w:val="00204F35"/>
    <w:rsid w:val="00205018"/>
    <w:rsid w:val="00205097"/>
    <w:rsid w:val="00205654"/>
    <w:rsid w:val="002056E5"/>
    <w:rsid w:val="002057BB"/>
    <w:rsid w:val="00205AD6"/>
    <w:rsid w:val="00205BDB"/>
    <w:rsid w:val="00205F68"/>
    <w:rsid w:val="00205FFE"/>
    <w:rsid w:val="0020618A"/>
    <w:rsid w:val="00206339"/>
    <w:rsid w:val="00206341"/>
    <w:rsid w:val="0020675D"/>
    <w:rsid w:val="002068A8"/>
    <w:rsid w:val="00206C3D"/>
    <w:rsid w:val="0020702B"/>
    <w:rsid w:val="0020713C"/>
    <w:rsid w:val="00207616"/>
    <w:rsid w:val="00207676"/>
    <w:rsid w:val="002078C2"/>
    <w:rsid w:val="002100BC"/>
    <w:rsid w:val="00210538"/>
    <w:rsid w:val="00210610"/>
    <w:rsid w:val="00210854"/>
    <w:rsid w:val="00210C8A"/>
    <w:rsid w:val="00210ED1"/>
    <w:rsid w:val="0021103B"/>
    <w:rsid w:val="00211257"/>
    <w:rsid w:val="002112D6"/>
    <w:rsid w:val="00211A5A"/>
    <w:rsid w:val="00211CA6"/>
    <w:rsid w:val="00211D2D"/>
    <w:rsid w:val="00211D98"/>
    <w:rsid w:val="00211F82"/>
    <w:rsid w:val="00211F99"/>
    <w:rsid w:val="002120CB"/>
    <w:rsid w:val="002120D8"/>
    <w:rsid w:val="002121D9"/>
    <w:rsid w:val="00212886"/>
    <w:rsid w:val="00212ADE"/>
    <w:rsid w:val="00212B34"/>
    <w:rsid w:val="00212B36"/>
    <w:rsid w:val="00212D60"/>
    <w:rsid w:val="00212EF4"/>
    <w:rsid w:val="00212F68"/>
    <w:rsid w:val="00212FF8"/>
    <w:rsid w:val="0021355E"/>
    <w:rsid w:val="00213988"/>
    <w:rsid w:val="002139F2"/>
    <w:rsid w:val="00213B6D"/>
    <w:rsid w:val="00213C9C"/>
    <w:rsid w:val="00213CE7"/>
    <w:rsid w:val="002140A5"/>
    <w:rsid w:val="00214473"/>
    <w:rsid w:val="002144B7"/>
    <w:rsid w:val="00214561"/>
    <w:rsid w:val="0021466A"/>
    <w:rsid w:val="002146DD"/>
    <w:rsid w:val="00214B01"/>
    <w:rsid w:val="00214C6D"/>
    <w:rsid w:val="00214C85"/>
    <w:rsid w:val="00214CAB"/>
    <w:rsid w:val="0021503C"/>
    <w:rsid w:val="00215090"/>
    <w:rsid w:val="002150E4"/>
    <w:rsid w:val="002150E7"/>
    <w:rsid w:val="00215130"/>
    <w:rsid w:val="002151A0"/>
    <w:rsid w:val="0021536B"/>
    <w:rsid w:val="00215595"/>
    <w:rsid w:val="00215742"/>
    <w:rsid w:val="0021584E"/>
    <w:rsid w:val="00215B70"/>
    <w:rsid w:val="00215D06"/>
    <w:rsid w:val="00216302"/>
    <w:rsid w:val="00216473"/>
    <w:rsid w:val="00216521"/>
    <w:rsid w:val="002168FA"/>
    <w:rsid w:val="00216F22"/>
    <w:rsid w:val="002170BE"/>
    <w:rsid w:val="002170E3"/>
    <w:rsid w:val="00217353"/>
    <w:rsid w:val="00217380"/>
    <w:rsid w:val="00217403"/>
    <w:rsid w:val="00217529"/>
    <w:rsid w:val="00217596"/>
    <w:rsid w:val="0021794A"/>
    <w:rsid w:val="00217F7B"/>
    <w:rsid w:val="00217FCA"/>
    <w:rsid w:val="002203AB"/>
    <w:rsid w:val="002207D3"/>
    <w:rsid w:val="00220880"/>
    <w:rsid w:val="002208C5"/>
    <w:rsid w:val="002208DE"/>
    <w:rsid w:val="00220BE8"/>
    <w:rsid w:val="00220CAE"/>
    <w:rsid w:val="002212FC"/>
    <w:rsid w:val="002214E7"/>
    <w:rsid w:val="002219C6"/>
    <w:rsid w:val="00221B76"/>
    <w:rsid w:val="00221DCA"/>
    <w:rsid w:val="00221EA5"/>
    <w:rsid w:val="002220F1"/>
    <w:rsid w:val="00222414"/>
    <w:rsid w:val="002229E7"/>
    <w:rsid w:val="00222A23"/>
    <w:rsid w:val="00222A5F"/>
    <w:rsid w:val="00222A76"/>
    <w:rsid w:val="00222B67"/>
    <w:rsid w:val="00222B7B"/>
    <w:rsid w:val="00222BB1"/>
    <w:rsid w:val="00222FE5"/>
    <w:rsid w:val="002230AF"/>
    <w:rsid w:val="00223239"/>
    <w:rsid w:val="002237FD"/>
    <w:rsid w:val="00223883"/>
    <w:rsid w:val="002238AD"/>
    <w:rsid w:val="00223BED"/>
    <w:rsid w:val="00223CAD"/>
    <w:rsid w:val="00223FDD"/>
    <w:rsid w:val="00224190"/>
    <w:rsid w:val="002242D6"/>
    <w:rsid w:val="00224481"/>
    <w:rsid w:val="00224A7A"/>
    <w:rsid w:val="00224E9B"/>
    <w:rsid w:val="00224FC9"/>
    <w:rsid w:val="00225214"/>
    <w:rsid w:val="00225331"/>
    <w:rsid w:val="0022542A"/>
    <w:rsid w:val="00225606"/>
    <w:rsid w:val="0022597E"/>
    <w:rsid w:val="00225A47"/>
    <w:rsid w:val="00225EB7"/>
    <w:rsid w:val="00225F82"/>
    <w:rsid w:val="00225F87"/>
    <w:rsid w:val="002261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27A08"/>
    <w:rsid w:val="0023009B"/>
    <w:rsid w:val="002304AC"/>
    <w:rsid w:val="002304FA"/>
    <w:rsid w:val="002305DB"/>
    <w:rsid w:val="002306E6"/>
    <w:rsid w:val="00230769"/>
    <w:rsid w:val="002308B6"/>
    <w:rsid w:val="0023096A"/>
    <w:rsid w:val="00230B96"/>
    <w:rsid w:val="00230E40"/>
    <w:rsid w:val="00230E62"/>
    <w:rsid w:val="00230F23"/>
    <w:rsid w:val="00230F39"/>
    <w:rsid w:val="002310E4"/>
    <w:rsid w:val="0023117B"/>
    <w:rsid w:val="00231377"/>
    <w:rsid w:val="0023162C"/>
    <w:rsid w:val="00231788"/>
    <w:rsid w:val="00231860"/>
    <w:rsid w:val="002318EE"/>
    <w:rsid w:val="0023193C"/>
    <w:rsid w:val="00231B4F"/>
    <w:rsid w:val="00231BE6"/>
    <w:rsid w:val="00232134"/>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40C1"/>
    <w:rsid w:val="002341A6"/>
    <w:rsid w:val="00234416"/>
    <w:rsid w:val="00234574"/>
    <w:rsid w:val="00234A80"/>
    <w:rsid w:val="00235545"/>
    <w:rsid w:val="0023572B"/>
    <w:rsid w:val="00235B0D"/>
    <w:rsid w:val="00235D12"/>
    <w:rsid w:val="00235DF0"/>
    <w:rsid w:val="00235F2D"/>
    <w:rsid w:val="00235F34"/>
    <w:rsid w:val="002360C1"/>
    <w:rsid w:val="00236450"/>
    <w:rsid w:val="00236593"/>
    <w:rsid w:val="00236784"/>
    <w:rsid w:val="00236D0F"/>
    <w:rsid w:val="002370F0"/>
    <w:rsid w:val="002376D1"/>
    <w:rsid w:val="00237A2E"/>
    <w:rsid w:val="00237C67"/>
    <w:rsid w:val="00237DD4"/>
    <w:rsid w:val="002400CD"/>
    <w:rsid w:val="002402D2"/>
    <w:rsid w:val="00240473"/>
    <w:rsid w:val="002409BB"/>
    <w:rsid w:val="00240CBC"/>
    <w:rsid w:val="002411BF"/>
    <w:rsid w:val="00241224"/>
    <w:rsid w:val="0024168C"/>
    <w:rsid w:val="00241838"/>
    <w:rsid w:val="00241A18"/>
    <w:rsid w:val="00241D61"/>
    <w:rsid w:val="00242111"/>
    <w:rsid w:val="002422BD"/>
    <w:rsid w:val="00242437"/>
    <w:rsid w:val="00242615"/>
    <w:rsid w:val="0024273F"/>
    <w:rsid w:val="00242778"/>
    <w:rsid w:val="0024281A"/>
    <w:rsid w:val="00242903"/>
    <w:rsid w:val="00242AE8"/>
    <w:rsid w:val="00242D72"/>
    <w:rsid w:val="00242E4E"/>
    <w:rsid w:val="0024303A"/>
    <w:rsid w:val="002430B0"/>
    <w:rsid w:val="002430DC"/>
    <w:rsid w:val="0024318A"/>
    <w:rsid w:val="00243258"/>
    <w:rsid w:val="0024340A"/>
    <w:rsid w:val="00243656"/>
    <w:rsid w:val="00243A7B"/>
    <w:rsid w:val="00243CF2"/>
    <w:rsid w:val="00243D4C"/>
    <w:rsid w:val="00243D5B"/>
    <w:rsid w:val="00243E46"/>
    <w:rsid w:val="00243EBB"/>
    <w:rsid w:val="00243FBE"/>
    <w:rsid w:val="002444B2"/>
    <w:rsid w:val="00244756"/>
    <w:rsid w:val="002447C8"/>
    <w:rsid w:val="0024491B"/>
    <w:rsid w:val="00244CE2"/>
    <w:rsid w:val="00244F6B"/>
    <w:rsid w:val="00244F7D"/>
    <w:rsid w:val="00244F93"/>
    <w:rsid w:val="00245036"/>
    <w:rsid w:val="002450A8"/>
    <w:rsid w:val="002451B6"/>
    <w:rsid w:val="002452AE"/>
    <w:rsid w:val="0024530F"/>
    <w:rsid w:val="00245349"/>
    <w:rsid w:val="002454A0"/>
    <w:rsid w:val="00245609"/>
    <w:rsid w:val="0024588D"/>
    <w:rsid w:val="00245CE9"/>
    <w:rsid w:val="00245E57"/>
    <w:rsid w:val="00246471"/>
    <w:rsid w:val="00246750"/>
    <w:rsid w:val="002467C1"/>
    <w:rsid w:val="00246A3C"/>
    <w:rsid w:val="00246B2A"/>
    <w:rsid w:val="00246DA4"/>
    <w:rsid w:val="00246EFB"/>
    <w:rsid w:val="0024707E"/>
    <w:rsid w:val="00247450"/>
    <w:rsid w:val="00247669"/>
    <w:rsid w:val="0024773A"/>
    <w:rsid w:val="002478DF"/>
    <w:rsid w:val="002504CB"/>
    <w:rsid w:val="002505DA"/>
    <w:rsid w:val="00250612"/>
    <w:rsid w:val="00250674"/>
    <w:rsid w:val="00250A8B"/>
    <w:rsid w:val="00250D37"/>
    <w:rsid w:val="00250FAE"/>
    <w:rsid w:val="0025115B"/>
    <w:rsid w:val="002511B9"/>
    <w:rsid w:val="002513DF"/>
    <w:rsid w:val="0025159E"/>
    <w:rsid w:val="00251813"/>
    <w:rsid w:val="002518EB"/>
    <w:rsid w:val="00251A7A"/>
    <w:rsid w:val="00251B37"/>
    <w:rsid w:val="00252000"/>
    <w:rsid w:val="002522B6"/>
    <w:rsid w:val="002525C1"/>
    <w:rsid w:val="00252957"/>
    <w:rsid w:val="002529D8"/>
    <w:rsid w:val="00252F29"/>
    <w:rsid w:val="0025312B"/>
    <w:rsid w:val="002531AA"/>
    <w:rsid w:val="002532F6"/>
    <w:rsid w:val="002534F7"/>
    <w:rsid w:val="00253535"/>
    <w:rsid w:val="0025367A"/>
    <w:rsid w:val="002536D9"/>
    <w:rsid w:val="002538A9"/>
    <w:rsid w:val="00253C8C"/>
    <w:rsid w:val="00253D65"/>
    <w:rsid w:val="00253EED"/>
    <w:rsid w:val="00253FCE"/>
    <w:rsid w:val="002544CF"/>
    <w:rsid w:val="00254522"/>
    <w:rsid w:val="002549B9"/>
    <w:rsid w:val="00254E66"/>
    <w:rsid w:val="0025516A"/>
    <w:rsid w:val="00255219"/>
    <w:rsid w:val="0025534A"/>
    <w:rsid w:val="002553CD"/>
    <w:rsid w:val="00255472"/>
    <w:rsid w:val="0025564A"/>
    <w:rsid w:val="00255686"/>
    <w:rsid w:val="002557EE"/>
    <w:rsid w:val="00255814"/>
    <w:rsid w:val="00255935"/>
    <w:rsid w:val="00255AEA"/>
    <w:rsid w:val="00255B97"/>
    <w:rsid w:val="00255CA1"/>
    <w:rsid w:val="00255DEF"/>
    <w:rsid w:val="00255E18"/>
    <w:rsid w:val="00255F17"/>
    <w:rsid w:val="00255F8E"/>
    <w:rsid w:val="00256283"/>
    <w:rsid w:val="0025639D"/>
    <w:rsid w:val="002564F1"/>
    <w:rsid w:val="0025666F"/>
    <w:rsid w:val="00256F09"/>
    <w:rsid w:val="00256FB6"/>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10E4"/>
    <w:rsid w:val="002613AA"/>
    <w:rsid w:val="0026163F"/>
    <w:rsid w:val="00261861"/>
    <w:rsid w:val="00261887"/>
    <w:rsid w:val="00261BAD"/>
    <w:rsid w:val="002624FA"/>
    <w:rsid w:val="002626C7"/>
    <w:rsid w:val="0026299A"/>
    <w:rsid w:val="00262A08"/>
    <w:rsid w:val="00262CE9"/>
    <w:rsid w:val="002630B3"/>
    <w:rsid w:val="00263358"/>
    <w:rsid w:val="002633D8"/>
    <w:rsid w:val="00263CE0"/>
    <w:rsid w:val="00263F46"/>
    <w:rsid w:val="0026437A"/>
    <w:rsid w:val="00264930"/>
    <w:rsid w:val="00264A5F"/>
    <w:rsid w:val="00264CC3"/>
    <w:rsid w:val="00264CE9"/>
    <w:rsid w:val="00264DA3"/>
    <w:rsid w:val="002651F8"/>
    <w:rsid w:val="00265324"/>
    <w:rsid w:val="0026533E"/>
    <w:rsid w:val="00265357"/>
    <w:rsid w:val="00265BE2"/>
    <w:rsid w:val="00265C6F"/>
    <w:rsid w:val="0026609A"/>
    <w:rsid w:val="00266228"/>
    <w:rsid w:val="0026642F"/>
    <w:rsid w:val="002668F8"/>
    <w:rsid w:val="00266A55"/>
    <w:rsid w:val="00266C12"/>
    <w:rsid w:val="00266E2F"/>
    <w:rsid w:val="00267055"/>
    <w:rsid w:val="002672E7"/>
    <w:rsid w:val="0026744B"/>
    <w:rsid w:val="002674A3"/>
    <w:rsid w:val="002674FF"/>
    <w:rsid w:val="002679EB"/>
    <w:rsid w:val="00267B20"/>
    <w:rsid w:val="00267DB1"/>
    <w:rsid w:val="0027006C"/>
    <w:rsid w:val="0027022B"/>
    <w:rsid w:val="002702D4"/>
    <w:rsid w:val="00270346"/>
    <w:rsid w:val="002705E0"/>
    <w:rsid w:val="0027061E"/>
    <w:rsid w:val="00270664"/>
    <w:rsid w:val="00270AB9"/>
    <w:rsid w:val="00270D07"/>
    <w:rsid w:val="00271581"/>
    <w:rsid w:val="0027181D"/>
    <w:rsid w:val="00271A07"/>
    <w:rsid w:val="00271D54"/>
    <w:rsid w:val="0027212E"/>
    <w:rsid w:val="00272367"/>
    <w:rsid w:val="0027266B"/>
    <w:rsid w:val="00272816"/>
    <w:rsid w:val="00272827"/>
    <w:rsid w:val="002728A6"/>
    <w:rsid w:val="00272D78"/>
    <w:rsid w:val="00272D80"/>
    <w:rsid w:val="002730C2"/>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E58"/>
    <w:rsid w:val="002750CA"/>
    <w:rsid w:val="002752CB"/>
    <w:rsid w:val="00275628"/>
    <w:rsid w:val="0027569F"/>
    <w:rsid w:val="00275BC0"/>
    <w:rsid w:val="00275FFF"/>
    <w:rsid w:val="002760F1"/>
    <w:rsid w:val="00276112"/>
    <w:rsid w:val="002763DB"/>
    <w:rsid w:val="0027645E"/>
    <w:rsid w:val="002764EF"/>
    <w:rsid w:val="002764FF"/>
    <w:rsid w:val="002765FF"/>
    <w:rsid w:val="00276694"/>
    <w:rsid w:val="00276722"/>
    <w:rsid w:val="00276760"/>
    <w:rsid w:val="00276A44"/>
    <w:rsid w:val="0027710A"/>
    <w:rsid w:val="002772D8"/>
    <w:rsid w:val="00277FBA"/>
    <w:rsid w:val="00280205"/>
    <w:rsid w:val="00280307"/>
    <w:rsid w:val="00280521"/>
    <w:rsid w:val="002805A2"/>
    <w:rsid w:val="0028060D"/>
    <w:rsid w:val="00280844"/>
    <w:rsid w:val="0028091B"/>
    <w:rsid w:val="00280F96"/>
    <w:rsid w:val="002810B0"/>
    <w:rsid w:val="00281129"/>
    <w:rsid w:val="002811BC"/>
    <w:rsid w:val="0028123F"/>
    <w:rsid w:val="0028128A"/>
    <w:rsid w:val="00281A17"/>
    <w:rsid w:val="00281B79"/>
    <w:rsid w:val="00281C04"/>
    <w:rsid w:val="0028228E"/>
    <w:rsid w:val="002822BE"/>
    <w:rsid w:val="00282410"/>
    <w:rsid w:val="0028242F"/>
    <w:rsid w:val="00282586"/>
    <w:rsid w:val="00282805"/>
    <w:rsid w:val="00282D96"/>
    <w:rsid w:val="002831B7"/>
    <w:rsid w:val="00283895"/>
    <w:rsid w:val="00283D47"/>
    <w:rsid w:val="00283D55"/>
    <w:rsid w:val="00283E0D"/>
    <w:rsid w:val="00284183"/>
    <w:rsid w:val="00284574"/>
    <w:rsid w:val="00284582"/>
    <w:rsid w:val="0028462E"/>
    <w:rsid w:val="00284928"/>
    <w:rsid w:val="00284A6E"/>
    <w:rsid w:val="00284A98"/>
    <w:rsid w:val="00284B17"/>
    <w:rsid w:val="00284C0A"/>
    <w:rsid w:val="00284CA8"/>
    <w:rsid w:val="00284FEA"/>
    <w:rsid w:val="00284FFB"/>
    <w:rsid w:val="002852FD"/>
    <w:rsid w:val="00285380"/>
    <w:rsid w:val="00285406"/>
    <w:rsid w:val="002856B3"/>
    <w:rsid w:val="00285896"/>
    <w:rsid w:val="0028597F"/>
    <w:rsid w:val="00285A45"/>
    <w:rsid w:val="00285A91"/>
    <w:rsid w:val="00285BB9"/>
    <w:rsid w:val="00285C48"/>
    <w:rsid w:val="00285C5F"/>
    <w:rsid w:val="00285DF3"/>
    <w:rsid w:val="00285F8D"/>
    <w:rsid w:val="0028619E"/>
    <w:rsid w:val="00286298"/>
    <w:rsid w:val="0028630A"/>
    <w:rsid w:val="0028666F"/>
    <w:rsid w:val="0028692C"/>
    <w:rsid w:val="00286B91"/>
    <w:rsid w:val="00286D5C"/>
    <w:rsid w:val="00287028"/>
    <w:rsid w:val="0028713B"/>
    <w:rsid w:val="00287468"/>
    <w:rsid w:val="00287654"/>
    <w:rsid w:val="00287920"/>
    <w:rsid w:val="00287F82"/>
    <w:rsid w:val="002902F3"/>
    <w:rsid w:val="00290305"/>
    <w:rsid w:val="00290514"/>
    <w:rsid w:val="00290889"/>
    <w:rsid w:val="00290C4E"/>
    <w:rsid w:val="00290CA2"/>
    <w:rsid w:val="00290DB4"/>
    <w:rsid w:val="00290F58"/>
    <w:rsid w:val="002919EB"/>
    <w:rsid w:val="00291D0B"/>
    <w:rsid w:val="00292110"/>
    <w:rsid w:val="00292410"/>
    <w:rsid w:val="00292587"/>
    <w:rsid w:val="00292E4F"/>
    <w:rsid w:val="00292E5C"/>
    <w:rsid w:val="00292FC2"/>
    <w:rsid w:val="002933A2"/>
    <w:rsid w:val="00293503"/>
    <w:rsid w:val="0029353D"/>
    <w:rsid w:val="0029380D"/>
    <w:rsid w:val="002939CA"/>
    <w:rsid w:val="00293FD0"/>
    <w:rsid w:val="00293FD3"/>
    <w:rsid w:val="0029408E"/>
    <w:rsid w:val="002942F5"/>
    <w:rsid w:val="002947DB"/>
    <w:rsid w:val="00294CA7"/>
    <w:rsid w:val="00294DA1"/>
    <w:rsid w:val="00294E50"/>
    <w:rsid w:val="00294E8C"/>
    <w:rsid w:val="00294EBD"/>
    <w:rsid w:val="00294F4B"/>
    <w:rsid w:val="002950FA"/>
    <w:rsid w:val="00295299"/>
    <w:rsid w:val="0029541F"/>
    <w:rsid w:val="0029578A"/>
    <w:rsid w:val="002958D2"/>
    <w:rsid w:val="00295CB9"/>
    <w:rsid w:val="00295CBC"/>
    <w:rsid w:val="00295CE4"/>
    <w:rsid w:val="00295E7B"/>
    <w:rsid w:val="00296017"/>
    <w:rsid w:val="00296066"/>
    <w:rsid w:val="002960B2"/>
    <w:rsid w:val="002962A8"/>
    <w:rsid w:val="00296429"/>
    <w:rsid w:val="00296563"/>
    <w:rsid w:val="0029675A"/>
    <w:rsid w:val="0029679D"/>
    <w:rsid w:val="00296814"/>
    <w:rsid w:val="002968AD"/>
    <w:rsid w:val="00296BA3"/>
    <w:rsid w:val="00296BDD"/>
    <w:rsid w:val="00296C78"/>
    <w:rsid w:val="00296DBF"/>
    <w:rsid w:val="0029716B"/>
    <w:rsid w:val="0029719D"/>
    <w:rsid w:val="002973EE"/>
    <w:rsid w:val="002973F8"/>
    <w:rsid w:val="0029758B"/>
    <w:rsid w:val="00297873"/>
    <w:rsid w:val="002979A8"/>
    <w:rsid w:val="00297ADB"/>
    <w:rsid w:val="00297DBD"/>
    <w:rsid w:val="002A0818"/>
    <w:rsid w:val="002A0A34"/>
    <w:rsid w:val="002A0AC8"/>
    <w:rsid w:val="002A0B15"/>
    <w:rsid w:val="002A0B40"/>
    <w:rsid w:val="002A0D14"/>
    <w:rsid w:val="002A0F0F"/>
    <w:rsid w:val="002A1527"/>
    <w:rsid w:val="002A1789"/>
    <w:rsid w:val="002A187E"/>
    <w:rsid w:val="002A18D6"/>
    <w:rsid w:val="002A1941"/>
    <w:rsid w:val="002A1952"/>
    <w:rsid w:val="002A19C8"/>
    <w:rsid w:val="002A1A8B"/>
    <w:rsid w:val="002A1E0E"/>
    <w:rsid w:val="002A1E95"/>
    <w:rsid w:val="002A2003"/>
    <w:rsid w:val="002A21F2"/>
    <w:rsid w:val="002A23F6"/>
    <w:rsid w:val="002A23FF"/>
    <w:rsid w:val="002A244C"/>
    <w:rsid w:val="002A2610"/>
    <w:rsid w:val="002A2B7B"/>
    <w:rsid w:val="002A2B94"/>
    <w:rsid w:val="002A2E59"/>
    <w:rsid w:val="002A2ED6"/>
    <w:rsid w:val="002A32C3"/>
    <w:rsid w:val="002A371E"/>
    <w:rsid w:val="002A3862"/>
    <w:rsid w:val="002A3F11"/>
    <w:rsid w:val="002A4099"/>
    <w:rsid w:val="002A409B"/>
    <w:rsid w:val="002A42E8"/>
    <w:rsid w:val="002A433D"/>
    <w:rsid w:val="002A4412"/>
    <w:rsid w:val="002A4E7E"/>
    <w:rsid w:val="002A50C9"/>
    <w:rsid w:val="002A52AC"/>
    <w:rsid w:val="002A55A4"/>
    <w:rsid w:val="002A570B"/>
    <w:rsid w:val="002A58B8"/>
    <w:rsid w:val="002A58E9"/>
    <w:rsid w:val="002A5AFB"/>
    <w:rsid w:val="002A5DAC"/>
    <w:rsid w:val="002A5EF2"/>
    <w:rsid w:val="002A6124"/>
    <w:rsid w:val="002A631C"/>
    <w:rsid w:val="002A6607"/>
    <w:rsid w:val="002A671A"/>
    <w:rsid w:val="002A698E"/>
    <w:rsid w:val="002A6A5B"/>
    <w:rsid w:val="002A6B0E"/>
    <w:rsid w:val="002A7798"/>
    <w:rsid w:val="002A7860"/>
    <w:rsid w:val="002A79F7"/>
    <w:rsid w:val="002A7AE6"/>
    <w:rsid w:val="002A7D6F"/>
    <w:rsid w:val="002B0256"/>
    <w:rsid w:val="002B065B"/>
    <w:rsid w:val="002B08F6"/>
    <w:rsid w:val="002B09DF"/>
    <w:rsid w:val="002B0A10"/>
    <w:rsid w:val="002B0D17"/>
    <w:rsid w:val="002B0DBC"/>
    <w:rsid w:val="002B0F5F"/>
    <w:rsid w:val="002B103D"/>
    <w:rsid w:val="002B11B4"/>
    <w:rsid w:val="002B18DB"/>
    <w:rsid w:val="002B1A2C"/>
    <w:rsid w:val="002B1B96"/>
    <w:rsid w:val="002B1CAC"/>
    <w:rsid w:val="002B1CB5"/>
    <w:rsid w:val="002B1D11"/>
    <w:rsid w:val="002B20A1"/>
    <w:rsid w:val="002B23E1"/>
    <w:rsid w:val="002B249B"/>
    <w:rsid w:val="002B277E"/>
    <w:rsid w:val="002B2859"/>
    <w:rsid w:val="002B2A47"/>
    <w:rsid w:val="002B3133"/>
    <w:rsid w:val="002B339C"/>
    <w:rsid w:val="002B4186"/>
    <w:rsid w:val="002B420D"/>
    <w:rsid w:val="002B42E3"/>
    <w:rsid w:val="002B463E"/>
    <w:rsid w:val="002B4910"/>
    <w:rsid w:val="002B4914"/>
    <w:rsid w:val="002B493A"/>
    <w:rsid w:val="002B4B43"/>
    <w:rsid w:val="002B4F9E"/>
    <w:rsid w:val="002B5016"/>
    <w:rsid w:val="002B518C"/>
    <w:rsid w:val="002B536A"/>
    <w:rsid w:val="002B5493"/>
    <w:rsid w:val="002B5575"/>
    <w:rsid w:val="002B590E"/>
    <w:rsid w:val="002B5A57"/>
    <w:rsid w:val="002B5ED2"/>
    <w:rsid w:val="002B600B"/>
    <w:rsid w:val="002B62B3"/>
    <w:rsid w:val="002B63A8"/>
    <w:rsid w:val="002B63DD"/>
    <w:rsid w:val="002B643A"/>
    <w:rsid w:val="002B6550"/>
    <w:rsid w:val="002B660C"/>
    <w:rsid w:val="002B6790"/>
    <w:rsid w:val="002B7DF2"/>
    <w:rsid w:val="002C0161"/>
    <w:rsid w:val="002C044C"/>
    <w:rsid w:val="002C055F"/>
    <w:rsid w:val="002C05E1"/>
    <w:rsid w:val="002C0989"/>
    <w:rsid w:val="002C0C93"/>
    <w:rsid w:val="002C0D27"/>
    <w:rsid w:val="002C1067"/>
    <w:rsid w:val="002C12EC"/>
    <w:rsid w:val="002C1449"/>
    <w:rsid w:val="002C14FB"/>
    <w:rsid w:val="002C15B4"/>
    <w:rsid w:val="002C16E8"/>
    <w:rsid w:val="002C18D1"/>
    <w:rsid w:val="002C1B33"/>
    <w:rsid w:val="002C1C45"/>
    <w:rsid w:val="002C1D82"/>
    <w:rsid w:val="002C1D86"/>
    <w:rsid w:val="002C1F50"/>
    <w:rsid w:val="002C2125"/>
    <w:rsid w:val="002C2259"/>
    <w:rsid w:val="002C236F"/>
    <w:rsid w:val="002C2707"/>
    <w:rsid w:val="002C27ED"/>
    <w:rsid w:val="002C27FD"/>
    <w:rsid w:val="002C28F7"/>
    <w:rsid w:val="002C29C0"/>
    <w:rsid w:val="002C29F7"/>
    <w:rsid w:val="002C2B5E"/>
    <w:rsid w:val="002C2CF5"/>
    <w:rsid w:val="002C302F"/>
    <w:rsid w:val="002C334D"/>
    <w:rsid w:val="002C33E0"/>
    <w:rsid w:val="002C34F1"/>
    <w:rsid w:val="002C3502"/>
    <w:rsid w:val="002C35B2"/>
    <w:rsid w:val="002C3623"/>
    <w:rsid w:val="002C36FC"/>
    <w:rsid w:val="002C39E9"/>
    <w:rsid w:val="002C3B9C"/>
    <w:rsid w:val="002C3BE8"/>
    <w:rsid w:val="002C3FDF"/>
    <w:rsid w:val="002C41D8"/>
    <w:rsid w:val="002C4895"/>
    <w:rsid w:val="002C489B"/>
    <w:rsid w:val="002C4966"/>
    <w:rsid w:val="002C49B8"/>
    <w:rsid w:val="002C4AB1"/>
    <w:rsid w:val="002C4AE1"/>
    <w:rsid w:val="002C4C07"/>
    <w:rsid w:val="002C4C47"/>
    <w:rsid w:val="002C4CBE"/>
    <w:rsid w:val="002C4CCD"/>
    <w:rsid w:val="002C4E49"/>
    <w:rsid w:val="002C517A"/>
    <w:rsid w:val="002C5204"/>
    <w:rsid w:val="002C5695"/>
    <w:rsid w:val="002C57B9"/>
    <w:rsid w:val="002C5BDA"/>
    <w:rsid w:val="002C5D33"/>
    <w:rsid w:val="002C5DEF"/>
    <w:rsid w:val="002C5F7B"/>
    <w:rsid w:val="002C6915"/>
    <w:rsid w:val="002C6AF3"/>
    <w:rsid w:val="002C6F82"/>
    <w:rsid w:val="002C703A"/>
    <w:rsid w:val="002C708A"/>
    <w:rsid w:val="002C75F9"/>
    <w:rsid w:val="002C78C0"/>
    <w:rsid w:val="002D0028"/>
    <w:rsid w:val="002D0173"/>
    <w:rsid w:val="002D01AB"/>
    <w:rsid w:val="002D028F"/>
    <w:rsid w:val="002D033C"/>
    <w:rsid w:val="002D03F4"/>
    <w:rsid w:val="002D0584"/>
    <w:rsid w:val="002D06F9"/>
    <w:rsid w:val="002D09E2"/>
    <w:rsid w:val="002D0E45"/>
    <w:rsid w:val="002D0F53"/>
    <w:rsid w:val="002D172A"/>
    <w:rsid w:val="002D17EA"/>
    <w:rsid w:val="002D1AF2"/>
    <w:rsid w:val="002D1B60"/>
    <w:rsid w:val="002D1BFC"/>
    <w:rsid w:val="002D2268"/>
    <w:rsid w:val="002D26F5"/>
    <w:rsid w:val="002D292A"/>
    <w:rsid w:val="002D292F"/>
    <w:rsid w:val="002D296D"/>
    <w:rsid w:val="002D2A4B"/>
    <w:rsid w:val="002D2C35"/>
    <w:rsid w:val="002D2C71"/>
    <w:rsid w:val="002D326A"/>
    <w:rsid w:val="002D3825"/>
    <w:rsid w:val="002D39B0"/>
    <w:rsid w:val="002D39C9"/>
    <w:rsid w:val="002D3ACE"/>
    <w:rsid w:val="002D3C42"/>
    <w:rsid w:val="002D3DB9"/>
    <w:rsid w:val="002D3DFF"/>
    <w:rsid w:val="002D3F09"/>
    <w:rsid w:val="002D3F43"/>
    <w:rsid w:val="002D3F46"/>
    <w:rsid w:val="002D3F9B"/>
    <w:rsid w:val="002D41A8"/>
    <w:rsid w:val="002D4BCE"/>
    <w:rsid w:val="002D4BDF"/>
    <w:rsid w:val="002D4D46"/>
    <w:rsid w:val="002D4D69"/>
    <w:rsid w:val="002D514E"/>
    <w:rsid w:val="002D5433"/>
    <w:rsid w:val="002D54BA"/>
    <w:rsid w:val="002D55B5"/>
    <w:rsid w:val="002D56FF"/>
    <w:rsid w:val="002D57B9"/>
    <w:rsid w:val="002D59C9"/>
    <w:rsid w:val="002D5C3D"/>
    <w:rsid w:val="002D5C3F"/>
    <w:rsid w:val="002D5FE8"/>
    <w:rsid w:val="002D6247"/>
    <w:rsid w:val="002D6276"/>
    <w:rsid w:val="002D6818"/>
    <w:rsid w:val="002D684E"/>
    <w:rsid w:val="002D711D"/>
    <w:rsid w:val="002D7178"/>
    <w:rsid w:val="002D7194"/>
    <w:rsid w:val="002D7572"/>
    <w:rsid w:val="002D78F1"/>
    <w:rsid w:val="002D792A"/>
    <w:rsid w:val="002D7934"/>
    <w:rsid w:val="002D7DD9"/>
    <w:rsid w:val="002D7F14"/>
    <w:rsid w:val="002E01CD"/>
    <w:rsid w:val="002E01FF"/>
    <w:rsid w:val="002E0E89"/>
    <w:rsid w:val="002E129B"/>
    <w:rsid w:val="002E141B"/>
    <w:rsid w:val="002E1503"/>
    <w:rsid w:val="002E1510"/>
    <w:rsid w:val="002E176C"/>
    <w:rsid w:val="002E189A"/>
    <w:rsid w:val="002E18EA"/>
    <w:rsid w:val="002E18F3"/>
    <w:rsid w:val="002E19DA"/>
    <w:rsid w:val="002E1C42"/>
    <w:rsid w:val="002E1C57"/>
    <w:rsid w:val="002E1F1F"/>
    <w:rsid w:val="002E1FB2"/>
    <w:rsid w:val="002E1FB5"/>
    <w:rsid w:val="002E210F"/>
    <w:rsid w:val="002E228F"/>
    <w:rsid w:val="002E24C8"/>
    <w:rsid w:val="002E25FE"/>
    <w:rsid w:val="002E2973"/>
    <w:rsid w:val="002E2FD1"/>
    <w:rsid w:val="002E30A3"/>
    <w:rsid w:val="002E32CC"/>
    <w:rsid w:val="002E3792"/>
    <w:rsid w:val="002E37DD"/>
    <w:rsid w:val="002E3BEC"/>
    <w:rsid w:val="002E4297"/>
    <w:rsid w:val="002E430E"/>
    <w:rsid w:val="002E43AA"/>
    <w:rsid w:val="002E460D"/>
    <w:rsid w:val="002E486F"/>
    <w:rsid w:val="002E4A2D"/>
    <w:rsid w:val="002E4A42"/>
    <w:rsid w:val="002E4B85"/>
    <w:rsid w:val="002E4ED9"/>
    <w:rsid w:val="002E4EF0"/>
    <w:rsid w:val="002E541D"/>
    <w:rsid w:val="002E5894"/>
    <w:rsid w:val="002E5D9F"/>
    <w:rsid w:val="002E5EC6"/>
    <w:rsid w:val="002E61B5"/>
    <w:rsid w:val="002E62E3"/>
    <w:rsid w:val="002E6862"/>
    <w:rsid w:val="002E68C6"/>
    <w:rsid w:val="002E6B03"/>
    <w:rsid w:val="002E6BF3"/>
    <w:rsid w:val="002E70F1"/>
    <w:rsid w:val="002E72D9"/>
    <w:rsid w:val="002E730E"/>
    <w:rsid w:val="002E753E"/>
    <w:rsid w:val="002E76F3"/>
    <w:rsid w:val="002E778A"/>
    <w:rsid w:val="002E7834"/>
    <w:rsid w:val="002E79E6"/>
    <w:rsid w:val="002F0344"/>
    <w:rsid w:val="002F03E9"/>
    <w:rsid w:val="002F044F"/>
    <w:rsid w:val="002F0569"/>
    <w:rsid w:val="002F0917"/>
    <w:rsid w:val="002F095F"/>
    <w:rsid w:val="002F096D"/>
    <w:rsid w:val="002F0A28"/>
    <w:rsid w:val="002F0B89"/>
    <w:rsid w:val="002F0C9E"/>
    <w:rsid w:val="002F0EFD"/>
    <w:rsid w:val="002F0F7E"/>
    <w:rsid w:val="002F11B2"/>
    <w:rsid w:val="002F11FE"/>
    <w:rsid w:val="002F16F0"/>
    <w:rsid w:val="002F1B33"/>
    <w:rsid w:val="002F1B70"/>
    <w:rsid w:val="002F1C9D"/>
    <w:rsid w:val="002F243E"/>
    <w:rsid w:val="002F2484"/>
    <w:rsid w:val="002F269F"/>
    <w:rsid w:val="002F26B0"/>
    <w:rsid w:val="002F2A09"/>
    <w:rsid w:val="002F2A2D"/>
    <w:rsid w:val="002F2C1B"/>
    <w:rsid w:val="002F2C91"/>
    <w:rsid w:val="002F2F20"/>
    <w:rsid w:val="002F2F4A"/>
    <w:rsid w:val="002F329E"/>
    <w:rsid w:val="002F34E9"/>
    <w:rsid w:val="002F3C3F"/>
    <w:rsid w:val="002F3C87"/>
    <w:rsid w:val="002F3E5F"/>
    <w:rsid w:val="002F3F0A"/>
    <w:rsid w:val="002F421A"/>
    <w:rsid w:val="002F449E"/>
    <w:rsid w:val="002F4907"/>
    <w:rsid w:val="002F4F03"/>
    <w:rsid w:val="002F506A"/>
    <w:rsid w:val="002F5492"/>
    <w:rsid w:val="002F560A"/>
    <w:rsid w:val="002F58CE"/>
    <w:rsid w:val="002F5995"/>
    <w:rsid w:val="002F5ADA"/>
    <w:rsid w:val="002F5E17"/>
    <w:rsid w:val="002F5E71"/>
    <w:rsid w:val="002F5EB6"/>
    <w:rsid w:val="002F65B3"/>
    <w:rsid w:val="002F65C1"/>
    <w:rsid w:val="002F65F7"/>
    <w:rsid w:val="002F6871"/>
    <w:rsid w:val="002F68AD"/>
    <w:rsid w:val="002F68F3"/>
    <w:rsid w:val="002F6C2E"/>
    <w:rsid w:val="002F7004"/>
    <w:rsid w:val="002F7038"/>
    <w:rsid w:val="002F7323"/>
    <w:rsid w:val="002F73CB"/>
    <w:rsid w:val="002F7509"/>
    <w:rsid w:val="002F754A"/>
    <w:rsid w:val="002F75D3"/>
    <w:rsid w:val="002F7677"/>
    <w:rsid w:val="002F7757"/>
    <w:rsid w:val="002F793F"/>
    <w:rsid w:val="002F7D34"/>
    <w:rsid w:val="00300076"/>
    <w:rsid w:val="003000D8"/>
    <w:rsid w:val="003001B0"/>
    <w:rsid w:val="003002E2"/>
    <w:rsid w:val="00300451"/>
    <w:rsid w:val="00300472"/>
    <w:rsid w:val="00300537"/>
    <w:rsid w:val="003005A6"/>
    <w:rsid w:val="003005AE"/>
    <w:rsid w:val="003005BC"/>
    <w:rsid w:val="003005E8"/>
    <w:rsid w:val="00300C90"/>
    <w:rsid w:val="00301423"/>
    <w:rsid w:val="00301692"/>
    <w:rsid w:val="0030171F"/>
    <w:rsid w:val="00301E7D"/>
    <w:rsid w:val="00301E99"/>
    <w:rsid w:val="00301ED1"/>
    <w:rsid w:val="003021FD"/>
    <w:rsid w:val="003022EA"/>
    <w:rsid w:val="00302465"/>
    <w:rsid w:val="0030265E"/>
    <w:rsid w:val="003028A8"/>
    <w:rsid w:val="003029A9"/>
    <w:rsid w:val="00302AB2"/>
    <w:rsid w:val="00302B77"/>
    <w:rsid w:val="00302F7F"/>
    <w:rsid w:val="00303387"/>
    <w:rsid w:val="00303757"/>
    <w:rsid w:val="00303760"/>
    <w:rsid w:val="00303AC5"/>
    <w:rsid w:val="00303C69"/>
    <w:rsid w:val="00303E5B"/>
    <w:rsid w:val="00303F1F"/>
    <w:rsid w:val="00304483"/>
    <w:rsid w:val="003046C7"/>
    <w:rsid w:val="0030487B"/>
    <w:rsid w:val="0030489D"/>
    <w:rsid w:val="003052B7"/>
    <w:rsid w:val="0030531C"/>
    <w:rsid w:val="003053AD"/>
    <w:rsid w:val="0030543E"/>
    <w:rsid w:val="00305579"/>
    <w:rsid w:val="003057E2"/>
    <w:rsid w:val="00305D1A"/>
    <w:rsid w:val="00305FFF"/>
    <w:rsid w:val="0030602F"/>
    <w:rsid w:val="003063C8"/>
    <w:rsid w:val="00306503"/>
    <w:rsid w:val="00306516"/>
    <w:rsid w:val="00306560"/>
    <w:rsid w:val="003066B4"/>
    <w:rsid w:val="00306771"/>
    <w:rsid w:val="0030693D"/>
    <w:rsid w:val="00306C49"/>
    <w:rsid w:val="00306E9C"/>
    <w:rsid w:val="0030713A"/>
    <w:rsid w:val="003072F1"/>
    <w:rsid w:val="0030744B"/>
    <w:rsid w:val="003074DF"/>
    <w:rsid w:val="00307905"/>
    <w:rsid w:val="003079D7"/>
    <w:rsid w:val="00307C46"/>
    <w:rsid w:val="00307DAF"/>
    <w:rsid w:val="00310158"/>
    <w:rsid w:val="00310346"/>
    <w:rsid w:val="00310A03"/>
    <w:rsid w:val="00310CB8"/>
    <w:rsid w:val="00310CC9"/>
    <w:rsid w:val="00310E22"/>
    <w:rsid w:val="00310E62"/>
    <w:rsid w:val="003115C7"/>
    <w:rsid w:val="00311710"/>
    <w:rsid w:val="003117C2"/>
    <w:rsid w:val="003119D4"/>
    <w:rsid w:val="00311D03"/>
    <w:rsid w:val="00311D79"/>
    <w:rsid w:val="00311DBE"/>
    <w:rsid w:val="00311DCF"/>
    <w:rsid w:val="00311E49"/>
    <w:rsid w:val="00311ED3"/>
    <w:rsid w:val="00311EE6"/>
    <w:rsid w:val="00311F03"/>
    <w:rsid w:val="0031246B"/>
    <w:rsid w:val="00312718"/>
    <w:rsid w:val="00312877"/>
    <w:rsid w:val="003128E2"/>
    <w:rsid w:val="00312BEC"/>
    <w:rsid w:val="00312C5F"/>
    <w:rsid w:val="00312C77"/>
    <w:rsid w:val="00312DF9"/>
    <w:rsid w:val="00312F74"/>
    <w:rsid w:val="00312FF8"/>
    <w:rsid w:val="0031312A"/>
    <w:rsid w:val="003131CC"/>
    <w:rsid w:val="00313260"/>
    <w:rsid w:val="00313352"/>
    <w:rsid w:val="003138FB"/>
    <w:rsid w:val="00313BBE"/>
    <w:rsid w:val="00313C95"/>
    <w:rsid w:val="00313D18"/>
    <w:rsid w:val="0031408E"/>
    <w:rsid w:val="003142AF"/>
    <w:rsid w:val="003144FF"/>
    <w:rsid w:val="00314690"/>
    <w:rsid w:val="003146BA"/>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B"/>
    <w:rsid w:val="003165FA"/>
    <w:rsid w:val="0031675A"/>
    <w:rsid w:val="003167C2"/>
    <w:rsid w:val="003167DB"/>
    <w:rsid w:val="00316D51"/>
    <w:rsid w:val="0031717A"/>
    <w:rsid w:val="00317231"/>
    <w:rsid w:val="0031723B"/>
    <w:rsid w:val="003178E8"/>
    <w:rsid w:val="00317DBD"/>
    <w:rsid w:val="00317EEA"/>
    <w:rsid w:val="0032021F"/>
    <w:rsid w:val="0032035D"/>
    <w:rsid w:val="003206E1"/>
    <w:rsid w:val="00320731"/>
    <w:rsid w:val="00320A1D"/>
    <w:rsid w:val="00320A54"/>
    <w:rsid w:val="00320D28"/>
    <w:rsid w:val="00320FE2"/>
    <w:rsid w:val="003210FA"/>
    <w:rsid w:val="003214D6"/>
    <w:rsid w:val="00321606"/>
    <w:rsid w:val="00321637"/>
    <w:rsid w:val="00321C4D"/>
    <w:rsid w:val="00321FC7"/>
    <w:rsid w:val="003220DC"/>
    <w:rsid w:val="003224D8"/>
    <w:rsid w:val="00322544"/>
    <w:rsid w:val="00322635"/>
    <w:rsid w:val="00322A29"/>
    <w:rsid w:val="00322C7A"/>
    <w:rsid w:val="0032349C"/>
    <w:rsid w:val="003235BB"/>
    <w:rsid w:val="003235EB"/>
    <w:rsid w:val="00323846"/>
    <w:rsid w:val="0032387D"/>
    <w:rsid w:val="00323A5A"/>
    <w:rsid w:val="00323F68"/>
    <w:rsid w:val="0032400F"/>
    <w:rsid w:val="003240DF"/>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AEF"/>
    <w:rsid w:val="00325BDD"/>
    <w:rsid w:val="00325C69"/>
    <w:rsid w:val="00325CB3"/>
    <w:rsid w:val="00325E67"/>
    <w:rsid w:val="003262F2"/>
    <w:rsid w:val="003263CA"/>
    <w:rsid w:val="003263F6"/>
    <w:rsid w:val="00326539"/>
    <w:rsid w:val="0032667E"/>
    <w:rsid w:val="00326852"/>
    <w:rsid w:val="00326931"/>
    <w:rsid w:val="00326B99"/>
    <w:rsid w:val="00326ED7"/>
    <w:rsid w:val="00326FC7"/>
    <w:rsid w:val="00327024"/>
    <w:rsid w:val="003270E6"/>
    <w:rsid w:val="003273EE"/>
    <w:rsid w:val="003279EF"/>
    <w:rsid w:val="00327CB0"/>
    <w:rsid w:val="00327D82"/>
    <w:rsid w:val="00327EC8"/>
    <w:rsid w:val="00327FB4"/>
    <w:rsid w:val="0033033C"/>
    <w:rsid w:val="003305BC"/>
    <w:rsid w:val="0033061C"/>
    <w:rsid w:val="00330D42"/>
    <w:rsid w:val="00330D73"/>
    <w:rsid w:val="00330DEF"/>
    <w:rsid w:val="00330E1E"/>
    <w:rsid w:val="00330E5A"/>
    <w:rsid w:val="00331471"/>
    <w:rsid w:val="00331486"/>
    <w:rsid w:val="00331923"/>
    <w:rsid w:val="0033197D"/>
    <w:rsid w:val="00331CD6"/>
    <w:rsid w:val="00332125"/>
    <w:rsid w:val="003321AE"/>
    <w:rsid w:val="00332232"/>
    <w:rsid w:val="00332515"/>
    <w:rsid w:val="00332C1B"/>
    <w:rsid w:val="00332DEE"/>
    <w:rsid w:val="00332FAB"/>
    <w:rsid w:val="00333044"/>
    <w:rsid w:val="00333066"/>
    <w:rsid w:val="00333504"/>
    <w:rsid w:val="0033363C"/>
    <w:rsid w:val="00333875"/>
    <w:rsid w:val="00333887"/>
    <w:rsid w:val="00333AD7"/>
    <w:rsid w:val="00333B32"/>
    <w:rsid w:val="003340ED"/>
    <w:rsid w:val="003342C8"/>
    <w:rsid w:val="003344CD"/>
    <w:rsid w:val="0033471C"/>
    <w:rsid w:val="00334824"/>
    <w:rsid w:val="003348E9"/>
    <w:rsid w:val="00334930"/>
    <w:rsid w:val="00334CFB"/>
    <w:rsid w:val="00334DD6"/>
    <w:rsid w:val="00334F3B"/>
    <w:rsid w:val="00335178"/>
    <w:rsid w:val="00335501"/>
    <w:rsid w:val="0033558E"/>
    <w:rsid w:val="003358EB"/>
    <w:rsid w:val="00335AE3"/>
    <w:rsid w:val="00335D95"/>
    <w:rsid w:val="00336228"/>
    <w:rsid w:val="0033633F"/>
    <w:rsid w:val="003363FA"/>
    <w:rsid w:val="00336580"/>
    <w:rsid w:val="00336800"/>
    <w:rsid w:val="00336FC5"/>
    <w:rsid w:val="003371E4"/>
    <w:rsid w:val="00337479"/>
    <w:rsid w:val="00337654"/>
    <w:rsid w:val="003376FE"/>
    <w:rsid w:val="003377BF"/>
    <w:rsid w:val="00337875"/>
    <w:rsid w:val="00337964"/>
    <w:rsid w:val="00337A9F"/>
    <w:rsid w:val="00337F7F"/>
    <w:rsid w:val="003400F1"/>
    <w:rsid w:val="003401D6"/>
    <w:rsid w:val="00340364"/>
    <w:rsid w:val="00340698"/>
    <w:rsid w:val="003409AA"/>
    <w:rsid w:val="00340A74"/>
    <w:rsid w:val="003412B6"/>
    <w:rsid w:val="00341376"/>
    <w:rsid w:val="003413F4"/>
    <w:rsid w:val="00341A1C"/>
    <w:rsid w:val="00341CED"/>
    <w:rsid w:val="00341E89"/>
    <w:rsid w:val="0034204B"/>
    <w:rsid w:val="003424C6"/>
    <w:rsid w:val="0034263E"/>
    <w:rsid w:val="003428D6"/>
    <w:rsid w:val="0034297A"/>
    <w:rsid w:val="00342DA3"/>
    <w:rsid w:val="0034320E"/>
    <w:rsid w:val="003433F5"/>
    <w:rsid w:val="00343479"/>
    <w:rsid w:val="00343976"/>
    <w:rsid w:val="00343D7E"/>
    <w:rsid w:val="00343F61"/>
    <w:rsid w:val="00344038"/>
    <w:rsid w:val="00344595"/>
    <w:rsid w:val="00344796"/>
    <w:rsid w:val="0034481E"/>
    <w:rsid w:val="00344A42"/>
    <w:rsid w:val="00344A8E"/>
    <w:rsid w:val="00344AB0"/>
    <w:rsid w:val="00344B20"/>
    <w:rsid w:val="00344B76"/>
    <w:rsid w:val="00344E04"/>
    <w:rsid w:val="00345128"/>
    <w:rsid w:val="0034584E"/>
    <w:rsid w:val="003458BF"/>
    <w:rsid w:val="00345987"/>
    <w:rsid w:val="00345EF9"/>
    <w:rsid w:val="00345FA2"/>
    <w:rsid w:val="00346037"/>
    <w:rsid w:val="00346149"/>
    <w:rsid w:val="0034635C"/>
    <w:rsid w:val="00346B6B"/>
    <w:rsid w:val="00346CF1"/>
    <w:rsid w:val="00346ECB"/>
    <w:rsid w:val="00346EEA"/>
    <w:rsid w:val="0034700B"/>
    <w:rsid w:val="0034700D"/>
    <w:rsid w:val="0034710D"/>
    <w:rsid w:val="00347141"/>
    <w:rsid w:val="0034716E"/>
    <w:rsid w:val="00347355"/>
    <w:rsid w:val="00347393"/>
    <w:rsid w:val="00347642"/>
    <w:rsid w:val="003476EA"/>
    <w:rsid w:val="00347874"/>
    <w:rsid w:val="0034788A"/>
    <w:rsid w:val="00347F7C"/>
    <w:rsid w:val="00350178"/>
    <w:rsid w:val="003502D8"/>
    <w:rsid w:val="00350448"/>
    <w:rsid w:val="00350464"/>
    <w:rsid w:val="0035061B"/>
    <w:rsid w:val="003508FE"/>
    <w:rsid w:val="00350B18"/>
    <w:rsid w:val="00350BCE"/>
    <w:rsid w:val="00350DA0"/>
    <w:rsid w:val="00350DBC"/>
    <w:rsid w:val="00350FA5"/>
    <w:rsid w:val="003511B7"/>
    <w:rsid w:val="00351327"/>
    <w:rsid w:val="00351373"/>
    <w:rsid w:val="00351394"/>
    <w:rsid w:val="00351AA1"/>
    <w:rsid w:val="00351BFF"/>
    <w:rsid w:val="00351C60"/>
    <w:rsid w:val="00351C61"/>
    <w:rsid w:val="00351E89"/>
    <w:rsid w:val="00352333"/>
    <w:rsid w:val="00352556"/>
    <w:rsid w:val="00352605"/>
    <w:rsid w:val="00352623"/>
    <w:rsid w:val="00352826"/>
    <w:rsid w:val="0035296E"/>
    <w:rsid w:val="00352C51"/>
    <w:rsid w:val="00352D5E"/>
    <w:rsid w:val="00352EE7"/>
    <w:rsid w:val="0035328E"/>
    <w:rsid w:val="00353334"/>
    <w:rsid w:val="00353368"/>
    <w:rsid w:val="00353521"/>
    <w:rsid w:val="00353562"/>
    <w:rsid w:val="0035360D"/>
    <w:rsid w:val="00353C1A"/>
    <w:rsid w:val="00353CC3"/>
    <w:rsid w:val="00353D5D"/>
    <w:rsid w:val="00353D76"/>
    <w:rsid w:val="00353F7B"/>
    <w:rsid w:val="00353FD9"/>
    <w:rsid w:val="0035414F"/>
    <w:rsid w:val="00354260"/>
    <w:rsid w:val="003543A3"/>
    <w:rsid w:val="0035443A"/>
    <w:rsid w:val="003544AD"/>
    <w:rsid w:val="0035473B"/>
    <w:rsid w:val="003548CE"/>
    <w:rsid w:val="003549E7"/>
    <w:rsid w:val="00354A23"/>
    <w:rsid w:val="00354D9A"/>
    <w:rsid w:val="00354E84"/>
    <w:rsid w:val="00354EAF"/>
    <w:rsid w:val="003550E6"/>
    <w:rsid w:val="00355146"/>
    <w:rsid w:val="00355226"/>
    <w:rsid w:val="00355645"/>
    <w:rsid w:val="00355712"/>
    <w:rsid w:val="00355808"/>
    <w:rsid w:val="003559CA"/>
    <w:rsid w:val="00355A13"/>
    <w:rsid w:val="00355A96"/>
    <w:rsid w:val="00355EF7"/>
    <w:rsid w:val="00356670"/>
    <w:rsid w:val="0035685C"/>
    <w:rsid w:val="00356D82"/>
    <w:rsid w:val="003570E3"/>
    <w:rsid w:val="00357206"/>
    <w:rsid w:val="00357472"/>
    <w:rsid w:val="00357721"/>
    <w:rsid w:val="00357798"/>
    <w:rsid w:val="00357D09"/>
    <w:rsid w:val="0036003A"/>
    <w:rsid w:val="003602C7"/>
    <w:rsid w:val="003603E5"/>
    <w:rsid w:val="0036062A"/>
    <w:rsid w:val="00360871"/>
    <w:rsid w:val="00361109"/>
    <w:rsid w:val="00361317"/>
    <w:rsid w:val="0036161A"/>
    <w:rsid w:val="00361631"/>
    <w:rsid w:val="00361698"/>
    <w:rsid w:val="003616D8"/>
    <w:rsid w:val="00361835"/>
    <w:rsid w:val="00361947"/>
    <w:rsid w:val="00361A4C"/>
    <w:rsid w:val="00361A8E"/>
    <w:rsid w:val="0036256B"/>
    <w:rsid w:val="00362AF3"/>
    <w:rsid w:val="00362B87"/>
    <w:rsid w:val="00362D66"/>
    <w:rsid w:val="0036340E"/>
    <w:rsid w:val="0036358D"/>
    <w:rsid w:val="0036383D"/>
    <w:rsid w:val="003638AE"/>
    <w:rsid w:val="003638B0"/>
    <w:rsid w:val="003638F3"/>
    <w:rsid w:val="00363C1D"/>
    <w:rsid w:val="00363E69"/>
    <w:rsid w:val="00363EA3"/>
    <w:rsid w:val="0036403C"/>
    <w:rsid w:val="00364062"/>
    <w:rsid w:val="003641AD"/>
    <w:rsid w:val="00364745"/>
    <w:rsid w:val="0036493A"/>
    <w:rsid w:val="00364AFB"/>
    <w:rsid w:val="00364E79"/>
    <w:rsid w:val="003652A1"/>
    <w:rsid w:val="00365512"/>
    <w:rsid w:val="00365582"/>
    <w:rsid w:val="0036573D"/>
    <w:rsid w:val="0036581A"/>
    <w:rsid w:val="00365C70"/>
    <w:rsid w:val="00365C9A"/>
    <w:rsid w:val="00366240"/>
    <w:rsid w:val="0036627F"/>
    <w:rsid w:val="00366316"/>
    <w:rsid w:val="0036635B"/>
    <w:rsid w:val="0036641B"/>
    <w:rsid w:val="00366534"/>
    <w:rsid w:val="0036653E"/>
    <w:rsid w:val="00366982"/>
    <w:rsid w:val="00366D17"/>
    <w:rsid w:val="00366EEF"/>
    <w:rsid w:val="00367065"/>
    <w:rsid w:val="00367267"/>
    <w:rsid w:val="003675FB"/>
    <w:rsid w:val="003677BF"/>
    <w:rsid w:val="00367A46"/>
    <w:rsid w:val="0037009E"/>
    <w:rsid w:val="00370134"/>
    <w:rsid w:val="003701D0"/>
    <w:rsid w:val="00370303"/>
    <w:rsid w:val="003703AB"/>
    <w:rsid w:val="003704A6"/>
    <w:rsid w:val="003708DC"/>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76"/>
    <w:rsid w:val="00372AA7"/>
    <w:rsid w:val="00372AE5"/>
    <w:rsid w:val="003731B7"/>
    <w:rsid w:val="00373246"/>
    <w:rsid w:val="00373669"/>
    <w:rsid w:val="00373672"/>
    <w:rsid w:val="00373B3B"/>
    <w:rsid w:val="00373B42"/>
    <w:rsid w:val="00373B97"/>
    <w:rsid w:val="00373C7C"/>
    <w:rsid w:val="00373F73"/>
    <w:rsid w:val="00374100"/>
    <w:rsid w:val="003742C0"/>
    <w:rsid w:val="003743E8"/>
    <w:rsid w:val="00374A5F"/>
    <w:rsid w:val="00374FDA"/>
    <w:rsid w:val="003752EE"/>
    <w:rsid w:val="0037534E"/>
    <w:rsid w:val="003756FF"/>
    <w:rsid w:val="00375821"/>
    <w:rsid w:val="00375997"/>
    <w:rsid w:val="00375C32"/>
    <w:rsid w:val="00375CC8"/>
    <w:rsid w:val="00375EAE"/>
    <w:rsid w:val="003768C2"/>
    <w:rsid w:val="0037698F"/>
    <w:rsid w:val="00376A62"/>
    <w:rsid w:val="00376C22"/>
    <w:rsid w:val="00376D6B"/>
    <w:rsid w:val="00376F52"/>
    <w:rsid w:val="003771C3"/>
    <w:rsid w:val="00377479"/>
    <w:rsid w:val="00377847"/>
    <w:rsid w:val="003778E5"/>
    <w:rsid w:val="0037792E"/>
    <w:rsid w:val="00377D29"/>
    <w:rsid w:val="00377DE9"/>
    <w:rsid w:val="00377E1D"/>
    <w:rsid w:val="00377E20"/>
    <w:rsid w:val="003807FD"/>
    <w:rsid w:val="00380AEA"/>
    <w:rsid w:val="00380CDF"/>
    <w:rsid w:val="00380D55"/>
    <w:rsid w:val="00380DD3"/>
    <w:rsid w:val="00380F49"/>
    <w:rsid w:val="00380F5F"/>
    <w:rsid w:val="00381058"/>
    <w:rsid w:val="00381358"/>
    <w:rsid w:val="00381402"/>
    <w:rsid w:val="0038142C"/>
    <w:rsid w:val="003815CF"/>
    <w:rsid w:val="00381883"/>
    <w:rsid w:val="00381C31"/>
    <w:rsid w:val="00381DEC"/>
    <w:rsid w:val="00381F1E"/>
    <w:rsid w:val="00381F92"/>
    <w:rsid w:val="00381FEF"/>
    <w:rsid w:val="00382088"/>
    <w:rsid w:val="003823BC"/>
    <w:rsid w:val="003826BC"/>
    <w:rsid w:val="00382794"/>
    <w:rsid w:val="003829B7"/>
    <w:rsid w:val="00382A17"/>
    <w:rsid w:val="00382A78"/>
    <w:rsid w:val="00382C3E"/>
    <w:rsid w:val="00382CC7"/>
    <w:rsid w:val="00383105"/>
    <w:rsid w:val="00383641"/>
    <w:rsid w:val="00383A62"/>
    <w:rsid w:val="00383B6A"/>
    <w:rsid w:val="00383F11"/>
    <w:rsid w:val="00384581"/>
    <w:rsid w:val="0038467A"/>
    <w:rsid w:val="0038479B"/>
    <w:rsid w:val="0038483E"/>
    <w:rsid w:val="00384902"/>
    <w:rsid w:val="00384C73"/>
    <w:rsid w:val="00384D5B"/>
    <w:rsid w:val="003851E0"/>
    <w:rsid w:val="00385345"/>
    <w:rsid w:val="003854BB"/>
    <w:rsid w:val="003854EC"/>
    <w:rsid w:val="0038615B"/>
    <w:rsid w:val="003862DF"/>
    <w:rsid w:val="0038665C"/>
    <w:rsid w:val="00386863"/>
    <w:rsid w:val="00386A66"/>
    <w:rsid w:val="00386B1F"/>
    <w:rsid w:val="00386BA3"/>
    <w:rsid w:val="00386C60"/>
    <w:rsid w:val="00386CFB"/>
    <w:rsid w:val="00386E94"/>
    <w:rsid w:val="003870DE"/>
    <w:rsid w:val="003872A3"/>
    <w:rsid w:val="00387E2A"/>
    <w:rsid w:val="00387F3C"/>
    <w:rsid w:val="00387FCD"/>
    <w:rsid w:val="003902FC"/>
    <w:rsid w:val="00390424"/>
    <w:rsid w:val="0039063B"/>
    <w:rsid w:val="00390649"/>
    <w:rsid w:val="003909E6"/>
    <w:rsid w:val="00390AC0"/>
    <w:rsid w:val="00390F79"/>
    <w:rsid w:val="0039143C"/>
    <w:rsid w:val="003917A0"/>
    <w:rsid w:val="00391CC8"/>
    <w:rsid w:val="00391E3E"/>
    <w:rsid w:val="00392002"/>
    <w:rsid w:val="00392114"/>
    <w:rsid w:val="003927FA"/>
    <w:rsid w:val="00392850"/>
    <w:rsid w:val="0039296E"/>
    <w:rsid w:val="00392A6D"/>
    <w:rsid w:val="00392D52"/>
    <w:rsid w:val="00393239"/>
    <w:rsid w:val="00393258"/>
    <w:rsid w:val="00393313"/>
    <w:rsid w:val="00393399"/>
    <w:rsid w:val="00393AE0"/>
    <w:rsid w:val="00393B5D"/>
    <w:rsid w:val="00394055"/>
    <w:rsid w:val="003943D9"/>
    <w:rsid w:val="00394435"/>
    <w:rsid w:val="003944E0"/>
    <w:rsid w:val="003945F8"/>
    <w:rsid w:val="00394793"/>
    <w:rsid w:val="003947E8"/>
    <w:rsid w:val="00394C17"/>
    <w:rsid w:val="00394C58"/>
    <w:rsid w:val="00395013"/>
    <w:rsid w:val="00395A63"/>
    <w:rsid w:val="00395AE5"/>
    <w:rsid w:val="00396158"/>
    <w:rsid w:val="0039640A"/>
    <w:rsid w:val="00396445"/>
    <w:rsid w:val="0039655A"/>
    <w:rsid w:val="003968C9"/>
    <w:rsid w:val="003969E7"/>
    <w:rsid w:val="00396C78"/>
    <w:rsid w:val="00396D43"/>
    <w:rsid w:val="003970D3"/>
    <w:rsid w:val="0039711E"/>
    <w:rsid w:val="00397343"/>
    <w:rsid w:val="00397402"/>
    <w:rsid w:val="00397950"/>
    <w:rsid w:val="0039799B"/>
    <w:rsid w:val="00397BBD"/>
    <w:rsid w:val="00397BDE"/>
    <w:rsid w:val="00397F4D"/>
    <w:rsid w:val="00397FB1"/>
    <w:rsid w:val="003A03DD"/>
    <w:rsid w:val="003A04AD"/>
    <w:rsid w:val="003A04C1"/>
    <w:rsid w:val="003A07D9"/>
    <w:rsid w:val="003A086D"/>
    <w:rsid w:val="003A08D5"/>
    <w:rsid w:val="003A0A49"/>
    <w:rsid w:val="003A0E36"/>
    <w:rsid w:val="003A11DF"/>
    <w:rsid w:val="003A1273"/>
    <w:rsid w:val="003A14D2"/>
    <w:rsid w:val="003A14FC"/>
    <w:rsid w:val="003A17F6"/>
    <w:rsid w:val="003A1A03"/>
    <w:rsid w:val="003A1AC1"/>
    <w:rsid w:val="003A1ACA"/>
    <w:rsid w:val="003A1C34"/>
    <w:rsid w:val="003A1C97"/>
    <w:rsid w:val="003A26C4"/>
    <w:rsid w:val="003A26F5"/>
    <w:rsid w:val="003A27DE"/>
    <w:rsid w:val="003A28AB"/>
    <w:rsid w:val="003A2A90"/>
    <w:rsid w:val="003A2E66"/>
    <w:rsid w:val="003A2F66"/>
    <w:rsid w:val="003A30EC"/>
    <w:rsid w:val="003A30F5"/>
    <w:rsid w:val="003A31B6"/>
    <w:rsid w:val="003A339A"/>
    <w:rsid w:val="003A348E"/>
    <w:rsid w:val="003A3622"/>
    <w:rsid w:val="003A39D0"/>
    <w:rsid w:val="003A3E3D"/>
    <w:rsid w:val="003A3EA6"/>
    <w:rsid w:val="003A404F"/>
    <w:rsid w:val="003A412E"/>
    <w:rsid w:val="003A41A8"/>
    <w:rsid w:val="003A41FA"/>
    <w:rsid w:val="003A482F"/>
    <w:rsid w:val="003A4F74"/>
    <w:rsid w:val="003A5004"/>
    <w:rsid w:val="003A5046"/>
    <w:rsid w:val="003A50F1"/>
    <w:rsid w:val="003A53AB"/>
    <w:rsid w:val="003A5580"/>
    <w:rsid w:val="003A561D"/>
    <w:rsid w:val="003A5791"/>
    <w:rsid w:val="003A57D4"/>
    <w:rsid w:val="003A5A97"/>
    <w:rsid w:val="003A5B0D"/>
    <w:rsid w:val="003A5CE4"/>
    <w:rsid w:val="003A5F7D"/>
    <w:rsid w:val="003A659C"/>
    <w:rsid w:val="003A6742"/>
    <w:rsid w:val="003A6AA8"/>
    <w:rsid w:val="003A72FF"/>
    <w:rsid w:val="003A745E"/>
    <w:rsid w:val="003A75C8"/>
    <w:rsid w:val="003A762F"/>
    <w:rsid w:val="003A766D"/>
    <w:rsid w:val="003A7757"/>
    <w:rsid w:val="003A7782"/>
    <w:rsid w:val="003A77FE"/>
    <w:rsid w:val="003A7873"/>
    <w:rsid w:val="003A7C65"/>
    <w:rsid w:val="003A7CEC"/>
    <w:rsid w:val="003A7F71"/>
    <w:rsid w:val="003B0332"/>
    <w:rsid w:val="003B033F"/>
    <w:rsid w:val="003B034C"/>
    <w:rsid w:val="003B03F9"/>
    <w:rsid w:val="003B05D4"/>
    <w:rsid w:val="003B06E3"/>
    <w:rsid w:val="003B0A90"/>
    <w:rsid w:val="003B0ECD"/>
    <w:rsid w:val="003B0EEB"/>
    <w:rsid w:val="003B1042"/>
    <w:rsid w:val="003B126A"/>
    <w:rsid w:val="003B1428"/>
    <w:rsid w:val="003B145E"/>
    <w:rsid w:val="003B186F"/>
    <w:rsid w:val="003B1D17"/>
    <w:rsid w:val="003B2090"/>
    <w:rsid w:val="003B221C"/>
    <w:rsid w:val="003B2273"/>
    <w:rsid w:val="003B2595"/>
    <w:rsid w:val="003B25D7"/>
    <w:rsid w:val="003B277C"/>
    <w:rsid w:val="003B2833"/>
    <w:rsid w:val="003B28F0"/>
    <w:rsid w:val="003B2E8F"/>
    <w:rsid w:val="003B3552"/>
    <w:rsid w:val="003B362B"/>
    <w:rsid w:val="003B38A4"/>
    <w:rsid w:val="003B399A"/>
    <w:rsid w:val="003B3A1C"/>
    <w:rsid w:val="003B3AD5"/>
    <w:rsid w:val="003B3EB5"/>
    <w:rsid w:val="003B41B1"/>
    <w:rsid w:val="003B4219"/>
    <w:rsid w:val="003B43FB"/>
    <w:rsid w:val="003B46C0"/>
    <w:rsid w:val="003B473F"/>
    <w:rsid w:val="003B4834"/>
    <w:rsid w:val="003B48C8"/>
    <w:rsid w:val="003B4DDA"/>
    <w:rsid w:val="003B4FB3"/>
    <w:rsid w:val="003B5047"/>
    <w:rsid w:val="003B5168"/>
    <w:rsid w:val="003B5178"/>
    <w:rsid w:val="003B5360"/>
    <w:rsid w:val="003B540E"/>
    <w:rsid w:val="003B5CEF"/>
    <w:rsid w:val="003B6456"/>
    <w:rsid w:val="003B6746"/>
    <w:rsid w:val="003B6EC5"/>
    <w:rsid w:val="003B7262"/>
    <w:rsid w:val="003B7483"/>
    <w:rsid w:val="003B75F1"/>
    <w:rsid w:val="003B77D6"/>
    <w:rsid w:val="003B7969"/>
    <w:rsid w:val="003B7F73"/>
    <w:rsid w:val="003C0244"/>
    <w:rsid w:val="003C02A4"/>
    <w:rsid w:val="003C0577"/>
    <w:rsid w:val="003C0686"/>
    <w:rsid w:val="003C068C"/>
    <w:rsid w:val="003C0741"/>
    <w:rsid w:val="003C113B"/>
    <w:rsid w:val="003C1172"/>
    <w:rsid w:val="003C12A5"/>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72A"/>
    <w:rsid w:val="003C27D1"/>
    <w:rsid w:val="003C2CC2"/>
    <w:rsid w:val="003C2DA0"/>
    <w:rsid w:val="003C2F50"/>
    <w:rsid w:val="003C311D"/>
    <w:rsid w:val="003C31BC"/>
    <w:rsid w:val="003C3261"/>
    <w:rsid w:val="003C3371"/>
    <w:rsid w:val="003C345B"/>
    <w:rsid w:val="003C36AC"/>
    <w:rsid w:val="003C36D9"/>
    <w:rsid w:val="003C3751"/>
    <w:rsid w:val="003C3B4C"/>
    <w:rsid w:val="003C3CDD"/>
    <w:rsid w:val="003C3D15"/>
    <w:rsid w:val="003C3EC3"/>
    <w:rsid w:val="003C3FA1"/>
    <w:rsid w:val="003C4057"/>
    <w:rsid w:val="003C4643"/>
    <w:rsid w:val="003C464B"/>
    <w:rsid w:val="003C4722"/>
    <w:rsid w:val="003C50E6"/>
    <w:rsid w:val="003C51E9"/>
    <w:rsid w:val="003C5215"/>
    <w:rsid w:val="003C53B6"/>
    <w:rsid w:val="003C5421"/>
    <w:rsid w:val="003C5653"/>
    <w:rsid w:val="003C56FC"/>
    <w:rsid w:val="003C598E"/>
    <w:rsid w:val="003C5B4B"/>
    <w:rsid w:val="003C5B7D"/>
    <w:rsid w:val="003C5D3E"/>
    <w:rsid w:val="003C613D"/>
    <w:rsid w:val="003C62D9"/>
    <w:rsid w:val="003C65EC"/>
    <w:rsid w:val="003C6C9E"/>
    <w:rsid w:val="003C6D0A"/>
    <w:rsid w:val="003C6E6F"/>
    <w:rsid w:val="003C6EFD"/>
    <w:rsid w:val="003C6F4E"/>
    <w:rsid w:val="003C6FB3"/>
    <w:rsid w:val="003C6FBE"/>
    <w:rsid w:val="003C75E0"/>
    <w:rsid w:val="003C7640"/>
    <w:rsid w:val="003C76EF"/>
    <w:rsid w:val="003C77F3"/>
    <w:rsid w:val="003C7825"/>
    <w:rsid w:val="003C7A0B"/>
    <w:rsid w:val="003C7B34"/>
    <w:rsid w:val="003C7BF9"/>
    <w:rsid w:val="003D00B0"/>
    <w:rsid w:val="003D00D6"/>
    <w:rsid w:val="003D01FD"/>
    <w:rsid w:val="003D0501"/>
    <w:rsid w:val="003D0B5B"/>
    <w:rsid w:val="003D0C79"/>
    <w:rsid w:val="003D0CA7"/>
    <w:rsid w:val="003D0E8A"/>
    <w:rsid w:val="003D0F65"/>
    <w:rsid w:val="003D14AD"/>
    <w:rsid w:val="003D1652"/>
    <w:rsid w:val="003D1B8E"/>
    <w:rsid w:val="003D1BB9"/>
    <w:rsid w:val="003D225F"/>
    <w:rsid w:val="003D23CE"/>
    <w:rsid w:val="003D2543"/>
    <w:rsid w:val="003D28BE"/>
    <w:rsid w:val="003D28D8"/>
    <w:rsid w:val="003D2DC1"/>
    <w:rsid w:val="003D3010"/>
    <w:rsid w:val="003D3011"/>
    <w:rsid w:val="003D30B8"/>
    <w:rsid w:val="003D314E"/>
    <w:rsid w:val="003D3241"/>
    <w:rsid w:val="003D38FD"/>
    <w:rsid w:val="003D391A"/>
    <w:rsid w:val="003D39B5"/>
    <w:rsid w:val="003D3A58"/>
    <w:rsid w:val="003D3A9B"/>
    <w:rsid w:val="003D3D93"/>
    <w:rsid w:val="003D3DE6"/>
    <w:rsid w:val="003D427B"/>
    <w:rsid w:val="003D444E"/>
    <w:rsid w:val="003D45EF"/>
    <w:rsid w:val="003D4625"/>
    <w:rsid w:val="003D4686"/>
    <w:rsid w:val="003D46D1"/>
    <w:rsid w:val="003D4744"/>
    <w:rsid w:val="003D47B5"/>
    <w:rsid w:val="003D4887"/>
    <w:rsid w:val="003D4C8A"/>
    <w:rsid w:val="003D5387"/>
    <w:rsid w:val="003D56C0"/>
    <w:rsid w:val="003D5EF5"/>
    <w:rsid w:val="003D5FCC"/>
    <w:rsid w:val="003D63B0"/>
    <w:rsid w:val="003D6838"/>
    <w:rsid w:val="003D6AEE"/>
    <w:rsid w:val="003D6BA5"/>
    <w:rsid w:val="003D6E1B"/>
    <w:rsid w:val="003D7065"/>
    <w:rsid w:val="003D7136"/>
    <w:rsid w:val="003D71DC"/>
    <w:rsid w:val="003D724F"/>
    <w:rsid w:val="003D733A"/>
    <w:rsid w:val="003D74E8"/>
    <w:rsid w:val="003D7561"/>
    <w:rsid w:val="003D759A"/>
    <w:rsid w:val="003D7712"/>
    <w:rsid w:val="003D79F6"/>
    <w:rsid w:val="003D7C33"/>
    <w:rsid w:val="003E044F"/>
    <w:rsid w:val="003E0482"/>
    <w:rsid w:val="003E054B"/>
    <w:rsid w:val="003E06EB"/>
    <w:rsid w:val="003E070C"/>
    <w:rsid w:val="003E098F"/>
    <w:rsid w:val="003E0993"/>
    <w:rsid w:val="003E09E4"/>
    <w:rsid w:val="003E0B19"/>
    <w:rsid w:val="003E0B59"/>
    <w:rsid w:val="003E0EB9"/>
    <w:rsid w:val="003E0F93"/>
    <w:rsid w:val="003E124E"/>
    <w:rsid w:val="003E1252"/>
    <w:rsid w:val="003E1428"/>
    <w:rsid w:val="003E1ED2"/>
    <w:rsid w:val="003E2378"/>
    <w:rsid w:val="003E24D6"/>
    <w:rsid w:val="003E2517"/>
    <w:rsid w:val="003E268C"/>
    <w:rsid w:val="003E280C"/>
    <w:rsid w:val="003E2890"/>
    <w:rsid w:val="003E2A26"/>
    <w:rsid w:val="003E2CDD"/>
    <w:rsid w:val="003E30C1"/>
    <w:rsid w:val="003E3139"/>
    <w:rsid w:val="003E3859"/>
    <w:rsid w:val="003E395B"/>
    <w:rsid w:val="003E3B91"/>
    <w:rsid w:val="003E3F95"/>
    <w:rsid w:val="003E4330"/>
    <w:rsid w:val="003E4497"/>
    <w:rsid w:val="003E4568"/>
    <w:rsid w:val="003E46C8"/>
    <w:rsid w:val="003E4916"/>
    <w:rsid w:val="003E4AD3"/>
    <w:rsid w:val="003E5135"/>
    <w:rsid w:val="003E5450"/>
    <w:rsid w:val="003E547D"/>
    <w:rsid w:val="003E5894"/>
    <w:rsid w:val="003E58EC"/>
    <w:rsid w:val="003E5B65"/>
    <w:rsid w:val="003E5DEB"/>
    <w:rsid w:val="003E651B"/>
    <w:rsid w:val="003E66D1"/>
    <w:rsid w:val="003E6875"/>
    <w:rsid w:val="003E6A5D"/>
    <w:rsid w:val="003E6A6F"/>
    <w:rsid w:val="003E6C1D"/>
    <w:rsid w:val="003E6D09"/>
    <w:rsid w:val="003E6D78"/>
    <w:rsid w:val="003E6EAE"/>
    <w:rsid w:val="003E736D"/>
    <w:rsid w:val="003E77B0"/>
    <w:rsid w:val="003E7C5D"/>
    <w:rsid w:val="003E7DBD"/>
    <w:rsid w:val="003E7DFA"/>
    <w:rsid w:val="003F02A9"/>
    <w:rsid w:val="003F02C6"/>
    <w:rsid w:val="003F0410"/>
    <w:rsid w:val="003F0631"/>
    <w:rsid w:val="003F0664"/>
    <w:rsid w:val="003F0769"/>
    <w:rsid w:val="003F07FC"/>
    <w:rsid w:val="003F0958"/>
    <w:rsid w:val="003F0A29"/>
    <w:rsid w:val="003F0B9D"/>
    <w:rsid w:val="003F0D57"/>
    <w:rsid w:val="003F1534"/>
    <w:rsid w:val="003F16D6"/>
    <w:rsid w:val="003F1A6E"/>
    <w:rsid w:val="003F1B41"/>
    <w:rsid w:val="003F1BD5"/>
    <w:rsid w:val="003F2209"/>
    <w:rsid w:val="003F2221"/>
    <w:rsid w:val="003F253D"/>
    <w:rsid w:val="003F2743"/>
    <w:rsid w:val="003F27FF"/>
    <w:rsid w:val="003F28E6"/>
    <w:rsid w:val="003F2CA9"/>
    <w:rsid w:val="003F3073"/>
    <w:rsid w:val="003F30D1"/>
    <w:rsid w:val="003F3263"/>
    <w:rsid w:val="003F365D"/>
    <w:rsid w:val="003F3C62"/>
    <w:rsid w:val="003F3EC5"/>
    <w:rsid w:val="003F4555"/>
    <w:rsid w:val="003F4ABA"/>
    <w:rsid w:val="003F4CDF"/>
    <w:rsid w:val="003F5310"/>
    <w:rsid w:val="003F53A8"/>
    <w:rsid w:val="003F55F1"/>
    <w:rsid w:val="003F5981"/>
    <w:rsid w:val="003F5BC1"/>
    <w:rsid w:val="003F5D0C"/>
    <w:rsid w:val="003F5E50"/>
    <w:rsid w:val="003F5F30"/>
    <w:rsid w:val="003F5F8E"/>
    <w:rsid w:val="003F62B8"/>
    <w:rsid w:val="003F63E0"/>
    <w:rsid w:val="003F651B"/>
    <w:rsid w:val="003F65FE"/>
    <w:rsid w:val="003F6BA5"/>
    <w:rsid w:val="003F6EFA"/>
    <w:rsid w:val="003F700D"/>
    <w:rsid w:val="003F704C"/>
    <w:rsid w:val="003F749A"/>
    <w:rsid w:val="003F78C6"/>
    <w:rsid w:val="003F7BED"/>
    <w:rsid w:val="003F7D9A"/>
    <w:rsid w:val="003F7FAE"/>
    <w:rsid w:val="00400262"/>
    <w:rsid w:val="00400277"/>
    <w:rsid w:val="00400453"/>
    <w:rsid w:val="0040071B"/>
    <w:rsid w:val="0040099A"/>
    <w:rsid w:val="004009B3"/>
    <w:rsid w:val="00400C0F"/>
    <w:rsid w:val="00400F5B"/>
    <w:rsid w:val="0040125C"/>
    <w:rsid w:val="00401318"/>
    <w:rsid w:val="00401690"/>
    <w:rsid w:val="0040188D"/>
    <w:rsid w:val="0040191A"/>
    <w:rsid w:val="00401E8A"/>
    <w:rsid w:val="00401EAF"/>
    <w:rsid w:val="00401F98"/>
    <w:rsid w:val="00402012"/>
    <w:rsid w:val="00402064"/>
    <w:rsid w:val="0040238A"/>
    <w:rsid w:val="00402412"/>
    <w:rsid w:val="00402697"/>
    <w:rsid w:val="00403979"/>
    <w:rsid w:val="00403C5F"/>
    <w:rsid w:val="00403D86"/>
    <w:rsid w:val="0040440D"/>
    <w:rsid w:val="004047C9"/>
    <w:rsid w:val="00404804"/>
    <w:rsid w:val="00404AB5"/>
    <w:rsid w:val="00404D84"/>
    <w:rsid w:val="00404EDB"/>
    <w:rsid w:val="004055D3"/>
    <w:rsid w:val="004056B8"/>
    <w:rsid w:val="004056D7"/>
    <w:rsid w:val="0040575F"/>
    <w:rsid w:val="00405AD7"/>
    <w:rsid w:val="00405DC4"/>
    <w:rsid w:val="00405DE1"/>
    <w:rsid w:val="0040623A"/>
    <w:rsid w:val="00406875"/>
    <w:rsid w:val="00406AB7"/>
    <w:rsid w:val="00406CEF"/>
    <w:rsid w:val="00407570"/>
    <w:rsid w:val="004077C4"/>
    <w:rsid w:val="004077EF"/>
    <w:rsid w:val="0040796B"/>
    <w:rsid w:val="00407A60"/>
    <w:rsid w:val="00407A73"/>
    <w:rsid w:val="00407C22"/>
    <w:rsid w:val="00407C7F"/>
    <w:rsid w:val="00407CDB"/>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740"/>
    <w:rsid w:val="004127EF"/>
    <w:rsid w:val="004127FA"/>
    <w:rsid w:val="00412A0C"/>
    <w:rsid w:val="00412D1D"/>
    <w:rsid w:val="00412D86"/>
    <w:rsid w:val="00412DEC"/>
    <w:rsid w:val="004130D6"/>
    <w:rsid w:val="00413582"/>
    <w:rsid w:val="00413645"/>
    <w:rsid w:val="00413BA5"/>
    <w:rsid w:val="00413D11"/>
    <w:rsid w:val="00413D4B"/>
    <w:rsid w:val="00413E1A"/>
    <w:rsid w:val="00413EAD"/>
    <w:rsid w:val="00414019"/>
    <w:rsid w:val="00414228"/>
    <w:rsid w:val="0041433E"/>
    <w:rsid w:val="00414657"/>
    <w:rsid w:val="004146CB"/>
    <w:rsid w:val="00414B15"/>
    <w:rsid w:val="00414F68"/>
    <w:rsid w:val="0041504F"/>
    <w:rsid w:val="0041507A"/>
    <w:rsid w:val="00415138"/>
    <w:rsid w:val="0041547E"/>
    <w:rsid w:val="004154F2"/>
    <w:rsid w:val="004155E2"/>
    <w:rsid w:val="0041592C"/>
    <w:rsid w:val="004159D6"/>
    <w:rsid w:val="00415ABA"/>
    <w:rsid w:val="00415B2C"/>
    <w:rsid w:val="00415D78"/>
    <w:rsid w:val="00415EE4"/>
    <w:rsid w:val="00415FF7"/>
    <w:rsid w:val="004162E0"/>
    <w:rsid w:val="004164F3"/>
    <w:rsid w:val="00416588"/>
    <w:rsid w:val="004165C6"/>
    <w:rsid w:val="00416634"/>
    <w:rsid w:val="00416904"/>
    <w:rsid w:val="00416B30"/>
    <w:rsid w:val="00416D43"/>
    <w:rsid w:val="00416DC6"/>
    <w:rsid w:val="00416ED3"/>
    <w:rsid w:val="00416FBE"/>
    <w:rsid w:val="004171A5"/>
    <w:rsid w:val="00417298"/>
    <w:rsid w:val="004172A5"/>
    <w:rsid w:val="00417353"/>
    <w:rsid w:val="004174E3"/>
    <w:rsid w:val="00417728"/>
    <w:rsid w:val="0041782B"/>
    <w:rsid w:val="004179C0"/>
    <w:rsid w:val="004179D3"/>
    <w:rsid w:val="00417E26"/>
    <w:rsid w:val="00417F23"/>
    <w:rsid w:val="00417FE2"/>
    <w:rsid w:val="00420020"/>
    <w:rsid w:val="00420048"/>
    <w:rsid w:val="00420221"/>
    <w:rsid w:val="004202D7"/>
    <w:rsid w:val="0042047D"/>
    <w:rsid w:val="00420BF4"/>
    <w:rsid w:val="00420CB7"/>
    <w:rsid w:val="00420E4A"/>
    <w:rsid w:val="00420E99"/>
    <w:rsid w:val="00420F57"/>
    <w:rsid w:val="00420FDB"/>
    <w:rsid w:val="004213CD"/>
    <w:rsid w:val="0042193A"/>
    <w:rsid w:val="004219B4"/>
    <w:rsid w:val="00421B55"/>
    <w:rsid w:val="00421D3D"/>
    <w:rsid w:val="00421D49"/>
    <w:rsid w:val="004220B7"/>
    <w:rsid w:val="00422181"/>
    <w:rsid w:val="00422301"/>
    <w:rsid w:val="0042259C"/>
    <w:rsid w:val="004225A9"/>
    <w:rsid w:val="00422A20"/>
    <w:rsid w:val="00422AE8"/>
    <w:rsid w:val="00422B93"/>
    <w:rsid w:val="004230A9"/>
    <w:rsid w:val="004231AC"/>
    <w:rsid w:val="00423368"/>
    <w:rsid w:val="004233C8"/>
    <w:rsid w:val="004234B1"/>
    <w:rsid w:val="0042377E"/>
    <w:rsid w:val="004239AC"/>
    <w:rsid w:val="00423B52"/>
    <w:rsid w:val="00423E0C"/>
    <w:rsid w:val="00423E5B"/>
    <w:rsid w:val="004244CE"/>
    <w:rsid w:val="004245F4"/>
    <w:rsid w:val="00424615"/>
    <w:rsid w:val="004246AE"/>
    <w:rsid w:val="00424921"/>
    <w:rsid w:val="00424DED"/>
    <w:rsid w:val="00425189"/>
    <w:rsid w:val="004252C2"/>
    <w:rsid w:val="004252D3"/>
    <w:rsid w:val="0042545D"/>
    <w:rsid w:val="004259E7"/>
    <w:rsid w:val="00425E05"/>
    <w:rsid w:val="00426378"/>
    <w:rsid w:val="00426494"/>
    <w:rsid w:val="004265A9"/>
    <w:rsid w:val="00426623"/>
    <w:rsid w:val="00426703"/>
    <w:rsid w:val="00426736"/>
    <w:rsid w:val="00426B26"/>
    <w:rsid w:val="00426D01"/>
    <w:rsid w:val="00426DCD"/>
    <w:rsid w:val="00426F3D"/>
    <w:rsid w:val="004274C6"/>
    <w:rsid w:val="004275AD"/>
    <w:rsid w:val="004275CC"/>
    <w:rsid w:val="00427687"/>
    <w:rsid w:val="0042793B"/>
    <w:rsid w:val="00427BA6"/>
    <w:rsid w:val="00427C2C"/>
    <w:rsid w:val="00427D1D"/>
    <w:rsid w:val="00427D39"/>
    <w:rsid w:val="00427E0E"/>
    <w:rsid w:val="00430054"/>
    <w:rsid w:val="0043009A"/>
    <w:rsid w:val="0043081E"/>
    <w:rsid w:val="00430898"/>
    <w:rsid w:val="004310A8"/>
    <w:rsid w:val="00431374"/>
    <w:rsid w:val="00431791"/>
    <w:rsid w:val="0043195F"/>
    <w:rsid w:val="00431BEE"/>
    <w:rsid w:val="00431CAD"/>
    <w:rsid w:val="00432343"/>
    <w:rsid w:val="00432398"/>
    <w:rsid w:val="004324F0"/>
    <w:rsid w:val="00432815"/>
    <w:rsid w:val="00432BA0"/>
    <w:rsid w:val="00432FA9"/>
    <w:rsid w:val="00433153"/>
    <w:rsid w:val="004331B8"/>
    <w:rsid w:val="00433412"/>
    <w:rsid w:val="004335D7"/>
    <w:rsid w:val="00433682"/>
    <w:rsid w:val="00433884"/>
    <w:rsid w:val="00433B25"/>
    <w:rsid w:val="00433B62"/>
    <w:rsid w:val="00433B9A"/>
    <w:rsid w:val="00433BFD"/>
    <w:rsid w:val="00433D1E"/>
    <w:rsid w:val="004340FD"/>
    <w:rsid w:val="0043441F"/>
    <w:rsid w:val="0043496E"/>
    <w:rsid w:val="00434D25"/>
    <w:rsid w:val="0043516C"/>
    <w:rsid w:val="004354E9"/>
    <w:rsid w:val="00435A98"/>
    <w:rsid w:val="00435A9C"/>
    <w:rsid w:val="00435CE2"/>
    <w:rsid w:val="00435D3F"/>
    <w:rsid w:val="00435E70"/>
    <w:rsid w:val="004363F8"/>
    <w:rsid w:val="004368B8"/>
    <w:rsid w:val="00436C11"/>
    <w:rsid w:val="00436EBD"/>
    <w:rsid w:val="004370FB"/>
    <w:rsid w:val="004371DC"/>
    <w:rsid w:val="00437AE4"/>
    <w:rsid w:val="00437C40"/>
    <w:rsid w:val="00437CD2"/>
    <w:rsid w:val="00437E0A"/>
    <w:rsid w:val="004401F4"/>
    <w:rsid w:val="0044035A"/>
    <w:rsid w:val="004403AD"/>
    <w:rsid w:val="0044075A"/>
    <w:rsid w:val="00440765"/>
    <w:rsid w:val="004407EF"/>
    <w:rsid w:val="004407F6"/>
    <w:rsid w:val="004409A8"/>
    <w:rsid w:val="00440AE4"/>
    <w:rsid w:val="00440BE1"/>
    <w:rsid w:val="00440C9C"/>
    <w:rsid w:val="00440DB7"/>
    <w:rsid w:val="00440DF2"/>
    <w:rsid w:val="00440EC6"/>
    <w:rsid w:val="00440FA6"/>
    <w:rsid w:val="004414D7"/>
    <w:rsid w:val="004414EA"/>
    <w:rsid w:val="00441619"/>
    <w:rsid w:val="004417B9"/>
    <w:rsid w:val="00441832"/>
    <w:rsid w:val="00441864"/>
    <w:rsid w:val="00441997"/>
    <w:rsid w:val="00441E25"/>
    <w:rsid w:val="00441E5F"/>
    <w:rsid w:val="00441ECE"/>
    <w:rsid w:val="0044259D"/>
    <w:rsid w:val="00442C5C"/>
    <w:rsid w:val="00442FA7"/>
    <w:rsid w:val="00442FB0"/>
    <w:rsid w:val="00443081"/>
    <w:rsid w:val="00443111"/>
    <w:rsid w:val="0044388D"/>
    <w:rsid w:val="004438C8"/>
    <w:rsid w:val="00443B6B"/>
    <w:rsid w:val="00443BFB"/>
    <w:rsid w:val="00444296"/>
    <w:rsid w:val="0044437D"/>
    <w:rsid w:val="00444384"/>
    <w:rsid w:val="00444391"/>
    <w:rsid w:val="004443CB"/>
    <w:rsid w:val="00444566"/>
    <w:rsid w:val="004445C2"/>
    <w:rsid w:val="004448B4"/>
    <w:rsid w:val="00444A1F"/>
    <w:rsid w:val="00444C47"/>
    <w:rsid w:val="00444D63"/>
    <w:rsid w:val="00444F07"/>
    <w:rsid w:val="004451AF"/>
    <w:rsid w:val="00445313"/>
    <w:rsid w:val="00445384"/>
    <w:rsid w:val="00445588"/>
    <w:rsid w:val="00445600"/>
    <w:rsid w:val="00445761"/>
    <w:rsid w:val="00445B58"/>
    <w:rsid w:val="00445CF1"/>
    <w:rsid w:val="00446173"/>
    <w:rsid w:val="004462E5"/>
    <w:rsid w:val="00446387"/>
    <w:rsid w:val="004463E2"/>
    <w:rsid w:val="00446693"/>
    <w:rsid w:val="004467E9"/>
    <w:rsid w:val="00446864"/>
    <w:rsid w:val="00446916"/>
    <w:rsid w:val="00446962"/>
    <w:rsid w:val="0044698D"/>
    <w:rsid w:val="00446A71"/>
    <w:rsid w:val="00446AD8"/>
    <w:rsid w:val="00446AFC"/>
    <w:rsid w:val="00446DC8"/>
    <w:rsid w:val="00446F49"/>
    <w:rsid w:val="004472E7"/>
    <w:rsid w:val="004474D7"/>
    <w:rsid w:val="004475A5"/>
    <w:rsid w:val="0044763A"/>
    <w:rsid w:val="004476C6"/>
    <w:rsid w:val="00447B4B"/>
    <w:rsid w:val="0045004C"/>
    <w:rsid w:val="0045014B"/>
    <w:rsid w:val="00450277"/>
    <w:rsid w:val="004506DE"/>
    <w:rsid w:val="004508BF"/>
    <w:rsid w:val="00450E2A"/>
    <w:rsid w:val="00450F7A"/>
    <w:rsid w:val="0045103F"/>
    <w:rsid w:val="0045112D"/>
    <w:rsid w:val="0045118B"/>
    <w:rsid w:val="004512D0"/>
    <w:rsid w:val="004512DD"/>
    <w:rsid w:val="004513E4"/>
    <w:rsid w:val="00451495"/>
    <w:rsid w:val="004519A3"/>
    <w:rsid w:val="004519F9"/>
    <w:rsid w:val="00451B3B"/>
    <w:rsid w:val="00451E90"/>
    <w:rsid w:val="0045248C"/>
    <w:rsid w:val="00452737"/>
    <w:rsid w:val="00452800"/>
    <w:rsid w:val="00452A0C"/>
    <w:rsid w:val="00452C08"/>
    <w:rsid w:val="0045310B"/>
    <w:rsid w:val="00453242"/>
    <w:rsid w:val="0045335A"/>
    <w:rsid w:val="004535D0"/>
    <w:rsid w:val="0045370D"/>
    <w:rsid w:val="0045386E"/>
    <w:rsid w:val="004538AE"/>
    <w:rsid w:val="00453B49"/>
    <w:rsid w:val="00453DE6"/>
    <w:rsid w:val="0045417E"/>
    <w:rsid w:val="004541B8"/>
    <w:rsid w:val="00454250"/>
    <w:rsid w:val="00454624"/>
    <w:rsid w:val="004548A6"/>
    <w:rsid w:val="004548CA"/>
    <w:rsid w:val="004548DF"/>
    <w:rsid w:val="00454AEB"/>
    <w:rsid w:val="00454EBA"/>
    <w:rsid w:val="00454F49"/>
    <w:rsid w:val="00454FB8"/>
    <w:rsid w:val="0045536A"/>
    <w:rsid w:val="004553AB"/>
    <w:rsid w:val="004554BE"/>
    <w:rsid w:val="0045550A"/>
    <w:rsid w:val="0045574E"/>
    <w:rsid w:val="004559F9"/>
    <w:rsid w:val="00455BBE"/>
    <w:rsid w:val="00455D88"/>
    <w:rsid w:val="00455E78"/>
    <w:rsid w:val="0045601B"/>
    <w:rsid w:val="00456419"/>
    <w:rsid w:val="00456474"/>
    <w:rsid w:val="004565C6"/>
    <w:rsid w:val="0045675B"/>
    <w:rsid w:val="00456780"/>
    <w:rsid w:val="004568AC"/>
    <w:rsid w:val="00456C07"/>
    <w:rsid w:val="00456D55"/>
    <w:rsid w:val="00456E4D"/>
    <w:rsid w:val="004571DC"/>
    <w:rsid w:val="004575C7"/>
    <w:rsid w:val="00457745"/>
    <w:rsid w:val="00457832"/>
    <w:rsid w:val="00457983"/>
    <w:rsid w:val="00457DC9"/>
    <w:rsid w:val="00457EFF"/>
    <w:rsid w:val="00460009"/>
    <w:rsid w:val="00460122"/>
    <w:rsid w:val="0046031D"/>
    <w:rsid w:val="00460404"/>
    <w:rsid w:val="004604E4"/>
    <w:rsid w:val="00460600"/>
    <w:rsid w:val="00460745"/>
    <w:rsid w:val="004607B3"/>
    <w:rsid w:val="00460821"/>
    <w:rsid w:val="0046087B"/>
    <w:rsid w:val="00460893"/>
    <w:rsid w:val="00460A17"/>
    <w:rsid w:val="00460A85"/>
    <w:rsid w:val="00460C4B"/>
    <w:rsid w:val="00460D54"/>
    <w:rsid w:val="00460E31"/>
    <w:rsid w:val="00461013"/>
    <w:rsid w:val="00461377"/>
    <w:rsid w:val="004613C8"/>
    <w:rsid w:val="004614BC"/>
    <w:rsid w:val="00461517"/>
    <w:rsid w:val="00461851"/>
    <w:rsid w:val="00461954"/>
    <w:rsid w:val="00461980"/>
    <w:rsid w:val="00461A99"/>
    <w:rsid w:val="00461E64"/>
    <w:rsid w:val="004621EB"/>
    <w:rsid w:val="004626A1"/>
    <w:rsid w:val="00462735"/>
    <w:rsid w:val="00462A41"/>
    <w:rsid w:val="00462B7A"/>
    <w:rsid w:val="00462DC9"/>
    <w:rsid w:val="00462EF7"/>
    <w:rsid w:val="00463374"/>
    <w:rsid w:val="004633AC"/>
    <w:rsid w:val="0046344C"/>
    <w:rsid w:val="004635DA"/>
    <w:rsid w:val="00463761"/>
    <w:rsid w:val="00463852"/>
    <w:rsid w:val="00463B6F"/>
    <w:rsid w:val="00463DEC"/>
    <w:rsid w:val="00463F39"/>
    <w:rsid w:val="004641B4"/>
    <w:rsid w:val="004641B9"/>
    <w:rsid w:val="0046436F"/>
    <w:rsid w:val="00464401"/>
    <w:rsid w:val="0046463A"/>
    <w:rsid w:val="0046466B"/>
    <w:rsid w:val="004648AB"/>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7037"/>
    <w:rsid w:val="00467263"/>
    <w:rsid w:val="0046731C"/>
    <w:rsid w:val="004675B3"/>
    <w:rsid w:val="004675EE"/>
    <w:rsid w:val="00467A84"/>
    <w:rsid w:val="00467C86"/>
    <w:rsid w:val="0047030C"/>
    <w:rsid w:val="0047047C"/>
    <w:rsid w:val="004705E3"/>
    <w:rsid w:val="004708EB"/>
    <w:rsid w:val="00470C2B"/>
    <w:rsid w:val="00470D64"/>
    <w:rsid w:val="00470DBD"/>
    <w:rsid w:val="00470F68"/>
    <w:rsid w:val="0047116C"/>
    <w:rsid w:val="004716D3"/>
    <w:rsid w:val="0047181A"/>
    <w:rsid w:val="00471838"/>
    <w:rsid w:val="00471B67"/>
    <w:rsid w:val="00472024"/>
    <w:rsid w:val="0047206C"/>
    <w:rsid w:val="004721D5"/>
    <w:rsid w:val="004722FC"/>
    <w:rsid w:val="004723FE"/>
    <w:rsid w:val="0047289B"/>
    <w:rsid w:val="00472B91"/>
    <w:rsid w:val="00472D31"/>
    <w:rsid w:val="004730A0"/>
    <w:rsid w:val="004733AB"/>
    <w:rsid w:val="004734A5"/>
    <w:rsid w:val="004735E5"/>
    <w:rsid w:val="004739EF"/>
    <w:rsid w:val="00473A63"/>
    <w:rsid w:val="00473CD3"/>
    <w:rsid w:val="00473F94"/>
    <w:rsid w:val="0047442E"/>
    <w:rsid w:val="00474433"/>
    <w:rsid w:val="004745D0"/>
    <w:rsid w:val="004745E8"/>
    <w:rsid w:val="00474617"/>
    <w:rsid w:val="004746BB"/>
    <w:rsid w:val="004746CF"/>
    <w:rsid w:val="00474744"/>
    <w:rsid w:val="00474752"/>
    <w:rsid w:val="00474CF6"/>
    <w:rsid w:val="00474D06"/>
    <w:rsid w:val="00474D15"/>
    <w:rsid w:val="0047507F"/>
    <w:rsid w:val="0047536B"/>
    <w:rsid w:val="004756A8"/>
    <w:rsid w:val="004757CF"/>
    <w:rsid w:val="00475825"/>
    <w:rsid w:val="0047592E"/>
    <w:rsid w:val="0047593D"/>
    <w:rsid w:val="00475A0E"/>
    <w:rsid w:val="00475C36"/>
    <w:rsid w:val="00475CAA"/>
    <w:rsid w:val="00475D6E"/>
    <w:rsid w:val="00475EDE"/>
    <w:rsid w:val="00476764"/>
    <w:rsid w:val="00476A42"/>
    <w:rsid w:val="00476F13"/>
    <w:rsid w:val="00476FBD"/>
    <w:rsid w:val="00477009"/>
    <w:rsid w:val="0047701B"/>
    <w:rsid w:val="0047723F"/>
    <w:rsid w:val="0047726B"/>
    <w:rsid w:val="0047729D"/>
    <w:rsid w:val="004773EE"/>
    <w:rsid w:val="0047755F"/>
    <w:rsid w:val="00477938"/>
    <w:rsid w:val="0047799F"/>
    <w:rsid w:val="00477C62"/>
    <w:rsid w:val="00477E03"/>
    <w:rsid w:val="00480035"/>
    <w:rsid w:val="00480505"/>
    <w:rsid w:val="00480651"/>
    <w:rsid w:val="0048078E"/>
    <w:rsid w:val="004807B9"/>
    <w:rsid w:val="0048088D"/>
    <w:rsid w:val="004808A9"/>
    <w:rsid w:val="00480914"/>
    <w:rsid w:val="00480E81"/>
    <w:rsid w:val="004810BD"/>
    <w:rsid w:val="004812EF"/>
    <w:rsid w:val="00481325"/>
    <w:rsid w:val="0048158C"/>
    <w:rsid w:val="004816DE"/>
    <w:rsid w:val="00481AA5"/>
    <w:rsid w:val="00481B05"/>
    <w:rsid w:val="0048206D"/>
    <w:rsid w:val="00482542"/>
    <w:rsid w:val="004825C5"/>
    <w:rsid w:val="00482749"/>
    <w:rsid w:val="004827C8"/>
    <w:rsid w:val="00482882"/>
    <w:rsid w:val="00482A8C"/>
    <w:rsid w:val="00482AE3"/>
    <w:rsid w:val="00482DEC"/>
    <w:rsid w:val="00482FFA"/>
    <w:rsid w:val="00483026"/>
    <w:rsid w:val="0048316F"/>
    <w:rsid w:val="00483439"/>
    <w:rsid w:val="00483483"/>
    <w:rsid w:val="00483674"/>
    <w:rsid w:val="00483690"/>
    <w:rsid w:val="00483735"/>
    <w:rsid w:val="004838DD"/>
    <w:rsid w:val="00483948"/>
    <w:rsid w:val="0048403D"/>
    <w:rsid w:val="00484270"/>
    <w:rsid w:val="004842A6"/>
    <w:rsid w:val="004846E6"/>
    <w:rsid w:val="004847BA"/>
    <w:rsid w:val="0048485F"/>
    <w:rsid w:val="00484A5F"/>
    <w:rsid w:val="00484CCF"/>
    <w:rsid w:val="00484F8F"/>
    <w:rsid w:val="00485092"/>
    <w:rsid w:val="004850B1"/>
    <w:rsid w:val="0048532E"/>
    <w:rsid w:val="00485455"/>
    <w:rsid w:val="0048569A"/>
    <w:rsid w:val="00485844"/>
    <w:rsid w:val="0048585E"/>
    <w:rsid w:val="00485C4F"/>
    <w:rsid w:val="00485CE7"/>
    <w:rsid w:val="0048670C"/>
    <w:rsid w:val="00486715"/>
    <w:rsid w:val="0048678F"/>
    <w:rsid w:val="0048680F"/>
    <w:rsid w:val="0048685E"/>
    <w:rsid w:val="004868A4"/>
    <w:rsid w:val="004868E9"/>
    <w:rsid w:val="0048695B"/>
    <w:rsid w:val="00486AB3"/>
    <w:rsid w:val="00486E53"/>
    <w:rsid w:val="00486F15"/>
    <w:rsid w:val="00487107"/>
    <w:rsid w:val="00487279"/>
    <w:rsid w:val="004872EE"/>
    <w:rsid w:val="004874C6"/>
    <w:rsid w:val="004876C5"/>
    <w:rsid w:val="004877E8"/>
    <w:rsid w:val="00487C24"/>
    <w:rsid w:val="00487D3A"/>
    <w:rsid w:val="00487E37"/>
    <w:rsid w:val="00487EF9"/>
    <w:rsid w:val="004900AA"/>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FC9"/>
    <w:rsid w:val="00492145"/>
    <w:rsid w:val="00492446"/>
    <w:rsid w:val="0049249D"/>
    <w:rsid w:val="00492506"/>
    <w:rsid w:val="0049286D"/>
    <w:rsid w:val="00492886"/>
    <w:rsid w:val="00492A40"/>
    <w:rsid w:val="00492D4B"/>
    <w:rsid w:val="00492E1D"/>
    <w:rsid w:val="004930B1"/>
    <w:rsid w:val="004930B5"/>
    <w:rsid w:val="00493432"/>
    <w:rsid w:val="0049361D"/>
    <w:rsid w:val="004938CA"/>
    <w:rsid w:val="004939D7"/>
    <w:rsid w:val="00493A84"/>
    <w:rsid w:val="00493B45"/>
    <w:rsid w:val="00493E73"/>
    <w:rsid w:val="00493F03"/>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AE"/>
    <w:rsid w:val="0049550E"/>
    <w:rsid w:val="0049566D"/>
    <w:rsid w:val="004956D7"/>
    <w:rsid w:val="00495BD0"/>
    <w:rsid w:val="00495CE6"/>
    <w:rsid w:val="00495E46"/>
    <w:rsid w:val="00496104"/>
    <w:rsid w:val="00496417"/>
    <w:rsid w:val="00496540"/>
    <w:rsid w:val="0049658B"/>
    <w:rsid w:val="004965DB"/>
    <w:rsid w:val="00496724"/>
    <w:rsid w:val="00496D54"/>
    <w:rsid w:val="00496E63"/>
    <w:rsid w:val="00497039"/>
    <w:rsid w:val="00497404"/>
    <w:rsid w:val="00497554"/>
    <w:rsid w:val="0049766B"/>
    <w:rsid w:val="0049774F"/>
    <w:rsid w:val="00497AD2"/>
    <w:rsid w:val="00497D9E"/>
    <w:rsid w:val="00497DB4"/>
    <w:rsid w:val="00497E14"/>
    <w:rsid w:val="00497F8D"/>
    <w:rsid w:val="004A0392"/>
    <w:rsid w:val="004A0448"/>
    <w:rsid w:val="004A0536"/>
    <w:rsid w:val="004A06DF"/>
    <w:rsid w:val="004A07C4"/>
    <w:rsid w:val="004A08A8"/>
    <w:rsid w:val="004A08FF"/>
    <w:rsid w:val="004A0919"/>
    <w:rsid w:val="004A1279"/>
    <w:rsid w:val="004A135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6BA"/>
    <w:rsid w:val="004A38E1"/>
    <w:rsid w:val="004A3908"/>
    <w:rsid w:val="004A395D"/>
    <w:rsid w:val="004A3B03"/>
    <w:rsid w:val="004A3B28"/>
    <w:rsid w:val="004A3C99"/>
    <w:rsid w:val="004A3DF8"/>
    <w:rsid w:val="004A3F5F"/>
    <w:rsid w:val="004A428A"/>
    <w:rsid w:val="004A47B5"/>
    <w:rsid w:val="004A4801"/>
    <w:rsid w:val="004A4BB3"/>
    <w:rsid w:val="004A4BB8"/>
    <w:rsid w:val="004A5074"/>
    <w:rsid w:val="004A50DC"/>
    <w:rsid w:val="004A52DE"/>
    <w:rsid w:val="004A5531"/>
    <w:rsid w:val="004A5676"/>
    <w:rsid w:val="004A5895"/>
    <w:rsid w:val="004A58B2"/>
    <w:rsid w:val="004A5CDD"/>
    <w:rsid w:val="004A60EE"/>
    <w:rsid w:val="004A69FE"/>
    <w:rsid w:val="004A6B01"/>
    <w:rsid w:val="004A6D87"/>
    <w:rsid w:val="004A70BC"/>
    <w:rsid w:val="004A7404"/>
    <w:rsid w:val="004A765C"/>
    <w:rsid w:val="004A76E7"/>
    <w:rsid w:val="004A7A00"/>
    <w:rsid w:val="004A7A2D"/>
    <w:rsid w:val="004A7C58"/>
    <w:rsid w:val="004A7C99"/>
    <w:rsid w:val="004A7D07"/>
    <w:rsid w:val="004A7E8B"/>
    <w:rsid w:val="004A7EED"/>
    <w:rsid w:val="004A7FE5"/>
    <w:rsid w:val="004B00A4"/>
    <w:rsid w:val="004B00F1"/>
    <w:rsid w:val="004B0207"/>
    <w:rsid w:val="004B0A09"/>
    <w:rsid w:val="004B0A36"/>
    <w:rsid w:val="004B0A4E"/>
    <w:rsid w:val="004B0AB6"/>
    <w:rsid w:val="004B0B16"/>
    <w:rsid w:val="004B0CB9"/>
    <w:rsid w:val="004B0DC8"/>
    <w:rsid w:val="004B0EF9"/>
    <w:rsid w:val="004B0F43"/>
    <w:rsid w:val="004B124E"/>
    <w:rsid w:val="004B173D"/>
    <w:rsid w:val="004B1775"/>
    <w:rsid w:val="004B1854"/>
    <w:rsid w:val="004B1972"/>
    <w:rsid w:val="004B2051"/>
    <w:rsid w:val="004B22D1"/>
    <w:rsid w:val="004B231C"/>
    <w:rsid w:val="004B2D81"/>
    <w:rsid w:val="004B2DD0"/>
    <w:rsid w:val="004B2E3E"/>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F30"/>
    <w:rsid w:val="004B51BF"/>
    <w:rsid w:val="004B5452"/>
    <w:rsid w:val="004B55A4"/>
    <w:rsid w:val="004B5C74"/>
    <w:rsid w:val="004B5CC2"/>
    <w:rsid w:val="004B5DAA"/>
    <w:rsid w:val="004B5DD7"/>
    <w:rsid w:val="004B6343"/>
    <w:rsid w:val="004B63E7"/>
    <w:rsid w:val="004B65E0"/>
    <w:rsid w:val="004B6A2A"/>
    <w:rsid w:val="004B6CC3"/>
    <w:rsid w:val="004B7060"/>
    <w:rsid w:val="004B795C"/>
    <w:rsid w:val="004B79CD"/>
    <w:rsid w:val="004B7A22"/>
    <w:rsid w:val="004B7ABD"/>
    <w:rsid w:val="004B7ABF"/>
    <w:rsid w:val="004B7E0C"/>
    <w:rsid w:val="004B7EB5"/>
    <w:rsid w:val="004B7F40"/>
    <w:rsid w:val="004B7FC0"/>
    <w:rsid w:val="004C0140"/>
    <w:rsid w:val="004C01E3"/>
    <w:rsid w:val="004C0270"/>
    <w:rsid w:val="004C05E6"/>
    <w:rsid w:val="004C0944"/>
    <w:rsid w:val="004C0957"/>
    <w:rsid w:val="004C0A8F"/>
    <w:rsid w:val="004C0B64"/>
    <w:rsid w:val="004C0FAD"/>
    <w:rsid w:val="004C15DF"/>
    <w:rsid w:val="004C1846"/>
    <w:rsid w:val="004C1AEF"/>
    <w:rsid w:val="004C1B65"/>
    <w:rsid w:val="004C2042"/>
    <w:rsid w:val="004C2205"/>
    <w:rsid w:val="004C231D"/>
    <w:rsid w:val="004C2580"/>
    <w:rsid w:val="004C2788"/>
    <w:rsid w:val="004C2B5A"/>
    <w:rsid w:val="004C2BFD"/>
    <w:rsid w:val="004C2C2D"/>
    <w:rsid w:val="004C2D1A"/>
    <w:rsid w:val="004C2E37"/>
    <w:rsid w:val="004C30CF"/>
    <w:rsid w:val="004C31A4"/>
    <w:rsid w:val="004C3965"/>
    <w:rsid w:val="004C3BC8"/>
    <w:rsid w:val="004C434E"/>
    <w:rsid w:val="004C4724"/>
    <w:rsid w:val="004C4B53"/>
    <w:rsid w:val="004C4D47"/>
    <w:rsid w:val="004C4D73"/>
    <w:rsid w:val="004C4D92"/>
    <w:rsid w:val="004C5222"/>
    <w:rsid w:val="004C5351"/>
    <w:rsid w:val="004C5437"/>
    <w:rsid w:val="004C5555"/>
    <w:rsid w:val="004C59E0"/>
    <w:rsid w:val="004C5A02"/>
    <w:rsid w:val="004C5ACB"/>
    <w:rsid w:val="004C5C06"/>
    <w:rsid w:val="004C5C8D"/>
    <w:rsid w:val="004C5DD0"/>
    <w:rsid w:val="004C5ECC"/>
    <w:rsid w:val="004C5F5E"/>
    <w:rsid w:val="004C6020"/>
    <w:rsid w:val="004C6609"/>
    <w:rsid w:val="004C6950"/>
    <w:rsid w:val="004C69B7"/>
    <w:rsid w:val="004C6B52"/>
    <w:rsid w:val="004C6DD6"/>
    <w:rsid w:val="004C6F3F"/>
    <w:rsid w:val="004C72D3"/>
    <w:rsid w:val="004C73C6"/>
    <w:rsid w:val="004C741A"/>
    <w:rsid w:val="004C7BE0"/>
    <w:rsid w:val="004C7BE1"/>
    <w:rsid w:val="004C7E45"/>
    <w:rsid w:val="004D0097"/>
    <w:rsid w:val="004D01F2"/>
    <w:rsid w:val="004D0316"/>
    <w:rsid w:val="004D0906"/>
    <w:rsid w:val="004D092E"/>
    <w:rsid w:val="004D093F"/>
    <w:rsid w:val="004D0D6A"/>
    <w:rsid w:val="004D0FE9"/>
    <w:rsid w:val="004D1215"/>
    <w:rsid w:val="004D145D"/>
    <w:rsid w:val="004D1BD3"/>
    <w:rsid w:val="004D1BE2"/>
    <w:rsid w:val="004D1E5F"/>
    <w:rsid w:val="004D2063"/>
    <w:rsid w:val="004D206D"/>
    <w:rsid w:val="004D21BB"/>
    <w:rsid w:val="004D237C"/>
    <w:rsid w:val="004D28EE"/>
    <w:rsid w:val="004D2A68"/>
    <w:rsid w:val="004D2CA3"/>
    <w:rsid w:val="004D2E14"/>
    <w:rsid w:val="004D2E51"/>
    <w:rsid w:val="004D2E7D"/>
    <w:rsid w:val="004D2EA8"/>
    <w:rsid w:val="004D3129"/>
    <w:rsid w:val="004D3157"/>
    <w:rsid w:val="004D3230"/>
    <w:rsid w:val="004D3285"/>
    <w:rsid w:val="004D32A4"/>
    <w:rsid w:val="004D32FB"/>
    <w:rsid w:val="004D3629"/>
    <w:rsid w:val="004D36DA"/>
    <w:rsid w:val="004D397B"/>
    <w:rsid w:val="004D398D"/>
    <w:rsid w:val="004D3A1B"/>
    <w:rsid w:val="004D3E9C"/>
    <w:rsid w:val="004D40BD"/>
    <w:rsid w:val="004D46C7"/>
    <w:rsid w:val="004D473D"/>
    <w:rsid w:val="004D482C"/>
    <w:rsid w:val="004D484E"/>
    <w:rsid w:val="004D4997"/>
    <w:rsid w:val="004D4F6B"/>
    <w:rsid w:val="004D4FEF"/>
    <w:rsid w:val="004D51FE"/>
    <w:rsid w:val="004D5DA4"/>
    <w:rsid w:val="004D62EE"/>
    <w:rsid w:val="004D65B2"/>
    <w:rsid w:val="004D6AA7"/>
    <w:rsid w:val="004D6BBD"/>
    <w:rsid w:val="004D6C03"/>
    <w:rsid w:val="004D6F20"/>
    <w:rsid w:val="004D72CA"/>
    <w:rsid w:val="004D745D"/>
    <w:rsid w:val="004D74FF"/>
    <w:rsid w:val="004D757B"/>
    <w:rsid w:val="004D77C5"/>
    <w:rsid w:val="004D783D"/>
    <w:rsid w:val="004D7975"/>
    <w:rsid w:val="004D7B5F"/>
    <w:rsid w:val="004D7D53"/>
    <w:rsid w:val="004D7F8A"/>
    <w:rsid w:val="004E0126"/>
    <w:rsid w:val="004E02F5"/>
    <w:rsid w:val="004E03C6"/>
    <w:rsid w:val="004E046C"/>
    <w:rsid w:val="004E053C"/>
    <w:rsid w:val="004E09F7"/>
    <w:rsid w:val="004E0ABA"/>
    <w:rsid w:val="004E0E99"/>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461"/>
    <w:rsid w:val="004E260D"/>
    <w:rsid w:val="004E2B0E"/>
    <w:rsid w:val="004E3947"/>
    <w:rsid w:val="004E3A4C"/>
    <w:rsid w:val="004E3A90"/>
    <w:rsid w:val="004E3BCB"/>
    <w:rsid w:val="004E3F74"/>
    <w:rsid w:val="004E425B"/>
    <w:rsid w:val="004E455D"/>
    <w:rsid w:val="004E479C"/>
    <w:rsid w:val="004E4ABC"/>
    <w:rsid w:val="004E4AC9"/>
    <w:rsid w:val="004E4D7D"/>
    <w:rsid w:val="004E5079"/>
    <w:rsid w:val="004E5080"/>
    <w:rsid w:val="004E549F"/>
    <w:rsid w:val="004E5773"/>
    <w:rsid w:val="004E5F6E"/>
    <w:rsid w:val="004E61B3"/>
    <w:rsid w:val="004E642C"/>
    <w:rsid w:val="004E6448"/>
    <w:rsid w:val="004E65F4"/>
    <w:rsid w:val="004E666D"/>
    <w:rsid w:val="004E6776"/>
    <w:rsid w:val="004E693F"/>
    <w:rsid w:val="004E6C52"/>
    <w:rsid w:val="004E70D3"/>
    <w:rsid w:val="004E748B"/>
    <w:rsid w:val="004E77A2"/>
    <w:rsid w:val="004E7C09"/>
    <w:rsid w:val="004E7CFB"/>
    <w:rsid w:val="004E7E12"/>
    <w:rsid w:val="004E7E4E"/>
    <w:rsid w:val="004F014D"/>
    <w:rsid w:val="004F0332"/>
    <w:rsid w:val="004F0444"/>
    <w:rsid w:val="004F04B7"/>
    <w:rsid w:val="004F05C7"/>
    <w:rsid w:val="004F08D8"/>
    <w:rsid w:val="004F0A36"/>
    <w:rsid w:val="004F0AEE"/>
    <w:rsid w:val="004F0C12"/>
    <w:rsid w:val="004F0EBC"/>
    <w:rsid w:val="004F0EDD"/>
    <w:rsid w:val="004F0F2E"/>
    <w:rsid w:val="004F0F53"/>
    <w:rsid w:val="004F108D"/>
    <w:rsid w:val="004F1247"/>
    <w:rsid w:val="004F12F7"/>
    <w:rsid w:val="004F14EC"/>
    <w:rsid w:val="004F15B0"/>
    <w:rsid w:val="004F1773"/>
    <w:rsid w:val="004F1B8D"/>
    <w:rsid w:val="004F1E2C"/>
    <w:rsid w:val="004F20D8"/>
    <w:rsid w:val="004F21DF"/>
    <w:rsid w:val="004F2351"/>
    <w:rsid w:val="004F2484"/>
    <w:rsid w:val="004F2606"/>
    <w:rsid w:val="004F2855"/>
    <w:rsid w:val="004F29CF"/>
    <w:rsid w:val="004F2DCE"/>
    <w:rsid w:val="004F2F28"/>
    <w:rsid w:val="004F315A"/>
    <w:rsid w:val="004F31E1"/>
    <w:rsid w:val="004F3209"/>
    <w:rsid w:val="004F3393"/>
    <w:rsid w:val="004F33B7"/>
    <w:rsid w:val="004F3401"/>
    <w:rsid w:val="004F3631"/>
    <w:rsid w:val="004F3774"/>
    <w:rsid w:val="004F3799"/>
    <w:rsid w:val="004F37DC"/>
    <w:rsid w:val="004F3C36"/>
    <w:rsid w:val="004F42D0"/>
    <w:rsid w:val="004F4320"/>
    <w:rsid w:val="004F439C"/>
    <w:rsid w:val="004F44AE"/>
    <w:rsid w:val="004F4988"/>
    <w:rsid w:val="004F4B1C"/>
    <w:rsid w:val="004F4E90"/>
    <w:rsid w:val="004F51C0"/>
    <w:rsid w:val="004F54AB"/>
    <w:rsid w:val="004F5519"/>
    <w:rsid w:val="004F562D"/>
    <w:rsid w:val="004F56E2"/>
    <w:rsid w:val="004F578D"/>
    <w:rsid w:val="004F58B3"/>
    <w:rsid w:val="004F5A2D"/>
    <w:rsid w:val="004F5A80"/>
    <w:rsid w:val="004F5F13"/>
    <w:rsid w:val="004F5F29"/>
    <w:rsid w:val="004F6245"/>
    <w:rsid w:val="004F66CF"/>
    <w:rsid w:val="004F69E3"/>
    <w:rsid w:val="004F6A5D"/>
    <w:rsid w:val="004F6B18"/>
    <w:rsid w:val="004F6C73"/>
    <w:rsid w:val="004F6D4A"/>
    <w:rsid w:val="004F6D84"/>
    <w:rsid w:val="004F6E5A"/>
    <w:rsid w:val="004F6F73"/>
    <w:rsid w:val="004F6FAD"/>
    <w:rsid w:val="004F7080"/>
    <w:rsid w:val="004F721D"/>
    <w:rsid w:val="004F7265"/>
    <w:rsid w:val="004F7329"/>
    <w:rsid w:val="004F7363"/>
    <w:rsid w:val="004F7501"/>
    <w:rsid w:val="004F752E"/>
    <w:rsid w:val="004F783F"/>
    <w:rsid w:val="004F78D8"/>
    <w:rsid w:val="004F7A7A"/>
    <w:rsid w:val="004F7EC4"/>
    <w:rsid w:val="0050028D"/>
    <w:rsid w:val="005002D4"/>
    <w:rsid w:val="00500438"/>
    <w:rsid w:val="005005C6"/>
    <w:rsid w:val="005007AA"/>
    <w:rsid w:val="00500975"/>
    <w:rsid w:val="0050098A"/>
    <w:rsid w:val="00500E8E"/>
    <w:rsid w:val="00500F92"/>
    <w:rsid w:val="00501109"/>
    <w:rsid w:val="005016BA"/>
    <w:rsid w:val="00501780"/>
    <w:rsid w:val="005018DF"/>
    <w:rsid w:val="00501B70"/>
    <w:rsid w:val="00501CA5"/>
    <w:rsid w:val="00502490"/>
    <w:rsid w:val="005026AF"/>
    <w:rsid w:val="00502930"/>
    <w:rsid w:val="00502B2D"/>
    <w:rsid w:val="00502BDD"/>
    <w:rsid w:val="00503006"/>
    <w:rsid w:val="005030BD"/>
    <w:rsid w:val="00503711"/>
    <w:rsid w:val="0050390A"/>
    <w:rsid w:val="005039A4"/>
    <w:rsid w:val="005039C6"/>
    <w:rsid w:val="00503D58"/>
    <w:rsid w:val="00503DD8"/>
    <w:rsid w:val="0050408D"/>
    <w:rsid w:val="00504230"/>
    <w:rsid w:val="00504676"/>
    <w:rsid w:val="005046CC"/>
    <w:rsid w:val="005047D1"/>
    <w:rsid w:val="00504985"/>
    <w:rsid w:val="00504A90"/>
    <w:rsid w:val="00504B4B"/>
    <w:rsid w:val="00505003"/>
    <w:rsid w:val="0050516D"/>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B8D"/>
    <w:rsid w:val="00506B93"/>
    <w:rsid w:val="00506BCC"/>
    <w:rsid w:val="00506BF4"/>
    <w:rsid w:val="00507197"/>
    <w:rsid w:val="00507326"/>
    <w:rsid w:val="0050745B"/>
    <w:rsid w:val="005074F4"/>
    <w:rsid w:val="00507603"/>
    <w:rsid w:val="0050762A"/>
    <w:rsid w:val="00507A7A"/>
    <w:rsid w:val="00507BBE"/>
    <w:rsid w:val="00507BF0"/>
    <w:rsid w:val="005101B7"/>
    <w:rsid w:val="005103A8"/>
    <w:rsid w:val="0051045A"/>
    <w:rsid w:val="005104F8"/>
    <w:rsid w:val="005105F1"/>
    <w:rsid w:val="00510EE9"/>
    <w:rsid w:val="00510FE8"/>
    <w:rsid w:val="005112BF"/>
    <w:rsid w:val="00511371"/>
    <w:rsid w:val="00511410"/>
    <w:rsid w:val="005118DF"/>
    <w:rsid w:val="00511D85"/>
    <w:rsid w:val="00511DE9"/>
    <w:rsid w:val="005122C1"/>
    <w:rsid w:val="0051233A"/>
    <w:rsid w:val="00512395"/>
    <w:rsid w:val="0051282F"/>
    <w:rsid w:val="0051291C"/>
    <w:rsid w:val="00512977"/>
    <w:rsid w:val="00512DA3"/>
    <w:rsid w:val="0051343F"/>
    <w:rsid w:val="0051358C"/>
    <w:rsid w:val="0051399E"/>
    <w:rsid w:val="00513B18"/>
    <w:rsid w:val="00513D4D"/>
    <w:rsid w:val="00513D78"/>
    <w:rsid w:val="00513F9C"/>
    <w:rsid w:val="005141C8"/>
    <w:rsid w:val="00514386"/>
    <w:rsid w:val="00514623"/>
    <w:rsid w:val="00514652"/>
    <w:rsid w:val="005146AF"/>
    <w:rsid w:val="005149F4"/>
    <w:rsid w:val="00514AE9"/>
    <w:rsid w:val="00514FCE"/>
    <w:rsid w:val="005151B4"/>
    <w:rsid w:val="005154E6"/>
    <w:rsid w:val="005155D4"/>
    <w:rsid w:val="005156AC"/>
    <w:rsid w:val="0051581D"/>
    <w:rsid w:val="00515AA7"/>
    <w:rsid w:val="00515AFB"/>
    <w:rsid w:val="00515B4A"/>
    <w:rsid w:val="0051604D"/>
    <w:rsid w:val="00516422"/>
    <w:rsid w:val="00516872"/>
    <w:rsid w:val="005169B0"/>
    <w:rsid w:val="00516B10"/>
    <w:rsid w:val="00516D95"/>
    <w:rsid w:val="00516DE4"/>
    <w:rsid w:val="00516E2C"/>
    <w:rsid w:val="00516E95"/>
    <w:rsid w:val="005170D0"/>
    <w:rsid w:val="00517265"/>
    <w:rsid w:val="005175C6"/>
    <w:rsid w:val="0051785E"/>
    <w:rsid w:val="00517E30"/>
    <w:rsid w:val="00517E96"/>
    <w:rsid w:val="00520289"/>
    <w:rsid w:val="00520670"/>
    <w:rsid w:val="005207B8"/>
    <w:rsid w:val="00520AC3"/>
    <w:rsid w:val="00520C35"/>
    <w:rsid w:val="00520CB2"/>
    <w:rsid w:val="005214AB"/>
    <w:rsid w:val="005214E8"/>
    <w:rsid w:val="00521731"/>
    <w:rsid w:val="00521813"/>
    <w:rsid w:val="00521943"/>
    <w:rsid w:val="00521983"/>
    <w:rsid w:val="005219D8"/>
    <w:rsid w:val="00521D4F"/>
    <w:rsid w:val="00521F21"/>
    <w:rsid w:val="00521FBD"/>
    <w:rsid w:val="005222D5"/>
    <w:rsid w:val="0052236D"/>
    <w:rsid w:val="005223DD"/>
    <w:rsid w:val="005226F8"/>
    <w:rsid w:val="0052270D"/>
    <w:rsid w:val="0052270F"/>
    <w:rsid w:val="005227A3"/>
    <w:rsid w:val="00522DD6"/>
    <w:rsid w:val="0052305E"/>
    <w:rsid w:val="0052330B"/>
    <w:rsid w:val="005233B5"/>
    <w:rsid w:val="005234D4"/>
    <w:rsid w:val="00523859"/>
    <w:rsid w:val="00523903"/>
    <w:rsid w:val="00523B90"/>
    <w:rsid w:val="00523D37"/>
    <w:rsid w:val="00523E8E"/>
    <w:rsid w:val="00523FE5"/>
    <w:rsid w:val="00524099"/>
    <w:rsid w:val="005241C9"/>
    <w:rsid w:val="00524357"/>
    <w:rsid w:val="005243F9"/>
    <w:rsid w:val="0052481C"/>
    <w:rsid w:val="00524A12"/>
    <w:rsid w:val="00524AE0"/>
    <w:rsid w:val="0052512D"/>
    <w:rsid w:val="0052539F"/>
    <w:rsid w:val="00525BC2"/>
    <w:rsid w:val="00525DAE"/>
    <w:rsid w:val="00525F49"/>
    <w:rsid w:val="00526084"/>
    <w:rsid w:val="005261BD"/>
    <w:rsid w:val="00526820"/>
    <w:rsid w:val="00526A32"/>
    <w:rsid w:val="00526BEB"/>
    <w:rsid w:val="00526D45"/>
    <w:rsid w:val="00527034"/>
    <w:rsid w:val="00527289"/>
    <w:rsid w:val="005272BC"/>
    <w:rsid w:val="0052757D"/>
    <w:rsid w:val="00527950"/>
    <w:rsid w:val="00527B29"/>
    <w:rsid w:val="00527F6B"/>
    <w:rsid w:val="005304CB"/>
    <w:rsid w:val="00530775"/>
    <w:rsid w:val="0053081F"/>
    <w:rsid w:val="00530883"/>
    <w:rsid w:val="005309A4"/>
    <w:rsid w:val="00530B67"/>
    <w:rsid w:val="00530BC9"/>
    <w:rsid w:val="00530C27"/>
    <w:rsid w:val="00530D03"/>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BD8"/>
    <w:rsid w:val="00532D95"/>
    <w:rsid w:val="00532EAC"/>
    <w:rsid w:val="00533115"/>
    <w:rsid w:val="00533161"/>
    <w:rsid w:val="0053337D"/>
    <w:rsid w:val="0053350D"/>
    <w:rsid w:val="0053358D"/>
    <w:rsid w:val="005338C7"/>
    <w:rsid w:val="0053390D"/>
    <w:rsid w:val="0053396F"/>
    <w:rsid w:val="005339A2"/>
    <w:rsid w:val="00533F27"/>
    <w:rsid w:val="00534018"/>
    <w:rsid w:val="005342A7"/>
    <w:rsid w:val="00534455"/>
    <w:rsid w:val="005344A3"/>
    <w:rsid w:val="005344FB"/>
    <w:rsid w:val="00534565"/>
    <w:rsid w:val="00534606"/>
    <w:rsid w:val="0053461E"/>
    <w:rsid w:val="00534A0B"/>
    <w:rsid w:val="00534A3C"/>
    <w:rsid w:val="00534B50"/>
    <w:rsid w:val="00534DF9"/>
    <w:rsid w:val="00534F39"/>
    <w:rsid w:val="00535303"/>
    <w:rsid w:val="00535346"/>
    <w:rsid w:val="005353D2"/>
    <w:rsid w:val="0053544D"/>
    <w:rsid w:val="00535819"/>
    <w:rsid w:val="00535B10"/>
    <w:rsid w:val="00535B67"/>
    <w:rsid w:val="00535C7E"/>
    <w:rsid w:val="00535D10"/>
    <w:rsid w:val="0053605A"/>
    <w:rsid w:val="005360FA"/>
    <w:rsid w:val="00536124"/>
    <w:rsid w:val="00536263"/>
    <w:rsid w:val="00536AA7"/>
    <w:rsid w:val="00536ADA"/>
    <w:rsid w:val="00536C66"/>
    <w:rsid w:val="00536FD3"/>
    <w:rsid w:val="005370A2"/>
    <w:rsid w:val="00537204"/>
    <w:rsid w:val="00537408"/>
    <w:rsid w:val="005375E3"/>
    <w:rsid w:val="005378D7"/>
    <w:rsid w:val="005379E0"/>
    <w:rsid w:val="005379FF"/>
    <w:rsid w:val="00537E54"/>
    <w:rsid w:val="00537F20"/>
    <w:rsid w:val="00537F94"/>
    <w:rsid w:val="005400CB"/>
    <w:rsid w:val="00540ABB"/>
    <w:rsid w:val="00540DD8"/>
    <w:rsid w:val="00540E41"/>
    <w:rsid w:val="00541339"/>
    <w:rsid w:val="00541733"/>
    <w:rsid w:val="00541751"/>
    <w:rsid w:val="0054179E"/>
    <w:rsid w:val="00541827"/>
    <w:rsid w:val="005419B6"/>
    <w:rsid w:val="00541F6E"/>
    <w:rsid w:val="00542141"/>
    <w:rsid w:val="005422F7"/>
    <w:rsid w:val="00542444"/>
    <w:rsid w:val="0054253E"/>
    <w:rsid w:val="00542599"/>
    <w:rsid w:val="005425B3"/>
    <w:rsid w:val="005426A6"/>
    <w:rsid w:val="005427E0"/>
    <w:rsid w:val="005429FB"/>
    <w:rsid w:val="00542A88"/>
    <w:rsid w:val="00542AD0"/>
    <w:rsid w:val="00542E34"/>
    <w:rsid w:val="00542EF7"/>
    <w:rsid w:val="00542F0C"/>
    <w:rsid w:val="00542FAB"/>
    <w:rsid w:val="005434A2"/>
    <w:rsid w:val="00543A45"/>
    <w:rsid w:val="00543BD0"/>
    <w:rsid w:val="00543D43"/>
    <w:rsid w:val="00544092"/>
    <w:rsid w:val="005440F3"/>
    <w:rsid w:val="0054420F"/>
    <w:rsid w:val="005444B9"/>
    <w:rsid w:val="0054480C"/>
    <w:rsid w:val="00545292"/>
    <w:rsid w:val="00545636"/>
    <w:rsid w:val="00545CBF"/>
    <w:rsid w:val="00545CC3"/>
    <w:rsid w:val="0054601B"/>
    <w:rsid w:val="005467D6"/>
    <w:rsid w:val="005470DD"/>
    <w:rsid w:val="00547250"/>
    <w:rsid w:val="005473F3"/>
    <w:rsid w:val="00547B0C"/>
    <w:rsid w:val="00547F19"/>
    <w:rsid w:val="005503DD"/>
    <w:rsid w:val="005504C7"/>
    <w:rsid w:val="005505C9"/>
    <w:rsid w:val="005506FB"/>
    <w:rsid w:val="005509FF"/>
    <w:rsid w:val="00550B6D"/>
    <w:rsid w:val="00550C40"/>
    <w:rsid w:val="00550D15"/>
    <w:rsid w:val="00550D63"/>
    <w:rsid w:val="00550DC7"/>
    <w:rsid w:val="00551288"/>
    <w:rsid w:val="005514CA"/>
    <w:rsid w:val="0055179F"/>
    <w:rsid w:val="005518DF"/>
    <w:rsid w:val="00551B6B"/>
    <w:rsid w:val="00551D54"/>
    <w:rsid w:val="00551E28"/>
    <w:rsid w:val="00551EAF"/>
    <w:rsid w:val="005520A3"/>
    <w:rsid w:val="00552199"/>
    <w:rsid w:val="005521DF"/>
    <w:rsid w:val="00552298"/>
    <w:rsid w:val="00552753"/>
    <w:rsid w:val="005529D8"/>
    <w:rsid w:val="005533F3"/>
    <w:rsid w:val="005538E1"/>
    <w:rsid w:val="00553914"/>
    <w:rsid w:val="005539F1"/>
    <w:rsid w:val="00553A6D"/>
    <w:rsid w:val="00553B85"/>
    <w:rsid w:val="00553C14"/>
    <w:rsid w:val="00553DD4"/>
    <w:rsid w:val="0055415D"/>
    <w:rsid w:val="0055448E"/>
    <w:rsid w:val="005544B2"/>
    <w:rsid w:val="005544B7"/>
    <w:rsid w:val="0055472B"/>
    <w:rsid w:val="005548BD"/>
    <w:rsid w:val="00554DA9"/>
    <w:rsid w:val="00555585"/>
    <w:rsid w:val="00555742"/>
    <w:rsid w:val="00555754"/>
    <w:rsid w:val="0055580E"/>
    <w:rsid w:val="005559DA"/>
    <w:rsid w:val="00555A94"/>
    <w:rsid w:val="00555B81"/>
    <w:rsid w:val="00555F26"/>
    <w:rsid w:val="005561FF"/>
    <w:rsid w:val="005563CB"/>
    <w:rsid w:val="0055642B"/>
    <w:rsid w:val="00556697"/>
    <w:rsid w:val="005566BD"/>
    <w:rsid w:val="0055679E"/>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6007D"/>
    <w:rsid w:val="00560359"/>
    <w:rsid w:val="00560AFF"/>
    <w:rsid w:val="00561306"/>
    <w:rsid w:val="00561365"/>
    <w:rsid w:val="005616A2"/>
    <w:rsid w:val="005618A1"/>
    <w:rsid w:val="005618C3"/>
    <w:rsid w:val="00561B63"/>
    <w:rsid w:val="00561C23"/>
    <w:rsid w:val="00561C66"/>
    <w:rsid w:val="005620B6"/>
    <w:rsid w:val="005620D0"/>
    <w:rsid w:val="0056232F"/>
    <w:rsid w:val="005623E2"/>
    <w:rsid w:val="005626FC"/>
    <w:rsid w:val="00562718"/>
    <w:rsid w:val="0056290C"/>
    <w:rsid w:val="00562944"/>
    <w:rsid w:val="00562988"/>
    <w:rsid w:val="00562B71"/>
    <w:rsid w:val="00562BCA"/>
    <w:rsid w:val="00562CFD"/>
    <w:rsid w:val="00562F12"/>
    <w:rsid w:val="00563086"/>
    <w:rsid w:val="005630A6"/>
    <w:rsid w:val="0056324A"/>
    <w:rsid w:val="005638A4"/>
    <w:rsid w:val="00563BA0"/>
    <w:rsid w:val="00563C3C"/>
    <w:rsid w:val="00563D2C"/>
    <w:rsid w:val="00563E85"/>
    <w:rsid w:val="0056400B"/>
    <w:rsid w:val="00564190"/>
    <w:rsid w:val="005642BA"/>
    <w:rsid w:val="0056450E"/>
    <w:rsid w:val="00564514"/>
    <w:rsid w:val="00564711"/>
    <w:rsid w:val="005648B9"/>
    <w:rsid w:val="005648C6"/>
    <w:rsid w:val="0056491E"/>
    <w:rsid w:val="005649E9"/>
    <w:rsid w:val="00564AEC"/>
    <w:rsid w:val="00564F6C"/>
    <w:rsid w:val="005650C5"/>
    <w:rsid w:val="00565195"/>
    <w:rsid w:val="005653E2"/>
    <w:rsid w:val="00565413"/>
    <w:rsid w:val="005656E4"/>
    <w:rsid w:val="005657F9"/>
    <w:rsid w:val="005658A5"/>
    <w:rsid w:val="00565B6E"/>
    <w:rsid w:val="00565B90"/>
    <w:rsid w:val="00565EB1"/>
    <w:rsid w:val="005660FF"/>
    <w:rsid w:val="00566416"/>
    <w:rsid w:val="0056662E"/>
    <w:rsid w:val="005666E6"/>
    <w:rsid w:val="00566880"/>
    <w:rsid w:val="00566BF5"/>
    <w:rsid w:val="00566C50"/>
    <w:rsid w:val="00566D17"/>
    <w:rsid w:val="00566FAE"/>
    <w:rsid w:val="0056701D"/>
    <w:rsid w:val="0056715F"/>
    <w:rsid w:val="0056771A"/>
    <w:rsid w:val="0056798B"/>
    <w:rsid w:val="00567A83"/>
    <w:rsid w:val="00567BF5"/>
    <w:rsid w:val="00567D0F"/>
    <w:rsid w:val="00567E3A"/>
    <w:rsid w:val="00567EF8"/>
    <w:rsid w:val="0057015B"/>
    <w:rsid w:val="005702D2"/>
    <w:rsid w:val="005704C1"/>
    <w:rsid w:val="00570819"/>
    <w:rsid w:val="00570941"/>
    <w:rsid w:val="00570975"/>
    <w:rsid w:val="00570BC5"/>
    <w:rsid w:val="00570C51"/>
    <w:rsid w:val="005712D3"/>
    <w:rsid w:val="005714BE"/>
    <w:rsid w:val="005714F3"/>
    <w:rsid w:val="005716C5"/>
    <w:rsid w:val="0057170C"/>
    <w:rsid w:val="005717CF"/>
    <w:rsid w:val="00571A35"/>
    <w:rsid w:val="00571A5C"/>
    <w:rsid w:val="00571DE1"/>
    <w:rsid w:val="00571DF4"/>
    <w:rsid w:val="00572222"/>
    <w:rsid w:val="00572939"/>
    <w:rsid w:val="00572D51"/>
    <w:rsid w:val="00572D90"/>
    <w:rsid w:val="00572ED9"/>
    <w:rsid w:val="00572F0B"/>
    <w:rsid w:val="0057307F"/>
    <w:rsid w:val="005731AC"/>
    <w:rsid w:val="005734E0"/>
    <w:rsid w:val="005738C1"/>
    <w:rsid w:val="005738DB"/>
    <w:rsid w:val="00573C9E"/>
    <w:rsid w:val="005740D4"/>
    <w:rsid w:val="00574274"/>
    <w:rsid w:val="0057436A"/>
    <w:rsid w:val="00574410"/>
    <w:rsid w:val="00574430"/>
    <w:rsid w:val="005744E7"/>
    <w:rsid w:val="0057465F"/>
    <w:rsid w:val="00574B9B"/>
    <w:rsid w:val="00574CCD"/>
    <w:rsid w:val="00574E50"/>
    <w:rsid w:val="00574F81"/>
    <w:rsid w:val="0057526C"/>
    <w:rsid w:val="00575C36"/>
    <w:rsid w:val="00575D74"/>
    <w:rsid w:val="00575E3D"/>
    <w:rsid w:val="00575E86"/>
    <w:rsid w:val="00575F4F"/>
    <w:rsid w:val="0057600E"/>
    <w:rsid w:val="0057615A"/>
    <w:rsid w:val="0057619F"/>
    <w:rsid w:val="0057631C"/>
    <w:rsid w:val="00576502"/>
    <w:rsid w:val="0057659D"/>
    <w:rsid w:val="005765C1"/>
    <w:rsid w:val="0057684F"/>
    <w:rsid w:val="00576D8A"/>
    <w:rsid w:val="00576E00"/>
    <w:rsid w:val="00576E48"/>
    <w:rsid w:val="00576E8F"/>
    <w:rsid w:val="00577126"/>
    <w:rsid w:val="005774C2"/>
    <w:rsid w:val="005778D4"/>
    <w:rsid w:val="00577914"/>
    <w:rsid w:val="00577D79"/>
    <w:rsid w:val="00577DC8"/>
    <w:rsid w:val="005802BA"/>
    <w:rsid w:val="005803FE"/>
    <w:rsid w:val="005804D1"/>
    <w:rsid w:val="005805AA"/>
    <w:rsid w:val="00580697"/>
    <w:rsid w:val="005806EE"/>
    <w:rsid w:val="00580777"/>
    <w:rsid w:val="005807C3"/>
    <w:rsid w:val="00580942"/>
    <w:rsid w:val="00580BFD"/>
    <w:rsid w:val="005811DF"/>
    <w:rsid w:val="0058158E"/>
    <w:rsid w:val="005815E7"/>
    <w:rsid w:val="00581984"/>
    <w:rsid w:val="00581C3A"/>
    <w:rsid w:val="00581D10"/>
    <w:rsid w:val="005820C8"/>
    <w:rsid w:val="005820CE"/>
    <w:rsid w:val="00582107"/>
    <w:rsid w:val="005821DF"/>
    <w:rsid w:val="00582342"/>
    <w:rsid w:val="00582414"/>
    <w:rsid w:val="005826C3"/>
    <w:rsid w:val="00582A3F"/>
    <w:rsid w:val="00582A76"/>
    <w:rsid w:val="00582F36"/>
    <w:rsid w:val="00582FDE"/>
    <w:rsid w:val="0058346E"/>
    <w:rsid w:val="0058354A"/>
    <w:rsid w:val="0058358A"/>
    <w:rsid w:val="0058362D"/>
    <w:rsid w:val="005836F0"/>
    <w:rsid w:val="00583977"/>
    <w:rsid w:val="0058398A"/>
    <w:rsid w:val="00583BE2"/>
    <w:rsid w:val="00583DDF"/>
    <w:rsid w:val="00583DE8"/>
    <w:rsid w:val="00583FBE"/>
    <w:rsid w:val="00583FFB"/>
    <w:rsid w:val="00584060"/>
    <w:rsid w:val="005843AE"/>
    <w:rsid w:val="005845FC"/>
    <w:rsid w:val="00584715"/>
    <w:rsid w:val="005848F3"/>
    <w:rsid w:val="00584BF9"/>
    <w:rsid w:val="00584C32"/>
    <w:rsid w:val="005850DE"/>
    <w:rsid w:val="005851EA"/>
    <w:rsid w:val="0058544C"/>
    <w:rsid w:val="005855AB"/>
    <w:rsid w:val="00585727"/>
    <w:rsid w:val="005857D6"/>
    <w:rsid w:val="00585936"/>
    <w:rsid w:val="00585B99"/>
    <w:rsid w:val="00586065"/>
    <w:rsid w:val="0058613E"/>
    <w:rsid w:val="005865F2"/>
    <w:rsid w:val="005867B5"/>
    <w:rsid w:val="005869E0"/>
    <w:rsid w:val="00586D06"/>
    <w:rsid w:val="00586DA4"/>
    <w:rsid w:val="00586F04"/>
    <w:rsid w:val="00586FE4"/>
    <w:rsid w:val="0058712C"/>
    <w:rsid w:val="005871FD"/>
    <w:rsid w:val="0058736A"/>
    <w:rsid w:val="005875FA"/>
    <w:rsid w:val="005876D5"/>
    <w:rsid w:val="00587806"/>
    <w:rsid w:val="005878CB"/>
    <w:rsid w:val="005879EF"/>
    <w:rsid w:val="00587B0D"/>
    <w:rsid w:val="00587F00"/>
    <w:rsid w:val="005901EA"/>
    <w:rsid w:val="00590349"/>
    <w:rsid w:val="005903B1"/>
    <w:rsid w:val="005903EA"/>
    <w:rsid w:val="005905F2"/>
    <w:rsid w:val="00590677"/>
    <w:rsid w:val="005909F7"/>
    <w:rsid w:val="00590ACF"/>
    <w:rsid w:val="00590E81"/>
    <w:rsid w:val="00590F3D"/>
    <w:rsid w:val="0059107C"/>
    <w:rsid w:val="005911B2"/>
    <w:rsid w:val="00591218"/>
    <w:rsid w:val="0059123A"/>
    <w:rsid w:val="00591243"/>
    <w:rsid w:val="005912E2"/>
    <w:rsid w:val="00591487"/>
    <w:rsid w:val="005916D3"/>
    <w:rsid w:val="00591717"/>
    <w:rsid w:val="00591964"/>
    <w:rsid w:val="00591A0A"/>
    <w:rsid w:val="00591D3B"/>
    <w:rsid w:val="00591D81"/>
    <w:rsid w:val="00591E24"/>
    <w:rsid w:val="00592258"/>
    <w:rsid w:val="005924C0"/>
    <w:rsid w:val="005929A5"/>
    <w:rsid w:val="00592D85"/>
    <w:rsid w:val="00592EFA"/>
    <w:rsid w:val="00592F47"/>
    <w:rsid w:val="005930AF"/>
    <w:rsid w:val="00593331"/>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1E4"/>
    <w:rsid w:val="0059425D"/>
    <w:rsid w:val="0059432F"/>
    <w:rsid w:val="0059445B"/>
    <w:rsid w:val="005945B2"/>
    <w:rsid w:val="00594921"/>
    <w:rsid w:val="00594969"/>
    <w:rsid w:val="0059499E"/>
    <w:rsid w:val="00594D6E"/>
    <w:rsid w:val="00594D93"/>
    <w:rsid w:val="00594E1A"/>
    <w:rsid w:val="00595011"/>
    <w:rsid w:val="0059539A"/>
    <w:rsid w:val="005954A7"/>
    <w:rsid w:val="005956EE"/>
    <w:rsid w:val="0059597C"/>
    <w:rsid w:val="00595A38"/>
    <w:rsid w:val="00595F3B"/>
    <w:rsid w:val="00595FD9"/>
    <w:rsid w:val="0059643C"/>
    <w:rsid w:val="00596474"/>
    <w:rsid w:val="00596597"/>
    <w:rsid w:val="005967A8"/>
    <w:rsid w:val="00596D2C"/>
    <w:rsid w:val="00596FA8"/>
    <w:rsid w:val="0059707B"/>
    <w:rsid w:val="005973A4"/>
    <w:rsid w:val="005973F2"/>
    <w:rsid w:val="00597466"/>
    <w:rsid w:val="005979AF"/>
    <w:rsid w:val="00597DF0"/>
    <w:rsid w:val="00597DFE"/>
    <w:rsid w:val="005A02EB"/>
    <w:rsid w:val="005A0E96"/>
    <w:rsid w:val="005A12A7"/>
    <w:rsid w:val="005A143D"/>
    <w:rsid w:val="005A166F"/>
    <w:rsid w:val="005A1762"/>
    <w:rsid w:val="005A180C"/>
    <w:rsid w:val="005A18DA"/>
    <w:rsid w:val="005A19B1"/>
    <w:rsid w:val="005A1C77"/>
    <w:rsid w:val="005A2322"/>
    <w:rsid w:val="005A245A"/>
    <w:rsid w:val="005A24E1"/>
    <w:rsid w:val="005A250F"/>
    <w:rsid w:val="005A252B"/>
    <w:rsid w:val="005A25F5"/>
    <w:rsid w:val="005A26B1"/>
    <w:rsid w:val="005A26FE"/>
    <w:rsid w:val="005A276A"/>
    <w:rsid w:val="005A2AB6"/>
    <w:rsid w:val="005A2B71"/>
    <w:rsid w:val="005A2F0E"/>
    <w:rsid w:val="005A313E"/>
    <w:rsid w:val="005A33DF"/>
    <w:rsid w:val="005A33E4"/>
    <w:rsid w:val="005A3647"/>
    <w:rsid w:val="005A38E8"/>
    <w:rsid w:val="005A3A27"/>
    <w:rsid w:val="005A3E81"/>
    <w:rsid w:val="005A3FBC"/>
    <w:rsid w:val="005A40CF"/>
    <w:rsid w:val="005A44AE"/>
    <w:rsid w:val="005A44E4"/>
    <w:rsid w:val="005A48CC"/>
    <w:rsid w:val="005A5124"/>
    <w:rsid w:val="005A51F7"/>
    <w:rsid w:val="005A53A5"/>
    <w:rsid w:val="005A53D6"/>
    <w:rsid w:val="005A574C"/>
    <w:rsid w:val="005A57CA"/>
    <w:rsid w:val="005A58F9"/>
    <w:rsid w:val="005A5962"/>
    <w:rsid w:val="005A5A60"/>
    <w:rsid w:val="005A6058"/>
    <w:rsid w:val="005A61EA"/>
    <w:rsid w:val="005A699D"/>
    <w:rsid w:val="005A6CD4"/>
    <w:rsid w:val="005A71DE"/>
    <w:rsid w:val="005A71F8"/>
    <w:rsid w:val="005A7272"/>
    <w:rsid w:val="005A72DB"/>
    <w:rsid w:val="005A7543"/>
    <w:rsid w:val="005A79FE"/>
    <w:rsid w:val="005A7CD4"/>
    <w:rsid w:val="005A7EF2"/>
    <w:rsid w:val="005B0A08"/>
    <w:rsid w:val="005B0ADA"/>
    <w:rsid w:val="005B0BAD"/>
    <w:rsid w:val="005B0F21"/>
    <w:rsid w:val="005B0F2D"/>
    <w:rsid w:val="005B1196"/>
    <w:rsid w:val="005B121E"/>
    <w:rsid w:val="005B14B2"/>
    <w:rsid w:val="005B1505"/>
    <w:rsid w:val="005B1B4E"/>
    <w:rsid w:val="005B1B8D"/>
    <w:rsid w:val="005B223D"/>
    <w:rsid w:val="005B2B8E"/>
    <w:rsid w:val="005B2BDA"/>
    <w:rsid w:val="005B2C81"/>
    <w:rsid w:val="005B2D6C"/>
    <w:rsid w:val="005B2F69"/>
    <w:rsid w:val="005B3001"/>
    <w:rsid w:val="005B30BE"/>
    <w:rsid w:val="005B35D2"/>
    <w:rsid w:val="005B393F"/>
    <w:rsid w:val="005B3BD4"/>
    <w:rsid w:val="005B3CFF"/>
    <w:rsid w:val="005B3D18"/>
    <w:rsid w:val="005B3DC2"/>
    <w:rsid w:val="005B3DF6"/>
    <w:rsid w:val="005B3FC0"/>
    <w:rsid w:val="005B4077"/>
    <w:rsid w:val="005B408F"/>
    <w:rsid w:val="005B40CB"/>
    <w:rsid w:val="005B42CE"/>
    <w:rsid w:val="005B466C"/>
    <w:rsid w:val="005B474B"/>
    <w:rsid w:val="005B4AB1"/>
    <w:rsid w:val="005B5190"/>
    <w:rsid w:val="005B51C7"/>
    <w:rsid w:val="005B5372"/>
    <w:rsid w:val="005B5719"/>
    <w:rsid w:val="005B5B83"/>
    <w:rsid w:val="005B5C55"/>
    <w:rsid w:val="005B5F79"/>
    <w:rsid w:val="005B658D"/>
    <w:rsid w:val="005B67A5"/>
    <w:rsid w:val="005B6903"/>
    <w:rsid w:val="005B6CD1"/>
    <w:rsid w:val="005B71F6"/>
    <w:rsid w:val="005B75DE"/>
    <w:rsid w:val="005B785F"/>
    <w:rsid w:val="005B7A13"/>
    <w:rsid w:val="005B7CFF"/>
    <w:rsid w:val="005B7D30"/>
    <w:rsid w:val="005B7E71"/>
    <w:rsid w:val="005B7E84"/>
    <w:rsid w:val="005C00C6"/>
    <w:rsid w:val="005C01BA"/>
    <w:rsid w:val="005C0394"/>
    <w:rsid w:val="005C05CB"/>
    <w:rsid w:val="005C0878"/>
    <w:rsid w:val="005C0881"/>
    <w:rsid w:val="005C0981"/>
    <w:rsid w:val="005C0A2F"/>
    <w:rsid w:val="005C0B54"/>
    <w:rsid w:val="005C0E5C"/>
    <w:rsid w:val="005C0F65"/>
    <w:rsid w:val="005C11BD"/>
    <w:rsid w:val="005C1221"/>
    <w:rsid w:val="005C133D"/>
    <w:rsid w:val="005C1585"/>
    <w:rsid w:val="005C18C1"/>
    <w:rsid w:val="005C1CFA"/>
    <w:rsid w:val="005C1D84"/>
    <w:rsid w:val="005C1F84"/>
    <w:rsid w:val="005C25E3"/>
    <w:rsid w:val="005C267A"/>
    <w:rsid w:val="005C26B8"/>
    <w:rsid w:val="005C28BA"/>
    <w:rsid w:val="005C2B0B"/>
    <w:rsid w:val="005C2C24"/>
    <w:rsid w:val="005C2C36"/>
    <w:rsid w:val="005C2E14"/>
    <w:rsid w:val="005C2F18"/>
    <w:rsid w:val="005C3156"/>
    <w:rsid w:val="005C36AA"/>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F8E"/>
    <w:rsid w:val="005C513F"/>
    <w:rsid w:val="005C51E3"/>
    <w:rsid w:val="005C5292"/>
    <w:rsid w:val="005C5371"/>
    <w:rsid w:val="005C544D"/>
    <w:rsid w:val="005C58FC"/>
    <w:rsid w:val="005C5964"/>
    <w:rsid w:val="005C5970"/>
    <w:rsid w:val="005C5AA2"/>
    <w:rsid w:val="005C5AB6"/>
    <w:rsid w:val="005C5E09"/>
    <w:rsid w:val="005C6129"/>
    <w:rsid w:val="005C61C5"/>
    <w:rsid w:val="005C62F6"/>
    <w:rsid w:val="005C6340"/>
    <w:rsid w:val="005C67AC"/>
    <w:rsid w:val="005C6868"/>
    <w:rsid w:val="005C6AE7"/>
    <w:rsid w:val="005C6C58"/>
    <w:rsid w:val="005C6D8A"/>
    <w:rsid w:val="005C6E8A"/>
    <w:rsid w:val="005C740E"/>
    <w:rsid w:val="005C7508"/>
    <w:rsid w:val="005C753F"/>
    <w:rsid w:val="005C7995"/>
    <w:rsid w:val="005C79D7"/>
    <w:rsid w:val="005C7AC2"/>
    <w:rsid w:val="005C7C27"/>
    <w:rsid w:val="005C7CB0"/>
    <w:rsid w:val="005C7FA8"/>
    <w:rsid w:val="005D03F8"/>
    <w:rsid w:val="005D0571"/>
    <w:rsid w:val="005D0A61"/>
    <w:rsid w:val="005D0BBE"/>
    <w:rsid w:val="005D0DFE"/>
    <w:rsid w:val="005D0F80"/>
    <w:rsid w:val="005D0FCC"/>
    <w:rsid w:val="005D0FF6"/>
    <w:rsid w:val="005D1178"/>
    <w:rsid w:val="005D14A0"/>
    <w:rsid w:val="005D1623"/>
    <w:rsid w:val="005D1EC2"/>
    <w:rsid w:val="005D2075"/>
    <w:rsid w:val="005D22B0"/>
    <w:rsid w:val="005D2BDB"/>
    <w:rsid w:val="005D2F0C"/>
    <w:rsid w:val="005D30CC"/>
    <w:rsid w:val="005D318F"/>
    <w:rsid w:val="005D3280"/>
    <w:rsid w:val="005D3388"/>
    <w:rsid w:val="005D3623"/>
    <w:rsid w:val="005D3711"/>
    <w:rsid w:val="005D3B2E"/>
    <w:rsid w:val="005D3DEC"/>
    <w:rsid w:val="005D3FAC"/>
    <w:rsid w:val="005D4001"/>
    <w:rsid w:val="005D40CA"/>
    <w:rsid w:val="005D4289"/>
    <w:rsid w:val="005D445D"/>
    <w:rsid w:val="005D4802"/>
    <w:rsid w:val="005D4D3E"/>
    <w:rsid w:val="005D4DBC"/>
    <w:rsid w:val="005D4E2B"/>
    <w:rsid w:val="005D4ECF"/>
    <w:rsid w:val="005D4ED2"/>
    <w:rsid w:val="005D5380"/>
    <w:rsid w:val="005D5382"/>
    <w:rsid w:val="005D543A"/>
    <w:rsid w:val="005D54A5"/>
    <w:rsid w:val="005D5541"/>
    <w:rsid w:val="005D55AD"/>
    <w:rsid w:val="005D565C"/>
    <w:rsid w:val="005D56A8"/>
    <w:rsid w:val="005D585D"/>
    <w:rsid w:val="005D5A7C"/>
    <w:rsid w:val="005D5B38"/>
    <w:rsid w:val="005D5E4A"/>
    <w:rsid w:val="005D6223"/>
    <w:rsid w:val="005D62AF"/>
    <w:rsid w:val="005D64D3"/>
    <w:rsid w:val="005D660A"/>
    <w:rsid w:val="005D673A"/>
    <w:rsid w:val="005D687E"/>
    <w:rsid w:val="005D6963"/>
    <w:rsid w:val="005D69B5"/>
    <w:rsid w:val="005D6D17"/>
    <w:rsid w:val="005D6E6B"/>
    <w:rsid w:val="005D705B"/>
    <w:rsid w:val="005D70FD"/>
    <w:rsid w:val="005D74EF"/>
    <w:rsid w:val="005D76BB"/>
    <w:rsid w:val="005D7A4B"/>
    <w:rsid w:val="005D7A95"/>
    <w:rsid w:val="005D7CC8"/>
    <w:rsid w:val="005E0037"/>
    <w:rsid w:val="005E025A"/>
    <w:rsid w:val="005E09FE"/>
    <w:rsid w:val="005E121C"/>
    <w:rsid w:val="005E1967"/>
    <w:rsid w:val="005E1971"/>
    <w:rsid w:val="005E1B0A"/>
    <w:rsid w:val="005E1BE2"/>
    <w:rsid w:val="005E1CC2"/>
    <w:rsid w:val="005E1FE4"/>
    <w:rsid w:val="005E20BA"/>
    <w:rsid w:val="005E21F6"/>
    <w:rsid w:val="005E2411"/>
    <w:rsid w:val="005E2915"/>
    <w:rsid w:val="005E2B53"/>
    <w:rsid w:val="005E2C36"/>
    <w:rsid w:val="005E3381"/>
    <w:rsid w:val="005E344E"/>
    <w:rsid w:val="005E359A"/>
    <w:rsid w:val="005E3703"/>
    <w:rsid w:val="005E37E6"/>
    <w:rsid w:val="005E3941"/>
    <w:rsid w:val="005E4058"/>
    <w:rsid w:val="005E4651"/>
    <w:rsid w:val="005E4A15"/>
    <w:rsid w:val="005E4A8D"/>
    <w:rsid w:val="005E4C5F"/>
    <w:rsid w:val="005E4C79"/>
    <w:rsid w:val="005E4E0B"/>
    <w:rsid w:val="005E4EE2"/>
    <w:rsid w:val="005E4FC0"/>
    <w:rsid w:val="005E504A"/>
    <w:rsid w:val="005E554A"/>
    <w:rsid w:val="005E563B"/>
    <w:rsid w:val="005E56F4"/>
    <w:rsid w:val="005E5743"/>
    <w:rsid w:val="005E5832"/>
    <w:rsid w:val="005E5D57"/>
    <w:rsid w:val="005E5E15"/>
    <w:rsid w:val="005E623A"/>
    <w:rsid w:val="005E64EF"/>
    <w:rsid w:val="005E69E2"/>
    <w:rsid w:val="005E6F6C"/>
    <w:rsid w:val="005E7449"/>
    <w:rsid w:val="005E7675"/>
    <w:rsid w:val="005E76A9"/>
    <w:rsid w:val="005E7715"/>
    <w:rsid w:val="005E7719"/>
    <w:rsid w:val="005E77E5"/>
    <w:rsid w:val="005E7AF5"/>
    <w:rsid w:val="005E7BAF"/>
    <w:rsid w:val="005E7CAA"/>
    <w:rsid w:val="005E7EC1"/>
    <w:rsid w:val="005E7EC9"/>
    <w:rsid w:val="005F01A6"/>
    <w:rsid w:val="005F0575"/>
    <w:rsid w:val="005F06DE"/>
    <w:rsid w:val="005F096C"/>
    <w:rsid w:val="005F0C7A"/>
    <w:rsid w:val="005F0DF2"/>
    <w:rsid w:val="005F0F45"/>
    <w:rsid w:val="005F14A1"/>
    <w:rsid w:val="005F14F5"/>
    <w:rsid w:val="005F1519"/>
    <w:rsid w:val="005F160F"/>
    <w:rsid w:val="005F1B0E"/>
    <w:rsid w:val="005F1BBA"/>
    <w:rsid w:val="005F1F23"/>
    <w:rsid w:val="005F2134"/>
    <w:rsid w:val="005F25B7"/>
    <w:rsid w:val="005F2638"/>
    <w:rsid w:val="005F2723"/>
    <w:rsid w:val="005F288A"/>
    <w:rsid w:val="005F2985"/>
    <w:rsid w:val="005F298D"/>
    <w:rsid w:val="005F2B12"/>
    <w:rsid w:val="005F2BAF"/>
    <w:rsid w:val="005F2E76"/>
    <w:rsid w:val="005F2F53"/>
    <w:rsid w:val="005F2FB3"/>
    <w:rsid w:val="005F3302"/>
    <w:rsid w:val="005F341F"/>
    <w:rsid w:val="005F3546"/>
    <w:rsid w:val="005F3748"/>
    <w:rsid w:val="005F37B9"/>
    <w:rsid w:val="005F3C4E"/>
    <w:rsid w:val="005F3C6A"/>
    <w:rsid w:val="005F3EC7"/>
    <w:rsid w:val="005F485F"/>
    <w:rsid w:val="005F4951"/>
    <w:rsid w:val="005F49B9"/>
    <w:rsid w:val="005F4D0F"/>
    <w:rsid w:val="005F4DB8"/>
    <w:rsid w:val="005F4DF0"/>
    <w:rsid w:val="005F4F2C"/>
    <w:rsid w:val="005F510D"/>
    <w:rsid w:val="005F54B3"/>
    <w:rsid w:val="005F55FF"/>
    <w:rsid w:val="005F5672"/>
    <w:rsid w:val="005F5ADE"/>
    <w:rsid w:val="005F63BB"/>
    <w:rsid w:val="005F664A"/>
    <w:rsid w:val="005F6ADD"/>
    <w:rsid w:val="005F6E0C"/>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520"/>
    <w:rsid w:val="00601A09"/>
    <w:rsid w:val="00601E2D"/>
    <w:rsid w:val="00601FD0"/>
    <w:rsid w:val="00602064"/>
    <w:rsid w:val="006021A9"/>
    <w:rsid w:val="00602241"/>
    <w:rsid w:val="0060225F"/>
    <w:rsid w:val="00602515"/>
    <w:rsid w:val="006029A3"/>
    <w:rsid w:val="00602A62"/>
    <w:rsid w:val="00602B7E"/>
    <w:rsid w:val="00602BB4"/>
    <w:rsid w:val="00602CBB"/>
    <w:rsid w:val="00602DAF"/>
    <w:rsid w:val="006031A6"/>
    <w:rsid w:val="00603719"/>
    <w:rsid w:val="00603C8F"/>
    <w:rsid w:val="0060436E"/>
    <w:rsid w:val="006043A9"/>
    <w:rsid w:val="0060449D"/>
    <w:rsid w:val="006044A5"/>
    <w:rsid w:val="006044DC"/>
    <w:rsid w:val="00604CBC"/>
    <w:rsid w:val="00604D65"/>
    <w:rsid w:val="00605176"/>
    <w:rsid w:val="006054DB"/>
    <w:rsid w:val="006055B5"/>
    <w:rsid w:val="006055C0"/>
    <w:rsid w:val="006055D9"/>
    <w:rsid w:val="0060565F"/>
    <w:rsid w:val="0060567A"/>
    <w:rsid w:val="00605853"/>
    <w:rsid w:val="00605969"/>
    <w:rsid w:val="00605A2C"/>
    <w:rsid w:val="00605B1E"/>
    <w:rsid w:val="00605D4F"/>
    <w:rsid w:val="00605D92"/>
    <w:rsid w:val="00605ED2"/>
    <w:rsid w:val="0060607B"/>
    <w:rsid w:val="006060D8"/>
    <w:rsid w:val="006064D2"/>
    <w:rsid w:val="006066D4"/>
    <w:rsid w:val="00606703"/>
    <w:rsid w:val="00606773"/>
    <w:rsid w:val="00606882"/>
    <w:rsid w:val="00606B7F"/>
    <w:rsid w:val="00606D39"/>
    <w:rsid w:val="00606FA7"/>
    <w:rsid w:val="006071CE"/>
    <w:rsid w:val="0060731F"/>
    <w:rsid w:val="0060733E"/>
    <w:rsid w:val="00607387"/>
    <w:rsid w:val="0060743E"/>
    <w:rsid w:val="00607A09"/>
    <w:rsid w:val="00607EC9"/>
    <w:rsid w:val="00607F0C"/>
    <w:rsid w:val="00607F4E"/>
    <w:rsid w:val="00610519"/>
    <w:rsid w:val="0061085F"/>
    <w:rsid w:val="006108F8"/>
    <w:rsid w:val="006109F3"/>
    <w:rsid w:val="00610CEC"/>
    <w:rsid w:val="00610FF7"/>
    <w:rsid w:val="006110A9"/>
    <w:rsid w:val="0061142F"/>
    <w:rsid w:val="00611704"/>
    <w:rsid w:val="00611B72"/>
    <w:rsid w:val="00611C4A"/>
    <w:rsid w:val="00611CF4"/>
    <w:rsid w:val="00611DBD"/>
    <w:rsid w:val="00611F3B"/>
    <w:rsid w:val="00612317"/>
    <w:rsid w:val="006123B7"/>
    <w:rsid w:val="0061262E"/>
    <w:rsid w:val="00612B26"/>
    <w:rsid w:val="00612FEE"/>
    <w:rsid w:val="006133E8"/>
    <w:rsid w:val="00613509"/>
    <w:rsid w:val="00613823"/>
    <w:rsid w:val="00613BD0"/>
    <w:rsid w:val="00613BEA"/>
    <w:rsid w:val="00613C03"/>
    <w:rsid w:val="00613EC6"/>
    <w:rsid w:val="00614000"/>
    <w:rsid w:val="00614213"/>
    <w:rsid w:val="00614451"/>
    <w:rsid w:val="0061477F"/>
    <w:rsid w:val="006147A5"/>
    <w:rsid w:val="00614905"/>
    <w:rsid w:val="00614E67"/>
    <w:rsid w:val="0061504B"/>
    <w:rsid w:val="00615139"/>
    <w:rsid w:val="006152BB"/>
    <w:rsid w:val="006153EA"/>
    <w:rsid w:val="00615841"/>
    <w:rsid w:val="00615D85"/>
    <w:rsid w:val="0061617F"/>
    <w:rsid w:val="0061636E"/>
    <w:rsid w:val="00616544"/>
    <w:rsid w:val="00616823"/>
    <w:rsid w:val="00616A66"/>
    <w:rsid w:val="00616BCB"/>
    <w:rsid w:val="00616C87"/>
    <w:rsid w:val="00616D03"/>
    <w:rsid w:val="0061714F"/>
    <w:rsid w:val="00617C25"/>
    <w:rsid w:val="00617EE2"/>
    <w:rsid w:val="00620014"/>
    <w:rsid w:val="0062001C"/>
    <w:rsid w:val="006200E0"/>
    <w:rsid w:val="006202BD"/>
    <w:rsid w:val="006203A9"/>
    <w:rsid w:val="006203B7"/>
    <w:rsid w:val="006205D3"/>
    <w:rsid w:val="00620661"/>
    <w:rsid w:val="00620694"/>
    <w:rsid w:val="006209F4"/>
    <w:rsid w:val="00620ACB"/>
    <w:rsid w:val="00620FB8"/>
    <w:rsid w:val="0062101C"/>
    <w:rsid w:val="00621276"/>
    <w:rsid w:val="0062145E"/>
    <w:rsid w:val="006219E2"/>
    <w:rsid w:val="00621D72"/>
    <w:rsid w:val="0062200B"/>
    <w:rsid w:val="00622893"/>
    <w:rsid w:val="006231F1"/>
    <w:rsid w:val="006232E6"/>
    <w:rsid w:val="00623327"/>
    <w:rsid w:val="00623427"/>
    <w:rsid w:val="00623784"/>
    <w:rsid w:val="006237ED"/>
    <w:rsid w:val="00623A97"/>
    <w:rsid w:val="00624066"/>
    <w:rsid w:val="0062418C"/>
    <w:rsid w:val="00624399"/>
    <w:rsid w:val="00624690"/>
    <w:rsid w:val="006246B8"/>
    <w:rsid w:val="0062471C"/>
    <w:rsid w:val="0062474D"/>
    <w:rsid w:val="00624D3C"/>
    <w:rsid w:val="00624DD9"/>
    <w:rsid w:val="00625252"/>
    <w:rsid w:val="00625529"/>
    <w:rsid w:val="006255FC"/>
    <w:rsid w:val="006257FB"/>
    <w:rsid w:val="00625B75"/>
    <w:rsid w:val="00625BAE"/>
    <w:rsid w:val="00625CDC"/>
    <w:rsid w:val="00625DDE"/>
    <w:rsid w:val="00625E9D"/>
    <w:rsid w:val="006260BA"/>
    <w:rsid w:val="006260CE"/>
    <w:rsid w:val="006262F4"/>
    <w:rsid w:val="00626359"/>
    <w:rsid w:val="0062640A"/>
    <w:rsid w:val="006264AF"/>
    <w:rsid w:val="00626764"/>
    <w:rsid w:val="0062680D"/>
    <w:rsid w:val="00626F14"/>
    <w:rsid w:val="0062737F"/>
    <w:rsid w:val="006274B5"/>
    <w:rsid w:val="0062757D"/>
    <w:rsid w:val="0062769F"/>
    <w:rsid w:val="006276D8"/>
    <w:rsid w:val="00627BE5"/>
    <w:rsid w:val="00627CC9"/>
    <w:rsid w:val="00627E75"/>
    <w:rsid w:val="0063013F"/>
    <w:rsid w:val="00630168"/>
    <w:rsid w:val="0063030D"/>
    <w:rsid w:val="0063062A"/>
    <w:rsid w:val="006306E0"/>
    <w:rsid w:val="00630A90"/>
    <w:rsid w:val="00630D0B"/>
    <w:rsid w:val="00630D3D"/>
    <w:rsid w:val="006312FF"/>
    <w:rsid w:val="006315D7"/>
    <w:rsid w:val="006316EF"/>
    <w:rsid w:val="0063176F"/>
    <w:rsid w:val="00631D67"/>
    <w:rsid w:val="00631F1C"/>
    <w:rsid w:val="006320A5"/>
    <w:rsid w:val="00632203"/>
    <w:rsid w:val="00632485"/>
    <w:rsid w:val="00632653"/>
    <w:rsid w:val="00632A09"/>
    <w:rsid w:val="00632B9A"/>
    <w:rsid w:val="00632F3B"/>
    <w:rsid w:val="00632F8E"/>
    <w:rsid w:val="00633062"/>
    <w:rsid w:val="006330EE"/>
    <w:rsid w:val="0063326E"/>
    <w:rsid w:val="00633316"/>
    <w:rsid w:val="00633415"/>
    <w:rsid w:val="00633747"/>
    <w:rsid w:val="00633E21"/>
    <w:rsid w:val="00633E48"/>
    <w:rsid w:val="00634462"/>
    <w:rsid w:val="006344F1"/>
    <w:rsid w:val="006346EA"/>
    <w:rsid w:val="006347D5"/>
    <w:rsid w:val="00634A0E"/>
    <w:rsid w:val="00634A23"/>
    <w:rsid w:val="00634A6B"/>
    <w:rsid w:val="00634E8A"/>
    <w:rsid w:val="00635B24"/>
    <w:rsid w:val="00635C17"/>
    <w:rsid w:val="00635D76"/>
    <w:rsid w:val="0063603B"/>
    <w:rsid w:val="006362CA"/>
    <w:rsid w:val="00636736"/>
    <w:rsid w:val="00636877"/>
    <w:rsid w:val="00636CCE"/>
    <w:rsid w:val="00636F1E"/>
    <w:rsid w:val="00636FCF"/>
    <w:rsid w:val="00637168"/>
    <w:rsid w:val="00637175"/>
    <w:rsid w:val="0063720D"/>
    <w:rsid w:val="006373A2"/>
    <w:rsid w:val="006374DF"/>
    <w:rsid w:val="0063781B"/>
    <w:rsid w:val="00637F02"/>
    <w:rsid w:val="00640109"/>
    <w:rsid w:val="00640548"/>
    <w:rsid w:val="006406E6"/>
    <w:rsid w:val="006407BD"/>
    <w:rsid w:val="00640DA9"/>
    <w:rsid w:val="00640E30"/>
    <w:rsid w:val="00640F81"/>
    <w:rsid w:val="00640FA1"/>
    <w:rsid w:val="00641303"/>
    <w:rsid w:val="006413D6"/>
    <w:rsid w:val="0064173C"/>
    <w:rsid w:val="006417D9"/>
    <w:rsid w:val="006418A2"/>
    <w:rsid w:val="0064190C"/>
    <w:rsid w:val="0064199A"/>
    <w:rsid w:val="00641C6B"/>
    <w:rsid w:val="00641DAF"/>
    <w:rsid w:val="00641EED"/>
    <w:rsid w:val="00641FAC"/>
    <w:rsid w:val="006420FC"/>
    <w:rsid w:val="00642347"/>
    <w:rsid w:val="006423F1"/>
    <w:rsid w:val="006424CF"/>
    <w:rsid w:val="00642750"/>
    <w:rsid w:val="006428A4"/>
    <w:rsid w:val="006428A6"/>
    <w:rsid w:val="006428C5"/>
    <w:rsid w:val="00642A5B"/>
    <w:rsid w:val="00642A8C"/>
    <w:rsid w:val="00642D0A"/>
    <w:rsid w:val="00642E28"/>
    <w:rsid w:val="00642FD0"/>
    <w:rsid w:val="006434BE"/>
    <w:rsid w:val="006434F7"/>
    <w:rsid w:val="00643702"/>
    <w:rsid w:val="00643763"/>
    <w:rsid w:val="00643969"/>
    <w:rsid w:val="0064396B"/>
    <w:rsid w:val="00643A60"/>
    <w:rsid w:val="00643C36"/>
    <w:rsid w:val="00643D24"/>
    <w:rsid w:val="00643D72"/>
    <w:rsid w:val="00643D75"/>
    <w:rsid w:val="0064401E"/>
    <w:rsid w:val="00644329"/>
    <w:rsid w:val="006444BB"/>
    <w:rsid w:val="006445C9"/>
    <w:rsid w:val="0064463E"/>
    <w:rsid w:val="006449C2"/>
    <w:rsid w:val="00644ADB"/>
    <w:rsid w:val="00644ADE"/>
    <w:rsid w:val="00644B71"/>
    <w:rsid w:val="00644C03"/>
    <w:rsid w:val="00644D25"/>
    <w:rsid w:val="00644D2B"/>
    <w:rsid w:val="00644F4A"/>
    <w:rsid w:val="006457A9"/>
    <w:rsid w:val="0064584A"/>
    <w:rsid w:val="00645AE4"/>
    <w:rsid w:val="00645D5E"/>
    <w:rsid w:val="006462B6"/>
    <w:rsid w:val="006465D1"/>
    <w:rsid w:val="0064677B"/>
    <w:rsid w:val="00646847"/>
    <w:rsid w:val="006468BD"/>
    <w:rsid w:val="00646A5F"/>
    <w:rsid w:val="00646BE8"/>
    <w:rsid w:val="00646D8A"/>
    <w:rsid w:val="00646D95"/>
    <w:rsid w:val="00646E5C"/>
    <w:rsid w:val="00646F52"/>
    <w:rsid w:val="006472A8"/>
    <w:rsid w:val="006472F6"/>
    <w:rsid w:val="00647683"/>
    <w:rsid w:val="006477AA"/>
    <w:rsid w:val="00647C3C"/>
    <w:rsid w:val="00647F2D"/>
    <w:rsid w:val="006501E7"/>
    <w:rsid w:val="006506D2"/>
    <w:rsid w:val="006507C3"/>
    <w:rsid w:val="00650873"/>
    <w:rsid w:val="00650954"/>
    <w:rsid w:val="00650BE8"/>
    <w:rsid w:val="00650C02"/>
    <w:rsid w:val="00650DF2"/>
    <w:rsid w:val="00651084"/>
    <w:rsid w:val="00651103"/>
    <w:rsid w:val="0065116D"/>
    <w:rsid w:val="006511F4"/>
    <w:rsid w:val="0065153D"/>
    <w:rsid w:val="0065194B"/>
    <w:rsid w:val="00651AA4"/>
    <w:rsid w:val="00651AFB"/>
    <w:rsid w:val="00651DEF"/>
    <w:rsid w:val="00652186"/>
    <w:rsid w:val="0065240C"/>
    <w:rsid w:val="0065278F"/>
    <w:rsid w:val="006527E7"/>
    <w:rsid w:val="00652818"/>
    <w:rsid w:val="0065295D"/>
    <w:rsid w:val="00652A66"/>
    <w:rsid w:val="00652BDF"/>
    <w:rsid w:val="00652CA1"/>
    <w:rsid w:val="00652F00"/>
    <w:rsid w:val="00653033"/>
    <w:rsid w:val="00653239"/>
    <w:rsid w:val="00653426"/>
    <w:rsid w:val="006534F6"/>
    <w:rsid w:val="006535CF"/>
    <w:rsid w:val="006538DF"/>
    <w:rsid w:val="00653933"/>
    <w:rsid w:val="006539EA"/>
    <w:rsid w:val="00653BED"/>
    <w:rsid w:val="00653BF7"/>
    <w:rsid w:val="00653C6C"/>
    <w:rsid w:val="00653D57"/>
    <w:rsid w:val="00653D9C"/>
    <w:rsid w:val="00653DC4"/>
    <w:rsid w:val="00653E3B"/>
    <w:rsid w:val="00653E51"/>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89A"/>
    <w:rsid w:val="006573B1"/>
    <w:rsid w:val="00657517"/>
    <w:rsid w:val="006578CC"/>
    <w:rsid w:val="00657C09"/>
    <w:rsid w:val="00657C8D"/>
    <w:rsid w:val="00657EA2"/>
    <w:rsid w:val="00660093"/>
    <w:rsid w:val="006600E7"/>
    <w:rsid w:val="006602BC"/>
    <w:rsid w:val="00660523"/>
    <w:rsid w:val="00660831"/>
    <w:rsid w:val="00660C05"/>
    <w:rsid w:val="00660C7B"/>
    <w:rsid w:val="00660C99"/>
    <w:rsid w:val="00660D95"/>
    <w:rsid w:val="00660EA5"/>
    <w:rsid w:val="006611FF"/>
    <w:rsid w:val="00661344"/>
    <w:rsid w:val="00661348"/>
    <w:rsid w:val="0066134A"/>
    <w:rsid w:val="00661386"/>
    <w:rsid w:val="00661507"/>
    <w:rsid w:val="006616AE"/>
    <w:rsid w:val="00661827"/>
    <w:rsid w:val="006619E6"/>
    <w:rsid w:val="00661BA6"/>
    <w:rsid w:val="00661CE9"/>
    <w:rsid w:val="00661E2D"/>
    <w:rsid w:val="00661F26"/>
    <w:rsid w:val="00661FCD"/>
    <w:rsid w:val="006620F2"/>
    <w:rsid w:val="00662232"/>
    <w:rsid w:val="006622BE"/>
    <w:rsid w:val="006623A4"/>
    <w:rsid w:val="006625D3"/>
    <w:rsid w:val="006625FE"/>
    <w:rsid w:val="00662701"/>
    <w:rsid w:val="00662828"/>
    <w:rsid w:val="00662869"/>
    <w:rsid w:val="006629F7"/>
    <w:rsid w:val="00662C73"/>
    <w:rsid w:val="00662DA4"/>
    <w:rsid w:val="00662F39"/>
    <w:rsid w:val="00663075"/>
    <w:rsid w:val="0066324E"/>
    <w:rsid w:val="006635AD"/>
    <w:rsid w:val="0066390A"/>
    <w:rsid w:val="006639AD"/>
    <w:rsid w:val="006639B6"/>
    <w:rsid w:val="00663AC9"/>
    <w:rsid w:val="00663E28"/>
    <w:rsid w:val="0066405C"/>
    <w:rsid w:val="00664311"/>
    <w:rsid w:val="00664912"/>
    <w:rsid w:val="00664A90"/>
    <w:rsid w:val="00664ADF"/>
    <w:rsid w:val="00664B06"/>
    <w:rsid w:val="00664EC1"/>
    <w:rsid w:val="00664F52"/>
    <w:rsid w:val="00664FFB"/>
    <w:rsid w:val="00665031"/>
    <w:rsid w:val="006651DE"/>
    <w:rsid w:val="006653F9"/>
    <w:rsid w:val="00666156"/>
    <w:rsid w:val="00666454"/>
    <w:rsid w:val="00666792"/>
    <w:rsid w:val="006668EB"/>
    <w:rsid w:val="00666C6C"/>
    <w:rsid w:val="00666D8E"/>
    <w:rsid w:val="00666F40"/>
    <w:rsid w:val="00666FBD"/>
    <w:rsid w:val="00667099"/>
    <w:rsid w:val="006674C4"/>
    <w:rsid w:val="006674C9"/>
    <w:rsid w:val="00667769"/>
    <w:rsid w:val="00667948"/>
    <w:rsid w:val="00667A79"/>
    <w:rsid w:val="00667F0A"/>
    <w:rsid w:val="00667F37"/>
    <w:rsid w:val="0067027A"/>
    <w:rsid w:val="00670797"/>
    <w:rsid w:val="00670909"/>
    <w:rsid w:val="00670B2D"/>
    <w:rsid w:val="0067110A"/>
    <w:rsid w:val="006712AA"/>
    <w:rsid w:val="006714BF"/>
    <w:rsid w:val="006714D7"/>
    <w:rsid w:val="00671575"/>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26D"/>
    <w:rsid w:val="00673428"/>
    <w:rsid w:val="006739AC"/>
    <w:rsid w:val="00673B41"/>
    <w:rsid w:val="00673B93"/>
    <w:rsid w:val="00673BD2"/>
    <w:rsid w:val="00673D82"/>
    <w:rsid w:val="00673FDE"/>
    <w:rsid w:val="00674157"/>
    <w:rsid w:val="006741E4"/>
    <w:rsid w:val="0067440E"/>
    <w:rsid w:val="006746D6"/>
    <w:rsid w:val="00674727"/>
    <w:rsid w:val="00674D4E"/>
    <w:rsid w:val="00674DD5"/>
    <w:rsid w:val="00674E9C"/>
    <w:rsid w:val="00675127"/>
    <w:rsid w:val="0067533E"/>
    <w:rsid w:val="00675396"/>
    <w:rsid w:val="00675699"/>
    <w:rsid w:val="006756CB"/>
    <w:rsid w:val="00675CB7"/>
    <w:rsid w:val="0067613D"/>
    <w:rsid w:val="006761EB"/>
    <w:rsid w:val="006766A2"/>
    <w:rsid w:val="00676C4B"/>
    <w:rsid w:val="00676E6E"/>
    <w:rsid w:val="00676EB5"/>
    <w:rsid w:val="00677326"/>
    <w:rsid w:val="0067745A"/>
    <w:rsid w:val="006775E7"/>
    <w:rsid w:val="006777AB"/>
    <w:rsid w:val="00677E3F"/>
    <w:rsid w:val="00680292"/>
    <w:rsid w:val="00680389"/>
    <w:rsid w:val="00680487"/>
    <w:rsid w:val="0068059A"/>
    <w:rsid w:val="0068067C"/>
    <w:rsid w:val="006807EE"/>
    <w:rsid w:val="00680986"/>
    <w:rsid w:val="006809CC"/>
    <w:rsid w:val="006817F7"/>
    <w:rsid w:val="00681878"/>
    <w:rsid w:val="00681A77"/>
    <w:rsid w:val="00681F69"/>
    <w:rsid w:val="00681FF4"/>
    <w:rsid w:val="00682046"/>
    <w:rsid w:val="00682085"/>
    <w:rsid w:val="00682147"/>
    <w:rsid w:val="00682240"/>
    <w:rsid w:val="006823E1"/>
    <w:rsid w:val="00682419"/>
    <w:rsid w:val="00682600"/>
    <w:rsid w:val="00682857"/>
    <w:rsid w:val="00682AFA"/>
    <w:rsid w:val="00682B9C"/>
    <w:rsid w:val="00682C5D"/>
    <w:rsid w:val="0068303F"/>
    <w:rsid w:val="0068320A"/>
    <w:rsid w:val="0068323E"/>
    <w:rsid w:val="00683600"/>
    <w:rsid w:val="006836FB"/>
    <w:rsid w:val="00683788"/>
    <w:rsid w:val="006838B5"/>
    <w:rsid w:val="00683ABD"/>
    <w:rsid w:val="00683D38"/>
    <w:rsid w:val="00683D3E"/>
    <w:rsid w:val="00683E29"/>
    <w:rsid w:val="00683E45"/>
    <w:rsid w:val="00683EC4"/>
    <w:rsid w:val="00684098"/>
    <w:rsid w:val="00684249"/>
    <w:rsid w:val="006842ED"/>
    <w:rsid w:val="00684397"/>
    <w:rsid w:val="00684525"/>
    <w:rsid w:val="00684545"/>
    <w:rsid w:val="00684656"/>
    <w:rsid w:val="006846A5"/>
    <w:rsid w:val="006849AA"/>
    <w:rsid w:val="00684E95"/>
    <w:rsid w:val="00684FDF"/>
    <w:rsid w:val="006851DC"/>
    <w:rsid w:val="00685498"/>
    <w:rsid w:val="00685A2B"/>
    <w:rsid w:val="00685A8A"/>
    <w:rsid w:val="00685D90"/>
    <w:rsid w:val="00685F5A"/>
    <w:rsid w:val="00686081"/>
    <w:rsid w:val="00686181"/>
    <w:rsid w:val="0068666B"/>
    <w:rsid w:val="00686741"/>
    <w:rsid w:val="00686CC4"/>
    <w:rsid w:val="00686D2A"/>
    <w:rsid w:val="00686E53"/>
    <w:rsid w:val="00686E6C"/>
    <w:rsid w:val="00687109"/>
    <w:rsid w:val="00687140"/>
    <w:rsid w:val="00687408"/>
    <w:rsid w:val="00687BE1"/>
    <w:rsid w:val="00687CD4"/>
    <w:rsid w:val="00687EE9"/>
    <w:rsid w:val="0069017A"/>
    <w:rsid w:val="0069025F"/>
    <w:rsid w:val="00690D75"/>
    <w:rsid w:val="00690E27"/>
    <w:rsid w:val="00690E9B"/>
    <w:rsid w:val="00690F20"/>
    <w:rsid w:val="00691630"/>
    <w:rsid w:val="00691770"/>
    <w:rsid w:val="0069181A"/>
    <w:rsid w:val="00691A57"/>
    <w:rsid w:val="00691B85"/>
    <w:rsid w:val="00691EBC"/>
    <w:rsid w:val="00692121"/>
    <w:rsid w:val="0069219B"/>
    <w:rsid w:val="00692210"/>
    <w:rsid w:val="0069239F"/>
    <w:rsid w:val="006925D4"/>
    <w:rsid w:val="00692A6F"/>
    <w:rsid w:val="00692C56"/>
    <w:rsid w:val="00692E16"/>
    <w:rsid w:val="00692E55"/>
    <w:rsid w:val="00693241"/>
    <w:rsid w:val="0069340D"/>
    <w:rsid w:val="006934E2"/>
    <w:rsid w:val="006935B5"/>
    <w:rsid w:val="00693665"/>
    <w:rsid w:val="00693732"/>
    <w:rsid w:val="00693A39"/>
    <w:rsid w:val="00693A55"/>
    <w:rsid w:val="00693BCF"/>
    <w:rsid w:val="00693F20"/>
    <w:rsid w:val="006943CE"/>
    <w:rsid w:val="00694619"/>
    <w:rsid w:val="006949D3"/>
    <w:rsid w:val="00694A7E"/>
    <w:rsid w:val="00694BCC"/>
    <w:rsid w:val="00694C0D"/>
    <w:rsid w:val="00694C29"/>
    <w:rsid w:val="00694FE9"/>
    <w:rsid w:val="00695242"/>
    <w:rsid w:val="006952AC"/>
    <w:rsid w:val="0069547B"/>
    <w:rsid w:val="00695735"/>
    <w:rsid w:val="00695854"/>
    <w:rsid w:val="00695859"/>
    <w:rsid w:val="00695AA7"/>
    <w:rsid w:val="00695B85"/>
    <w:rsid w:val="00695FDD"/>
    <w:rsid w:val="00696023"/>
    <w:rsid w:val="006961E8"/>
    <w:rsid w:val="006961EE"/>
    <w:rsid w:val="006962DC"/>
    <w:rsid w:val="006962F8"/>
    <w:rsid w:val="006963AC"/>
    <w:rsid w:val="006963E8"/>
    <w:rsid w:val="006964B8"/>
    <w:rsid w:val="00696501"/>
    <w:rsid w:val="00696971"/>
    <w:rsid w:val="00696CB8"/>
    <w:rsid w:val="00696E60"/>
    <w:rsid w:val="00696FCB"/>
    <w:rsid w:val="006971B8"/>
    <w:rsid w:val="00697715"/>
    <w:rsid w:val="00697C33"/>
    <w:rsid w:val="00697C92"/>
    <w:rsid w:val="00697E99"/>
    <w:rsid w:val="006A083C"/>
    <w:rsid w:val="006A08E3"/>
    <w:rsid w:val="006A0984"/>
    <w:rsid w:val="006A0B42"/>
    <w:rsid w:val="006A0BD8"/>
    <w:rsid w:val="006A0EC1"/>
    <w:rsid w:val="006A11A8"/>
    <w:rsid w:val="006A16F0"/>
    <w:rsid w:val="006A1749"/>
    <w:rsid w:val="006A1791"/>
    <w:rsid w:val="006A18E1"/>
    <w:rsid w:val="006A1A0C"/>
    <w:rsid w:val="006A1AA8"/>
    <w:rsid w:val="006A1EE8"/>
    <w:rsid w:val="006A23D9"/>
    <w:rsid w:val="006A27A0"/>
    <w:rsid w:val="006A2AE0"/>
    <w:rsid w:val="006A2D82"/>
    <w:rsid w:val="006A323A"/>
    <w:rsid w:val="006A32B0"/>
    <w:rsid w:val="006A337C"/>
    <w:rsid w:val="006A346B"/>
    <w:rsid w:val="006A34F3"/>
    <w:rsid w:val="006A35F6"/>
    <w:rsid w:val="006A3997"/>
    <w:rsid w:val="006A3C32"/>
    <w:rsid w:val="006A3E1E"/>
    <w:rsid w:val="006A404B"/>
    <w:rsid w:val="006A41B1"/>
    <w:rsid w:val="006A4B2B"/>
    <w:rsid w:val="006A4E8D"/>
    <w:rsid w:val="006A4E9C"/>
    <w:rsid w:val="006A4FC4"/>
    <w:rsid w:val="006A541A"/>
    <w:rsid w:val="006A57FE"/>
    <w:rsid w:val="006A5AEE"/>
    <w:rsid w:val="006A5D89"/>
    <w:rsid w:val="006A5D9F"/>
    <w:rsid w:val="006A5E30"/>
    <w:rsid w:val="006A6044"/>
    <w:rsid w:val="006A6191"/>
    <w:rsid w:val="006A6224"/>
    <w:rsid w:val="006A627C"/>
    <w:rsid w:val="006A658A"/>
    <w:rsid w:val="006A6642"/>
    <w:rsid w:val="006A66B3"/>
    <w:rsid w:val="006A6742"/>
    <w:rsid w:val="006A6802"/>
    <w:rsid w:val="006A6A1D"/>
    <w:rsid w:val="006A6AB4"/>
    <w:rsid w:val="006A6CC6"/>
    <w:rsid w:val="006A6D62"/>
    <w:rsid w:val="006A72FF"/>
    <w:rsid w:val="006A73EF"/>
    <w:rsid w:val="006A740D"/>
    <w:rsid w:val="006A742B"/>
    <w:rsid w:val="006A77C9"/>
    <w:rsid w:val="006A7868"/>
    <w:rsid w:val="006A79F1"/>
    <w:rsid w:val="006A7E2C"/>
    <w:rsid w:val="006B01EB"/>
    <w:rsid w:val="006B02FF"/>
    <w:rsid w:val="006B06C0"/>
    <w:rsid w:val="006B0A3F"/>
    <w:rsid w:val="006B0A8D"/>
    <w:rsid w:val="006B1029"/>
    <w:rsid w:val="006B1214"/>
    <w:rsid w:val="006B138D"/>
    <w:rsid w:val="006B1534"/>
    <w:rsid w:val="006B156F"/>
    <w:rsid w:val="006B15D9"/>
    <w:rsid w:val="006B1FEF"/>
    <w:rsid w:val="006B2369"/>
    <w:rsid w:val="006B2895"/>
    <w:rsid w:val="006B290C"/>
    <w:rsid w:val="006B2D57"/>
    <w:rsid w:val="006B2DC4"/>
    <w:rsid w:val="006B2DFC"/>
    <w:rsid w:val="006B2E6A"/>
    <w:rsid w:val="006B3025"/>
    <w:rsid w:val="006B35E9"/>
    <w:rsid w:val="006B36CA"/>
    <w:rsid w:val="006B3700"/>
    <w:rsid w:val="006B38CD"/>
    <w:rsid w:val="006B3AB3"/>
    <w:rsid w:val="006B3B26"/>
    <w:rsid w:val="006B3CC2"/>
    <w:rsid w:val="006B3CDF"/>
    <w:rsid w:val="006B3DFA"/>
    <w:rsid w:val="006B3F75"/>
    <w:rsid w:val="006B41A9"/>
    <w:rsid w:val="006B41D6"/>
    <w:rsid w:val="006B48D7"/>
    <w:rsid w:val="006B4DF5"/>
    <w:rsid w:val="006B51AB"/>
    <w:rsid w:val="006B548C"/>
    <w:rsid w:val="006B5551"/>
    <w:rsid w:val="006B57EA"/>
    <w:rsid w:val="006B58EE"/>
    <w:rsid w:val="006B619E"/>
    <w:rsid w:val="006B626C"/>
    <w:rsid w:val="006B6441"/>
    <w:rsid w:val="006B6794"/>
    <w:rsid w:val="006B67C7"/>
    <w:rsid w:val="006B6F36"/>
    <w:rsid w:val="006B6F69"/>
    <w:rsid w:val="006B7053"/>
    <w:rsid w:val="006B710F"/>
    <w:rsid w:val="006B716D"/>
    <w:rsid w:val="006B7231"/>
    <w:rsid w:val="006B7257"/>
    <w:rsid w:val="006B737B"/>
    <w:rsid w:val="006B77A6"/>
    <w:rsid w:val="006B7919"/>
    <w:rsid w:val="006B79F8"/>
    <w:rsid w:val="006B7A47"/>
    <w:rsid w:val="006B7F2C"/>
    <w:rsid w:val="006C0423"/>
    <w:rsid w:val="006C05A5"/>
    <w:rsid w:val="006C07B4"/>
    <w:rsid w:val="006C0849"/>
    <w:rsid w:val="006C0BA2"/>
    <w:rsid w:val="006C0C4B"/>
    <w:rsid w:val="006C0C7D"/>
    <w:rsid w:val="006C1152"/>
    <w:rsid w:val="006C1306"/>
    <w:rsid w:val="006C1461"/>
    <w:rsid w:val="006C1988"/>
    <w:rsid w:val="006C19A9"/>
    <w:rsid w:val="006C1A57"/>
    <w:rsid w:val="006C1AEA"/>
    <w:rsid w:val="006C1D22"/>
    <w:rsid w:val="006C1F64"/>
    <w:rsid w:val="006C212E"/>
    <w:rsid w:val="006C2288"/>
    <w:rsid w:val="006C2432"/>
    <w:rsid w:val="006C24E6"/>
    <w:rsid w:val="006C25DA"/>
    <w:rsid w:val="006C2679"/>
    <w:rsid w:val="006C293E"/>
    <w:rsid w:val="006C2BCA"/>
    <w:rsid w:val="006C2CA0"/>
    <w:rsid w:val="006C2CB1"/>
    <w:rsid w:val="006C2F6A"/>
    <w:rsid w:val="006C30C2"/>
    <w:rsid w:val="006C310B"/>
    <w:rsid w:val="006C310E"/>
    <w:rsid w:val="006C31BE"/>
    <w:rsid w:val="006C3266"/>
    <w:rsid w:val="006C3448"/>
    <w:rsid w:val="006C35E3"/>
    <w:rsid w:val="006C376A"/>
    <w:rsid w:val="006C37F2"/>
    <w:rsid w:val="006C3B3F"/>
    <w:rsid w:val="006C3CDF"/>
    <w:rsid w:val="006C3EDE"/>
    <w:rsid w:val="006C3F61"/>
    <w:rsid w:val="006C4073"/>
    <w:rsid w:val="006C41DA"/>
    <w:rsid w:val="006C4628"/>
    <w:rsid w:val="006C4801"/>
    <w:rsid w:val="006C48A9"/>
    <w:rsid w:val="006C494A"/>
    <w:rsid w:val="006C4B65"/>
    <w:rsid w:val="006C4BE4"/>
    <w:rsid w:val="006C4E8E"/>
    <w:rsid w:val="006C4F93"/>
    <w:rsid w:val="006C4FE4"/>
    <w:rsid w:val="006C55FF"/>
    <w:rsid w:val="006C5764"/>
    <w:rsid w:val="006C5A9A"/>
    <w:rsid w:val="006C5AF8"/>
    <w:rsid w:val="006C5BEE"/>
    <w:rsid w:val="006C5EB9"/>
    <w:rsid w:val="006C5FD4"/>
    <w:rsid w:val="006C6034"/>
    <w:rsid w:val="006C627D"/>
    <w:rsid w:val="006C67B1"/>
    <w:rsid w:val="006C68FE"/>
    <w:rsid w:val="006C6EDB"/>
    <w:rsid w:val="006C7176"/>
    <w:rsid w:val="006C732E"/>
    <w:rsid w:val="006C7485"/>
    <w:rsid w:val="006C75E5"/>
    <w:rsid w:val="006C7902"/>
    <w:rsid w:val="006C79B4"/>
    <w:rsid w:val="006C7CDB"/>
    <w:rsid w:val="006C7F44"/>
    <w:rsid w:val="006D0000"/>
    <w:rsid w:val="006D015C"/>
    <w:rsid w:val="006D0687"/>
    <w:rsid w:val="006D074B"/>
    <w:rsid w:val="006D0819"/>
    <w:rsid w:val="006D0A53"/>
    <w:rsid w:val="006D0DA7"/>
    <w:rsid w:val="006D124B"/>
    <w:rsid w:val="006D1830"/>
    <w:rsid w:val="006D1C2E"/>
    <w:rsid w:val="006D1E22"/>
    <w:rsid w:val="006D2487"/>
    <w:rsid w:val="006D2AF3"/>
    <w:rsid w:val="006D2C2D"/>
    <w:rsid w:val="006D2D90"/>
    <w:rsid w:val="006D2EF8"/>
    <w:rsid w:val="006D310C"/>
    <w:rsid w:val="006D33C9"/>
    <w:rsid w:val="006D3493"/>
    <w:rsid w:val="006D34DD"/>
    <w:rsid w:val="006D3EAD"/>
    <w:rsid w:val="006D3EC3"/>
    <w:rsid w:val="006D400D"/>
    <w:rsid w:val="006D4455"/>
    <w:rsid w:val="006D453F"/>
    <w:rsid w:val="006D4558"/>
    <w:rsid w:val="006D4596"/>
    <w:rsid w:val="006D47C8"/>
    <w:rsid w:val="006D4930"/>
    <w:rsid w:val="006D4A31"/>
    <w:rsid w:val="006D4A55"/>
    <w:rsid w:val="006D4AD0"/>
    <w:rsid w:val="006D4BD1"/>
    <w:rsid w:val="006D4D3A"/>
    <w:rsid w:val="006D4ECF"/>
    <w:rsid w:val="006D51AE"/>
    <w:rsid w:val="006D5350"/>
    <w:rsid w:val="006D570E"/>
    <w:rsid w:val="006D5B24"/>
    <w:rsid w:val="006D624A"/>
    <w:rsid w:val="006D63C8"/>
    <w:rsid w:val="006D6846"/>
    <w:rsid w:val="006D68D5"/>
    <w:rsid w:val="006D6AE2"/>
    <w:rsid w:val="006D6BEF"/>
    <w:rsid w:val="006D6D67"/>
    <w:rsid w:val="006D6D6A"/>
    <w:rsid w:val="006D6F98"/>
    <w:rsid w:val="006D71A3"/>
    <w:rsid w:val="006D735A"/>
    <w:rsid w:val="006D7521"/>
    <w:rsid w:val="006D75FA"/>
    <w:rsid w:val="006D775C"/>
    <w:rsid w:val="006D78FF"/>
    <w:rsid w:val="006D7A3C"/>
    <w:rsid w:val="006D7D9E"/>
    <w:rsid w:val="006E0028"/>
    <w:rsid w:val="006E01C1"/>
    <w:rsid w:val="006E03B4"/>
    <w:rsid w:val="006E03E8"/>
    <w:rsid w:val="006E04BF"/>
    <w:rsid w:val="006E09EB"/>
    <w:rsid w:val="006E0C99"/>
    <w:rsid w:val="006E0CBD"/>
    <w:rsid w:val="006E0F2E"/>
    <w:rsid w:val="006E103D"/>
    <w:rsid w:val="006E11F1"/>
    <w:rsid w:val="006E1488"/>
    <w:rsid w:val="006E185C"/>
    <w:rsid w:val="006E18DE"/>
    <w:rsid w:val="006E1B6B"/>
    <w:rsid w:val="006E2094"/>
    <w:rsid w:val="006E2149"/>
    <w:rsid w:val="006E21B0"/>
    <w:rsid w:val="006E26C7"/>
    <w:rsid w:val="006E27D2"/>
    <w:rsid w:val="006E28CE"/>
    <w:rsid w:val="006E2ABA"/>
    <w:rsid w:val="006E2CDF"/>
    <w:rsid w:val="006E2D35"/>
    <w:rsid w:val="006E2E56"/>
    <w:rsid w:val="006E306D"/>
    <w:rsid w:val="006E38E3"/>
    <w:rsid w:val="006E3925"/>
    <w:rsid w:val="006E39F3"/>
    <w:rsid w:val="006E3BD4"/>
    <w:rsid w:val="006E3D40"/>
    <w:rsid w:val="006E4390"/>
    <w:rsid w:val="006E43DE"/>
    <w:rsid w:val="006E46E4"/>
    <w:rsid w:val="006E4872"/>
    <w:rsid w:val="006E49A5"/>
    <w:rsid w:val="006E4CA7"/>
    <w:rsid w:val="006E5097"/>
    <w:rsid w:val="006E5265"/>
    <w:rsid w:val="006E5307"/>
    <w:rsid w:val="006E5699"/>
    <w:rsid w:val="006E5715"/>
    <w:rsid w:val="006E5834"/>
    <w:rsid w:val="006E59D5"/>
    <w:rsid w:val="006E5FB7"/>
    <w:rsid w:val="006E6270"/>
    <w:rsid w:val="006E6374"/>
    <w:rsid w:val="006E6C49"/>
    <w:rsid w:val="006E7112"/>
    <w:rsid w:val="006E7680"/>
    <w:rsid w:val="006E7797"/>
    <w:rsid w:val="006E7B62"/>
    <w:rsid w:val="006F001A"/>
    <w:rsid w:val="006F0064"/>
    <w:rsid w:val="006F0514"/>
    <w:rsid w:val="006F0B74"/>
    <w:rsid w:val="006F0DC7"/>
    <w:rsid w:val="006F0F66"/>
    <w:rsid w:val="006F0FC7"/>
    <w:rsid w:val="006F1138"/>
    <w:rsid w:val="006F1238"/>
    <w:rsid w:val="006F13AF"/>
    <w:rsid w:val="006F15BF"/>
    <w:rsid w:val="006F1614"/>
    <w:rsid w:val="006F1877"/>
    <w:rsid w:val="006F1A6A"/>
    <w:rsid w:val="006F1BE0"/>
    <w:rsid w:val="006F2031"/>
    <w:rsid w:val="006F24BB"/>
    <w:rsid w:val="006F2838"/>
    <w:rsid w:val="006F2941"/>
    <w:rsid w:val="006F2B2C"/>
    <w:rsid w:val="006F2B36"/>
    <w:rsid w:val="006F2B73"/>
    <w:rsid w:val="006F2EDA"/>
    <w:rsid w:val="006F2FC0"/>
    <w:rsid w:val="006F32C8"/>
    <w:rsid w:val="006F32E2"/>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B4E"/>
    <w:rsid w:val="006F4C33"/>
    <w:rsid w:val="006F4DD7"/>
    <w:rsid w:val="006F4F9A"/>
    <w:rsid w:val="006F4FCC"/>
    <w:rsid w:val="006F557D"/>
    <w:rsid w:val="006F55BB"/>
    <w:rsid w:val="006F5670"/>
    <w:rsid w:val="006F59ED"/>
    <w:rsid w:val="006F5CAD"/>
    <w:rsid w:val="006F60A4"/>
    <w:rsid w:val="006F63CD"/>
    <w:rsid w:val="006F654E"/>
    <w:rsid w:val="006F6666"/>
    <w:rsid w:val="006F667E"/>
    <w:rsid w:val="006F6757"/>
    <w:rsid w:val="006F6823"/>
    <w:rsid w:val="006F69F6"/>
    <w:rsid w:val="006F70C1"/>
    <w:rsid w:val="006F73F9"/>
    <w:rsid w:val="006F7659"/>
    <w:rsid w:val="006F76CB"/>
    <w:rsid w:val="006F77CB"/>
    <w:rsid w:val="006F7A10"/>
    <w:rsid w:val="006F7BDB"/>
    <w:rsid w:val="006F7C7C"/>
    <w:rsid w:val="00700073"/>
    <w:rsid w:val="007000AA"/>
    <w:rsid w:val="007001AC"/>
    <w:rsid w:val="007004BC"/>
    <w:rsid w:val="00700D31"/>
    <w:rsid w:val="00700FBE"/>
    <w:rsid w:val="007013DF"/>
    <w:rsid w:val="0070156C"/>
    <w:rsid w:val="00701604"/>
    <w:rsid w:val="00701965"/>
    <w:rsid w:val="00701BEA"/>
    <w:rsid w:val="00701FC3"/>
    <w:rsid w:val="0070209D"/>
    <w:rsid w:val="007020D6"/>
    <w:rsid w:val="00702426"/>
    <w:rsid w:val="007025C5"/>
    <w:rsid w:val="0070270C"/>
    <w:rsid w:val="007027BB"/>
    <w:rsid w:val="00702802"/>
    <w:rsid w:val="00702AB2"/>
    <w:rsid w:val="00702F8D"/>
    <w:rsid w:val="00702FC0"/>
    <w:rsid w:val="007033D8"/>
    <w:rsid w:val="0070342E"/>
    <w:rsid w:val="00703603"/>
    <w:rsid w:val="00703663"/>
    <w:rsid w:val="007036CF"/>
    <w:rsid w:val="0070374D"/>
    <w:rsid w:val="00703763"/>
    <w:rsid w:val="00703929"/>
    <w:rsid w:val="00703E7A"/>
    <w:rsid w:val="00703EF7"/>
    <w:rsid w:val="00704557"/>
    <w:rsid w:val="00704972"/>
    <w:rsid w:val="00704B87"/>
    <w:rsid w:val="00704CFC"/>
    <w:rsid w:val="00704D69"/>
    <w:rsid w:val="00704F5B"/>
    <w:rsid w:val="00705069"/>
    <w:rsid w:val="0070531D"/>
    <w:rsid w:val="00705357"/>
    <w:rsid w:val="007057FC"/>
    <w:rsid w:val="00705934"/>
    <w:rsid w:val="00705A49"/>
    <w:rsid w:val="00705CE8"/>
    <w:rsid w:val="00705D58"/>
    <w:rsid w:val="00706061"/>
    <w:rsid w:val="00706103"/>
    <w:rsid w:val="007062E7"/>
    <w:rsid w:val="007065F7"/>
    <w:rsid w:val="007067A7"/>
    <w:rsid w:val="00706801"/>
    <w:rsid w:val="00706950"/>
    <w:rsid w:val="00706AE0"/>
    <w:rsid w:val="00706C1C"/>
    <w:rsid w:val="00706E17"/>
    <w:rsid w:val="00706E54"/>
    <w:rsid w:val="00707195"/>
    <w:rsid w:val="007071D0"/>
    <w:rsid w:val="007071D3"/>
    <w:rsid w:val="00707386"/>
    <w:rsid w:val="00707445"/>
    <w:rsid w:val="00707490"/>
    <w:rsid w:val="00707627"/>
    <w:rsid w:val="007076FD"/>
    <w:rsid w:val="0070793D"/>
    <w:rsid w:val="007079EF"/>
    <w:rsid w:val="00707C4F"/>
    <w:rsid w:val="00707D08"/>
    <w:rsid w:val="00707FD4"/>
    <w:rsid w:val="0071022D"/>
    <w:rsid w:val="007106C1"/>
    <w:rsid w:val="007107A4"/>
    <w:rsid w:val="00710B3E"/>
    <w:rsid w:val="00710ECD"/>
    <w:rsid w:val="007110D7"/>
    <w:rsid w:val="00711304"/>
    <w:rsid w:val="007114B6"/>
    <w:rsid w:val="007116D3"/>
    <w:rsid w:val="007116DF"/>
    <w:rsid w:val="007117FD"/>
    <w:rsid w:val="0071182A"/>
    <w:rsid w:val="00711CBB"/>
    <w:rsid w:val="00712179"/>
    <w:rsid w:val="00712579"/>
    <w:rsid w:val="007125D9"/>
    <w:rsid w:val="00712742"/>
    <w:rsid w:val="00712791"/>
    <w:rsid w:val="00712795"/>
    <w:rsid w:val="00712835"/>
    <w:rsid w:val="00712D48"/>
    <w:rsid w:val="00713024"/>
    <w:rsid w:val="00713052"/>
    <w:rsid w:val="007132F3"/>
    <w:rsid w:val="00713326"/>
    <w:rsid w:val="00713A35"/>
    <w:rsid w:val="00713AD3"/>
    <w:rsid w:val="00713AD8"/>
    <w:rsid w:val="00713E80"/>
    <w:rsid w:val="0071430A"/>
    <w:rsid w:val="007146FE"/>
    <w:rsid w:val="00714822"/>
    <w:rsid w:val="00714AFC"/>
    <w:rsid w:val="00714DF1"/>
    <w:rsid w:val="00714DFD"/>
    <w:rsid w:val="00714F10"/>
    <w:rsid w:val="007152B6"/>
    <w:rsid w:val="00715A8C"/>
    <w:rsid w:val="00716594"/>
    <w:rsid w:val="00716948"/>
    <w:rsid w:val="007169E9"/>
    <w:rsid w:val="00716A65"/>
    <w:rsid w:val="00716D24"/>
    <w:rsid w:val="00717315"/>
    <w:rsid w:val="00717409"/>
    <w:rsid w:val="00717493"/>
    <w:rsid w:val="007174ED"/>
    <w:rsid w:val="00717520"/>
    <w:rsid w:val="0071770E"/>
    <w:rsid w:val="007179D8"/>
    <w:rsid w:val="00717BB9"/>
    <w:rsid w:val="00717C54"/>
    <w:rsid w:val="00717E5E"/>
    <w:rsid w:val="007200E7"/>
    <w:rsid w:val="00720408"/>
    <w:rsid w:val="0072083F"/>
    <w:rsid w:val="007209A9"/>
    <w:rsid w:val="00720AE1"/>
    <w:rsid w:val="007210AF"/>
    <w:rsid w:val="00721217"/>
    <w:rsid w:val="007212CA"/>
    <w:rsid w:val="00721416"/>
    <w:rsid w:val="007214AD"/>
    <w:rsid w:val="007215C2"/>
    <w:rsid w:val="007218B7"/>
    <w:rsid w:val="00721B2B"/>
    <w:rsid w:val="00721BFE"/>
    <w:rsid w:val="00721C89"/>
    <w:rsid w:val="0072214C"/>
    <w:rsid w:val="00722217"/>
    <w:rsid w:val="00722392"/>
    <w:rsid w:val="0072249A"/>
    <w:rsid w:val="007226D0"/>
    <w:rsid w:val="00722B23"/>
    <w:rsid w:val="00722BEC"/>
    <w:rsid w:val="00722DEB"/>
    <w:rsid w:val="00722EB1"/>
    <w:rsid w:val="00723174"/>
    <w:rsid w:val="00723246"/>
    <w:rsid w:val="0072368C"/>
    <w:rsid w:val="00723C92"/>
    <w:rsid w:val="00723FCE"/>
    <w:rsid w:val="00724040"/>
    <w:rsid w:val="0072407A"/>
    <w:rsid w:val="007242CA"/>
    <w:rsid w:val="0072442A"/>
    <w:rsid w:val="00724738"/>
    <w:rsid w:val="00724980"/>
    <w:rsid w:val="00724995"/>
    <w:rsid w:val="00724AE9"/>
    <w:rsid w:val="00724B42"/>
    <w:rsid w:val="007251ED"/>
    <w:rsid w:val="00725341"/>
    <w:rsid w:val="00725474"/>
    <w:rsid w:val="0072588C"/>
    <w:rsid w:val="007258DE"/>
    <w:rsid w:val="00725AD1"/>
    <w:rsid w:val="00725C29"/>
    <w:rsid w:val="00725D18"/>
    <w:rsid w:val="00725E36"/>
    <w:rsid w:val="00725F3E"/>
    <w:rsid w:val="00726179"/>
    <w:rsid w:val="0072632A"/>
    <w:rsid w:val="00726487"/>
    <w:rsid w:val="007264FB"/>
    <w:rsid w:val="0072663C"/>
    <w:rsid w:val="007266BC"/>
    <w:rsid w:val="0072679A"/>
    <w:rsid w:val="007267D4"/>
    <w:rsid w:val="007268BE"/>
    <w:rsid w:val="00726EBD"/>
    <w:rsid w:val="00726EE5"/>
    <w:rsid w:val="0072700B"/>
    <w:rsid w:val="0072702F"/>
    <w:rsid w:val="007270D1"/>
    <w:rsid w:val="007273E2"/>
    <w:rsid w:val="00727767"/>
    <w:rsid w:val="0072790E"/>
    <w:rsid w:val="00727A71"/>
    <w:rsid w:val="00727CEF"/>
    <w:rsid w:val="00727DE1"/>
    <w:rsid w:val="00730000"/>
    <w:rsid w:val="00730326"/>
    <w:rsid w:val="007305A7"/>
    <w:rsid w:val="00730612"/>
    <w:rsid w:val="007309DB"/>
    <w:rsid w:val="00730A75"/>
    <w:rsid w:val="00730C78"/>
    <w:rsid w:val="00730D34"/>
    <w:rsid w:val="00730EB4"/>
    <w:rsid w:val="007311B9"/>
    <w:rsid w:val="00731316"/>
    <w:rsid w:val="00731352"/>
    <w:rsid w:val="007314A0"/>
    <w:rsid w:val="007315AD"/>
    <w:rsid w:val="007315F1"/>
    <w:rsid w:val="007315F3"/>
    <w:rsid w:val="00731756"/>
    <w:rsid w:val="00731890"/>
    <w:rsid w:val="00731A57"/>
    <w:rsid w:val="00731BE6"/>
    <w:rsid w:val="00731DFF"/>
    <w:rsid w:val="00731EDF"/>
    <w:rsid w:val="00732061"/>
    <w:rsid w:val="007325D6"/>
    <w:rsid w:val="00732600"/>
    <w:rsid w:val="007327FC"/>
    <w:rsid w:val="00732BE3"/>
    <w:rsid w:val="00732BF8"/>
    <w:rsid w:val="00732C5C"/>
    <w:rsid w:val="00732CE9"/>
    <w:rsid w:val="00732CFD"/>
    <w:rsid w:val="007333F8"/>
    <w:rsid w:val="007334EF"/>
    <w:rsid w:val="00733588"/>
    <w:rsid w:val="0073365F"/>
    <w:rsid w:val="007337E0"/>
    <w:rsid w:val="00733A36"/>
    <w:rsid w:val="00733F72"/>
    <w:rsid w:val="007343E3"/>
    <w:rsid w:val="007349EA"/>
    <w:rsid w:val="00734DA6"/>
    <w:rsid w:val="00734DB1"/>
    <w:rsid w:val="00734F9C"/>
    <w:rsid w:val="007354E0"/>
    <w:rsid w:val="007355A8"/>
    <w:rsid w:val="0073588E"/>
    <w:rsid w:val="007358D0"/>
    <w:rsid w:val="00735933"/>
    <w:rsid w:val="00735934"/>
    <w:rsid w:val="00735A0D"/>
    <w:rsid w:val="00735B5D"/>
    <w:rsid w:val="00735CC5"/>
    <w:rsid w:val="00735DF9"/>
    <w:rsid w:val="00735E9C"/>
    <w:rsid w:val="00735F5D"/>
    <w:rsid w:val="007360D5"/>
    <w:rsid w:val="0073625E"/>
    <w:rsid w:val="00736548"/>
    <w:rsid w:val="0073665E"/>
    <w:rsid w:val="00736859"/>
    <w:rsid w:val="00736979"/>
    <w:rsid w:val="00736D62"/>
    <w:rsid w:val="00737054"/>
    <w:rsid w:val="007371B9"/>
    <w:rsid w:val="007377EA"/>
    <w:rsid w:val="007378EF"/>
    <w:rsid w:val="00737B4C"/>
    <w:rsid w:val="00737DAB"/>
    <w:rsid w:val="00740121"/>
    <w:rsid w:val="00740291"/>
    <w:rsid w:val="00740374"/>
    <w:rsid w:val="007403CE"/>
    <w:rsid w:val="007405CB"/>
    <w:rsid w:val="0074074E"/>
    <w:rsid w:val="00740757"/>
    <w:rsid w:val="007409E3"/>
    <w:rsid w:val="007409E9"/>
    <w:rsid w:val="00740ACC"/>
    <w:rsid w:val="00740C46"/>
    <w:rsid w:val="00740DB2"/>
    <w:rsid w:val="00740F2D"/>
    <w:rsid w:val="00741058"/>
    <w:rsid w:val="007413DB"/>
    <w:rsid w:val="007418F1"/>
    <w:rsid w:val="0074199F"/>
    <w:rsid w:val="007419F2"/>
    <w:rsid w:val="00741A3B"/>
    <w:rsid w:val="00741FA1"/>
    <w:rsid w:val="0074205A"/>
    <w:rsid w:val="00742608"/>
    <w:rsid w:val="00742985"/>
    <w:rsid w:val="00742A15"/>
    <w:rsid w:val="00742C60"/>
    <w:rsid w:val="00742E7F"/>
    <w:rsid w:val="00742EE9"/>
    <w:rsid w:val="00742FDB"/>
    <w:rsid w:val="0074344D"/>
    <w:rsid w:val="00743551"/>
    <w:rsid w:val="007437FA"/>
    <w:rsid w:val="00743B00"/>
    <w:rsid w:val="00743C09"/>
    <w:rsid w:val="0074411E"/>
    <w:rsid w:val="0074417D"/>
    <w:rsid w:val="0074468B"/>
    <w:rsid w:val="007449C9"/>
    <w:rsid w:val="00744BD4"/>
    <w:rsid w:val="00744DDB"/>
    <w:rsid w:val="00745122"/>
    <w:rsid w:val="007452B5"/>
    <w:rsid w:val="00745343"/>
    <w:rsid w:val="00745420"/>
    <w:rsid w:val="00745651"/>
    <w:rsid w:val="007456BD"/>
    <w:rsid w:val="0074595C"/>
    <w:rsid w:val="00745B71"/>
    <w:rsid w:val="00745BAE"/>
    <w:rsid w:val="00745CC2"/>
    <w:rsid w:val="00745D26"/>
    <w:rsid w:val="00746474"/>
    <w:rsid w:val="007466A9"/>
    <w:rsid w:val="007467DC"/>
    <w:rsid w:val="007469EC"/>
    <w:rsid w:val="00746F36"/>
    <w:rsid w:val="0074702B"/>
    <w:rsid w:val="0074706E"/>
    <w:rsid w:val="00747097"/>
    <w:rsid w:val="007471A7"/>
    <w:rsid w:val="00747233"/>
    <w:rsid w:val="00747525"/>
    <w:rsid w:val="00747ACD"/>
    <w:rsid w:val="00747D26"/>
    <w:rsid w:val="00747E80"/>
    <w:rsid w:val="00747ECC"/>
    <w:rsid w:val="00747F65"/>
    <w:rsid w:val="0075022D"/>
    <w:rsid w:val="00750248"/>
    <w:rsid w:val="007503BA"/>
    <w:rsid w:val="00750455"/>
    <w:rsid w:val="00750546"/>
    <w:rsid w:val="007505B7"/>
    <w:rsid w:val="00750653"/>
    <w:rsid w:val="00750932"/>
    <w:rsid w:val="00750934"/>
    <w:rsid w:val="00750B01"/>
    <w:rsid w:val="00750C29"/>
    <w:rsid w:val="00750D59"/>
    <w:rsid w:val="00750FBD"/>
    <w:rsid w:val="007510B3"/>
    <w:rsid w:val="007511F8"/>
    <w:rsid w:val="007517AD"/>
    <w:rsid w:val="00751B0D"/>
    <w:rsid w:val="00751B4E"/>
    <w:rsid w:val="00751BE5"/>
    <w:rsid w:val="00751C85"/>
    <w:rsid w:val="00751D2F"/>
    <w:rsid w:val="00751EE9"/>
    <w:rsid w:val="00751F1E"/>
    <w:rsid w:val="00752016"/>
    <w:rsid w:val="007523C1"/>
    <w:rsid w:val="00752607"/>
    <w:rsid w:val="00752883"/>
    <w:rsid w:val="0075296B"/>
    <w:rsid w:val="00752A30"/>
    <w:rsid w:val="00752C3B"/>
    <w:rsid w:val="00752ED5"/>
    <w:rsid w:val="007530D9"/>
    <w:rsid w:val="0075323F"/>
    <w:rsid w:val="00753586"/>
    <w:rsid w:val="00753A67"/>
    <w:rsid w:val="00754526"/>
    <w:rsid w:val="0075462A"/>
    <w:rsid w:val="00754752"/>
    <w:rsid w:val="00754786"/>
    <w:rsid w:val="0075495C"/>
    <w:rsid w:val="00754BCC"/>
    <w:rsid w:val="00754F98"/>
    <w:rsid w:val="007552A2"/>
    <w:rsid w:val="00755693"/>
    <w:rsid w:val="007556F4"/>
    <w:rsid w:val="00755792"/>
    <w:rsid w:val="007557B1"/>
    <w:rsid w:val="00755936"/>
    <w:rsid w:val="00755EF9"/>
    <w:rsid w:val="00755F01"/>
    <w:rsid w:val="0075629C"/>
    <w:rsid w:val="007562B8"/>
    <w:rsid w:val="00756452"/>
    <w:rsid w:val="00756478"/>
    <w:rsid w:val="0075647D"/>
    <w:rsid w:val="00756841"/>
    <w:rsid w:val="007574B5"/>
    <w:rsid w:val="00757A65"/>
    <w:rsid w:val="00757C49"/>
    <w:rsid w:val="00757C4F"/>
    <w:rsid w:val="00757EED"/>
    <w:rsid w:val="00757F89"/>
    <w:rsid w:val="00757FBB"/>
    <w:rsid w:val="00760156"/>
    <w:rsid w:val="007604D5"/>
    <w:rsid w:val="007605F3"/>
    <w:rsid w:val="007607B4"/>
    <w:rsid w:val="00760940"/>
    <w:rsid w:val="00760C29"/>
    <w:rsid w:val="00760E42"/>
    <w:rsid w:val="0076102E"/>
    <w:rsid w:val="00761160"/>
    <w:rsid w:val="00761201"/>
    <w:rsid w:val="00761367"/>
    <w:rsid w:val="00761403"/>
    <w:rsid w:val="0076147E"/>
    <w:rsid w:val="00761533"/>
    <w:rsid w:val="007617AF"/>
    <w:rsid w:val="0076183E"/>
    <w:rsid w:val="00761A0C"/>
    <w:rsid w:val="00761AD1"/>
    <w:rsid w:val="00761D54"/>
    <w:rsid w:val="00761DA0"/>
    <w:rsid w:val="00761E11"/>
    <w:rsid w:val="00762087"/>
    <w:rsid w:val="007620DB"/>
    <w:rsid w:val="0076230E"/>
    <w:rsid w:val="00762319"/>
    <w:rsid w:val="0076257D"/>
    <w:rsid w:val="00762598"/>
    <w:rsid w:val="0076281B"/>
    <w:rsid w:val="00762D22"/>
    <w:rsid w:val="0076337F"/>
    <w:rsid w:val="0076354A"/>
    <w:rsid w:val="00763658"/>
    <w:rsid w:val="00763930"/>
    <w:rsid w:val="00763E06"/>
    <w:rsid w:val="00763E07"/>
    <w:rsid w:val="00763E0C"/>
    <w:rsid w:val="00764017"/>
    <w:rsid w:val="0076431F"/>
    <w:rsid w:val="0076448F"/>
    <w:rsid w:val="007646FA"/>
    <w:rsid w:val="0076472A"/>
    <w:rsid w:val="007647CF"/>
    <w:rsid w:val="00764B71"/>
    <w:rsid w:val="00764CF6"/>
    <w:rsid w:val="00764F0D"/>
    <w:rsid w:val="007650D4"/>
    <w:rsid w:val="0076537C"/>
    <w:rsid w:val="0076545C"/>
    <w:rsid w:val="007656A7"/>
    <w:rsid w:val="00765D57"/>
    <w:rsid w:val="0076614F"/>
    <w:rsid w:val="007661CD"/>
    <w:rsid w:val="007661FF"/>
    <w:rsid w:val="007663B8"/>
    <w:rsid w:val="00766A57"/>
    <w:rsid w:val="00766A88"/>
    <w:rsid w:val="00766C6D"/>
    <w:rsid w:val="00766C71"/>
    <w:rsid w:val="00766D6A"/>
    <w:rsid w:val="00766E60"/>
    <w:rsid w:val="00766FAD"/>
    <w:rsid w:val="007670CF"/>
    <w:rsid w:val="007672F8"/>
    <w:rsid w:val="00767386"/>
    <w:rsid w:val="00767500"/>
    <w:rsid w:val="0076764A"/>
    <w:rsid w:val="0076766E"/>
    <w:rsid w:val="007677A9"/>
    <w:rsid w:val="00767BFC"/>
    <w:rsid w:val="00767C36"/>
    <w:rsid w:val="00767C8B"/>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797"/>
    <w:rsid w:val="0077193E"/>
    <w:rsid w:val="007719A7"/>
    <w:rsid w:val="00771BE7"/>
    <w:rsid w:val="007728C6"/>
    <w:rsid w:val="00772F11"/>
    <w:rsid w:val="00772F31"/>
    <w:rsid w:val="007732F2"/>
    <w:rsid w:val="007733E7"/>
    <w:rsid w:val="007733EA"/>
    <w:rsid w:val="00773C2A"/>
    <w:rsid w:val="007743DF"/>
    <w:rsid w:val="0077441C"/>
    <w:rsid w:val="007744FE"/>
    <w:rsid w:val="007745DE"/>
    <w:rsid w:val="00774A04"/>
    <w:rsid w:val="00774C39"/>
    <w:rsid w:val="00774C52"/>
    <w:rsid w:val="00774D14"/>
    <w:rsid w:val="00774D66"/>
    <w:rsid w:val="00774F70"/>
    <w:rsid w:val="00775018"/>
    <w:rsid w:val="007753B1"/>
    <w:rsid w:val="00775B34"/>
    <w:rsid w:val="00775CD5"/>
    <w:rsid w:val="00775E6B"/>
    <w:rsid w:val="00775FCE"/>
    <w:rsid w:val="00775FF3"/>
    <w:rsid w:val="0077627D"/>
    <w:rsid w:val="0077630C"/>
    <w:rsid w:val="0077651F"/>
    <w:rsid w:val="007766A5"/>
    <w:rsid w:val="00776851"/>
    <w:rsid w:val="00776B41"/>
    <w:rsid w:val="00776CCF"/>
    <w:rsid w:val="00776FCB"/>
    <w:rsid w:val="00777138"/>
    <w:rsid w:val="00777646"/>
    <w:rsid w:val="00777A33"/>
    <w:rsid w:val="00777B8B"/>
    <w:rsid w:val="00777F56"/>
    <w:rsid w:val="00780381"/>
    <w:rsid w:val="007805A3"/>
    <w:rsid w:val="007805CD"/>
    <w:rsid w:val="00780761"/>
    <w:rsid w:val="00780866"/>
    <w:rsid w:val="00780907"/>
    <w:rsid w:val="00780999"/>
    <w:rsid w:val="00780D8B"/>
    <w:rsid w:val="00780ED3"/>
    <w:rsid w:val="007811A9"/>
    <w:rsid w:val="00781231"/>
    <w:rsid w:val="007812EA"/>
    <w:rsid w:val="007813BD"/>
    <w:rsid w:val="007814C9"/>
    <w:rsid w:val="00781531"/>
    <w:rsid w:val="00781688"/>
    <w:rsid w:val="00781ED8"/>
    <w:rsid w:val="00781F15"/>
    <w:rsid w:val="00782098"/>
    <w:rsid w:val="007824A9"/>
    <w:rsid w:val="00782651"/>
    <w:rsid w:val="007828CB"/>
    <w:rsid w:val="007828FD"/>
    <w:rsid w:val="00782978"/>
    <w:rsid w:val="00782A17"/>
    <w:rsid w:val="00782E05"/>
    <w:rsid w:val="00782E4B"/>
    <w:rsid w:val="0078315D"/>
    <w:rsid w:val="007831D2"/>
    <w:rsid w:val="00783347"/>
    <w:rsid w:val="0078342D"/>
    <w:rsid w:val="0078390C"/>
    <w:rsid w:val="0078394A"/>
    <w:rsid w:val="007839BD"/>
    <w:rsid w:val="00783C40"/>
    <w:rsid w:val="00783F4C"/>
    <w:rsid w:val="00784134"/>
    <w:rsid w:val="00784414"/>
    <w:rsid w:val="00784619"/>
    <w:rsid w:val="007847EC"/>
    <w:rsid w:val="00784B38"/>
    <w:rsid w:val="00784DA6"/>
    <w:rsid w:val="00784E56"/>
    <w:rsid w:val="00785202"/>
    <w:rsid w:val="00785723"/>
    <w:rsid w:val="00785909"/>
    <w:rsid w:val="007859E3"/>
    <w:rsid w:val="007859ED"/>
    <w:rsid w:val="00785C78"/>
    <w:rsid w:val="00785D08"/>
    <w:rsid w:val="00785E29"/>
    <w:rsid w:val="007860AB"/>
    <w:rsid w:val="0078646E"/>
    <w:rsid w:val="00786856"/>
    <w:rsid w:val="007868B2"/>
    <w:rsid w:val="00786905"/>
    <w:rsid w:val="0078692B"/>
    <w:rsid w:val="00786B00"/>
    <w:rsid w:val="00786B1F"/>
    <w:rsid w:val="00786CFA"/>
    <w:rsid w:val="00786EDE"/>
    <w:rsid w:val="00786FD8"/>
    <w:rsid w:val="00787358"/>
    <w:rsid w:val="00787447"/>
    <w:rsid w:val="00787660"/>
    <w:rsid w:val="00787CBC"/>
    <w:rsid w:val="00787CC7"/>
    <w:rsid w:val="00787DB0"/>
    <w:rsid w:val="007900F4"/>
    <w:rsid w:val="007901C9"/>
    <w:rsid w:val="007902D1"/>
    <w:rsid w:val="00790309"/>
    <w:rsid w:val="0079090F"/>
    <w:rsid w:val="007909FB"/>
    <w:rsid w:val="00790C2F"/>
    <w:rsid w:val="00791116"/>
    <w:rsid w:val="007912C1"/>
    <w:rsid w:val="00791397"/>
    <w:rsid w:val="007914C4"/>
    <w:rsid w:val="007917A7"/>
    <w:rsid w:val="007919CC"/>
    <w:rsid w:val="00791AAC"/>
    <w:rsid w:val="00791BBB"/>
    <w:rsid w:val="00791C12"/>
    <w:rsid w:val="00791D55"/>
    <w:rsid w:val="00791D58"/>
    <w:rsid w:val="00791DF9"/>
    <w:rsid w:val="00792073"/>
    <w:rsid w:val="00792197"/>
    <w:rsid w:val="007921A7"/>
    <w:rsid w:val="00792279"/>
    <w:rsid w:val="0079229C"/>
    <w:rsid w:val="007922A8"/>
    <w:rsid w:val="00792603"/>
    <w:rsid w:val="007927DA"/>
    <w:rsid w:val="0079280F"/>
    <w:rsid w:val="007928AD"/>
    <w:rsid w:val="007929E2"/>
    <w:rsid w:val="007929E7"/>
    <w:rsid w:val="00792B22"/>
    <w:rsid w:val="00792D25"/>
    <w:rsid w:val="00792DDC"/>
    <w:rsid w:val="00792FEF"/>
    <w:rsid w:val="007933C4"/>
    <w:rsid w:val="00793415"/>
    <w:rsid w:val="00793793"/>
    <w:rsid w:val="007937EB"/>
    <w:rsid w:val="00793B5C"/>
    <w:rsid w:val="00793BF9"/>
    <w:rsid w:val="00793C07"/>
    <w:rsid w:val="00793D80"/>
    <w:rsid w:val="007945B9"/>
    <w:rsid w:val="007946DE"/>
    <w:rsid w:val="00794931"/>
    <w:rsid w:val="00794E3A"/>
    <w:rsid w:val="0079520D"/>
    <w:rsid w:val="00795272"/>
    <w:rsid w:val="00795278"/>
    <w:rsid w:val="00795363"/>
    <w:rsid w:val="0079543A"/>
    <w:rsid w:val="0079553F"/>
    <w:rsid w:val="00795803"/>
    <w:rsid w:val="00795A1A"/>
    <w:rsid w:val="00795A98"/>
    <w:rsid w:val="00795EDE"/>
    <w:rsid w:val="00795F1F"/>
    <w:rsid w:val="007965BF"/>
    <w:rsid w:val="007966A6"/>
    <w:rsid w:val="0079672B"/>
    <w:rsid w:val="00796889"/>
    <w:rsid w:val="00796904"/>
    <w:rsid w:val="007969DD"/>
    <w:rsid w:val="00796E4F"/>
    <w:rsid w:val="00796ED2"/>
    <w:rsid w:val="007970C8"/>
    <w:rsid w:val="0079716B"/>
    <w:rsid w:val="007972F0"/>
    <w:rsid w:val="00797780"/>
    <w:rsid w:val="00797F5A"/>
    <w:rsid w:val="007A0295"/>
    <w:rsid w:val="007A02FD"/>
    <w:rsid w:val="007A03B7"/>
    <w:rsid w:val="007A04BB"/>
    <w:rsid w:val="007A0516"/>
    <w:rsid w:val="007A078B"/>
    <w:rsid w:val="007A0911"/>
    <w:rsid w:val="007A0F99"/>
    <w:rsid w:val="007A1023"/>
    <w:rsid w:val="007A1175"/>
    <w:rsid w:val="007A1585"/>
    <w:rsid w:val="007A1702"/>
    <w:rsid w:val="007A1714"/>
    <w:rsid w:val="007A18E3"/>
    <w:rsid w:val="007A1A52"/>
    <w:rsid w:val="007A1ADC"/>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BD5"/>
    <w:rsid w:val="007A3C40"/>
    <w:rsid w:val="007A4061"/>
    <w:rsid w:val="007A4220"/>
    <w:rsid w:val="007A4D86"/>
    <w:rsid w:val="007A4E64"/>
    <w:rsid w:val="007A50E6"/>
    <w:rsid w:val="007A5280"/>
    <w:rsid w:val="007A54D5"/>
    <w:rsid w:val="007A5B91"/>
    <w:rsid w:val="007A5CED"/>
    <w:rsid w:val="007A5FEC"/>
    <w:rsid w:val="007A629F"/>
    <w:rsid w:val="007A63B1"/>
    <w:rsid w:val="007A6445"/>
    <w:rsid w:val="007A673A"/>
    <w:rsid w:val="007A68BB"/>
    <w:rsid w:val="007A6945"/>
    <w:rsid w:val="007A6964"/>
    <w:rsid w:val="007A6E31"/>
    <w:rsid w:val="007A6E98"/>
    <w:rsid w:val="007A70A0"/>
    <w:rsid w:val="007A723D"/>
    <w:rsid w:val="007A73FD"/>
    <w:rsid w:val="007A7426"/>
    <w:rsid w:val="007A7526"/>
    <w:rsid w:val="007A7657"/>
    <w:rsid w:val="007A784E"/>
    <w:rsid w:val="007A789B"/>
    <w:rsid w:val="007A7B02"/>
    <w:rsid w:val="007A7BD2"/>
    <w:rsid w:val="007B00A3"/>
    <w:rsid w:val="007B0410"/>
    <w:rsid w:val="007B04A4"/>
    <w:rsid w:val="007B05AC"/>
    <w:rsid w:val="007B0B06"/>
    <w:rsid w:val="007B0CFA"/>
    <w:rsid w:val="007B0E00"/>
    <w:rsid w:val="007B1163"/>
    <w:rsid w:val="007B11CD"/>
    <w:rsid w:val="007B16D9"/>
    <w:rsid w:val="007B174A"/>
    <w:rsid w:val="007B19C5"/>
    <w:rsid w:val="007B1C50"/>
    <w:rsid w:val="007B1D5F"/>
    <w:rsid w:val="007B1F00"/>
    <w:rsid w:val="007B1FDE"/>
    <w:rsid w:val="007B1FFE"/>
    <w:rsid w:val="007B2245"/>
    <w:rsid w:val="007B227F"/>
    <w:rsid w:val="007B24BD"/>
    <w:rsid w:val="007B2815"/>
    <w:rsid w:val="007B2D8A"/>
    <w:rsid w:val="007B2D8F"/>
    <w:rsid w:val="007B2EF9"/>
    <w:rsid w:val="007B2F0A"/>
    <w:rsid w:val="007B3177"/>
    <w:rsid w:val="007B3B24"/>
    <w:rsid w:val="007B3B7D"/>
    <w:rsid w:val="007B3BD3"/>
    <w:rsid w:val="007B3E4C"/>
    <w:rsid w:val="007B4031"/>
    <w:rsid w:val="007B43E7"/>
    <w:rsid w:val="007B443B"/>
    <w:rsid w:val="007B452C"/>
    <w:rsid w:val="007B45F8"/>
    <w:rsid w:val="007B466C"/>
    <w:rsid w:val="007B492F"/>
    <w:rsid w:val="007B494F"/>
    <w:rsid w:val="007B4BD7"/>
    <w:rsid w:val="007B4C47"/>
    <w:rsid w:val="007B4C7A"/>
    <w:rsid w:val="007B4CB0"/>
    <w:rsid w:val="007B4CC6"/>
    <w:rsid w:val="007B4F89"/>
    <w:rsid w:val="007B56EA"/>
    <w:rsid w:val="007B593F"/>
    <w:rsid w:val="007B6091"/>
    <w:rsid w:val="007B61DD"/>
    <w:rsid w:val="007B6407"/>
    <w:rsid w:val="007B64D4"/>
    <w:rsid w:val="007B66E7"/>
    <w:rsid w:val="007B6976"/>
    <w:rsid w:val="007B6A53"/>
    <w:rsid w:val="007B6A64"/>
    <w:rsid w:val="007B6FA6"/>
    <w:rsid w:val="007B7634"/>
    <w:rsid w:val="007B7D79"/>
    <w:rsid w:val="007B7DAB"/>
    <w:rsid w:val="007C000B"/>
    <w:rsid w:val="007C021C"/>
    <w:rsid w:val="007C0529"/>
    <w:rsid w:val="007C09A8"/>
    <w:rsid w:val="007C09F7"/>
    <w:rsid w:val="007C0B3D"/>
    <w:rsid w:val="007C0F43"/>
    <w:rsid w:val="007C0F7A"/>
    <w:rsid w:val="007C10B0"/>
    <w:rsid w:val="007C11DD"/>
    <w:rsid w:val="007C12AE"/>
    <w:rsid w:val="007C14CC"/>
    <w:rsid w:val="007C1526"/>
    <w:rsid w:val="007C1C74"/>
    <w:rsid w:val="007C1D01"/>
    <w:rsid w:val="007C21FF"/>
    <w:rsid w:val="007C220A"/>
    <w:rsid w:val="007C23C1"/>
    <w:rsid w:val="007C25CF"/>
    <w:rsid w:val="007C2649"/>
    <w:rsid w:val="007C26A4"/>
    <w:rsid w:val="007C2747"/>
    <w:rsid w:val="007C2A1C"/>
    <w:rsid w:val="007C2E02"/>
    <w:rsid w:val="007C3001"/>
    <w:rsid w:val="007C3662"/>
    <w:rsid w:val="007C36DE"/>
    <w:rsid w:val="007C3730"/>
    <w:rsid w:val="007C377B"/>
    <w:rsid w:val="007C39E9"/>
    <w:rsid w:val="007C3A77"/>
    <w:rsid w:val="007C3CE7"/>
    <w:rsid w:val="007C3E31"/>
    <w:rsid w:val="007C3EBC"/>
    <w:rsid w:val="007C4045"/>
    <w:rsid w:val="007C4250"/>
    <w:rsid w:val="007C46EF"/>
    <w:rsid w:val="007C478D"/>
    <w:rsid w:val="007C4870"/>
    <w:rsid w:val="007C48C0"/>
    <w:rsid w:val="007C499A"/>
    <w:rsid w:val="007C4B4D"/>
    <w:rsid w:val="007C4BFE"/>
    <w:rsid w:val="007C4D6B"/>
    <w:rsid w:val="007C4F15"/>
    <w:rsid w:val="007C5187"/>
    <w:rsid w:val="007C526D"/>
    <w:rsid w:val="007C5840"/>
    <w:rsid w:val="007C5BE6"/>
    <w:rsid w:val="007C60E7"/>
    <w:rsid w:val="007C6133"/>
    <w:rsid w:val="007C6282"/>
    <w:rsid w:val="007C64E1"/>
    <w:rsid w:val="007C6580"/>
    <w:rsid w:val="007C65CF"/>
    <w:rsid w:val="007C69FD"/>
    <w:rsid w:val="007C6BF8"/>
    <w:rsid w:val="007C6C20"/>
    <w:rsid w:val="007C6DD9"/>
    <w:rsid w:val="007C6FF3"/>
    <w:rsid w:val="007C71C8"/>
    <w:rsid w:val="007C71C9"/>
    <w:rsid w:val="007C74B3"/>
    <w:rsid w:val="007C766B"/>
    <w:rsid w:val="007C7801"/>
    <w:rsid w:val="007C7B23"/>
    <w:rsid w:val="007C7D87"/>
    <w:rsid w:val="007C7D8C"/>
    <w:rsid w:val="007C7E13"/>
    <w:rsid w:val="007D0005"/>
    <w:rsid w:val="007D0008"/>
    <w:rsid w:val="007D0031"/>
    <w:rsid w:val="007D00A9"/>
    <w:rsid w:val="007D0154"/>
    <w:rsid w:val="007D01B6"/>
    <w:rsid w:val="007D05D2"/>
    <w:rsid w:val="007D05FA"/>
    <w:rsid w:val="007D0851"/>
    <w:rsid w:val="007D0C41"/>
    <w:rsid w:val="007D0E12"/>
    <w:rsid w:val="007D10B0"/>
    <w:rsid w:val="007D143B"/>
    <w:rsid w:val="007D1488"/>
    <w:rsid w:val="007D1547"/>
    <w:rsid w:val="007D15AF"/>
    <w:rsid w:val="007D15F7"/>
    <w:rsid w:val="007D169A"/>
    <w:rsid w:val="007D1762"/>
    <w:rsid w:val="007D1A5A"/>
    <w:rsid w:val="007D1B4D"/>
    <w:rsid w:val="007D1C70"/>
    <w:rsid w:val="007D247D"/>
    <w:rsid w:val="007D2A35"/>
    <w:rsid w:val="007D2C30"/>
    <w:rsid w:val="007D2D87"/>
    <w:rsid w:val="007D3163"/>
    <w:rsid w:val="007D324B"/>
    <w:rsid w:val="007D3494"/>
    <w:rsid w:val="007D373C"/>
    <w:rsid w:val="007D387C"/>
    <w:rsid w:val="007D399B"/>
    <w:rsid w:val="007D3AA8"/>
    <w:rsid w:val="007D3AB7"/>
    <w:rsid w:val="007D3BAF"/>
    <w:rsid w:val="007D3CA2"/>
    <w:rsid w:val="007D3D3E"/>
    <w:rsid w:val="007D40D1"/>
    <w:rsid w:val="007D41D1"/>
    <w:rsid w:val="007D41FB"/>
    <w:rsid w:val="007D44B4"/>
    <w:rsid w:val="007D4933"/>
    <w:rsid w:val="007D49DE"/>
    <w:rsid w:val="007D4C36"/>
    <w:rsid w:val="007D4D2D"/>
    <w:rsid w:val="007D4D36"/>
    <w:rsid w:val="007D4E40"/>
    <w:rsid w:val="007D4EB0"/>
    <w:rsid w:val="007D4F8B"/>
    <w:rsid w:val="007D52BB"/>
    <w:rsid w:val="007D5479"/>
    <w:rsid w:val="007D54B2"/>
    <w:rsid w:val="007D55CA"/>
    <w:rsid w:val="007D5796"/>
    <w:rsid w:val="007D5823"/>
    <w:rsid w:val="007D590E"/>
    <w:rsid w:val="007D5956"/>
    <w:rsid w:val="007D5A17"/>
    <w:rsid w:val="007D5FFE"/>
    <w:rsid w:val="007D613A"/>
    <w:rsid w:val="007D63F3"/>
    <w:rsid w:val="007D66BA"/>
    <w:rsid w:val="007D68EA"/>
    <w:rsid w:val="007D6D3B"/>
    <w:rsid w:val="007D6F8C"/>
    <w:rsid w:val="007D738C"/>
    <w:rsid w:val="007D748C"/>
    <w:rsid w:val="007D78C0"/>
    <w:rsid w:val="007D799F"/>
    <w:rsid w:val="007D7B63"/>
    <w:rsid w:val="007D7D62"/>
    <w:rsid w:val="007D7EAA"/>
    <w:rsid w:val="007E0033"/>
    <w:rsid w:val="007E0132"/>
    <w:rsid w:val="007E02D0"/>
    <w:rsid w:val="007E04BC"/>
    <w:rsid w:val="007E0516"/>
    <w:rsid w:val="007E0666"/>
    <w:rsid w:val="007E080F"/>
    <w:rsid w:val="007E0849"/>
    <w:rsid w:val="007E0946"/>
    <w:rsid w:val="007E0B05"/>
    <w:rsid w:val="007E0B06"/>
    <w:rsid w:val="007E0B5B"/>
    <w:rsid w:val="007E0B96"/>
    <w:rsid w:val="007E0CFE"/>
    <w:rsid w:val="007E0D28"/>
    <w:rsid w:val="007E101B"/>
    <w:rsid w:val="007E115D"/>
    <w:rsid w:val="007E1185"/>
    <w:rsid w:val="007E11EF"/>
    <w:rsid w:val="007E1382"/>
    <w:rsid w:val="007E13E1"/>
    <w:rsid w:val="007E1424"/>
    <w:rsid w:val="007E17CD"/>
    <w:rsid w:val="007E17DB"/>
    <w:rsid w:val="007E1825"/>
    <w:rsid w:val="007E18FC"/>
    <w:rsid w:val="007E1B94"/>
    <w:rsid w:val="007E1CB5"/>
    <w:rsid w:val="007E1D00"/>
    <w:rsid w:val="007E1D89"/>
    <w:rsid w:val="007E1DA1"/>
    <w:rsid w:val="007E1FD9"/>
    <w:rsid w:val="007E2424"/>
    <w:rsid w:val="007E27AE"/>
    <w:rsid w:val="007E2944"/>
    <w:rsid w:val="007E2A58"/>
    <w:rsid w:val="007E2C4E"/>
    <w:rsid w:val="007E2F7B"/>
    <w:rsid w:val="007E313D"/>
    <w:rsid w:val="007E331F"/>
    <w:rsid w:val="007E3423"/>
    <w:rsid w:val="007E3502"/>
    <w:rsid w:val="007E360F"/>
    <w:rsid w:val="007E366C"/>
    <w:rsid w:val="007E3A39"/>
    <w:rsid w:val="007E3D31"/>
    <w:rsid w:val="007E3E2B"/>
    <w:rsid w:val="007E439A"/>
    <w:rsid w:val="007E4A5B"/>
    <w:rsid w:val="007E4CAC"/>
    <w:rsid w:val="007E4F2E"/>
    <w:rsid w:val="007E4FC1"/>
    <w:rsid w:val="007E50E1"/>
    <w:rsid w:val="007E51FD"/>
    <w:rsid w:val="007E52E5"/>
    <w:rsid w:val="007E5464"/>
    <w:rsid w:val="007E55DA"/>
    <w:rsid w:val="007E569E"/>
    <w:rsid w:val="007E5923"/>
    <w:rsid w:val="007E5A09"/>
    <w:rsid w:val="007E5CBF"/>
    <w:rsid w:val="007E5CF0"/>
    <w:rsid w:val="007E5DCA"/>
    <w:rsid w:val="007E6261"/>
    <w:rsid w:val="007E62F2"/>
    <w:rsid w:val="007E63F7"/>
    <w:rsid w:val="007E6BF9"/>
    <w:rsid w:val="007E6F98"/>
    <w:rsid w:val="007E707E"/>
    <w:rsid w:val="007E70C0"/>
    <w:rsid w:val="007E75A5"/>
    <w:rsid w:val="007E7647"/>
    <w:rsid w:val="007E78C7"/>
    <w:rsid w:val="007E7BD0"/>
    <w:rsid w:val="007E7EA1"/>
    <w:rsid w:val="007E7F06"/>
    <w:rsid w:val="007F009B"/>
    <w:rsid w:val="007F069C"/>
    <w:rsid w:val="007F0818"/>
    <w:rsid w:val="007F087F"/>
    <w:rsid w:val="007F096B"/>
    <w:rsid w:val="007F099F"/>
    <w:rsid w:val="007F0ABD"/>
    <w:rsid w:val="007F0B05"/>
    <w:rsid w:val="007F0BCC"/>
    <w:rsid w:val="007F0D25"/>
    <w:rsid w:val="007F0E80"/>
    <w:rsid w:val="007F105C"/>
    <w:rsid w:val="007F1274"/>
    <w:rsid w:val="007F1535"/>
    <w:rsid w:val="007F1794"/>
    <w:rsid w:val="007F17B5"/>
    <w:rsid w:val="007F1974"/>
    <w:rsid w:val="007F198A"/>
    <w:rsid w:val="007F19F4"/>
    <w:rsid w:val="007F1B0B"/>
    <w:rsid w:val="007F1B75"/>
    <w:rsid w:val="007F1C9B"/>
    <w:rsid w:val="007F1E33"/>
    <w:rsid w:val="007F238F"/>
    <w:rsid w:val="007F241E"/>
    <w:rsid w:val="007F247B"/>
    <w:rsid w:val="007F25F8"/>
    <w:rsid w:val="007F2615"/>
    <w:rsid w:val="007F277B"/>
    <w:rsid w:val="007F2853"/>
    <w:rsid w:val="007F28DA"/>
    <w:rsid w:val="007F2CCA"/>
    <w:rsid w:val="007F2F93"/>
    <w:rsid w:val="007F303F"/>
    <w:rsid w:val="007F3686"/>
    <w:rsid w:val="007F3722"/>
    <w:rsid w:val="007F372A"/>
    <w:rsid w:val="007F3999"/>
    <w:rsid w:val="007F3AA8"/>
    <w:rsid w:val="007F3D0D"/>
    <w:rsid w:val="007F3EE0"/>
    <w:rsid w:val="007F3F50"/>
    <w:rsid w:val="007F411A"/>
    <w:rsid w:val="007F4320"/>
    <w:rsid w:val="007F4337"/>
    <w:rsid w:val="007F43C6"/>
    <w:rsid w:val="007F464E"/>
    <w:rsid w:val="007F4796"/>
    <w:rsid w:val="007F47DC"/>
    <w:rsid w:val="007F4884"/>
    <w:rsid w:val="007F4B5B"/>
    <w:rsid w:val="007F4C39"/>
    <w:rsid w:val="007F4D33"/>
    <w:rsid w:val="007F4DEA"/>
    <w:rsid w:val="007F50C8"/>
    <w:rsid w:val="007F5149"/>
    <w:rsid w:val="007F52B8"/>
    <w:rsid w:val="007F53D3"/>
    <w:rsid w:val="007F54B4"/>
    <w:rsid w:val="007F5626"/>
    <w:rsid w:val="007F6096"/>
    <w:rsid w:val="007F6160"/>
    <w:rsid w:val="007F625E"/>
    <w:rsid w:val="007F66E9"/>
    <w:rsid w:val="007F6765"/>
    <w:rsid w:val="007F694B"/>
    <w:rsid w:val="007F6BA4"/>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5C"/>
    <w:rsid w:val="008005DF"/>
    <w:rsid w:val="008008B6"/>
    <w:rsid w:val="008008C6"/>
    <w:rsid w:val="00800BB8"/>
    <w:rsid w:val="00800E61"/>
    <w:rsid w:val="00801266"/>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98B"/>
    <w:rsid w:val="00802F69"/>
    <w:rsid w:val="00802FA8"/>
    <w:rsid w:val="0080302B"/>
    <w:rsid w:val="008030F6"/>
    <w:rsid w:val="00803188"/>
    <w:rsid w:val="0080324C"/>
    <w:rsid w:val="00803269"/>
    <w:rsid w:val="00803685"/>
    <w:rsid w:val="00803A1E"/>
    <w:rsid w:val="00803E32"/>
    <w:rsid w:val="00804011"/>
    <w:rsid w:val="0080448F"/>
    <w:rsid w:val="00804DE7"/>
    <w:rsid w:val="00804EA7"/>
    <w:rsid w:val="00805191"/>
    <w:rsid w:val="00805280"/>
    <w:rsid w:val="00805390"/>
    <w:rsid w:val="00805952"/>
    <w:rsid w:val="00805C50"/>
    <w:rsid w:val="00805E1C"/>
    <w:rsid w:val="0080602C"/>
    <w:rsid w:val="00806086"/>
    <w:rsid w:val="008060BA"/>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D2B"/>
    <w:rsid w:val="00807D44"/>
    <w:rsid w:val="00807F3F"/>
    <w:rsid w:val="008102ED"/>
    <w:rsid w:val="008107F0"/>
    <w:rsid w:val="008108B6"/>
    <w:rsid w:val="008109D5"/>
    <w:rsid w:val="00811085"/>
    <w:rsid w:val="00811364"/>
    <w:rsid w:val="00811529"/>
    <w:rsid w:val="008115BE"/>
    <w:rsid w:val="0081173C"/>
    <w:rsid w:val="00811B87"/>
    <w:rsid w:val="00811F2F"/>
    <w:rsid w:val="00812188"/>
    <w:rsid w:val="008121EA"/>
    <w:rsid w:val="00812561"/>
    <w:rsid w:val="008125BE"/>
    <w:rsid w:val="00812654"/>
    <w:rsid w:val="008127CF"/>
    <w:rsid w:val="00812964"/>
    <w:rsid w:val="00812A05"/>
    <w:rsid w:val="00812B98"/>
    <w:rsid w:val="00812C94"/>
    <w:rsid w:val="00812CB4"/>
    <w:rsid w:val="00813748"/>
    <w:rsid w:val="00813830"/>
    <w:rsid w:val="008139AF"/>
    <w:rsid w:val="008139BD"/>
    <w:rsid w:val="00813B52"/>
    <w:rsid w:val="00813E20"/>
    <w:rsid w:val="00813F27"/>
    <w:rsid w:val="0081420B"/>
    <w:rsid w:val="00814211"/>
    <w:rsid w:val="00814437"/>
    <w:rsid w:val="008145C9"/>
    <w:rsid w:val="008148F5"/>
    <w:rsid w:val="00814903"/>
    <w:rsid w:val="00814984"/>
    <w:rsid w:val="00814A00"/>
    <w:rsid w:val="00814AA6"/>
    <w:rsid w:val="00814AEC"/>
    <w:rsid w:val="00814C2E"/>
    <w:rsid w:val="00814F79"/>
    <w:rsid w:val="00814FCB"/>
    <w:rsid w:val="0081506C"/>
    <w:rsid w:val="008150A0"/>
    <w:rsid w:val="008150F4"/>
    <w:rsid w:val="00815442"/>
    <w:rsid w:val="0081553B"/>
    <w:rsid w:val="0081568B"/>
    <w:rsid w:val="008156E1"/>
    <w:rsid w:val="00815C67"/>
    <w:rsid w:val="008160A3"/>
    <w:rsid w:val="0081641B"/>
    <w:rsid w:val="0081643F"/>
    <w:rsid w:val="008165E8"/>
    <w:rsid w:val="008166F5"/>
    <w:rsid w:val="008168DA"/>
    <w:rsid w:val="00816A07"/>
    <w:rsid w:val="00816C4A"/>
    <w:rsid w:val="00816E29"/>
    <w:rsid w:val="00816ED5"/>
    <w:rsid w:val="00817175"/>
    <w:rsid w:val="008175B0"/>
    <w:rsid w:val="00817711"/>
    <w:rsid w:val="0081784C"/>
    <w:rsid w:val="00817924"/>
    <w:rsid w:val="00817A35"/>
    <w:rsid w:val="00817C43"/>
    <w:rsid w:val="00820041"/>
    <w:rsid w:val="0082014D"/>
    <w:rsid w:val="00820455"/>
    <w:rsid w:val="008206CF"/>
    <w:rsid w:val="00820FBF"/>
    <w:rsid w:val="0082118F"/>
    <w:rsid w:val="008211F9"/>
    <w:rsid w:val="008213A1"/>
    <w:rsid w:val="008216D2"/>
    <w:rsid w:val="008216D4"/>
    <w:rsid w:val="00821961"/>
    <w:rsid w:val="00821F67"/>
    <w:rsid w:val="00821F89"/>
    <w:rsid w:val="008220FB"/>
    <w:rsid w:val="0082262A"/>
    <w:rsid w:val="008226EB"/>
    <w:rsid w:val="00823108"/>
    <w:rsid w:val="00823236"/>
    <w:rsid w:val="00823274"/>
    <w:rsid w:val="00823341"/>
    <w:rsid w:val="0082353B"/>
    <w:rsid w:val="0082398F"/>
    <w:rsid w:val="00823D4A"/>
    <w:rsid w:val="00823DC2"/>
    <w:rsid w:val="00823DE5"/>
    <w:rsid w:val="00823FCE"/>
    <w:rsid w:val="00824342"/>
    <w:rsid w:val="00824367"/>
    <w:rsid w:val="008246CA"/>
    <w:rsid w:val="00824871"/>
    <w:rsid w:val="00824874"/>
    <w:rsid w:val="00824CED"/>
    <w:rsid w:val="00824DA3"/>
    <w:rsid w:val="00824DA7"/>
    <w:rsid w:val="008250EE"/>
    <w:rsid w:val="00825109"/>
    <w:rsid w:val="0082578E"/>
    <w:rsid w:val="008257A8"/>
    <w:rsid w:val="0082599A"/>
    <w:rsid w:val="00825D1C"/>
    <w:rsid w:val="00825E68"/>
    <w:rsid w:val="00825FB3"/>
    <w:rsid w:val="008260F0"/>
    <w:rsid w:val="00826178"/>
    <w:rsid w:val="008262A9"/>
    <w:rsid w:val="008265DC"/>
    <w:rsid w:val="00826AD0"/>
    <w:rsid w:val="00826C7D"/>
    <w:rsid w:val="00826CFA"/>
    <w:rsid w:val="00826D99"/>
    <w:rsid w:val="00826F64"/>
    <w:rsid w:val="008271BF"/>
    <w:rsid w:val="00827475"/>
    <w:rsid w:val="008279D3"/>
    <w:rsid w:val="00827AF4"/>
    <w:rsid w:val="00827B66"/>
    <w:rsid w:val="00827ED7"/>
    <w:rsid w:val="0083026C"/>
    <w:rsid w:val="0083078A"/>
    <w:rsid w:val="00830815"/>
    <w:rsid w:val="00830A15"/>
    <w:rsid w:val="00830CD2"/>
    <w:rsid w:val="00830FEA"/>
    <w:rsid w:val="008314C6"/>
    <w:rsid w:val="00831B89"/>
    <w:rsid w:val="00831BDC"/>
    <w:rsid w:val="00831C36"/>
    <w:rsid w:val="00831E26"/>
    <w:rsid w:val="00831EA3"/>
    <w:rsid w:val="00831F1F"/>
    <w:rsid w:val="0083234F"/>
    <w:rsid w:val="008324CC"/>
    <w:rsid w:val="008325E0"/>
    <w:rsid w:val="008327DC"/>
    <w:rsid w:val="0083286F"/>
    <w:rsid w:val="00832953"/>
    <w:rsid w:val="00832A0D"/>
    <w:rsid w:val="00832CA9"/>
    <w:rsid w:val="00832E76"/>
    <w:rsid w:val="00832F40"/>
    <w:rsid w:val="0083300E"/>
    <w:rsid w:val="008330E4"/>
    <w:rsid w:val="00833237"/>
    <w:rsid w:val="00833784"/>
    <w:rsid w:val="00833AD9"/>
    <w:rsid w:val="00833C89"/>
    <w:rsid w:val="00833D76"/>
    <w:rsid w:val="00833D8E"/>
    <w:rsid w:val="008341D5"/>
    <w:rsid w:val="008342D8"/>
    <w:rsid w:val="00834501"/>
    <w:rsid w:val="00834CFA"/>
    <w:rsid w:val="00835433"/>
    <w:rsid w:val="00835933"/>
    <w:rsid w:val="00835AB3"/>
    <w:rsid w:val="00835D20"/>
    <w:rsid w:val="00835DB3"/>
    <w:rsid w:val="00835DD2"/>
    <w:rsid w:val="0083637E"/>
    <w:rsid w:val="008365CB"/>
    <w:rsid w:val="00836C4E"/>
    <w:rsid w:val="00836C55"/>
    <w:rsid w:val="00836D8B"/>
    <w:rsid w:val="00836E2F"/>
    <w:rsid w:val="008370E7"/>
    <w:rsid w:val="008373F1"/>
    <w:rsid w:val="008377E0"/>
    <w:rsid w:val="0083783C"/>
    <w:rsid w:val="008378B6"/>
    <w:rsid w:val="008379EC"/>
    <w:rsid w:val="00837A51"/>
    <w:rsid w:val="00837A73"/>
    <w:rsid w:val="00837C4D"/>
    <w:rsid w:val="00837DA0"/>
    <w:rsid w:val="00837F27"/>
    <w:rsid w:val="00840092"/>
    <w:rsid w:val="008400B6"/>
    <w:rsid w:val="00840162"/>
    <w:rsid w:val="00840319"/>
    <w:rsid w:val="0084051B"/>
    <w:rsid w:val="00840623"/>
    <w:rsid w:val="00840AB5"/>
    <w:rsid w:val="00840F7B"/>
    <w:rsid w:val="00841390"/>
    <w:rsid w:val="008413FA"/>
    <w:rsid w:val="008415B7"/>
    <w:rsid w:val="008418B9"/>
    <w:rsid w:val="00841972"/>
    <w:rsid w:val="00841BBC"/>
    <w:rsid w:val="00841D0B"/>
    <w:rsid w:val="00842003"/>
    <w:rsid w:val="0084200A"/>
    <w:rsid w:val="00842035"/>
    <w:rsid w:val="00842053"/>
    <w:rsid w:val="00842270"/>
    <w:rsid w:val="008423B9"/>
    <w:rsid w:val="008423D0"/>
    <w:rsid w:val="008424B7"/>
    <w:rsid w:val="008424F6"/>
    <w:rsid w:val="00842680"/>
    <w:rsid w:val="00842761"/>
    <w:rsid w:val="00842B97"/>
    <w:rsid w:val="00842C10"/>
    <w:rsid w:val="008431CF"/>
    <w:rsid w:val="0084323D"/>
    <w:rsid w:val="0084335A"/>
    <w:rsid w:val="00843391"/>
    <w:rsid w:val="0084340E"/>
    <w:rsid w:val="008435DB"/>
    <w:rsid w:val="008437B0"/>
    <w:rsid w:val="008438F0"/>
    <w:rsid w:val="008439A2"/>
    <w:rsid w:val="00843E7D"/>
    <w:rsid w:val="00843F14"/>
    <w:rsid w:val="0084416E"/>
    <w:rsid w:val="0084420A"/>
    <w:rsid w:val="008443C3"/>
    <w:rsid w:val="008443FB"/>
    <w:rsid w:val="00844434"/>
    <w:rsid w:val="008445BC"/>
    <w:rsid w:val="0084477A"/>
    <w:rsid w:val="0084477F"/>
    <w:rsid w:val="00844A23"/>
    <w:rsid w:val="00844A2C"/>
    <w:rsid w:val="00844E9A"/>
    <w:rsid w:val="00844FFB"/>
    <w:rsid w:val="008450B5"/>
    <w:rsid w:val="008452C6"/>
    <w:rsid w:val="0084533D"/>
    <w:rsid w:val="008457F1"/>
    <w:rsid w:val="0084585A"/>
    <w:rsid w:val="00845884"/>
    <w:rsid w:val="00845955"/>
    <w:rsid w:val="00845C15"/>
    <w:rsid w:val="0084612B"/>
    <w:rsid w:val="00846137"/>
    <w:rsid w:val="008468C0"/>
    <w:rsid w:val="00846913"/>
    <w:rsid w:val="008471F7"/>
    <w:rsid w:val="008472EB"/>
    <w:rsid w:val="008502E3"/>
    <w:rsid w:val="008505AC"/>
    <w:rsid w:val="00850604"/>
    <w:rsid w:val="00850A5C"/>
    <w:rsid w:val="00850A99"/>
    <w:rsid w:val="00850E5F"/>
    <w:rsid w:val="008515EE"/>
    <w:rsid w:val="0085167A"/>
    <w:rsid w:val="008516AF"/>
    <w:rsid w:val="00851B20"/>
    <w:rsid w:val="00851C08"/>
    <w:rsid w:val="00851DB8"/>
    <w:rsid w:val="00851F0F"/>
    <w:rsid w:val="00852113"/>
    <w:rsid w:val="00852660"/>
    <w:rsid w:val="00852940"/>
    <w:rsid w:val="00852D0E"/>
    <w:rsid w:val="00852D27"/>
    <w:rsid w:val="00852D7D"/>
    <w:rsid w:val="00852ECE"/>
    <w:rsid w:val="00853390"/>
    <w:rsid w:val="008533AA"/>
    <w:rsid w:val="008537D1"/>
    <w:rsid w:val="008538A5"/>
    <w:rsid w:val="008538B1"/>
    <w:rsid w:val="00853BB9"/>
    <w:rsid w:val="00854402"/>
    <w:rsid w:val="008544FE"/>
    <w:rsid w:val="008545A0"/>
    <w:rsid w:val="0085461E"/>
    <w:rsid w:val="00854764"/>
    <w:rsid w:val="00854E2D"/>
    <w:rsid w:val="00854EE8"/>
    <w:rsid w:val="00855057"/>
    <w:rsid w:val="008551FD"/>
    <w:rsid w:val="008552F1"/>
    <w:rsid w:val="00855B8B"/>
    <w:rsid w:val="00855D6B"/>
    <w:rsid w:val="00855DD7"/>
    <w:rsid w:val="00856117"/>
    <w:rsid w:val="008562F9"/>
    <w:rsid w:val="008566B9"/>
    <w:rsid w:val="0085685C"/>
    <w:rsid w:val="00856A17"/>
    <w:rsid w:val="00856E8D"/>
    <w:rsid w:val="00856F5F"/>
    <w:rsid w:val="008573C2"/>
    <w:rsid w:val="008573DB"/>
    <w:rsid w:val="008577EB"/>
    <w:rsid w:val="00857857"/>
    <w:rsid w:val="00857D65"/>
    <w:rsid w:val="00857F64"/>
    <w:rsid w:val="008600AC"/>
    <w:rsid w:val="0086012D"/>
    <w:rsid w:val="008602DC"/>
    <w:rsid w:val="00860322"/>
    <w:rsid w:val="0086040F"/>
    <w:rsid w:val="0086052B"/>
    <w:rsid w:val="008605FF"/>
    <w:rsid w:val="00860682"/>
    <w:rsid w:val="0086080C"/>
    <w:rsid w:val="0086084D"/>
    <w:rsid w:val="00860C67"/>
    <w:rsid w:val="008614AC"/>
    <w:rsid w:val="008616CD"/>
    <w:rsid w:val="008617BC"/>
    <w:rsid w:val="008619C8"/>
    <w:rsid w:val="00861C27"/>
    <w:rsid w:val="00861C93"/>
    <w:rsid w:val="00861F4E"/>
    <w:rsid w:val="00862012"/>
    <w:rsid w:val="0086204B"/>
    <w:rsid w:val="0086204C"/>
    <w:rsid w:val="0086242B"/>
    <w:rsid w:val="00862827"/>
    <w:rsid w:val="0086318E"/>
    <w:rsid w:val="008631C6"/>
    <w:rsid w:val="008632F8"/>
    <w:rsid w:val="0086333D"/>
    <w:rsid w:val="00863355"/>
    <w:rsid w:val="008633E3"/>
    <w:rsid w:val="0086349A"/>
    <w:rsid w:val="008635F7"/>
    <w:rsid w:val="00863853"/>
    <w:rsid w:val="00863A26"/>
    <w:rsid w:val="00863C82"/>
    <w:rsid w:val="00863CAB"/>
    <w:rsid w:val="00863D50"/>
    <w:rsid w:val="00863D8E"/>
    <w:rsid w:val="00863DC7"/>
    <w:rsid w:val="00863FA2"/>
    <w:rsid w:val="008640C1"/>
    <w:rsid w:val="008642C6"/>
    <w:rsid w:val="00864511"/>
    <w:rsid w:val="00864688"/>
    <w:rsid w:val="0086469D"/>
    <w:rsid w:val="0086482C"/>
    <w:rsid w:val="00864A28"/>
    <w:rsid w:val="00864AE3"/>
    <w:rsid w:val="00864B09"/>
    <w:rsid w:val="00864B14"/>
    <w:rsid w:val="00864EE2"/>
    <w:rsid w:val="0086562F"/>
    <w:rsid w:val="00865682"/>
    <w:rsid w:val="00865857"/>
    <w:rsid w:val="0086598C"/>
    <w:rsid w:val="00865A98"/>
    <w:rsid w:val="00865E46"/>
    <w:rsid w:val="00865E6A"/>
    <w:rsid w:val="008660F8"/>
    <w:rsid w:val="008660FB"/>
    <w:rsid w:val="008661D6"/>
    <w:rsid w:val="0086637F"/>
    <w:rsid w:val="008665D7"/>
    <w:rsid w:val="0086676D"/>
    <w:rsid w:val="0086686B"/>
    <w:rsid w:val="00866AAF"/>
    <w:rsid w:val="00866DF2"/>
    <w:rsid w:val="00866EE8"/>
    <w:rsid w:val="008671CC"/>
    <w:rsid w:val="0086739D"/>
    <w:rsid w:val="0086743D"/>
    <w:rsid w:val="00867452"/>
    <w:rsid w:val="008676B2"/>
    <w:rsid w:val="008677D7"/>
    <w:rsid w:val="0086781A"/>
    <w:rsid w:val="008679B8"/>
    <w:rsid w:val="0087012C"/>
    <w:rsid w:val="008701DC"/>
    <w:rsid w:val="00870556"/>
    <w:rsid w:val="008706D3"/>
    <w:rsid w:val="00870B97"/>
    <w:rsid w:val="00870B9C"/>
    <w:rsid w:val="00870C9C"/>
    <w:rsid w:val="00870DF8"/>
    <w:rsid w:val="00871075"/>
    <w:rsid w:val="0087136C"/>
    <w:rsid w:val="0087149E"/>
    <w:rsid w:val="008718C4"/>
    <w:rsid w:val="00871FB2"/>
    <w:rsid w:val="008721B8"/>
    <w:rsid w:val="00872304"/>
    <w:rsid w:val="0087232F"/>
    <w:rsid w:val="00872481"/>
    <w:rsid w:val="00872585"/>
    <w:rsid w:val="00872741"/>
    <w:rsid w:val="008727F4"/>
    <w:rsid w:val="00872A8A"/>
    <w:rsid w:val="00872ECC"/>
    <w:rsid w:val="00872ED4"/>
    <w:rsid w:val="00873128"/>
    <w:rsid w:val="0087325E"/>
    <w:rsid w:val="008732E7"/>
    <w:rsid w:val="0087332A"/>
    <w:rsid w:val="008734A4"/>
    <w:rsid w:val="00873577"/>
    <w:rsid w:val="0087359B"/>
    <w:rsid w:val="00873CBF"/>
    <w:rsid w:val="00873D14"/>
    <w:rsid w:val="00873D85"/>
    <w:rsid w:val="00873DCC"/>
    <w:rsid w:val="00873E7A"/>
    <w:rsid w:val="00873F6B"/>
    <w:rsid w:val="00873F9D"/>
    <w:rsid w:val="00874209"/>
    <w:rsid w:val="00874536"/>
    <w:rsid w:val="00874A9D"/>
    <w:rsid w:val="00874B1E"/>
    <w:rsid w:val="00874BB4"/>
    <w:rsid w:val="00874D62"/>
    <w:rsid w:val="00874E47"/>
    <w:rsid w:val="00874ECC"/>
    <w:rsid w:val="00874F21"/>
    <w:rsid w:val="00874FB5"/>
    <w:rsid w:val="0087518B"/>
    <w:rsid w:val="0087539E"/>
    <w:rsid w:val="008755EB"/>
    <w:rsid w:val="008757AB"/>
    <w:rsid w:val="00875FD8"/>
    <w:rsid w:val="008761F4"/>
    <w:rsid w:val="0087648F"/>
    <w:rsid w:val="0087654B"/>
    <w:rsid w:val="00876752"/>
    <w:rsid w:val="00876984"/>
    <w:rsid w:val="00876990"/>
    <w:rsid w:val="00876A96"/>
    <w:rsid w:val="00876C7A"/>
    <w:rsid w:val="00876D09"/>
    <w:rsid w:val="00876D1A"/>
    <w:rsid w:val="00876EF6"/>
    <w:rsid w:val="00876F66"/>
    <w:rsid w:val="0087701A"/>
    <w:rsid w:val="008770E2"/>
    <w:rsid w:val="0087728C"/>
    <w:rsid w:val="00877313"/>
    <w:rsid w:val="00877353"/>
    <w:rsid w:val="008773D7"/>
    <w:rsid w:val="00877592"/>
    <w:rsid w:val="00877826"/>
    <w:rsid w:val="0087787E"/>
    <w:rsid w:val="00877B5C"/>
    <w:rsid w:val="00877BBD"/>
    <w:rsid w:val="00877E38"/>
    <w:rsid w:val="008800A0"/>
    <w:rsid w:val="0088012E"/>
    <w:rsid w:val="00880248"/>
    <w:rsid w:val="00880E90"/>
    <w:rsid w:val="00880FFD"/>
    <w:rsid w:val="0088107A"/>
    <w:rsid w:val="00881156"/>
    <w:rsid w:val="00881375"/>
    <w:rsid w:val="0088180F"/>
    <w:rsid w:val="008818B5"/>
    <w:rsid w:val="00881C76"/>
    <w:rsid w:val="00881EF3"/>
    <w:rsid w:val="00882321"/>
    <w:rsid w:val="00882336"/>
    <w:rsid w:val="00882AD6"/>
    <w:rsid w:val="00883107"/>
    <w:rsid w:val="00883701"/>
    <w:rsid w:val="00883806"/>
    <w:rsid w:val="00883896"/>
    <w:rsid w:val="0088395E"/>
    <w:rsid w:val="00883ADC"/>
    <w:rsid w:val="00883C34"/>
    <w:rsid w:val="00883CC5"/>
    <w:rsid w:val="00883D83"/>
    <w:rsid w:val="00884043"/>
    <w:rsid w:val="00884439"/>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4EB"/>
    <w:rsid w:val="0088795B"/>
    <w:rsid w:val="00887FD4"/>
    <w:rsid w:val="00890042"/>
    <w:rsid w:val="0089009B"/>
    <w:rsid w:val="008900E4"/>
    <w:rsid w:val="00890631"/>
    <w:rsid w:val="00890674"/>
    <w:rsid w:val="0089078D"/>
    <w:rsid w:val="00890897"/>
    <w:rsid w:val="00890CD4"/>
    <w:rsid w:val="00891075"/>
    <w:rsid w:val="008913B9"/>
    <w:rsid w:val="0089140D"/>
    <w:rsid w:val="0089176C"/>
    <w:rsid w:val="008918BB"/>
    <w:rsid w:val="00891AD7"/>
    <w:rsid w:val="00891DEE"/>
    <w:rsid w:val="00891EB1"/>
    <w:rsid w:val="00891EFB"/>
    <w:rsid w:val="00891FBC"/>
    <w:rsid w:val="00892340"/>
    <w:rsid w:val="00892BA6"/>
    <w:rsid w:val="00892C5B"/>
    <w:rsid w:val="008934FD"/>
    <w:rsid w:val="00893517"/>
    <w:rsid w:val="00893568"/>
    <w:rsid w:val="0089358F"/>
    <w:rsid w:val="00893743"/>
    <w:rsid w:val="00893785"/>
    <w:rsid w:val="0089378E"/>
    <w:rsid w:val="00893CB6"/>
    <w:rsid w:val="00893DFE"/>
    <w:rsid w:val="008940EC"/>
    <w:rsid w:val="00894253"/>
    <w:rsid w:val="00894680"/>
    <w:rsid w:val="00894740"/>
    <w:rsid w:val="008949EA"/>
    <w:rsid w:val="008949EC"/>
    <w:rsid w:val="00894E37"/>
    <w:rsid w:val="008950C8"/>
    <w:rsid w:val="008951F9"/>
    <w:rsid w:val="00895419"/>
    <w:rsid w:val="0089571A"/>
    <w:rsid w:val="00895835"/>
    <w:rsid w:val="00895952"/>
    <w:rsid w:val="00895A3F"/>
    <w:rsid w:val="00895BF9"/>
    <w:rsid w:val="00895D4B"/>
    <w:rsid w:val="00896211"/>
    <w:rsid w:val="00896585"/>
    <w:rsid w:val="00896859"/>
    <w:rsid w:val="00896990"/>
    <w:rsid w:val="008969F2"/>
    <w:rsid w:val="00896A6B"/>
    <w:rsid w:val="00896A6C"/>
    <w:rsid w:val="00896BA7"/>
    <w:rsid w:val="00896D88"/>
    <w:rsid w:val="00896E8D"/>
    <w:rsid w:val="008975E2"/>
    <w:rsid w:val="00897BD7"/>
    <w:rsid w:val="00897E4A"/>
    <w:rsid w:val="00897F50"/>
    <w:rsid w:val="008A02BE"/>
    <w:rsid w:val="008A071A"/>
    <w:rsid w:val="008A0967"/>
    <w:rsid w:val="008A097F"/>
    <w:rsid w:val="008A0B63"/>
    <w:rsid w:val="008A0BE7"/>
    <w:rsid w:val="008A1237"/>
    <w:rsid w:val="008A12C1"/>
    <w:rsid w:val="008A1327"/>
    <w:rsid w:val="008A166C"/>
    <w:rsid w:val="008A17D9"/>
    <w:rsid w:val="008A191A"/>
    <w:rsid w:val="008A1A5C"/>
    <w:rsid w:val="008A1F11"/>
    <w:rsid w:val="008A2253"/>
    <w:rsid w:val="008A238D"/>
    <w:rsid w:val="008A24D1"/>
    <w:rsid w:val="008A267B"/>
    <w:rsid w:val="008A2757"/>
    <w:rsid w:val="008A2A34"/>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469"/>
    <w:rsid w:val="008A4531"/>
    <w:rsid w:val="008A4532"/>
    <w:rsid w:val="008A4682"/>
    <w:rsid w:val="008A4751"/>
    <w:rsid w:val="008A4864"/>
    <w:rsid w:val="008A491A"/>
    <w:rsid w:val="008A4B4A"/>
    <w:rsid w:val="008A4B4C"/>
    <w:rsid w:val="008A4D8C"/>
    <w:rsid w:val="008A50E7"/>
    <w:rsid w:val="008A5560"/>
    <w:rsid w:val="008A5BA5"/>
    <w:rsid w:val="008A5C45"/>
    <w:rsid w:val="008A5CB7"/>
    <w:rsid w:val="008A5E1E"/>
    <w:rsid w:val="008A5F71"/>
    <w:rsid w:val="008A6003"/>
    <w:rsid w:val="008A60C6"/>
    <w:rsid w:val="008A64B9"/>
    <w:rsid w:val="008A6581"/>
    <w:rsid w:val="008A65E4"/>
    <w:rsid w:val="008A688F"/>
    <w:rsid w:val="008A6A7F"/>
    <w:rsid w:val="008A6C31"/>
    <w:rsid w:val="008A6E2E"/>
    <w:rsid w:val="008A6E51"/>
    <w:rsid w:val="008A7AC1"/>
    <w:rsid w:val="008A7EF4"/>
    <w:rsid w:val="008A7F5D"/>
    <w:rsid w:val="008B018D"/>
    <w:rsid w:val="008B02B2"/>
    <w:rsid w:val="008B04E2"/>
    <w:rsid w:val="008B0951"/>
    <w:rsid w:val="008B0B04"/>
    <w:rsid w:val="008B0EBA"/>
    <w:rsid w:val="008B0F44"/>
    <w:rsid w:val="008B1174"/>
    <w:rsid w:val="008B1273"/>
    <w:rsid w:val="008B13B5"/>
    <w:rsid w:val="008B18BB"/>
    <w:rsid w:val="008B1BBF"/>
    <w:rsid w:val="008B1CF6"/>
    <w:rsid w:val="008B1EB2"/>
    <w:rsid w:val="008B1F71"/>
    <w:rsid w:val="008B22AD"/>
    <w:rsid w:val="008B2BDC"/>
    <w:rsid w:val="008B2CBC"/>
    <w:rsid w:val="008B2D1C"/>
    <w:rsid w:val="008B2EB9"/>
    <w:rsid w:val="008B344C"/>
    <w:rsid w:val="008B377B"/>
    <w:rsid w:val="008B3943"/>
    <w:rsid w:val="008B3A12"/>
    <w:rsid w:val="008B3C1D"/>
    <w:rsid w:val="008B3D75"/>
    <w:rsid w:val="008B4138"/>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91E"/>
    <w:rsid w:val="008B59D6"/>
    <w:rsid w:val="008B5B4A"/>
    <w:rsid w:val="008B5DD5"/>
    <w:rsid w:val="008B5F30"/>
    <w:rsid w:val="008B5FDB"/>
    <w:rsid w:val="008B602B"/>
    <w:rsid w:val="008B6109"/>
    <w:rsid w:val="008B64A7"/>
    <w:rsid w:val="008B66EE"/>
    <w:rsid w:val="008B67E4"/>
    <w:rsid w:val="008B6875"/>
    <w:rsid w:val="008B68E3"/>
    <w:rsid w:val="008B696B"/>
    <w:rsid w:val="008B6994"/>
    <w:rsid w:val="008B6A28"/>
    <w:rsid w:val="008B6A66"/>
    <w:rsid w:val="008B6BEE"/>
    <w:rsid w:val="008B6F9C"/>
    <w:rsid w:val="008B7385"/>
    <w:rsid w:val="008B7936"/>
    <w:rsid w:val="008B7A9A"/>
    <w:rsid w:val="008B7D40"/>
    <w:rsid w:val="008C029D"/>
    <w:rsid w:val="008C05D1"/>
    <w:rsid w:val="008C09BC"/>
    <w:rsid w:val="008C0B21"/>
    <w:rsid w:val="008C0EA3"/>
    <w:rsid w:val="008C1007"/>
    <w:rsid w:val="008C10AF"/>
    <w:rsid w:val="008C1135"/>
    <w:rsid w:val="008C1239"/>
    <w:rsid w:val="008C123D"/>
    <w:rsid w:val="008C1292"/>
    <w:rsid w:val="008C1341"/>
    <w:rsid w:val="008C13B9"/>
    <w:rsid w:val="008C1A14"/>
    <w:rsid w:val="008C1AF0"/>
    <w:rsid w:val="008C2187"/>
    <w:rsid w:val="008C2384"/>
    <w:rsid w:val="008C2516"/>
    <w:rsid w:val="008C2709"/>
    <w:rsid w:val="008C27AC"/>
    <w:rsid w:val="008C2902"/>
    <w:rsid w:val="008C2AE9"/>
    <w:rsid w:val="008C2E2C"/>
    <w:rsid w:val="008C32A5"/>
    <w:rsid w:val="008C34C5"/>
    <w:rsid w:val="008C36CF"/>
    <w:rsid w:val="008C405C"/>
    <w:rsid w:val="008C4491"/>
    <w:rsid w:val="008C458E"/>
    <w:rsid w:val="008C45D4"/>
    <w:rsid w:val="008C46E7"/>
    <w:rsid w:val="008C48BE"/>
    <w:rsid w:val="008C48E9"/>
    <w:rsid w:val="008C4BE7"/>
    <w:rsid w:val="008C4C0F"/>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20"/>
    <w:rsid w:val="008C7D91"/>
    <w:rsid w:val="008C7E4F"/>
    <w:rsid w:val="008D000B"/>
    <w:rsid w:val="008D0098"/>
    <w:rsid w:val="008D0452"/>
    <w:rsid w:val="008D04BF"/>
    <w:rsid w:val="008D0721"/>
    <w:rsid w:val="008D09E6"/>
    <w:rsid w:val="008D0BF2"/>
    <w:rsid w:val="008D0C76"/>
    <w:rsid w:val="008D0FB7"/>
    <w:rsid w:val="008D113D"/>
    <w:rsid w:val="008D12A8"/>
    <w:rsid w:val="008D1338"/>
    <w:rsid w:val="008D13DF"/>
    <w:rsid w:val="008D14EC"/>
    <w:rsid w:val="008D15B3"/>
    <w:rsid w:val="008D15DF"/>
    <w:rsid w:val="008D1855"/>
    <w:rsid w:val="008D18B9"/>
    <w:rsid w:val="008D196F"/>
    <w:rsid w:val="008D1D01"/>
    <w:rsid w:val="008D1D72"/>
    <w:rsid w:val="008D1D99"/>
    <w:rsid w:val="008D1F0E"/>
    <w:rsid w:val="008D1F5C"/>
    <w:rsid w:val="008D2637"/>
    <w:rsid w:val="008D27F6"/>
    <w:rsid w:val="008D2A04"/>
    <w:rsid w:val="008D2B7E"/>
    <w:rsid w:val="008D2E9C"/>
    <w:rsid w:val="008D3071"/>
    <w:rsid w:val="008D3403"/>
    <w:rsid w:val="008D3717"/>
    <w:rsid w:val="008D3DB5"/>
    <w:rsid w:val="008D417C"/>
    <w:rsid w:val="008D4727"/>
    <w:rsid w:val="008D492A"/>
    <w:rsid w:val="008D4977"/>
    <w:rsid w:val="008D4A66"/>
    <w:rsid w:val="008D4AE6"/>
    <w:rsid w:val="008D4B0D"/>
    <w:rsid w:val="008D4D3C"/>
    <w:rsid w:val="008D4E03"/>
    <w:rsid w:val="008D4F2E"/>
    <w:rsid w:val="008D5201"/>
    <w:rsid w:val="008D54AB"/>
    <w:rsid w:val="008D54CA"/>
    <w:rsid w:val="008D54DB"/>
    <w:rsid w:val="008D5DEC"/>
    <w:rsid w:val="008D5F09"/>
    <w:rsid w:val="008D5FC4"/>
    <w:rsid w:val="008D6050"/>
    <w:rsid w:val="008D61CF"/>
    <w:rsid w:val="008D630A"/>
    <w:rsid w:val="008D6341"/>
    <w:rsid w:val="008D64C6"/>
    <w:rsid w:val="008D64FF"/>
    <w:rsid w:val="008D653E"/>
    <w:rsid w:val="008D66B3"/>
    <w:rsid w:val="008D6AA6"/>
    <w:rsid w:val="008D6BF1"/>
    <w:rsid w:val="008D6F97"/>
    <w:rsid w:val="008D7634"/>
    <w:rsid w:val="008D766D"/>
    <w:rsid w:val="008D7A65"/>
    <w:rsid w:val="008D7BEB"/>
    <w:rsid w:val="008D7C3F"/>
    <w:rsid w:val="008D7DE7"/>
    <w:rsid w:val="008E00B5"/>
    <w:rsid w:val="008E04AB"/>
    <w:rsid w:val="008E0876"/>
    <w:rsid w:val="008E0882"/>
    <w:rsid w:val="008E0BC0"/>
    <w:rsid w:val="008E0C62"/>
    <w:rsid w:val="008E119A"/>
    <w:rsid w:val="008E1699"/>
    <w:rsid w:val="008E1EE8"/>
    <w:rsid w:val="008E1F39"/>
    <w:rsid w:val="008E2318"/>
    <w:rsid w:val="008E2510"/>
    <w:rsid w:val="008E2584"/>
    <w:rsid w:val="008E26E5"/>
    <w:rsid w:val="008E2A56"/>
    <w:rsid w:val="008E2BE4"/>
    <w:rsid w:val="008E2D06"/>
    <w:rsid w:val="008E2D89"/>
    <w:rsid w:val="008E2DCD"/>
    <w:rsid w:val="008E2EF5"/>
    <w:rsid w:val="008E325D"/>
    <w:rsid w:val="008E3477"/>
    <w:rsid w:val="008E3A76"/>
    <w:rsid w:val="008E3B09"/>
    <w:rsid w:val="008E3D15"/>
    <w:rsid w:val="008E42FF"/>
    <w:rsid w:val="008E47E8"/>
    <w:rsid w:val="008E4B01"/>
    <w:rsid w:val="008E4D1A"/>
    <w:rsid w:val="008E4E8B"/>
    <w:rsid w:val="008E50D3"/>
    <w:rsid w:val="008E5167"/>
    <w:rsid w:val="008E5645"/>
    <w:rsid w:val="008E5841"/>
    <w:rsid w:val="008E5894"/>
    <w:rsid w:val="008E59E5"/>
    <w:rsid w:val="008E5B1F"/>
    <w:rsid w:val="008E5CFC"/>
    <w:rsid w:val="008E656B"/>
    <w:rsid w:val="008E65F6"/>
    <w:rsid w:val="008E6751"/>
    <w:rsid w:val="008E6824"/>
    <w:rsid w:val="008E6960"/>
    <w:rsid w:val="008E7501"/>
    <w:rsid w:val="008E778E"/>
    <w:rsid w:val="008E7CC6"/>
    <w:rsid w:val="008E7D40"/>
    <w:rsid w:val="008E7ECD"/>
    <w:rsid w:val="008F011B"/>
    <w:rsid w:val="008F027B"/>
    <w:rsid w:val="008F0386"/>
    <w:rsid w:val="008F04A8"/>
    <w:rsid w:val="008F0664"/>
    <w:rsid w:val="008F085D"/>
    <w:rsid w:val="008F0897"/>
    <w:rsid w:val="008F0D7D"/>
    <w:rsid w:val="008F10E2"/>
    <w:rsid w:val="008F10EF"/>
    <w:rsid w:val="008F1475"/>
    <w:rsid w:val="008F14EB"/>
    <w:rsid w:val="008F1954"/>
    <w:rsid w:val="008F1B70"/>
    <w:rsid w:val="008F1E0E"/>
    <w:rsid w:val="008F20A6"/>
    <w:rsid w:val="008F217E"/>
    <w:rsid w:val="008F23C5"/>
    <w:rsid w:val="008F253A"/>
    <w:rsid w:val="008F25E8"/>
    <w:rsid w:val="008F2848"/>
    <w:rsid w:val="008F2D68"/>
    <w:rsid w:val="008F3044"/>
    <w:rsid w:val="008F3208"/>
    <w:rsid w:val="008F32F1"/>
    <w:rsid w:val="008F3D32"/>
    <w:rsid w:val="008F419D"/>
    <w:rsid w:val="008F436C"/>
    <w:rsid w:val="008F4493"/>
    <w:rsid w:val="008F474A"/>
    <w:rsid w:val="008F4B19"/>
    <w:rsid w:val="008F4D1F"/>
    <w:rsid w:val="008F4D8A"/>
    <w:rsid w:val="008F4F1F"/>
    <w:rsid w:val="008F4F8B"/>
    <w:rsid w:val="008F5022"/>
    <w:rsid w:val="008F5403"/>
    <w:rsid w:val="008F56D7"/>
    <w:rsid w:val="008F5732"/>
    <w:rsid w:val="008F5B87"/>
    <w:rsid w:val="008F5BFF"/>
    <w:rsid w:val="008F5CDE"/>
    <w:rsid w:val="008F635B"/>
    <w:rsid w:val="008F63FB"/>
    <w:rsid w:val="008F682E"/>
    <w:rsid w:val="008F693E"/>
    <w:rsid w:val="008F6AF6"/>
    <w:rsid w:val="008F6F25"/>
    <w:rsid w:val="008F6F99"/>
    <w:rsid w:val="008F7013"/>
    <w:rsid w:val="008F70AB"/>
    <w:rsid w:val="008F70FA"/>
    <w:rsid w:val="008F7113"/>
    <w:rsid w:val="008F7295"/>
    <w:rsid w:val="008F76AE"/>
    <w:rsid w:val="008F7907"/>
    <w:rsid w:val="008F7AB7"/>
    <w:rsid w:val="00900211"/>
    <w:rsid w:val="00900437"/>
    <w:rsid w:val="009005AF"/>
    <w:rsid w:val="00900789"/>
    <w:rsid w:val="0090079C"/>
    <w:rsid w:val="00900A75"/>
    <w:rsid w:val="00900B70"/>
    <w:rsid w:val="00900C1F"/>
    <w:rsid w:val="00900C62"/>
    <w:rsid w:val="00900D57"/>
    <w:rsid w:val="00900F2D"/>
    <w:rsid w:val="00900F8C"/>
    <w:rsid w:val="009012A1"/>
    <w:rsid w:val="0090142E"/>
    <w:rsid w:val="009014A2"/>
    <w:rsid w:val="00901F38"/>
    <w:rsid w:val="00901F40"/>
    <w:rsid w:val="00901FBC"/>
    <w:rsid w:val="009020D1"/>
    <w:rsid w:val="009020D5"/>
    <w:rsid w:val="00902281"/>
    <w:rsid w:val="00902343"/>
    <w:rsid w:val="00902368"/>
    <w:rsid w:val="00902558"/>
    <w:rsid w:val="00902A31"/>
    <w:rsid w:val="00902D47"/>
    <w:rsid w:val="00902D52"/>
    <w:rsid w:val="00903040"/>
    <w:rsid w:val="00903326"/>
    <w:rsid w:val="00903467"/>
    <w:rsid w:val="009034A3"/>
    <w:rsid w:val="0090374B"/>
    <w:rsid w:val="00903B37"/>
    <w:rsid w:val="00904398"/>
    <w:rsid w:val="009045F0"/>
    <w:rsid w:val="0090473A"/>
    <w:rsid w:val="009049EF"/>
    <w:rsid w:val="00904A30"/>
    <w:rsid w:val="00904B76"/>
    <w:rsid w:val="00904BDC"/>
    <w:rsid w:val="00904D16"/>
    <w:rsid w:val="00904DAE"/>
    <w:rsid w:val="0090510D"/>
    <w:rsid w:val="0090545A"/>
    <w:rsid w:val="00905631"/>
    <w:rsid w:val="009058FA"/>
    <w:rsid w:val="00905EE6"/>
    <w:rsid w:val="00905F70"/>
    <w:rsid w:val="009062D5"/>
    <w:rsid w:val="009062E6"/>
    <w:rsid w:val="00906572"/>
    <w:rsid w:val="009065EC"/>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A55"/>
    <w:rsid w:val="00907B44"/>
    <w:rsid w:val="00907C7B"/>
    <w:rsid w:val="00907CFA"/>
    <w:rsid w:val="00907E69"/>
    <w:rsid w:val="00907FB8"/>
    <w:rsid w:val="00910169"/>
    <w:rsid w:val="009103EC"/>
    <w:rsid w:val="00910518"/>
    <w:rsid w:val="0091061C"/>
    <w:rsid w:val="00910802"/>
    <w:rsid w:val="0091087F"/>
    <w:rsid w:val="00910935"/>
    <w:rsid w:val="0091094D"/>
    <w:rsid w:val="00910AF9"/>
    <w:rsid w:val="00910BA4"/>
    <w:rsid w:val="00910C46"/>
    <w:rsid w:val="00910C62"/>
    <w:rsid w:val="00910CC1"/>
    <w:rsid w:val="00910D11"/>
    <w:rsid w:val="00911114"/>
    <w:rsid w:val="009113A1"/>
    <w:rsid w:val="00911556"/>
    <w:rsid w:val="00911AF3"/>
    <w:rsid w:val="00911BFB"/>
    <w:rsid w:val="00911C0C"/>
    <w:rsid w:val="00912378"/>
    <w:rsid w:val="0091237C"/>
    <w:rsid w:val="00912564"/>
    <w:rsid w:val="00912681"/>
    <w:rsid w:val="00912684"/>
    <w:rsid w:val="00912854"/>
    <w:rsid w:val="0091291D"/>
    <w:rsid w:val="00912B3C"/>
    <w:rsid w:val="00912B73"/>
    <w:rsid w:val="00912B99"/>
    <w:rsid w:val="00912BA8"/>
    <w:rsid w:val="00912EAC"/>
    <w:rsid w:val="00912FFB"/>
    <w:rsid w:val="009131E2"/>
    <w:rsid w:val="00913554"/>
    <w:rsid w:val="009135AA"/>
    <w:rsid w:val="00913C5B"/>
    <w:rsid w:val="00913CE6"/>
    <w:rsid w:val="00913DCD"/>
    <w:rsid w:val="00913F48"/>
    <w:rsid w:val="009141BC"/>
    <w:rsid w:val="00914310"/>
    <w:rsid w:val="009143FE"/>
    <w:rsid w:val="00914420"/>
    <w:rsid w:val="009145D1"/>
    <w:rsid w:val="0091497E"/>
    <w:rsid w:val="00914A92"/>
    <w:rsid w:val="009150C5"/>
    <w:rsid w:val="009150DE"/>
    <w:rsid w:val="009154C8"/>
    <w:rsid w:val="00915781"/>
    <w:rsid w:val="00915A31"/>
    <w:rsid w:val="00915CE7"/>
    <w:rsid w:val="00915D60"/>
    <w:rsid w:val="00915DAB"/>
    <w:rsid w:val="0091631B"/>
    <w:rsid w:val="0091644E"/>
    <w:rsid w:val="00916479"/>
    <w:rsid w:val="00916530"/>
    <w:rsid w:val="009166A4"/>
    <w:rsid w:val="00916A3B"/>
    <w:rsid w:val="00916C46"/>
    <w:rsid w:val="00916D9F"/>
    <w:rsid w:val="009171DE"/>
    <w:rsid w:val="009172D0"/>
    <w:rsid w:val="00917379"/>
    <w:rsid w:val="0091749D"/>
    <w:rsid w:val="00917A12"/>
    <w:rsid w:val="00917E20"/>
    <w:rsid w:val="00917F2F"/>
    <w:rsid w:val="00917FA6"/>
    <w:rsid w:val="009202EB"/>
    <w:rsid w:val="009205A2"/>
    <w:rsid w:val="00920670"/>
    <w:rsid w:val="00920F34"/>
    <w:rsid w:val="00920FDB"/>
    <w:rsid w:val="00921164"/>
    <w:rsid w:val="009214A5"/>
    <w:rsid w:val="009214BF"/>
    <w:rsid w:val="00921716"/>
    <w:rsid w:val="00921A23"/>
    <w:rsid w:val="00921D98"/>
    <w:rsid w:val="00921E1F"/>
    <w:rsid w:val="00921EB4"/>
    <w:rsid w:val="0092203B"/>
    <w:rsid w:val="009221AE"/>
    <w:rsid w:val="00922439"/>
    <w:rsid w:val="009225C7"/>
    <w:rsid w:val="00922802"/>
    <w:rsid w:val="0092290D"/>
    <w:rsid w:val="00922A85"/>
    <w:rsid w:val="00922C0A"/>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BF3"/>
    <w:rsid w:val="00924C88"/>
    <w:rsid w:val="00924E01"/>
    <w:rsid w:val="00924EAF"/>
    <w:rsid w:val="00924F1F"/>
    <w:rsid w:val="00925184"/>
    <w:rsid w:val="009252EC"/>
    <w:rsid w:val="009254D0"/>
    <w:rsid w:val="009255B7"/>
    <w:rsid w:val="00925934"/>
    <w:rsid w:val="00925969"/>
    <w:rsid w:val="009259A7"/>
    <w:rsid w:val="00925A19"/>
    <w:rsid w:val="00925B02"/>
    <w:rsid w:val="00925B71"/>
    <w:rsid w:val="00925C56"/>
    <w:rsid w:val="00925CB2"/>
    <w:rsid w:val="00925CC9"/>
    <w:rsid w:val="00925D38"/>
    <w:rsid w:val="00925DA8"/>
    <w:rsid w:val="009261B4"/>
    <w:rsid w:val="0092666A"/>
    <w:rsid w:val="009268C4"/>
    <w:rsid w:val="009268E5"/>
    <w:rsid w:val="00926A86"/>
    <w:rsid w:val="00926C08"/>
    <w:rsid w:val="00926C6D"/>
    <w:rsid w:val="0092708B"/>
    <w:rsid w:val="0092709F"/>
    <w:rsid w:val="00927ACE"/>
    <w:rsid w:val="00927B70"/>
    <w:rsid w:val="00927C2A"/>
    <w:rsid w:val="00927EB4"/>
    <w:rsid w:val="009301FD"/>
    <w:rsid w:val="00930534"/>
    <w:rsid w:val="00930569"/>
    <w:rsid w:val="0093061D"/>
    <w:rsid w:val="0093085B"/>
    <w:rsid w:val="0093088F"/>
    <w:rsid w:val="009308D8"/>
    <w:rsid w:val="00930CED"/>
    <w:rsid w:val="00930D08"/>
    <w:rsid w:val="00930E18"/>
    <w:rsid w:val="00930E5B"/>
    <w:rsid w:val="00931137"/>
    <w:rsid w:val="00931375"/>
    <w:rsid w:val="009315CD"/>
    <w:rsid w:val="0093165F"/>
    <w:rsid w:val="0093184D"/>
    <w:rsid w:val="0093190F"/>
    <w:rsid w:val="00931968"/>
    <w:rsid w:val="00931B63"/>
    <w:rsid w:val="00931C1A"/>
    <w:rsid w:val="00931D35"/>
    <w:rsid w:val="00932326"/>
    <w:rsid w:val="00932635"/>
    <w:rsid w:val="00932687"/>
    <w:rsid w:val="0093268A"/>
    <w:rsid w:val="009326FF"/>
    <w:rsid w:val="00932A91"/>
    <w:rsid w:val="00932EE0"/>
    <w:rsid w:val="00932FB8"/>
    <w:rsid w:val="00933160"/>
    <w:rsid w:val="009337FC"/>
    <w:rsid w:val="00933C6C"/>
    <w:rsid w:val="00933C8E"/>
    <w:rsid w:val="00933DCD"/>
    <w:rsid w:val="00933E07"/>
    <w:rsid w:val="00933E75"/>
    <w:rsid w:val="00933ED6"/>
    <w:rsid w:val="009343EA"/>
    <w:rsid w:val="00934527"/>
    <w:rsid w:val="0093500A"/>
    <w:rsid w:val="0093505D"/>
    <w:rsid w:val="00935084"/>
    <w:rsid w:val="0093512C"/>
    <w:rsid w:val="00935406"/>
    <w:rsid w:val="00935579"/>
    <w:rsid w:val="00935641"/>
    <w:rsid w:val="009356D1"/>
    <w:rsid w:val="0093573D"/>
    <w:rsid w:val="0093584F"/>
    <w:rsid w:val="00935965"/>
    <w:rsid w:val="00935A94"/>
    <w:rsid w:val="009364EE"/>
    <w:rsid w:val="009367A6"/>
    <w:rsid w:val="009367FB"/>
    <w:rsid w:val="00936BB5"/>
    <w:rsid w:val="00936F02"/>
    <w:rsid w:val="00937009"/>
    <w:rsid w:val="00937173"/>
    <w:rsid w:val="00937289"/>
    <w:rsid w:val="0093735C"/>
    <w:rsid w:val="0093753C"/>
    <w:rsid w:val="009375D6"/>
    <w:rsid w:val="00937949"/>
    <w:rsid w:val="00937A3F"/>
    <w:rsid w:val="00937B52"/>
    <w:rsid w:val="00937D76"/>
    <w:rsid w:val="00940376"/>
    <w:rsid w:val="00940493"/>
    <w:rsid w:val="0094057A"/>
    <w:rsid w:val="0094076E"/>
    <w:rsid w:val="0094088A"/>
    <w:rsid w:val="00940BA1"/>
    <w:rsid w:val="00940C76"/>
    <w:rsid w:val="00941036"/>
    <w:rsid w:val="0094116B"/>
    <w:rsid w:val="0094133F"/>
    <w:rsid w:val="009414E0"/>
    <w:rsid w:val="00941B32"/>
    <w:rsid w:val="00941E44"/>
    <w:rsid w:val="00941F5D"/>
    <w:rsid w:val="009420A7"/>
    <w:rsid w:val="009420AD"/>
    <w:rsid w:val="00942287"/>
    <w:rsid w:val="009423A9"/>
    <w:rsid w:val="0094241F"/>
    <w:rsid w:val="009426E1"/>
    <w:rsid w:val="0094270B"/>
    <w:rsid w:val="00942947"/>
    <w:rsid w:val="0094294D"/>
    <w:rsid w:val="009429F8"/>
    <w:rsid w:val="00942BAD"/>
    <w:rsid w:val="00942EB5"/>
    <w:rsid w:val="00942FCD"/>
    <w:rsid w:val="009434DE"/>
    <w:rsid w:val="009434FD"/>
    <w:rsid w:val="009435A1"/>
    <w:rsid w:val="00943637"/>
    <w:rsid w:val="00943B0E"/>
    <w:rsid w:val="00943D75"/>
    <w:rsid w:val="00943DD8"/>
    <w:rsid w:val="00943E09"/>
    <w:rsid w:val="00943E17"/>
    <w:rsid w:val="00943F11"/>
    <w:rsid w:val="00943F8C"/>
    <w:rsid w:val="009440C3"/>
    <w:rsid w:val="00944228"/>
    <w:rsid w:val="0094450A"/>
    <w:rsid w:val="00944B6E"/>
    <w:rsid w:val="00944D10"/>
    <w:rsid w:val="00944DB6"/>
    <w:rsid w:val="0094503E"/>
    <w:rsid w:val="009450D0"/>
    <w:rsid w:val="00945167"/>
    <w:rsid w:val="009451D0"/>
    <w:rsid w:val="00945859"/>
    <w:rsid w:val="00945D36"/>
    <w:rsid w:val="00945E27"/>
    <w:rsid w:val="009461EE"/>
    <w:rsid w:val="009462A5"/>
    <w:rsid w:val="0094639E"/>
    <w:rsid w:val="009463A3"/>
    <w:rsid w:val="009464DF"/>
    <w:rsid w:val="0094655C"/>
    <w:rsid w:val="00946690"/>
    <w:rsid w:val="009467BD"/>
    <w:rsid w:val="0094680E"/>
    <w:rsid w:val="0094682B"/>
    <w:rsid w:val="00946F15"/>
    <w:rsid w:val="0094701D"/>
    <w:rsid w:val="00947150"/>
    <w:rsid w:val="00947325"/>
    <w:rsid w:val="00947372"/>
    <w:rsid w:val="00947BD7"/>
    <w:rsid w:val="00947CD1"/>
    <w:rsid w:val="00947F97"/>
    <w:rsid w:val="0095003B"/>
    <w:rsid w:val="00950121"/>
    <w:rsid w:val="009501F5"/>
    <w:rsid w:val="00950247"/>
    <w:rsid w:val="009502DE"/>
    <w:rsid w:val="0095051B"/>
    <w:rsid w:val="00951117"/>
    <w:rsid w:val="009513FA"/>
    <w:rsid w:val="0095148C"/>
    <w:rsid w:val="00951752"/>
    <w:rsid w:val="009518F8"/>
    <w:rsid w:val="00951937"/>
    <w:rsid w:val="0095199E"/>
    <w:rsid w:val="009519BE"/>
    <w:rsid w:val="00951AC2"/>
    <w:rsid w:val="00951BBB"/>
    <w:rsid w:val="00951FC7"/>
    <w:rsid w:val="009521C6"/>
    <w:rsid w:val="00952321"/>
    <w:rsid w:val="00953113"/>
    <w:rsid w:val="0095323A"/>
    <w:rsid w:val="0095347F"/>
    <w:rsid w:val="009537F8"/>
    <w:rsid w:val="00953CCA"/>
    <w:rsid w:val="00953D40"/>
    <w:rsid w:val="00953D99"/>
    <w:rsid w:val="00953E62"/>
    <w:rsid w:val="00953F00"/>
    <w:rsid w:val="00953FB4"/>
    <w:rsid w:val="009542C7"/>
    <w:rsid w:val="00954307"/>
    <w:rsid w:val="009547DA"/>
    <w:rsid w:val="0095493D"/>
    <w:rsid w:val="009549B8"/>
    <w:rsid w:val="00954DCB"/>
    <w:rsid w:val="00954E20"/>
    <w:rsid w:val="00954FBC"/>
    <w:rsid w:val="0095519B"/>
    <w:rsid w:val="00955465"/>
    <w:rsid w:val="00955672"/>
    <w:rsid w:val="00955756"/>
    <w:rsid w:val="00955852"/>
    <w:rsid w:val="009559C0"/>
    <w:rsid w:val="009559D9"/>
    <w:rsid w:val="00955BB3"/>
    <w:rsid w:val="00955C11"/>
    <w:rsid w:val="00955C75"/>
    <w:rsid w:val="00955E3B"/>
    <w:rsid w:val="00956049"/>
    <w:rsid w:val="0095619B"/>
    <w:rsid w:val="009561CC"/>
    <w:rsid w:val="009564C5"/>
    <w:rsid w:val="00956F9B"/>
    <w:rsid w:val="009570F2"/>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979"/>
    <w:rsid w:val="009609D4"/>
    <w:rsid w:val="00960BA4"/>
    <w:rsid w:val="00960E1A"/>
    <w:rsid w:val="00960ED0"/>
    <w:rsid w:val="009611AA"/>
    <w:rsid w:val="00961220"/>
    <w:rsid w:val="009612DE"/>
    <w:rsid w:val="009614B5"/>
    <w:rsid w:val="009615D5"/>
    <w:rsid w:val="0096179B"/>
    <w:rsid w:val="009617A7"/>
    <w:rsid w:val="00961887"/>
    <w:rsid w:val="00961CFA"/>
    <w:rsid w:val="00961D3D"/>
    <w:rsid w:val="00962341"/>
    <w:rsid w:val="00962504"/>
    <w:rsid w:val="0096262B"/>
    <w:rsid w:val="00962764"/>
    <w:rsid w:val="009628E6"/>
    <w:rsid w:val="00963343"/>
    <w:rsid w:val="009635E4"/>
    <w:rsid w:val="0096367F"/>
    <w:rsid w:val="009639EC"/>
    <w:rsid w:val="00963B6F"/>
    <w:rsid w:val="00963F09"/>
    <w:rsid w:val="00964713"/>
    <w:rsid w:val="00964720"/>
    <w:rsid w:val="009648AC"/>
    <w:rsid w:val="00964956"/>
    <w:rsid w:val="00964C4E"/>
    <w:rsid w:val="00964CC2"/>
    <w:rsid w:val="009651E1"/>
    <w:rsid w:val="009651FD"/>
    <w:rsid w:val="00965212"/>
    <w:rsid w:val="00965252"/>
    <w:rsid w:val="009655C7"/>
    <w:rsid w:val="00965722"/>
    <w:rsid w:val="009657DC"/>
    <w:rsid w:val="00965BD6"/>
    <w:rsid w:val="00965C85"/>
    <w:rsid w:val="0096615F"/>
    <w:rsid w:val="00966510"/>
    <w:rsid w:val="00966546"/>
    <w:rsid w:val="00966ADC"/>
    <w:rsid w:val="00966B8D"/>
    <w:rsid w:val="00966C66"/>
    <w:rsid w:val="00966CD7"/>
    <w:rsid w:val="00966F77"/>
    <w:rsid w:val="00966F91"/>
    <w:rsid w:val="00966F97"/>
    <w:rsid w:val="0096715C"/>
    <w:rsid w:val="00967165"/>
    <w:rsid w:val="009672A7"/>
    <w:rsid w:val="00967478"/>
    <w:rsid w:val="00967550"/>
    <w:rsid w:val="009675FC"/>
    <w:rsid w:val="00967665"/>
    <w:rsid w:val="009676AF"/>
    <w:rsid w:val="009679BD"/>
    <w:rsid w:val="00967A0A"/>
    <w:rsid w:val="00967AF4"/>
    <w:rsid w:val="00967C3C"/>
    <w:rsid w:val="00967C4C"/>
    <w:rsid w:val="00967CEA"/>
    <w:rsid w:val="00967D7F"/>
    <w:rsid w:val="00967E0C"/>
    <w:rsid w:val="009703A6"/>
    <w:rsid w:val="00970664"/>
    <w:rsid w:val="00970A46"/>
    <w:rsid w:val="00970D45"/>
    <w:rsid w:val="009711D4"/>
    <w:rsid w:val="00971456"/>
    <w:rsid w:val="0097168E"/>
    <w:rsid w:val="0097195E"/>
    <w:rsid w:val="00971967"/>
    <w:rsid w:val="00971D62"/>
    <w:rsid w:val="0097211A"/>
    <w:rsid w:val="00972365"/>
    <w:rsid w:val="00972646"/>
    <w:rsid w:val="009727E4"/>
    <w:rsid w:val="009728FC"/>
    <w:rsid w:val="00972BCE"/>
    <w:rsid w:val="00972C13"/>
    <w:rsid w:val="00972F2F"/>
    <w:rsid w:val="009733B6"/>
    <w:rsid w:val="009734C7"/>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249"/>
    <w:rsid w:val="00975354"/>
    <w:rsid w:val="009753C9"/>
    <w:rsid w:val="009753E8"/>
    <w:rsid w:val="009753F2"/>
    <w:rsid w:val="009756FC"/>
    <w:rsid w:val="009757A7"/>
    <w:rsid w:val="00975885"/>
    <w:rsid w:val="00975AA3"/>
    <w:rsid w:val="00975B35"/>
    <w:rsid w:val="00975CC8"/>
    <w:rsid w:val="00975E8B"/>
    <w:rsid w:val="009761D0"/>
    <w:rsid w:val="00976E50"/>
    <w:rsid w:val="009772E2"/>
    <w:rsid w:val="009773FB"/>
    <w:rsid w:val="009775FA"/>
    <w:rsid w:val="009776A9"/>
    <w:rsid w:val="0097776B"/>
    <w:rsid w:val="009777D1"/>
    <w:rsid w:val="00977900"/>
    <w:rsid w:val="00977A32"/>
    <w:rsid w:val="00977D49"/>
    <w:rsid w:val="00977E33"/>
    <w:rsid w:val="00977E4B"/>
    <w:rsid w:val="00977F83"/>
    <w:rsid w:val="0098029A"/>
    <w:rsid w:val="0098060A"/>
    <w:rsid w:val="00980842"/>
    <w:rsid w:val="00980891"/>
    <w:rsid w:val="00980A3D"/>
    <w:rsid w:val="00980B60"/>
    <w:rsid w:val="00980EEE"/>
    <w:rsid w:val="009811F6"/>
    <w:rsid w:val="0098147F"/>
    <w:rsid w:val="00981755"/>
    <w:rsid w:val="0098184F"/>
    <w:rsid w:val="009818D8"/>
    <w:rsid w:val="00981C6B"/>
    <w:rsid w:val="00981D37"/>
    <w:rsid w:val="00981E14"/>
    <w:rsid w:val="00981E18"/>
    <w:rsid w:val="00982317"/>
    <w:rsid w:val="009826F8"/>
    <w:rsid w:val="00982A5E"/>
    <w:rsid w:val="00982A94"/>
    <w:rsid w:val="00982B94"/>
    <w:rsid w:val="00982D14"/>
    <w:rsid w:val="009831F4"/>
    <w:rsid w:val="00983460"/>
    <w:rsid w:val="009835F8"/>
    <w:rsid w:val="009839EA"/>
    <w:rsid w:val="00983CDC"/>
    <w:rsid w:val="00983F43"/>
    <w:rsid w:val="00984100"/>
    <w:rsid w:val="00984A1C"/>
    <w:rsid w:val="00984B17"/>
    <w:rsid w:val="00984B60"/>
    <w:rsid w:val="00985493"/>
    <w:rsid w:val="00985534"/>
    <w:rsid w:val="009855BE"/>
    <w:rsid w:val="009855DB"/>
    <w:rsid w:val="009858B5"/>
    <w:rsid w:val="00985920"/>
    <w:rsid w:val="009859C8"/>
    <w:rsid w:val="00985A8A"/>
    <w:rsid w:val="00985C55"/>
    <w:rsid w:val="00986143"/>
    <w:rsid w:val="00986299"/>
    <w:rsid w:val="00986352"/>
    <w:rsid w:val="009863EC"/>
    <w:rsid w:val="0098645F"/>
    <w:rsid w:val="009864BE"/>
    <w:rsid w:val="0098654B"/>
    <w:rsid w:val="009869E3"/>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94"/>
    <w:rsid w:val="00990FAC"/>
    <w:rsid w:val="00991320"/>
    <w:rsid w:val="00991780"/>
    <w:rsid w:val="00991ACB"/>
    <w:rsid w:val="00991B4F"/>
    <w:rsid w:val="00991BED"/>
    <w:rsid w:val="009920B4"/>
    <w:rsid w:val="0099233B"/>
    <w:rsid w:val="00992C97"/>
    <w:rsid w:val="00992DE6"/>
    <w:rsid w:val="00993066"/>
    <w:rsid w:val="009931AE"/>
    <w:rsid w:val="00993447"/>
    <w:rsid w:val="00993A69"/>
    <w:rsid w:val="00993B70"/>
    <w:rsid w:val="00993EAE"/>
    <w:rsid w:val="00994033"/>
    <w:rsid w:val="00994036"/>
    <w:rsid w:val="0099485D"/>
    <w:rsid w:val="0099497E"/>
    <w:rsid w:val="009949EB"/>
    <w:rsid w:val="00994BE0"/>
    <w:rsid w:val="00994BFB"/>
    <w:rsid w:val="00994CC6"/>
    <w:rsid w:val="0099533E"/>
    <w:rsid w:val="009954EC"/>
    <w:rsid w:val="0099553B"/>
    <w:rsid w:val="009955F1"/>
    <w:rsid w:val="00995CB6"/>
    <w:rsid w:val="00995CEF"/>
    <w:rsid w:val="00995FA0"/>
    <w:rsid w:val="00996072"/>
    <w:rsid w:val="009960A4"/>
    <w:rsid w:val="009961EE"/>
    <w:rsid w:val="00996B24"/>
    <w:rsid w:val="00996BBF"/>
    <w:rsid w:val="0099717D"/>
    <w:rsid w:val="009971C4"/>
    <w:rsid w:val="009972F8"/>
    <w:rsid w:val="00997396"/>
    <w:rsid w:val="009976C5"/>
    <w:rsid w:val="009978EB"/>
    <w:rsid w:val="00997AF7"/>
    <w:rsid w:val="009A007D"/>
    <w:rsid w:val="009A0123"/>
    <w:rsid w:val="009A01C2"/>
    <w:rsid w:val="009A043E"/>
    <w:rsid w:val="009A0458"/>
    <w:rsid w:val="009A06C7"/>
    <w:rsid w:val="009A09EF"/>
    <w:rsid w:val="009A09F7"/>
    <w:rsid w:val="009A0AD9"/>
    <w:rsid w:val="009A0BB2"/>
    <w:rsid w:val="009A0C81"/>
    <w:rsid w:val="009A0EAD"/>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486"/>
    <w:rsid w:val="009A2532"/>
    <w:rsid w:val="009A2809"/>
    <w:rsid w:val="009A29D4"/>
    <w:rsid w:val="009A2A3F"/>
    <w:rsid w:val="009A2AC3"/>
    <w:rsid w:val="009A2AF6"/>
    <w:rsid w:val="009A2EBC"/>
    <w:rsid w:val="009A2EF1"/>
    <w:rsid w:val="009A2F43"/>
    <w:rsid w:val="009A2F8E"/>
    <w:rsid w:val="009A3162"/>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AD3"/>
    <w:rsid w:val="009A503D"/>
    <w:rsid w:val="009A5138"/>
    <w:rsid w:val="009A518B"/>
    <w:rsid w:val="009A5287"/>
    <w:rsid w:val="009A583E"/>
    <w:rsid w:val="009A587F"/>
    <w:rsid w:val="009A59F1"/>
    <w:rsid w:val="009A5A22"/>
    <w:rsid w:val="009A5B05"/>
    <w:rsid w:val="009A5FB6"/>
    <w:rsid w:val="009A61C3"/>
    <w:rsid w:val="009A6263"/>
    <w:rsid w:val="009A644A"/>
    <w:rsid w:val="009A65E8"/>
    <w:rsid w:val="009A669C"/>
    <w:rsid w:val="009A67CB"/>
    <w:rsid w:val="009A6810"/>
    <w:rsid w:val="009A68C2"/>
    <w:rsid w:val="009A693A"/>
    <w:rsid w:val="009A6BE1"/>
    <w:rsid w:val="009A6C75"/>
    <w:rsid w:val="009A6D9A"/>
    <w:rsid w:val="009A6FBB"/>
    <w:rsid w:val="009A72B0"/>
    <w:rsid w:val="009A74DB"/>
    <w:rsid w:val="009A7F7C"/>
    <w:rsid w:val="009B00FF"/>
    <w:rsid w:val="009B0232"/>
    <w:rsid w:val="009B038D"/>
    <w:rsid w:val="009B0767"/>
    <w:rsid w:val="009B0AB0"/>
    <w:rsid w:val="009B0B25"/>
    <w:rsid w:val="009B0B8A"/>
    <w:rsid w:val="009B0BDD"/>
    <w:rsid w:val="009B0BFC"/>
    <w:rsid w:val="009B0D5A"/>
    <w:rsid w:val="009B0FEA"/>
    <w:rsid w:val="009B115B"/>
    <w:rsid w:val="009B1520"/>
    <w:rsid w:val="009B1811"/>
    <w:rsid w:val="009B19F0"/>
    <w:rsid w:val="009B1CF3"/>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D09"/>
    <w:rsid w:val="009B3E3F"/>
    <w:rsid w:val="009B3F3E"/>
    <w:rsid w:val="009B42E2"/>
    <w:rsid w:val="009B4668"/>
    <w:rsid w:val="009B4D86"/>
    <w:rsid w:val="009B4E0B"/>
    <w:rsid w:val="009B4EAF"/>
    <w:rsid w:val="009B5045"/>
    <w:rsid w:val="009B509B"/>
    <w:rsid w:val="009B539A"/>
    <w:rsid w:val="009B55D4"/>
    <w:rsid w:val="009B58A1"/>
    <w:rsid w:val="009B5A16"/>
    <w:rsid w:val="009B5C81"/>
    <w:rsid w:val="009B6833"/>
    <w:rsid w:val="009B6B6C"/>
    <w:rsid w:val="009B6C82"/>
    <w:rsid w:val="009B6CC1"/>
    <w:rsid w:val="009B6D46"/>
    <w:rsid w:val="009B6D85"/>
    <w:rsid w:val="009B7108"/>
    <w:rsid w:val="009B71F2"/>
    <w:rsid w:val="009B73F9"/>
    <w:rsid w:val="009B756B"/>
    <w:rsid w:val="009B7581"/>
    <w:rsid w:val="009B77BE"/>
    <w:rsid w:val="009B7882"/>
    <w:rsid w:val="009B7A8C"/>
    <w:rsid w:val="009B7BAD"/>
    <w:rsid w:val="009B7F4A"/>
    <w:rsid w:val="009B7FB5"/>
    <w:rsid w:val="009C00D5"/>
    <w:rsid w:val="009C0792"/>
    <w:rsid w:val="009C0B32"/>
    <w:rsid w:val="009C0C6E"/>
    <w:rsid w:val="009C0F3B"/>
    <w:rsid w:val="009C0F8F"/>
    <w:rsid w:val="009C1212"/>
    <w:rsid w:val="009C17CF"/>
    <w:rsid w:val="009C1A54"/>
    <w:rsid w:val="009C1A5A"/>
    <w:rsid w:val="009C1ED6"/>
    <w:rsid w:val="009C2C29"/>
    <w:rsid w:val="009C33CF"/>
    <w:rsid w:val="009C33F2"/>
    <w:rsid w:val="009C34BA"/>
    <w:rsid w:val="009C3706"/>
    <w:rsid w:val="009C3748"/>
    <w:rsid w:val="009C389C"/>
    <w:rsid w:val="009C3BF8"/>
    <w:rsid w:val="009C3D0E"/>
    <w:rsid w:val="009C3DA5"/>
    <w:rsid w:val="009C3F1D"/>
    <w:rsid w:val="009C3FD8"/>
    <w:rsid w:val="009C42BB"/>
    <w:rsid w:val="009C42FF"/>
    <w:rsid w:val="009C450E"/>
    <w:rsid w:val="009C451A"/>
    <w:rsid w:val="009C45F3"/>
    <w:rsid w:val="009C469B"/>
    <w:rsid w:val="009C4714"/>
    <w:rsid w:val="009C4737"/>
    <w:rsid w:val="009C478C"/>
    <w:rsid w:val="009C47A4"/>
    <w:rsid w:val="009C4C0F"/>
    <w:rsid w:val="009C4C51"/>
    <w:rsid w:val="009C4CDE"/>
    <w:rsid w:val="009C55CC"/>
    <w:rsid w:val="009C5787"/>
    <w:rsid w:val="009C5958"/>
    <w:rsid w:val="009C63C6"/>
    <w:rsid w:val="009C6790"/>
    <w:rsid w:val="009C67E2"/>
    <w:rsid w:val="009C6882"/>
    <w:rsid w:val="009C69B5"/>
    <w:rsid w:val="009C6CC4"/>
    <w:rsid w:val="009C717E"/>
    <w:rsid w:val="009C7209"/>
    <w:rsid w:val="009C731D"/>
    <w:rsid w:val="009C7377"/>
    <w:rsid w:val="009C7588"/>
    <w:rsid w:val="009C77AC"/>
    <w:rsid w:val="009C7B21"/>
    <w:rsid w:val="009C7E1D"/>
    <w:rsid w:val="009C7E6D"/>
    <w:rsid w:val="009C7EAD"/>
    <w:rsid w:val="009D0404"/>
    <w:rsid w:val="009D044A"/>
    <w:rsid w:val="009D0936"/>
    <w:rsid w:val="009D0948"/>
    <w:rsid w:val="009D0EB8"/>
    <w:rsid w:val="009D0F9F"/>
    <w:rsid w:val="009D101B"/>
    <w:rsid w:val="009D1410"/>
    <w:rsid w:val="009D1603"/>
    <w:rsid w:val="009D171E"/>
    <w:rsid w:val="009D18A6"/>
    <w:rsid w:val="009D18E9"/>
    <w:rsid w:val="009D1BC4"/>
    <w:rsid w:val="009D2134"/>
    <w:rsid w:val="009D227F"/>
    <w:rsid w:val="009D22BD"/>
    <w:rsid w:val="009D2466"/>
    <w:rsid w:val="009D2468"/>
    <w:rsid w:val="009D2624"/>
    <w:rsid w:val="009D279F"/>
    <w:rsid w:val="009D29DE"/>
    <w:rsid w:val="009D2A35"/>
    <w:rsid w:val="009D2B83"/>
    <w:rsid w:val="009D2DDD"/>
    <w:rsid w:val="009D2F55"/>
    <w:rsid w:val="009D316F"/>
    <w:rsid w:val="009D317D"/>
    <w:rsid w:val="009D32D7"/>
    <w:rsid w:val="009D32EA"/>
    <w:rsid w:val="009D374B"/>
    <w:rsid w:val="009D37CC"/>
    <w:rsid w:val="009D37D8"/>
    <w:rsid w:val="009D39DB"/>
    <w:rsid w:val="009D3A08"/>
    <w:rsid w:val="009D3A74"/>
    <w:rsid w:val="009D3AAA"/>
    <w:rsid w:val="009D3EA9"/>
    <w:rsid w:val="009D3FBE"/>
    <w:rsid w:val="009D40C2"/>
    <w:rsid w:val="009D41D7"/>
    <w:rsid w:val="009D42BD"/>
    <w:rsid w:val="009D42E9"/>
    <w:rsid w:val="009D451A"/>
    <w:rsid w:val="009D45E8"/>
    <w:rsid w:val="009D4651"/>
    <w:rsid w:val="009D4727"/>
    <w:rsid w:val="009D479D"/>
    <w:rsid w:val="009D493B"/>
    <w:rsid w:val="009D50B4"/>
    <w:rsid w:val="009D51E6"/>
    <w:rsid w:val="009D52F6"/>
    <w:rsid w:val="009D5C00"/>
    <w:rsid w:val="009D5CE8"/>
    <w:rsid w:val="009D5D1A"/>
    <w:rsid w:val="009D6016"/>
    <w:rsid w:val="009D6083"/>
    <w:rsid w:val="009D60B1"/>
    <w:rsid w:val="009D62A6"/>
    <w:rsid w:val="009D6360"/>
    <w:rsid w:val="009D6481"/>
    <w:rsid w:val="009D65AF"/>
    <w:rsid w:val="009D65B3"/>
    <w:rsid w:val="009D6685"/>
    <w:rsid w:val="009D68A0"/>
    <w:rsid w:val="009D68F4"/>
    <w:rsid w:val="009D6BF2"/>
    <w:rsid w:val="009D6D02"/>
    <w:rsid w:val="009D728F"/>
    <w:rsid w:val="009D74BA"/>
    <w:rsid w:val="009D789D"/>
    <w:rsid w:val="009D79FE"/>
    <w:rsid w:val="009D7B12"/>
    <w:rsid w:val="009D7B71"/>
    <w:rsid w:val="009D7D11"/>
    <w:rsid w:val="009E02F8"/>
    <w:rsid w:val="009E04E9"/>
    <w:rsid w:val="009E0720"/>
    <w:rsid w:val="009E0D92"/>
    <w:rsid w:val="009E0DEC"/>
    <w:rsid w:val="009E0EE6"/>
    <w:rsid w:val="009E1217"/>
    <w:rsid w:val="009E185C"/>
    <w:rsid w:val="009E1BBE"/>
    <w:rsid w:val="009E1F94"/>
    <w:rsid w:val="009E1FF9"/>
    <w:rsid w:val="009E22FE"/>
    <w:rsid w:val="009E2FDB"/>
    <w:rsid w:val="009E306D"/>
    <w:rsid w:val="009E3122"/>
    <w:rsid w:val="009E3215"/>
    <w:rsid w:val="009E33FA"/>
    <w:rsid w:val="009E3832"/>
    <w:rsid w:val="009E3A2B"/>
    <w:rsid w:val="009E3A33"/>
    <w:rsid w:val="009E3B47"/>
    <w:rsid w:val="009E4732"/>
    <w:rsid w:val="009E4956"/>
    <w:rsid w:val="009E49A0"/>
    <w:rsid w:val="009E4AB7"/>
    <w:rsid w:val="009E4B1E"/>
    <w:rsid w:val="009E4D08"/>
    <w:rsid w:val="009E4D45"/>
    <w:rsid w:val="009E4D50"/>
    <w:rsid w:val="009E4E1B"/>
    <w:rsid w:val="009E4E5F"/>
    <w:rsid w:val="009E4F39"/>
    <w:rsid w:val="009E500A"/>
    <w:rsid w:val="009E512B"/>
    <w:rsid w:val="009E5313"/>
    <w:rsid w:val="009E57FB"/>
    <w:rsid w:val="009E5A9E"/>
    <w:rsid w:val="009E5C20"/>
    <w:rsid w:val="009E6083"/>
    <w:rsid w:val="009E61EC"/>
    <w:rsid w:val="009E6218"/>
    <w:rsid w:val="009E6920"/>
    <w:rsid w:val="009E694A"/>
    <w:rsid w:val="009E6BD0"/>
    <w:rsid w:val="009E6EF4"/>
    <w:rsid w:val="009E70DD"/>
    <w:rsid w:val="009E7101"/>
    <w:rsid w:val="009E74DC"/>
    <w:rsid w:val="009E7528"/>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D4"/>
    <w:rsid w:val="009F0D6F"/>
    <w:rsid w:val="009F155D"/>
    <w:rsid w:val="009F18A7"/>
    <w:rsid w:val="009F1B5A"/>
    <w:rsid w:val="009F2215"/>
    <w:rsid w:val="009F228C"/>
    <w:rsid w:val="009F2332"/>
    <w:rsid w:val="009F276B"/>
    <w:rsid w:val="009F27AD"/>
    <w:rsid w:val="009F28A3"/>
    <w:rsid w:val="009F2C64"/>
    <w:rsid w:val="009F2CED"/>
    <w:rsid w:val="009F2D50"/>
    <w:rsid w:val="009F2EF3"/>
    <w:rsid w:val="009F3241"/>
    <w:rsid w:val="009F3305"/>
    <w:rsid w:val="009F36F8"/>
    <w:rsid w:val="009F37EE"/>
    <w:rsid w:val="009F3CCD"/>
    <w:rsid w:val="009F3D63"/>
    <w:rsid w:val="009F3D66"/>
    <w:rsid w:val="009F41EF"/>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547"/>
    <w:rsid w:val="009F56DF"/>
    <w:rsid w:val="009F5C72"/>
    <w:rsid w:val="009F5EA2"/>
    <w:rsid w:val="009F5FEE"/>
    <w:rsid w:val="009F659D"/>
    <w:rsid w:val="009F65D0"/>
    <w:rsid w:val="009F669D"/>
    <w:rsid w:val="009F66DA"/>
    <w:rsid w:val="009F6D94"/>
    <w:rsid w:val="009F6F5D"/>
    <w:rsid w:val="009F6F5F"/>
    <w:rsid w:val="009F6F9D"/>
    <w:rsid w:val="009F70E3"/>
    <w:rsid w:val="009F7100"/>
    <w:rsid w:val="009F71B8"/>
    <w:rsid w:val="009F7B12"/>
    <w:rsid w:val="009F7E1A"/>
    <w:rsid w:val="009F7EB2"/>
    <w:rsid w:val="00A0002D"/>
    <w:rsid w:val="00A0021F"/>
    <w:rsid w:val="00A00222"/>
    <w:rsid w:val="00A006FF"/>
    <w:rsid w:val="00A0072D"/>
    <w:rsid w:val="00A00B14"/>
    <w:rsid w:val="00A00BEE"/>
    <w:rsid w:val="00A00D46"/>
    <w:rsid w:val="00A00D49"/>
    <w:rsid w:val="00A00EE6"/>
    <w:rsid w:val="00A01017"/>
    <w:rsid w:val="00A017B1"/>
    <w:rsid w:val="00A01869"/>
    <w:rsid w:val="00A01B8D"/>
    <w:rsid w:val="00A01D4E"/>
    <w:rsid w:val="00A01D8C"/>
    <w:rsid w:val="00A020B0"/>
    <w:rsid w:val="00A0211B"/>
    <w:rsid w:val="00A02490"/>
    <w:rsid w:val="00A025E9"/>
    <w:rsid w:val="00A027BF"/>
    <w:rsid w:val="00A029C8"/>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A8B"/>
    <w:rsid w:val="00A03C8B"/>
    <w:rsid w:val="00A03D71"/>
    <w:rsid w:val="00A03FC0"/>
    <w:rsid w:val="00A041B3"/>
    <w:rsid w:val="00A04936"/>
    <w:rsid w:val="00A04A4D"/>
    <w:rsid w:val="00A04CE5"/>
    <w:rsid w:val="00A04D55"/>
    <w:rsid w:val="00A04E3C"/>
    <w:rsid w:val="00A05329"/>
    <w:rsid w:val="00A05333"/>
    <w:rsid w:val="00A0545C"/>
    <w:rsid w:val="00A05743"/>
    <w:rsid w:val="00A059AB"/>
    <w:rsid w:val="00A059C8"/>
    <w:rsid w:val="00A05A17"/>
    <w:rsid w:val="00A05BFE"/>
    <w:rsid w:val="00A05F9E"/>
    <w:rsid w:val="00A063EC"/>
    <w:rsid w:val="00A0680E"/>
    <w:rsid w:val="00A0681A"/>
    <w:rsid w:val="00A068B1"/>
    <w:rsid w:val="00A0729E"/>
    <w:rsid w:val="00A0772F"/>
    <w:rsid w:val="00A07798"/>
    <w:rsid w:val="00A0789B"/>
    <w:rsid w:val="00A0796A"/>
    <w:rsid w:val="00A07A37"/>
    <w:rsid w:val="00A07A6C"/>
    <w:rsid w:val="00A07A8A"/>
    <w:rsid w:val="00A07B02"/>
    <w:rsid w:val="00A07D09"/>
    <w:rsid w:val="00A07ED2"/>
    <w:rsid w:val="00A07ED4"/>
    <w:rsid w:val="00A07F6A"/>
    <w:rsid w:val="00A1009A"/>
    <w:rsid w:val="00A10167"/>
    <w:rsid w:val="00A1038D"/>
    <w:rsid w:val="00A103CA"/>
    <w:rsid w:val="00A104D5"/>
    <w:rsid w:val="00A10563"/>
    <w:rsid w:val="00A10604"/>
    <w:rsid w:val="00A10787"/>
    <w:rsid w:val="00A10856"/>
    <w:rsid w:val="00A108AC"/>
    <w:rsid w:val="00A1090D"/>
    <w:rsid w:val="00A10975"/>
    <w:rsid w:val="00A10C79"/>
    <w:rsid w:val="00A10C8D"/>
    <w:rsid w:val="00A10F38"/>
    <w:rsid w:val="00A1130E"/>
    <w:rsid w:val="00A11366"/>
    <w:rsid w:val="00A11466"/>
    <w:rsid w:val="00A117C3"/>
    <w:rsid w:val="00A11816"/>
    <w:rsid w:val="00A11986"/>
    <w:rsid w:val="00A119AF"/>
    <w:rsid w:val="00A11F6B"/>
    <w:rsid w:val="00A12071"/>
    <w:rsid w:val="00A123D5"/>
    <w:rsid w:val="00A124C0"/>
    <w:rsid w:val="00A12703"/>
    <w:rsid w:val="00A12805"/>
    <w:rsid w:val="00A12870"/>
    <w:rsid w:val="00A12A56"/>
    <w:rsid w:val="00A12D81"/>
    <w:rsid w:val="00A12EDC"/>
    <w:rsid w:val="00A13070"/>
    <w:rsid w:val="00A130F1"/>
    <w:rsid w:val="00A131A8"/>
    <w:rsid w:val="00A1326C"/>
    <w:rsid w:val="00A133FE"/>
    <w:rsid w:val="00A13412"/>
    <w:rsid w:val="00A1361D"/>
    <w:rsid w:val="00A137D2"/>
    <w:rsid w:val="00A138F5"/>
    <w:rsid w:val="00A13A87"/>
    <w:rsid w:val="00A13B51"/>
    <w:rsid w:val="00A13DDB"/>
    <w:rsid w:val="00A140C0"/>
    <w:rsid w:val="00A14461"/>
    <w:rsid w:val="00A1450A"/>
    <w:rsid w:val="00A1460C"/>
    <w:rsid w:val="00A14A7A"/>
    <w:rsid w:val="00A14B21"/>
    <w:rsid w:val="00A14B4A"/>
    <w:rsid w:val="00A14B73"/>
    <w:rsid w:val="00A150C0"/>
    <w:rsid w:val="00A15221"/>
    <w:rsid w:val="00A15283"/>
    <w:rsid w:val="00A15400"/>
    <w:rsid w:val="00A15527"/>
    <w:rsid w:val="00A158A0"/>
    <w:rsid w:val="00A159DC"/>
    <w:rsid w:val="00A15BB7"/>
    <w:rsid w:val="00A15DA5"/>
    <w:rsid w:val="00A15E3C"/>
    <w:rsid w:val="00A16081"/>
    <w:rsid w:val="00A16684"/>
    <w:rsid w:val="00A166F3"/>
    <w:rsid w:val="00A168B7"/>
    <w:rsid w:val="00A16AB9"/>
    <w:rsid w:val="00A16C3C"/>
    <w:rsid w:val="00A16D7F"/>
    <w:rsid w:val="00A16E83"/>
    <w:rsid w:val="00A17034"/>
    <w:rsid w:val="00A17118"/>
    <w:rsid w:val="00A172F2"/>
    <w:rsid w:val="00A174CB"/>
    <w:rsid w:val="00A175B1"/>
    <w:rsid w:val="00A175D8"/>
    <w:rsid w:val="00A17771"/>
    <w:rsid w:val="00A17E20"/>
    <w:rsid w:val="00A17E44"/>
    <w:rsid w:val="00A20120"/>
    <w:rsid w:val="00A20145"/>
    <w:rsid w:val="00A20225"/>
    <w:rsid w:val="00A20377"/>
    <w:rsid w:val="00A20541"/>
    <w:rsid w:val="00A20799"/>
    <w:rsid w:val="00A2093F"/>
    <w:rsid w:val="00A20BB4"/>
    <w:rsid w:val="00A20FE2"/>
    <w:rsid w:val="00A210F6"/>
    <w:rsid w:val="00A21228"/>
    <w:rsid w:val="00A215FE"/>
    <w:rsid w:val="00A2185E"/>
    <w:rsid w:val="00A218D0"/>
    <w:rsid w:val="00A21B31"/>
    <w:rsid w:val="00A21F20"/>
    <w:rsid w:val="00A22213"/>
    <w:rsid w:val="00A22338"/>
    <w:rsid w:val="00A22339"/>
    <w:rsid w:val="00A22480"/>
    <w:rsid w:val="00A224BA"/>
    <w:rsid w:val="00A224BD"/>
    <w:rsid w:val="00A2256E"/>
    <w:rsid w:val="00A227A3"/>
    <w:rsid w:val="00A22A94"/>
    <w:rsid w:val="00A22AF0"/>
    <w:rsid w:val="00A22D05"/>
    <w:rsid w:val="00A2309F"/>
    <w:rsid w:val="00A2317A"/>
    <w:rsid w:val="00A2325A"/>
    <w:rsid w:val="00A232AA"/>
    <w:rsid w:val="00A23684"/>
    <w:rsid w:val="00A238F8"/>
    <w:rsid w:val="00A23998"/>
    <w:rsid w:val="00A239AD"/>
    <w:rsid w:val="00A239BB"/>
    <w:rsid w:val="00A23AA8"/>
    <w:rsid w:val="00A23DDB"/>
    <w:rsid w:val="00A2401E"/>
    <w:rsid w:val="00A24476"/>
    <w:rsid w:val="00A2447C"/>
    <w:rsid w:val="00A2451D"/>
    <w:rsid w:val="00A24768"/>
    <w:rsid w:val="00A24D97"/>
    <w:rsid w:val="00A24E36"/>
    <w:rsid w:val="00A2515C"/>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322"/>
    <w:rsid w:val="00A27484"/>
    <w:rsid w:val="00A2755F"/>
    <w:rsid w:val="00A27777"/>
    <w:rsid w:val="00A2777D"/>
    <w:rsid w:val="00A27A8B"/>
    <w:rsid w:val="00A27B6F"/>
    <w:rsid w:val="00A27C62"/>
    <w:rsid w:val="00A27ED0"/>
    <w:rsid w:val="00A30863"/>
    <w:rsid w:val="00A30F87"/>
    <w:rsid w:val="00A3100B"/>
    <w:rsid w:val="00A31307"/>
    <w:rsid w:val="00A31561"/>
    <w:rsid w:val="00A3158F"/>
    <w:rsid w:val="00A31664"/>
    <w:rsid w:val="00A31739"/>
    <w:rsid w:val="00A317A7"/>
    <w:rsid w:val="00A31936"/>
    <w:rsid w:val="00A3199B"/>
    <w:rsid w:val="00A31C0D"/>
    <w:rsid w:val="00A31CD7"/>
    <w:rsid w:val="00A32596"/>
    <w:rsid w:val="00A328C7"/>
    <w:rsid w:val="00A32A13"/>
    <w:rsid w:val="00A32B07"/>
    <w:rsid w:val="00A32B78"/>
    <w:rsid w:val="00A32D53"/>
    <w:rsid w:val="00A32E45"/>
    <w:rsid w:val="00A32E9E"/>
    <w:rsid w:val="00A32FF3"/>
    <w:rsid w:val="00A331C1"/>
    <w:rsid w:val="00A33977"/>
    <w:rsid w:val="00A33C17"/>
    <w:rsid w:val="00A33D8E"/>
    <w:rsid w:val="00A33DC9"/>
    <w:rsid w:val="00A34380"/>
    <w:rsid w:val="00A34390"/>
    <w:rsid w:val="00A34595"/>
    <w:rsid w:val="00A347FA"/>
    <w:rsid w:val="00A348E5"/>
    <w:rsid w:val="00A34A40"/>
    <w:rsid w:val="00A34A73"/>
    <w:rsid w:val="00A34C34"/>
    <w:rsid w:val="00A3521A"/>
    <w:rsid w:val="00A3531D"/>
    <w:rsid w:val="00A35822"/>
    <w:rsid w:val="00A35CF2"/>
    <w:rsid w:val="00A35D3A"/>
    <w:rsid w:val="00A35DBA"/>
    <w:rsid w:val="00A35E74"/>
    <w:rsid w:val="00A3615D"/>
    <w:rsid w:val="00A362FB"/>
    <w:rsid w:val="00A364A2"/>
    <w:rsid w:val="00A36696"/>
    <w:rsid w:val="00A366FF"/>
    <w:rsid w:val="00A36B29"/>
    <w:rsid w:val="00A36D36"/>
    <w:rsid w:val="00A36D70"/>
    <w:rsid w:val="00A36D78"/>
    <w:rsid w:val="00A372A7"/>
    <w:rsid w:val="00A37314"/>
    <w:rsid w:val="00A37500"/>
    <w:rsid w:val="00A3756D"/>
    <w:rsid w:val="00A376DF"/>
    <w:rsid w:val="00A37994"/>
    <w:rsid w:val="00A37A26"/>
    <w:rsid w:val="00A37AE1"/>
    <w:rsid w:val="00A37D24"/>
    <w:rsid w:val="00A37D96"/>
    <w:rsid w:val="00A37E49"/>
    <w:rsid w:val="00A37EA9"/>
    <w:rsid w:val="00A40078"/>
    <w:rsid w:val="00A4027D"/>
    <w:rsid w:val="00A402CD"/>
    <w:rsid w:val="00A404D2"/>
    <w:rsid w:val="00A40549"/>
    <w:rsid w:val="00A40900"/>
    <w:rsid w:val="00A4090C"/>
    <w:rsid w:val="00A40CC4"/>
    <w:rsid w:val="00A40F89"/>
    <w:rsid w:val="00A41493"/>
    <w:rsid w:val="00A4157A"/>
    <w:rsid w:val="00A4166F"/>
    <w:rsid w:val="00A4169D"/>
    <w:rsid w:val="00A41AD6"/>
    <w:rsid w:val="00A41B71"/>
    <w:rsid w:val="00A41D36"/>
    <w:rsid w:val="00A41EC9"/>
    <w:rsid w:val="00A41FC0"/>
    <w:rsid w:val="00A421EA"/>
    <w:rsid w:val="00A424A4"/>
    <w:rsid w:val="00A424CD"/>
    <w:rsid w:val="00A42568"/>
    <w:rsid w:val="00A42708"/>
    <w:rsid w:val="00A42ACB"/>
    <w:rsid w:val="00A42B4B"/>
    <w:rsid w:val="00A42CDF"/>
    <w:rsid w:val="00A42F15"/>
    <w:rsid w:val="00A42F23"/>
    <w:rsid w:val="00A4313F"/>
    <w:rsid w:val="00A432A9"/>
    <w:rsid w:val="00A432DB"/>
    <w:rsid w:val="00A43444"/>
    <w:rsid w:val="00A43621"/>
    <w:rsid w:val="00A43780"/>
    <w:rsid w:val="00A43C0E"/>
    <w:rsid w:val="00A4402D"/>
    <w:rsid w:val="00A4458F"/>
    <w:rsid w:val="00A44CBB"/>
    <w:rsid w:val="00A44D60"/>
    <w:rsid w:val="00A45306"/>
    <w:rsid w:val="00A45339"/>
    <w:rsid w:val="00A453D4"/>
    <w:rsid w:val="00A457E1"/>
    <w:rsid w:val="00A45818"/>
    <w:rsid w:val="00A45ADC"/>
    <w:rsid w:val="00A45B4E"/>
    <w:rsid w:val="00A45D1F"/>
    <w:rsid w:val="00A4601F"/>
    <w:rsid w:val="00A4608D"/>
    <w:rsid w:val="00A462ED"/>
    <w:rsid w:val="00A464E1"/>
    <w:rsid w:val="00A46792"/>
    <w:rsid w:val="00A4691D"/>
    <w:rsid w:val="00A46A6B"/>
    <w:rsid w:val="00A46C14"/>
    <w:rsid w:val="00A46FFB"/>
    <w:rsid w:val="00A470E2"/>
    <w:rsid w:val="00A47508"/>
    <w:rsid w:val="00A4770C"/>
    <w:rsid w:val="00A477E8"/>
    <w:rsid w:val="00A478DE"/>
    <w:rsid w:val="00A4791E"/>
    <w:rsid w:val="00A47C10"/>
    <w:rsid w:val="00A47E18"/>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20F6"/>
    <w:rsid w:val="00A52452"/>
    <w:rsid w:val="00A524CD"/>
    <w:rsid w:val="00A52DBE"/>
    <w:rsid w:val="00A53412"/>
    <w:rsid w:val="00A534A7"/>
    <w:rsid w:val="00A537E8"/>
    <w:rsid w:val="00A53AEA"/>
    <w:rsid w:val="00A53E1D"/>
    <w:rsid w:val="00A53E42"/>
    <w:rsid w:val="00A53EBB"/>
    <w:rsid w:val="00A544B7"/>
    <w:rsid w:val="00A548B4"/>
    <w:rsid w:val="00A54918"/>
    <w:rsid w:val="00A549E2"/>
    <w:rsid w:val="00A54AD1"/>
    <w:rsid w:val="00A54AD7"/>
    <w:rsid w:val="00A54AFB"/>
    <w:rsid w:val="00A54F35"/>
    <w:rsid w:val="00A5511E"/>
    <w:rsid w:val="00A553F8"/>
    <w:rsid w:val="00A554CA"/>
    <w:rsid w:val="00A55826"/>
    <w:rsid w:val="00A559F0"/>
    <w:rsid w:val="00A55B96"/>
    <w:rsid w:val="00A55C1D"/>
    <w:rsid w:val="00A55FC7"/>
    <w:rsid w:val="00A560F5"/>
    <w:rsid w:val="00A56118"/>
    <w:rsid w:val="00A5622E"/>
    <w:rsid w:val="00A5636C"/>
    <w:rsid w:val="00A56543"/>
    <w:rsid w:val="00A565B6"/>
    <w:rsid w:val="00A565D1"/>
    <w:rsid w:val="00A567F2"/>
    <w:rsid w:val="00A56871"/>
    <w:rsid w:val="00A56924"/>
    <w:rsid w:val="00A56986"/>
    <w:rsid w:val="00A56B3B"/>
    <w:rsid w:val="00A56BBE"/>
    <w:rsid w:val="00A56E3F"/>
    <w:rsid w:val="00A56F07"/>
    <w:rsid w:val="00A56F8E"/>
    <w:rsid w:val="00A56F9B"/>
    <w:rsid w:val="00A57170"/>
    <w:rsid w:val="00A571CA"/>
    <w:rsid w:val="00A573FD"/>
    <w:rsid w:val="00A57583"/>
    <w:rsid w:val="00A5787B"/>
    <w:rsid w:val="00A5787E"/>
    <w:rsid w:val="00A57925"/>
    <w:rsid w:val="00A57F1B"/>
    <w:rsid w:val="00A6038C"/>
    <w:rsid w:val="00A604B7"/>
    <w:rsid w:val="00A606C9"/>
    <w:rsid w:val="00A60C33"/>
    <w:rsid w:val="00A61304"/>
    <w:rsid w:val="00A615B3"/>
    <w:rsid w:val="00A61919"/>
    <w:rsid w:val="00A61D1E"/>
    <w:rsid w:val="00A62537"/>
    <w:rsid w:val="00A62685"/>
    <w:rsid w:val="00A626DA"/>
    <w:rsid w:val="00A62940"/>
    <w:rsid w:val="00A629FF"/>
    <w:rsid w:val="00A62E03"/>
    <w:rsid w:val="00A62EB2"/>
    <w:rsid w:val="00A6306B"/>
    <w:rsid w:val="00A63096"/>
    <w:rsid w:val="00A632ED"/>
    <w:rsid w:val="00A63371"/>
    <w:rsid w:val="00A63412"/>
    <w:rsid w:val="00A63442"/>
    <w:rsid w:val="00A63631"/>
    <w:rsid w:val="00A6371E"/>
    <w:rsid w:val="00A638DC"/>
    <w:rsid w:val="00A63C14"/>
    <w:rsid w:val="00A63C9E"/>
    <w:rsid w:val="00A63DF7"/>
    <w:rsid w:val="00A63E6B"/>
    <w:rsid w:val="00A64064"/>
    <w:rsid w:val="00A64243"/>
    <w:rsid w:val="00A643D3"/>
    <w:rsid w:val="00A6473A"/>
    <w:rsid w:val="00A64A32"/>
    <w:rsid w:val="00A64A67"/>
    <w:rsid w:val="00A64DB0"/>
    <w:rsid w:val="00A653D0"/>
    <w:rsid w:val="00A656E1"/>
    <w:rsid w:val="00A65791"/>
    <w:rsid w:val="00A65859"/>
    <w:rsid w:val="00A659B8"/>
    <w:rsid w:val="00A65F10"/>
    <w:rsid w:val="00A65F77"/>
    <w:rsid w:val="00A65F9A"/>
    <w:rsid w:val="00A6602E"/>
    <w:rsid w:val="00A663F5"/>
    <w:rsid w:val="00A6682A"/>
    <w:rsid w:val="00A66A65"/>
    <w:rsid w:val="00A66B7D"/>
    <w:rsid w:val="00A66D58"/>
    <w:rsid w:val="00A66E08"/>
    <w:rsid w:val="00A66EE3"/>
    <w:rsid w:val="00A6701C"/>
    <w:rsid w:val="00A67226"/>
    <w:rsid w:val="00A6746A"/>
    <w:rsid w:val="00A674A3"/>
    <w:rsid w:val="00A67530"/>
    <w:rsid w:val="00A67748"/>
    <w:rsid w:val="00A6788F"/>
    <w:rsid w:val="00A6796B"/>
    <w:rsid w:val="00A67A3D"/>
    <w:rsid w:val="00A67AA1"/>
    <w:rsid w:val="00A67D24"/>
    <w:rsid w:val="00A67D2D"/>
    <w:rsid w:val="00A67F17"/>
    <w:rsid w:val="00A7002B"/>
    <w:rsid w:val="00A70989"/>
    <w:rsid w:val="00A70A2E"/>
    <w:rsid w:val="00A70AD0"/>
    <w:rsid w:val="00A70CA5"/>
    <w:rsid w:val="00A70EBC"/>
    <w:rsid w:val="00A70F1C"/>
    <w:rsid w:val="00A70F46"/>
    <w:rsid w:val="00A7100E"/>
    <w:rsid w:val="00A71422"/>
    <w:rsid w:val="00A7151F"/>
    <w:rsid w:val="00A71A76"/>
    <w:rsid w:val="00A71BC6"/>
    <w:rsid w:val="00A71D97"/>
    <w:rsid w:val="00A72148"/>
    <w:rsid w:val="00A723A0"/>
    <w:rsid w:val="00A72A74"/>
    <w:rsid w:val="00A730CB"/>
    <w:rsid w:val="00A732A6"/>
    <w:rsid w:val="00A732D3"/>
    <w:rsid w:val="00A7346D"/>
    <w:rsid w:val="00A73488"/>
    <w:rsid w:val="00A73797"/>
    <w:rsid w:val="00A7385E"/>
    <w:rsid w:val="00A738C3"/>
    <w:rsid w:val="00A73EB8"/>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F7"/>
    <w:rsid w:val="00A75CFC"/>
    <w:rsid w:val="00A75DF7"/>
    <w:rsid w:val="00A76495"/>
    <w:rsid w:val="00A764BA"/>
    <w:rsid w:val="00A768B4"/>
    <w:rsid w:val="00A769E3"/>
    <w:rsid w:val="00A770DE"/>
    <w:rsid w:val="00A772C7"/>
    <w:rsid w:val="00A77736"/>
    <w:rsid w:val="00A777E0"/>
    <w:rsid w:val="00A777E7"/>
    <w:rsid w:val="00A77A4F"/>
    <w:rsid w:val="00A77C12"/>
    <w:rsid w:val="00A77C46"/>
    <w:rsid w:val="00A801D0"/>
    <w:rsid w:val="00A802B8"/>
    <w:rsid w:val="00A803DD"/>
    <w:rsid w:val="00A803F3"/>
    <w:rsid w:val="00A8042C"/>
    <w:rsid w:val="00A80466"/>
    <w:rsid w:val="00A8069A"/>
    <w:rsid w:val="00A809CC"/>
    <w:rsid w:val="00A80AB6"/>
    <w:rsid w:val="00A80F8F"/>
    <w:rsid w:val="00A8118C"/>
    <w:rsid w:val="00A8154F"/>
    <w:rsid w:val="00A815EF"/>
    <w:rsid w:val="00A81840"/>
    <w:rsid w:val="00A819B5"/>
    <w:rsid w:val="00A819CD"/>
    <w:rsid w:val="00A81B29"/>
    <w:rsid w:val="00A81EE8"/>
    <w:rsid w:val="00A820CE"/>
    <w:rsid w:val="00A82162"/>
    <w:rsid w:val="00A822A3"/>
    <w:rsid w:val="00A82440"/>
    <w:rsid w:val="00A82506"/>
    <w:rsid w:val="00A82A34"/>
    <w:rsid w:val="00A82ABA"/>
    <w:rsid w:val="00A82B5F"/>
    <w:rsid w:val="00A82C4E"/>
    <w:rsid w:val="00A82C8F"/>
    <w:rsid w:val="00A831B2"/>
    <w:rsid w:val="00A832A5"/>
    <w:rsid w:val="00A83648"/>
    <w:rsid w:val="00A83738"/>
    <w:rsid w:val="00A83AA7"/>
    <w:rsid w:val="00A83CE4"/>
    <w:rsid w:val="00A83D39"/>
    <w:rsid w:val="00A83D91"/>
    <w:rsid w:val="00A84071"/>
    <w:rsid w:val="00A840CC"/>
    <w:rsid w:val="00A845CF"/>
    <w:rsid w:val="00A84626"/>
    <w:rsid w:val="00A846BD"/>
    <w:rsid w:val="00A84787"/>
    <w:rsid w:val="00A84DFD"/>
    <w:rsid w:val="00A84EEF"/>
    <w:rsid w:val="00A84EF1"/>
    <w:rsid w:val="00A8538E"/>
    <w:rsid w:val="00A85635"/>
    <w:rsid w:val="00A8576D"/>
    <w:rsid w:val="00A85858"/>
    <w:rsid w:val="00A8586C"/>
    <w:rsid w:val="00A85D91"/>
    <w:rsid w:val="00A85FAA"/>
    <w:rsid w:val="00A8617B"/>
    <w:rsid w:val="00A86303"/>
    <w:rsid w:val="00A863A0"/>
    <w:rsid w:val="00A865B9"/>
    <w:rsid w:val="00A865F7"/>
    <w:rsid w:val="00A868A9"/>
    <w:rsid w:val="00A86C01"/>
    <w:rsid w:val="00A86D81"/>
    <w:rsid w:val="00A86EE4"/>
    <w:rsid w:val="00A8719D"/>
    <w:rsid w:val="00A872E3"/>
    <w:rsid w:val="00A87ABF"/>
    <w:rsid w:val="00A87B7C"/>
    <w:rsid w:val="00A9006B"/>
    <w:rsid w:val="00A900E3"/>
    <w:rsid w:val="00A9055A"/>
    <w:rsid w:val="00A905A4"/>
    <w:rsid w:val="00A90C1B"/>
    <w:rsid w:val="00A90CE3"/>
    <w:rsid w:val="00A90E99"/>
    <w:rsid w:val="00A90F0F"/>
    <w:rsid w:val="00A90F86"/>
    <w:rsid w:val="00A91086"/>
    <w:rsid w:val="00A91129"/>
    <w:rsid w:val="00A9146D"/>
    <w:rsid w:val="00A91601"/>
    <w:rsid w:val="00A91643"/>
    <w:rsid w:val="00A9180C"/>
    <w:rsid w:val="00A91A71"/>
    <w:rsid w:val="00A91ED7"/>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E1"/>
    <w:rsid w:val="00A937C2"/>
    <w:rsid w:val="00A938D6"/>
    <w:rsid w:val="00A93D55"/>
    <w:rsid w:val="00A941A5"/>
    <w:rsid w:val="00A94391"/>
    <w:rsid w:val="00A94692"/>
    <w:rsid w:val="00A94A00"/>
    <w:rsid w:val="00A94C23"/>
    <w:rsid w:val="00A953D7"/>
    <w:rsid w:val="00A9540B"/>
    <w:rsid w:val="00A95808"/>
    <w:rsid w:val="00A9589B"/>
    <w:rsid w:val="00A958C6"/>
    <w:rsid w:val="00A95934"/>
    <w:rsid w:val="00A95CDF"/>
    <w:rsid w:val="00A96364"/>
    <w:rsid w:val="00A967B8"/>
    <w:rsid w:val="00A96919"/>
    <w:rsid w:val="00A96A27"/>
    <w:rsid w:val="00A96AF1"/>
    <w:rsid w:val="00A96BA1"/>
    <w:rsid w:val="00A96F71"/>
    <w:rsid w:val="00A970A1"/>
    <w:rsid w:val="00A9731F"/>
    <w:rsid w:val="00A97777"/>
    <w:rsid w:val="00A977D2"/>
    <w:rsid w:val="00A97F08"/>
    <w:rsid w:val="00AA03C9"/>
    <w:rsid w:val="00AA056A"/>
    <w:rsid w:val="00AA0754"/>
    <w:rsid w:val="00AA0835"/>
    <w:rsid w:val="00AA0A71"/>
    <w:rsid w:val="00AA0AD5"/>
    <w:rsid w:val="00AA0B2D"/>
    <w:rsid w:val="00AA0C23"/>
    <w:rsid w:val="00AA0D0E"/>
    <w:rsid w:val="00AA0DFA"/>
    <w:rsid w:val="00AA0E78"/>
    <w:rsid w:val="00AA1049"/>
    <w:rsid w:val="00AA128C"/>
    <w:rsid w:val="00AA1292"/>
    <w:rsid w:val="00AA1334"/>
    <w:rsid w:val="00AA16BA"/>
    <w:rsid w:val="00AA195F"/>
    <w:rsid w:val="00AA1B5C"/>
    <w:rsid w:val="00AA1B91"/>
    <w:rsid w:val="00AA1BEE"/>
    <w:rsid w:val="00AA1C11"/>
    <w:rsid w:val="00AA1CB2"/>
    <w:rsid w:val="00AA1E6B"/>
    <w:rsid w:val="00AA2060"/>
    <w:rsid w:val="00AA21C5"/>
    <w:rsid w:val="00AA26DC"/>
    <w:rsid w:val="00AA28ED"/>
    <w:rsid w:val="00AA2934"/>
    <w:rsid w:val="00AA2990"/>
    <w:rsid w:val="00AA29CC"/>
    <w:rsid w:val="00AA2F6B"/>
    <w:rsid w:val="00AA304D"/>
    <w:rsid w:val="00AA30AD"/>
    <w:rsid w:val="00AA354B"/>
    <w:rsid w:val="00AA3716"/>
    <w:rsid w:val="00AA37CC"/>
    <w:rsid w:val="00AA388B"/>
    <w:rsid w:val="00AA38E6"/>
    <w:rsid w:val="00AA39A0"/>
    <w:rsid w:val="00AA3AB4"/>
    <w:rsid w:val="00AA3AD1"/>
    <w:rsid w:val="00AA3B6E"/>
    <w:rsid w:val="00AA401A"/>
    <w:rsid w:val="00AA456F"/>
    <w:rsid w:val="00AA4A80"/>
    <w:rsid w:val="00AA4AE5"/>
    <w:rsid w:val="00AA4BAC"/>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C1"/>
    <w:rsid w:val="00AA72E2"/>
    <w:rsid w:val="00AA763B"/>
    <w:rsid w:val="00AA7889"/>
    <w:rsid w:val="00AA7A03"/>
    <w:rsid w:val="00AA7A5C"/>
    <w:rsid w:val="00AA7B93"/>
    <w:rsid w:val="00AA7E67"/>
    <w:rsid w:val="00AB0202"/>
    <w:rsid w:val="00AB0632"/>
    <w:rsid w:val="00AB0B19"/>
    <w:rsid w:val="00AB0E2E"/>
    <w:rsid w:val="00AB0E2F"/>
    <w:rsid w:val="00AB0E62"/>
    <w:rsid w:val="00AB0FAB"/>
    <w:rsid w:val="00AB16FB"/>
    <w:rsid w:val="00AB1A3E"/>
    <w:rsid w:val="00AB1A9E"/>
    <w:rsid w:val="00AB1AA8"/>
    <w:rsid w:val="00AB1FD1"/>
    <w:rsid w:val="00AB24D9"/>
    <w:rsid w:val="00AB2732"/>
    <w:rsid w:val="00AB2A31"/>
    <w:rsid w:val="00AB2A5D"/>
    <w:rsid w:val="00AB2C6E"/>
    <w:rsid w:val="00AB2C8B"/>
    <w:rsid w:val="00AB2CCF"/>
    <w:rsid w:val="00AB2F29"/>
    <w:rsid w:val="00AB3131"/>
    <w:rsid w:val="00AB357A"/>
    <w:rsid w:val="00AB3946"/>
    <w:rsid w:val="00AB3A64"/>
    <w:rsid w:val="00AB3BEE"/>
    <w:rsid w:val="00AB3BF5"/>
    <w:rsid w:val="00AB3DD0"/>
    <w:rsid w:val="00AB3F03"/>
    <w:rsid w:val="00AB3FCA"/>
    <w:rsid w:val="00AB41DD"/>
    <w:rsid w:val="00AB4496"/>
    <w:rsid w:val="00AB4739"/>
    <w:rsid w:val="00AB4800"/>
    <w:rsid w:val="00AB4B07"/>
    <w:rsid w:val="00AB4B3B"/>
    <w:rsid w:val="00AB4BD6"/>
    <w:rsid w:val="00AB4D8F"/>
    <w:rsid w:val="00AB5089"/>
    <w:rsid w:val="00AB5320"/>
    <w:rsid w:val="00AB5598"/>
    <w:rsid w:val="00AB5738"/>
    <w:rsid w:val="00AB5837"/>
    <w:rsid w:val="00AB594C"/>
    <w:rsid w:val="00AB5A41"/>
    <w:rsid w:val="00AB5A6E"/>
    <w:rsid w:val="00AB5AF8"/>
    <w:rsid w:val="00AB5E3E"/>
    <w:rsid w:val="00AB5ED3"/>
    <w:rsid w:val="00AB60F8"/>
    <w:rsid w:val="00AB6237"/>
    <w:rsid w:val="00AB6860"/>
    <w:rsid w:val="00AB6937"/>
    <w:rsid w:val="00AB6CAD"/>
    <w:rsid w:val="00AB6D70"/>
    <w:rsid w:val="00AB6F85"/>
    <w:rsid w:val="00AB7111"/>
    <w:rsid w:val="00AB73E8"/>
    <w:rsid w:val="00AB787F"/>
    <w:rsid w:val="00AB79C9"/>
    <w:rsid w:val="00AB7A3F"/>
    <w:rsid w:val="00AB7DCB"/>
    <w:rsid w:val="00AB7E60"/>
    <w:rsid w:val="00AB7F19"/>
    <w:rsid w:val="00AC03A7"/>
    <w:rsid w:val="00AC0726"/>
    <w:rsid w:val="00AC07CA"/>
    <w:rsid w:val="00AC0882"/>
    <w:rsid w:val="00AC0BCF"/>
    <w:rsid w:val="00AC0CAF"/>
    <w:rsid w:val="00AC0EA3"/>
    <w:rsid w:val="00AC14D9"/>
    <w:rsid w:val="00AC15A9"/>
    <w:rsid w:val="00AC1784"/>
    <w:rsid w:val="00AC18A6"/>
    <w:rsid w:val="00AC191E"/>
    <w:rsid w:val="00AC1927"/>
    <w:rsid w:val="00AC196E"/>
    <w:rsid w:val="00AC24FD"/>
    <w:rsid w:val="00AC2676"/>
    <w:rsid w:val="00AC2BB8"/>
    <w:rsid w:val="00AC2D32"/>
    <w:rsid w:val="00AC2E6A"/>
    <w:rsid w:val="00AC3004"/>
    <w:rsid w:val="00AC3298"/>
    <w:rsid w:val="00AC32F1"/>
    <w:rsid w:val="00AC3618"/>
    <w:rsid w:val="00AC39A8"/>
    <w:rsid w:val="00AC41B6"/>
    <w:rsid w:val="00AC43B0"/>
    <w:rsid w:val="00AC4615"/>
    <w:rsid w:val="00AC4767"/>
    <w:rsid w:val="00AC478B"/>
    <w:rsid w:val="00AC482A"/>
    <w:rsid w:val="00AC4D8A"/>
    <w:rsid w:val="00AC5037"/>
    <w:rsid w:val="00AC50D5"/>
    <w:rsid w:val="00AC51BD"/>
    <w:rsid w:val="00AC5A22"/>
    <w:rsid w:val="00AC5CBF"/>
    <w:rsid w:val="00AC5D6F"/>
    <w:rsid w:val="00AC5E12"/>
    <w:rsid w:val="00AC5EDE"/>
    <w:rsid w:val="00AC5F50"/>
    <w:rsid w:val="00AC614A"/>
    <w:rsid w:val="00AC6271"/>
    <w:rsid w:val="00AC650F"/>
    <w:rsid w:val="00AC66EF"/>
    <w:rsid w:val="00AC6868"/>
    <w:rsid w:val="00AC6BB2"/>
    <w:rsid w:val="00AC6CDB"/>
    <w:rsid w:val="00AC6CDF"/>
    <w:rsid w:val="00AC6EA3"/>
    <w:rsid w:val="00AC6F52"/>
    <w:rsid w:val="00AC6FC8"/>
    <w:rsid w:val="00AC784B"/>
    <w:rsid w:val="00AD0054"/>
    <w:rsid w:val="00AD0262"/>
    <w:rsid w:val="00AD048A"/>
    <w:rsid w:val="00AD0709"/>
    <w:rsid w:val="00AD0AFA"/>
    <w:rsid w:val="00AD0BC4"/>
    <w:rsid w:val="00AD0C6F"/>
    <w:rsid w:val="00AD0FEE"/>
    <w:rsid w:val="00AD1047"/>
    <w:rsid w:val="00AD1233"/>
    <w:rsid w:val="00AD12A1"/>
    <w:rsid w:val="00AD152C"/>
    <w:rsid w:val="00AD17EB"/>
    <w:rsid w:val="00AD195A"/>
    <w:rsid w:val="00AD196A"/>
    <w:rsid w:val="00AD1C46"/>
    <w:rsid w:val="00AD1CAF"/>
    <w:rsid w:val="00AD1E1B"/>
    <w:rsid w:val="00AD1E85"/>
    <w:rsid w:val="00AD23AB"/>
    <w:rsid w:val="00AD2593"/>
    <w:rsid w:val="00AD2693"/>
    <w:rsid w:val="00AD28D5"/>
    <w:rsid w:val="00AD2A0E"/>
    <w:rsid w:val="00AD3798"/>
    <w:rsid w:val="00AD4164"/>
    <w:rsid w:val="00AD4203"/>
    <w:rsid w:val="00AD4397"/>
    <w:rsid w:val="00AD43D2"/>
    <w:rsid w:val="00AD4406"/>
    <w:rsid w:val="00AD47C9"/>
    <w:rsid w:val="00AD4823"/>
    <w:rsid w:val="00AD4B3D"/>
    <w:rsid w:val="00AD4B90"/>
    <w:rsid w:val="00AD4FCA"/>
    <w:rsid w:val="00AD5059"/>
    <w:rsid w:val="00AD5081"/>
    <w:rsid w:val="00AD50E4"/>
    <w:rsid w:val="00AD536B"/>
    <w:rsid w:val="00AD53C7"/>
    <w:rsid w:val="00AD53E3"/>
    <w:rsid w:val="00AD542F"/>
    <w:rsid w:val="00AD54AF"/>
    <w:rsid w:val="00AD56BF"/>
    <w:rsid w:val="00AD5715"/>
    <w:rsid w:val="00AD57F2"/>
    <w:rsid w:val="00AD5A5A"/>
    <w:rsid w:val="00AD5BC8"/>
    <w:rsid w:val="00AD5D86"/>
    <w:rsid w:val="00AD5F61"/>
    <w:rsid w:val="00AD5FEE"/>
    <w:rsid w:val="00AD6023"/>
    <w:rsid w:val="00AD6236"/>
    <w:rsid w:val="00AD632A"/>
    <w:rsid w:val="00AD6579"/>
    <w:rsid w:val="00AD669A"/>
    <w:rsid w:val="00AD69B9"/>
    <w:rsid w:val="00AD6CF1"/>
    <w:rsid w:val="00AD6D06"/>
    <w:rsid w:val="00AD6EEE"/>
    <w:rsid w:val="00AD6FDF"/>
    <w:rsid w:val="00AD7187"/>
    <w:rsid w:val="00AD73DD"/>
    <w:rsid w:val="00AD7662"/>
    <w:rsid w:val="00AD7946"/>
    <w:rsid w:val="00AD7B8F"/>
    <w:rsid w:val="00AD7D94"/>
    <w:rsid w:val="00AE003C"/>
    <w:rsid w:val="00AE0046"/>
    <w:rsid w:val="00AE0062"/>
    <w:rsid w:val="00AE00F0"/>
    <w:rsid w:val="00AE0625"/>
    <w:rsid w:val="00AE09B9"/>
    <w:rsid w:val="00AE0C5A"/>
    <w:rsid w:val="00AE149C"/>
    <w:rsid w:val="00AE15D9"/>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E4A"/>
    <w:rsid w:val="00AE3E98"/>
    <w:rsid w:val="00AE3EDE"/>
    <w:rsid w:val="00AE3F55"/>
    <w:rsid w:val="00AE403C"/>
    <w:rsid w:val="00AE45E7"/>
    <w:rsid w:val="00AE473E"/>
    <w:rsid w:val="00AE474F"/>
    <w:rsid w:val="00AE47B4"/>
    <w:rsid w:val="00AE4C5B"/>
    <w:rsid w:val="00AE4D41"/>
    <w:rsid w:val="00AE4D76"/>
    <w:rsid w:val="00AE4DE4"/>
    <w:rsid w:val="00AE4DEB"/>
    <w:rsid w:val="00AE5043"/>
    <w:rsid w:val="00AE5172"/>
    <w:rsid w:val="00AE5186"/>
    <w:rsid w:val="00AE583B"/>
    <w:rsid w:val="00AE5966"/>
    <w:rsid w:val="00AE59DA"/>
    <w:rsid w:val="00AE5B0E"/>
    <w:rsid w:val="00AE5E3F"/>
    <w:rsid w:val="00AE601E"/>
    <w:rsid w:val="00AE6045"/>
    <w:rsid w:val="00AE604E"/>
    <w:rsid w:val="00AE6069"/>
    <w:rsid w:val="00AE61F1"/>
    <w:rsid w:val="00AE6508"/>
    <w:rsid w:val="00AE65C5"/>
    <w:rsid w:val="00AE6679"/>
    <w:rsid w:val="00AE687B"/>
    <w:rsid w:val="00AE6BBD"/>
    <w:rsid w:val="00AE6CB2"/>
    <w:rsid w:val="00AE6F49"/>
    <w:rsid w:val="00AE757B"/>
    <w:rsid w:val="00AE7642"/>
    <w:rsid w:val="00AF08C5"/>
    <w:rsid w:val="00AF0D21"/>
    <w:rsid w:val="00AF0D8C"/>
    <w:rsid w:val="00AF0DAD"/>
    <w:rsid w:val="00AF158B"/>
    <w:rsid w:val="00AF15EB"/>
    <w:rsid w:val="00AF1853"/>
    <w:rsid w:val="00AF186F"/>
    <w:rsid w:val="00AF1E16"/>
    <w:rsid w:val="00AF1E60"/>
    <w:rsid w:val="00AF2097"/>
    <w:rsid w:val="00AF2120"/>
    <w:rsid w:val="00AF2311"/>
    <w:rsid w:val="00AF2337"/>
    <w:rsid w:val="00AF25E9"/>
    <w:rsid w:val="00AF2877"/>
    <w:rsid w:val="00AF28B5"/>
    <w:rsid w:val="00AF28F1"/>
    <w:rsid w:val="00AF2924"/>
    <w:rsid w:val="00AF2B36"/>
    <w:rsid w:val="00AF2DAC"/>
    <w:rsid w:val="00AF2F01"/>
    <w:rsid w:val="00AF3195"/>
    <w:rsid w:val="00AF3405"/>
    <w:rsid w:val="00AF3440"/>
    <w:rsid w:val="00AF3485"/>
    <w:rsid w:val="00AF3617"/>
    <w:rsid w:val="00AF3683"/>
    <w:rsid w:val="00AF37E6"/>
    <w:rsid w:val="00AF3A47"/>
    <w:rsid w:val="00AF3AB8"/>
    <w:rsid w:val="00AF3B08"/>
    <w:rsid w:val="00AF3EEF"/>
    <w:rsid w:val="00AF430E"/>
    <w:rsid w:val="00AF439A"/>
    <w:rsid w:val="00AF467B"/>
    <w:rsid w:val="00AF4A66"/>
    <w:rsid w:val="00AF5637"/>
    <w:rsid w:val="00AF564F"/>
    <w:rsid w:val="00AF5716"/>
    <w:rsid w:val="00AF596F"/>
    <w:rsid w:val="00AF5A42"/>
    <w:rsid w:val="00AF5CC1"/>
    <w:rsid w:val="00AF5D70"/>
    <w:rsid w:val="00AF601B"/>
    <w:rsid w:val="00AF6191"/>
    <w:rsid w:val="00AF6513"/>
    <w:rsid w:val="00AF6A22"/>
    <w:rsid w:val="00AF6C0C"/>
    <w:rsid w:val="00AF6C0D"/>
    <w:rsid w:val="00AF6CD0"/>
    <w:rsid w:val="00AF6D3A"/>
    <w:rsid w:val="00AF6ED1"/>
    <w:rsid w:val="00AF719E"/>
    <w:rsid w:val="00AF72D9"/>
    <w:rsid w:val="00AF7316"/>
    <w:rsid w:val="00AF73B4"/>
    <w:rsid w:val="00AF7718"/>
    <w:rsid w:val="00AF7881"/>
    <w:rsid w:val="00AF78A8"/>
    <w:rsid w:val="00AF78E8"/>
    <w:rsid w:val="00AF7A7F"/>
    <w:rsid w:val="00AF7B08"/>
    <w:rsid w:val="00AF7EA1"/>
    <w:rsid w:val="00AF7ED3"/>
    <w:rsid w:val="00AF7F19"/>
    <w:rsid w:val="00B000C4"/>
    <w:rsid w:val="00B00121"/>
    <w:rsid w:val="00B0030B"/>
    <w:rsid w:val="00B00516"/>
    <w:rsid w:val="00B0061E"/>
    <w:rsid w:val="00B00A22"/>
    <w:rsid w:val="00B00E0A"/>
    <w:rsid w:val="00B00F45"/>
    <w:rsid w:val="00B00FDD"/>
    <w:rsid w:val="00B0109F"/>
    <w:rsid w:val="00B010E4"/>
    <w:rsid w:val="00B012FD"/>
    <w:rsid w:val="00B01772"/>
    <w:rsid w:val="00B017AD"/>
    <w:rsid w:val="00B01905"/>
    <w:rsid w:val="00B01B9C"/>
    <w:rsid w:val="00B01D63"/>
    <w:rsid w:val="00B0216D"/>
    <w:rsid w:val="00B02704"/>
    <w:rsid w:val="00B027D8"/>
    <w:rsid w:val="00B02AFB"/>
    <w:rsid w:val="00B02E03"/>
    <w:rsid w:val="00B03034"/>
    <w:rsid w:val="00B03164"/>
    <w:rsid w:val="00B031C6"/>
    <w:rsid w:val="00B031F4"/>
    <w:rsid w:val="00B032AA"/>
    <w:rsid w:val="00B03546"/>
    <w:rsid w:val="00B03587"/>
    <w:rsid w:val="00B0383F"/>
    <w:rsid w:val="00B03E59"/>
    <w:rsid w:val="00B03FE5"/>
    <w:rsid w:val="00B04095"/>
    <w:rsid w:val="00B0444B"/>
    <w:rsid w:val="00B044FA"/>
    <w:rsid w:val="00B04B67"/>
    <w:rsid w:val="00B051F5"/>
    <w:rsid w:val="00B055F0"/>
    <w:rsid w:val="00B05792"/>
    <w:rsid w:val="00B05A24"/>
    <w:rsid w:val="00B05AB7"/>
    <w:rsid w:val="00B0651B"/>
    <w:rsid w:val="00B06523"/>
    <w:rsid w:val="00B06682"/>
    <w:rsid w:val="00B066B1"/>
    <w:rsid w:val="00B06B83"/>
    <w:rsid w:val="00B06EB3"/>
    <w:rsid w:val="00B0707B"/>
    <w:rsid w:val="00B0717D"/>
    <w:rsid w:val="00B074AF"/>
    <w:rsid w:val="00B0767A"/>
    <w:rsid w:val="00B079E5"/>
    <w:rsid w:val="00B07A07"/>
    <w:rsid w:val="00B07AD9"/>
    <w:rsid w:val="00B07C21"/>
    <w:rsid w:val="00B07C2E"/>
    <w:rsid w:val="00B07ED6"/>
    <w:rsid w:val="00B07FBF"/>
    <w:rsid w:val="00B10175"/>
    <w:rsid w:val="00B1040B"/>
    <w:rsid w:val="00B1044F"/>
    <w:rsid w:val="00B106FE"/>
    <w:rsid w:val="00B109A7"/>
    <w:rsid w:val="00B109AF"/>
    <w:rsid w:val="00B10AB8"/>
    <w:rsid w:val="00B10ABA"/>
    <w:rsid w:val="00B10AC1"/>
    <w:rsid w:val="00B10F29"/>
    <w:rsid w:val="00B10F85"/>
    <w:rsid w:val="00B110AE"/>
    <w:rsid w:val="00B110E7"/>
    <w:rsid w:val="00B1114D"/>
    <w:rsid w:val="00B113D2"/>
    <w:rsid w:val="00B11697"/>
    <w:rsid w:val="00B117AE"/>
    <w:rsid w:val="00B117B8"/>
    <w:rsid w:val="00B12226"/>
    <w:rsid w:val="00B1225C"/>
    <w:rsid w:val="00B123BE"/>
    <w:rsid w:val="00B124A3"/>
    <w:rsid w:val="00B1270A"/>
    <w:rsid w:val="00B12A40"/>
    <w:rsid w:val="00B12AC5"/>
    <w:rsid w:val="00B12C6B"/>
    <w:rsid w:val="00B12CB5"/>
    <w:rsid w:val="00B12DB4"/>
    <w:rsid w:val="00B12FBC"/>
    <w:rsid w:val="00B131B1"/>
    <w:rsid w:val="00B13245"/>
    <w:rsid w:val="00B1345C"/>
    <w:rsid w:val="00B134BB"/>
    <w:rsid w:val="00B13559"/>
    <w:rsid w:val="00B13701"/>
    <w:rsid w:val="00B13AC2"/>
    <w:rsid w:val="00B13B8B"/>
    <w:rsid w:val="00B13C54"/>
    <w:rsid w:val="00B13D03"/>
    <w:rsid w:val="00B13EDC"/>
    <w:rsid w:val="00B13F8D"/>
    <w:rsid w:val="00B14303"/>
    <w:rsid w:val="00B14313"/>
    <w:rsid w:val="00B14528"/>
    <w:rsid w:val="00B145EC"/>
    <w:rsid w:val="00B14648"/>
    <w:rsid w:val="00B1475A"/>
    <w:rsid w:val="00B14763"/>
    <w:rsid w:val="00B1492F"/>
    <w:rsid w:val="00B14AEC"/>
    <w:rsid w:val="00B14B20"/>
    <w:rsid w:val="00B14D18"/>
    <w:rsid w:val="00B14EB6"/>
    <w:rsid w:val="00B15141"/>
    <w:rsid w:val="00B153C2"/>
    <w:rsid w:val="00B1568E"/>
    <w:rsid w:val="00B15815"/>
    <w:rsid w:val="00B1594E"/>
    <w:rsid w:val="00B159A3"/>
    <w:rsid w:val="00B15C93"/>
    <w:rsid w:val="00B16472"/>
    <w:rsid w:val="00B16521"/>
    <w:rsid w:val="00B16537"/>
    <w:rsid w:val="00B1685C"/>
    <w:rsid w:val="00B16A63"/>
    <w:rsid w:val="00B16C86"/>
    <w:rsid w:val="00B16F73"/>
    <w:rsid w:val="00B17181"/>
    <w:rsid w:val="00B171C5"/>
    <w:rsid w:val="00B1774A"/>
    <w:rsid w:val="00B1797E"/>
    <w:rsid w:val="00B17AD7"/>
    <w:rsid w:val="00B17C97"/>
    <w:rsid w:val="00B17D2B"/>
    <w:rsid w:val="00B17D2F"/>
    <w:rsid w:val="00B20329"/>
    <w:rsid w:val="00B20348"/>
    <w:rsid w:val="00B2080D"/>
    <w:rsid w:val="00B20921"/>
    <w:rsid w:val="00B20937"/>
    <w:rsid w:val="00B20993"/>
    <w:rsid w:val="00B209B0"/>
    <w:rsid w:val="00B20BA2"/>
    <w:rsid w:val="00B20BDD"/>
    <w:rsid w:val="00B20D3A"/>
    <w:rsid w:val="00B21198"/>
    <w:rsid w:val="00B211E3"/>
    <w:rsid w:val="00B21569"/>
    <w:rsid w:val="00B21E1D"/>
    <w:rsid w:val="00B21E69"/>
    <w:rsid w:val="00B22151"/>
    <w:rsid w:val="00B2238A"/>
    <w:rsid w:val="00B225D2"/>
    <w:rsid w:val="00B226DF"/>
    <w:rsid w:val="00B22942"/>
    <w:rsid w:val="00B229F8"/>
    <w:rsid w:val="00B22C7F"/>
    <w:rsid w:val="00B22CCD"/>
    <w:rsid w:val="00B22F88"/>
    <w:rsid w:val="00B235F7"/>
    <w:rsid w:val="00B236B3"/>
    <w:rsid w:val="00B23871"/>
    <w:rsid w:val="00B2399B"/>
    <w:rsid w:val="00B23BED"/>
    <w:rsid w:val="00B23EC3"/>
    <w:rsid w:val="00B23ED3"/>
    <w:rsid w:val="00B24360"/>
    <w:rsid w:val="00B24367"/>
    <w:rsid w:val="00B2445E"/>
    <w:rsid w:val="00B24645"/>
    <w:rsid w:val="00B2486B"/>
    <w:rsid w:val="00B24A8B"/>
    <w:rsid w:val="00B24F1C"/>
    <w:rsid w:val="00B24FD0"/>
    <w:rsid w:val="00B250C3"/>
    <w:rsid w:val="00B25224"/>
    <w:rsid w:val="00B25262"/>
    <w:rsid w:val="00B2564E"/>
    <w:rsid w:val="00B256D2"/>
    <w:rsid w:val="00B2579A"/>
    <w:rsid w:val="00B257BC"/>
    <w:rsid w:val="00B259D1"/>
    <w:rsid w:val="00B25D41"/>
    <w:rsid w:val="00B25EE9"/>
    <w:rsid w:val="00B25F8F"/>
    <w:rsid w:val="00B260FD"/>
    <w:rsid w:val="00B261A8"/>
    <w:rsid w:val="00B2621F"/>
    <w:rsid w:val="00B26438"/>
    <w:rsid w:val="00B268C9"/>
    <w:rsid w:val="00B26989"/>
    <w:rsid w:val="00B26BB3"/>
    <w:rsid w:val="00B26BE5"/>
    <w:rsid w:val="00B26CC1"/>
    <w:rsid w:val="00B26E92"/>
    <w:rsid w:val="00B26ED6"/>
    <w:rsid w:val="00B27149"/>
    <w:rsid w:val="00B272BF"/>
    <w:rsid w:val="00B273AE"/>
    <w:rsid w:val="00B2756D"/>
    <w:rsid w:val="00B27621"/>
    <w:rsid w:val="00B27940"/>
    <w:rsid w:val="00B27DC8"/>
    <w:rsid w:val="00B27E62"/>
    <w:rsid w:val="00B27FA4"/>
    <w:rsid w:val="00B300FD"/>
    <w:rsid w:val="00B30184"/>
    <w:rsid w:val="00B30553"/>
    <w:rsid w:val="00B30663"/>
    <w:rsid w:val="00B306E2"/>
    <w:rsid w:val="00B30AE6"/>
    <w:rsid w:val="00B30DB0"/>
    <w:rsid w:val="00B30DFF"/>
    <w:rsid w:val="00B30E35"/>
    <w:rsid w:val="00B30E37"/>
    <w:rsid w:val="00B31155"/>
    <w:rsid w:val="00B31186"/>
    <w:rsid w:val="00B311C0"/>
    <w:rsid w:val="00B311ED"/>
    <w:rsid w:val="00B312B2"/>
    <w:rsid w:val="00B312EB"/>
    <w:rsid w:val="00B3162C"/>
    <w:rsid w:val="00B31722"/>
    <w:rsid w:val="00B31B20"/>
    <w:rsid w:val="00B31CE4"/>
    <w:rsid w:val="00B3216E"/>
    <w:rsid w:val="00B32494"/>
    <w:rsid w:val="00B32DDC"/>
    <w:rsid w:val="00B33189"/>
    <w:rsid w:val="00B332C9"/>
    <w:rsid w:val="00B3343A"/>
    <w:rsid w:val="00B335BC"/>
    <w:rsid w:val="00B3390B"/>
    <w:rsid w:val="00B339E8"/>
    <w:rsid w:val="00B33AFE"/>
    <w:rsid w:val="00B33C8C"/>
    <w:rsid w:val="00B33EF3"/>
    <w:rsid w:val="00B33F9A"/>
    <w:rsid w:val="00B3430F"/>
    <w:rsid w:val="00B34437"/>
    <w:rsid w:val="00B3449C"/>
    <w:rsid w:val="00B34599"/>
    <w:rsid w:val="00B34792"/>
    <w:rsid w:val="00B34804"/>
    <w:rsid w:val="00B34993"/>
    <w:rsid w:val="00B34D4C"/>
    <w:rsid w:val="00B34FD1"/>
    <w:rsid w:val="00B351C3"/>
    <w:rsid w:val="00B352E8"/>
    <w:rsid w:val="00B355C9"/>
    <w:rsid w:val="00B355E0"/>
    <w:rsid w:val="00B3576C"/>
    <w:rsid w:val="00B357EB"/>
    <w:rsid w:val="00B35916"/>
    <w:rsid w:val="00B35C2D"/>
    <w:rsid w:val="00B35E82"/>
    <w:rsid w:val="00B35ED6"/>
    <w:rsid w:val="00B36349"/>
    <w:rsid w:val="00B3658B"/>
    <w:rsid w:val="00B365BD"/>
    <w:rsid w:val="00B36926"/>
    <w:rsid w:val="00B36A70"/>
    <w:rsid w:val="00B36B0D"/>
    <w:rsid w:val="00B36B9D"/>
    <w:rsid w:val="00B36BFF"/>
    <w:rsid w:val="00B36EAD"/>
    <w:rsid w:val="00B36F4E"/>
    <w:rsid w:val="00B37335"/>
    <w:rsid w:val="00B373D1"/>
    <w:rsid w:val="00B3764E"/>
    <w:rsid w:val="00B37A39"/>
    <w:rsid w:val="00B37A98"/>
    <w:rsid w:val="00B37AB8"/>
    <w:rsid w:val="00B37B56"/>
    <w:rsid w:val="00B37BC1"/>
    <w:rsid w:val="00B37C2A"/>
    <w:rsid w:val="00B37D34"/>
    <w:rsid w:val="00B37F1D"/>
    <w:rsid w:val="00B401FD"/>
    <w:rsid w:val="00B402A3"/>
    <w:rsid w:val="00B404AD"/>
    <w:rsid w:val="00B405A4"/>
    <w:rsid w:val="00B40867"/>
    <w:rsid w:val="00B40981"/>
    <w:rsid w:val="00B40AD6"/>
    <w:rsid w:val="00B40C97"/>
    <w:rsid w:val="00B40D27"/>
    <w:rsid w:val="00B40DD2"/>
    <w:rsid w:val="00B40DE4"/>
    <w:rsid w:val="00B40F45"/>
    <w:rsid w:val="00B40FD2"/>
    <w:rsid w:val="00B41089"/>
    <w:rsid w:val="00B4116E"/>
    <w:rsid w:val="00B4139C"/>
    <w:rsid w:val="00B41B13"/>
    <w:rsid w:val="00B41B36"/>
    <w:rsid w:val="00B4212D"/>
    <w:rsid w:val="00B421AA"/>
    <w:rsid w:val="00B42308"/>
    <w:rsid w:val="00B425E1"/>
    <w:rsid w:val="00B4293D"/>
    <w:rsid w:val="00B42A62"/>
    <w:rsid w:val="00B42AAD"/>
    <w:rsid w:val="00B42BFE"/>
    <w:rsid w:val="00B42C15"/>
    <w:rsid w:val="00B42CD1"/>
    <w:rsid w:val="00B42D1C"/>
    <w:rsid w:val="00B42D90"/>
    <w:rsid w:val="00B433A6"/>
    <w:rsid w:val="00B4342B"/>
    <w:rsid w:val="00B43598"/>
    <w:rsid w:val="00B43606"/>
    <w:rsid w:val="00B4395D"/>
    <w:rsid w:val="00B43ADF"/>
    <w:rsid w:val="00B43B46"/>
    <w:rsid w:val="00B43E8E"/>
    <w:rsid w:val="00B43F7B"/>
    <w:rsid w:val="00B4460A"/>
    <w:rsid w:val="00B44759"/>
    <w:rsid w:val="00B448D5"/>
    <w:rsid w:val="00B44BE9"/>
    <w:rsid w:val="00B44D0D"/>
    <w:rsid w:val="00B44FC6"/>
    <w:rsid w:val="00B44FDB"/>
    <w:rsid w:val="00B4537B"/>
    <w:rsid w:val="00B4557B"/>
    <w:rsid w:val="00B4567D"/>
    <w:rsid w:val="00B456F5"/>
    <w:rsid w:val="00B45764"/>
    <w:rsid w:val="00B45987"/>
    <w:rsid w:val="00B45C5C"/>
    <w:rsid w:val="00B45CA1"/>
    <w:rsid w:val="00B45CC2"/>
    <w:rsid w:val="00B45E6A"/>
    <w:rsid w:val="00B45E9D"/>
    <w:rsid w:val="00B4630D"/>
    <w:rsid w:val="00B46738"/>
    <w:rsid w:val="00B46866"/>
    <w:rsid w:val="00B4690F"/>
    <w:rsid w:val="00B46F13"/>
    <w:rsid w:val="00B46F91"/>
    <w:rsid w:val="00B4728C"/>
    <w:rsid w:val="00B47637"/>
    <w:rsid w:val="00B478FB"/>
    <w:rsid w:val="00B4793C"/>
    <w:rsid w:val="00B47967"/>
    <w:rsid w:val="00B47997"/>
    <w:rsid w:val="00B47A36"/>
    <w:rsid w:val="00B47A77"/>
    <w:rsid w:val="00B5013F"/>
    <w:rsid w:val="00B504AC"/>
    <w:rsid w:val="00B50500"/>
    <w:rsid w:val="00B5061A"/>
    <w:rsid w:val="00B5066B"/>
    <w:rsid w:val="00B5078A"/>
    <w:rsid w:val="00B5086B"/>
    <w:rsid w:val="00B508E9"/>
    <w:rsid w:val="00B50A85"/>
    <w:rsid w:val="00B51519"/>
    <w:rsid w:val="00B5193A"/>
    <w:rsid w:val="00B51A37"/>
    <w:rsid w:val="00B51A51"/>
    <w:rsid w:val="00B51A60"/>
    <w:rsid w:val="00B51C0F"/>
    <w:rsid w:val="00B51C21"/>
    <w:rsid w:val="00B51C52"/>
    <w:rsid w:val="00B51D2A"/>
    <w:rsid w:val="00B51E93"/>
    <w:rsid w:val="00B521E6"/>
    <w:rsid w:val="00B52AF6"/>
    <w:rsid w:val="00B52BC3"/>
    <w:rsid w:val="00B52BF6"/>
    <w:rsid w:val="00B52FFB"/>
    <w:rsid w:val="00B5307B"/>
    <w:rsid w:val="00B5333C"/>
    <w:rsid w:val="00B53674"/>
    <w:rsid w:val="00B537DE"/>
    <w:rsid w:val="00B53945"/>
    <w:rsid w:val="00B53A5B"/>
    <w:rsid w:val="00B53B15"/>
    <w:rsid w:val="00B53C5A"/>
    <w:rsid w:val="00B53D32"/>
    <w:rsid w:val="00B53DA4"/>
    <w:rsid w:val="00B53DAB"/>
    <w:rsid w:val="00B53FA6"/>
    <w:rsid w:val="00B53FCA"/>
    <w:rsid w:val="00B54231"/>
    <w:rsid w:val="00B5432F"/>
    <w:rsid w:val="00B54A37"/>
    <w:rsid w:val="00B54CB2"/>
    <w:rsid w:val="00B54CFD"/>
    <w:rsid w:val="00B54F5D"/>
    <w:rsid w:val="00B54F95"/>
    <w:rsid w:val="00B55AF0"/>
    <w:rsid w:val="00B55B0B"/>
    <w:rsid w:val="00B56078"/>
    <w:rsid w:val="00B56126"/>
    <w:rsid w:val="00B563AA"/>
    <w:rsid w:val="00B56461"/>
    <w:rsid w:val="00B56B4C"/>
    <w:rsid w:val="00B56B93"/>
    <w:rsid w:val="00B56C1B"/>
    <w:rsid w:val="00B56C68"/>
    <w:rsid w:val="00B5708F"/>
    <w:rsid w:val="00B57130"/>
    <w:rsid w:val="00B574A4"/>
    <w:rsid w:val="00B574FB"/>
    <w:rsid w:val="00B5750D"/>
    <w:rsid w:val="00B576B0"/>
    <w:rsid w:val="00B577E9"/>
    <w:rsid w:val="00B5786C"/>
    <w:rsid w:val="00B578F4"/>
    <w:rsid w:val="00B579FA"/>
    <w:rsid w:val="00B57E97"/>
    <w:rsid w:val="00B6013A"/>
    <w:rsid w:val="00B60939"/>
    <w:rsid w:val="00B60A12"/>
    <w:rsid w:val="00B60C4F"/>
    <w:rsid w:val="00B60F25"/>
    <w:rsid w:val="00B6113B"/>
    <w:rsid w:val="00B612F8"/>
    <w:rsid w:val="00B61498"/>
    <w:rsid w:val="00B614F4"/>
    <w:rsid w:val="00B6168F"/>
    <w:rsid w:val="00B61996"/>
    <w:rsid w:val="00B61B42"/>
    <w:rsid w:val="00B61B79"/>
    <w:rsid w:val="00B620DC"/>
    <w:rsid w:val="00B62190"/>
    <w:rsid w:val="00B625AC"/>
    <w:rsid w:val="00B628FB"/>
    <w:rsid w:val="00B62A20"/>
    <w:rsid w:val="00B62C8E"/>
    <w:rsid w:val="00B62FCD"/>
    <w:rsid w:val="00B632A2"/>
    <w:rsid w:val="00B633AA"/>
    <w:rsid w:val="00B6343D"/>
    <w:rsid w:val="00B63629"/>
    <w:rsid w:val="00B6382A"/>
    <w:rsid w:val="00B63B30"/>
    <w:rsid w:val="00B63B64"/>
    <w:rsid w:val="00B63C31"/>
    <w:rsid w:val="00B642A6"/>
    <w:rsid w:val="00B64407"/>
    <w:rsid w:val="00B646F4"/>
    <w:rsid w:val="00B64BCD"/>
    <w:rsid w:val="00B64C8D"/>
    <w:rsid w:val="00B64CA9"/>
    <w:rsid w:val="00B64DA9"/>
    <w:rsid w:val="00B64EE6"/>
    <w:rsid w:val="00B6522E"/>
    <w:rsid w:val="00B65263"/>
    <w:rsid w:val="00B655FA"/>
    <w:rsid w:val="00B656A5"/>
    <w:rsid w:val="00B6572E"/>
    <w:rsid w:val="00B659EC"/>
    <w:rsid w:val="00B65D0D"/>
    <w:rsid w:val="00B65EEC"/>
    <w:rsid w:val="00B6608E"/>
    <w:rsid w:val="00B6617F"/>
    <w:rsid w:val="00B663CB"/>
    <w:rsid w:val="00B66488"/>
    <w:rsid w:val="00B664E5"/>
    <w:rsid w:val="00B66601"/>
    <w:rsid w:val="00B667B9"/>
    <w:rsid w:val="00B668CB"/>
    <w:rsid w:val="00B66B0F"/>
    <w:rsid w:val="00B67185"/>
    <w:rsid w:val="00B67335"/>
    <w:rsid w:val="00B675AD"/>
    <w:rsid w:val="00B67716"/>
    <w:rsid w:val="00B6780F"/>
    <w:rsid w:val="00B6786A"/>
    <w:rsid w:val="00B6789B"/>
    <w:rsid w:val="00B67938"/>
    <w:rsid w:val="00B67ADB"/>
    <w:rsid w:val="00B67ADE"/>
    <w:rsid w:val="00B67B9C"/>
    <w:rsid w:val="00B67CE6"/>
    <w:rsid w:val="00B70270"/>
    <w:rsid w:val="00B70443"/>
    <w:rsid w:val="00B704DF"/>
    <w:rsid w:val="00B70687"/>
    <w:rsid w:val="00B70D02"/>
    <w:rsid w:val="00B70D6C"/>
    <w:rsid w:val="00B70E4F"/>
    <w:rsid w:val="00B70FBF"/>
    <w:rsid w:val="00B71284"/>
    <w:rsid w:val="00B71398"/>
    <w:rsid w:val="00B714DC"/>
    <w:rsid w:val="00B71573"/>
    <w:rsid w:val="00B715F9"/>
    <w:rsid w:val="00B71600"/>
    <w:rsid w:val="00B7161A"/>
    <w:rsid w:val="00B71721"/>
    <w:rsid w:val="00B72451"/>
    <w:rsid w:val="00B725DB"/>
    <w:rsid w:val="00B726F4"/>
    <w:rsid w:val="00B72915"/>
    <w:rsid w:val="00B72A4B"/>
    <w:rsid w:val="00B72DA2"/>
    <w:rsid w:val="00B72EF6"/>
    <w:rsid w:val="00B72FAB"/>
    <w:rsid w:val="00B73515"/>
    <w:rsid w:val="00B7351B"/>
    <w:rsid w:val="00B7358D"/>
    <w:rsid w:val="00B73772"/>
    <w:rsid w:val="00B73A03"/>
    <w:rsid w:val="00B73E5E"/>
    <w:rsid w:val="00B73E76"/>
    <w:rsid w:val="00B73F41"/>
    <w:rsid w:val="00B741A2"/>
    <w:rsid w:val="00B7449B"/>
    <w:rsid w:val="00B74690"/>
    <w:rsid w:val="00B74820"/>
    <w:rsid w:val="00B74E77"/>
    <w:rsid w:val="00B752A0"/>
    <w:rsid w:val="00B752D3"/>
    <w:rsid w:val="00B7581E"/>
    <w:rsid w:val="00B75912"/>
    <w:rsid w:val="00B759DA"/>
    <w:rsid w:val="00B75CCA"/>
    <w:rsid w:val="00B75E03"/>
    <w:rsid w:val="00B75F84"/>
    <w:rsid w:val="00B76133"/>
    <w:rsid w:val="00B7653A"/>
    <w:rsid w:val="00B76627"/>
    <w:rsid w:val="00B76884"/>
    <w:rsid w:val="00B76C15"/>
    <w:rsid w:val="00B7729C"/>
    <w:rsid w:val="00B77312"/>
    <w:rsid w:val="00B7752E"/>
    <w:rsid w:val="00B776CA"/>
    <w:rsid w:val="00B777B6"/>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58"/>
    <w:rsid w:val="00B813E2"/>
    <w:rsid w:val="00B81874"/>
    <w:rsid w:val="00B818A4"/>
    <w:rsid w:val="00B81BE8"/>
    <w:rsid w:val="00B8203D"/>
    <w:rsid w:val="00B82089"/>
    <w:rsid w:val="00B823C4"/>
    <w:rsid w:val="00B825DB"/>
    <w:rsid w:val="00B82B7D"/>
    <w:rsid w:val="00B82C57"/>
    <w:rsid w:val="00B82DF2"/>
    <w:rsid w:val="00B831CB"/>
    <w:rsid w:val="00B83322"/>
    <w:rsid w:val="00B8368D"/>
    <w:rsid w:val="00B83C70"/>
    <w:rsid w:val="00B84314"/>
    <w:rsid w:val="00B84748"/>
    <w:rsid w:val="00B84894"/>
    <w:rsid w:val="00B8504F"/>
    <w:rsid w:val="00B85165"/>
    <w:rsid w:val="00B853CD"/>
    <w:rsid w:val="00B8581D"/>
    <w:rsid w:val="00B859C6"/>
    <w:rsid w:val="00B85C4C"/>
    <w:rsid w:val="00B85E5C"/>
    <w:rsid w:val="00B85EE5"/>
    <w:rsid w:val="00B85EEA"/>
    <w:rsid w:val="00B862A2"/>
    <w:rsid w:val="00B86367"/>
    <w:rsid w:val="00B8657B"/>
    <w:rsid w:val="00B86612"/>
    <w:rsid w:val="00B86ECD"/>
    <w:rsid w:val="00B872D4"/>
    <w:rsid w:val="00B87449"/>
    <w:rsid w:val="00B874C4"/>
    <w:rsid w:val="00B877E2"/>
    <w:rsid w:val="00B87AE3"/>
    <w:rsid w:val="00B87BD3"/>
    <w:rsid w:val="00B87F54"/>
    <w:rsid w:val="00B900AB"/>
    <w:rsid w:val="00B900C3"/>
    <w:rsid w:val="00B900D9"/>
    <w:rsid w:val="00B902D0"/>
    <w:rsid w:val="00B90332"/>
    <w:rsid w:val="00B90741"/>
    <w:rsid w:val="00B90B66"/>
    <w:rsid w:val="00B90BD0"/>
    <w:rsid w:val="00B90CE8"/>
    <w:rsid w:val="00B90F4E"/>
    <w:rsid w:val="00B9148F"/>
    <w:rsid w:val="00B91600"/>
    <w:rsid w:val="00B916DC"/>
    <w:rsid w:val="00B9192F"/>
    <w:rsid w:val="00B91DB1"/>
    <w:rsid w:val="00B91DF1"/>
    <w:rsid w:val="00B924DD"/>
    <w:rsid w:val="00B928B9"/>
    <w:rsid w:val="00B928EF"/>
    <w:rsid w:val="00B9291B"/>
    <w:rsid w:val="00B92997"/>
    <w:rsid w:val="00B92AAF"/>
    <w:rsid w:val="00B92DAD"/>
    <w:rsid w:val="00B92E24"/>
    <w:rsid w:val="00B93008"/>
    <w:rsid w:val="00B93183"/>
    <w:rsid w:val="00B9347D"/>
    <w:rsid w:val="00B93489"/>
    <w:rsid w:val="00B93873"/>
    <w:rsid w:val="00B93A28"/>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609E"/>
    <w:rsid w:val="00B96143"/>
    <w:rsid w:val="00B96691"/>
    <w:rsid w:val="00B96707"/>
    <w:rsid w:val="00B9691D"/>
    <w:rsid w:val="00B96B0A"/>
    <w:rsid w:val="00B96D3A"/>
    <w:rsid w:val="00B9715E"/>
    <w:rsid w:val="00B9731B"/>
    <w:rsid w:val="00B973A2"/>
    <w:rsid w:val="00B9748D"/>
    <w:rsid w:val="00B97829"/>
    <w:rsid w:val="00B97ACF"/>
    <w:rsid w:val="00B97C5D"/>
    <w:rsid w:val="00B97C90"/>
    <w:rsid w:val="00B97D46"/>
    <w:rsid w:val="00B97F12"/>
    <w:rsid w:val="00B97F49"/>
    <w:rsid w:val="00B97F4C"/>
    <w:rsid w:val="00BA0220"/>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511"/>
    <w:rsid w:val="00BA259E"/>
    <w:rsid w:val="00BA2C88"/>
    <w:rsid w:val="00BA2E01"/>
    <w:rsid w:val="00BA2EF8"/>
    <w:rsid w:val="00BA35A3"/>
    <w:rsid w:val="00BA35AC"/>
    <w:rsid w:val="00BA38AC"/>
    <w:rsid w:val="00BA3BFD"/>
    <w:rsid w:val="00BA3D9A"/>
    <w:rsid w:val="00BA3F15"/>
    <w:rsid w:val="00BA3F9F"/>
    <w:rsid w:val="00BA42BA"/>
    <w:rsid w:val="00BA4569"/>
    <w:rsid w:val="00BA457F"/>
    <w:rsid w:val="00BA46DB"/>
    <w:rsid w:val="00BA47E4"/>
    <w:rsid w:val="00BA489A"/>
    <w:rsid w:val="00BA4983"/>
    <w:rsid w:val="00BA4A00"/>
    <w:rsid w:val="00BA4FF2"/>
    <w:rsid w:val="00BA514A"/>
    <w:rsid w:val="00BA5266"/>
    <w:rsid w:val="00BA52AE"/>
    <w:rsid w:val="00BA5415"/>
    <w:rsid w:val="00BA552F"/>
    <w:rsid w:val="00BA572B"/>
    <w:rsid w:val="00BA5756"/>
    <w:rsid w:val="00BA5807"/>
    <w:rsid w:val="00BA5DE0"/>
    <w:rsid w:val="00BA5E4B"/>
    <w:rsid w:val="00BA5F72"/>
    <w:rsid w:val="00BA60F3"/>
    <w:rsid w:val="00BA62F5"/>
    <w:rsid w:val="00BA6315"/>
    <w:rsid w:val="00BA633F"/>
    <w:rsid w:val="00BA63ED"/>
    <w:rsid w:val="00BA6415"/>
    <w:rsid w:val="00BA69ED"/>
    <w:rsid w:val="00BA6A3F"/>
    <w:rsid w:val="00BA6B26"/>
    <w:rsid w:val="00BA6BBF"/>
    <w:rsid w:val="00BA6D71"/>
    <w:rsid w:val="00BA6F8F"/>
    <w:rsid w:val="00BA7091"/>
    <w:rsid w:val="00BA7093"/>
    <w:rsid w:val="00BA70B3"/>
    <w:rsid w:val="00BA73B7"/>
    <w:rsid w:val="00BA7537"/>
    <w:rsid w:val="00BA76AD"/>
    <w:rsid w:val="00BA783C"/>
    <w:rsid w:val="00BA7A2F"/>
    <w:rsid w:val="00BA7BB6"/>
    <w:rsid w:val="00BB029D"/>
    <w:rsid w:val="00BB037A"/>
    <w:rsid w:val="00BB050F"/>
    <w:rsid w:val="00BB06CD"/>
    <w:rsid w:val="00BB093F"/>
    <w:rsid w:val="00BB09B9"/>
    <w:rsid w:val="00BB0A50"/>
    <w:rsid w:val="00BB0C93"/>
    <w:rsid w:val="00BB1272"/>
    <w:rsid w:val="00BB152E"/>
    <w:rsid w:val="00BB154D"/>
    <w:rsid w:val="00BB1563"/>
    <w:rsid w:val="00BB15CF"/>
    <w:rsid w:val="00BB1693"/>
    <w:rsid w:val="00BB1811"/>
    <w:rsid w:val="00BB1884"/>
    <w:rsid w:val="00BB1A8B"/>
    <w:rsid w:val="00BB1A95"/>
    <w:rsid w:val="00BB1B67"/>
    <w:rsid w:val="00BB1B9A"/>
    <w:rsid w:val="00BB1C10"/>
    <w:rsid w:val="00BB1CD2"/>
    <w:rsid w:val="00BB1D05"/>
    <w:rsid w:val="00BB205E"/>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B02"/>
    <w:rsid w:val="00BB3B4C"/>
    <w:rsid w:val="00BB3D05"/>
    <w:rsid w:val="00BB3D83"/>
    <w:rsid w:val="00BB3F21"/>
    <w:rsid w:val="00BB4131"/>
    <w:rsid w:val="00BB42A3"/>
    <w:rsid w:val="00BB4361"/>
    <w:rsid w:val="00BB4D8E"/>
    <w:rsid w:val="00BB4E86"/>
    <w:rsid w:val="00BB4FBF"/>
    <w:rsid w:val="00BB51DB"/>
    <w:rsid w:val="00BB579C"/>
    <w:rsid w:val="00BB58DD"/>
    <w:rsid w:val="00BB5E4E"/>
    <w:rsid w:val="00BB6084"/>
    <w:rsid w:val="00BB65BC"/>
    <w:rsid w:val="00BB667B"/>
    <w:rsid w:val="00BB69B9"/>
    <w:rsid w:val="00BB6A09"/>
    <w:rsid w:val="00BB6ACC"/>
    <w:rsid w:val="00BB6ADF"/>
    <w:rsid w:val="00BB6B59"/>
    <w:rsid w:val="00BB6D27"/>
    <w:rsid w:val="00BB6E69"/>
    <w:rsid w:val="00BB6E74"/>
    <w:rsid w:val="00BB76CA"/>
    <w:rsid w:val="00BB7B03"/>
    <w:rsid w:val="00BB7C27"/>
    <w:rsid w:val="00BC0023"/>
    <w:rsid w:val="00BC022B"/>
    <w:rsid w:val="00BC05FC"/>
    <w:rsid w:val="00BC075D"/>
    <w:rsid w:val="00BC07A2"/>
    <w:rsid w:val="00BC09E8"/>
    <w:rsid w:val="00BC0B4E"/>
    <w:rsid w:val="00BC0CF5"/>
    <w:rsid w:val="00BC0D92"/>
    <w:rsid w:val="00BC0D98"/>
    <w:rsid w:val="00BC1256"/>
    <w:rsid w:val="00BC1438"/>
    <w:rsid w:val="00BC166D"/>
    <w:rsid w:val="00BC16FB"/>
    <w:rsid w:val="00BC190A"/>
    <w:rsid w:val="00BC1CCF"/>
    <w:rsid w:val="00BC2C8E"/>
    <w:rsid w:val="00BC2E20"/>
    <w:rsid w:val="00BC34DC"/>
    <w:rsid w:val="00BC3526"/>
    <w:rsid w:val="00BC3528"/>
    <w:rsid w:val="00BC35AF"/>
    <w:rsid w:val="00BC38C8"/>
    <w:rsid w:val="00BC3B03"/>
    <w:rsid w:val="00BC3CF0"/>
    <w:rsid w:val="00BC3DAF"/>
    <w:rsid w:val="00BC40D6"/>
    <w:rsid w:val="00BC4236"/>
    <w:rsid w:val="00BC42F5"/>
    <w:rsid w:val="00BC455C"/>
    <w:rsid w:val="00BC475D"/>
    <w:rsid w:val="00BC489D"/>
    <w:rsid w:val="00BC4BB6"/>
    <w:rsid w:val="00BC4CE2"/>
    <w:rsid w:val="00BC4F2E"/>
    <w:rsid w:val="00BC5184"/>
    <w:rsid w:val="00BC5366"/>
    <w:rsid w:val="00BC5395"/>
    <w:rsid w:val="00BC5424"/>
    <w:rsid w:val="00BC555E"/>
    <w:rsid w:val="00BC55CD"/>
    <w:rsid w:val="00BC5B22"/>
    <w:rsid w:val="00BC5EA2"/>
    <w:rsid w:val="00BC6075"/>
    <w:rsid w:val="00BC60FA"/>
    <w:rsid w:val="00BC6927"/>
    <w:rsid w:val="00BC6BBE"/>
    <w:rsid w:val="00BC6C1C"/>
    <w:rsid w:val="00BC6C8A"/>
    <w:rsid w:val="00BC6E38"/>
    <w:rsid w:val="00BC6FBE"/>
    <w:rsid w:val="00BC717C"/>
    <w:rsid w:val="00BC7198"/>
    <w:rsid w:val="00BC7263"/>
    <w:rsid w:val="00BC7283"/>
    <w:rsid w:val="00BC7678"/>
    <w:rsid w:val="00BC76CC"/>
    <w:rsid w:val="00BC76F3"/>
    <w:rsid w:val="00BC781D"/>
    <w:rsid w:val="00BC782C"/>
    <w:rsid w:val="00BC78B6"/>
    <w:rsid w:val="00BC7DCA"/>
    <w:rsid w:val="00BC7E32"/>
    <w:rsid w:val="00BC7E5C"/>
    <w:rsid w:val="00BD019D"/>
    <w:rsid w:val="00BD0868"/>
    <w:rsid w:val="00BD0895"/>
    <w:rsid w:val="00BD0A7A"/>
    <w:rsid w:val="00BD0BE7"/>
    <w:rsid w:val="00BD1078"/>
    <w:rsid w:val="00BD11C6"/>
    <w:rsid w:val="00BD1655"/>
    <w:rsid w:val="00BD1E7A"/>
    <w:rsid w:val="00BD22DD"/>
    <w:rsid w:val="00BD25DE"/>
    <w:rsid w:val="00BD26C2"/>
    <w:rsid w:val="00BD271A"/>
    <w:rsid w:val="00BD2989"/>
    <w:rsid w:val="00BD2EA9"/>
    <w:rsid w:val="00BD2F1B"/>
    <w:rsid w:val="00BD3051"/>
    <w:rsid w:val="00BD3317"/>
    <w:rsid w:val="00BD332E"/>
    <w:rsid w:val="00BD3536"/>
    <w:rsid w:val="00BD35A8"/>
    <w:rsid w:val="00BD37BB"/>
    <w:rsid w:val="00BD38BF"/>
    <w:rsid w:val="00BD38E0"/>
    <w:rsid w:val="00BD3910"/>
    <w:rsid w:val="00BD3DE3"/>
    <w:rsid w:val="00BD3F50"/>
    <w:rsid w:val="00BD422E"/>
    <w:rsid w:val="00BD4242"/>
    <w:rsid w:val="00BD4711"/>
    <w:rsid w:val="00BD48C4"/>
    <w:rsid w:val="00BD499F"/>
    <w:rsid w:val="00BD4CF5"/>
    <w:rsid w:val="00BD4DCA"/>
    <w:rsid w:val="00BD50D1"/>
    <w:rsid w:val="00BD5102"/>
    <w:rsid w:val="00BD5151"/>
    <w:rsid w:val="00BD51A9"/>
    <w:rsid w:val="00BD56D6"/>
    <w:rsid w:val="00BD58D2"/>
    <w:rsid w:val="00BD5BE4"/>
    <w:rsid w:val="00BD5EEF"/>
    <w:rsid w:val="00BD6120"/>
    <w:rsid w:val="00BD6446"/>
    <w:rsid w:val="00BD645D"/>
    <w:rsid w:val="00BD67BA"/>
    <w:rsid w:val="00BD6A63"/>
    <w:rsid w:val="00BD6AAE"/>
    <w:rsid w:val="00BD6AFE"/>
    <w:rsid w:val="00BD715A"/>
    <w:rsid w:val="00BD7347"/>
    <w:rsid w:val="00BD7667"/>
    <w:rsid w:val="00BD7785"/>
    <w:rsid w:val="00BD78EC"/>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766"/>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7F1"/>
    <w:rsid w:val="00BE28D3"/>
    <w:rsid w:val="00BE293B"/>
    <w:rsid w:val="00BE2C01"/>
    <w:rsid w:val="00BE2FA6"/>
    <w:rsid w:val="00BE33CC"/>
    <w:rsid w:val="00BE3661"/>
    <w:rsid w:val="00BE3A22"/>
    <w:rsid w:val="00BE3E8A"/>
    <w:rsid w:val="00BE406A"/>
    <w:rsid w:val="00BE40B5"/>
    <w:rsid w:val="00BE42AE"/>
    <w:rsid w:val="00BE4429"/>
    <w:rsid w:val="00BE4562"/>
    <w:rsid w:val="00BE46A5"/>
    <w:rsid w:val="00BE4B8D"/>
    <w:rsid w:val="00BE5507"/>
    <w:rsid w:val="00BE5649"/>
    <w:rsid w:val="00BE5A1F"/>
    <w:rsid w:val="00BE5BD5"/>
    <w:rsid w:val="00BE5FF1"/>
    <w:rsid w:val="00BE60D9"/>
    <w:rsid w:val="00BE62C7"/>
    <w:rsid w:val="00BE65FD"/>
    <w:rsid w:val="00BE674E"/>
    <w:rsid w:val="00BE7787"/>
    <w:rsid w:val="00BE778F"/>
    <w:rsid w:val="00BE77EF"/>
    <w:rsid w:val="00BE7CDB"/>
    <w:rsid w:val="00BE7F88"/>
    <w:rsid w:val="00BF00A4"/>
    <w:rsid w:val="00BF0219"/>
    <w:rsid w:val="00BF0509"/>
    <w:rsid w:val="00BF09DD"/>
    <w:rsid w:val="00BF0D18"/>
    <w:rsid w:val="00BF0FC3"/>
    <w:rsid w:val="00BF117C"/>
    <w:rsid w:val="00BF128F"/>
    <w:rsid w:val="00BF12F6"/>
    <w:rsid w:val="00BF13B8"/>
    <w:rsid w:val="00BF13D5"/>
    <w:rsid w:val="00BF180E"/>
    <w:rsid w:val="00BF18DF"/>
    <w:rsid w:val="00BF1B47"/>
    <w:rsid w:val="00BF1DE4"/>
    <w:rsid w:val="00BF1EC3"/>
    <w:rsid w:val="00BF2637"/>
    <w:rsid w:val="00BF26F0"/>
    <w:rsid w:val="00BF27E7"/>
    <w:rsid w:val="00BF2C51"/>
    <w:rsid w:val="00BF2C9A"/>
    <w:rsid w:val="00BF307D"/>
    <w:rsid w:val="00BF319E"/>
    <w:rsid w:val="00BF3363"/>
    <w:rsid w:val="00BF347D"/>
    <w:rsid w:val="00BF3496"/>
    <w:rsid w:val="00BF3510"/>
    <w:rsid w:val="00BF35B4"/>
    <w:rsid w:val="00BF3670"/>
    <w:rsid w:val="00BF3A97"/>
    <w:rsid w:val="00BF3BCC"/>
    <w:rsid w:val="00BF3E00"/>
    <w:rsid w:val="00BF3F76"/>
    <w:rsid w:val="00BF431E"/>
    <w:rsid w:val="00BF4441"/>
    <w:rsid w:val="00BF4598"/>
    <w:rsid w:val="00BF468B"/>
    <w:rsid w:val="00BF4BB8"/>
    <w:rsid w:val="00BF4F21"/>
    <w:rsid w:val="00BF547E"/>
    <w:rsid w:val="00BF5589"/>
    <w:rsid w:val="00BF568F"/>
    <w:rsid w:val="00BF571E"/>
    <w:rsid w:val="00BF5A1A"/>
    <w:rsid w:val="00BF5A69"/>
    <w:rsid w:val="00BF5CD3"/>
    <w:rsid w:val="00BF5F20"/>
    <w:rsid w:val="00BF5F5F"/>
    <w:rsid w:val="00BF605F"/>
    <w:rsid w:val="00BF607D"/>
    <w:rsid w:val="00BF6224"/>
    <w:rsid w:val="00BF6232"/>
    <w:rsid w:val="00BF62B6"/>
    <w:rsid w:val="00BF63BC"/>
    <w:rsid w:val="00BF652D"/>
    <w:rsid w:val="00BF6930"/>
    <w:rsid w:val="00BF6952"/>
    <w:rsid w:val="00BF6A08"/>
    <w:rsid w:val="00BF6A67"/>
    <w:rsid w:val="00BF6B78"/>
    <w:rsid w:val="00BF6BFD"/>
    <w:rsid w:val="00BF7540"/>
    <w:rsid w:val="00BF783C"/>
    <w:rsid w:val="00BF7866"/>
    <w:rsid w:val="00BF7AD3"/>
    <w:rsid w:val="00BF7BD5"/>
    <w:rsid w:val="00BF7BEE"/>
    <w:rsid w:val="00BF7FBF"/>
    <w:rsid w:val="00C00351"/>
    <w:rsid w:val="00C00679"/>
    <w:rsid w:val="00C00982"/>
    <w:rsid w:val="00C00B16"/>
    <w:rsid w:val="00C00DDE"/>
    <w:rsid w:val="00C01055"/>
    <w:rsid w:val="00C010BE"/>
    <w:rsid w:val="00C0121F"/>
    <w:rsid w:val="00C01567"/>
    <w:rsid w:val="00C01B7A"/>
    <w:rsid w:val="00C01D0C"/>
    <w:rsid w:val="00C01D1D"/>
    <w:rsid w:val="00C01D56"/>
    <w:rsid w:val="00C01FAA"/>
    <w:rsid w:val="00C021D3"/>
    <w:rsid w:val="00C0261F"/>
    <w:rsid w:val="00C02720"/>
    <w:rsid w:val="00C0272E"/>
    <w:rsid w:val="00C027BD"/>
    <w:rsid w:val="00C027BF"/>
    <w:rsid w:val="00C02810"/>
    <w:rsid w:val="00C0283A"/>
    <w:rsid w:val="00C02D98"/>
    <w:rsid w:val="00C037B3"/>
    <w:rsid w:val="00C037C1"/>
    <w:rsid w:val="00C03B89"/>
    <w:rsid w:val="00C03DC7"/>
    <w:rsid w:val="00C03F92"/>
    <w:rsid w:val="00C04417"/>
    <w:rsid w:val="00C0460B"/>
    <w:rsid w:val="00C04638"/>
    <w:rsid w:val="00C0463E"/>
    <w:rsid w:val="00C04723"/>
    <w:rsid w:val="00C04891"/>
    <w:rsid w:val="00C0490A"/>
    <w:rsid w:val="00C049D5"/>
    <w:rsid w:val="00C04AE8"/>
    <w:rsid w:val="00C04CD2"/>
    <w:rsid w:val="00C04E05"/>
    <w:rsid w:val="00C04E34"/>
    <w:rsid w:val="00C050D1"/>
    <w:rsid w:val="00C0512D"/>
    <w:rsid w:val="00C05203"/>
    <w:rsid w:val="00C05228"/>
    <w:rsid w:val="00C05318"/>
    <w:rsid w:val="00C05525"/>
    <w:rsid w:val="00C055BD"/>
    <w:rsid w:val="00C058D7"/>
    <w:rsid w:val="00C05D71"/>
    <w:rsid w:val="00C06346"/>
    <w:rsid w:val="00C064E6"/>
    <w:rsid w:val="00C06C9B"/>
    <w:rsid w:val="00C075C7"/>
    <w:rsid w:val="00C07A22"/>
    <w:rsid w:val="00C07B82"/>
    <w:rsid w:val="00C07BF0"/>
    <w:rsid w:val="00C1015D"/>
    <w:rsid w:val="00C10513"/>
    <w:rsid w:val="00C10549"/>
    <w:rsid w:val="00C1054E"/>
    <w:rsid w:val="00C106D0"/>
    <w:rsid w:val="00C10DFF"/>
    <w:rsid w:val="00C112EB"/>
    <w:rsid w:val="00C11612"/>
    <w:rsid w:val="00C11761"/>
    <w:rsid w:val="00C11815"/>
    <w:rsid w:val="00C11C2D"/>
    <w:rsid w:val="00C11DAF"/>
    <w:rsid w:val="00C11E54"/>
    <w:rsid w:val="00C1220C"/>
    <w:rsid w:val="00C123A2"/>
    <w:rsid w:val="00C1275F"/>
    <w:rsid w:val="00C12905"/>
    <w:rsid w:val="00C12A3D"/>
    <w:rsid w:val="00C12B95"/>
    <w:rsid w:val="00C12BC0"/>
    <w:rsid w:val="00C12DA6"/>
    <w:rsid w:val="00C12EEA"/>
    <w:rsid w:val="00C13134"/>
    <w:rsid w:val="00C1317F"/>
    <w:rsid w:val="00C135B0"/>
    <w:rsid w:val="00C13DF2"/>
    <w:rsid w:val="00C13F63"/>
    <w:rsid w:val="00C146DD"/>
    <w:rsid w:val="00C1480D"/>
    <w:rsid w:val="00C14E95"/>
    <w:rsid w:val="00C15159"/>
    <w:rsid w:val="00C153D2"/>
    <w:rsid w:val="00C1567A"/>
    <w:rsid w:val="00C160F7"/>
    <w:rsid w:val="00C162D1"/>
    <w:rsid w:val="00C164E5"/>
    <w:rsid w:val="00C16646"/>
    <w:rsid w:val="00C16694"/>
    <w:rsid w:val="00C166D9"/>
    <w:rsid w:val="00C1685C"/>
    <w:rsid w:val="00C1697D"/>
    <w:rsid w:val="00C16C8D"/>
    <w:rsid w:val="00C16D24"/>
    <w:rsid w:val="00C16E7D"/>
    <w:rsid w:val="00C17390"/>
    <w:rsid w:val="00C174CF"/>
    <w:rsid w:val="00C1756A"/>
    <w:rsid w:val="00C178C5"/>
    <w:rsid w:val="00C17BDD"/>
    <w:rsid w:val="00C17E80"/>
    <w:rsid w:val="00C17EA7"/>
    <w:rsid w:val="00C17F5D"/>
    <w:rsid w:val="00C17FEE"/>
    <w:rsid w:val="00C17FFD"/>
    <w:rsid w:val="00C20224"/>
    <w:rsid w:val="00C20296"/>
    <w:rsid w:val="00C20371"/>
    <w:rsid w:val="00C2045C"/>
    <w:rsid w:val="00C20517"/>
    <w:rsid w:val="00C2058C"/>
    <w:rsid w:val="00C206D7"/>
    <w:rsid w:val="00C2071C"/>
    <w:rsid w:val="00C20D78"/>
    <w:rsid w:val="00C20EC3"/>
    <w:rsid w:val="00C21508"/>
    <w:rsid w:val="00C216B5"/>
    <w:rsid w:val="00C218AB"/>
    <w:rsid w:val="00C21A47"/>
    <w:rsid w:val="00C21B84"/>
    <w:rsid w:val="00C21D3B"/>
    <w:rsid w:val="00C21DEF"/>
    <w:rsid w:val="00C21E7F"/>
    <w:rsid w:val="00C21ED0"/>
    <w:rsid w:val="00C2224E"/>
    <w:rsid w:val="00C22345"/>
    <w:rsid w:val="00C22493"/>
    <w:rsid w:val="00C2254F"/>
    <w:rsid w:val="00C2265C"/>
    <w:rsid w:val="00C22713"/>
    <w:rsid w:val="00C227DB"/>
    <w:rsid w:val="00C2290D"/>
    <w:rsid w:val="00C22BE4"/>
    <w:rsid w:val="00C22BFC"/>
    <w:rsid w:val="00C22DA4"/>
    <w:rsid w:val="00C22E36"/>
    <w:rsid w:val="00C23129"/>
    <w:rsid w:val="00C2315F"/>
    <w:rsid w:val="00C232C6"/>
    <w:rsid w:val="00C234C9"/>
    <w:rsid w:val="00C23C17"/>
    <w:rsid w:val="00C23D2B"/>
    <w:rsid w:val="00C23F13"/>
    <w:rsid w:val="00C24201"/>
    <w:rsid w:val="00C24286"/>
    <w:rsid w:val="00C24540"/>
    <w:rsid w:val="00C2458C"/>
    <w:rsid w:val="00C245A4"/>
    <w:rsid w:val="00C24765"/>
    <w:rsid w:val="00C24BA6"/>
    <w:rsid w:val="00C24D2A"/>
    <w:rsid w:val="00C25070"/>
    <w:rsid w:val="00C251CA"/>
    <w:rsid w:val="00C253DE"/>
    <w:rsid w:val="00C25532"/>
    <w:rsid w:val="00C25601"/>
    <w:rsid w:val="00C25702"/>
    <w:rsid w:val="00C25B44"/>
    <w:rsid w:val="00C25B50"/>
    <w:rsid w:val="00C25FAA"/>
    <w:rsid w:val="00C26142"/>
    <w:rsid w:val="00C26559"/>
    <w:rsid w:val="00C265B4"/>
    <w:rsid w:val="00C2680D"/>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352"/>
    <w:rsid w:val="00C303B3"/>
    <w:rsid w:val="00C303DD"/>
    <w:rsid w:val="00C3050A"/>
    <w:rsid w:val="00C3064B"/>
    <w:rsid w:val="00C30726"/>
    <w:rsid w:val="00C30864"/>
    <w:rsid w:val="00C30932"/>
    <w:rsid w:val="00C30CD3"/>
    <w:rsid w:val="00C30E40"/>
    <w:rsid w:val="00C30E44"/>
    <w:rsid w:val="00C30EE4"/>
    <w:rsid w:val="00C30FA6"/>
    <w:rsid w:val="00C30FEA"/>
    <w:rsid w:val="00C311EE"/>
    <w:rsid w:val="00C313D7"/>
    <w:rsid w:val="00C314A1"/>
    <w:rsid w:val="00C314BD"/>
    <w:rsid w:val="00C314F9"/>
    <w:rsid w:val="00C31635"/>
    <w:rsid w:val="00C3174F"/>
    <w:rsid w:val="00C320C9"/>
    <w:rsid w:val="00C323E0"/>
    <w:rsid w:val="00C324D7"/>
    <w:rsid w:val="00C3261E"/>
    <w:rsid w:val="00C32901"/>
    <w:rsid w:val="00C32D13"/>
    <w:rsid w:val="00C330B7"/>
    <w:rsid w:val="00C331B4"/>
    <w:rsid w:val="00C3338F"/>
    <w:rsid w:val="00C3365B"/>
    <w:rsid w:val="00C33669"/>
    <w:rsid w:val="00C33B2E"/>
    <w:rsid w:val="00C33D12"/>
    <w:rsid w:val="00C33D9F"/>
    <w:rsid w:val="00C33E28"/>
    <w:rsid w:val="00C33FAD"/>
    <w:rsid w:val="00C3432A"/>
    <w:rsid w:val="00C34578"/>
    <w:rsid w:val="00C34657"/>
    <w:rsid w:val="00C3466D"/>
    <w:rsid w:val="00C34865"/>
    <w:rsid w:val="00C34CD1"/>
    <w:rsid w:val="00C34EC4"/>
    <w:rsid w:val="00C3504C"/>
    <w:rsid w:val="00C3528C"/>
    <w:rsid w:val="00C35522"/>
    <w:rsid w:val="00C3586D"/>
    <w:rsid w:val="00C35CE5"/>
    <w:rsid w:val="00C35D33"/>
    <w:rsid w:val="00C36029"/>
    <w:rsid w:val="00C36057"/>
    <w:rsid w:val="00C36355"/>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569"/>
    <w:rsid w:val="00C406EE"/>
    <w:rsid w:val="00C407C1"/>
    <w:rsid w:val="00C4084A"/>
    <w:rsid w:val="00C409E3"/>
    <w:rsid w:val="00C40C1A"/>
    <w:rsid w:val="00C40DE9"/>
    <w:rsid w:val="00C40F62"/>
    <w:rsid w:val="00C40F8A"/>
    <w:rsid w:val="00C4125B"/>
    <w:rsid w:val="00C414D5"/>
    <w:rsid w:val="00C415AD"/>
    <w:rsid w:val="00C415CC"/>
    <w:rsid w:val="00C41717"/>
    <w:rsid w:val="00C4179B"/>
    <w:rsid w:val="00C41879"/>
    <w:rsid w:val="00C4193F"/>
    <w:rsid w:val="00C41A3A"/>
    <w:rsid w:val="00C41A83"/>
    <w:rsid w:val="00C41C68"/>
    <w:rsid w:val="00C41ED7"/>
    <w:rsid w:val="00C42064"/>
    <w:rsid w:val="00C4286B"/>
    <w:rsid w:val="00C42BA5"/>
    <w:rsid w:val="00C42DD1"/>
    <w:rsid w:val="00C42E45"/>
    <w:rsid w:val="00C430A2"/>
    <w:rsid w:val="00C4361F"/>
    <w:rsid w:val="00C4391F"/>
    <w:rsid w:val="00C43A64"/>
    <w:rsid w:val="00C43AB3"/>
    <w:rsid w:val="00C43B24"/>
    <w:rsid w:val="00C43C0F"/>
    <w:rsid w:val="00C4422D"/>
    <w:rsid w:val="00C442E0"/>
    <w:rsid w:val="00C446CC"/>
    <w:rsid w:val="00C447C8"/>
    <w:rsid w:val="00C44AF8"/>
    <w:rsid w:val="00C44B3F"/>
    <w:rsid w:val="00C44E91"/>
    <w:rsid w:val="00C44EC7"/>
    <w:rsid w:val="00C450D3"/>
    <w:rsid w:val="00C4526E"/>
    <w:rsid w:val="00C45CF0"/>
    <w:rsid w:val="00C45E57"/>
    <w:rsid w:val="00C4600C"/>
    <w:rsid w:val="00C46088"/>
    <w:rsid w:val="00C4618E"/>
    <w:rsid w:val="00C46428"/>
    <w:rsid w:val="00C4675D"/>
    <w:rsid w:val="00C46FA5"/>
    <w:rsid w:val="00C46FF6"/>
    <w:rsid w:val="00C4719B"/>
    <w:rsid w:val="00C47239"/>
    <w:rsid w:val="00C47981"/>
    <w:rsid w:val="00C47B44"/>
    <w:rsid w:val="00C47C2A"/>
    <w:rsid w:val="00C5023F"/>
    <w:rsid w:val="00C50341"/>
    <w:rsid w:val="00C503E1"/>
    <w:rsid w:val="00C50415"/>
    <w:rsid w:val="00C5049F"/>
    <w:rsid w:val="00C50717"/>
    <w:rsid w:val="00C507C9"/>
    <w:rsid w:val="00C50930"/>
    <w:rsid w:val="00C50B48"/>
    <w:rsid w:val="00C50B82"/>
    <w:rsid w:val="00C50CA6"/>
    <w:rsid w:val="00C50D9E"/>
    <w:rsid w:val="00C50F39"/>
    <w:rsid w:val="00C50F9D"/>
    <w:rsid w:val="00C512C4"/>
    <w:rsid w:val="00C5158E"/>
    <w:rsid w:val="00C516D9"/>
    <w:rsid w:val="00C51723"/>
    <w:rsid w:val="00C51725"/>
    <w:rsid w:val="00C518CE"/>
    <w:rsid w:val="00C51A4F"/>
    <w:rsid w:val="00C51D8F"/>
    <w:rsid w:val="00C51DC8"/>
    <w:rsid w:val="00C52112"/>
    <w:rsid w:val="00C52220"/>
    <w:rsid w:val="00C52513"/>
    <w:rsid w:val="00C5287B"/>
    <w:rsid w:val="00C52F92"/>
    <w:rsid w:val="00C53058"/>
    <w:rsid w:val="00C535B9"/>
    <w:rsid w:val="00C53AB1"/>
    <w:rsid w:val="00C53AF5"/>
    <w:rsid w:val="00C53D03"/>
    <w:rsid w:val="00C53DF2"/>
    <w:rsid w:val="00C54550"/>
    <w:rsid w:val="00C548EB"/>
    <w:rsid w:val="00C54A28"/>
    <w:rsid w:val="00C54FBF"/>
    <w:rsid w:val="00C550B3"/>
    <w:rsid w:val="00C55436"/>
    <w:rsid w:val="00C5550E"/>
    <w:rsid w:val="00C555A8"/>
    <w:rsid w:val="00C55647"/>
    <w:rsid w:val="00C557D1"/>
    <w:rsid w:val="00C55C32"/>
    <w:rsid w:val="00C55E70"/>
    <w:rsid w:val="00C55E79"/>
    <w:rsid w:val="00C56168"/>
    <w:rsid w:val="00C561DC"/>
    <w:rsid w:val="00C563B1"/>
    <w:rsid w:val="00C568CF"/>
    <w:rsid w:val="00C56967"/>
    <w:rsid w:val="00C56B4E"/>
    <w:rsid w:val="00C57238"/>
    <w:rsid w:val="00C57293"/>
    <w:rsid w:val="00C572B1"/>
    <w:rsid w:val="00C57579"/>
    <w:rsid w:val="00C5769C"/>
    <w:rsid w:val="00C576F7"/>
    <w:rsid w:val="00C57A22"/>
    <w:rsid w:val="00C60265"/>
    <w:rsid w:val="00C603B8"/>
    <w:rsid w:val="00C60CE6"/>
    <w:rsid w:val="00C60D49"/>
    <w:rsid w:val="00C60FC8"/>
    <w:rsid w:val="00C61052"/>
    <w:rsid w:val="00C61597"/>
    <w:rsid w:val="00C61ACE"/>
    <w:rsid w:val="00C61E6D"/>
    <w:rsid w:val="00C6209A"/>
    <w:rsid w:val="00C62340"/>
    <w:rsid w:val="00C62717"/>
    <w:rsid w:val="00C62961"/>
    <w:rsid w:val="00C62FCC"/>
    <w:rsid w:val="00C62FF4"/>
    <w:rsid w:val="00C6311E"/>
    <w:rsid w:val="00C635EA"/>
    <w:rsid w:val="00C636AB"/>
    <w:rsid w:val="00C637BC"/>
    <w:rsid w:val="00C63A33"/>
    <w:rsid w:val="00C63B4B"/>
    <w:rsid w:val="00C63E12"/>
    <w:rsid w:val="00C63F09"/>
    <w:rsid w:val="00C64002"/>
    <w:rsid w:val="00C6441F"/>
    <w:rsid w:val="00C64425"/>
    <w:rsid w:val="00C645B0"/>
    <w:rsid w:val="00C64665"/>
    <w:rsid w:val="00C648FB"/>
    <w:rsid w:val="00C64A40"/>
    <w:rsid w:val="00C64EA4"/>
    <w:rsid w:val="00C65182"/>
    <w:rsid w:val="00C65210"/>
    <w:rsid w:val="00C653CF"/>
    <w:rsid w:val="00C6546E"/>
    <w:rsid w:val="00C654F4"/>
    <w:rsid w:val="00C6581D"/>
    <w:rsid w:val="00C65913"/>
    <w:rsid w:val="00C6591D"/>
    <w:rsid w:val="00C65CAF"/>
    <w:rsid w:val="00C65E45"/>
    <w:rsid w:val="00C66277"/>
    <w:rsid w:val="00C6678D"/>
    <w:rsid w:val="00C66950"/>
    <w:rsid w:val="00C669D2"/>
    <w:rsid w:val="00C66D10"/>
    <w:rsid w:val="00C66E4B"/>
    <w:rsid w:val="00C67744"/>
    <w:rsid w:val="00C6778B"/>
    <w:rsid w:val="00C677F4"/>
    <w:rsid w:val="00C67B48"/>
    <w:rsid w:val="00C67F51"/>
    <w:rsid w:val="00C67F9C"/>
    <w:rsid w:val="00C700EB"/>
    <w:rsid w:val="00C701A4"/>
    <w:rsid w:val="00C7021A"/>
    <w:rsid w:val="00C70638"/>
    <w:rsid w:val="00C706C0"/>
    <w:rsid w:val="00C70770"/>
    <w:rsid w:val="00C709D1"/>
    <w:rsid w:val="00C70AFC"/>
    <w:rsid w:val="00C70DD6"/>
    <w:rsid w:val="00C70EBD"/>
    <w:rsid w:val="00C70F31"/>
    <w:rsid w:val="00C710FF"/>
    <w:rsid w:val="00C7130A"/>
    <w:rsid w:val="00C71807"/>
    <w:rsid w:val="00C71930"/>
    <w:rsid w:val="00C71A54"/>
    <w:rsid w:val="00C71B4F"/>
    <w:rsid w:val="00C71D09"/>
    <w:rsid w:val="00C71EDA"/>
    <w:rsid w:val="00C720B7"/>
    <w:rsid w:val="00C7237B"/>
    <w:rsid w:val="00C7257F"/>
    <w:rsid w:val="00C72944"/>
    <w:rsid w:val="00C72AFE"/>
    <w:rsid w:val="00C730B2"/>
    <w:rsid w:val="00C733F2"/>
    <w:rsid w:val="00C73424"/>
    <w:rsid w:val="00C7394D"/>
    <w:rsid w:val="00C73A67"/>
    <w:rsid w:val="00C73DE2"/>
    <w:rsid w:val="00C74097"/>
    <w:rsid w:val="00C74204"/>
    <w:rsid w:val="00C74309"/>
    <w:rsid w:val="00C74699"/>
    <w:rsid w:val="00C747BA"/>
    <w:rsid w:val="00C74A60"/>
    <w:rsid w:val="00C74CBD"/>
    <w:rsid w:val="00C74D86"/>
    <w:rsid w:val="00C74DFA"/>
    <w:rsid w:val="00C7536E"/>
    <w:rsid w:val="00C75B49"/>
    <w:rsid w:val="00C75D01"/>
    <w:rsid w:val="00C75D19"/>
    <w:rsid w:val="00C75EAC"/>
    <w:rsid w:val="00C763CD"/>
    <w:rsid w:val="00C764BE"/>
    <w:rsid w:val="00C7651E"/>
    <w:rsid w:val="00C76710"/>
    <w:rsid w:val="00C7680B"/>
    <w:rsid w:val="00C76823"/>
    <w:rsid w:val="00C7695C"/>
    <w:rsid w:val="00C76D92"/>
    <w:rsid w:val="00C76D99"/>
    <w:rsid w:val="00C76DB5"/>
    <w:rsid w:val="00C76FC2"/>
    <w:rsid w:val="00C77066"/>
    <w:rsid w:val="00C7709C"/>
    <w:rsid w:val="00C771EA"/>
    <w:rsid w:val="00C771FF"/>
    <w:rsid w:val="00C7728C"/>
    <w:rsid w:val="00C77311"/>
    <w:rsid w:val="00C77332"/>
    <w:rsid w:val="00C7751C"/>
    <w:rsid w:val="00C775B9"/>
    <w:rsid w:val="00C77810"/>
    <w:rsid w:val="00C77BCC"/>
    <w:rsid w:val="00C77BF6"/>
    <w:rsid w:val="00C77CA0"/>
    <w:rsid w:val="00C77CBD"/>
    <w:rsid w:val="00C8027A"/>
    <w:rsid w:val="00C8027D"/>
    <w:rsid w:val="00C8029D"/>
    <w:rsid w:val="00C803D9"/>
    <w:rsid w:val="00C80721"/>
    <w:rsid w:val="00C8099A"/>
    <w:rsid w:val="00C809DD"/>
    <w:rsid w:val="00C80E31"/>
    <w:rsid w:val="00C80F27"/>
    <w:rsid w:val="00C81034"/>
    <w:rsid w:val="00C8128C"/>
    <w:rsid w:val="00C81487"/>
    <w:rsid w:val="00C814E4"/>
    <w:rsid w:val="00C81582"/>
    <w:rsid w:val="00C81841"/>
    <w:rsid w:val="00C818BA"/>
    <w:rsid w:val="00C818FC"/>
    <w:rsid w:val="00C81ABB"/>
    <w:rsid w:val="00C81C6F"/>
    <w:rsid w:val="00C81CC6"/>
    <w:rsid w:val="00C82064"/>
    <w:rsid w:val="00C82102"/>
    <w:rsid w:val="00C8220C"/>
    <w:rsid w:val="00C823A9"/>
    <w:rsid w:val="00C82481"/>
    <w:rsid w:val="00C82494"/>
    <w:rsid w:val="00C82858"/>
    <w:rsid w:val="00C828F5"/>
    <w:rsid w:val="00C82CAB"/>
    <w:rsid w:val="00C832C0"/>
    <w:rsid w:val="00C833A6"/>
    <w:rsid w:val="00C83768"/>
    <w:rsid w:val="00C83909"/>
    <w:rsid w:val="00C839A7"/>
    <w:rsid w:val="00C83E45"/>
    <w:rsid w:val="00C841BF"/>
    <w:rsid w:val="00C846EF"/>
    <w:rsid w:val="00C8487B"/>
    <w:rsid w:val="00C848B1"/>
    <w:rsid w:val="00C84AE4"/>
    <w:rsid w:val="00C84E75"/>
    <w:rsid w:val="00C84F46"/>
    <w:rsid w:val="00C8508E"/>
    <w:rsid w:val="00C851DF"/>
    <w:rsid w:val="00C8554F"/>
    <w:rsid w:val="00C85561"/>
    <w:rsid w:val="00C856E1"/>
    <w:rsid w:val="00C85795"/>
    <w:rsid w:val="00C85D99"/>
    <w:rsid w:val="00C85E18"/>
    <w:rsid w:val="00C85F07"/>
    <w:rsid w:val="00C861ED"/>
    <w:rsid w:val="00C8644A"/>
    <w:rsid w:val="00C8666B"/>
    <w:rsid w:val="00C868AF"/>
    <w:rsid w:val="00C86BF5"/>
    <w:rsid w:val="00C86C44"/>
    <w:rsid w:val="00C86E32"/>
    <w:rsid w:val="00C86FAB"/>
    <w:rsid w:val="00C872F7"/>
    <w:rsid w:val="00C8730D"/>
    <w:rsid w:val="00C87B1A"/>
    <w:rsid w:val="00C87B2A"/>
    <w:rsid w:val="00C87B57"/>
    <w:rsid w:val="00C87C66"/>
    <w:rsid w:val="00C905EE"/>
    <w:rsid w:val="00C90652"/>
    <w:rsid w:val="00C90917"/>
    <w:rsid w:val="00C90963"/>
    <w:rsid w:val="00C909B5"/>
    <w:rsid w:val="00C90C51"/>
    <w:rsid w:val="00C90D52"/>
    <w:rsid w:val="00C90FB2"/>
    <w:rsid w:val="00C9102D"/>
    <w:rsid w:val="00C910E2"/>
    <w:rsid w:val="00C9112E"/>
    <w:rsid w:val="00C91374"/>
    <w:rsid w:val="00C9192C"/>
    <w:rsid w:val="00C9198C"/>
    <w:rsid w:val="00C91A65"/>
    <w:rsid w:val="00C91B5C"/>
    <w:rsid w:val="00C91C02"/>
    <w:rsid w:val="00C91E2D"/>
    <w:rsid w:val="00C920D7"/>
    <w:rsid w:val="00C9213D"/>
    <w:rsid w:val="00C921EE"/>
    <w:rsid w:val="00C92325"/>
    <w:rsid w:val="00C92533"/>
    <w:rsid w:val="00C9266C"/>
    <w:rsid w:val="00C92CFD"/>
    <w:rsid w:val="00C92ED2"/>
    <w:rsid w:val="00C92EE3"/>
    <w:rsid w:val="00C9301E"/>
    <w:rsid w:val="00C93169"/>
    <w:rsid w:val="00C9318F"/>
    <w:rsid w:val="00C932C4"/>
    <w:rsid w:val="00C932E5"/>
    <w:rsid w:val="00C934EC"/>
    <w:rsid w:val="00C9354A"/>
    <w:rsid w:val="00C935D8"/>
    <w:rsid w:val="00C93637"/>
    <w:rsid w:val="00C93649"/>
    <w:rsid w:val="00C93DE6"/>
    <w:rsid w:val="00C941AF"/>
    <w:rsid w:val="00C94359"/>
    <w:rsid w:val="00C9497C"/>
    <w:rsid w:val="00C949B8"/>
    <w:rsid w:val="00C94BD7"/>
    <w:rsid w:val="00C94D12"/>
    <w:rsid w:val="00C94EF2"/>
    <w:rsid w:val="00C94F19"/>
    <w:rsid w:val="00C94FA1"/>
    <w:rsid w:val="00C950B9"/>
    <w:rsid w:val="00C951BC"/>
    <w:rsid w:val="00C95477"/>
    <w:rsid w:val="00C9565E"/>
    <w:rsid w:val="00C95686"/>
    <w:rsid w:val="00C956FC"/>
    <w:rsid w:val="00C957EB"/>
    <w:rsid w:val="00C957FF"/>
    <w:rsid w:val="00C95AF5"/>
    <w:rsid w:val="00C95C3B"/>
    <w:rsid w:val="00C95E3B"/>
    <w:rsid w:val="00C96071"/>
    <w:rsid w:val="00C96368"/>
    <w:rsid w:val="00C96517"/>
    <w:rsid w:val="00C9658E"/>
    <w:rsid w:val="00C965AE"/>
    <w:rsid w:val="00C9688C"/>
    <w:rsid w:val="00C968D4"/>
    <w:rsid w:val="00C969F7"/>
    <w:rsid w:val="00C96A3D"/>
    <w:rsid w:val="00C96B84"/>
    <w:rsid w:val="00C96CAA"/>
    <w:rsid w:val="00C96DA9"/>
    <w:rsid w:val="00C96E32"/>
    <w:rsid w:val="00C97271"/>
    <w:rsid w:val="00C974E0"/>
    <w:rsid w:val="00C976B0"/>
    <w:rsid w:val="00C978CD"/>
    <w:rsid w:val="00C97AD2"/>
    <w:rsid w:val="00C97C11"/>
    <w:rsid w:val="00C97C2F"/>
    <w:rsid w:val="00C97DA6"/>
    <w:rsid w:val="00CA00DA"/>
    <w:rsid w:val="00CA00E5"/>
    <w:rsid w:val="00CA03F5"/>
    <w:rsid w:val="00CA04DE"/>
    <w:rsid w:val="00CA0592"/>
    <w:rsid w:val="00CA0BA5"/>
    <w:rsid w:val="00CA0C05"/>
    <w:rsid w:val="00CA0D12"/>
    <w:rsid w:val="00CA0FE6"/>
    <w:rsid w:val="00CA105B"/>
    <w:rsid w:val="00CA11FA"/>
    <w:rsid w:val="00CA1210"/>
    <w:rsid w:val="00CA1882"/>
    <w:rsid w:val="00CA1DC5"/>
    <w:rsid w:val="00CA1EC0"/>
    <w:rsid w:val="00CA21E3"/>
    <w:rsid w:val="00CA22C2"/>
    <w:rsid w:val="00CA27A6"/>
    <w:rsid w:val="00CA2AB9"/>
    <w:rsid w:val="00CA2B9E"/>
    <w:rsid w:val="00CA322D"/>
    <w:rsid w:val="00CA3240"/>
    <w:rsid w:val="00CA32EB"/>
    <w:rsid w:val="00CA34C0"/>
    <w:rsid w:val="00CA35BF"/>
    <w:rsid w:val="00CA3AED"/>
    <w:rsid w:val="00CA3C2B"/>
    <w:rsid w:val="00CA4034"/>
    <w:rsid w:val="00CA4067"/>
    <w:rsid w:val="00CA41DE"/>
    <w:rsid w:val="00CA4248"/>
    <w:rsid w:val="00CA4311"/>
    <w:rsid w:val="00CA43C5"/>
    <w:rsid w:val="00CA466B"/>
    <w:rsid w:val="00CA478A"/>
    <w:rsid w:val="00CA4892"/>
    <w:rsid w:val="00CA4BE0"/>
    <w:rsid w:val="00CA4FAB"/>
    <w:rsid w:val="00CA54CD"/>
    <w:rsid w:val="00CA5663"/>
    <w:rsid w:val="00CA56B5"/>
    <w:rsid w:val="00CA574E"/>
    <w:rsid w:val="00CA5856"/>
    <w:rsid w:val="00CA58F6"/>
    <w:rsid w:val="00CA5BAA"/>
    <w:rsid w:val="00CA605D"/>
    <w:rsid w:val="00CA60D1"/>
    <w:rsid w:val="00CA62A1"/>
    <w:rsid w:val="00CA6459"/>
    <w:rsid w:val="00CA6726"/>
    <w:rsid w:val="00CA6B16"/>
    <w:rsid w:val="00CA6E92"/>
    <w:rsid w:val="00CA6FB7"/>
    <w:rsid w:val="00CA7385"/>
    <w:rsid w:val="00CA7799"/>
    <w:rsid w:val="00CA79B9"/>
    <w:rsid w:val="00CA7A3A"/>
    <w:rsid w:val="00CA7B93"/>
    <w:rsid w:val="00CA7BD3"/>
    <w:rsid w:val="00CB061B"/>
    <w:rsid w:val="00CB067D"/>
    <w:rsid w:val="00CB07A5"/>
    <w:rsid w:val="00CB07A9"/>
    <w:rsid w:val="00CB07D0"/>
    <w:rsid w:val="00CB09E0"/>
    <w:rsid w:val="00CB0D6D"/>
    <w:rsid w:val="00CB0DFA"/>
    <w:rsid w:val="00CB0E58"/>
    <w:rsid w:val="00CB142C"/>
    <w:rsid w:val="00CB1590"/>
    <w:rsid w:val="00CB187E"/>
    <w:rsid w:val="00CB18DE"/>
    <w:rsid w:val="00CB1A0D"/>
    <w:rsid w:val="00CB1AA8"/>
    <w:rsid w:val="00CB1D98"/>
    <w:rsid w:val="00CB1F4E"/>
    <w:rsid w:val="00CB206C"/>
    <w:rsid w:val="00CB20F2"/>
    <w:rsid w:val="00CB2223"/>
    <w:rsid w:val="00CB23F3"/>
    <w:rsid w:val="00CB262C"/>
    <w:rsid w:val="00CB2743"/>
    <w:rsid w:val="00CB2810"/>
    <w:rsid w:val="00CB2848"/>
    <w:rsid w:val="00CB2ACB"/>
    <w:rsid w:val="00CB2BA2"/>
    <w:rsid w:val="00CB32AE"/>
    <w:rsid w:val="00CB331A"/>
    <w:rsid w:val="00CB33F3"/>
    <w:rsid w:val="00CB3653"/>
    <w:rsid w:val="00CB38DE"/>
    <w:rsid w:val="00CB3E8C"/>
    <w:rsid w:val="00CB4B39"/>
    <w:rsid w:val="00CB4B97"/>
    <w:rsid w:val="00CB4BC9"/>
    <w:rsid w:val="00CB4C94"/>
    <w:rsid w:val="00CB50D0"/>
    <w:rsid w:val="00CB541A"/>
    <w:rsid w:val="00CB55EE"/>
    <w:rsid w:val="00CB57EA"/>
    <w:rsid w:val="00CB5A0D"/>
    <w:rsid w:val="00CB5D35"/>
    <w:rsid w:val="00CB5DE6"/>
    <w:rsid w:val="00CB5F19"/>
    <w:rsid w:val="00CB5FF8"/>
    <w:rsid w:val="00CB60DF"/>
    <w:rsid w:val="00CB62E5"/>
    <w:rsid w:val="00CB6360"/>
    <w:rsid w:val="00CB6402"/>
    <w:rsid w:val="00CB6405"/>
    <w:rsid w:val="00CB65E7"/>
    <w:rsid w:val="00CB6897"/>
    <w:rsid w:val="00CB695C"/>
    <w:rsid w:val="00CB697A"/>
    <w:rsid w:val="00CB69C6"/>
    <w:rsid w:val="00CB6AA5"/>
    <w:rsid w:val="00CB6F8A"/>
    <w:rsid w:val="00CB717E"/>
    <w:rsid w:val="00CB733D"/>
    <w:rsid w:val="00CB74FA"/>
    <w:rsid w:val="00CB786E"/>
    <w:rsid w:val="00CB7BCD"/>
    <w:rsid w:val="00CC00F1"/>
    <w:rsid w:val="00CC016F"/>
    <w:rsid w:val="00CC0437"/>
    <w:rsid w:val="00CC04A8"/>
    <w:rsid w:val="00CC0DA8"/>
    <w:rsid w:val="00CC1183"/>
    <w:rsid w:val="00CC14AD"/>
    <w:rsid w:val="00CC14BA"/>
    <w:rsid w:val="00CC159E"/>
    <w:rsid w:val="00CC1B7B"/>
    <w:rsid w:val="00CC2138"/>
    <w:rsid w:val="00CC22B0"/>
    <w:rsid w:val="00CC22F3"/>
    <w:rsid w:val="00CC2491"/>
    <w:rsid w:val="00CC2526"/>
    <w:rsid w:val="00CC2653"/>
    <w:rsid w:val="00CC2A37"/>
    <w:rsid w:val="00CC2C04"/>
    <w:rsid w:val="00CC316E"/>
    <w:rsid w:val="00CC32BA"/>
    <w:rsid w:val="00CC3487"/>
    <w:rsid w:val="00CC37FF"/>
    <w:rsid w:val="00CC38E4"/>
    <w:rsid w:val="00CC38F5"/>
    <w:rsid w:val="00CC3A70"/>
    <w:rsid w:val="00CC3D78"/>
    <w:rsid w:val="00CC3F28"/>
    <w:rsid w:val="00CC4039"/>
    <w:rsid w:val="00CC415F"/>
    <w:rsid w:val="00CC4336"/>
    <w:rsid w:val="00CC4401"/>
    <w:rsid w:val="00CC4529"/>
    <w:rsid w:val="00CC45F9"/>
    <w:rsid w:val="00CC46EE"/>
    <w:rsid w:val="00CC4B97"/>
    <w:rsid w:val="00CC4BA3"/>
    <w:rsid w:val="00CC4C10"/>
    <w:rsid w:val="00CC4F0F"/>
    <w:rsid w:val="00CC51B3"/>
    <w:rsid w:val="00CC5468"/>
    <w:rsid w:val="00CC5869"/>
    <w:rsid w:val="00CC597F"/>
    <w:rsid w:val="00CC5AD6"/>
    <w:rsid w:val="00CC6321"/>
    <w:rsid w:val="00CC66C6"/>
    <w:rsid w:val="00CC66C9"/>
    <w:rsid w:val="00CC6949"/>
    <w:rsid w:val="00CC6961"/>
    <w:rsid w:val="00CC6BB0"/>
    <w:rsid w:val="00CC6BF8"/>
    <w:rsid w:val="00CC6C52"/>
    <w:rsid w:val="00CC6DA9"/>
    <w:rsid w:val="00CC6F44"/>
    <w:rsid w:val="00CC7039"/>
    <w:rsid w:val="00CC74A9"/>
    <w:rsid w:val="00CC7657"/>
    <w:rsid w:val="00CC7844"/>
    <w:rsid w:val="00CC7CE8"/>
    <w:rsid w:val="00CC7EAB"/>
    <w:rsid w:val="00CC7FFB"/>
    <w:rsid w:val="00CD0025"/>
    <w:rsid w:val="00CD0210"/>
    <w:rsid w:val="00CD0250"/>
    <w:rsid w:val="00CD0315"/>
    <w:rsid w:val="00CD05AF"/>
    <w:rsid w:val="00CD069D"/>
    <w:rsid w:val="00CD0763"/>
    <w:rsid w:val="00CD0974"/>
    <w:rsid w:val="00CD154B"/>
    <w:rsid w:val="00CD1B06"/>
    <w:rsid w:val="00CD1D33"/>
    <w:rsid w:val="00CD1DC6"/>
    <w:rsid w:val="00CD1EE5"/>
    <w:rsid w:val="00CD21B8"/>
    <w:rsid w:val="00CD2423"/>
    <w:rsid w:val="00CD27EB"/>
    <w:rsid w:val="00CD29AB"/>
    <w:rsid w:val="00CD2AA9"/>
    <w:rsid w:val="00CD2ACB"/>
    <w:rsid w:val="00CD2AE2"/>
    <w:rsid w:val="00CD2E52"/>
    <w:rsid w:val="00CD2F48"/>
    <w:rsid w:val="00CD321F"/>
    <w:rsid w:val="00CD32C5"/>
    <w:rsid w:val="00CD32D3"/>
    <w:rsid w:val="00CD342C"/>
    <w:rsid w:val="00CD350F"/>
    <w:rsid w:val="00CD39E0"/>
    <w:rsid w:val="00CD39EC"/>
    <w:rsid w:val="00CD3D31"/>
    <w:rsid w:val="00CD3D75"/>
    <w:rsid w:val="00CD3FBD"/>
    <w:rsid w:val="00CD4254"/>
    <w:rsid w:val="00CD4287"/>
    <w:rsid w:val="00CD42AB"/>
    <w:rsid w:val="00CD4AB5"/>
    <w:rsid w:val="00CD4B30"/>
    <w:rsid w:val="00CD4C18"/>
    <w:rsid w:val="00CD4D75"/>
    <w:rsid w:val="00CD5442"/>
    <w:rsid w:val="00CD582B"/>
    <w:rsid w:val="00CD5B98"/>
    <w:rsid w:val="00CD5C39"/>
    <w:rsid w:val="00CD5EC6"/>
    <w:rsid w:val="00CD608F"/>
    <w:rsid w:val="00CD62A2"/>
    <w:rsid w:val="00CD6352"/>
    <w:rsid w:val="00CD65D4"/>
    <w:rsid w:val="00CD6805"/>
    <w:rsid w:val="00CD6812"/>
    <w:rsid w:val="00CD68DE"/>
    <w:rsid w:val="00CD6A67"/>
    <w:rsid w:val="00CD6E6B"/>
    <w:rsid w:val="00CD6E8E"/>
    <w:rsid w:val="00CD7174"/>
    <w:rsid w:val="00CD798C"/>
    <w:rsid w:val="00CD7C49"/>
    <w:rsid w:val="00CE0070"/>
    <w:rsid w:val="00CE01A8"/>
    <w:rsid w:val="00CE01D7"/>
    <w:rsid w:val="00CE0365"/>
    <w:rsid w:val="00CE04FC"/>
    <w:rsid w:val="00CE063A"/>
    <w:rsid w:val="00CE0B38"/>
    <w:rsid w:val="00CE0F54"/>
    <w:rsid w:val="00CE144F"/>
    <w:rsid w:val="00CE1AF4"/>
    <w:rsid w:val="00CE1CC6"/>
    <w:rsid w:val="00CE207F"/>
    <w:rsid w:val="00CE24F1"/>
    <w:rsid w:val="00CE25E4"/>
    <w:rsid w:val="00CE26E1"/>
    <w:rsid w:val="00CE2B48"/>
    <w:rsid w:val="00CE2C32"/>
    <w:rsid w:val="00CE2CD0"/>
    <w:rsid w:val="00CE2E17"/>
    <w:rsid w:val="00CE2F75"/>
    <w:rsid w:val="00CE31BA"/>
    <w:rsid w:val="00CE322C"/>
    <w:rsid w:val="00CE3366"/>
    <w:rsid w:val="00CE3449"/>
    <w:rsid w:val="00CE382A"/>
    <w:rsid w:val="00CE382D"/>
    <w:rsid w:val="00CE4077"/>
    <w:rsid w:val="00CE40E7"/>
    <w:rsid w:val="00CE4310"/>
    <w:rsid w:val="00CE4912"/>
    <w:rsid w:val="00CE4B3B"/>
    <w:rsid w:val="00CE4B98"/>
    <w:rsid w:val="00CE4BA5"/>
    <w:rsid w:val="00CE4C7A"/>
    <w:rsid w:val="00CE4D43"/>
    <w:rsid w:val="00CE508B"/>
    <w:rsid w:val="00CE5146"/>
    <w:rsid w:val="00CE5192"/>
    <w:rsid w:val="00CE552D"/>
    <w:rsid w:val="00CE5712"/>
    <w:rsid w:val="00CE5806"/>
    <w:rsid w:val="00CE5B2D"/>
    <w:rsid w:val="00CE6273"/>
    <w:rsid w:val="00CE63BF"/>
    <w:rsid w:val="00CE64C0"/>
    <w:rsid w:val="00CE6535"/>
    <w:rsid w:val="00CE68A1"/>
    <w:rsid w:val="00CE68A6"/>
    <w:rsid w:val="00CE6A14"/>
    <w:rsid w:val="00CE6CA2"/>
    <w:rsid w:val="00CE6D6A"/>
    <w:rsid w:val="00CE6DA4"/>
    <w:rsid w:val="00CE6EA6"/>
    <w:rsid w:val="00CE7274"/>
    <w:rsid w:val="00CE7304"/>
    <w:rsid w:val="00CE7371"/>
    <w:rsid w:val="00CE741A"/>
    <w:rsid w:val="00CE77A8"/>
    <w:rsid w:val="00CE77C5"/>
    <w:rsid w:val="00CE77E0"/>
    <w:rsid w:val="00CE7DD4"/>
    <w:rsid w:val="00CE7EB9"/>
    <w:rsid w:val="00CF0079"/>
    <w:rsid w:val="00CF024C"/>
    <w:rsid w:val="00CF03F9"/>
    <w:rsid w:val="00CF059F"/>
    <w:rsid w:val="00CF0AF5"/>
    <w:rsid w:val="00CF0BA9"/>
    <w:rsid w:val="00CF0C73"/>
    <w:rsid w:val="00CF1079"/>
    <w:rsid w:val="00CF1466"/>
    <w:rsid w:val="00CF146E"/>
    <w:rsid w:val="00CF161D"/>
    <w:rsid w:val="00CF1626"/>
    <w:rsid w:val="00CF1671"/>
    <w:rsid w:val="00CF18AC"/>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30DF"/>
    <w:rsid w:val="00CF318F"/>
    <w:rsid w:val="00CF3397"/>
    <w:rsid w:val="00CF356F"/>
    <w:rsid w:val="00CF3751"/>
    <w:rsid w:val="00CF37A0"/>
    <w:rsid w:val="00CF37E3"/>
    <w:rsid w:val="00CF37F3"/>
    <w:rsid w:val="00CF3B0A"/>
    <w:rsid w:val="00CF3F7B"/>
    <w:rsid w:val="00CF4157"/>
    <w:rsid w:val="00CF41A3"/>
    <w:rsid w:val="00CF4254"/>
    <w:rsid w:val="00CF4267"/>
    <w:rsid w:val="00CF46A2"/>
    <w:rsid w:val="00CF46F6"/>
    <w:rsid w:val="00CF4814"/>
    <w:rsid w:val="00CF483B"/>
    <w:rsid w:val="00CF4957"/>
    <w:rsid w:val="00CF49C1"/>
    <w:rsid w:val="00CF49E7"/>
    <w:rsid w:val="00CF4BBF"/>
    <w:rsid w:val="00CF4C75"/>
    <w:rsid w:val="00CF5323"/>
    <w:rsid w:val="00CF5439"/>
    <w:rsid w:val="00CF5A18"/>
    <w:rsid w:val="00CF5BD3"/>
    <w:rsid w:val="00CF5C90"/>
    <w:rsid w:val="00CF5F3F"/>
    <w:rsid w:val="00CF5F8B"/>
    <w:rsid w:val="00CF61FF"/>
    <w:rsid w:val="00CF6333"/>
    <w:rsid w:val="00CF63E3"/>
    <w:rsid w:val="00CF6836"/>
    <w:rsid w:val="00CF69D5"/>
    <w:rsid w:val="00CF707A"/>
    <w:rsid w:val="00CF715D"/>
    <w:rsid w:val="00CF736D"/>
    <w:rsid w:val="00CF73E2"/>
    <w:rsid w:val="00CF77EA"/>
    <w:rsid w:val="00CF799B"/>
    <w:rsid w:val="00CF7ADF"/>
    <w:rsid w:val="00CF7D78"/>
    <w:rsid w:val="00D000AF"/>
    <w:rsid w:val="00D0016E"/>
    <w:rsid w:val="00D00212"/>
    <w:rsid w:val="00D002EC"/>
    <w:rsid w:val="00D00543"/>
    <w:rsid w:val="00D006B0"/>
    <w:rsid w:val="00D00776"/>
    <w:rsid w:val="00D0079A"/>
    <w:rsid w:val="00D0080C"/>
    <w:rsid w:val="00D0091A"/>
    <w:rsid w:val="00D009A0"/>
    <w:rsid w:val="00D00B54"/>
    <w:rsid w:val="00D00B6A"/>
    <w:rsid w:val="00D01060"/>
    <w:rsid w:val="00D01062"/>
    <w:rsid w:val="00D0106A"/>
    <w:rsid w:val="00D012A8"/>
    <w:rsid w:val="00D01371"/>
    <w:rsid w:val="00D01666"/>
    <w:rsid w:val="00D018DA"/>
    <w:rsid w:val="00D01940"/>
    <w:rsid w:val="00D01B71"/>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40E0"/>
    <w:rsid w:val="00D04AAA"/>
    <w:rsid w:val="00D04B56"/>
    <w:rsid w:val="00D04DB6"/>
    <w:rsid w:val="00D0504A"/>
    <w:rsid w:val="00D053EA"/>
    <w:rsid w:val="00D0543C"/>
    <w:rsid w:val="00D05455"/>
    <w:rsid w:val="00D05718"/>
    <w:rsid w:val="00D0580F"/>
    <w:rsid w:val="00D05ADB"/>
    <w:rsid w:val="00D05CDC"/>
    <w:rsid w:val="00D05D92"/>
    <w:rsid w:val="00D067EF"/>
    <w:rsid w:val="00D06DF4"/>
    <w:rsid w:val="00D06F91"/>
    <w:rsid w:val="00D07474"/>
    <w:rsid w:val="00D074D2"/>
    <w:rsid w:val="00D0758D"/>
    <w:rsid w:val="00D07780"/>
    <w:rsid w:val="00D07881"/>
    <w:rsid w:val="00D07B75"/>
    <w:rsid w:val="00D07C1D"/>
    <w:rsid w:val="00D07C9F"/>
    <w:rsid w:val="00D07F06"/>
    <w:rsid w:val="00D10000"/>
    <w:rsid w:val="00D1043A"/>
    <w:rsid w:val="00D1051F"/>
    <w:rsid w:val="00D1068A"/>
    <w:rsid w:val="00D106CD"/>
    <w:rsid w:val="00D1084A"/>
    <w:rsid w:val="00D108BF"/>
    <w:rsid w:val="00D10AB4"/>
    <w:rsid w:val="00D10C2E"/>
    <w:rsid w:val="00D10D15"/>
    <w:rsid w:val="00D11832"/>
    <w:rsid w:val="00D11C38"/>
    <w:rsid w:val="00D11E92"/>
    <w:rsid w:val="00D123D1"/>
    <w:rsid w:val="00D1243D"/>
    <w:rsid w:val="00D126AF"/>
    <w:rsid w:val="00D12916"/>
    <w:rsid w:val="00D12A35"/>
    <w:rsid w:val="00D12BEF"/>
    <w:rsid w:val="00D12D20"/>
    <w:rsid w:val="00D12DA6"/>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02"/>
    <w:rsid w:val="00D1486A"/>
    <w:rsid w:val="00D14946"/>
    <w:rsid w:val="00D14B5A"/>
    <w:rsid w:val="00D154BE"/>
    <w:rsid w:val="00D154DC"/>
    <w:rsid w:val="00D1556E"/>
    <w:rsid w:val="00D155CB"/>
    <w:rsid w:val="00D156DD"/>
    <w:rsid w:val="00D15BB8"/>
    <w:rsid w:val="00D15D10"/>
    <w:rsid w:val="00D15D5F"/>
    <w:rsid w:val="00D15DEF"/>
    <w:rsid w:val="00D161AB"/>
    <w:rsid w:val="00D161AC"/>
    <w:rsid w:val="00D16774"/>
    <w:rsid w:val="00D168A6"/>
    <w:rsid w:val="00D169B8"/>
    <w:rsid w:val="00D16A9C"/>
    <w:rsid w:val="00D16DDC"/>
    <w:rsid w:val="00D16DEE"/>
    <w:rsid w:val="00D16E85"/>
    <w:rsid w:val="00D173C0"/>
    <w:rsid w:val="00D17798"/>
    <w:rsid w:val="00D1784C"/>
    <w:rsid w:val="00D17BB8"/>
    <w:rsid w:val="00D17BD7"/>
    <w:rsid w:val="00D17E84"/>
    <w:rsid w:val="00D2019F"/>
    <w:rsid w:val="00D201C6"/>
    <w:rsid w:val="00D201F1"/>
    <w:rsid w:val="00D2053D"/>
    <w:rsid w:val="00D20590"/>
    <w:rsid w:val="00D206AA"/>
    <w:rsid w:val="00D20726"/>
    <w:rsid w:val="00D20873"/>
    <w:rsid w:val="00D20980"/>
    <w:rsid w:val="00D20A5B"/>
    <w:rsid w:val="00D20B8B"/>
    <w:rsid w:val="00D210B7"/>
    <w:rsid w:val="00D210FE"/>
    <w:rsid w:val="00D2143E"/>
    <w:rsid w:val="00D2151B"/>
    <w:rsid w:val="00D21827"/>
    <w:rsid w:val="00D21F75"/>
    <w:rsid w:val="00D220BB"/>
    <w:rsid w:val="00D2243C"/>
    <w:rsid w:val="00D224A4"/>
    <w:rsid w:val="00D224E8"/>
    <w:rsid w:val="00D229C4"/>
    <w:rsid w:val="00D22B24"/>
    <w:rsid w:val="00D22C27"/>
    <w:rsid w:val="00D22D01"/>
    <w:rsid w:val="00D22D69"/>
    <w:rsid w:val="00D22D93"/>
    <w:rsid w:val="00D23065"/>
    <w:rsid w:val="00D231F3"/>
    <w:rsid w:val="00D23502"/>
    <w:rsid w:val="00D23BD5"/>
    <w:rsid w:val="00D23BFD"/>
    <w:rsid w:val="00D23DD5"/>
    <w:rsid w:val="00D23EB0"/>
    <w:rsid w:val="00D24223"/>
    <w:rsid w:val="00D24255"/>
    <w:rsid w:val="00D246CB"/>
    <w:rsid w:val="00D24832"/>
    <w:rsid w:val="00D24B6A"/>
    <w:rsid w:val="00D2511D"/>
    <w:rsid w:val="00D2512B"/>
    <w:rsid w:val="00D25309"/>
    <w:rsid w:val="00D258AA"/>
    <w:rsid w:val="00D25C36"/>
    <w:rsid w:val="00D263C8"/>
    <w:rsid w:val="00D263CE"/>
    <w:rsid w:val="00D26408"/>
    <w:rsid w:val="00D268A0"/>
    <w:rsid w:val="00D268FC"/>
    <w:rsid w:val="00D2698F"/>
    <w:rsid w:val="00D26BF7"/>
    <w:rsid w:val="00D26DA7"/>
    <w:rsid w:val="00D2707C"/>
    <w:rsid w:val="00D27195"/>
    <w:rsid w:val="00D2733A"/>
    <w:rsid w:val="00D275BE"/>
    <w:rsid w:val="00D277BD"/>
    <w:rsid w:val="00D27947"/>
    <w:rsid w:val="00D27CC9"/>
    <w:rsid w:val="00D27F1A"/>
    <w:rsid w:val="00D3024F"/>
    <w:rsid w:val="00D30395"/>
    <w:rsid w:val="00D30515"/>
    <w:rsid w:val="00D308CA"/>
    <w:rsid w:val="00D30BCC"/>
    <w:rsid w:val="00D30CD9"/>
    <w:rsid w:val="00D30E5A"/>
    <w:rsid w:val="00D30ED8"/>
    <w:rsid w:val="00D30EEF"/>
    <w:rsid w:val="00D3123B"/>
    <w:rsid w:val="00D31BC8"/>
    <w:rsid w:val="00D31FE2"/>
    <w:rsid w:val="00D320D2"/>
    <w:rsid w:val="00D322FD"/>
    <w:rsid w:val="00D32574"/>
    <w:rsid w:val="00D32592"/>
    <w:rsid w:val="00D326E7"/>
    <w:rsid w:val="00D328C7"/>
    <w:rsid w:val="00D32AFD"/>
    <w:rsid w:val="00D32CFE"/>
    <w:rsid w:val="00D33189"/>
    <w:rsid w:val="00D3331C"/>
    <w:rsid w:val="00D333BE"/>
    <w:rsid w:val="00D333F3"/>
    <w:rsid w:val="00D340AC"/>
    <w:rsid w:val="00D3430C"/>
    <w:rsid w:val="00D3439A"/>
    <w:rsid w:val="00D345E5"/>
    <w:rsid w:val="00D346FA"/>
    <w:rsid w:val="00D347A7"/>
    <w:rsid w:val="00D34818"/>
    <w:rsid w:val="00D34947"/>
    <w:rsid w:val="00D34AAE"/>
    <w:rsid w:val="00D34DBC"/>
    <w:rsid w:val="00D356D7"/>
    <w:rsid w:val="00D3585F"/>
    <w:rsid w:val="00D359C9"/>
    <w:rsid w:val="00D35C7F"/>
    <w:rsid w:val="00D35D8A"/>
    <w:rsid w:val="00D360A5"/>
    <w:rsid w:val="00D360F1"/>
    <w:rsid w:val="00D36275"/>
    <w:rsid w:val="00D362CF"/>
    <w:rsid w:val="00D366C0"/>
    <w:rsid w:val="00D36AE8"/>
    <w:rsid w:val="00D36F20"/>
    <w:rsid w:val="00D36FBB"/>
    <w:rsid w:val="00D370C1"/>
    <w:rsid w:val="00D3718C"/>
    <w:rsid w:val="00D37257"/>
    <w:rsid w:val="00D37660"/>
    <w:rsid w:val="00D3790F"/>
    <w:rsid w:val="00D37D63"/>
    <w:rsid w:val="00D37E9F"/>
    <w:rsid w:val="00D40170"/>
    <w:rsid w:val="00D401FA"/>
    <w:rsid w:val="00D4060F"/>
    <w:rsid w:val="00D40655"/>
    <w:rsid w:val="00D40790"/>
    <w:rsid w:val="00D40852"/>
    <w:rsid w:val="00D408B5"/>
    <w:rsid w:val="00D40A88"/>
    <w:rsid w:val="00D40D6E"/>
    <w:rsid w:val="00D40E82"/>
    <w:rsid w:val="00D413E9"/>
    <w:rsid w:val="00D41462"/>
    <w:rsid w:val="00D4162A"/>
    <w:rsid w:val="00D416DE"/>
    <w:rsid w:val="00D416F6"/>
    <w:rsid w:val="00D41AF5"/>
    <w:rsid w:val="00D41CDD"/>
    <w:rsid w:val="00D41FC2"/>
    <w:rsid w:val="00D42190"/>
    <w:rsid w:val="00D424C0"/>
    <w:rsid w:val="00D424F3"/>
    <w:rsid w:val="00D425EB"/>
    <w:rsid w:val="00D429C6"/>
    <w:rsid w:val="00D42DF9"/>
    <w:rsid w:val="00D43079"/>
    <w:rsid w:val="00D4316D"/>
    <w:rsid w:val="00D431D4"/>
    <w:rsid w:val="00D43248"/>
    <w:rsid w:val="00D432CB"/>
    <w:rsid w:val="00D436C3"/>
    <w:rsid w:val="00D4389D"/>
    <w:rsid w:val="00D43A1C"/>
    <w:rsid w:val="00D43A63"/>
    <w:rsid w:val="00D43A8F"/>
    <w:rsid w:val="00D43BBB"/>
    <w:rsid w:val="00D43C0C"/>
    <w:rsid w:val="00D43EEC"/>
    <w:rsid w:val="00D43F62"/>
    <w:rsid w:val="00D4415E"/>
    <w:rsid w:val="00D44198"/>
    <w:rsid w:val="00D44580"/>
    <w:rsid w:val="00D44652"/>
    <w:rsid w:val="00D4490D"/>
    <w:rsid w:val="00D44AD5"/>
    <w:rsid w:val="00D44CC0"/>
    <w:rsid w:val="00D45066"/>
    <w:rsid w:val="00D4510E"/>
    <w:rsid w:val="00D45ACD"/>
    <w:rsid w:val="00D45DB4"/>
    <w:rsid w:val="00D464CD"/>
    <w:rsid w:val="00D4659A"/>
    <w:rsid w:val="00D4661A"/>
    <w:rsid w:val="00D46D8E"/>
    <w:rsid w:val="00D46EF6"/>
    <w:rsid w:val="00D46F02"/>
    <w:rsid w:val="00D46F9F"/>
    <w:rsid w:val="00D47115"/>
    <w:rsid w:val="00D47531"/>
    <w:rsid w:val="00D47A2A"/>
    <w:rsid w:val="00D47A46"/>
    <w:rsid w:val="00D47A96"/>
    <w:rsid w:val="00D47AFD"/>
    <w:rsid w:val="00D47D1B"/>
    <w:rsid w:val="00D47FB8"/>
    <w:rsid w:val="00D47FDC"/>
    <w:rsid w:val="00D5000D"/>
    <w:rsid w:val="00D5048C"/>
    <w:rsid w:val="00D506F7"/>
    <w:rsid w:val="00D509AF"/>
    <w:rsid w:val="00D50B4E"/>
    <w:rsid w:val="00D50C8F"/>
    <w:rsid w:val="00D50EAE"/>
    <w:rsid w:val="00D510A9"/>
    <w:rsid w:val="00D51422"/>
    <w:rsid w:val="00D51855"/>
    <w:rsid w:val="00D518E8"/>
    <w:rsid w:val="00D519AA"/>
    <w:rsid w:val="00D51F40"/>
    <w:rsid w:val="00D5203F"/>
    <w:rsid w:val="00D5204E"/>
    <w:rsid w:val="00D52260"/>
    <w:rsid w:val="00D5238A"/>
    <w:rsid w:val="00D52689"/>
    <w:rsid w:val="00D52C95"/>
    <w:rsid w:val="00D5303F"/>
    <w:rsid w:val="00D53342"/>
    <w:rsid w:val="00D533BA"/>
    <w:rsid w:val="00D5349F"/>
    <w:rsid w:val="00D53558"/>
    <w:rsid w:val="00D5357E"/>
    <w:rsid w:val="00D5357F"/>
    <w:rsid w:val="00D53800"/>
    <w:rsid w:val="00D53F42"/>
    <w:rsid w:val="00D53FAA"/>
    <w:rsid w:val="00D540C8"/>
    <w:rsid w:val="00D540FC"/>
    <w:rsid w:val="00D542BA"/>
    <w:rsid w:val="00D5434F"/>
    <w:rsid w:val="00D5439D"/>
    <w:rsid w:val="00D54457"/>
    <w:rsid w:val="00D5453A"/>
    <w:rsid w:val="00D545EE"/>
    <w:rsid w:val="00D54C31"/>
    <w:rsid w:val="00D54D75"/>
    <w:rsid w:val="00D54F44"/>
    <w:rsid w:val="00D54F5B"/>
    <w:rsid w:val="00D54F95"/>
    <w:rsid w:val="00D55282"/>
    <w:rsid w:val="00D55304"/>
    <w:rsid w:val="00D557B5"/>
    <w:rsid w:val="00D55A19"/>
    <w:rsid w:val="00D55A68"/>
    <w:rsid w:val="00D55D39"/>
    <w:rsid w:val="00D5600B"/>
    <w:rsid w:val="00D560CB"/>
    <w:rsid w:val="00D56330"/>
    <w:rsid w:val="00D56C2A"/>
    <w:rsid w:val="00D56C46"/>
    <w:rsid w:val="00D56DC9"/>
    <w:rsid w:val="00D56DFC"/>
    <w:rsid w:val="00D570C8"/>
    <w:rsid w:val="00D573A2"/>
    <w:rsid w:val="00D57A67"/>
    <w:rsid w:val="00D57D2D"/>
    <w:rsid w:val="00D600EF"/>
    <w:rsid w:val="00D6014C"/>
    <w:rsid w:val="00D60326"/>
    <w:rsid w:val="00D60348"/>
    <w:rsid w:val="00D604EB"/>
    <w:rsid w:val="00D606E4"/>
    <w:rsid w:val="00D608AB"/>
    <w:rsid w:val="00D60B0C"/>
    <w:rsid w:val="00D60B5B"/>
    <w:rsid w:val="00D60D24"/>
    <w:rsid w:val="00D60D27"/>
    <w:rsid w:val="00D60F3A"/>
    <w:rsid w:val="00D61151"/>
    <w:rsid w:val="00D6115B"/>
    <w:rsid w:val="00D611F3"/>
    <w:rsid w:val="00D6144E"/>
    <w:rsid w:val="00D61454"/>
    <w:rsid w:val="00D616F0"/>
    <w:rsid w:val="00D617F5"/>
    <w:rsid w:val="00D61913"/>
    <w:rsid w:val="00D6196D"/>
    <w:rsid w:val="00D61992"/>
    <w:rsid w:val="00D619B1"/>
    <w:rsid w:val="00D61CCD"/>
    <w:rsid w:val="00D61DF0"/>
    <w:rsid w:val="00D620C3"/>
    <w:rsid w:val="00D623E9"/>
    <w:rsid w:val="00D6248C"/>
    <w:rsid w:val="00D6250E"/>
    <w:rsid w:val="00D62530"/>
    <w:rsid w:val="00D626F6"/>
    <w:rsid w:val="00D62716"/>
    <w:rsid w:val="00D627B1"/>
    <w:rsid w:val="00D629AB"/>
    <w:rsid w:val="00D629BE"/>
    <w:rsid w:val="00D62B96"/>
    <w:rsid w:val="00D62C1F"/>
    <w:rsid w:val="00D62DD0"/>
    <w:rsid w:val="00D62EBB"/>
    <w:rsid w:val="00D630DC"/>
    <w:rsid w:val="00D63546"/>
    <w:rsid w:val="00D63866"/>
    <w:rsid w:val="00D63CCE"/>
    <w:rsid w:val="00D643C3"/>
    <w:rsid w:val="00D64620"/>
    <w:rsid w:val="00D6467D"/>
    <w:rsid w:val="00D64787"/>
    <w:rsid w:val="00D6486C"/>
    <w:rsid w:val="00D64D46"/>
    <w:rsid w:val="00D64E9F"/>
    <w:rsid w:val="00D650AF"/>
    <w:rsid w:val="00D65337"/>
    <w:rsid w:val="00D653F6"/>
    <w:rsid w:val="00D6553F"/>
    <w:rsid w:val="00D656FF"/>
    <w:rsid w:val="00D65900"/>
    <w:rsid w:val="00D6590D"/>
    <w:rsid w:val="00D65AEC"/>
    <w:rsid w:val="00D65D55"/>
    <w:rsid w:val="00D66875"/>
    <w:rsid w:val="00D6692B"/>
    <w:rsid w:val="00D66C9E"/>
    <w:rsid w:val="00D66F3E"/>
    <w:rsid w:val="00D670CF"/>
    <w:rsid w:val="00D6711F"/>
    <w:rsid w:val="00D67183"/>
    <w:rsid w:val="00D674D9"/>
    <w:rsid w:val="00D675F1"/>
    <w:rsid w:val="00D67AC3"/>
    <w:rsid w:val="00D67C0C"/>
    <w:rsid w:val="00D67C3D"/>
    <w:rsid w:val="00D67E30"/>
    <w:rsid w:val="00D67F47"/>
    <w:rsid w:val="00D70121"/>
    <w:rsid w:val="00D704B5"/>
    <w:rsid w:val="00D7053D"/>
    <w:rsid w:val="00D70B15"/>
    <w:rsid w:val="00D70ED9"/>
    <w:rsid w:val="00D7136C"/>
    <w:rsid w:val="00D71438"/>
    <w:rsid w:val="00D71859"/>
    <w:rsid w:val="00D718CA"/>
    <w:rsid w:val="00D71DD8"/>
    <w:rsid w:val="00D71E0E"/>
    <w:rsid w:val="00D71F85"/>
    <w:rsid w:val="00D71FAF"/>
    <w:rsid w:val="00D7207F"/>
    <w:rsid w:val="00D722CE"/>
    <w:rsid w:val="00D7233D"/>
    <w:rsid w:val="00D72871"/>
    <w:rsid w:val="00D7293B"/>
    <w:rsid w:val="00D72A1C"/>
    <w:rsid w:val="00D72C9F"/>
    <w:rsid w:val="00D72E11"/>
    <w:rsid w:val="00D72FDC"/>
    <w:rsid w:val="00D732A9"/>
    <w:rsid w:val="00D732D8"/>
    <w:rsid w:val="00D734BD"/>
    <w:rsid w:val="00D73736"/>
    <w:rsid w:val="00D7386D"/>
    <w:rsid w:val="00D73BD3"/>
    <w:rsid w:val="00D73ECB"/>
    <w:rsid w:val="00D73EED"/>
    <w:rsid w:val="00D7416B"/>
    <w:rsid w:val="00D74299"/>
    <w:rsid w:val="00D746F1"/>
    <w:rsid w:val="00D74AF8"/>
    <w:rsid w:val="00D74B0C"/>
    <w:rsid w:val="00D74C82"/>
    <w:rsid w:val="00D74F27"/>
    <w:rsid w:val="00D74F49"/>
    <w:rsid w:val="00D75227"/>
    <w:rsid w:val="00D753C8"/>
    <w:rsid w:val="00D75841"/>
    <w:rsid w:val="00D75C22"/>
    <w:rsid w:val="00D75D31"/>
    <w:rsid w:val="00D75FA2"/>
    <w:rsid w:val="00D76043"/>
    <w:rsid w:val="00D761AB"/>
    <w:rsid w:val="00D763BC"/>
    <w:rsid w:val="00D76446"/>
    <w:rsid w:val="00D768D2"/>
    <w:rsid w:val="00D76ABD"/>
    <w:rsid w:val="00D76ACE"/>
    <w:rsid w:val="00D76B6C"/>
    <w:rsid w:val="00D76F83"/>
    <w:rsid w:val="00D774C0"/>
    <w:rsid w:val="00D775FE"/>
    <w:rsid w:val="00D7776D"/>
    <w:rsid w:val="00D77D4A"/>
    <w:rsid w:val="00D77F36"/>
    <w:rsid w:val="00D80334"/>
    <w:rsid w:val="00D80445"/>
    <w:rsid w:val="00D8060B"/>
    <w:rsid w:val="00D809E3"/>
    <w:rsid w:val="00D80A14"/>
    <w:rsid w:val="00D80C17"/>
    <w:rsid w:val="00D810B8"/>
    <w:rsid w:val="00D8126E"/>
    <w:rsid w:val="00D813F9"/>
    <w:rsid w:val="00D816BB"/>
    <w:rsid w:val="00D81737"/>
    <w:rsid w:val="00D8194A"/>
    <w:rsid w:val="00D81C9F"/>
    <w:rsid w:val="00D81D76"/>
    <w:rsid w:val="00D81E66"/>
    <w:rsid w:val="00D821B4"/>
    <w:rsid w:val="00D825F6"/>
    <w:rsid w:val="00D827BF"/>
    <w:rsid w:val="00D82832"/>
    <w:rsid w:val="00D82A43"/>
    <w:rsid w:val="00D82C32"/>
    <w:rsid w:val="00D82D13"/>
    <w:rsid w:val="00D82D74"/>
    <w:rsid w:val="00D830C4"/>
    <w:rsid w:val="00D8317F"/>
    <w:rsid w:val="00D8319A"/>
    <w:rsid w:val="00D8319C"/>
    <w:rsid w:val="00D831E3"/>
    <w:rsid w:val="00D8363D"/>
    <w:rsid w:val="00D836DB"/>
    <w:rsid w:val="00D83711"/>
    <w:rsid w:val="00D8398A"/>
    <w:rsid w:val="00D839A1"/>
    <w:rsid w:val="00D83B2B"/>
    <w:rsid w:val="00D83D76"/>
    <w:rsid w:val="00D83E78"/>
    <w:rsid w:val="00D83FBC"/>
    <w:rsid w:val="00D8414D"/>
    <w:rsid w:val="00D84419"/>
    <w:rsid w:val="00D84895"/>
    <w:rsid w:val="00D84A2C"/>
    <w:rsid w:val="00D84BD5"/>
    <w:rsid w:val="00D84C2B"/>
    <w:rsid w:val="00D84EC6"/>
    <w:rsid w:val="00D853B1"/>
    <w:rsid w:val="00D85715"/>
    <w:rsid w:val="00D857DE"/>
    <w:rsid w:val="00D858B4"/>
    <w:rsid w:val="00D85B3E"/>
    <w:rsid w:val="00D85CB8"/>
    <w:rsid w:val="00D86177"/>
    <w:rsid w:val="00D861EA"/>
    <w:rsid w:val="00D86283"/>
    <w:rsid w:val="00D8646D"/>
    <w:rsid w:val="00D86925"/>
    <w:rsid w:val="00D869F6"/>
    <w:rsid w:val="00D86BB0"/>
    <w:rsid w:val="00D86DA8"/>
    <w:rsid w:val="00D8708A"/>
    <w:rsid w:val="00D870DF"/>
    <w:rsid w:val="00D87106"/>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A35"/>
    <w:rsid w:val="00D90ADD"/>
    <w:rsid w:val="00D90C1A"/>
    <w:rsid w:val="00D90CB9"/>
    <w:rsid w:val="00D90CE8"/>
    <w:rsid w:val="00D91541"/>
    <w:rsid w:val="00D9160B"/>
    <w:rsid w:val="00D91610"/>
    <w:rsid w:val="00D918A3"/>
    <w:rsid w:val="00D91B32"/>
    <w:rsid w:val="00D91B40"/>
    <w:rsid w:val="00D9228A"/>
    <w:rsid w:val="00D9232F"/>
    <w:rsid w:val="00D92427"/>
    <w:rsid w:val="00D926E4"/>
    <w:rsid w:val="00D92AA8"/>
    <w:rsid w:val="00D92D69"/>
    <w:rsid w:val="00D92EFF"/>
    <w:rsid w:val="00D93341"/>
    <w:rsid w:val="00D9339F"/>
    <w:rsid w:val="00D933D2"/>
    <w:rsid w:val="00D9357E"/>
    <w:rsid w:val="00D935AC"/>
    <w:rsid w:val="00D936DB"/>
    <w:rsid w:val="00D93810"/>
    <w:rsid w:val="00D938E1"/>
    <w:rsid w:val="00D93DF9"/>
    <w:rsid w:val="00D9404C"/>
    <w:rsid w:val="00D940E2"/>
    <w:rsid w:val="00D94328"/>
    <w:rsid w:val="00D94381"/>
    <w:rsid w:val="00D944C8"/>
    <w:rsid w:val="00D94A98"/>
    <w:rsid w:val="00D94D2A"/>
    <w:rsid w:val="00D95171"/>
    <w:rsid w:val="00D953F4"/>
    <w:rsid w:val="00D9574E"/>
    <w:rsid w:val="00D9585A"/>
    <w:rsid w:val="00D95890"/>
    <w:rsid w:val="00D958F5"/>
    <w:rsid w:val="00D9674F"/>
    <w:rsid w:val="00D96AA5"/>
    <w:rsid w:val="00D96B58"/>
    <w:rsid w:val="00D96D3B"/>
    <w:rsid w:val="00D96E42"/>
    <w:rsid w:val="00D97493"/>
    <w:rsid w:val="00D97503"/>
    <w:rsid w:val="00D97589"/>
    <w:rsid w:val="00D97631"/>
    <w:rsid w:val="00D97724"/>
    <w:rsid w:val="00D9793F"/>
    <w:rsid w:val="00D97CC6"/>
    <w:rsid w:val="00D97FE8"/>
    <w:rsid w:val="00DA043F"/>
    <w:rsid w:val="00DA046F"/>
    <w:rsid w:val="00DA0500"/>
    <w:rsid w:val="00DA058C"/>
    <w:rsid w:val="00DA05E9"/>
    <w:rsid w:val="00DA0A56"/>
    <w:rsid w:val="00DA0BC8"/>
    <w:rsid w:val="00DA0C42"/>
    <w:rsid w:val="00DA11A4"/>
    <w:rsid w:val="00DA13C5"/>
    <w:rsid w:val="00DA15BA"/>
    <w:rsid w:val="00DA191C"/>
    <w:rsid w:val="00DA193D"/>
    <w:rsid w:val="00DA1B17"/>
    <w:rsid w:val="00DA1BC4"/>
    <w:rsid w:val="00DA1D0B"/>
    <w:rsid w:val="00DA1E09"/>
    <w:rsid w:val="00DA1E54"/>
    <w:rsid w:val="00DA1F4A"/>
    <w:rsid w:val="00DA2373"/>
    <w:rsid w:val="00DA248D"/>
    <w:rsid w:val="00DA24E1"/>
    <w:rsid w:val="00DA282A"/>
    <w:rsid w:val="00DA28DC"/>
    <w:rsid w:val="00DA28E4"/>
    <w:rsid w:val="00DA2D37"/>
    <w:rsid w:val="00DA2D95"/>
    <w:rsid w:val="00DA2DFD"/>
    <w:rsid w:val="00DA2E93"/>
    <w:rsid w:val="00DA2F7D"/>
    <w:rsid w:val="00DA30B2"/>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23C"/>
    <w:rsid w:val="00DA4362"/>
    <w:rsid w:val="00DA4687"/>
    <w:rsid w:val="00DA4C53"/>
    <w:rsid w:val="00DA4E82"/>
    <w:rsid w:val="00DA4F5E"/>
    <w:rsid w:val="00DA5207"/>
    <w:rsid w:val="00DA522B"/>
    <w:rsid w:val="00DA5894"/>
    <w:rsid w:val="00DA5A55"/>
    <w:rsid w:val="00DA5D3A"/>
    <w:rsid w:val="00DA5DBC"/>
    <w:rsid w:val="00DA5DC3"/>
    <w:rsid w:val="00DA6240"/>
    <w:rsid w:val="00DA6671"/>
    <w:rsid w:val="00DA6818"/>
    <w:rsid w:val="00DA6871"/>
    <w:rsid w:val="00DA6964"/>
    <w:rsid w:val="00DA69A5"/>
    <w:rsid w:val="00DA6A2A"/>
    <w:rsid w:val="00DA6A66"/>
    <w:rsid w:val="00DA7390"/>
    <w:rsid w:val="00DA74AF"/>
    <w:rsid w:val="00DA7624"/>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EAF"/>
    <w:rsid w:val="00DB10BC"/>
    <w:rsid w:val="00DB119E"/>
    <w:rsid w:val="00DB14B3"/>
    <w:rsid w:val="00DB171A"/>
    <w:rsid w:val="00DB1860"/>
    <w:rsid w:val="00DB186B"/>
    <w:rsid w:val="00DB18B9"/>
    <w:rsid w:val="00DB1CBD"/>
    <w:rsid w:val="00DB1E5F"/>
    <w:rsid w:val="00DB1F3A"/>
    <w:rsid w:val="00DB21DD"/>
    <w:rsid w:val="00DB2217"/>
    <w:rsid w:val="00DB23E7"/>
    <w:rsid w:val="00DB2585"/>
    <w:rsid w:val="00DB2ADD"/>
    <w:rsid w:val="00DB2C86"/>
    <w:rsid w:val="00DB2E46"/>
    <w:rsid w:val="00DB2ECA"/>
    <w:rsid w:val="00DB2EDF"/>
    <w:rsid w:val="00DB3231"/>
    <w:rsid w:val="00DB323A"/>
    <w:rsid w:val="00DB33BA"/>
    <w:rsid w:val="00DB33C3"/>
    <w:rsid w:val="00DB354C"/>
    <w:rsid w:val="00DB397D"/>
    <w:rsid w:val="00DB3ACC"/>
    <w:rsid w:val="00DB3DAC"/>
    <w:rsid w:val="00DB46C1"/>
    <w:rsid w:val="00DB5051"/>
    <w:rsid w:val="00DB5597"/>
    <w:rsid w:val="00DB587D"/>
    <w:rsid w:val="00DB5BA3"/>
    <w:rsid w:val="00DB5BB9"/>
    <w:rsid w:val="00DB5D55"/>
    <w:rsid w:val="00DB5D9C"/>
    <w:rsid w:val="00DB5E36"/>
    <w:rsid w:val="00DB6120"/>
    <w:rsid w:val="00DB62ED"/>
    <w:rsid w:val="00DB6347"/>
    <w:rsid w:val="00DB6456"/>
    <w:rsid w:val="00DB6854"/>
    <w:rsid w:val="00DB6B17"/>
    <w:rsid w:val="00DB6B3B"/>
    <w:rsid w:val="00DB6C8E"/>
    <w:rsid w:val="00DB717E"/>
    <w:rsid w:val="00DB73A3"/>
    <w:rsid w:val="00DB7908"/>
    <w:rsid w:val="00DB7A32"/>
    <w:rsid w:val="00DB7A85"/>
    <w:rsid w:val="00DB7C6E"/>
    <w:rsid w:val="00DB7CFC"/>
    <w:rsid w:val="00DB7D43"/>
    <w:rsid w:val="00DB7DC3"/>
    <w:rsid w:val="00DC0120"/>
    <w:rsid w:val="00DC0131"/>
    <w:rsid w:val="00DC021E"/>
    <w:rsid w:val="00DC0252"/>
    <w:rsid w:val="00DC0682"/>
    <w:rsid w:val="00DC06C5"/>
    <w:rsid w:val="00DC093A"/>
    <w:rsid w:val="00DC0C10"/>
    <w:rsid w:val="00DC0CF3"/>
    <w:rsid w:val="00DC0DFC"/>
    <w:rsid w:val="00DC10CD"/>
    <w:rsid w:val="00DC12A6"/>
    <w:rsid w:val="00DC16D0"/>
    <w:rsid w:val="00DC1C0B"/>
    <w:rsid w:val="00DC1EBA"/>
    <w:rsid w:val="00DC1F25"/>
    <w:rsid w:val="00DC2004"/>
    <w:rsid w:val="00DC21A9"/>
    <w:rsid w:val="00DC23E9"/>
    <w:rsid w:val="00DC25F3"/>
    <w:rsid w:val="00DC2770"/>
    <w:rsid w:val="00DC2FCA"/>
    <w:rsid w:val="00DC3098"/>
    <w:rsid w:val="00DC313A"/>
    <w:rsid w:val="00DC324A"/>
    <w:rsid w:val="00DC356E"/>
    <w:rsid w:val="00DC3985"/>
    <w:rsid w:val="00DC39C2"/>
    <w:rsid w:val="00DC3CE7"/>
    <w:rsid w:val="00DC3D28"/>
    <w:rsid w:val="00DC4314"/>
    <w:rsid w:val="00DC431F"/>
    <w:rsid w:val="00DC4651"/>
    <w:rsid w:val="00DC4D42"/>
    <w:rsid w:val="00DC4F30"/>
    <w:rsid w:val="00DC4F35"/>
    <w:rsid w:val="00DC50F1"/>
    <w:rsid w:val="00DC5283"/>
    <w:rsid w:val="00DC5414"/>
    <w:rsid w:val="00DC544C"/>
    <w:rsid w:val="00DC58C7"/>
    <w:rsid w:val="00DC5C9C"/>
    <w:rsid w:val="00DC5C9F"/>
    <w:rsid w:val="00DC5DFC"/>
    <w:rsid w:val="00DC6054"/>
    <w:rsid w:val="00DC6206"/>
    <w:rsid w:val="00DC63AC"/>
    <w:rsid w:val="00DC64D7"/>
    <w:rsid w:val="00DC6587"/>
    <w:rsid w:val="00DC66B1"/>
    <w:rsid w:val="00DC6737"/>
    <w:rsid w:val="00DC6C51"/>
    <w:rsid w:val="00DC6E4E"/>
    <w:rsid w:val="00DC72A9"/>
    <w:rsid w:val="00DC7937"/>
    <w:rsid w:val="00DC7E2B"/>
    <w:rsid w:val="00DC7E91"/>
    <w:rsid w:val="00DC7F8B"/>
    <w:rsid w:val="00DC7FCA"/>
    <w:rsid w:val="00DD00A9"/>
    <w:rsid w:val="00DD0901"/>
    <w:rsid w:val="00DD097F"/>
    <w:rsid w:val="00DD0C9B"/>
    <w:rsid w:val="00DD0CB7"/>
    <w:rsid w:val="00DD0CC8"/>
    <w:rsid w:val="00DD0D24"/>
    <w:rsid w:val="00DD1187"/>
    <w:rsid w:val="00DD1474"/>
    <w:rsid w:val="00DD14C9"/>
    <w:rsid w:val="00DD15AF"/>
    <w:rsid w:val="00DD1782"/>
    <w:rsid w:val="00DD17E5"/>
    <w:rsid w:val="00DD181D"/>
    <w:rsid w:val="00DD19C6"/>
    <w:rsid w:val="00DD2076"/>
    <w:rsid w:val="00DD23EB"/>
    <w:rsid w:val="00DD2416"/>
    <w:rsid w:val="00DD2C14"/>
    <w:rsid w:val="00DD2CE2"/>
    <w:rsid w:val="00DD2CEE"/>
    <w:rsid w:val="00DD2F87"/>
    <w:rsid w:val="00DD3109"/>
    <w:rsid w:val="00DD310B"/>
    <w:rsid w:val="00DD32B3"/>
    <w:rsid w:val="00DD3C67"/>
    <w:rsid w:val="00DD3EAB"/>
    <w:rsid w:val="00DD3F82"/>
    <w:rsid w:val="00DD415D"/>
    <w:rsid w:val="00DD43C9"/>
    <w:rsid w:val="00DD4632"/>
    <w:rsid w:val="00DD4AAA"/>
    <w:rsid w:val="00DD4AFB"/>
    <w:rsid w:val="00DD4B26"/>
    <w:rsid w:val="00DD4BBA"/>
    <w:rsid w:val="00DD4BE0"/>
    <w:rsid w:val="00DD4D2F"/>
    <w:rsid w:val="00DD52E3"/>
    <w:rsid w:val="00DD5447"/>
    <w:rsid w:val="00DD5660"/>
    <w:rsid w:val="00DD56BC"/>
    <w:rsid w:val="00DD570B"/>
    <w:rsid w:val="00DD5741"/>
    <w:rsid w:val="00DD57BF"/>
    <w:rsid w:val="00DD58BA"/>
    <w:rsid w:val="00DD59D2"/>
    <w:rsid w:val="00DD5B3F"/>
    <w:rsid w:val="00DD5CA8"/>
    <w:rsid w:val="00DD5CAF"/>
    <w:rsid w:val="00DD5D51"/>
    <w:rsid w:val="00DD604F"/>
    <w:rsid w:val="00DD63B8"/>
    <w:rsid w:val="00DD63C8"/>
    <w:rsid w:val="00DD6603"/>
    <w:rsid w:val="00DD67D3"/>
    <w:rsid w:val="00DD6B04"/>
    <w:rsid w:val="00DD6E50"/>
    <w:rsid w:val="00DD6FBF"/>
    <w:rsid w:val="00DD7346"/>
    <w:rsid w:val="00DD7368"/>
    <w:rsid w:val="00DD739B"/>
    <w:rsid w:val="00DD73FA"/>
    <w:rsid w:val="00DD7435"/>
    <w:rsid w:val="00DD750D"/>
    <w:rsid w:val="00DD78B2"/>
    <w:rsid w:val="00DD79C5"/>
    <w:rsid w:val="00DD7C76"/>
    <w:rsid w:val="00DD7D3B"/>
    <w:rsid w:val="00DD7EE4"/>
    <w:rsid w:val="00DE01F5"/>
    <w:rsid w:val="00DE040F"/>
    <w:rsid w:val="00DE07ED"/>
    <w:rsid w:val="00DE0806"/>
    <w:rsid w:val="00DE0908"/>
    <w:rsid w:val="00DE090C"/>
    <w:rsid w:val="00DE0CDE"/>
    <w:rsid w:val="00DE115B"/>
    <w:rsid w:val="00DE1830"/>
    <w:rsid w:val="00DE1B0A"/>
    <w:rsid w:val="00DE1C42"/>
    <w:rsid w:val="00DE1E05"/>
    <w:rsid w:val="00DE2014"/>
    <w:rsid w:val="00DE23C0"/>
    <w:rsid w:val="00DE251E"/>
    <w:rsid w:val="00DE267C"/>
    <w:rsid w:val="00DE29BA"/>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412"/>
    <w:rsid w:val="00DE4799"/>
    <w:rsid w:val="00DE49E3"/>
    <w:rsid w:val="00DE4BF2"/>
    <w:rsid w:val="00DE514C"/>
    <w:rsid w:val="00DE5398"/>
    <w:rsid w:val="00DE564E"/>
    <w:rsid w:val="00DE58D7"/>
    <w:rsid w:val="00DE5AE2"/>
    <w:rsid w:val="00DE5C77"/>
    <w:rsid w:val="00DE5D41"/>
    <w:rsid w:val="00DE5D83"/>
    <w:rsid w:val="00DE61A8"/>
    <w:rsid w:val="00DE6433"/>
    <w:rsid w:val="00DE6CA5"/>
    <w:rsid w:val="00DE6EC8"/>
    <w:rsid w:val="00DE7127"/>
    <w:rsid w:val="00DE7243"/>
    <w:rsid w:val="00DE7445"/>
    <w:rsid w:val="00DE7452"/>
    <w:rsid w:val="00DE7BA4"/>
    <w:rsid w:val="00DF009C"/>
    <w:rsid w:val="00DF02B3"/>
    <w:rsid w:val="00DF064F"/>
    <w:rsid w:val="00DF0A2B"/>
    <w:rsid w:val="00DF0FBE"/>
    <w:rsid w:val="00DF1021"/>
    <w:rsid w:val="00DF10CC"/>
    <w:rsid w:val="00DF112C"/>
    <w:rsid w:val="00DF1221"/>
    <w:rsid w:val="00DF1370"/>
    <w:rsid w:val="00DF147C"/>
    <w:rsid w:val="00DF15F4"/>
    <w:rsid w:val="00DF1600"/>
    <w:rsid w:val="00DF1799"/>
    <w:rsid w:val="00DF1A48"/>
    <w:rsid w:val="00DF1B5B"/>
    <w:rsid w:val="00DF1C0F"/>
    <w:rsid w:val="00DF1F0C"/>
    <w:rsid w:val="00DF1F13"/>
    <w:rsid w:val="00DF209D"/>
    <w:rsid w:val="00DF21D8"/>
    <w:rsid w:val="00DF22AA"/>
    <w:rsid w:val="00DF24B0"/>
    <w:rsid w:val="00DF27CA"/>
    <w:rsid w:val="00DF2975"/>
    <w:rsid w:val="00DF2A85"/>
    <w:rsid w:val="00DF2A87"/>
    <w:rsid w:val="00DF2D2A"/>
    <w:rsid w:val="00DF2E60"/>
    <w:rsid w:val="00DF2EB2"/>
    <w:rsid w:val="00DF3001"/>
    <w:rsid w:val="00DF36D5"/>
    <w:rsid w:val="00DF3713"/>
    <w:rsid w:val="00DF3890"/>
    <w:rsid w:val="00DF3D21"/>
    <w:rsid w:val="00DF41DC"/>
    <w:rsid w:val="00DF42AE"/>
    <w:rsid w:val="00DF486D"/>
    <w:rsid w:val="00DF4877"/>
    <w:rsid w:val="00DF4987"/>
    <w:rsid w:val="00DF4A3A"/>
    <w:rsid w:val="00DF4B2B"/>
    <w:rsid w:val="00DF4CD6"/>
    <w:rsid w:val="00DF4EDC"/>
    <w:rsid w:val="00DF5280"/>
    <w:rsid w:val="00DF5374"/>
    <w:rsid w:val="00DF56A5"/>
    <w:rsid w:val="00DF56CE"/>
    <w:rsid w:val="00DF58B6"/>
    <w:rsid w:val="00DF58F0"/>
    <w:rsid w:val="00DF5C24"/>
    <w:rsid w:val="00DF5C56"/>
    <w:rsid w:val="00DF5E19"/>
    <w:rsid w:val="00DF5EBE"/>
    <w:rsid w:val="00DF60EF"/>
    <w:rsid w:val="00DF628C"/>
    <w:rsid w:val="00DF63A7"/>
    <w:rsid w:val="00DF63CE"/>
    <w:rsid w:val="00DF65DA"/>
    <w:rsid w:val="00DF6CDC"/>
    <w:rsid w:val="00DF718D"/>
    <w:rsid w:val="00DF71AE"/>
    <w:rsid w:val="00DF755F"/>
    <w:rsid w:val="00DF7605"/>
    <w:rsid w:val="00DF76A7"/>
    <w:rsid w:val="00DF7725"/>
    <w:rsid w:val="00DF7907"/>
    <w:rsid w:val="00E0056B"/>
    <w:rsid w:val="00E00621"/>
    <w:rsid w:val="00E00830"/>
    <w:rsid w:val="00E00A27"/>
    <w:rsid w:val="00E00A51"/>
    <w:rsid w:val="00E00EB5"/>
    <w:rsid w:val="00E00EE7"/>
    <w:rsid w:val="00E00FF3"/>
    <w:rsid w:val="00E0107A"/>
    <w:rsid w:val="00E01090"/>
    <w:rsid w:val="00E010D7"/>
    <w:rsid w:val="00E01136"/>
    <w:rsid w:val="00E0150F"/>
    <w:rsid w:val="00E01AC4"/>
    <w:rsid w:val="00E01D21"/>
    <w:rsid w:val="00E01F7B"/>
    <w:rsid w:val="00E024B7"/>
    <w:rsid w:val="00E02B7C"/>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D8F"/>
    <w:rsid w:val="00E04ECC"/>
    <w:rsid w:val="00E04FCB"/>
    <w:rsid w:val="00E05219"/>
    <w:rsid w:val="00E05319"/>
    <w:rsid w:val="00E05509"/>
    <w:rsid w:val="00E056D5"/>
    <w:rsid w:val="00E05C79"/>
    <w:rsid w:val="00E05E88"/>
    <w:rsid w:val="00E05F0F"/>
    <w:rsid w:val="00E0604B"/>
    <w:rsid w:val="00E060BB"/>
    <w:rsid w:val="00E0643F"/>
    <w:rsid w:val="00E064FC"/>
    <w:rsid w:val="00E06A06"/>
    <w:rsid w:val="00E06A97"/>
    <w:rsid w:val="00E06F01"/>
    <w:rsid w:val="00E0737C"/>
    <w:rsid w:val="00E075BA"/>
    <w:rsid w:val="00E07A57"/>
    <w:rsid w:val="00E07A81"/>
    <w:rsid w:val="00E07ABB"/>
    <w:rsid w:val="00E104BE"/>
    <w:rsid w:val="00E10593"/>
    <w:rsid w:val="00E105A0"/>
    <w:rsid w:val="00E10805"/>
    <w:rsid w:val="00E1083B"/>
    <w:rsid w:val="00E10BD4"/>
    <w:rsid w:val="00E10E58"/>
    <w:rsid w:val="00E10F7F"/>
    <w:rsid w:val="00E111A5"/>
    <w:rsid w:val="00E1145E"/>
    <w:rsid w:val="00E115B2"/>
    <w:rsid w:val="00E117EE"/>
    <w:rsid w:val="00E1182F"/>
    <w:rsid w:val="00E11C83"/>
    <w:rsid w:val="00E11CD3"/>
    <w:rsid w:val="00E11D15"/>
    <w:rsid w:val="00E124D8"/>
    <w:rsid w:val="00E12575"/>
    <w:rsid w:val="00E125D5"/>
    <w:rsid w:val="00E1265F"/>
    <w:rsid w:val="00E12AD7"/>
    <w:rsid w:val="00E12B52"/>
    <w:rsid w:val="00E12B80"/>
    <w:rsid w:val="00E12C2F"/>
    <w:rsid w:val="00E12D47"/>
    <w:rsid w:val="00E12E2B"/>
    <w:rsid w:val="00E12EEA"/>
    <w:rsid w:val="00E12F0A"/>
    <w:rsid w:val="00E131AD"/>
    <w:rsid w:val="00E13500"/>
    <w:rsid w:val="00E135B8"/>
    <w:rsid w:val="00E1393E"/>
    <w:rsid w:val="00E13960"/>
    <w:rsid w:val="00E13D0C"/>
    <w:rsid w:val="00E140C4"/>
    <w:rsid w:val="00E14303"/>
    <w:rsid w:val="00E14366"/>
    <w:rsid w:val="00E14798"/>
    <w:rsid w:val="00E147F3"/>
    <w:rsid w:val="00E14A50"/>
    <w:rsid w:val="00E14B15"/>
    <w:rsid w:val="00E14BB0"/>
    <w:rsid w:val="00E1506C"/>
    <w:rsid w:val="00E15799"/>
    <w:rsid w:val="00E15802"/>
    <w:rsid w:val="00E1583F"/>
    <w:rsid w:val="00E15BC8"/>
    <w:rsid w:val="00E15CF9"/>
    <w:rsid w:val="00E15E81"/>
    <w:rsid w:val="00E161F4"/>
    <w:rsid w:val="00E164B4"/>
    <w:rsid w:val="00E167F8"/>
    <w:rsid w:val="00E168EE"/>
    <w:rsid w:val="00E16F39"/>
    <w:rsid w:val="00E17009"/>
    <w:rsid w:val="00E171CF"/>
    <w:rsid w:val="00E172E4"/>
    <w:rsid w:val="00E17483"/>
    <w:rsid w:val="00E1795B"/>
    <w:rsid w:val="00E179F0"/>
    <w:rsid w:val="00E17FC3"/>
    <w:rsid w:val="00E17FEB"/>
    <w:rsid w:val="00E2001F"/>
    <w:rsid w:val="00E200AF"/>
    <w:rsid w:val="00E20491"/>
    <w:rsid w:val="00E20699"/>
    <w:rsid w:val="00E206A5"/>
    <w:rsid w:val="00E20A1F"/>
    <w:rsid w:val="00E20BC2"/>
    <w:rsid w:val="00E20DFF"/>
    <w:rsid w:val="00E20F7D"/>
    <w:rsid w:val="00E21048"/>
    <w:rsid w:val="00E210AD"/>
    <w:rsid w:val="00E210EC"/>
    <w:rsid w:val="00E21182"/>
    <w:rsid w:val="00E2183E"/>
    <w:rsid w:val="00E21B13"/>
    <w:rsid w:val="00E21D8F"/>
    <w:rsid w:val="00E21DDE"/>
    <w:rsid w:val="00E220E2"/>
    <w:rsid w:val="00E22231"/>
    <w:rsid w:val="00E2232D"/>
    <w:rsid w:val="00E226A6"/>
    <w:rsid w:val="00E22A18"/>
    <w:rsid w:val="00E22B3E"/>
    <w:rsid w:val="00E22C05"/>
    <w:rsid w:val="00E22C60"/>
    <w:rsid w:val="00E22D26"/>
    <w:rsid w:val="00E23149"/>
    <w:rsid w:val="00E2335D"/>
    <w:rsid w:val="00E2352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88A"/>
    <w:rsid w:val="00E24B28"/>
    <w:rsid w:val="00E24F1B"/>
    <w:rsid w:val="00E24FC5"/>
    <w:rsid w:val="00E24FD7"/>
    <w:rsid w:val="00E25293"/>
    <w:rsid w:val="00E25351"/>
    <w:rsid w:val="00E2566F"/>
    <w:rsid w:val="00E25715"/>
    <w:rsid w:val="00E2587C"/>
    <w:rsid w:val="00E25926"/>
    <w:rsid w:val="00E25A28"/>
    <w:rsid w:val="00E25E6E"/>
    <w:rsid w:val="00E2621B"/>
    <w:rsid w:val="00E262A9"/>
    <w:rsid w:val="00E2645D"/>
    <w:rsid w:val="00E26548"/>
    <w:rsid w:val="00E266DE"/>
    <w:rsid w:val="00E26990"/>
    <w:rsid w:val="00E26A97"/>
    <w:rsid w:val="00E26B07"/>
    <w:rsid w:val="00E26B79"/>
    <w:rsid w:val="00E26B9F"/>
    <w:rsid w:val="00E26D95"/>
    <w:rsid w:val="00E26E52"/>
    <w:rsid w:val="00E271C3"/>
    <w:rsid w:val="00E273A1"/>
    <w:rsid w:val="00E273A8"/>
    <w:rsid w:val="00E2741D"/>
    <w:rsid w:val="00E277D8"/>
    <w:rsid w:val="00E2789C"/>
    <w:rsid w:val="00E27994"/>
    <w:rsid w:val="00E27B35"/>
    <w:rsid w:val="00E27E47"/>
    <w:rsid w:val="00E27E7C"/>
    <w:rsid w:val="00E304CE"/>
    <w:rsid w:val="00E30556"/>
    <w:rsid w:val="00E306FC"/>
    <w:rsid w:val="00E3076B"/>
    <w:rsid w:val="00E309D8"/>
    <w:rsid w:val="00E30A5F"/>
    <w:rsid w:val="00E3169B"/>
    <w:rsid w:val="00E318F9"/>
    <w:rsid w:val="00E31917"/>
    <w:rsid w:val="00E31948"/>
    <w:rsid w:val="00E31AE1"/>
    <w:rsid w:val="00E31B0E"/>
    <w:rsid w:val="00E31D23"/>
    <w:rsid w:val="00E32292"/>
    <w:rsid w:val="00E322BF"/>
    <w:rsid w:val="00E323C9"/>
    <w:rsid w:val="00E328D1"/>
    <w:rsid w:val="00E32AFB"/>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E18"/>
    <w:rsid w:val="00E3522F"/>
    <w:rsid w:val="00E35269"/>
    <w:rsid w:val="00E35621"/>
    <w:rsid w:val="00E35697"/>
    <w:rsid w:val="00E356E3"/>
    <w:rsid w:val="00E35745"/>
    <w:rsid w:val="00E3595B"/>
    <w:rsid w:val="00E35993"/>
    <w:rsid w:val="00E35B05"/>
    <w:rsid w:val="00E35C71"/>
    <w:rsid w:val="00E35F6D"/>
    <w:rsid w:val="00E360C5"/>
    <w:rsid w:val="00E360E1"/>
    <w:rsid w:val="00E362ED"/>
    <w:rsid w:val="00E3692E"/>
    <w:rsid w:val="00E37479"/>
    <w:rsid w:val="00E377A0"/>
    <w:rsid w:val="00E377BD"/>
    <w:rsid w:val="00E378C5"/>
    <w:rsid w:val="00E37B18"/>
    <w:rsid w:val="00E4010E"/>
    <w:rsid w:val="00E4014B"/>
    <w:rsid w:val="00E401C7"/>
    <w:rsid w:val="00E404CF"/>
    <w:rsid w:val="00E40506"/>
    <w:rsid w:val="00E40C25"/>
    <w:rsid w:val="00E40D17"/>
    <w:rsid w:val="00E4108A"/>
    <w:rsid w:val="00E4141B"/>
    <w:rsid w:val="00E41577"/>
    <w:rsid w:val="00E4168A"/>
    <w:rsid w:val="00E4169E"/>
    <w:rsid w:val="00E416B8"/>
    <w:rsid w:val="00E418DF"/>
    <w:rsid w:val="00E41C55"/>
    <w:rsid w:val="00E41CEF"/>
    <w:rsid w:val="00E41DFD"/>
    <w:rsid w:val="00E41FB0"/>
    <w:rsid w:val="00E427CE"/>
    <w:rsid w:val="00E42A63"/>
    <w:rsid w:val="00E42AAB"/>
    <w:rsid w:val="00E42C39"/>
    <w:rsid w:val="00E42D07"/>
    <w:rsid w:val="00E42E03"/>
    <w:rsid w:val="00E4322A"/>
    <w:rsid w:val="00E43540"/>
    <w:rsid w:val="00E438CC"/>
    <w:rsid w:val="00E43926"/>
    <w:rsid w:val="00E43E61"/>
    <w:rsid w:val="00E44561"/>
    <w:rsid w:val="00E4470C"/>
    <w:rsid w:val="00E44C02"/>
    <w:rsid w:val="00E44F1D"/>
    <w:rsid w:val="00E45130"/>
    <w:rsid w:val="00E4539A"/>
    <w:rsid w:val="00E454D8"/>
    <w:rsid w:val="00E4568E"/>
    <w:rsid w:val="00E45789"/>
    <w:rsid w:val="00E4581B"/>
    <w:rsid w:val="00E4585F"/>
    <w:rsid w:val="00E45C38"/>
    <w:rsid w:val="00E45D73"/>
    <w:rsid w:val="00E45EB7"/>
    <w:rsid w:val="00E45F5D"/>
    <w:rsid w:val="00E46068"/>
    <w:rsid w:val="00E461ED"/>
    <w:rsid w:val="00E463BC"/>
    <w:rsid w:val="00E466F9"/>
    <w:rsid w:val="00E468E9"/>
    <w:rsid w:val="00E46E69"/>
    <w:rsid w:val="00E46EA7"/>
    <w:rsid w:val="00E46FB0"/>
    <w:rsid w:val="00E470C8"/>
    <w:rsid w:val="00E474F8"/>
    <w:rsid w:val="00E4796A"/>
    <w:rsid w:val="00E479DA"/>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E6"/>
    <w:rsid w:val="00E50C57"/>
    <w:rsid w:val="00E50CAE"/>
    <w:rsid w:val="00E50F06"/>
    <w:rsid w:val="00E510ED"/>
    <w:rsid w:val="00E5128F"/>
    <w:rsid w:val="00E5155A"/>
    <w:rsid w:val="00E515B1"/>
    <w:rsid w:val="00E51723"/>
    <w:rsid w:val="00E5180C"/>
    <w:rsid w:val="00E51843"/>
    <w:rsid w:val="00E51878"/>
    <w:rsid w:val="00E519DA"/>
    <w:rsid w:val="00E51D67"/>
    <w:rsid w:val="00E51E60"/>
    <w:rsid w:val="00E52030"/>
    <w:rsid w:val="00E520CB"/>
    <w:rsid w:val="00E523B7"/>
    <w:rsid w:val="00E52604"/>
    <w:rsid w:val="00E526F7"/>
    <w:rsid w:val="00E532E2"/>
    <w:rsid w:val="00E53644"/>
    <w:rsid w:val="00E53771"/>
    <w:rsid w:val="00E53B82"/>
    <w:rsid w:val="00E53C82"/>
    <w:rsid w:val="00E53D60"/>
    <w:rsid w:val="00E53D96"/>
    <w:rsid w:val="00E53FCE"/>
    <w:rsid w:val="00E54016"/>
    <w:rsid w:val="00E54303"/>
    <w:rsid w:val="00E54444"/>
    <w:rsid w:val="00E547C7"/>
    <w:rsid w:val="00E54803"/>
    <w:rsid w:val="00E5495F"/>
    <w:rsid w:val="00E549AD"/>
    <w:rsid w:val="00E54CFA"/>
    <w:rsid w:val="00E54FA5"/>
    <w:rsid w:val="00E55409"/>
    <w:rsid w:val="00E55630"/>
    <w:rsid w:val="00E55709"/>
    <w:rsid w:val="00E55BDC"/>
    <w:rsid w:val="00E55CCD"/>
    <w:rsid w:val="00E55CD4"/>
    <w:rsid w:val="00E55D92"/>
    <w:rsid w:val="00E56016"/>
    <w:rsid w:val="00E56088"/>
    <w:rsid w:val="00E5611E"/>
    <w:rsid w:val="00E5621E"/>
    <w:rsid w:val="00E5648C"/>
    <w:rsid w:val="00E56C50"/>
    <w:rsid w:val="00E56E74"/>
    <w:rsid w:val="00E56F6A"/>
    <w:rsid w:val="00E56FF1"/>
    <w:rsid w:val="00E5717A"/>
    <w:rsid w:val="00E572D8"/>
    <w:rsid w:val="00E57575"/>
    <w:rsid w:val="00E57582"/>
    <w:rsid w:val="00E577EF"/>
    <w:rsid w:val="00E57925"/>
    <w:rsid w:val="00E5795E"/>
    <w:rsid w:val="00E57A52"/>
    <w:rsid w:val="00E57CA7"/>
    <w:rsid w:val="00E57DC3"/>
    <w:rsid w:val="00E57DF3"/>
    <w:rsid w:val="00E57E24"/>
    <w:rsid w:val="00E60227"/>
    <w:rsid w:val="00E60299"/>
    <w:rsid w:val="00E60423"/>
    <w:rsid w:val="00E608A5"/>
    <w:rsid w:val="00E609FB"/>
    <w:rsid w:val="00E60A02"/>
    <w:rsid w:val="00E60A61"/>
    <w:rsid w:val="00E60BC2"/>
    <w:rsid w:val="00E60CC3"/>
    <w:rsid w:val="00E60F58"/>
    <w:rsid w:val="00E610E0"/>
    <w:rsid w:val="00E614B0"/>
    <w:rsid w:val="00E617A5"/>
    <w:rsid w:val="00E618A4"/>
    <w:rsid w:val="00E62330"/>
    <w:rsid w:val="00E62542"/>
    <w:rsid w:val="00E6272C"/>
    <w:rsid w:val="00E628C1"/>
    <w:rsid w:val="00E62C25"/>
    <w:rsid w:val="00E62ED7"/>
    <w:rsid w:val="00E6305F"/>
    <w:rsid w:val="00E63352"/>
    <w:rsid w:val="00E633A8"/>
    <w:rsid w:val="00E634FF"/>
    <w:rsid w:val="00E636BA"/>
    <w:rsid w:val="00E63ABA"/>
    <w:rsid w:val="00E63C05"/>
    <w:rsid w:val="00E643B7"/>
    <w:rsid w:val="00E64557"/>
    <w:rsid w:val="00E645E1"/>
    <w:rsid w:val="00E64727"/>
    <w:rsid w:val="00E6473A"/>
    <w:rsid w:val="00E648B3"/>
    <w:rsid w:val="00E6499B"/>
    <w:rsid w:val="00E64AC4"/>
    <w:rsid w:val="00E64B7B"/>
    <w:rsid w:val="00E65250"/>
    <w:rsid w:val="00E65275"/>
    <w:rsid w:val="00E65412"/>
    <w:rsid w:val="00E65461"/>
    <w:rsid w:val="00E65651"/>
    <w:rsid w:val="00E658C6"/>
    <w:rsid w:val="00E65C84"/>
    <w:rsid w:val="00E6604E"/>
    <w:rsid w:val="00E66150"/>
    <w:rsid w:val="00E66340"/>
    <w:rsid w:val="00E666F4"/>
    <w:rsid w:val="00E66815"/>
    <w:rsid w:val="00E66832"/>
    <w:rsid w:val="00E66854"/>
    <w:rsid w:val="00E668D1"/>
    <w:rsid w:val="00E669FB"/>
    <w:rsid w:val="00E66B4B"/>
    <w:rsid w:val="00E66CDF"/>
    <w:rsid w:val="00E66E31"/>
    <w:rsid w:val="00E67052"/>
    <w:rsid w:val="00E67230"/>
    <w:rsid w:val="00E672D2"/>
    <w:rsid w:val="00E67421"/>
    <w:rsid w:val="00E67CC4"/>
    <w:rsid w:val="00E67DCD"/>
    <w:rsid w:val="00E70056"/>
    <w:rsid w:val="00E70402"/>
    <w:rsid w:val="00E70D18"/>
    <w:rsid w:val="00E70DD3"/>
    <w:rsid w:val="00E710ED"/>
    <w:rsid w:val="00E71127"/>
    <w:rsid w:val="00E71345"/>
    <w:rsid w:val="00E714E3"/>
    <w:rsid w:val="00E719EB"/>
    <w:rsid w:val="00E71BEA"/>
    <w:rsid w:val="00E71E57"/>
    <w:rsid w:val="00E71F6F"/>
    <w:rsid w:val="00E72066"/>
    <w:rsid w:val="00E7251E"/>
    <w:rsid w:val="00E727AD"/>
    <w:rsid w:val="00E72908"/>
    <w:rsid w:val="00E72D77"/>
    <w:rsid w:val="00E72E51"/>
    <w:rsid w:val="00E72EC1"/>
    <w:rsid w:val="00E72F45"/>
    <w:rsid w:val="00E7314A"/>
    <w:rsid w:val="00E73383"/>
    <w:rsid w:val="00E73649"/>
    <w:rsid w:val="00E736E9"/>
    <w:rsid w:val="00E7398D"/>
    <w:rsid w:val="00E740A0"/>
    <w:rsid w:val="00E74108"/>
    <w:rsid w:val="00E741C0"/>
    <w:rsid w:val="00E742F6"/>
    <w:rsid w:val="00E743F8"/>
    <w:rsid w:val="00E74460"/>
    <w:rsid w:val="00E7456D"/>
    <w:rsid w:val="00E74769"/>
    <w:rsid w:val="00E74F85"/>
    <w:rsid w:val="00E750F7"/>
    <w:rsid w:val="00E75484"/>
    <w:rsid w:val="00E75761"/>
    <w:rsid w:val="00E75851"/>
    <w:rsid w:val="00E75C40"/>
    <w:rsid w:val="00E75CD1"/>
    <w:rsid w:val="00E75E19"/>
    <w:rsid w:val="00E75E99"/>
    <w:rsid w:val="00E7601D"/>
    <w:rsid w:val="00E764A8"/>
    <w:rsid w:val="00E770D3"/>
    <w:rsid w:val="00E7710A"/>
    <w:rsid w:val="00E7710F"/>
    <w:rsid w:val="00E7741F"/>
    <w:rsid w:val="00E776F5"/>
    <w:rsid w:val="00E77786"/>
    <w:rsid w:val="00E777BD"/>
    <w:rsid w:val="00E777EB"/>
    <w:rsid w:val="00E77B1F"/>
    <w:rsid w:val="00E77C7E"/>
    <w:rsid w:val="00E77E10"/>
    <w:rsid w:val="00E80037"/>
    <w:rsid w:val="00E800CE"/>
    <w:rsid w:val="00E80288"/>
    <w:rsid w:val="00E8083B"/>
    <w:rsid w:val="00E80AEB"/>
    <w:rsid w:val="00E80B12"/>
    <w:rsid w:val="00E80C26"/>
    <w:rsid w:val="00E80C85"/>
    <w:rsid w:val="00E80CB0"/>
    <w:rsid w:val="00E80CD9"/>
    <w:rsid w:val="00E816D8"/>
    <w:rsid w:val="00E8174F"/>
    <w:rsid w:val="00E81789"/>
    <w:rsid w:val="00E81799"/>
    <w:rsid w:val="00E81976"/>
    <w:rsid w:val="00E81E7D"/>
    <w:rsid w:val="00E81ED5"/>
    <w:rsid w:val="00E81FF6"/>
    <w:rsid w:val="00E82638"/>
    <w:rsid w:val="00E829A5"/>
    <w:rsid w:val="00E829EA"/>
    <w:rsid w:val="00E82C5E"/>
    <w:rsid w:val="00E82DFD"/>
    <w:rsid w:val="00E8308C"/>
    <w:rsid w:val="00E832DC"/>
    <w:rsid w:val="00E834B6"/>
    <w:rsid w:val="00E835E9"/>
    <w:rsid w:val="00E83C90"/>
    <w:rsid w:val="00E83CC4"/>
    <w:rsid w:val="00E83DA0"/>
    <w:rsid w:val="00E84185"/>
    <w:rsid w:val="00E84410"/>
    <w:rsid w:val="00E8464E"/>
    <w:rsid w:val="00E846BD"/>
    <w:rsid w:val="00E84896"/>
    <w:rsid w:val="00E8489B"/>
    <w:rsid w:val="00E8498C"/>
    <w:rsid w:val="00E84D29"/>
    <w:rsid w:val="00E84F6E"/>
    <w:rsid w:val="00E84FB5"/>
    <w:rsid w:val="00E85192"/>
    <w:rsid w:val="00E8567D"/>
    <w:rsid w:val="00E85D15"/>
    <w:rsid w:val="00E85EBB"/>
    <w:rsid w:val="00E85FB0"/>
    <w:rsid w:val="00E85FFF"/>
    <w:rsid w:val="00E861EF"/>
    <w:rsid w:val="00E8623A"/>
    <w:rsid w:val="00E86744"/>
    <w:rsid w:val="00E868AC"/>
    <w:rsid w:val="00E86A3B"/>
    <w:rsid w:val="00E86A8A"/>
    <w:rsid w:val="00E86FAA"/>
    <w:rsid w:val="00E8718C"/>
    <w:rsid w:val="00E872D4"/>
    <w:rsid w:val="00E87562"/>
    <w:rsid w:val="00E8767F"/>
    <w:rsid w:val="00E876FB"/>
    <w:rsid w:val="00E877A0"/>
    <w:rsid w:val="00E8789A"/>
    <w:rsid w:val="00E87CEC"/>
    <w:rsid w:val="00E87DC7"/>
    <w:rsid w:val="00E9025C"/>
    <w:rsid w:val="00E902B5"/>
    <w:rsid w:val="00E903BE"/>
    <w:rsid w:val="00E90588"/>
    <w:rsid w:val="00E90BDF"/>
    <w:rsid w:val="00E90C2E"/>
    <w:rsid w:val="00E90DA9"/>
    <w:rsid w:val="00E90DB5"/>
    <w:rsid w:val="00E90FBD"/>
    <w:rsid w:val="00E91004"/>
    <w:rsid w:val="00E913D1"/>
    <w:rsid w:val="00E91DDA"/>
    <w:rsid w:val="00E91E1D"/>
    <w:rsid w:val="00E920A3"/>
    <w:rsid w:val="00E922D7"/>
    <w:rsid w:val="00E92768"/>
    <w:rsid w:val="00E92AAA"/>
    <w:rsid w:val="00E92D95"/>
    <w:rsid w:val="00E93056"/>
    <w:rsid w:val="00E93108"/>
    <w:rsid w:val="00E931D8"/>
    <w:rsid w:val="00E933D2"/>
    <w:rsid w:val="00E935D0"/>
    <w:rsid w:val="00E935E5"/>
    <w:rsid w:val="00E9382E"/>
    <w:rsid w:val="00E93D41"/>
    <w:rsid w:val="00E93D4B"/>
    <w:rsid w:val="00E942C0"/>
    <w:rsid w:val="00E9433F"/>
    <w:rsid w:val="00E9452F"/>
    <w:rsid w:val="00E9457A"/>
    <w:rsid w:val="00E947CC"/>
    <w:rsid w:val="00E949A8"/>
    <w:rsid w:val="00E94A53"/>
    <w:rsid w:val="00E94AB0"/>
    <w:rsid w:val="00E94C71"/>
    <w:rsid w:val="00E94F28"/>
    <w:rsid w:val="00E95025"/>
    <w:rsid w:val="00E952D1"/>
    <w:rsid w:val="00E95347"/>
    <w:rsid w:val="00E95602"/>
    <w:rsid w:val="00E956DC"/>
    <w:rsid w:val="00E95717"/>
    <w:rsid w:val="00E95AF9"/>
    <w:rsid w:val="00E95D67"/>
    <w:rsid w:val="00E95E33"/>
    <w:rsid w:val="00E95EE3"/>
    <w:rsid w:val="00E960A7"/>
    <w:rsid w:val="00E9616E"/>
    <w:rsid w:val="00E963C1"/>
    <w:rsid w:val="00E965A9"/>
    <w:rsid w:val="00E96766"/>
    <w:rsid w:val="00E96788"/>
    <w:rsid w:val="00E96A45"/>
    <w:rsid w:val="00E96A69"/>
    <w:rsid w:val="00E96D68"/>
    <w:rsid w:val="00E96FC1"/>
    <w:rsid w:val="00E9707C"/>
    <w:rsid w:val="00E97588"/>
    <w:rsid w:val="00E976C3"/>
    <w:rsid w:val="00E97BAF"/>
    <w:rsid w:val="00E97CF6"/>
    <w:rsid w:val="00EA02E0"/>
    <w:rsid w:val="00EA046C"/>
    <w:rsid w:val="00EA0570"/>
    <w:rsid w:val="00EA05D6"/>
    <w:rsid w:val="00EA0617"/>
    <w:rsid w:val="00EA083E"/>
    <w:rsid w:val="00EA0983"/>
    <w:rsid w:val="00EA0A9F"/>
    <w:rsid w:val="00EA0B25"/>
    <w:rsid w:val="00EA0CAF"/>
    <w:rsid w:val="00EA0CF3"/>
    <w:rsid w:val="00EA0CF8"/>
    <w:rsid w:val="00EA0D20"/>
    <w:rsid w:val="00EA0DF9"/>
    <w:rsid w:val="00EA0E59"/>
    <w:rsid w:val="00EA116B"/>
    <w:rsid w:val="00EA158F"/>
    <w:rsid w:val="00EA18DA"/>
    <w:rsid w:val="00EA1DE0"/>
    <w:rsid w:val="00EA225E"/>
    <w:rsid w:val="00EA2270"/>
    <w:rsid w:val="00EA2273"/>
    <w:rsid w:val="00EA236F"/>
    <w:rsid w:val="00EA26C6"/>
    <w:rsid w:val="00EA27BB"/>
    <w:rsid w:val="00EA27E5"/>
    <w:rsid w:val="00EA2898"/>
    <w:rsid w:val="00EA2983"/>
    <w:rsid w:val="00EA2A5A"/>
    <w:rsid w:val="00EA2C20"/>
    <w:rsid w:val="00EA3150"/>
    <w:rsid w:val="00EA32CD"/>
    <w:rsid w:val="00EA33C8"/>
    <w:rsid w:val="00EA3727"/>
    <w:rsid w:val="00EA3747"/>
    <w:rsid w:val="00EA3A0A"/>
    <w:rsid w:val="00EA3DDE"/>
    <w:rsid w:val="00EA3DFD"/>
    <w:rsid w:val="00EA3E18"/>
    <w:rsid w:val="00EA3E61"/>
    <w:rsid w:val="00EA3E7C"/>
    <w:rsid w:val="00EA403F"/>
    <w:rsid w:val="00EA420C"/>
    <w:rsid w:val="00EA42E7"/>
    <w:rsid w:val="00EA4734"/>
    <w:rsid w:val="00EA4847"/>
    <w:rsid w:val="00EA489F"/>
    <w:rsid w:val="00EA497A"/>
    <w:rsid w:val="00EA4C41"/>
    <w:rsid w:val="00EA4E54"/>
    <w:rsid w:val="00EA4F05"/>
    <w:rsid w:val="00EA5219"/>
    <w:rsid w:val="00EA52A6"/>
    <w:rsid w:val="00EA5534"/>
    <w:rsid w:val="00EA59AC"/>
    <w:rsid w:val="00EA5B16"/>
    <w:rsid w:val="00EA5D05"/>
    <w:rsid w:val="00EA5F4E"/>
    <w:rsid w:val="00EA637A"/>
    <w:rsid w:val="00EA6464"/>
    <w:rsid w:val="00EA65EA"/>
    <w:rsid w:val="00EA6A6E"/>
    <w:rsid w:val="00EA6BF0"/>
    <w:rsid w:val="00EA6ED5"/>
    <w:rsid w:val="00EA6EFB"/>
    <w:rsid w:val="00EA6F7E"/>
    <w:rsid w:val="00EA70A1"/>
    <w:rsid w:val="00EA70BD"/>
    <w:rsid w:val="00EA7159"/>
    <w:rsid w:val="00EA77E4"/>
    <w:rsid w:val="00EA78CA"/>
    <w:rsid w:val="00EA79C6"/>
    <w:rsid w:val="00EA79FB"/>
    <w:rsid w:val="00EA7CAE"/>
    <w:rsid w:val="00EA7CD2"/>
    <w:rsid w:val="00EA7D16"/>
    <w:rsid w:val="00EA7D9A"/>
    <w:rsid w:val="00EA7F38"/>
    <w:rsid w:val="00EB02E7"/>
    <w:rsid w:val="00EB0324"/>
    <w:rsid w:val="00EB0460"/>
    <w:rsid w:val="00EB06A5"/>
    <w:rsid w:val="00EB096D"/>
    <w:rsid w:val="00EB0C9C"/>
    <w:rsid w:val="00EB1034"/>
    <w:rsid w:val="00EB1044"/>
    <w:rsid w:val="00EB13BD"/>
    <w:rsid w:val="00EB1A07"/>
    <w:rsid w:val="00EB1A4A"/>
    <w:rsid w:val="00EB1F15"/>
    <w:rsid w:val="00EB209C"/>
    <w:rsid w:val="00EB22B7"/>
    <w:rsid w:val="00EB2711"/>
    <w:rsid w:val="00EB3153"/>
    <w:rsid w:val="00EB3287"/>
    <w:rsid w:val="00EB32F5"/>
    <w:rsid w:val="00EB331E"/>
    <w:rsid w:val="00EB33E2"/>
    <w:rsid w:val="00EB361E"/>
    <w:rsid w:val="00EB377F"/>
    <w:rsid w:val="00EB3C9D"/>
    <w:rsid w:val="00EB3F51"/>
    <w:rsid w:val="00EB4070"/>
    <w:rsid w:val="00EB42D8"/>
    <w:rsid w:val="00EB43A3"/>
    <w:rsid w:val="00EB43FD"/>
    <w:rsid w:val="00EB4555"/>
    <w:rsid w:val="00EB4848"/>
    <w:rsid w:val="00EB4A3D"/>
    <w:rsid w:val="00EB4B51"/>
    <w:rsid w:val="00EB4F8C"/>
    <w:rsid w:val="00EB5133"/>
    <w:rsid w:val="00EB5280"/>
    <w:rsid w:val="00EB54D6"/>
    <w:rsid w:val="00EB54DA"/>
    <w:rsid w:val="00EB59DA"/>
    <w:rsid w:val="00EB5ABD"/>
    <w:rsid w:val="00EB5B91"/>
    <w:rsid w:val="00EB5D14"/>
    <w:rsid w:val="00EB5E5F"/>
    <w:rsid w:val="00EB5E67"/>
    <w:rsid w:val="00EB5F35"/>
    <w:rsid w:val="00EB617E"/>
    <w:rsid w:val="00EB655A"/>
    <w:rsid w:val="00EB6748"/>
    <w:rsid w:val="00EB67BD"/>
    <w:rsid w:val="00EB68ED"/>
    <w:rsid w:val="00EB6DF6"/>
    <w:rsid w:val="00EB709F"/>
    <w:rsid w:val="00EB724B"/>
    <w:rsid w:val="00EB7500"/>
    <w:rsid w:val="00EB7674"/>
    <w:rsid w:val="00EB7D49"/>
    <w:rsid w:val="00EB7EAC"/>
    <w:rsid w:val="00EB7EBC"/>
    <w:rsid w:val="00EB7F15"/>
    <w:rsid w:val="00EC012B"/>
    <w:rsid w:val="00EC02DA"/>
    <w:rsid w:val="00EC0358"/>
    <w:rsid w:val="00EC0447"/>
    <w:rsid w:val="00EC056F"/>
    <w:rsid w:val="00EC06C4"/>
    <w:rsid w:val="00EC09BA"/>
    <w:rsid w:val="00EC0D4F"/>
    <w:rsid w:val="00EC0D54"/>
    <w:rsid w:val="00EC0DCA"/>
    <w:rsid w:val="00EC0F35"/>
    <w:rsid w:val="00EC0FA5"/>
    <w:rsid w:val="00EC0FFA"/>
    <w:rsid w:val="00EC1443"/>
    <w:rsid w:val="00EC14A9"/>
    <w:rsid w:val="00EC16FB"/>
    <w:rsid w:val="00EC17E7"/>
    <w:rsid w:val="00EC1885"/>
    <w:rsid w:val="00EC1AE2"/>
    <w:rsid w:val="00EC1BDE"/>
    <w:rsid w:val="00EC1C99"/>
    <w:rsid w:val="00EC1D11"/>
    <w:rsid w:val="00EC1D40"/>
    <w:rsid w:val="00EC1EE9"/>
    <w:rsid w:val="00EC21F2"/>
    <w:rsid w:val="00EC24BB"/>
    <w:rsid w:val="00EC26DA"/>
    <w:rsid w:val="00EC29C3"/>
    <w:rsid w:val="00EC29FE"/>
    <w:rsid w:val="00EC2EC1"/>
    <w:rsid w:val="00EC2FAE"/>
    <w:rsid w:val="00EC34DA"/>
    <w:rsid w:val="00EC3610"/>
    <w:rsid w:val="00EC37BD"/>
    <w:rsid w:val="00EC387B"/>
    <w:rsid w:val="00EC3A46"/>
    <w:rsid w:val="00EC3E6F"/>
    <w:rsid w:val="00EC3E8E"/>
    <w:rsid w:val="00EC42A3"/>
    <w:rsid w:val="00EC450A"/>
    <w:rsid w:val="00EC457D"/>
    <w:rsid w:val="00EC4590"/>
    <w:rsid w:val="00EC4592"/>
    <w:rsid w:val="00EC462C"/>
    <w:rsid w:val="00EC46C4"/>
    <w:rsid w:val="00EC4ACA"/>
    <w:rsid w:val="00EC4B1A"/>
    <w:rsid w:val="00EC4BE6"/>
    <w:rsid w:val="00EC4C6B"/>
    <w:rsid w:val="00EC4F13"/>
    <w:rsid w:val="00EC5150"/>
    <w:rsid w:val="00EC51A2"/>
    <w:rsid w:val="00EC52D9"/>
    <w:rsid w:val="00EC53F8"/>
    <w:rsid w:val="00EC5563"/>
    <w:rsid w:val="00EC58F5"/>
    <w:rsid w:val="00EC5D9A"/>
    <w:rsid w:val="00EC5E6A"/>
    <w:rsid w:val="00EC5F22"/>
    <w:rsid w:val="00EC6B5B"/>
    <w:rsid w:val="00EC6D32"/>
    <w:rsid w:val="00EC6DD2"/>
    <w:rsid w:val="00EC6E93"/>
    <w:rsid w:val="00EC6FA4"/>
    <w:rsid w:val="00EC7024"/>
    <w:rsid w:val="00EC7268"/>
    <w:rsid w:val="00EC72BB"/>
    <w:rsid w:val="00EC753D"/>
    <w:rsid w:val="00EC76C1"/>
    <w:rsid w:val="00EC7B57"/>
    <w:rsid w:val="00EC7BFA"/>
    <w:rsid w:val="00EC7C8D"/>
    <w:rsid w:val="00EC7DF9"/>
    <w:rsid w:val="00EC7EEA"/>
    <w:rsid w:val="00ED00E5"/>
    <w:rsid w:val="00ED0243"/>
    <w:rsid w:val="00ED038C"/>
    <w:rsid w:val="00ED055D"/>
    <w:rsid w:val="00ED05C1"/>
    <w:rsid w:val="00ED061C"/>
    <w:rsid w:val="00ED0AE2"/>
    <w:rsid w:val="00ED0B3C"/>
    <w:rsid w:val="00ED0CF5"/>
    <w:rsid w:val="00ED0D81"/>
    <w:rsid w:val="00ED1475"/>
    <w:rsid w:val="00ED15B2"/>
    <w:rsid w:val="00ED183D"/>
    <w:rsid w:val="00ED1874"/>
    <w:rsid w:val="00ED20A0"/>
    <w:rsid w:val="00ED20AF"/>
    <w:rsid w:val="00ED2265"/>
    <w:rsid w:val="00ED231D"/>
    <w:rsid w:val="00ED23DA"/>
    <w:rsid w:val="00ED2685"/>
    <w:rsid w:val="00ED2AA8"/>
    <w:rsid w:val="00ED2C2A"/>
    <w:rsid w:val="00ED2F71"/>
    <w:rsid w:val="00ED388E"/>
    <w:rsid w:val="00ED3B6A"/>
    <w:rsid w:val="00ED3D37"/>
    <w:rsid w:val="00ED3E57"/>
    <w:rsid w:val="00ED4061"/>
    <w:rsid w:val="00ED410B"/>
    <w:rsid w:val="00ED424A"/>
    <w:rsid w:val="00ED47A0"/>
    <w:rsid w:val="00ED47A7"/>
    <w:rsid w:val="00ED4978"/>
    <w:rsid w:val="00ED4CD6"/>
    <w:rsid w:val="00ED4E32"/>
    <w:rsid w:val="00ED5020"/>
    <w:rsid w:val="00ED5104"/>
    <w:rsid w:val="00ED52DE"/>
    <w:rsid w:val="00ED534B"/>
    <w:rsid w:val="00ED544C"/>
    <w:rsid w:val="00ED545A"/>
    <w:rsid w:val="00ED5834"/>
    <w:rsid w:val="00ED5ADD"/>
    <w:rsid w:val="00ED5C1E"/>
    <w:rsid w:val="00ED5CDB"/>
    <w:rsid w:val="00ED5F52"/>
    <w:rsid w:val="00ED6BE1"/>
    <w:rsid w:val="00ED6F95"/>
    <w:rsid w:val="00ED6FB0"/>
    <w:rsid w:val="00ED7450"/>
    <w:rsid w:val="00ED74E5"/>
    <w:rsid w:val="00ED7757"/>
    <w:rsid w:val="00ED79AE"/>
    <w:rsid w:val="00ED79C8"/>
    <w:rsid w:val="00ED7BD3"/>
    <w:rsid w:val="00ED7C0F"/>
    <w:rsid w:val="00ED7E0D"/>
    <w:rsid w:val="00ED7F0D"/>
    <w:rsid w:val="00ED7F28"/>
    <w:rsid w:val="00EE01CD"/>
    <w:rsid w:val="00EE02A5"/>
    <w:rsid w:val="00EE03E0"/>
    <w:rsid w:val="00EE047B"/>
    <w:rsid w:val="00EE04C8"/>
    <w:rsid w:val="00EE062E"/>
    <w:rsid w:val="00EE0766"/>
    <w:rsid w:val="00EE07FB"/>
    <w:rsid w:val="00EE0C9A"/>
    <w:rsid w:val="00EE119C"/>
    <w:rsid w:val="00EE125D"/>
    <w:rsid w:val="00EE13E1"/>
    <w:rsid w:val="00EE1401"/>
    <w:rsid w:val="00EE14A0"/>
    <w:rsid w:val="00EE14FF"/>
    <w:rsid w:val="00EE1C08"/>
    <w:rsid w:val="00EE1DD2"/>
    <w:rsid w:val="00EE1E4F"/>
    <w:rsid w:val="00EE1F66"/>
    <w:rsid w:val="00EE2178"/>
    <w:rsid w:val="00EE22F5"/>
    <w:rsid w:val="00EE2386"/>
    <w:rsid w:val="00EE2D8D"/>
    <w:rsid w:val="00EE2EA0"/>
    <w:rsid w:val="00EE34EF"/>
    <w:rsid w:val="00EE35C9"/>
    <w:rsid w:val="00EE37D2"/>
    <w:rsid w:val="00EE3C47"/>
    <w:rsid w:val="00EE3D15"/>
    <w:rsid w:val="00EE423C"/>
    <w:rsid w:val="00EE441C"/>
    <w:rsid w:val="00EE4B22"/>
    <w:rsid w:val="00EE55C7"/>
    <w:rsid w:val="00EE5730"/>
    <w:rsid w:val="00EE5FC9"/>
    <w:rsid w:val="00EE5FF2"/>
    <w:rsid w:val="00EE602B"/>
    <w:rsid w:val="00EE6179"/>
    <w:rsid w:val="00EE64B1"/>
    <w:rsid w:val="00EE6646"/>
    <w:rsid w:val="00EE67DF"/>
    <w:rsid w:val="00EE6908"/>
    <w:rsid w:val="00EE6AA3"/>
    <w:rsid w:val="00EE6B13"/>
    <w:rsid w:val="00EE6C8D"/>
    <w:rsid w:val="00EE6D80"/>
    <w:rsid w:val="00EE6FF2"/>
    <w:rsid w:val="00EE7029"/>
    <w:rsid w:val="00EE7058"/>
    <w:rsid w:val="00EE7CBF"/>
    <w:rsid w:val="00EE7E67"/>
    <w:rsid w:val="00EE7EF5"/>
    <w:rsid w:val="00EF0029"/>
    <w:rsid w:val="00EF0342"/>
    <w:rsid w:val="00EF0C0E"/>
    <w:rsid w:val="00EF0E4B"/>
    <w:rsid w:val="00EF10A7"/>
    <w:rsid w:val="00EF1160"/>
    <w:rsid w:val="00EF11BA"/>
    <w:rsid w:val="00EF1293"/>
    <w:rsid w:val="00EF1315"/>
    <w:rsid w:val="00EF131B"/>
    <w:rsid w:val="00EF1340"/>
    <w:rsid w:val="00EF1480"/>
    <w:rsid w:val="00EF14C8"/>
    <w:rsid w:val="00EF15F9"/>
    <w:rsid w:val="00EF171F"/>
    <w:rsid w:val="00EF17FC"/>
    <w:rsid w:val="00EF1882"/>
    <w:rsid w:val="00EF1907"/>
    <w:rsid w:val="00EF19AD"/>
    <w:rsid w:val="00EF1DC2"/>
    <w:rsid w:val="00EF1E51"/>
    <w:rsid w:val="00EF22C7"/>
    <w:rsid w:val="00EF2886"/>
    <w:rsid w:val="00EF2963"/>
    <w:rsid w:val="00EF2C5F"/>
    <w:rsid w:val="00EF2FFB"/>
    <w:rsid w:val="00EF30FC"/>
    <w:rsid w:val="00EF34F5"/>
    <w:rsid w:val="00EF3782"/>
    <w:rsid w:val="00EF3CAE"/>
    <w:rsid w:val="00EF3D61"/>
    <w:rsid w:val="00EF3E9D"/>
    <w:rsid w:val="00EF3F00"/>
    <w:rsid w:val="00EF3FED"/>
    <w:rsid w:val="00EF4465"/>
    <w:rsid w:val="00EF45E1"/>
    <w:rsid w:val="00EF4CBD"/>
    <w:rsid w:val="00EF4D89"/>
    <w:rsid w:val="00EF4F4E"/>
    <w:rsid w:val="00EF5020"/>
    <w:rsid w:val="00EF5359"/>
    <w:rsid w:val="00EF5572"/>
    <w:rsid w:val="00EF5884"/>
    <w:rsid w:val="00EF5921"/>
    <w:rsid w:val="00EF5F2C"/>
    <w:rsid w:val="00EF6287"/>
    <w:rsid w:val="00EF634C"/>
    <w:rsid w:val="00EF6581"/>
    <w:rsid w:val="00EF65CA"/>
    <w:rsid w:val="00EF65D5"/>
    <w:rsid w:val="00EF6679"/>
    <w:rsid w:val="00EF6961"/>
    <w:rsid w:val="00EF6C55"/>
    <w:rsid w:val="00EF6D11"/>
    <w:rsid w:val="00EF6EF2"/>
    <w:rsid w:val="00EF7094"/>
    <w:rsid w:val="00EF72E9"/>
    <w:rsid w:val="00EF7361"/>
    <w:rsid w:val="00EF73EC"/>
    <w:rsid w:val="00EF7690"/>
    <w:rsid w:val="00EF77BE"/>
    <w:rsid w:val="00EF78CC"/>
    <w:rsid w:val="00EF7A12"/>
    <w:rsid w:val="00EF7A5B"/>
    <w:rsid w:val="00EF7B9C"/>
    <w:rsid w:val="00EF7ECF"/>
    <w:rsid w:val="00F00089"/>
    <w:rsid w:val="00F006E7"/>
    <w:rsid w:val="00F006E9"/>
    <w:rsid w:val="00F0080D"/>
    <w:rsid w:val="00F00895"/>
    <w:rsid w:val="00F008D4"/>
    <w:rsid w:val="00F009ED"/>
    <w:rsid w:val="00F00B37"/>
    <w:rsid w:val="00F00D76"/>
    <w:rsid w:val="00F00E51"/>
    <w:rsid w:val="00F0111C"/>
    <w:rsid w:val="00F013E7"/>
    <w:rsid w:val="00F0153B"/>
    <w:rsid w:val="00F015B8"/>
    <w:rsid w:val="00F01B07"/>
    <w:rsid w:val="00F01D06"/>
    <w:rsid w:val="00F02199"/>
    <w:rsid w:val="00F022C6"/>
    <w:rsid w:val="00F023FF"/>
    <w:rsid w:val="00F02406"/>
    <w:rsid w:val="00F02653"/>
    <w:rsid w:val="00F027F3"/>
    <w:rsid w:val="00F02851"/>
    <w:rsid w:val="00F02938"/>
    <w:rsid w:val="00F030ED"/>
    <w:rsid w:val="00F0371B"/>
    <w:rsid w:val="00F0377B"/>
    <w:rsid w:val="00F03824"/>
    <w:rsid w:val="00F03BCC"/>
    <w:rsid w:val="00F03D79"/>
    <w:rsid w:val="00F03D80"/>
    <w:rsid w:val="00F03E34"/>
    <w:rsid w:val="00F05090"/>
    <w:rsid w:val="00F05840"/>
    <w:rsid w:val="00F05894"/>
    <w:rsid w:val="00F059B6"/>
    <w:rsid w:val="00F05F43"/>
    <w:rsid w:val="00F06139"/>
    <w:rsid w:val="00F0644C"/>
    <w:rsid w:val="00F06770"/>
    <w:rsid w:val="00F0696E"/>
    <w:rsid w:val="00F06A04"/>
    <w:rsid w:val="00F06AF9"/>
    <w:rsid w:val="00F06D3B"/>
    <w:rsid w:val="00F06E24"/>
    <w:rsid w:val="00F06F3C"/>
    <w:rsid w:val="00F070C8"/>
    <w:rsid w:val="00F0729A"/>
    <w:rsid w:val="00F07741"/>
    <w:rsid w:val="00F07DC6"/>
    <w:rsid w:val="00F10159"/>
    <w:rsid w:val="00F101A9"/>
    <w:rsid w:val="00F104D5"/>
    <w:rsid w:val="00F105A8"/>
    <w:rsid w:val="00F10655"/>
    <w:rsid w:val="00F108D7"/>
    <w:rsid w:val="00F1091F"/>
    <w:rsid w:val="00F109EA"/>
    <w:rsid w:val="00F10E31"/>
    <w:rsid w:val="00F10EC3"/>
    <w:rsid w:val="00F10FA2"/>
    <w:rsid w:val="00F10FDE"/>
    <w:rsid w:val="00F10FEF"/>
    <w:rsid w:val="00F11001"/>
    <w:rsid w:val="00F11095"/>
    <w:rsid w:val="00F11106"/>
    <w:rsid w:val="00F1125F"/>
    <w:rsid w:val="00F11396"/>
    <w:rsid w:val="00F114DC"/>
    <w:rsid w:val="00F11683"/>
    <w:rsid w:val="00F11BF7"/>
    <w:rsid w:val="00F11F45"/>
    <w:rsid w:val="00F1203B"/>
    <w:rsid w:val="00F12155"/>
    <w:rsid w:val="00F122C7"/>
    <w:rsid w:val="00F12472"/>
    <w:rsid w:val="00F124B8"/>
    <w:rsid w:val="00F124D4"/>
    <w:rsid w:val="00F12558"/>
    <w:rsid w:val="00F126AD"/>
    <w:rsid w:val="00F12821"/>
    <w:rsid w:val="00F12992"/>
    <w:rsid w:val="00F12B75"/>
    <w:rsid w:val="00F12DB0"/>
    <w:rsid w:val="00F12E02"/>
    <w:rsid w:val="00F131BA"/>
    <w:rsid w:val="00F133CE"/>
    <w:rsid w:val="00F133D7"/>
    <w:rsid w:val="00F1365A"/>
    <w:rsid w:val="00F136E4"/>
    <w:rsid w:val="00F13815"/>
    <w:rsid w:val="00F13A0B"/>
    <w:rsid w:val="00F13C4D"/>
    <w:rsid w:val="00F13DB4"/>
    <w:rsid w:val="00F1403E"/>
    <w:rsid w:val="00F140E4"/>
    <w:rsid w:val="00F14242"/>
    <w:rsid w:val="00F14494"/>
    <w:rsid w:val="00F14538"/>
    <w:rsid w:val="00F14796"/>
    <w:rsid w:val="00F149B7"/>
    <w:rsid w:val="00F14A03"/>
    <w:rsid w:val="00F14AA2"/>
    <w:rsid w:val="00F14D66"/>
    <w:rsid w:val="00F14FD2"/>
    <w:rsid w:val="00F15452"/>
    <w:rsid w:val="00F15639"/>
    <w:rsid w:val="00F158B7"/>
    <w:rsid w:val="00F1595F"/>
    <w:rsid w:val="00F15B44"/>
    <w:rsid w:val="00F15B58"/>
    <w:rsid w:val="00F15BB3"/>
    <w:rsid w:val="00F16126"/>
    <w:rsid w:val="00F1626B"/>
    <w:rsid w:val="00F163CF"/>
    <w:rsid w:val="00F163DF"/>
    <w:rsid w:val="00F16456"/>
    <w:rsid w:val="00F16660"/>
    <w:rsid w:val="00F16683"/>
    <w:rsid w:val="00F16BCC"/>
    <w:rsid w:val="00F16C3D"/>
    <w:rsid w:val="00F17023"/>
    <w:rsid w:val="00F17063"/>
    <w:rsid w:val="00F17094"/>
    <w:rsid w:val="00F173AE"/>
    <w:rsid w:val="00F1740D"/>
    <w:rsid w:val="00F1746D"/>
    <w:rsid w:val="00F177DF"/>
    <w:rsid w:val="00F17A16"/>
    <w:rsid w:val="00F17D33"/>
    <w:rsid w:val="00F200DF"/>
    <w:rsid w:val="00F20DCD"/>
    <w:rsid w:val="00F20E04"/>
    <w:rsid w:val="00F21219"/>
    <w:rsid w:val="00F213F7"/>
    <w:rsid w:val="00F2148C"/>
    <w:rsid w:val="00F2160B"/>
    <w:rsid w:val="00F21672"/>
    <w:rsid w:val="00F21BC5"/>
    <w:rsid w:val="00F21BE0"/>
    <w:rsid w:val="00F222F3"/>
    <w:rsid w:val="00F229A6"/>
    <w:rsid w:val="00F22B72"/>
    <w:rsid w:val="00F22BFB"/>
    <w:rsid w:val="00F22D32"/>
    <w:rsid w:val="00F22D84"/>
    <w:rsid w:val="00F231ED"/>
    <w:rsid w:val="00F23265"/>
    <w:rsid w:val="00F23E76"/>
    <w:rsid w:val="00F24862"/>
    <w:rsid w:val="00F24983"/>
    <w:rsid w:val="00F249A3"/>
    <w:rsid w:val="00F24A59"/>
    <w:rsid w:val="00F24BC4"/>
    <w:rsid w:val="00F24C5D"/>
    <w:rsid w:val="00F24D3F"/>
    <w:rsid w:val="00F24D63"/>
    <w:rsid w:val="00F252A1"/>
    <w:rsid w:val="00F25377"/>
    <w:rsid w:val="00F25422"/>
    <w:rsid w:val="00F25951"/>
    <w:rsid w:val="00F25B1D"/>
    <w:rsid w:val="00F25BD3"/>
    <w:rsid w:val="00F260A2"/>
    <w:rsid w:val="00F26212"/>
    <w:rsid w:val="00F265CB"/>
    <w:rsid w:val="00F2661C"/>
    <w:rsid w:val="00F26631"/>
    <w:rsid w:val="00F2670F"/>
    <w:rsid w:val="00F267F8"/>
    <w:rsid w:val="00F26966"/>
    <w:rsid w:val="00F26C2E"/>
    <w:rsid w:val="00F26DDD"/>
    <w:rsid w:val="00F2701A"/>
    <w:rsid w:val="00F27460"/>
    <w:rsid w:val="00F27827"/>
    <w:rsid w:val="00F279F3"/>
    <w:rsid w:val="00F279F4"/>
    <w:rsid w:val="00F27A1E"/>
    <w:rsid w:val="00F27A24"/>
    <w:rsid w:val="00F27A6D"/>
    <w:rsid w:val="00F27D0C"/>
    <w:rsid w:val="00F27D18"/>
    <w:rsid w:val="00F27D75"/>
    <w:rsid w:val="00F27FC5"/>
    <w:rsid w:val="00F300C5"/>
    <w:rsid w:val="00F300D3"/>
    <w:rsid w:val="00F301E3"/>
    <w:rsid w:val="00F302C7"/>
    <w:rsid w:val="00F30347"/>
    <w:rsid w:val="00F3085E"/>
    <w:rsid w:val="00F3097A"/>
    <w:rsid w:val="00F309B5"/>
    <w:rsid w:val="00F30ACD"/>
    <w:rsid w:val="00F30FD0"/>
    <w:rsid w:val="00F310E4"/>
    <w:rsid w:val="00F31280"/>
    <w:rsid w:val="00F312CF"/>
    <w:rsid w:val="00F31619"/>
    <w:rsid w:val="00F317E4"/>
    <w:rsid w:val="00F31816"/>
    <w:rsid w:val="00F3190C"/>
    <w:rsid w:val="00F31E8E"/>
    <w:rsid w:val="00F31F33"/>
    <w:rsid w:val="00F31F5F"/>
    <w:rsid w:val="00F32086"/>
    <w:rsid w:val="00F32E33"/>
    <w:rsid w:val="00F32EF5"/>
    <w:rsid w:val="00F32F77"/>
    <w:rsid w:val="00F33000"/>
    <w:rsid w:val="00F33011"/>
    <w:rsid w:val="00F33156"/>
    <w:rsid w:val="00F33462"/>
    <w:rsid w:val="00F334C1"/>
    <w:rsid w:val="00F334DA"/>
    <w:rsid w:val="00F3359F"/>
    <w:rsid w:val="00F33659"/>
    <w:rsid w:val="00F33C27"/>
    <w:rsid w:val="00F33C2B"/>
    <w:rsid w:val="00F33C2D"/>
    <w:rsid w:val="00F33FF2"/>
    <w:rsid w:val="00F34118"/>
    <w:rsid w:val="00F3412C"/>
    <w:rsid w:val="00F34335"/>
    <w:rsid w:val="00F3436D"/>
    <w:rsid w:val="00F344C9"/>
    <w:rsid w:val="00F34539"/>
    <w:rsid w:val="00F34709"/>
    <w:rsid w:val="00F34735"/>
    <w:rsid w:val="00F34814"/>
    <w:rsid w:val="00F349DB"/>
    <w:rsid w:val="00F34D17"/>
    <w:rsid w:val="00F34ECB"/>
    <w:rsid w:val="00F34FB3"/>
    <w:rsid w:val="00F357E5"/>
    <w:rsid w:val="00F35924"/>
    <w:rsid w:val="00F35B0C"/>
    <w:rsid w:val="00F3616A"/>
    <w:rsid w:val="00F369B1"/>
    <w:rsid w:val="00F36AC2"/>
    <w:rsid w:val="00F36C6F"/>
    <w:rsid w:val="00F371D3"/>
    <w:rsid w:val="00F3721A"/>
    <w:rsid w:val="00F372B4"/>
    <w:rsid w:val="00F3753A"/>
    <w:rsid w:val="00F37605"/>
    <w:rsid w:val="00F37783"/>
    <w:rsid w:val="00F377CA"/>
    <w:rsid w:val="00F377F0"/>
    <w:rsid w:val="00F378F2"/>
    <w:rsid w:val="00F379F3"/>
    <w:rsid w:val="00F37FC9"/>
    <w:rsid w:val="00F4018B"/>
    <w:rsid w:val="00F401DC"/>
    <w:rsid w:val="00F404F4"/>
    <w:rsid w:val="00F40565"/>
    <w:rsid w:val="00F405FC"/>
    <w:rsid w:val="00F407C9"/>
    <w:rsid w:val="00F408BE"/>
    <w:rsid w:val="00F4096B"/>
    <w:rsid w:val="00F411BA"/>
    <w:rsid w:val="00F41611"/>
    <w:rsid w:val="00F41A62"/>
    <w:rsid w:val="00F41EB4"/>
    <w:rsid w:val="00F41FC9"/>
    <w:rsid w:val="00F42203"/>
    <w:rsid w:val="00F4228F"/>
    <w:rsid w:val="00F4276A"/>
    <w:rsid w:val="00F42991"/>
    <w:rsid w:val="00F429AD"/>
    <w:rsid w:val="00F42C13"/>
    <w:rsid w:val="00F42D34"/>
    <w:rsid w:val="00F42D5E"/>
    <w:rsid w:val="00F42DBC"/>
    <w:rsid w:val="00F42E47"/>
    <w:rsid w:val="00F43061"/>
    <w:rsid w:val="00F4343E"/>
    <w:rsid w:val="00F4358E"/>
    <w:rsid w:val="00F43632"/>
    <w:rsid w:val="00F43710"/>
    <w:rsid w:val="00F43904"/>
    <w:rsid w:val="00F4391F"/>
    <w:rsid w:val="00F43A42"/>
    <w:rsid w:val="00F43DAA"/>
    <w:rsid w:val="00F441B8"/>
    <w:rsid w:val="00F442EA"/>
    <w:rsid w:val="00F44B13"/>
    <w:rsid w:val="00F44B42"/>
    <w:rsid w:val="00F44DCD"/>
    <w:rsid w:val="00F44F9A"/>
    <w:rsid w:val="00F45203"/>
    <w:rsid w:val="00F45482"/>
    <w:rsid w:val="00F45771"/>
    <w:rsid w:val="00F459F2"/>
    <w:rsid w:val="00F45E33"/>
    <w:rsid w:val="00F4639D"/>
    <w:rsid w:val="00F46760"/>
    <w:rsid w:val="00F469A7"/>
    <w:rsid w:val="00F46F4C"/>
    <w:rsid w:val="00F47230"/>
    <w:rsid w:val="00F475E0"/>
    <w:rsid w:val="00F479C3"/>
    <w:rsid w:val="00F47B67"/>
    <w:rsid w:val="00F47FDA"/>
    <w:rsid w:val="00F50250"/>
    <w:rsid w:val="00F506AF"/>
    <w:rsid w:val="00F50769"/>
    <w:rsid w:val="00F508F1"/>
    <w:rsid w:val="00F509A8"/>
    <w:rsid w:val="00F50D5B"/>
    <w:rsid w:val="00F50DA5"/>
    <w:rsid w:val="00F5122C"/>
    <w:rsid w:val="00F512F6"/>
    <w:rsid w:val="00F5140D"/>
    <w:rsid w:val="00F51942"/>
    <w:rsid w:val="00F51ABE"/>
    <w:rsid w:val="00F51E55"/>
    <w:rsid w:val="00F522EA"/>
    <w:rsid w:val="00F52441"/>
    <w:rsid w:val="00F5269A"/>
    <w:rsid w:val="00F52927"/>
    <w:rsid w:val="00F52AD7"/>
    <w:rsid w:val="00F52C0B"/>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51CF"/>
    <w:rsid w:val="00F553B9"/>
    <w:rsid w:val="00F55719"/>
    <w:rsid w:val="00F55C39"/>
    <w:rsid w:val="00F56276"/>
    <w:rsid w:val="00F568A0"/>
    <w:rsid w:val="00F56A5D"/>
    <w:rsid w:val="00F56F00"/>
    <w:rsid w:val="00F571E3"/>
    <w:rsid w:val="00F57360"/>
    <w:rsid w:val="00F573FB"/>
    <w:rsid w:val="00F574CB"/>
    <w:rsid w:val="00F57572"/>
    <w:rsid w:val="00F576F1"/>
    <w:rsid w:val="00F5788D"/>
    <w:rsid w:val="00F57949"/>
    <w:rsid w:val="00F579D4"/>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BF"/>
    <w:rsid w:val="00F60F16"/>
    <w:rsid w:val="00F615D2"/>
    <w:rsid w:val="00F6163D"/>
    <w:rsid w:val="00F61952"/>
    <w:rsid w:val="00F61E84"/>
    <w:rsid w:val="00F61F3D"/>
    <w:rsid w:val="00F6215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AB0"/>
    <w:rsid w:val="00F64BEF"/>
    <w:rsid w:val="00F64C0F"/>
    <w:rsid w:val="00F64CC3"/>
    <w:rsid w:val="00F6534C"/>
    <w:rsid w:val="00F654B3"/>
    <w:rsid w:val="00F656F2"/>
    <w:rsid w:val="00F65778"/>
    <w:rsid w:val="00F6593E"/>
    <w:rsid w:val="00F65A25"/>
    <w:rsid w:val="00F65A5E"/>
    <w:rsid w:val="00F65AE3"/>
    <w:rsid w:val="00F65D3C"/>
    <w:rsid w:val="00F65EDA"/>
    <w:rsid w:val="00F6642D"/>
    <w:rsid w:val="00F665A5"/>
    <w:rsid w:val="00F66B02"/>
    <w:rsid w:val="00F66CD5"/>
    <w:rsid w:val="00F66E45"/>
    <w:rsid w:val="00F67197"/>
    <w:rsid w:val="00F67478"/>
    <w:rsid w:val="00F6788A"/>
    <w:rsid w:val="00F678B0"/>
    <w:rsid w:val="00F67B37"/>
    <w:rsid w:val="00F70561"/>
    <w:rsid w:val="00F70693"/>
    <w:rsid w:val="00F70A3B"/>
    <w:rsid w:val="00F70D07"/>
    <w:rsid w:val="00F70D08"/>
    <w:rsid w:val="00F70E6C"/>
    <w:rsid w:val="00F71019"/>
    <w:rsid w:val="00F7132C"/>
    <w:rsid w:val="00F71440"/>
    <w:rsid w:val="00F7188D"/>
    <w:rsid w:val="00F7198D"/>
    <w:rsid w:val="00F71F05"/>
    <w:rsid w:val="00F71F86"/>
    <w:rsid w:val="00F71FC1"/>
    <w:rsid w:val="00F720D2"/>
    <w:rsid w:val="00F724DF"/>
    <w:rsid w:val="00F72604"/>
    <w:rsid w:val="00F727B0"/>
    <w:rsid w:val="00F728D6"/>
    <w:rsid w:val="00F72A65"/>
    <w:rsid w:val="00F72B69"/>
    <w:rsid w:val="00F72E7C"/>
    <w:rsid w:val="00F73054"/>
    <w:rsid w:val="00F73105"/>
    <w:rsid w:val="00F7313D"/>
    <w:rsid w:val="00F731C2"/>
    <w:rsid w:val="00F732BB"/>
    <w:rsid w:val="00F735CC"/>
    <w:rsid w:val="00F739A2"/>
    <w:rsid w:val="00F73A0D"/>
    <w:rsid w:val="00F73A98"/>
    <w:rsid w:val="00F73ADB"/>
    <w:rsid w:val="00F73D9F"/>
    <w:rsid w:val="00F7411E"/>
    <w:rsid w:val="00F741EB"/>
    <w:rsid w:val="00F7435F"/>
    <w:rsid w:val="00F745A6"/>
    <w:rsid w:val="00F7466C"/>
    <w:rsid w:val="00F746B0"/>
    <w:rsid w:val="00F7483D"/>
    <w:rsid w:val="00F7499D"/>
    <w:rsid w:val="00F74A92"/>
    <w:rsid w:val="00F750E8"/>
    <w:rsid w:val="00F75145"/>
    <w:rsid w:val="00F7534C"/>
    <w:rsid w:val="00F754DD"/>
    <w:rsid w:val="00F757CF"/>
    <w:rsid w:val="00F75946"/>
    <w:rsid w:val="00F76029"/>
    <w:rsid w:val="00F760ED"/>
    <w:rsid w:val="00F76173"/>
    <w:rsid w:val="00F76345"/>
    <w:rsid w:val="00F7659B"/>
    <w:rsid w:val="00F76DBF"/>
    <w:rsid w:val="00F76E97"/>
    <w:rsid w:val="00F76F30"/>
    <w:rsid w:val="00F76F33"/>
    <w:rsid w:val="00F77204"/>
    <w:rsid w:val="00F7722E"/>
    <w:rsid w:val="00F77442"/>
    <w:rsid w:val="00F774EB"/>
    <w:rsid w:val="00F77571"/>
    <w:rsid w:val="00F77AAD"/>
    <w:rsid w:val="00F77CB0"/>
    <w:rsid w:val="00F77EB3"/>
    <w:rsid w:val="00F77FCF"/>
    <w:rsid w:val="00F80801"/>
    <w:rsid w:val="00F80AC1"/>
    <w:rsid w:val="00F80B01"/>
    <w:rsid w:val="00F80D67"/>
    <w:rsid w:val="00F80F15"/>
    <w:rsid w:val="00F80FC4"/>
    <w:rsid w:val="00F8160A"/>
    <w:rsid w:val="00F81B39"/>
    <w:rsid w:val="00F81CA9"/>
    <w:rsid w:val="00F81DFC"/>
    <w:rsid w:val="00F81EA8"/>
    <w:rsid w:val="00F81F22"/>
    <w:rsid w:val="00F820F0"/>
    <w:rsid w:val="00F82117"/>
    <w:rsid w:val="00F82377"/>
    <w:rsid w:val="00F823C3"/>
    <w:rsid w:val="00F824A5"/>
    <w:rsid w:val="00F82583"/>
    <w:rsid w:val="00F8259B"/>
    <w:rsid w:val="00F82624"/>
    <w:rsid w:val="00F828E8"/>
    <w:rsid w:val="00F82C33"/>
    <w:rsid w:val="00F82CA6"/>
    <w:rsid w:val="00F82DC0"/>
    <w:rsid w:val="00F82E89"/>
    <w:rsid w:val="00F8312A"/>
    <w:rsid w:val="00F83774"/>
    <w:rsid w:val="00F837D6"/>
    <w:rsid w:val="00F8410D"/>
    <w:rsid w:val="00F84268"/>
    <w:rsid w:val="00F84722"/>
    <w:rsid w:val="00F847A7"/>
    <w:rsid w:val="00F84969"/>
    <w:rsid w:val="00F84A24"/>
    <w:rsid w:val="00F84DF2"/>
    <w:rsid w:val="00F84F57"/>
    <w:rsid w:val="00F8507C"/>
    <w:rsid w:val="00F850DE"/>
    <w:rsid w:val="00F85147"/>
    <w:rsid w:val="00F85546"/>
    <w:rsid w:val="00F855BE"/>
    <w:rsid w:val="00F8573B"/>
    <w:rsid w:val="00F8595E"/>
    <w:rsid w:val="00F85A64"/>
    <w:rsid w:val="00F85BD3"/>
    <w:rsid w:val="00F85D34"/>
    <w:rsid w:val="00F85F49"/>
    <w:rsid w:val="00F85FDC"/>
    <w:rsid w:val="00F86100"/>
    <w:rsid w:val="00F86187"/>
    <w:rsid w:val="00F86204"/>
    <w:rsid w:val="00F86299"/>
    <w:rsid w:val="00F86396"/>
    <w:rsid w:val="00F86451"/>
    <w:rsid w:val="00F86512"/>
    <w:rsid w:val="00F869F1"/>
    <w:rsid w:val="00F86AF2"/>
    <w:rsid w:val="00F86BDD"/>
    <w:rsid w:val="00F86C48"/>
    <w:rsid w:val="00F86F0B"/>
    <w:rsid w:val="00F87257"/>
    <w:rsid w:val="00F87437"/>
    <w:rsid w:val="00F8756D"/>
    <w:rsid w:val="00F87638"/>
    <w:rsid w:val="00F879CF"/>
    <w:rsid w:val="00F87BD8"/>
    <w:rsid w:val="00F87C47"/>
    <w:rsid w:val="00F87D3E"/>
    <w:rsid w:val="00F87D54"/>
    <w:rsid w:val="00F87D7E"/>
    <w:rsid w:val="00F87E90"/>
    <w:rsid w:val="00F90737"/>
    <w:rsid w:val="00F90764"/>
    <w:rsid w:val="00F907FC"/>
    <w:rsid w:val="00F90840"/>
    <w:rsid w:val="00F90874"/>
    <w:rsid w:val="00F9095C"/>
    <w:rsid w:val="00F90964"/>
    <w:rsid w:val="00F90A5B"/>
    <w:rsid w:val="00F90B11"/>
    <w:rsid w:val="00F90D60"/>
    <w:rsid w:val="00F91137"/>
    <w:rsid w:val="00F91227"/>
    <w:rsid w:val="00F913D0"/>
    <w:rsid w:val="00F914E4"/>
    <w:rsid w:val="00F91A89"/>
    <w:rsid w:val="00F91F29"/>
    <w:rsid w:val="00F91F33"/>
    <w:rsid w:val="00F92086"/>
    <w:rsid w:val="00F92159"/>
    <w:rsid w:val="00F921AD"/>
    <w:rsid w:val="00F9257F"/>
    <w:rsid w:val="00F92692"/>
    <w:rsid w:val="00F9290A"/>
    <w:rsid w:val="00F92EEB"/>
    <w:rsid w:val="00F93269"/>
    <w:rsid w:val="00F933B5"/>
    <w:rsid w:val="00F935AA"/>
    <w:rsid w:val="00F935C2"/>
    <w:rsid w:val="00F93740"/>
    <w:rsid w:val="00F93961"/>
    <w:rsid w:val="00F93BA6"/>
    <w:rsid w:val="00F941EB"/>
    <w:rsid w:val="00F94469"/>
    <w:rsid w:val="00F945DA"/>
    <w:rsid w:val="00F945F1"/>
    <w:rsid w:val="00F948AA"/>
    <w:rsid w:val="00F94A73"/>
    <w:rsid w:val="00F94CA5"/>
    <w:rsid w:val="00F94EBA"/>
    <w:rsid w:val="00F954C7"/>
    <w:rsid w:val="00F956D1"/>
    <w:rsid w:val="00F956FE"/>
    <w:rsid w:val="00F9578B"/>
    <w:rsid w:val="00F95994"/>
    <w:rsid w:val="00F95A3D"/>
    <w:rsid w:val="00F95BC4"/>
    <w:rsid w:val="00F95CF3"/>
    <w:rsid w:val="00F95F80"/>
    <w:rsid w:val="00F960C6"/>
    <w:rsid w:val="00F96483"/>
    <w:rsid w:val="00F96656"/>
    <w:rsid w:val="00F96E88"/>
    <w:rsid w:val="00F9701D"/>
    <w:rsid w:val="00F972C1"/>
    <w:rsid w:val="00F973DD"/>
    <w:rsid w:val="00F976DA"/>
    <w:rsid w:val="00F978A3"/>
    <w:rsid w:val="00F97CAC"/>
    <w:rsid w:val="00F97DB1"/>
    <w:rsid w:val="00F97DBF"/>
    <w:rsid w:val="00F97E80"/>
    <w:rsid w:val="00F97FD2"/>
    <w:rsid w:val="00FA0160"/>
    <w:rsid w:val="00FA01DC"/>
    <w:rsid w:val="00FA01F8"/>
    <w:rsid w:val="00FA02B4"/>
    <w:rsid w:val="00FA0425"/>
    <w:rsid w:val="00FA098F"/>
    <w:rsid w:val="00FA126D"/>
    <w:rsid w:val="00FA13E1"/>
    <w:rsid w:val="00FA15E1"/>
    <w:rsid w:val="00FA1899"/>
    <w:rsid w:val="00FA18AE"/>
    <w:rsid w:val="00FA191D"/>
    <w:rsid w:val="00FA21B4"/>
    <w:rsid w:val="00FA2470"/>
    <w:rsid w:val="00FA247C"/>
    <w:rsid w:val="00FA248F"/>
    <w:rsid w:val="00FA2748"/>
    <w:rsid w:val="00FA2869"/>
    <w:rsid w:val="00FA28C2"/>
    <w:rsid w:val="00FA2DA1"/>
    <w:rsid w:val="00FA2FF5"/>
    <w:rsid w:val="00FA30A9"/>
    <w:rsid w:val="00FA3170"/>
    <w:rsid w:val="00FA326B"/>
    <w:rsid w:val="00FA33DE"/>
    <w:rsid w:val="00FA35C1"/>
    <w:rsid w:val="00FA35EE"/>
    <w:rsid w:val="00FA366D"/>
    <w:rsid w:val="00FA36C3"/>
    <w:rsid w:val="00FA3780"/>
    <w:rsid w:val="00FA3F94"/>
    <w:rsid w:val="00FA429A"/>
    <w:rsid w:val="00FA43A4"/>
    <w:rsid w:val="00FA43AE"/>
    <w:rsid w:val="00FA4B81"/>
    <w:rsid w:val="00FA4F6F"/>
    <w:rsid w:val="00FA5203"/>
    <w:rsid w:val="00FA5915"/>
    <w:rsid w:val="00FA59EE"/>
    <w:rsid w:val="00FA5BEB"/>
    <w:rsid w:val="00FA5F69"/>
    <w:rsid w:val="00FA60BF"/>
    <w:rsid w:val="00FA6163"/>
    <w:rsid w:val="00FA6226"/>
    <w:rsid w:val="00FA63F8"/>
    <w:rsid w:val="00FA64F8"/>
    <w:rsid w:val="00FA6ADD"/>
    <w:rsid w:val="00FA6AF6"/>
    <w:rsid w:val="00FA6AFC"/>
    <w:rsid w:val="00FA70AF"/>
    <w:rsid w:val="00FA7216"/>
    <w:rsid w:val="00FA7472"/>
    <w:rsid w:val="00FA76A1"/>
    <w:rsid w:val="00FA7AFD"/>
    <w:rsid w:val="00FA7B7B"/>
    <w:rsid w:val="00FA7E42"/>
    <w:rsid w:val="00FB05E2"/>
    <w:rsid w:val="00FB0C9D"/>
    <w:rsid w:val="00FB1089"/>
    <w:rsid w:val="00FB116F"/>
    <w:rsid w:val="00FB130E"/>
    <w:rsid w:val="00FB1312"/>
    <w:rsid w:val="00FB146B"/>
    <w:rsid w:val="00FB1790"/>
    <w:rsid w:val="00FB190B"/>
    <w:rsid w:val="00FB1C47"/>
    <w:rsid w:val="00FB1D3A"/>
    <w:rsid w:val="00FB1DBC"/>
    <w:rsid w:val="00FB1E82"/>
    <w:rsid w:val="00FB222B"/>
    <w:rsid w:val="00FB25EE"/>
    <w:rsid w:val="00FB2C1B"/>
    <w:rsid w:val="00FB2FA6"/>
    <w:rsid w:val="00FB2FD6"/>
    <w:rsid w:val="00FB3002"/>
    <w:rsid w:val="00FB3170"/>
    <w:rsid w:val="00FB3738"/>
    <w:rsid w:val="00FB38C8"/>
    <w:rsid w:val="00FB3AA9"/>
    <w:rsid w:val="00FB3C85"/>
    <w:rsid w:val="00FB42B2"/>
    <w:rsid w:val="00FB460A"/>
    <w:rsid w:val="00FB49CF"/>
    <w:rsid w:val="00FB49E0"/>
    <w:rsid w:val="00FB4ED5"/>
    <w:rsid w:val="00FB4FEB"/>
    <w:rsid w:val="00FB50EF"/>
    <w:rsid w:val="00FB50F7"/>
    <w:rsid w:val="00FB55CE"/>
    <w:rsid w:val="00FB5604"/>
    <w:rsid w:val="00FB56BB"/>
    <w:rsid w:val="00FB581F"/>
    <w:rsid w:val="00FB5B87"/>
    <w:rsid w:val="00FB5BF0"/>
    <w:rsid w:val="00FB6271"/>
    <w:rsid w:val="00FB646E"/>
    <w:rsid w:val="00FB6744"/>
    <w:rsid w:val="00FB6883"/>
    <w:rsid w:val="00FB699C"/>
    <w:rsid w:val="00FB69C6"/>
    <w:rsid w:val="00FB6B0A"/>
    <w:rsid w:val="00FB6DB9"/>
    <w:rsid w:val="00FB71E4"/>
    <w:rsid w:val="00FB76CD"/>
    <w:rsid w:val="00FB7894"/>
    <w:rsid w:val="00FB79D0"/>
    <w:rsid w:val="00FB79FE"/>
    <w:rsid w:val="00FB7D63"/>
    <w:rsid w:val="00FB7F3C"/>
    <w:rsid w:val="00FB7F7C"/>
    <w:rsid w:val="00FB7F93"/>
    <w:rsid w:val="00FC000E"/>
    <w:rsid w:val="00FC0801"/>
    <w:rsid w:val="00FC1213"/>
    <w:rsid w:val="00FC13B4"/>
    <w:rsid w:val="00FC14D8"/>
    <w:rsid w:val="00FC18D0"/>
    <w:rsid w:val="00FC1B61"/>
    <w:rsid w:val="00FC1C71"/>
    <w:rsid w:val="00FC1D34"/>
    <w:rsid w:val="00FC1EB7"/>
    <w:rsid w:val="00FC2034"/>
    <w:rsid w:val="00FC20FC"/>
    <w:rsid w:val="00FC24FD"/>
    <w:rsid w:val="00FC2512"/>
    <w:rsid w:val="00FC2521"/>
    <w:rsid w:val="00FC2563"/>
    <w:rsid w:val="00FC2610"/>
    <w:rsid w:val="00FC268A"/>
    <w:rsid w:val="00FC272D"/>
    <w:rsid w:val="00FC27E5"/>
    <w:rsid w:val="00FC2B76"/>
    <w:rsid w:val="00FC2B9A"/>
    <w:rsid w:val="00FC2C56"/>
    <w:rsid w:val="00FC2CCA"/>
    <w:rsid w:val="00FC2DEF"/>
    <w:rsid w:val="00FC2F4B"/>
    <w:rsid w:val="00FC3000"/>
    <w:rsid w:val="00FC3064"/>
    <w:rsid w:val="00FC3422"/>
    <w:rsid w:val="00FC3489"/>
    <w:rsid w:val="00FC3736"/>
    <w:rsid w:val="00FC39D8"/>
    <w:rsid w:val="00FC3A87"/>
    <w:rsid w:val="00FC3CD5"/>
    <w:rsid w:val="00FC4102"/>
    <w:rsid w:val="00FC4499"/>
    <w:rsid w:val="00FC4551"/>
    <w:rsid w:val="00FC475F"/>
    <w:rsid w:val="00FC488C"/>
    <w:rsid w:val="00FC48FC"/>
    <w:rsid w:val="00FC499A"/>
    <w:rsid w:val="00FC4CCF"/>
    <w:rsid w:val="00FC50CE"/>
    <w:rsid w:val="00FC526F"/>
    <w:rsid w:val="00FC528B"/>
    <w:rsid w:val="00FC536C"/>
    <w:rsid w:val="00FC53DC"/>
    <w:rsid w:val="00FC5518"/>
    <w:rsid w:val="00FC5640"/>
    <w:rsid w:val="00FC58F1"/>
    <w:rsid w:val="00FC5A14"/>
    <w:rsid w:val="00FC5CC3"/>
    <w:rsid w:val="00FC5D3B"/>
    <w:rsid w:val="00FC5DEB"/>
    <w:rsid w:val="00FC624F"/>
    <w:rsid w:val="00FC6746"/>
    <w:rsid w:val="00FC69FB"/>
    <w:rsid w:val="00FC6A18"/>
    <w:rsid w:val="00FC6DDA"/>
    <w:rsid w:val="00FC6F5B"/>
    <w:rsid w:val="00FC6F86"/>
    <w:rsid w:val="00FC7126"/>
    <w:rsid w:val="00FC73DF"/>
    <w:rsid w:val="00FC78F2"/>
    <w:rsid w:val="00FC799E"/>
    <w:rsid w:val="00FC7CDB"/>
    <w:rsid w:val="00FC7D95"/>
    <w:rsid w:val="00FC7EEB"/>
    <w:rsid w:val="00FD00BA"/>
    <w:rsid w:val="00FD0131"/>
    <w:rsid w:val="00FD0509"/>
    <w:rsid w:val="00FD0897"/>
    <w:rsid w:val="00FD0D0A"/>
    <w:rsid w:val="00FD1299"/>
    <w:rsid w:val="00FD1913"/>
    <w:rsid w:val="00FD195B"/>
    <w:rsid w:val="00FD1A4E"/>
    <w:rsid w:val="00FD1B53"/>
    <w:rsid w:val="00FD1E85"/>
    <w:rsid w:val="00FD2284"/>
    <w:rsid w:val="00FD28EA"/>
    <w:rsid w:val="00FD2958"/>
    <w:rsid w:val="00FD29C5"/>
    <w:rsid w:val="00FD2C66"/>
    <w:rsid w:val="00FD2CA8"/>
    <w:rsid w:val="00FD2F19"/>
    <w:rsid w:val="00FD30AC"/>
    <w:rsid w:val="00FD343D"/>
    <w:rsid w:val="00FD3513"/>
    <w:rsid w:val="00FD3679"/>
    <w:rsid w:val="00FD36A5"/>
    <w:rsid w:val="00FD3B1D"/>
    <w:rsid w:val="00FD3C95"/>
    <w:rsid w:val="00FD3E2A"/>
    <w:rsid w:val="00FD3EE8"/>
    <w:rsid w:val="00FD415C"/>
    <w:rsid w:val="00FD4203"/>
    <w:rsid w:val="00FD4365"/>
    <w:rsid w:val="00FD458D"/>
    <w:rsid w:val="00FD4622"/>
    <w:rsid w:val="00FD465D"/>
    <w:rsid w:val="00FD4681"/>
    <w:rsid w:val="00FD4BA2"/>
    <w:rsid w:val="00FD4E89"/>
    <w:rsid w:val="00FD4FB7"/>
    <w:rsid w:val="00FD50C6"/>
    <w:rsid w:val="00FD52DD"/>
    <w:rsid w:val="00FD5682"/>
    <w:rsid w:val="00FD56C4"/>
    <w:rsid w:val="00FD583E"/>
    <w:rsid w:val="00FD5EF7"/>
    <w:rsid w:val="00FD606D"/>
    <w:rsid w:val="00FD623E"/>
    <w:rsid w:val="00FD62CC"/>
    <w:rsid w:val="00FD63AE"/>
    <w:rsid w:val="00FD64AE"/>
    <w:rsid w:val="00FD6561"/>
    <w:rsid w:val="00FD66DA"/>
    <w:rsid w:val="00FD681A"/>
    <w:rsid w:val="00FD68D9"/>
    <w:rsid w:val="00FD698E"/>
    <w:rsid w:val="00FD69AB"/>
    <w:rsid w:val="00FD71BA"/>
    <w:rsid w:val="00FD729C"/>
    <w:rsid w:val="00FD74BE"/>
    <w:rsid w:val="00FD797B"/>
    <w:rsid w:val="00FD7AC8"/>
    <w:rsid w:val="00FD7AD1"/>
    <w:rsid w:val="00FE007F"/>
    <w:rsid w:val="00FE03C8"/>
    <w:rsid w:val="00FE06D7"/>
    <w:rsid w:val="00FE084C"/>
    <w:rsid w:val="00FE09E9"/>
    <w:rsid w:val="00FE0C50"/>
    <w:rsid w:val="00FE0CB1"/>
    <w:rsid w:val="00FE0D8A"/>
    <w:rsid w:val="00FE0DEC"/>
    <w:rsid w:val="00FE16DC"/>
    <w:rsid w:val="00FE1B4F"/>
    <w:rsid w:val="00FE1B65"/>
    <w:rsid w:val="00FE1CE2"/>
    <w:rsid w:val="00FE1E6F"/>
    <w:rsid w:val="00FE1E75"/>
    <w:rsid w:val="00FE21B3"/>
    <w:rsid w:val="00FE22F3"/>
    <w:rsid w:val="00FE24C8"/>
    <w:rsid w:val="00FE255D"/>
    <w:rsid w:val="00FE26D6"/>
    <w:rsid w:val="00FE296F"/>
    <w:rsid w:val="00FE2BF1"/>
    <w:rsid w:val="00FE2C33"/>
    <w:rsid w:val="00FE2F2F"/>
    <w:rsid w:val="00FE3018"/>
    <w:rsid w:val="00FE3033"/>
    <w:rsid w:val="00FE30C3"/>
    <w:rsid w:val="00FE3712"/>
    <w:rsid w:val="00FE3775"/>
    <w:rsid w:val="00FE3877"/>
    <w:rsid w:val="00FE3921"/>
    <w:rsid w:val="00FE398A"/>
    <w:rsid w:val="00FE3ACD"/>
    <w:rsid w:val="00FE3D0B"/>
    <w:rsid w:val="00FE4141"/>
    <w:rsid w:val="00FE421D"/>
    <w:rsid w:val="00FE4282"/>
    <w:rsid w:val="00FE44FE"/>
    <w:rsid w:val="00FE4904"/>
    <w:rsid w:val="00FE4BC4"/>
    <w:rsid w:val="00FE50CB"/>
    <w:rsid w:val="00FE5540"/>
    <w:rsid w:val="00FE555C"/>
    <w:rsid w:val="00FE5765"/>
    <w:rsid w:val="00FE5876"/>
    <w:rsid w:val="00FE5C76"/>
    <w:rsid w:val="00FE5D3D"/>
    <w:rsid w:val="00FE5E99"/>
    <w:rsid w:val="00FE60C1"/>
    <w:rsid w:val="00FE63A1"/>
    <w:rsid w:val="00FE63BB"/>
    <w:rsid w:val="00FE63F8"/>
    <w:rsid w:val="00FE66DD"/>
    <w:rsid w:val="00FE6771"/>
    <w:rsid w:val="00FE698F"/>
    <w:rsid w:val="00FE6A81"/>
    <w:rsid w:val="00FE6BF4"/>
    <w:rsid w:val="00FE76DA"/>
    <w:rsid w:val="00FE7A59"/>
    <w:rsid w:val="00FE7DA5"/>
    <w:rsid w:val="00FE7E3B"/>
    <w:rsid w:val="00FF01C4"/>
    <w:rsid w:val="00FF041F"/>
    <w:rsid w:val="00FF06D7"/>
    <w:rsid w:val="00FF0A51"/>
    <w:rsid w:val="00FF0B38"/>
    <w:rsid w:val="00FF0C54"/>
    <w:rsid w:val="00FF1146"/>
    <w:rsid w:val="00FF14E8"/>
    <w:rsid w:val="00FF1504"/>
    <w:rsid w:val="00FF1524"/>
    <w:rsid w:val="00FF1730"/>
    <w:rsid w:val="00FF1780"/>
    <w:rsid w:val="00FF227B"/>
    <w:rsid w:val="00FF2580"/>
    <w:rsid w:val="00FF2A25"/>
    <w:rsid w:val="00FF2A88"/>
    <w:rsid w:val="00FF2B20"/>
    <w:rsid w:val="00FF2B8A"/>
    <w:rsid w:val="00FF2C1F"/>
    <w:rsid w:val="00FF2C6F"/>
    <w:rsid w:val="00FF2E26"/>
    <w:rsid w:val="00FF2FD3"/>
    <w:rsid w:val="00FF3031"/>
    <w:rsid w:val="00FF30BD"/>
    <w:rsid w:val="00FF3315"/>
    <w:rsid w:val="00FF337B"/>
    <w:rsid w:val="00FF37D2"/>
    <w:rsid w:val="00FF3C72"/>
    <w:rsid w:val="00FF41B6"/>
    <w:rsid w:val="00FF42BF"/>
    <w:rsid w:val="00FF44AB"/>
    <w:rsid w:val="00FF4594"/>
    <w:rsid w:val="00FF45F8"/>
    <w:rsid w:val="00FF47DB"/>
    <w:rsid w:val="00FF4BFD"/>
    <w:rsid w:val="00FF4F97"/>
    <w:rsid w:val="00FF50F1"/>
    <w:rsid w:val="00FF5408"/>
    <w:rsid w:val="00FF5690"/>
    <w:rsid w:val="00FF5784"/>
    <w:rsid w:val="00FF5815"/>
    <w:rsid w:val="00FF5827"/>
    <w:rsid w:val="00FF5A23"/>
    <w:rsid w:val="00FF5C92"/>
    <w:rsid w:val="00FF5E87"/>
    <w:rsid w:val="00FF5FA9"/>
    <w:rsid w:val="00FF5FAD"/>
    <w:rsid w:val="00FF6268"/>
    <w:rsid w:val="00FF62A9"/>
    <w:rsid w:val="00FF6327"/>
    <w:rsid w:val="00FF6377"/>
    <w:rsid w:val="00FF6E50"/>
    <w:rsid w:val="00FF6FD8"/>
    <w:rsid w:val="00FF7032"/>
    <w:rsid w:val="00FF7220"/>
    <w:rsid w:val="00FF7378"/>
    <w:rsid w:val="00FF7626"/>
    <w:rsid w:val="00FF7994"/>
    <w:rsid w:val="00FF79B0"/>
    <w:rsid w:val="00FF7BCF"/>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92226" fill="f" fillcolor="white" stroke="f">
      <v:fill color="white" on="f"/>
      <v:stroke on="f"/>
      <o:colormru v:ext="edit" colors="#eaeaea,#ddd,silver,#969696,#b2b2b2,#f8f8f8,gray,#4d4d4d"/>
      <o:colormenu v:ext="edit" fillcolor="none [3212]" strokecolor="none [3213]" extrusioncolor="none"/>
    </o:shapedefaults>
    <o:shapelayout v:ext="edit">
      <o:idmap v:ext="edit" data="1,2,3,133,347,430,483,506,650"/>
      <o:rules v:ext="edit">
        <o:r id="V:Rule4" type="callout" idref="#_x0000_s519081"/>
        <o:r id="V:Rule5" type="connector" idref="#_x0000_s440389"/>
        <o:r id="V:Rule6" type="connector" idref="#_x0000_s440390"/>
        <o:r id="V:Rule7" type="connector" idref="#_x0000_s440388"/>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398093037">
      <w:bodyDiv w:val="1"/>
      <w:marLeft w:val="0"/>
      <w:marRight w:val="0"/>
      <w:marTop w:val="0"/>
      <w:marBottom w:val="0"/>
      <w:divBdr>
        <w:top w:val="none" w:sz="0" w:space="0" w:color="auto"/>
        <w:left w:val="none" w:sz="0" w:space="0" w:color="auto"/>
        <w:bottom w:val="none" w:sz="0" w:space="0" w:color="auto"/>
        <w:right w:val="none" w:sz="0" w:space="0" w:color="auto"/>
      </w:divBdr>
      <w:divsChild>
        <w:div w:id="949775158">
          <w:marLeft w:val="0"/>
          <w:marRight w:val="0"/>
          <w:marTop w:val="450"/>
          <w:marBottom w:val="0"/>
          <w:divBdr>
            <w:top w:val="none" w:sz="0" w:space="0" w:color="auto"/>
            <w:left w:val="none" w:sz="0" w:space="0" w:color="auto"/>
            <w:bottom w:val="none" w:sz="0" w:space="0" w:color="auto"/>
            <w:right w:val="none" w:sz="0" w:space="0" w:color="auto"/>
          </w:divBdr>
        </w:div>
      </w:divsChild>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35835483">
      <w:bodyDiv w:val="1"/>
      <w:marLeft w:val="0"/>
      <w:marRight w:val="0"/>
      <w:marTop w:val="0"/>
      <w:marBottom w:val="0"/>
      <w:divBdr>
        <w:top w:val="none" w:sz="0" w:space="0" w:color="auto"/>
        <w:left w:val="none" w:sz="0" w:space="0" w:color="auto"/>
        <w:bottom w:val="none" w:sz="0" w:space="0" w:color="auto"/>
        <w:right w:val="none" w:sz="0" w:space="0" w:color="auto"/>
      </w:divBdr>
      <w:divsChild>
        <w:div w:id="364405915">
          <w:marLeft w:val="0"/>
          <w:marRight w:val="0"/>
          <w:marTop w:val="450"/>
          <w:marBottom w:val="0"/>
          <w:divBdr>
            <w:top w:val="none" w:sz="0" w:space="0" w:color="auto"/>
            <w:left w:val="none" w:sz="0" w:space="0" w:color="auto"/>
            <w:bottom w:val="none" w:sz="0" w:space="0" w:color="auto"/>
            <w:right w:val="none" w:sz="0" w:space="0" w:color="auto"/>
          </w:divBdr>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1391658">
      <w:bodyDiv w:val="1"/>
      <w:marLeft w:val="0"/>
      <w:marRight w:val="0"/>
      <w:marTop w:val="0"/>
      <w:marBottom w:val="0"/>
      <w:divBdr>
        <w:top w:val="none" w:sz="0" w:space="0" w:color="auto"/>
        <w:left w:val="none" w:sz="0" w:space="0" w:color="auto"/>
        <w:bottom w:val="none" w:sz="0" w:space="0" w:color="auto"/>
        <w:right w:val="none" w:sz="0" w:space="0" w:color="auto"/>
      </w:divBdr>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80231706">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2247466">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6.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5.gif"/><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gif"/><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http://www.theworkofgod.org/images/DivMrcy1.jpg"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mailto:adoration.holyinnocents@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88</TotalTime>
  <Pages>2</Pages>
  <Words>165</Words>
  <Characters>941</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1104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Secretary</cp:lastModifiedBy>
  <cp:revision>14</cp:revision>
  <cp:lastPrinted>2014-12-19T21:36:00Z</cp:lastPrinted>
  <dcterms:created xsi:type="dcterms:W3CDTF">2015-01-06T23:31:00Z</dcterms:created>
  <dcterms:modified xsi:type="dcterms:W3CDTF">2015-01-07T23:20:00Z</dcterms:modified>
</cp:coreProperties>
</file>