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BC319F">
      <w:r>
        <w:rPr>
          <w:noProof/>
        </w:rPr>
        <w:pict>
          <v:shapetype id="_x0000_t202" coordsize="21600,21600" o:spt="202" path="m,l,21600r21600,l21600,xe">
            <v:stroke joinstyle="miter"/>
            <v:path gradientshapeok="t" o:connecttype="rect"/>
          </v:shapetype>
          <v:shape id="_x0000_s1028" type="#_x0000_t202" style="position:absolute;margin-left:-13.85pt;margin-top:-21.75pt;width:560.6pt;height:49.8pt;z-index:1" strokeweight="4.5pt">
            <v:fill opacity="0" color2="#a5a5a5" o:opacity2="55050f" rotate="t" focusposition=".5,.5" focussize="" focus="100%" type="gradientRadial"/>
            <v:textbox style="mso-next-textbox:#_x0000_s1028" inset=",0,,0">
              <w:txbxContent>
                <w:p w:rsidR="005E761D" w:rsidRDefault="00C6209A"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Twenty-fifth Sunday in Ordinary Time </w:t>
                  </w:r>
                </w:p>
                <w:p w:rsidR="008635F7" w:rsidRPr="00AB3BF5" w:rsidRDefault="007D10B0"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September </w:t>
                  </w:r>
                  <w:r w:rsidR="00C6209A">
                    <w:rPr>
                      <w:rFonts w:ascii="Matura MT Script Capitals" w:hAnsi="Matura MT Script Capitals" w:cs="Castellar"/>
                      <w:bCs/>
                      <w:color w:val="000000"/>
                      <w:kern w:val="32"/>
                      <w:sz w:val="36"/>
                      <w:szCs w:val="36"/>
                    </w:rPr>
                    <w:t>2</w:t>
                  </w:r>
                  <w:r>
                    <w:rPr>
                      <w:rFonts w:ascii="Matura MT Script Capitals" w:hAnsi="Matura MT Script Capitals" w:cs="Castellar"/>
                      <w:bCs/>
                      <w:color w:val="000000"/>
                      <w:kern w:val="32"/>
                      <w:sz w:val="36"/>
                      <w:szCs w:val="36"/>
                    </w:rPr>
                    <w:t>1</w:t>
                  </w:r>
                  <w:r w:rsidR="007D0008">
                    <w:rPr>
                      <w:rFonts w:ascii="Matura MT Script Capitals" w:hAnsi="Matura MT Script Capitals" w:cs="Castellar"/>
                      <w:bCs/>
                      <w:color w:val="000000"/>
                      <w:kern w:val="32"/>
                      <w:sz w:val="36"/>
                      <w:szCs w:val="36"/>
                    </w:rPr>
                    <w:t>, 2014</w:t>
                  </w:r>
                </w:p>
                <w:p w:rsidR="008635F7" w:rsidRDefault="008635F7" w:rsidP="004825C5">
                  <w:pPr>
                    <w:jc w:val="center"/>
                  </w:pPr>
                </w:p>
              </w:txbxContent>
            </v:textbox>
          </v:shape>
        </w:pict>
      </w:r>
    </w:p>
    <w:p w:rsidR="005E761D" w:rsidRDefault="005E761D"/>
    <w:p w:rsidR="005E761D" w:rsidRDefault="005E761D"/>
    <w:p w:rsidR="007169E9" w:rsidRDefault="00BC319F">
      <w:r w:rsidRPr="00BC319F">
        <w:rPr>
          <w:noProof/>
          <w:sz w:val="8"/>
          <w:szCs w:val="8"/>
          <w:lang w:val="es-MX" w:eastAsia="zh-TW"/>
        </w:rPr>
        <w:pict>
          <v:shape id="_x0000_s356225" type="#_x0000_t202" style="position:absolute;margin-left:15.7pt;margin-top:.45pt;width:195.8pt;height:18.75pt;z-index:8;mso-width-relative:margin;mso-height-relative:margin" fillcolor="#eeece1">
            <v:textbox style="mso-next-textbox:#_x0000_s356225">
              <w:txbxContent>
                <w:p w:rsidR="00872ED4" w:rsidRPr="008C2AE9" w:rsidRDefault="00872ED4" w:rsidP="00872ED4">
                  <w:pPr>
                    <w:rPr>
                      <w:b/>
                      <w:sz w:val="18"/>
                      <w:szCs w:val="18"/>
                      <w:lang w:val="es-MX"/>
                    </w:rPr>
                  </w:pPr>
                  <w:r w:rsidRPr="008C2AE9">
                    <w:rPr>
                      <w:b/>
                      <w:sz w:val="18"/>
                      <w:szCs w:val="18"/>
                      <w:lang w:val="es-MX"/>
                    </w:rPr>
                    <w:t xml:space="preserve">Mass Intentions / Peticiones de </w:t>
                  </w:r>
                  <w:r w:rsidR="00C53AF5" w:rsidRPr="008C2AE9">
                    <w:rPr>
                      <w:b/>
                      <w:sz w:val="18"/>
                      <w:szCs w:val="18"/>
                      <w:lang w:val="es-MX"/>
                    </w:rPr>
                    <w:t>Misa</w:t>
                  </w:r>
                </w:p>
                <w:p w:rsidR="00872ED4" w:rsidRPr="00E14A50" w:rsidRDefault="00872ED4">
                  <w:pPr>
                    <w:rPr>
                      <w:sz w:val="18"/>
                      <w:szCs w:val="18"/>
                      <w:lang w:val="es-MX"/>
                    </w:rPr>
                  </w:pPr>
                </w:p>
              </w:txbxContent>
            </v:textbox>
          </v:shape>
        </w:pict>
      </w:r>
    </w:p>
    <w:p w:rsidR="00814F79" w:rsidRDefault="00814F79"/>
    <w:tbl>
      <w:tblPr>
        <w:tblW w:w="5605" w:type="dxa"/>
        <w:tblInd w:w="-252" w:type="dxa"/>
        <w:tblLayout w:type="fixed"/>
        <w:tblLook w:val="04A0"/>
      </w:tblPr>
      <w:tblGrid>
        <w:gridCol w:w="676"/>
        <w:gridCol w:w="857"/>
        <w:gridCol w:w="1017"/>
        <w:gridCol w:w="2704"/>
        <w:gridCol w:w="351"/>
      </w:tblGrid>
      <w:tr w:rsidR="009F5EA2"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F5EA2" w:rsidRPr="00177B66" w:rsidRDefault="009F5EA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9F5EA2" w:rsidRPr="00177B66" w:rsidRDefault="009F5EA2" w:rsidP="009F5EA2">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C6209A">
              <w:rPr>
                <w:rFonts w:ascii="Calibri" w:eastAsia="Times New Roman" w:hAnsi="Calibri"/>
                <w:b/>
                <w:color w:val="000000"/>
                <w:sz w:val="20"/>
                <w:szCs w:val="20"/>
              </w:rPr>
              <w:t>20</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9F5EA2" w:rsidRPr="00CA58F6" w:rsidRDefault="009F5EA2"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761D" w:rsidRDefault="00384ED0" w:rsidP="0046612F">
            <w:pPr>
              <w:rPr>
                <w:rFonts w:ascii="Calibri" w:eastAsia="Times New Roman" w:hAnsi="Calibri"/>
                <w:color w:val="000000"/>
                <w:sz w:val="20"/>
                <w:szCs w:val="20"/>
              </w:rPr>
            </w:pPr>
            <w:r>
              <w:rPr>
                <w:noProof/>
                <w:lang w:eastAsia="zh-TW"/>
              </w:rPr>
              <w:pict>
                <v:shape id="_x0000_s518975" type="#_x0000_t202" style="position:absolute;margin-left:152.55pt;margin-top:1.5pt;width:271.5pt;height:208.15pt;z-index:17;mso-position-horizontal-relative:text;mso-position-vertical-relative:text;mso-width-relative:margin;mso-height-relative:margin">
                  <v:textbox style="mso-next-textbox:#_x0000_s518975">
                    <w:txbxContent>
                      <w:p w:rsidR="0034481E" w:rsidRPr="009600EC" w:rsidRDefault="0034481E" w:rsidP="009214A5">
                        <w:pPr>
                          <w:jc w:val="center"/>
                          <w:rPr>
                            <w:rFonts w:ascii="Algerian" w:hAnsi="Algerian"/>
                            <w:sz w:val="28"/>
                            <w:szCs w:val="28"/>
                          </w:rPr>
                        </w:pPr>
                        <w:r w:rsidRPr="009600EC">
                          <w:rPr>
                            <w:rFonts w:ascii="Algerian" w:hAnsi="Algerian"/>
                            <w:sz w:val="28"/>
                            <w:szCs w:val="28"/>
                            <w:u w:val="single"/>
                          </w:rPr>
                          <w:t>Upcoming Events</w:t>
                        </w:r>
                        <w:r w:rsidRPr="009600EC">
                          <w:rPr>
                            <w:rFonts w:ascii="Algerian" w:hAnsi="Algerian"/>
                            <w:sz w:val="28"/>
                            <w:szCs w:val="28"/>
                          </w:rPr>
                          <w:t>:</w:t>
                        </w:r>
                      </w:p>
                      <w:p w:rsidR="00384ED0" w:rsidRDefault="00384ED0" w:rsidP="008C2384">
                        <w:pPr>
                          <w:jc w:val="both"/>
                          <w:rPr>
                            <w:b/>
                            <w:u w:val="single"/>
                          </w:rPr>
                        </w:pPr>
                      </w:p>
                      <w:p w:rsidR="008C2384" w:rsidRDefault="008C2384" w:rsidP="008C2384">
                        <w:pPr>
                          <w:jc w:val="both"/>
                        </w:pPr>
                        <w:r w:rsidRPr="00E273A1">
                          <w:rPr>
                            <w:b/>
                            <w:u w:val="single"/>
                          </w:rPr>
                          <w:t>Sun., Sep 21</w:t>
                        </w:r>
                        <w:r>
                          <w:t>:  Children's Mass at 10 a.m.</w:t>
                        </w:r>
                      </w:p>
                      <w:p w:rsidR="0034481E" w:rsidRDefault="009214A5" w:rsidP="009214A5">
                        <w:pPr>
                          <w:jc w:val="both"/>
                        </w:pPr>
                        <w:r>
                          <w:rPr>
                            <w:b/>
                            <w:u w:val="single"/>
                          </w:rPr>
                          <w:t xml:space="preserve">Sun., </w:t>
                        </w:r>
                        <w:r w:rsidR="0034481E" w:rsidRPr="009214A5">
                          <w:rPr>
                            <w:b/>
                            <w:u w:val="single"/>
                          </w:rPr>
                          <w:t>Oct 12</w:t>
                        </w:r>
                        <w:r w:rsidR="0034481E">
                          <w:t xml:space="preserve">, </w:t>
                        </w:r>
                        <w:r w:rsidR="007D0008">
                          <w:t>Cel</w:t>
                        </w:r>
                        <w:r w:rsidR="008F501D">
                          <w:t>ebration canceled</w:t>
                        </w:r>
                        <w:r w:rsidR="007D0008">
                          <w:t>.</w:t>
                        </w:r>
                      </w:p>
                      <w:p w:rsidR="008C2384" w:rsidRDefault="008C2384" w:rsidP="009214A5">
                        <w:pPr>
                          <w:jc w:val="both"/>
                        </w:pPr>
                        <w:r>
                          <w:rPr>
                            <w:b/>
                            <w:u w:val="single"/>
                          </w:rPr>
                          <w:t>Sun., Oct 19</w:t>
                        </w:r>
                        <w:r w:rsidRPr="008C2384">
                          <w:t>:  Children's Mass at 10 a.m.</w:t>
                        </w:r>
                      </w:p>
                      <w:p w:rsidR="008C2384" w:rsidRDefault="008C2384" w:rsidP="009214A5">
                        <w:pPr>
                          <w:jc w:val="both"/>
                          <w:rPr>
                            <w:b/>
                            <w:u w:val="single"/>
                          </w:rPr>
                        </w:pPr>
                        <w:r w:rsidRPr="008C2384">
                          <w:rPr>
                            <w:b/>
                            <w:u w:val="single"/>
                          </w:rPr>
                          <w:t>Tues, Oct 21</w:t>
                        </w:r>
                        <w:r>
                          <w:t>:  Healing Mass at 7 p.m.</w:t>
                        </w:r>
                      </w:p>
                      <w:p w:rsidR="0034481E" w:rsidRDefault="009214A5" w:rsidP="009214A5">
                        <w:pPr>
                          <w:jc w:val="both"/>
                        </w:pPr>
                        <w:r>
                          <w:rPr>
                            <w:b/>
                            <w:u w:val="single"/>
                          </w:rPr>
                          <w:t xml:space="preserve">Sun., </w:t>
                        </w:r>
                        <w:r w:rsidR="0034481E" w:rsidRPr="009214A5">
                          <w:rPr>
                            <w:b/>
                            <w:u w:val="single"/>
                          </w:rPr>
                          <w:t>Oct 26</w:t>
                        </w:r>
                        <w:r w:rsidR="00D04B56">
                          <w:t>:  National Council of Catholic Women (NCCW) Sunday.  Let's honor women in the church!</w:t>
                        </w:r>
                      </w:p>
                      <w:p w:rsidR="002E79E6" w:rsidRDefault="009214A5" w:rsidP="009214A5">
                        <w:pPr>
                          <w:jc w:val="both"/>
                        </w:pPr>
                        <w:r>
                          <w:rPr>
                            <w:b/>
                            <w:u w:val="single"/>
                          </w:rPr>
                          <w:t xml:space="preserve">Sat., </w:t>
                        </w:r>
                        <w:r w:rsidR="002E79E6" w:rsidRPr="009214A5">
                          <w:rPr>
                            <w:b/>
                            <w:u w:val="single"/>
                          </w:rPr>
                          <w:t>Nov 1</w:t>
                        </w:r>
                        <w:r w:rsidR="002E79E6">
                          <w:t>:  12:10 p.m. All Saints Feast Day Mass</w:t>
                        </w:r>
                      </w:p>
                      <w:p w:rsidR="008C2384" w:rsidRDefault="008C2384" w:rsidP="009214A5">
                        <w:pPr>
                          <w:jc w:val="both"/>
                        </w:pPr>
                        <w:r w:rsidRPr="008C2384">
                          <w:rPr>
                            <w:b/>
                            <w:u w:val="single"/>
                          </w:rPr>
                          <w:t>Sun, Nov 16</w:t>
                        </w:r>
                        <w:r>
                          <w:t>:  Children's Mass at 10 a.m.</w:t>
                        </w:r>
                      </w:p>
                      <w:p w:rsidR="008C2384" w:rsidRDefault="008C2384" w:rsidP="009214A5">
                        <w:pPr>
                          <w:jc w:val="both"/>
                        </w:pPr>
                        <w:r w:rsidRPr="008C2384">
                          <w:rPr>
                            <w:b/>
                            <w:u w:val="single"/>
                          </w:rPr>
                          <w:t>Sun, Nov 23</w:t>
                        </w:r>
                        <w:r>
                          <w:t>:  Praise &amp; Worship Mass at 6 p.m., Assumption</w:t>
                        </w:r>
                      </w:p>
                      <w:p w:rsidR="002E79E6" w:rsidRDefault="009214A5" w:rsidP="009214A5">
                        <w:pPr>
                          <w:jc w:val="both"/>
                        </w:pPr>
                        <w:r>
                          <w:rPr>
                            <w:b/>
                            <w:u w:val="single"/>
                          </w:rPr>
                          <w:t xml:space="preserve">Mon., </w:t>
                        </w:r>
                        <w:r w:rsidR="002E79E6" w:rsidRPr="009214A5">
                          <w:rPr>
                            <w:b/>
                            <w:u w:val="single"/>
                          </w:rPr>
                          <w:t>Dec 8</w:t>
                        </w:r>
                        <w:r w:rsidR="002E79E6">
                          <w:t xml:space="preserve">:  Immaculate Conception Feast Day Mass, 7 p.m. in Marlow, one Mass only </w:t>
                        </w:r>
                      </w:p>
                      <w:p w:rsidR="008C2384" w:rsidRDefault="008C2384" w:rsidP="009214A5">
                        <w:pPr>
                          <w:jc w:val="both"/>
                        </w:pPr>
                      </w:p>
                    </w:txbxContent>
                  </v:textbox>
                </v:shape>
              </w:pict>
            </w:r>
            <w:r w:rsidR="009F5EA2">
              <w:rPr>
                <w:rFonts w:ascii="Calibri" w:eastAsia="Times New Roman" w:hAnsi="Calibri"/>
                <w:color w:val="000000"/>
                <w:sz w:val="20"/>
                <w:szCs w:val="20"/>
              </w:rPr>
              <w:t>(+)</w:t>
            </w:r>
            <w:r w:rsidR="00C6209A">
              <w:rPr>
                <w:rFonts w:ascii="Calibri" w:eastAsia="Times New Roman" w:hAnsi="Calibri"/>
                <w:color w:val="000000"/>
                <w:sz w:val="20"/>
                <w:szCs w:val="20"/>
              </w:rPr>
              <w:t xml:space="preserve">Marvin Tucker by </w:t>
            </w:r>
          </w:p>
          <w:p w:rsidR="009F5EA2" w:rsidRPr="0039655A" w:rsidRDefault="00C6209A" w:rsidP="0046612F">
            <w:pPr>
              <w:rPr>
                <w:rFonts w:ascii="Calibri" w:eastAsia="Times New Roman" w:hAnsi="Calibri"/>
                <w:color w:val="000000"/>
                <w:sz w:val="20"/>
                <w:szCs w:val="20"/>
              </w:rPr>
            </w:pPr>
            <w:r>
              <w:rPr>
                <w:rFonts w:ascii="Calibri" w:eastAsia="Times New Roman" w:hAnsi="Calibri"/>
                <w:color w:val="000000"/>
                <w:sz w:val="20"/>
                <w:szCs w:val="20"/>
              </w:rPr>
              <w:t>Gail Boehm</w:t>
            </w:r>
          </w:p>
        </w:tc>
      </w:tr>
      <w:tr w:rsidR="00C6209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209A" w:rsidRPr="00C6209A" w:rsidRDefault="00C6209A"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209A" w:rsidRPr="00C6209A" w:rsidRDefault="00C6209A"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209A" w:rsidRPr="00CA58F6" w:rsidRDefault="00C6209A"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209A" w:rsidRPr="00472B91" w:rsidRDefault="00C6209A" w:rsidP="005713D7">
            <w:pPr>
              <w:rPr>
                <w:rFonts w:asciiTheme="minorHAnsi" w:eastAsia="Times New Roman" w:hAnsiTheme="minorHAnsi"/>
                <w:color w:val="000000"/>
                <w:sz w:val="20"/>
                <w:szCs w:val="20"/>
              </w:rPr>
            </w:pPr>
            <w:r>
              <w:rPr>
                <w:rFonts w:ascii="Calibri" w:eastAsia="Times New Roman" w:hAnsi="Calibri"/>
                <w:color w:val="000000"/>
                <w:sz w:val="20"/>
                <w:szCs w:val="20"/>
              </w:rPr>
              <w:t>(+)George E. Coughlin</w:t>
            </w:r>
          </w:p>
        </w:tc>
      </w:tr>
      <w:tr w:rsidR="00C6209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209A" w:rsidRPr="00177B66" w:rsidRDefault="00C6209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209A" w:rsidRPr="00177B66" w:rsidRDefault="00C6209A" w:rsidP="0039655A">
            <w:pPr>
              <w:rPr>
                <w:rFonts w:ascii="Calibri" w:eastAsia="Times New Roman" w:hAnsi="Calibri"/>
                <w:b/>
                <w:color w:val="000000"/>
                <w:sz w:val="20"/>
                <w:szCs w:val="20"/>
              </w:rPr>
            </w:pPr>
            <w:r>
              <w:rPr>
                <w:rFonts w:ascii="Calibri" w:eastAsia="Times New Roman" w:hAnsi="Calibri"/>
                <w:b/>
                <w:color w:val="000000"/>
                <w:sz w:val="20"/>
                <w:szCs w:val="20"/>
              </w:rPr>
              <w:t>Sep 21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209A" w:rsidRPr="00CA58F6" w:rsidRDefault="00C6209A"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209A" w:rsidRPr="00E328D1" w:rsidRDefault="00C6209A" w:rsidP="005713D7">
            <w:pPr>
              <w:rPr>
                <w:rFonts w:ascii="Calibri" w:eastAsia="Times New Roman" w:hAnsi="Calibri"/>
                <w:color w:val="000000"/>
                <w:sz w:val="20"/>
                <w:szCs w:val="20"/>
              </w:rPr>
            </w:pPr>
            <w:r>
              <w:rPr>
                <w:rFonts w:ascii="Calibri" w:eastAsia="Times New Roman" w:hAnsi="Calibri"/>
                <w:color w:val="000000"/>
                <w:sz w:val="20"/>
                <w:szCs w:val="20"/>
              </w:rPr>
              <w:t xml:space="preserve">(+)Alfred Pittman by </w:t>
            </w:r>
            <w:proofErr w:type="spellStart"/>
            <w:r>
              <w:rPr>
                <w:rFonts w:ascii="Calibri" w:eastAsia="Times New Roman" w:hAnsi="Calibri"/>
                <w:color w:val="000000"/>
                <w:sz w:val="20"/>
                <w:szCs w:val="20"/>
              </w:rPr>
              <w:t>KofC</w:t>
            </w:r>
            <w:proofErr w:type="spellEnd"/>
          </w:p>
        </w:tc>
      </w:tr>
      <w:tr w:rsidR="00C6209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209A" w:rsidRPr="00177B66" w:rsidRDefault="00C6209A"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6209A" w:rsidRDefault="00C6209A"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209A" w:rsidRDefault="00C6209A"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209A" w:rsidRDefault="00C6209A" w:rsidP="005713D7">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C6209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209A" w:rsidRPr="00177B66" w:rsidRDefault="00C6209A"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6209A" w:rsidRDefault="00C6209A"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209A" w:rsidRDefault="00C6209A"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209A" w:rsidRPr="00E328D1" w:rsidRDefault="00C6209A" w:rsidP="005713D7">
            <w:pPr>
              <w:rPr>
                <w:rFonts w:ascii="Calibri" w:eastAsia="Times New Roman" w:hAnsi="Calibri"/>
                <w:color w:val="000000"/>
                <w:sz w:val="20"/>
                <w:szCs w:val="20"/>
              </w:rPr>
            </w:pPr>
            <w:r>
              <w:rPr>
                <w:rFonts w:ascii="Calibri" w:eastAsia="Times New Roman" w:hAnsi="Calibri"/>
                <w:color w:val="000000"/>
                <w:sz w:val="20"/>
                <w:szCs w:val="20"/>
              </w:rPr>
              <w:t>(+)Julia Ann Smith Sealy by Kathleen Flanagan</w:t>
            </w:r>
          </w:p>
        </w:tc>
      </w:tr>
      <w:tr w:rsidR="00C6209A" w:rsidRPr="007D10B0"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209A" w:rsidRPr="00177B66" w:rsidRDefault="00C6209A"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6209A" w:rsidRDefault="00C6209A"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209A" w:rsidRDefault="00C6209A"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209A" w:rsidRPr="00906E2C" w:rsidRDefault="00C6209A" w:rsidP="005713D7">
            <w:pPr>
              <w:rPr>
                <w:rFonts w:ascii="Calibri" w:eastAsia="Times New Roman" w:hAnsi="Calibri"/>
                <w:color w:val="000000"/>
                <w:sz w:val="20"/>
                <w:szCs w:val="20"/>
                <w:lang w:val="es-MX"/>
              </w:rPr>
            </w:pPr>
            <w:r>
              <w:rPr>
                <w:rFonts w:ascii="Calibri" w:eastAsia="Times New Roman" w:hAnsi="Calibri"/>
                <w:color w:val="000000"/>
                <w:sz w:val="20"/>
                <w:szCs w:val="20"/>
                <w:lang w:val="es-MX"/>
              </w:rPr>
              <w:t>(+)Justino Salazar</w:t>
            </w:r>
          </w:p>
        </w:tc>
      </w:tr>
      <w:tr w:rsidR="00C6209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209A" w:rsidRPr="00177B66" w:rsidRDefault="00C6209A"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6209A" w:rsidRDefault="00C6209A" w:rsidP="00296BDD">
            <w:pPr>
              <w:rPr>
                <w:rFonts w:ascii="Calibri" w:eastAsia="Times New Roman" w:hAnsi="Calibri"/>
                <w:b/>
                <w:color w:val="000000"/>
                <w:sz w:val="20"/>
                <w:szCs w:val="20"/>
              </w:rPr>
            </w:pPr>
            <w:r>
              <w:rPr>
                <w:rFonts w:ascii="Calibri" w:eastAsia="Times New Roman" w:hAnsi="Calibri"/>
                <w:b/>
                <w:color w:val="000000"/>
                <w:sz w:val="20"/>
                <w:szCs w:val="20"/>
              </w:rPr>
              <w:t>Sep 22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209A" w:rsidRDefault="00C6209A"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209A" w:rsidRPr="00906E2C" w:rsidRDefault="00C6209A" w:rsidP="0046612F">
            <w:pPr>
              <w:rPr>
                <w:rFonts w:ascii="Calibri" w:eastAsia="Times New Roman" w:hAnsi="Calibri"/>
                <w:color w:val="000000"/>
                <w:sz w:val="20"/>
                <w:szCs w:val="20"/>
                <w:lang w:val="es-MX"/>
              </w:rPr>
            </w:pPr>
            <w:r>
              <w:rPr>
                <w:rFonts w:ascii="Calibri" w:eastAsia="Times New Roman" w:hAnsi="Calibri"/>
                <w:color w:val="000000"/>
                <w:sz w:val="20"/>
                <w:szCs w:val="20"/>
                <w:lang w:val="es-MX"/>
              </w:rPr>
              <w:t>(+)George E. Coughlin</w:t>
            </w:r>
          </w:p>
        </w:tc>
      </w:tr>
      <w:tr w:rsidR="00C6209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209A" w:rsidRPr="00177B66" w:rsidRDefault="00C6209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6209A" w:rsidRPr="00177B66" w:rsidRDefault="00C6209A" w:rsidP="009F5EA2">
            <w:pPr>
              <w:rPr>
                <w:rFonts w:ascii="Calibri" w:eastAsia="Times New Roman" w:hAnsi="Calibri"/>
                <w:b/>
                <w:color w:val="000000"/>
                <w:sz w:val="20"/>
                <w:szCs w:val="20"/>
              </w:rPr>
            </w:pPr>
            <w:r>
              <w:rPr>
                <w:rFonts w:ascii="Calibri" w:eastAsia="Times New Roman" w:hAnsi="Calibri"/>
                <w:b/>
                <w:color w:val="000000"/>
                <w:sz w:val="20"/>
                <w:szCs w:val="20"/>
              </w:rPr>
              <w:t>Sep 23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209A" w:rsidRPr="00F82117" w:rsidRDefault="00C6209A"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209A" w:rsidRPr="00906E2C" w:rsidRDefault="00C6209A" w:rsidP="0046612F">
            <w:pPr>
              <w:rPr>
                <w:rFonts w:ascii="Calibri" w:eastAsia="Times New Roman" w:hAnsi="Calibri"/>
                <w:color w:val="000000"/>
                <w:sz w:val="20"/>
                <w:szCs w:val="20"/>
                <w:lang w:val="es-MX"/>
              </w:rPr>
            </w:pPr>
            <w:r>
              <w:rPr>
                <w:rFonts w:ascii="Calibri" w:eastAsia="Times New Roman" w:hAnsi="Calibri"/>
                <w:color w:val="000000"/>
                <w:sz w:val="20"/>
                <w:szCs w:val="20"/>
                <w:lang w:val="es-MX"/>
              </w:rPr>
              <w:t>(+)George E. Coughlin</w:t>
            </w:r>
          </w:p>
        </w:tc>
      </w:tr>
      <w:tr w:rsidR="00C6209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209A" w:rsidRPr="00177B66" w:rsidRDefault="00C6209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209A" w:rsidRPr="00177B66" w:rsidRDefault="00C6209A" w:rsidP="00844A23">
            <w:pPr>
              <w:rPr>
                <w:rFonts w:ascii="Calibri" w:eastAsia="Times New Roman" w:hAnsi="Calibri"/>
                <w:b/>
                <w:color w:val="000000"/>
                <w:sz w:val="20"/>
                <w:szCs w:val="20"/>
              </w:rPr>
            </w:pPr>
            <w:r>
              <w:rPr>
                <w:rFonts w:ascii="Calibri" w:eastAsia="Times New Roman" w:hAnsi="Calibri"/>
                <w:b/>
                <w:color w:val="000000"/>
                <w:sz w:val="20"/>
                <w:szCs w:val="20"/>
              </w:rPr>
              <w:t>Sep 24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209A" w:rsidRPr="00035347" w:rsidRDefault="00C6209A" w:rsidP="003C007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209A" w:rsidRPr="00906E2C" w:rsidRDefault="00C6209A" w:rsidP="0046612F">
            <w:pPr>
              <w:rPr>
                <w:rFonts w:ascii="Calibri" w:eastAsia="Times New Roman" w:hAnsi="Calibri"/>
                <w:color w:val="000000"/>
                <w:sz w:val="20"/>
                <w:szCs w:val="20"/>
                <w:lang w:val="es-MX"/>
              </w:rPr>
            </w:pPr>
            <w:r>
              <w:rPr>
                <w:rFonts w:ascii="Calibri" w:eastAsia="Times New Roman" w:hAnsi="Calibri"/>
                <w:color w:val="000000"/>
                <w:sz w:val="20"/>
                <w:szCs w:val="20"/>
                <w:lang w:val="es-MX"/>
              </w:rPr>
              <w:t>(+)George E. Coughlin</w:t>
            </w:r>
          </w:p>
        </w:tc>
      </w:tr>
      <w:tr w:rsidR="00C6209A"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209A" w:rsidRPr="00177B66" w:rsidRDefault="00C6209A"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6209A" w:rsidRPr="00177B66" w:rsidRDefault="00C6209A" w:rsidP="00CE741A">
            <w:pPr>
              <w:rPr>
                <w:rFonts w:ascii="Calibri" w:eastAsia="Times New Roman" w:hAnsi="Calibri"/>
                <w:b/>
                <w:color w:val="000000"/>
                <w:sz w:val="20"/>
                <w:szCs w:val="20"/>
              </w:rPr>
            </w:pPr>
            <w:r>
              <w:rPr>
                <w:rFonts w:ascii="Calibri" w:eastAsia="Times New Roman" w:hAnsi="Calibri"/>
                <w:b/>
                <w:color w:val="000000"/>
                <w:sz w:val="20"/>
                <w:szCs w:val="20"/>
              </w:rPr>
              <w:t>Sep 25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209A" w:rsidRPr="00CA58F6" w:rsidRDefault="00C6209A" w:rsidP="009A681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209A" w:rsidRPr="00906E2C" w:rsidRDefault="00C6209A" w:rsidP="0046612F">
            <w:pPr>
              <w:rPr>
                <w:rFonts w:ascii="Calibri" w:eastAsia="Times New Roman" w:hAnsi="Calibri"/>
                <w:color w:val="000000"/>
                <w:sz w:val="20"/>
                <w:szCs w:val="20"/>
                <w:lang w:val="es-MX"/>
              </w:rPr>
            </w:pPr>
            <w:r>
              <w:rPr>
                <w:rFonts w:ascii="Calibri" w:eastAsia="Times New Roman" w:hAnsi="Calibri"/>
                <w:color w:val="000000"/>
                <w:sz w:val="20"/>
                <w:szCs w:val="20"/>
                <w:lang w:val="es-MX"/>
              </w:rPr>
              <w:t>(+)George E. Coughlin</w:t>
            </w:r>
          </w:p>
        </w:tc>
      </w:tr>
      <w:tr w:rsidR="00C6209A"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209A" w:rsidRPr="00177B66" w:rsidRDefault="00C6209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6209A" w:rsidRPr="00177B66" w:rsidRDefault="00C6209A" w:rsidP="00F63C41">
            <w:pPr>
              <w:rPr>
                <w:rFonts w:ascii="Calibri" w:eastAsia="Times New Roman" w:hAnsi="Calibri"/>
                <w:b/>
                <w:color w:val="000000"/>
                <w:sz w:val="20"/>
                <w:szCs w:val="20"/>
              </w:rPr>
            </w:pPr>
            <w:r>
              <w:rPr>
                <w:rFonts w:ascii="Calibri" w:eastAsia="Times New Roman" w:hAnsi="Calibri"/>
                <w:b/>
                <w:color w:val="000000"/>
                <w:sz w:val="20"/>
                <w:szCs w:val="20"/>
              </w:rPr>
              <w:t>Sep 26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209A" w:rsidRPr="00CA58F6" w:rsidRDefault="00C6209A" w:rsidP="0023009B">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209A" w:rsidRPr="00E328D1" w:rsidRDefault="00C6209A" w:rsidP="000B52F2">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C6209A"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209A" w:rsidRPr="00177B66" w:rsidRDefault="00C6209A"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6209A" w:rsidRPr="00177B66" w:rsidRDefault="00C6209A" w:rsidP="000D2907">
            <w:pPr>
              <w:rPr>
                <w:rFonts w:ascii="Calibri" w:eastAsia="Times New Roman" w:hAnsi="Calibri"/>
                <w:b/>
                <w:color w:val="000000"/>
                <w:sz w:val="20"/>
                <w:szCs w:val="20"/>
              </w:rPr>
            </w:pPr>
            <w:r>
              <w:rPr>
                <w:rFonts w:ascii="Calibri" w:eastAsia="Times New Roman" w:hAnsi="Calibri"/>
                <w:b/>
                <w:color w:val="000000"/>
                <w:sz w:val="20"/>
                <w:szCs w:val="20"/>
              </w:rPr>
              <w:t>Sep 27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209A" w:rsidRPr="00CA58F6" w:rsidRDefault="00C6209A" w:rsidP="0053390D">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w:t>
            </w:r>
            <w:r>
              <w:rPr>
                <w:rFonts w:ascii="Calibri" w:eastAsia="Times New Roman" w:hAnsi="Calibri"/>
                <w:b/>
                <w:color w:val="000000"/>
                <w:sz w:val="20"/>
                <w:szCs w:val="20"/>
              </w:rPr>
              <w:t xml:space="preserve">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209A" w:rsidRPr="00E328D1" w:rsidRDefault="00C6209A" w:rsidP="005713D7">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C6209A"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209A" w:rsidRPr="0039655A" w:rsidRDefault="00C6209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6209A" w:rsidRPr="0039655A" w:rsidRDefault="00C6209A"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209A" w:rsidRPr="002A7798" w:rsidRDefault="00C6209A" w:rsidP="00DA2F7D">
            <w:pPr>
              <w:rPr>
                <w:rFonts w:ascii="Calibri" w:eastAsia="Times New Roman" w:hAnsi="Calibri"/>
                <w:b/>
                <w:color w:val="000000"/>
                <w:sz w:val="20"/>
                <w:szCs w:val="20"/>
              </w:rPr>
            </w:pPr>
            <w:r w:rsidRPr="002A7798">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209A" w:rsidRPr="00472B91" w:rsidRDefault="005E761D" w:rsidP="00196D77">
            <w:pPr>
              <w:rPr>
                <w:rFonts w:asciiTheme="minorHAnsi" w:eastAsia="Times New Roman" w:hAnsiTheme="minorHAnsi"/>
                <w:color w:val="000000"/>
                <w:sz w:val="20"/>
                <w:szCs w:val="20"/>
              </w:rPr>
            </w:pPr>
            <w:r>
              <w:rPr>
                <w:rFonts w:asciiTheme="minorHAnsi" w:eastAsia="Times New Roman" w:hAnsiTheme="minorHAnsi"/>
                <w:color w:val="000000"/>
                <w:sz w:val="20"/>
                <w:szCs w:val="20"/>
              </w:rPr>
              <w:t>For Parishioners</w:t>
            </w:r>
          </w:p>
        </w:tc>
      </w:tr>
      <w:tr w:rsidR="00C6209A"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209A" w:rsidRPr="00177B66" w:rsidRDefault="00C6209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6209A" w:rsidRPr="00177B66" w:rsidRDefault="00C6209A" w:rsidP="00183942">
            <w:pPr>
              <w:rPr>
                <w:rFonts w:ascii="Calibri" w:eastAsia="Times New Roman" w:hAnsi="Calibri"/>
                <w:b/>
                <w:color w:val="000000"/>
                <w:sz w:val="20"/>
                <w:szCs w:val="20"/>
              </w:rPr>
            </w:pPr>
            <w:r>
              <w:rPr>
                <w:rFonts w:ascii="Calibri" w:eastAsia="Times New Roman" w:hAnsi="Calibri"/>
                <w:b/>
                <w:color w:val="000000"/>
                <w:sz w:val="20"/>
                <w:szCs w:val="20"/>
              </w:rPr>
              <w:t>Sep 28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209A" w:rsidRDefault="00C6209A"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209A" w:rsidRPr="00E328D1" w:rsidRDefault="00C6209A" w:rsidP="00196D77">
            <w:pPr>
              <w:rPr>
                <w:rFonts w:ascii="Calibri" w:eastAsia="Times New Roman" w:hAnsi="Calibri"/>
                <w:color w:val="000000"/>
                <w:sz w:val="20"/>
                <w:szCs w:val="20"/>
              </w:rPr>
            </w:pPr>
            <w:r>
              <w:rPr>
                <w:rFonts w:ascii="Calibri" w:eastAsia="Times New Roman" w:hAnsi="Calibri"/>
                <w:color w:val="000000"/>
                <w:sz w:val="20"/>
                <w:szCs w:val="20"/>
              </w:rPr>
              <w:t>Infant Child of Isaac Martin by Joe Murphey</w:t>
            </w:r>
          </w:p>
        </w:tc>
        <w:tc>
          <w:tcPr>
            <w:tcW w:w="351" w:type="dxa"/>
          </w:tcPr>
          <w:p w:rsidR="00C6209A" w:rsidRPr="007F3686" w:rsidRDefault="00384ED0">
            <w:r w:rsidRPr="00BC319F">
              <w:rPr>
                <w:noProof/>
                <w:sz w:val="10"/>
                <w:szCs w:val="10"/>
                <w:lang w:eastAsia="zh-TW"/>
              </w:rPr>
              <w:pict>
                <v:shape id="_x0000_s518993" type="#_x0000_t202" style="position:absolute;margin-left:18.4pt;margin-top:14.3pt;width:270.9pt;height:417.4pt;z-index:21;mso-position-horizontal-relative:text;mso-position-vertical-relative:text;mso-width-relative:margin;mso-height-relative:margin">
                  <v:textbox style="mso-next-textbox:#_x0000_s518993">
                    <w:txbxContent>
                      <w:p w:rsidR="003D4686" w:rsidRPr="00D704B5" w:rsidRDefault="003D4686" w:rsidP="00252F29">
                        <w:pPr>
                          <w:jc w:val="center"/>
                          <w:rPr>
                            <w:rFonts w:ascii="Berlin Sans FB" w:hAnsi="Berlin Sans FB"/>
                            <w:sz w:val="28"/>
                            <w:szCs w:val="28"/>
                            <w:u w:val="single"/>
                          </w:rPr>
                        </w:pPr>
                        <w:r w:rsidRPr="00D704B5">
                          <w:rPr>
                            <w:rFonts w:ascii="Berlin Sans FB" w:hAnsi="Berlin Sans FB"/>
                            <w:sz w:val="28"/>
                            <w:szCs w:val="28"/>
                            <w:u w:val="single"/>
                          </w:rPr>
                          <w:t>Second Annual Christmas Bazaar</w:t>
                        </w:r>
                      </w:p>
                      <w:p w:rsidR="003D4686" w:rsidRPr="00252F29" w:rsidRDefault="00D704B5" w:rsidP="00252F29">
                        <w:pPr>
                          <w:jc w:val="center"/>
                          <w:rPr>
                            <w:rFonts w:ascii="Berlin Sans FB" w:hAnsi="Berlin Sans FB"/>
                            <w:sz w:val="28"/>
                            <w:szCs w:val="28"/>
                            <w:u w:val="single"/>
                          </w:rPr>
                        </w:pPr>
                        <w:r>
                          <w:rPr>
                            <w:rFonts w:ascii="Berlin Sans FB" w:hAnsi="Berlin Sans FB"/>
                            <w:sz w:val="28"/>
                            <w:szCs w:val="28"/>
                            <w:u w:val="single"/>
                          </w:rPr>
                          <w:t>December 5, 6 &amp; 7, 2014 in R.E. Bldg.</w:t>
                        </w:r>
                      </w:p>
                      <w:p w:rsidR="00384ED0" w:rsidRDefault="00384ED0" w:rsidP="00D704B5">
                        <w:pPr>
                          <w:jc w:val="center"/>
                          <w:rPr>
                            <w:rFonts w:ascii="Berlin Sans FB" w:hAnsi="Berlin Sans FB"/>
                            <w:u w:val="single"/>
                          </w:rPr>
                        </w:pPr>
                      </w:p>
                      <w:p w:rsidR="009F5EA2" w:rsidRPr="00D704B5" w:rsidRDefault="009F5EA2" w:rsidP="00D704B5">
                        <w:pPr>
                          <w:jc w:val="center"/>
                          <w:rPr>
                            <w:rFonts w:ascii="Berlin Sans FB" w:hAnsi="Berlin Sans FB"/>
                            <w:u w:val="single"/>
                          </w:rPr>
                        </w:pPr>
                        <w:r w:rsidRPr="00D704B5">
                          <w:rPr>
                            <w:rFonts w:ascii="Berlin Sans FB" w:hAnsi="Berlin Sans FB"/>
                            <w:u w:val="single"/>
                          </w:rPr>
                          <w:t>Friday, December 5, 4-8 p.m.</w:t>
                        </w:r>
                      </w:p>
                      <w:p w:rsidR="009F5EA2" w:rsidRPr="00D704B5" w:rsidRDefault="009F5EA2" w:rsidP="00D704B5">
                        <w:pPr>
                          <w:jc w:val="center"/>
                          <w:rPr>
                            <w:rFonts w:ascii="Berlin Sans FB" w:hAnsi="Berlin Sans FB"/>
                            <w:u w:val="single"/>
                          </w:rPr>
                        </w:pPr>
                        <w:r w:rsidRPr="00D704B5">
                          <w:rPr>
                            <w:rFonts w:ascii="Berlin Sans FB" w:hAnsi="Berlin Sans FB"/>
                            <w:u w:val="single"/>
                          </w:rPr>
                          <w:t>Saturday, December 6, 10 a.m.-7 p.m.</w:t>
                        </w:r>
                      </w:p>
                      <w:p w:rsidR="00D704B5" w:rsidRDefault="009F5EA2" w:rsidP="00D704B5">
                        <w:pPr>
                          <w:jc w:val="center"/>
                          <w:rPr>
                            <w:rFonts w:ascii="Berlin Sans FB" w:hAnsi="Berlin Sans FB"/>
                          </w:rPr>
                        </w:pPr>
                        <w:r>
                          <w:rPr>
                            <w:rFonts w:ascii="Berlin Sans FB" w:hAnsi="Berlin Sans FB"/>
                          </w:rPr>
                          <w:t>St. Nicholas Party for Children, 6-8 p.m.</w:t>
                        </w:r>
                        <w:r w:rsidR="00D704B5">
                          <w:rPr>
                            <w:rFonts w:ascii="Berlin Sans FB" w:hAnsi="Berlin Sans FB"/>
                          </w:rPr>
                          <w:t>,</w:t>
                        </w:r>
                      </w:p>
                      <w:p w:rsidR="009F5EA2" w:rsidRDefault="00D704B5" w:rsidP="00D704B5">
                        <w:pPr>
                          <w:jc w:val="center"/>
                          <w:rPr>
                            <w:rFonts w:ascii="Berlin Sans FB" w:hAnsi="Berlin Sans FB"/>
                          </w:rPr>
                        </w:pPr>
                        <w:r>
                          <w:rPr>
                            <w:rFonts w:ascii="Berlin Sans FB" w:hAnsi="Berlin Sans FB"/>
                          </w:rPr>
                          <w:t>in Gillespie Hall</w:t>
                        </w:r>
                      </w:p>
                      <w:p w:rsidR="009F5EA2" w:rsidRDefault="00D704B5" w:rsidP="00D704B5">
                        <w:pPr>
                          <w:jc w:val="center"/>
                          <w:rPr>
                            <w:rFonts w:ascii="Berlin Sans FB" w:hAnsi="Berlin Sans FB"/>
                            <w:u w:val="single"/>
                          </w:rPr>
                        </w:pPr>
                        <w:r w:rsidRPr="00D704B5">
                          <w:rPr>
                            <w:rFonts w:ascii="Berlin Sans FB" w:hAnsi="Berlin Sans FB"/>
                            <w:u w:val="single"/>
                          </w:rPr>
                          <w:t>Sunday, December 7, 11 a.m. - 5 p.m.</w:t>
                        </w:r>
                      </w:p>
                      <w:p w:rsidR="00D704B5" w:rsidRPr="00DA423C" w:rsidRDefault="00D704B5" w:rsidP="00252F29">
                        <w:pPr>
                          <w:jc w:val="both"/>
                          <w:rPr>
                            <w:rFonts w:ascii="Berlin Sans FB" w:hAnsi="Berlin Sans FB"/>
                            <w:sz w:val="16"/>
                            <w:szCs w:val="16"/>
                          </w:rPr>
                        </w:pPr>
                      </w:p>
                      <w:p w:rsidR="00D704B5" w:rsidRPr="00DA423C" w:rsidRDefault="00D704B5" w:rsidP="00252F29">
                        <w:pPr>
                          <w:jc w:val="both"/>
                          <w:rPr>
                            <w:rFonts w:ascii="Berlin Sans FB" w:hAnsi="Berlin Sans FB"/>
                            <w:sz w:val="16"/>
                            <w:szCs w:val="16"/>
                          </w:rPr>
                        </w:pPr>
                      </w:p>
                      <w:p w:rsidR="00142497" w:rsidRDefault="00142497" w:rsidP="00252F29">
                        <w:pPr>
                          <w:jc w:val="both"/>
                          <w:rPr>
                            <w:rFonts w:ascii="Baskerville Old Face" w:hAnsi="Baskerville Old Face"/>
                          </w:rPr>
                        </w:pPr>
                      </w:p>
                      <w:p w:rsidR="00384ED0" w:rsidRDefault="00142497" w:rsidP="00384ED0">
                        <w:pPr>
                          <w:jc w:val="right"/>
                          <w:rPr>
                            <w:rFonts w:ascii="Berlin Sans FB Demi" w:hAnsi="Berlin Sans FB Demi"/>
                          </w:rPr>
                        </w:pPr>
                        <w:r w:rsidRPr="00142497">
                          <w:rPr>
                            <w:rFonts w:ascii="Berlin Sans FB Demi" w:hAnsi="Berlin Sans FB Demi"/>
                          </w:rPr>
                          <w:t xml:space="preserve">Order Tamales by Carmen </w:t>
                        </w:r>
                      </w:p>
                      <w:p w:rsidR="00384ED0" w:rsidRDefault="00142497" w:rsidP="00384ED0">
                        <w:pPr>
                          <w:jc w:val="right"/>
                          <w:rPr>
                            <w:rFonts w:ascii="Berlin Sans FB Demi" w:hAnsi="Berlin Sans FB Demi"/>
                          </w:rPr>
                        </w:pPr>
                        <w:r w:rsidRPr="00142497">
                          <w:rPr>
                            <w:rFonts w:ascii="Berlin Sans FB Demi" w:hAnsi="Berlin Sans FB Demi"/>
                          </w:rPr>
                          <w:t xml:space="preserve">at $25.00 per dozen.  </w:t>
                        </w:r>
                      </w:p>
                      <w:p w:rsidR="00384ED0" w:rsidRDefault="00142497" w:rsidP="00384ED0">
                        <w:pPr>
                          <w:jc w:val="right"/>
                          <w:rPr>
                            <w:rFonts w:ascii="Berlin Sans FB Demi" w:hAnsi="Berlin Sans FB Demi"/>
                          </w:rPr>
                        </w:pPr>
                        <w:r w:rsidRPr="00142497">
                          <w:rPr>
                            <w:rFonts w:ascii="Berlin Sans FB Demi" w:hAnsi="Berlin Sans FB Demi"/>
                          </w:rPr>
                          <w:t xml:space="preserve">Order and pay at the office </w:t>
                        </w:r>
                      </w:p>
                      <w:p w:rsidR="00142497" w:rsidRPr="00142497" w:rsidRDefault="00142497" w:rsidP="00384ED0">
                        <w:pPr>
                          <w:jc w:val="right"/>
                          <w:rPr>
                            <w:rFonts w:ascii="Berlin Sans FB Demi" w:hAnsi="Berlin Sans FB Demi"/>
                          </w:rPr>
                        </w:pPr>
                        <w:r w:rsidRPr="00142497">
                          <w:rPr>
                            <w:rFonts w:ascii="Berlin Sans FB Demi" w:hAnsi="Berlin Sans FB Demi"/>
                          </w:rPr>
                          <w:t>if you're interested!</w:t>
                        </w:r>
                      </w:p>
                      <w:p w:rsidR="00142497" w:rsidRDefault="00142497" w:rsidP="00252F29">
                        <w:pPr>
                          <w:jc w:val="both"/>
                          <w:rPr>
                            <w:rFonts w:ascii="Baskerville Old Face" w:hAnsi="Baskerville Old Face"/>
                          </w:rPr>
                        </w:pPr>
                      </w:p>
                      <w:p w:rsidR="00C93F11" w:rsidRDefault="00C93F11" w:rsidP="00252F29">
                        <w:pPr>
                          <w:jc w:val="both"/>
                          <w:rPr>
                            <w:rFonts w:ascii="Baskerville Old Face" w:hAnsi="Baskerville Old Face"/>
                          </w:rPr>
                        </w:pPr>
                      </w:p>
                      <w:p w:rsidR="00C93F11" w:rsidRDefault="00C93F11" w:rsidP="00DA423C">
                        <w:pPr>
                          <w:jc w:val="center"/>
                          <w:rPr>
                            <w:rFonts w:ascii="Britannic Bold" w:hAnsi="Britannic Bold"/>
                            <w:u w:val="single"/>
                          </w:rPr>
                        </w:pPr>
                      </w:p>
                      <w:p w:rsidR="00DA423C" w:rsidRDefault="00D704B5" w:rsidP="00DA423C">
                        <w:pPr>
                          <w:jc w:val="center"/>
                          <w:rPr>
                            <w:rFonts w:ascii="Britannic Bold" w:hAnsi="Britannic Bold"/>
                          </w:rPr>
                        </w:pPr>
                        <w:r w:rsidRPr="00DA423C">
                          <w:rPr>
                            <w:rFonts w:ascii="Britannic Bold" w:hAnsi="Britannic Bold"/>
                            <w:u w:val="single"/>
                          </w:rPr>
                          <w:t>Buy Raffle ticket</w:t>
                        </w:r>
                        <w:r w:rsidR="00A123D5" w:rsidRPr="00DA423C">
                          <w:rPr>
                            <w:rFonts w:ascii="Britannic Bold" w:hAnsi="Britannic Bold"/>
                            <w:u w:val="single"/>
                          </w:rPr>
                          <w:t>s now</w:t>
                        </w:r>
                        <w:r w:rsidR="00DA423C">
                          <w:rPr>
                            <w:rFonts w:ascii="Britannic Bold" w:hAnsi="Britannic Bold"/>
                          </w:rPr>
                          <w:t>:</w:t>
                        </w:r>
                      </w:p>
                      <w:p w:rsidR="00DA423C" w:rsidRDefault="00DA423C" w:rsidP="00252F29">
                        <w:pPr>
                          <w:jc w:val="both"/>
                          <w:rPr>
                            <w:rFonts w:ascii="Britannic Bold" w:hAnsi="Britannic Bold"/>
                          </w:rPr>
                        </w:pPr>
                        <w:r>
                          <w:rPr>
                            <w:rFonts w:ascii="Britannic Bold" w:hAnsi="Britannic Bold"/>
                          </w:rPr>
                          <w:t>1.  B</w:t>
                        </w:r>
                        <w:r w:rsidR="00D704B5" w:rsidRPr="00D704B5">
                          <w:rPr>
                            <w:rFonts w:ascii="Britannic Bold" w:hAnsi="Britannic Bold"/>
                          </w:rPr>
                          <w:t>eautiful Christmas centerpiece.  Tickets are $</w:t>
                        </w:r>
                        <w:r>
                          <w:rPr>
                            <w:rFonts w:ascii="Britannic Bold" w:hAnsi="Britannic Bold"/>
                          </w:rPr>
                          <w:t>1</w:t>
                        </w:r>
                        <w:r w:rsidR="00D704B5" w:rsidRPr="00D704B5">
                          <w:rPr>
                            <w:rFonts w:ascii="Britannic Bold" w:hAnsi="Britannic Bold"/>
                          </w:rPr>
                          <w:t>.00 each</w:t>
                        </w:r>
                        <w:r>
                          <w:rPr>
                            <w:rFonts w:ascii="Britannic Bold" w:hAnsi="Britannic Bold"/>
                          </w:rPr>
                          <w:t xml:space="preserve"> or six tickets for $5.00</w:t>
                        </w:r>
                        <w:r w:rsidR="00D704B5" w:rsidRPr="00D704B5">
                          <w:rPr>
                            <w:rFonts w:ascii="Britannic Bold" w:hAnsi="Britannic Bold"/>
                          </w:rPr>
                          <w:t xml:space="preserve">.  </w:t>
                        </w:r>
                      </w:p>
                      <w:p w:rsidR="00DA423C" w:rsidRPr="00142497" w:rsidRDefault="00DA423C" w:rsidP="00252F29">
                        <w:pPr>
                          <w:jc w:val="both"/>
                          <w:rPr>
                            <w:rFonts w:ascii="Britannic Bold" w:hAnsi="Britannic Bold"/>
                            <w:sz w:val="16"/>
                            <w:szCs w:val="16"/>
                          </w:rPr>
                        </w:pPr>
                      </w:p>
                      <w:p w:rsidR="00DA423C" w:rsidRDefault="00DA423C" w:rsidP="00252F29">
                        <w:pPr>
                          <w:jc w:val="both"/>
                          <w:rPr>
                            <w:rFonts w:ascii="Britannic Bold" w:hAnsi="Britannic Bold"/>
                          </w:rPr>
                        </w:pPr>
                        <w:r>
                          <w:rPr>
                            <w:rFonts w:ascii="Britannic Bold" w:hAnsi="Britannic Bold"/>
                          </w:rPr>
                          <w:t>2.  $500 Southwest Airlines Gift Card.  Tickets are $5.00 each.</w:t>
                        </w:r>
                      </w:p>
                      <w:p w:rsidR="00DA423C" w:rsidRPr="00DA423C" w:rsidRDefault="00DA423C" w:rsidP="00DA423C">
                        <w:pPr>
                          <w:jc w:val="both"/>
                          <w:rPr>
                            <w:rFonts w:ascii="Britannic Bold" w:hAnsi="Britannic Bold"/>
                            <w:sz w:val="16"/>
                            <w:szCs w:val="16"/>
                          </w:rPr>
                        </w:pPr>
                      </w:p>
                      <w:p w:rsidR="00DA423C" w:rsidRDefault="00DA423C" w:rsidP="00DA423C">
                        <w:pPr>
                          <w:jc w:val="both"/>
                          <w:rPr>
                            <w:rFonts w:ascii="Britannic Bold" w:hAnsi="Britannic Bold"/>
                          </w:rPr>
                        </w:pPr>
                        <w:r w:rsidRPr="00D704B5">
                          <w:rPr>
                            <w:rFonts w:ascii="Britannic Bold" w:hAnsi="Britannic Bold"/>
                          </w:rPr>
                          <w:t>Will be raffled off on Sunday, December 7 at Bazaar!</w:t>
                        </w:r>
                        <w:r w:rsidR="00896BA7">
                          <w:rPr>
                            <w:rFonts w:ascii="Britannic Bold" w:hAnsi="Britannic Bold"/>
                          </w:rPr>
                          <w:t xml:space="preserve">  </w:t>
                        </w:r>
                      </w:p>
                      <w:p w:rsidR="00DA423C" w:rsidRPr="00142497" w:rsidRDefault="00DA423C" w:rsidP="00252F29">
                        <w:pPr>
                          <w:jc w:val="both"/>
                          <w:rPr>
                            <w:rFonts w:ascii="Berlin Sans FB" w:hAnsi="Berlin Sans FB"/>
                            <w:sz w:val="16"/>
                            <w:szCs w:val="16"/>
                          </w:rPr>
                        </w:pPr>
                      </w:p>
                      <w:p w:rsidR="003D4686" w:rsidRDefault="003D4686" w:rsidP="00252F29">
                        <w:pPr>
                          <w:jc w:val="both"/>
                          <w:rPr>
                            <w:rFonts w:ascii="Berlin Sans FB" w:hAnsi="Berlin Sans FB"/>
                          </w:rPr>
                        </w:pPr>
                        <w:r>
                          <w:rPr>
                            <w:rFonts w:ascii="Berlin Sans FB" w:hAnsi="Berlin Sans FB"/>
                          </w:rPr>
                          <w:t>Proceeds will be distributed:  50% to the</w:t>
                        </w:r>
                        <w:r w:rsidRPr="00252F29">
                          <w:rPr>
                            <w:rFonts w:ascii="Berlin Sans FB" w:hAnsi="Berlin Sans FB"/>
                          </w:rPr>
                          <w:t xml:space="preserve"> Building Fund, </w:t>
                        </w:r>
                        <w:r>
                          <w:rPr>
                            <w:rFonts w:ascii="Berlin Sans FB" w:hAnsi="Berlin Sans FB"/>
                          </w:rPr>
                          <w:t xml:space="preserve">25% to </w:t>
                        </w:r>
                        <w:r w:rsidRPr="00252F29">
                          <w:rPr>
                            <w:rFonts w:ascii="Berlin Sans FB" w:hAnsi="Berlin Sans FB"/>
                          </w:rPr>
                          <w:t xml:space="preserve">St. Vincent de Paul and </w:t>
                        </w:r>
                        <w:r>
                          <w:rPr>
                            <w:rFonts w:ascii="Berlin Sans FB" w:hAnsi="Berlin Sans FB"/>
                          </w:rPr>
                          <w:t xml:space="preserve">25% to </w:t>
                        </w:r>
                        <w:r w:rsidRPr="00252F29">
                          <w:rPr>
                            <w:rFonts w:ascii="Berlin Sans FB" w:hAnsi="Berlin Sans FB"/>
                          </w:rPr>
                          <w:t xml:space="preserve">our Food Bank.  </w:t>
                        </w:r>
                        <w:r>
                          <w:rPr>
                            <w:rFonts w:ascii="Berlin Sans FB" w:hAnsi="Berlin Sans FB"/>
                          </w:rPr>
                          <w:t>Everyone can contribute!</w:t>
                        </w:r>
                      </w:p>
                      <w:p w:rsidR="003D4686" w:rsidRPr="005169B0" w:rsidRDefault="003D4686" w:rsidP="00252F29">
                        <w:pPr>
                          <w:jc w:val="both"/>
                          <w:rPr>
                            <w:rFonts w:ascii="Berlin Sans FB" w:hAnsi="Berlin Sans FB"/>
                            <w:sz w:val="16"/>
                            <w:szCs w:val="16"/>
                          </w:rPr>
                        </w:pPr>
                      </w:p>
                      <w:p w:rsidR="003D4686" w:rsidRDefault="003D4686" w:rsidP="00252F29">
                        <w:pPr>
                          <w:jc w:val="both"/>
                          <w:rPr>
                            <w:rFonts w:ascii="Berlin Sans FB" w:hAnsi="Berlin Sans FB"/>
                          </w:rPr>
                        </w:pPr>
                      </w:p>
                      <w:p w:rsidR="003D4686" w:rsidRPr="00252F29" w:rsidRDefault="003D4686" w:rsidP="00252F29">
                        <w:pPr>
                          <w:jc w:val="both"/>
                          <w:rPr>
                            <w:rFonts w:ascii="Berlin Sans FB" w:hAnsi="Berlin Sans FB"/>
                          </w:rPr>
                        </w:pPr>
                      </w:p>
                      <w:p w:rsidR="003D4686" w:rsidRDefault="003D4686"/>
                    </w:txbxContent>
                  </v:textbox>
                </v:shape>
              </w:pict>
            </w:r>
          </w:p>
        </w:tc>
      </w:tr>
      <w:tr w:rsidR="00C6209A"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209A" w:rsidRPr="00177B66" w:rsidRDefault="00C6209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6209A" w:rsidRPr="00177B66" w:rsidRDefault="00C6209A"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209A" w:rsidRDefault="00C6209A"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209A" w:rsidRPr="00E328D1" w:rsidRDefault="00C6209A" w:rsidP="005713D7">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C6209A"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209A" w:rsidRPr="00177B66" w:rsidRDefault="00C6209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6209A" w:rsidRPr="00177B66" w:rsidRDefault="00C6209A"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209A" w:rsidRPr="00CA58F6" w:rsidRDefault="00C6209A"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209A" w:rsidRPr="00E328D1" w:rsidRDefault="00C6209A" w:rsidP="002B5554">
            <w:pPr>
              <w:rPr>
                <w:rFonts w:ascii="Calibri" w:eastAsia="Times New Roman" w:hAnsi="Calibri"/>
                <w:color w:val="000000"/>
                <w:sz w:val="20"/>
                <w:szCs w:val="20"/>
              </w:rPr>
            </w:pPr>
            <w:r>
              <w:rPr>
                <w:rFonts w:ascii="Calibri" w:eastAsia="Times New Roman" w:hAnsi="Calibri"/>
                <w:color w:val="000000"/>
                <w:sz w:val="20"/>
                <w:szCs w:val="20"/>
              </w:rPr>
              <w:t>(+)Julia Ann Smith Sealy by Kathleen Flanagan</w:t>
            </w:r>
          </w:p>
        </w:tc>
      </w:tr>
      <w:tr w:rsidR="00C6209A" w:rsidRPr="007D0008"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209A" w:rsidRPr="00177B66" w:rsidRDefault="00C6209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6209A" w:rsidRPr="00177B66" w:rsidRDefault="00C6209A"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209A" w:rsidRPr="00CA58F6" w:rsidRDefault="00C6209A" w:rsidP="00DA2F7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209A" w:rsidRPr="00906E2C" w:rsidRDefault="00C6209A" w:rsidP="00B34599">
            <w:pPr>
              <w:rPr>
                <w:rFonts w:ascii="Calibri" w:eastAsia="Times New Roman" w:hAnsi="Calibri"/>
                <w:color w:val="000000"/>
                <w:sz w:val="20"/>
                <w:szCs w:val="20"/>
                <w:lang w:val="es-MX"/>
              </w:rPr>
            </w:pPr>
            <w:proofErr w:type="spellStart"/>
            <w:r>
              <w:rPr>
                <w:rFonts w:ascii="Calibri" w:eastAsia="Times New Roman" w:hAnsi="Calibri"/>
                <w:color w:val="000000"/>
                <w:sz w:val="20"/>
                <w:szCs w:val="20"/>
                <w:lang w:val="es-MX"/>
              </w:rPr>
              <w:t>For</w:t>
            </w:r>
            <w:proofErr w:type="spellEnd"/>
            <w:r>
              <w:rPr>
                <w:rFonts w:ascii="Calibri" w:eastAsia="Times New Roman" w:hAnsi="Calibri"/>
                <w:color w:val="000000"/>
                <w:sz w:val="20"/>
                <w:szCs w:val="20"/>
                <w:lang w:val="es-MX"/>
              </w:rPr>
              <w:t xml:space="preserve"> </w:t>
            </w:r>
            <w:proofErr w:type="spellStart"/>
            <w:r>
              <w:rPr>
                <w:rFonts w:ascii="Calibri" w:eastAsia="Times New Roman" w:hAnsi="Calibri"/>
                <w:color w:val="000000"/>
                <w:sz w:val="20"/>
                <w:szCs w:val="20"/>
                <w:lang w:val="es-MX"/>
              </w:rPr>
              <w:t>Parishioners</w:t>
            </w:r>
            <w:proofErr w:type="spellEnd"/>
          </w:p>
        </w:tc>
      </w:tr>
    </w:tbl>
    <w:p w:rsidR="00D12DA6" w:rsidRPr="00906E2C" w:rsidRDefault="00D12DA6" w:rsidP="004B488E">
      <w:pPr>
        <w:tabs>
          <w:tab w:val="left" w:pos="705"/>
          <w:tab w:val="left" w:pos="6345"/>
        </w:tabs>
        <w:rPr>
          <w:lang w:val="es-MX"/>
        </w:rPr>
      </w:pPr>
    </w:p>
    <w:p w:rsidR="001D7A2F" w:rsidRPr="00906E2C" w:rsidRDefault="00BC319F" w:rsidP="00D154DC">
      <w:pPr>
        <w:tabs>
          <w:tab w:val="left" w:pos="195"/>
          <w:tab w:val="left" w:pos="1920"/>
          <w:tab w:val="left" w:pos="2070"/>
          <w:tab w:val="left" w:pos="7005"/>
        </w:tabs>
        <w:rPr>
          <w:lang w:val="es-MX"/>
        </w:rPr>
      </w:pPr>
      <w:r>
        <w:rPr>
          <w:noProof/>
          <w:lang w:eastAsia="zh-TW"/>
        </w:rPr>
        <w:pict>
          <v:shape id="_x0000_s518982" type="#_x0000_t202" style="position:absolute;margin-left:-13.4pt;margin-top:3.3pt;width:258.7pt;height:132pt;z-index:18;mso-width-relative:margin;mso-height-relative:margin">
            <v:textbox>
              <w:txbxContent>
                <w:p w:rsidR="00375997" w:rsidRPr="005E761D" w:rsidRDefault="00375997" w:rsidP="00375997">
                  <w:pPr>
                    <w:jc w:val="center"/>
                    <w:rPr>
                      <w:rFonts w:ascii="Berlin Sans FB" w:hAnsi="Berlin Sans FB"/>
                      <w:u w:val="single"/>
                    </w:rPr>
                  </w:pPr>
                  <w:r w:rsidRPr="005E761D">
                    <w:rPr>
                      <w:rFonts w:ascii="Berlin Sans FB" w:hAnsi="Berlin Sans FB"/>
                      <w:u w:val="single"/>
                    </w:rPr>
                    <w:t>R.C.I.A. (Rite of Christian Initiation of Adults)</w:t>
                  </w:r>
                </w:p>
                <w:p w:rsidR="00375997" w:rsidRPr="005E761D" w:rsidRDefault="00FD4FB7" w:rsidP="00375997">
                  <w:pPr>
                    <w:jc w:val="both"/>
                    <w:rPr>
                      <w:rFonts w:ascii="Berlin Sans FB" w:hAnsi="Berlin Sans FB"/>
                    </w:rPr>
                  </w:pPr>
                  <w:r w:rsidRPr="005E761D">
                    <w:rPr>
                      <w:rFonts w:ascii="Berlin Sans FB" w:hAnsi="Berlin Sans FB"/>
                    </w:rPr>
                    <w:t>is a spiritual instructional and ritual process for adults.  Those adults wishing to become members of the Catholic Church through the Sacraments of Baptism, Confirmation and the Eucharist are welcome and encouraged to inquire about the RCIA session starting soon.  Please contact Mike Radtke (606-0283) for information on participating in this Rite.</w:t>
                  </w:r>
                </w:p>
              </w:txbxContent>
            </v:textbox>
          </v:shape>
        </w:pict>
      </w:r>
    </w:p>
    <w:p w:rsidR="005379FF" w:rsidRPr="00906E2C" w:rsidRDefault="005379FF" w:rsidP="00B900D9">
      <w:pPr>
        <w:tabs>
          <w:tab w:val="left" w:pos="2865"/>
        </w:tabs>
        <w:rPr>
          <w:lang w:val="es-MX"/>
        </w:rPr>
      </w:pPr>
    </w:p>
    <w:p w:rsidR="00561C66" w:rsidRPr="00906E2C" w:rsidRDefault="00561C66" w:rsidP="00B900D9">
      <w:pPr>
        <w:tabs>
          <w:tab w:val="left" w:pos="2865"/>
        </w:tabs>
        <w:rPr>
          <w:lang w:val="es-MX"/>
        </w:rPr>
      </w:pPr>
    </w:p>
    <w:p w:rsidR="00DB06F9" w:rsidRPr="00906E2C" w:rsidRDefault="00DB06F9" w:rsidP="00B900D9">
      <w:pPr>
        <w:tabs>
          <w:tab w:val="left" w:pos="2865"/>
        </w:tabs>
        <w:rPr>
          <w:sz w:val="10"/>
          <w:szCs w:val="10"/>
          <w:lang w:val="es-MX"/>
        </w:rPr>
      </w:pPr>
    </w:p>
    <w:p w:rsidR="005379FF" w:rsidRPr="00906E2C" w:rsidRDefault="00384ED0" w:rsidP="006777AB">
      <w:pPr>
        <w:tabs>
          <w:tab w:val="left" w:pos="2865"/>
        </w:tabs>
        <w:rPr>
          <w:lang w:val="es-MX"/>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519070" type="#_x0000_t75" alt="" style="position:absolute;margin-left:276pt;margin-top:3pt;width:108.25pt;height:93.4pt;z-index:31">
            <v:imagedata r:id="rId7" r:href="rId8"/>
          </v:shape>
        </w:pict>
      </w:r>
      <w:r w:rsidR="00C27BC7" w:rsidRPr="00906E2C">
        <w:rPr>
          <w:lang w:val="es-MX"/>
        </w:rPr>
        <w:tab/>
      </w:r>
      <w:r w:rsidR="00C27BC7" w:rsidRPr="00906E2C">
        <w:rPr>
          <w:lang w:val="es-MX"/>
        </w:rPr>
        <w:tab/>
      </w:r>
    </w:p>
    <w:p w:rsidR="005379FF" w:rsidRPr="00906E2C" w:rsidRDefault="005379FF" w:rsidP="003C76EF">
      <w:pPr>
        <w:tabs>
          <w:tab w:val="left" w:pos="6705"/>
        </w:tabs>
        <w:rPr>
          <w:lang w:val="es-MX"/>
        </w:rPr>
      </w:pPr>
    </w:p>
    <w:p w:rsidR="005379FF" w:rsidRPr="00906E2C" w:rsidRDefault="005379FF" w:rsidP="00B900D9">
      <w:pPr>
        <w:tabs>
          <w:tab w:val="left" w:pos="2865"/>
        </w:tabs>
        <w:rPr>
          <w:lang w:val="es-MX"/>
        </w:rPr>
      </w:pPr>
    </w:p>
    <w:p w:rsidR="007A6964" w:rsidRPr="00906E2C" w:rsidRDefault="007A6964" w:rsidP="00B900D9">
      <w:pPr>
        <w:tabs>
          <w:tab w:val="left" w:pos="2865"/>
        </w:tabs>
        <w:rPr>
          <w:lang w:val="es-MX"/>
        </w:rPr>
      </w:pPr>
    </w:p>
    <w:p w:rsidR="005379FF" w:rsidRPr="00906E2C" w:rsidRDefault="00BC319F" w:rsidP="003210FA">
      <w:pPr>
        <w:tabs>
          <w:tab w:val="left" w:pos="2865"/>
        </w:tabs>
        <w:jc w:val="right"/>
        <w:rPr>
          <w:lang w:val="es-MX"/>
        </w:rPr>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906E2C" w:rsidRDefault="00675CB7" w:rsidP="00A756BF">
      <w:pPr>
        <w:rPr>
          <w:lang w:val="es-MX"/>
        </w:rPr>
      </w:pPr>
    </w:p>
    <w:p w:rsidR="00675CB7" w:rsidRPr="00906E2C" w:rsidRDefault="009F4E68" w:rsidP="009F4E68">
      <w:pPr>
        <w:tabs>
          <w:tab w:val="left" w:pos="7620"/>
        </w:tabs>
        <w:rPr>
          <w:lang w:val="es-MX"/>
        </w:rPr>
      </w:pPr>
      <w:r w:rsidRPr="00906E2C">
        <w:rPr>
          <w:lang w:val="es-MX"/>
        </w:rPr>
        <w:tab/>
      </w:r>
      <w:r w:rsidR="00BB2561" w:rsidRPr="00906E2C">
        <w:rPr>
          <w:lang w:val="es-MX"/>
        </w:rPr>
        <w:tab/>
      </w:r>
      <w:r w:rsidR="00BB2561" w:rsidRPr="00906E2C">
        <w:rPr>
          <w:lang w:val="es-MX"/>
        </w:rPr>
        <w:tab/>
      </w:r>
      <w:r w:rsidR="00BB2561" w:rsidRPr="00906E2C">
        <w:rPr>
          <w:lang w:val="es-MX"/>
        </w:rPr>
        <w:tab/>
      </w:r>
    </w:p>
    <w:p w:rsidR="00675CB7" w:rsidRPr="00906E2C" w:rsidRDefault="00675CB7" w:rsidP="00985493">
      <w:pPr>
        <w:jc w:val="center"/>
        <w:rPr>
          <w:lang w:val="es-MX"/>
        </w:rPr>
      </w:pPr>
    </w:p>
    <w:p w:rsidR="00A756BF" w:rsidRPr="00906E2C" w:rsidRDefault="00BC319F" w:rsidP="006A1EE8">
      <w:pPr>
        <w:tabs>
          <w:tab w:val="left" w:pos="2610"/>
          <w:tab w:val="left" w:pos="5250"/>
          <w:tab w:val="left" w:pos="6315"/>
          <w:tab w:val="left" w:pos="6840"/>
          <w:tab w:val="left" w:pos="7172"/>
        </w:tabs>
        <w:jc w:val="right"/>
        <w:rPr>
          <w:lang w:val="es-MX"/>
        </w:rPr>
      </w:pPr>
      <w:r w:rsidRPr="00BC319F">
        <w:rPr>
          <w:noProof/>
          <w:lang w:val="es-MX" w:eastAsia="zh-TW"/>
        </w:rPr>
        <w:pict>
          <v:shape id="_x0000_s519066" type="#_x0000_t202" style="position:absolute;left:0;text-align:left;margin-left:-13.4pt;margin-top:2.5pt;width:258.7pt;height:54.75pt;z-index:29;mso-width-relative:margin;mso-height-relative:margin">
            <v:textbox>
              <w:txbxContent>
                <w:p w:rsidR="003C5A1A" w:rsidRPr="005E761D" w:rsidRDefault="003C5A1A" w:rsidP="003C5A1A">
                  <w:pPr>
                    <w:jc w:val="both"/>
                    <w:rPr>
                      <w:rFonts w:ascii="Britannic Bold" w:hAnsi="Britannic Bold"/>
                      <w:sz w:val="28"/>
                      <w:szCs w:val="28"/>
                    </w:rPr>
                  </w:pPr>
                  <w:r w:rsidRPr="005E761D">
                    <w:rPr>
                      <w:rFonts w:ascii="Britannic Bold" w:hAnsi="Britannic Bold"/>
                      <w:sz w:val="28"/>
                      <w:szCs w:val="28"/>
                    </w:rPr>
                    <w:t xml:space="preserve">This weekend </w:t>
                  </w:r>
                  <w:r w:rsidR="002F6415">
                    <w:rPr>
                      <w:rFonts w:ascii="Britannic Bold" w:hAnsi="Britannic Bold"/>
                      <w:sz w:val="28"/>
                      <w:szCs w:val="28"/>
                    </w:rPr>
                    <w:t>there is an appeal</w:t>
                  </w:r>
                  <w:r w:rsidRPr="005E761D">
                    <w:rPr>
                      <w:rFonts w:ascii="Britannic Bold" w:hAnsi="Britannic Bold"/>
                      <w:sz w:val="28"/>
                      <w:szCs w:val="28"/>
                    </w:rPr>
                    <w:t xml:space="preserve"> for Catholic Charities.  Please be generous.</w:t>
                  </w:r>
                </w:p>
              </w:txbxContent>
            </v:textbox>
          </v:shape>
        </w:pict>
      </w:r>
      <w:r w:rsidR="0056701D" w:rsidRPr="00906E2C">
        <w:rPr>
          <w:lang w:val="es-MX"/>
        </w:rPr>
        <w:tab/>
      </w:r>
      <w:r w:rsidR="00093879" w:rsidRPr="00906E2C">
        <w:rPr>
          <w:lang w:val="es-MX"/>
        </w:rPr>
        <w:tab/>
      </w:r>
      <w:r w:rsidR="0093500A" w:rsidRPr="00906E2C">
        <w:rPr>
          <w:lang w:val="es-MX"/>
        </w:rPr>
        <w:tab/>
      </w:r>
      <w:r w:rsidR="00A348E5" w:rsidRPr="00906E2C">
        <w:rPr>
          <w:lang w:val="es-MX"/>
        </w:rPr>
        <w:tab/>
      </w:r>
      <w:r w:rsidR="005D6963" w:rsidRPr="00906E2C">
        <w:rPr>
          <w:lang w:val="es-MX"/>
        </w:rPr>
        <w:tab/>
      </w:r>
      <w:r w:rsidR="007F3D0D" w:rsidRPr="00906E2C">
        <w:rPr>
          <w:lang w:val="es-MX"/>
        </w:rPr>
        <w:tab/>
      </w:r>
      <w:r w:rsidR="006C7F44" w:rsidRPr="00906E2C">
        <w:rPr>
          <w:lang w:val="es-MX"/>
        </w:rPr>
        <w:tab/>
      </w:r>
      <w:r w:rsidR="00B51A51" w:rsidRPr="00906E2C">
        <w:rPr>
          <w:lang w:val="es-MX"/>
        </w:rPr>
        <w:tab/>
      </w:r>
    </w:p>
    <w:p w:rsidR="00A756BF" w:rsidRPr="00906E2C" w:rsidRDefault="00065158" w:rsidP="00273B90">
      <w:pPr>
        <w:tabs>
          <w:tab w:val="left" w:pos="2565"/>
          <w:tab w:val="left" w:pos="4920"/>
          <w:tab w:val="left" w:pos="6090"/>
          <w:tab w:val="left" w:pos="6195"/>
          <w:tab w:val="left" w:pos="6480"/>
          <w:tab w:val="left" w:pos="6702"/>
          <w:tab w:val="left" w:pos="7200"/>
          <w:tab w:val="left" w:pos="9735"/>
        </w:tabs>
        <w:rPr>
          <w:lang w:val="es-MX"/>
        </w:rPr>
      </w:pPr>
      <w:r w:rsidRPr="00906E2C">
        <w:rPr>
          <w:lang w:val="es-MX"/>
        </w:rPr>
        <w:tab/>
      </w:r>
      <w:r w:rsidR="0059597C" w:rsidRPr="00906E2C">
        <w:rPr>
          <w:lang w:val="es-MX"/>
        </w:rPr>
        <w:tab/>
      </w:r>
      <w:r w:rsidR="00CC5468" w:rsidRPr="00906E2C">
        <w:rPr>
          <w:lang w:val="es-MX"/>
        </w:rPr>
        <w:tab/>
      </w:r>
      <w:r w:rsidR="001F3D10" w:rsidRPr="00906E2C">
        <w:rPr>
          <w:lang w:val="es-MX"/>
        </w:rPr>
        <w:tab/>
      </w:r>
      <w:r w:rsidR="005055B7" w:rsidRPr="00906E2C">
        <w:rPr>
          <w:lang w:val="es-MX"/>
        </w:rPr>
        <w:tab/>
      </w:r>
      <w:r w:rsidR="00A348E5" w:rsidRPr="00906E2C">
        <w:rPr>
          <w:lang w:val="es-MX"/>
        </w:rPr>
        <w:tab/>
      </w:r>
      <w:r w:rsidR="00CC5468" w:rsidRPr="00906E2C">
        <w:rPr>
          <w:lang w:val="es-MX"/>
        </w:rPr>
        <w:tab/>
      </w:r>
      <w:r w:rsidR="00CC5468" w:rsidRPr="00906E2C">
        <w:rPr>
          <w:lang w:val="es-MX"/>
        </w:rPr>
        <w:tab/>
      </w:r>
      <w:r w:rsidR="00571DF4" w:rsidRPr="00906E2C">
        <w:rPr>
          <w:lang w:val="es-MX"/>
        </w:rPr>
        <w:tab/>
      </w:r>
      <w:r w:rsidR="0087232F" w:rsidRPr="00906E2C">
        <w:rPr>
          <w:lang w:val="es-MX"/>
        </w:rPr>
        <w:tab/>
      </w:r>
    </w:p>
    <w:p w:rsidR="0072700B" w:rsidRPr="00906E2C"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lang w:val="es-MX"/>
        </w:rPr>
      </w:pPr>
      <w:r w:rsidRPr="00906E2C">
        <w:rPr>
          <w:lang w:val="es-MX"/>
        </w:rPr>
        <w:tab/>
      </w:r>
      <w:r w:rsidR="00F640B9" w:rsidRPr="00906E2C">
        <w:rPr>
          <w:lang w:val="es-MX"/>
        </w:rPr>
        <w:tab/>
      </w:r>
      <w:r w:rsidR="00CC0DA8" w:rsidRPr="00906E2C">
        <w:rPr>
          <w:lang w:val="es-MX"/>
        </w:rPr>
        <w:tab/>
      </w:r>
      <w:r w:rsidR="00B357EB" w:rsidRPr="00906E2C">
        <w:rPr>
          <w:lang w:val="es-MX"/>
        </w:rPr>
        <w:tab/>
      </w:r>
      <w:r w:rsidR="00593543" w:rsidRPr="00906E2C">
        <w:rPr>
          <w:lang w:val="es-MX"/>
        </w:rPr>
        <w:tab/>
      </w:r>
      <w:r w:rsidR="00065158" w:rsidRPr="00906E2C">
        <w:rPr>
          <w:lang w:val="es-MX"/>
        </w:rPr>
        <w:tab/>
      </w:r>
      <w:r w:rsidR="00753A67" w:rsidRPr="00906E2C">
        <w:rPr>
          <w:lang w:val="es-MX"/>
        </w:rPr>
        <w:tab/>
      </w:r>
      <w:r w:rsidR="005E4A15" w:rsidRPr="00906E2C">
        <w:rPr>
          <w:lang w:val="es-MX"/>
        </w:rPr>
        <w:tab/>
      </w:r>
      <w:r w:rsidR="00A65F10" w:rsidRPr="00906E2C">
        <w:rPr>
          <w:lang w:val="es-MX"/>
        </w:rPr>
        <w:tab/>
      </w:r>
      <w:r w:rsidR="00876984" w:rsidRPr="00906E2C">
        <w:rPr>
          <w:lang w:val="es-MX"/>
        </w:rPr>
        <w:tab/>
      </w:r>
      <w:r w:rsidR="00A756BF" w:rsidRPr="00906E2C">
        <w:rPr>
          <w:sz w:val="12"/>
          <w:szCs w:val="12"/>
          <w:lang w:val="es-MX"/>
        </w:rPr>
        <w:tab/>
      </w:r>
      <w:r w:rsidR="00E55BDC" w:rsidRPr="00906E2C">
        <w:rPr>
          <w:sz w:val="12"/>
          <w:szCs w:val="12"/>
          <w:lang w:val="es-MX"/>
        </w:rPr>
        <w:tab/>
      </w:r>
    </w:p>
    <w:p w:rsidR="00E71BEA" w:rsidRPr="00906E2C" w:rsidRDefault="0087701A" w:rsidP="003C13B7">
      <w:pPr>
        <w:tabs>
          <w:tab w:val="left" w:pos="255"/>
          <w:tab w:val="left" w:pos="525"/>
          <w:tab w:val="left" w:pos="675"/>
          <w:tab w:val="left" w:pos="1620"/>
          <w:tab w:val="left" w:pos="4845"/>
          <w:tab w:val="left" w:pos="6045"/>
          <w:tab w:val="left" w:pos="6105"/>
          <w:tab w:val="left" w:pos="6585"/>
        </w:tabs>
        <w:rPr>
          <w:szCs w:val="21"/>
          <w:lang w:val="es-MX"/>
        </w:rPr>
      </w:pPr>
      <w:r w:rsidRPr="00906E2C">
        <w:rPr>
          <w:lang w:val="es-MX"/>
        </w:rPr>
        <w:tab/>
      </w:r>
      <w:r w:rsidR="0057619F" w:rsidRPr="00906E2C">
        <w:rPr>
          <w:lang w:val="es-MX"/>
        </w:rPr>
        <w:tab/>
      </w:r>
      <w:r w:rsidR="009B115B" w:rsidRPr="00906E2C">
        <w:rPr>
          <w:lang w:val="es-MX"/>
        </w:rPr>
        <w:tab/>
      </w:r>
      <w:r w:rsidR="00EE5FC9" w:rsidRPr="00906E2C">
        <w:rPr>
          <w:lang w:val="es-MX"/>
        </w:rPr>
        <w:tab/>
      </w:r>
      <w:r w:rsidR="00561C23" w:rsidRPr="00906E2C">
        <w:rPr>
          <w:lang w:val="es-MX"/>
        </w:rPr>
        <w:tab/>
      </w:r>
      <w:r w:rsidR="00403979" w:rsidRPr="00906E2C">
        <w:rPr>
          <w:szCs w:val="21"/>
          <w:lang w:val="es-MX"/>
        </w:rPr>
        <w:tab/>
      </w:r>
      <w:r w:rsidR="00EA78CA" w:rsidRPr="00906E2C">
        <w:rPr>
          <w:szCs w:val="21"/>
          <w:lang w:val="es-MX"/>
        </w:rPr>
        <w:tab/>
      </w:r>
      <w:r w:rsidR="005C5371" w:rsidRPr="00906E2C">
        <w:rPr>
          <w:szCs w:val="21"/>
          <w:lang w:val="es-MX"/>
        </w:rPr>
        <w:tab/>
      </w:r>
    </w:p>
    <w:p w:rsidR="007004BC" w:rsidRPr="00906E2C" w:rsidRDefault="00BC319F" w:rsidP="00354260">
      <w:pPr>
        <w:tabs>
          <w:tab w:val="left" w:pos="945"/>
          <w:tab w:val="left" w:pos="2295"/>
          <w:tab w:val="left" w:pos="7605"/>
        </w:tabs>
        <w:rPr>
          <w:lang w:val="es-MX"/>
        </w:rPr>
      </w:pPr>
      <w:r w:rsidRPr="00BC319F">
        <w:rPr>
          <w:noProof/>
          <w:sz w:val="26"/>
          <w:szCs w:val="26"/>
          <w:lang w:val="es-MX" w:eastAsia="zh-TW"/>
        </w:rPr>
        <w:pict>
          <v:shape id="_x0000_s519058" type="#_x0000_t202" style="position:absolute;margin-left:-13.85pt;margin-top:38.05pt;width:263.05pt;height:100.3pt;z-index:28;mso-height-percent:200;mso-height-percent:200;mso-width-relative:margin;mso-height-relative:margin">
            <v:textbox style="mso-fit-shape-to-text:t">
              <w:txbxContent>
                <w:p w:rsidR="00C6209A" w:rsidRPr="00280692" w:rsidRDefault="00C6209A" w:rsidP="00C6209A">
                  <w:pPr>
                    <w:jc w:val="both"/>
                    <w:rPr>
                      <w:rFonts w:ascii="Berlin Sans FB" w:hAnsi="Berlin Sans FB"/>
                      <w:sz w:val="28"/>
                      <w:szCs w:val="28"/>
                    </w:rPr>
                  </w:pPr>
                  <w:r w:rsidRPr="00280692">
                    <w:rPr>
                      <w:rFonts w:ascii="Berlin Sans FB" w:hAnsi="Berlin Sans FB"/>
                      <w:sz w:val="28"/>
                      <w:szCs w:val="28"/>
                    </w:rPr>
                    <w:t>On the weekend of September 27-28, Rev. Basil Keenan, OSB, will be taking a second collection for the Catholic Scholarship Fund benefitting Catholic students who attend St. Gregory's University.  Your generosity will be appreciated.</w:t>
                  </w:r>
                </w:p>
              </w:txbxContent>
            </v:textbox>
          </v:shape>
        </w:pict>
      </w:r>
      <w:r w:rsidR="00354260" w:rsidRPr="00906E2C">
        <w:rPr>
          <w:rFonts w:eastAsia="Times New Roman"/>
          <w:i/>
          <w:iCs/>
          <w:color w:val="000000"/>
          <w:sz w:val="21"/>
          <w:szCs w:val="21"/>
          <w:lang w:val="es-MX"/>
        </w:rPr>
        <w:br/>
      </w:r>
      <w:r w:rsidR="00354260" w:rsidRPr="00906E2C">
        <w:rPr>
          <w:rFonts w:ascii="Arial" w:eastAsia="Times New Roman" w:hAnsi="Arial" w:cs="Arial"/>
          <w:color w:val="000000"/>
          <w:sz w:val="20"/>
          <w:szCs w:val="20"/>
          <w:lang w:val="es-MX"/>
        </w:rPr>
        <w:br/>
      </w:r>
      <w:r w:rsidR="00354260" w:rsidRPr="00906E2C">
        <w:rPr>
          <w:rFonts w:ascii="Arial" w:eastAsia="Times New Roman" w:hAnsi="Arial" w:cs="Arial"/>
          <w:color w:val="000000"/>
          <w:sz w:val="20"/>
          <w:szCs w:val="20"/>
          <w:lang w:val="es-MX"/>
        </w:rPr>
        <w:br/>
      </w:r>
      <w:r w:rsidR="00282410" w:rsidRPr="00906E2C">
        <w:rPr>
          <w:lang w:val="es-MX"/>
        </w:rPr>
        <w:tab/>
      </w:r>
      <w:r w:rsidR="009A6FBB" w:rsidRPr="00906E2C">
        <w:rPr>
          <w:sz w:val="26"/>
          <w:szCs w:val="26"/>
          <w:lang w:val="es-MX"/>
        </w:rPr>
        <w:tab/>
      </w:r>
      <w:r w:rsidR="00141050" w:rsidRPr="00906E2C">
        <w:rPr>
          <w:lang w:val="es-MX"/>
        </w:rPr>
        <w:tab/>
      </w:r>
      <w:r w:rsidR="003B0332" w:rsidRPr="00906E2C">
        <w:rPr>
          <w:lang w:val="es-MX"/>
        </w:rPr>
        <w:tab/>
      </w:r>
      <w:r w:rsidR="00AF28B5" w:rsidRPr="00906E2C">
        <w:rPr>
          <w:lang w:val="es-MX"/>
        </w:rPr>
        <w:tab/>
      </w:r>
    </w:p>
    <w:p w:rsidR="00290514" w:rsidRPr="00906E2C" w:rsidRDefault="00BC319F" w:rsidP="00290514">
      <w:pPr>
        <w:rPr>
          <w:lang w:val="es-MX"/>
        </w:rPr>
      </w:pPr>
      <w:r>
        <w:rPr>
          <w:noProof/>
        </w:rPr>
        <w:pict>
          <v:shape id="_x0000_s518873" type="#_x0000_t202" style="position:absolute;margin-left:627pt;margin-top:11.15pt;width:205.85pt;height:68.2pt;z-index:15;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906E2C">
        <w:rPr>
          <w:lang w:val="es-MX"/>
        </w:rPr>
        <w:tab/>
      </w:r>
    </w:p>
    <w:p w:rsidR="007004BC" w:rsidRPr="00906E2C" w:rsidRDefault="00C82481" w:rsidP="007704EE">
      <w:pPr>
        <w:tabs>
          <w:tab w:val="left" w:pos="7530"/>
        </w:tabs>
        <w:rPr>
          <w:b/>
          <w:lang w:val="es-MX"/>
        </w:rPr>
      </w:pPr>
      <w:r w:rsidRPr="00906E2C">
        <w:rPr>
          <w:lang w:val="es-MX"/>
        </w:rPr>
        <w:tab/>
      </w:r>
      <w:r w:rsidR="00C206D7" w:rsidRPr="00906E2C">
        <w:rPr>
          <w:lang w:val="es-MX"/>
        </w:rPr>
        <w:tab/>
      </w:r>
      <w:r w:rsidR="00C206D7" w:rsidRPr="00906E2C">
        <w:rPr>
          <w:lang w:val="es-MX"/>
        </w:rPr>
        <w:tab/>
      </w:r>
      <w:r w:rsidR="00685D90" w:rsidRPr="00906E2C">
        <w:rPr>
          <w:lang w:val="es-MX"/>
        </w:rPr>
        <w:tab/>
      </w:r>
      <w:r w:rsidR="007B3177" w:rsidRPr="00906E2C">
        <w:rPr>
          <w:lang w:val="es-MX"/>
        </w:rPr>
        <w:tab/>
      </w:r>
      <w:r w:rsidR="00BF5589" w:rsidRPr="00906E2C">
        <w:rPr>
          <w:lang w:val="es-MX"/>
        </w:rPr>
        <w:tab/>
      </w:r>
    </w:p>
    <w:p w:rsidR="00053C6B" w:rsidRPr="00906E2C" w:rsidRDefault="007E63F7" w:rsidP="00053C6B">
      <w:pPr>
        <w:jc w:val="center"/>
        <w:rPr>
          <w:rFonts w:ascii="Arial Narrow" w:hAnsi="Arial Narrow"/>
          <w:b/>
          <w:lang w:val="es-MX"/>
        </w:rPr>
      </w:pPr>
      <w:r w:rsidRPr="00906E2C">
        <w:rPr>
          <w:i/>
          <w:lang w:val="es-MX"/>
        </w:rPr>
        <w:tab/>
      </w:r>
      <w:r w:rsidR="005055B7" w:rsidRPr="00906E2C">
        <w:rPr>
          <w:i/>
          <w:lang w:val="es-MX"/>
        </w:rPr>
        <w:tab/>
      </w:r>
      <w:r w:rsidR="00C8027A" w:rsidRPr="00906E2C">
        <w:rPr>
          <w:i/>
          <w:lang w:val="es-MX"/>
        </w:rPr>
        <w:tab/>
      </w:r>
    </w:p>
    <w:p w:rsidR="007004BC" w:rsidRPr="00906E2C" w:rsidRDefault="007004BC" w:rsidP="00F568A0">
      <w:pPr>
        <w:tabs>
          <w:tab w:val="left" w:pos="6240"/>
          <w:tab w:val="left" w:pos="7200"/>
        </w:tabs>
        <w:rPr>
          <w:lang w:val="es-MX"/>
        </w:rPr>
      </w:pPr>
    </w:p>
    <w:p w:rsidR="007004BC" w:rsidRPr="00906E2C" w:rsidRDefault="00BC319F" w:rsidP="00A756BF">
      <w:pPr>
        <w:tabs>
          <w:tab w:val="left" w:pos="6120"/>
        </w:tabs>
        <w:rPr>
          <w:lang w:val="es-MX"/>
        </w:rPr>
      </w:pPr>
      <w:r>
        <w:rPr>
          <w:noProof/>
        </w:rPr>
        <w:pict>
          <v:line id="_x0000_s136497" style="position:absolute;z-index:5" from="605.3pt,72.45pt" to="605.3pt,139.95pt" strokeweight="2.25pt"/>
        </w:pict>
      </w:r>
    </w:p>
    <w:p w:rsidR="007004BC" w:rsidRPr="00906E2C" w:rsidRDefault="00BC319F" w:rsidP="008E656B">
      <w:pPr>
        <w:tabs>
          <w:tab w:val="left" w:pos="1800"/>
          <w:tab w:val="left" w:pos="3720"/>
          <w:tab w:val="left" w:pos="6120"/>
          <w:tab w:val="left" w:pos="8265"/>
        </w:tabs>
        <w:rPr>
          <w:lang w:val="es-MX"/>
        </w:rPr>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906E2C" w:rsidRDefault="00BC319F" w:rsidP="00A174CB">
      <w:pPr>
        <w:tabs>
          <w:tab w:val="left" w:pos="2730"/>
        </w:tabs>
        <w:rPr>
          <w:lang w:val="es-MX"/>
        </w:rPr>
      </w:pPr>
      <w:r w:rsidRPr="00BC319F">
        <w:rPr>
          <w:noProof/>
          <w:sz w:val="20"/>
          <w:szCs w:val="20"/>
          <w:lang w:eastAsia="zh-TW"/>
        </w:rPr>
        <w:pict>
          <v:shape id="_x0000_s355662" type="#_x0000_t202" style="position:absolute;margin-left:-13.45pt;margin-top:12.3pt;width:553.45pt;height:25.9pt;z-index:6;mso-width-relative:margin;mso-height-relative:margin" fillcolor="#d8d8d8" strokeweight="1.5pt">
            <v:stroke dashstyle="1 1"/>
            <v:textbox style="mso-next-textbox:#_x0000_s355662" inset=",1.44pt,,1.44pt">
              <w:txbxContent>
                <w:p w:rsidR="008635F7" w:rsidRPr="00690D75" w:rsidRDefault="008635F7" w:rsidP="00341CED">
                  <w:pPr>
                    <w:jc w:val="both"/>
                    <w:rPr>
                      <w:rFonts w:ascii="Arial Narrow" w:hAnsi="Arial Narrow"/>
                      <w:b/>
                      <w:sz w:val="18"/>
                      <w:szCs w:val="18"/>
                      <w:lang w:val="es-MX"/>
                    </w:rPr>
                  </w:pPr>
                  <w:r w:rsidRPr="00690D75">
                    <w:rPr>
                      <w:rFonts w:ascii="Arial Narrow" w:hAnsi="Arial Narrow"/>
                      <w:b/>
                      <w:i/>
                      <w:sz w:val="18"/>
                      <w:szCs w:val="18"/>
                    </w:rPr>
                    <w:t>Abuse of Minors Past</w:t>
                  </w:r>
                  <w:r w:rsidR="00A63C9E" w:rsidRPr="00690D75">
                    <w:rPr>
                      <w:rFonts w:ascii="Arial Narrow" w:hAnsi="Arial Narrow"/>
                      <w:b/>
                      <w:i/>
                      <w:sz w:val="18"/>
                      <w:szCs w:val="18"/>
                    </w:rPr>
                    <w:t>oral Response Hotline 405-720-987</w:t>
                  </w:r>
                  <w:r w:rsidR="00341CED" w:rsidRPr="00690D75">
                    <w:rPr>
                      <w:rFonts w:ascii="Arial Narrow" w:hAnsi="Arial Narrow"/>
                      <w:b/>
                      <w:i/>
                      <w:sz w:val="18"/>
                      <w:szCs w:val="18"/>
                    </w:rPr>
                    <w:t xml:space="preserve"> </w:t>
                  </w:r>
                  <w:r w:rsidR="00A63C9E" w:rsidRPr="00690D75">
                    <w:rPr>
                      <w:rFonts w:ascii="Arial Narrow" w:hAnsi="Arial Narrow"/>
                      <w:b/>
                      <w:sz w:val="18"/>
                      <w:szCs w:val="18"/>
                    </w:rPr>
                    <w:t>or DHS</w:t>
                  </w:r>
                  <w:r w:rsidRPr="00690D75">
                    <w:rPr>
                      <w:rFonts w:ascii="Arial Narrow" w:hAnsi="Arial Narrow"/>
                      <w:b/>
                      <w:sz w:val="18"/>
                      <w:szCs w:val="18"/>
                    </w:rPr>
                    <w:t xml:space="preserve"> at 1-800-522-3511.</w:t>
                  </w:r>
                  <w:r w:rsidR="00341CED" w:rsidRPr="00690D75">
                    <w:rPr>
                      <w:rFonts w:ascii="Arial Narrow" w:hAnsi="Arial Narrow"/>
                      <w:b/>
                      <w:sz w:val="18"/>
                      <w:szCs w:val="18"/>
                    </w:rPr>
                    <w:t xml:space="preserve"> </w:t>
                  </w:r>
                  <w:r w:rsidRPr="00690D75">
                    <w:rPr>
                      <w:rFonts w:ascii="Arial Narrow" w:hAnsi="Arial Narrow"/>
                      <w:b/>
                      <w:i/>
                      <w:sz w:val="18"/>
                      <w:szCs w:val="18"/>
                      <w:lang w:val="es-MX"/>
                    </w:rPr>
                    <w:t>Línea Telefónica Pastoral para Rep</w:t>
                  </w:r>
                  <w:r w:rsidR="00C20371" w:rsidRPr="00690D75">
                    <w:rPr>
                      <w:rFonts w:ascii="Arial Narrow" w:hAnsi="Arial Narrow"/>
                      <w:b/>
                      <w:i/>
                      <w:sz w:val="18"/>
                      <w:szCs w:val="18"/>
                      <w:lang w:val="es-MX"/>
                    </w:rPr>
                    <w:t>ortar Abuso de Menores</w:t>
                  </w:r>
                  <w:r w:rsidRPr="00690D75">
                    <w:rPr>
                      <w:rFonts w:ascii="Arial Narrow" w:hAnsi="Arial Narrow"/>
                      <w:b/>
                      <w:i/>
                      <w:sz w:val="18"/>
                      <w:szCs w:val="18"/>
                      <w:lang w:val="es-MX"/>
                    </w:rPr>
                    <w:t xml:space="preserve"> 405-720-9878</w:t>
                  </w:r>
                  <w:r w:rsidR="00A63C9E" w:rsidRPr="00690D75">
                    <w:rPr>
                      <w:rFonts w:ascii="Arial Narrow" w:hAnsi="Arial Narrow"/>
                      <w:b/>
                      <w:i/>
                      <w:sz w:val="18"/>
                      <w:szCs w:val="18"/>
                      <w:lang w:val="es-MX"/>
                    </w:rPr>
                    <w:t xml:space="preserve"> o</w:t>
                  </w:r>
                  <w:r w:rsidRPr="00690D75">
                    <w:rPr>
                      <w:rFonts w:ascii="Arial Narrow" w:hAnsi="Arial Narrow"/>
                      <w:b/>
                      <w:sz w:val="18"/>
                      <w:szCs w:val="18"/>
                      <w:lang w:val="es-MX"/>
                    </w:rPr>
                    <w:t xml:space="preserve"> el Departamento de Servicios Humanos al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A174CB" w:rsidRPr="00906E2C">
        <w:rPr>
          <w:lang w:val="es-MX"/>
        </w:rPr>
        <w:tab/>
      </w:r>
    </w:p>
    <w:p w:rsidR="00440BE1" w:rsidRPr="00906E2C" w:rsidRDefault="00BC319F" w:rsidP="00170FC9">
      <w:pPr>
        <w:tabs>
          <w:tab w:val="right" w:pos="11376"/>
        </w:tabs>
        <w:rPr>
          <w:lang w:val="es-MX"/>
        </w:rPr>
      </w:pPr>
      <w:r>
        <w:rPr>
          <w:noProof/>
        </w:rPr>
        <w:lastRenderedPageBreak/>
        <w:pict>
          <v:shape id="_x0000_s518913" type="#_x0000_t202" style="position:absolute;margin-left:285.6pt;margin-top:-14pt;width:261.1pt;height:165.75pt;z-index:16;mso-width-relative:margin;mso-height-relative:margin">
            <v:textbox style="mso-next-textbox:#_x0000_s518913">
              <w:txbxContent>
                <w:p w:rsidR="008C1239" w:rsidRPr="00446AFC" w:rsidRDefault="008C1239" w:rsidP="00AE45E7">
                  <w:pPr>
                    <w:jc w:val="center"/>
                    <w:rPr>
                      <w:rFonts w:ascii="Comic Sans MS" w:hAnsi="Comic Sans MS"/>
                      <w:b/>
                      <w:sz w:val="32"/>
                      <w:szCs w:val="32"/>
                      <w:u w:val="thick"/>
                    </w:rPr>
                  </w:pPr>
                  <w:r w:rsidRPr="00446AFC">
                    <w:rPr>
                      <w:rFonts w:ascii="Comic Sans MS" w:hAnsi="Comic Sans MS"/>
                      <w:b/>
                      <w:sz w:val="32"/>
                      <w:szCs w:val="32"/>
                      <w:u w:val="thick"/>
                    </w:rPr>
                    <w:t>!!!Religious Education News!!!</w:t>
                  </w:r>
                </w:p>
                <w:p w:rsidR="00A0211B" w:rsidRPr="00D00B54" w:rsidRDefault="00717315" w:rsidP="00FA4F6F">
                  <w:pPr>
                    <w:jc w:val="center"/>
                    <w:rPr>
                      <w:rFonts w:ascii="Berlin Sans FB" w:hAnsi="Berlin Sans FB"/>
                      <w:sz w:val="28"/>
                      <w:szCs w:val="28"/>
                      <w:u w:val="single"/>
                    </w:rPr>
                  </w:pPr>
                  <w:r w:rsidRPr="00D00B54">
                    <w:rPr>
                      <w:rFonts w:ascii="Berlin Sans FB" w:hAnsi="Berlin Sans FB"/>
                      <w:sz w:val="28"/>
                      <w:szCs w:val="28"/>
                      <w:u w:val="single"/>
                    </w:rPr>
                    <w:t xml:space="preserve">1st-7th </w:t>
                  </w:r>
                  <w:r w:rsidR="00A0211B" w:rsidRPr="00D00B54">
                    <w:rPr>
                      <w:rFonts w:ascii="Berlin Sans FB" w:hAnsi="Berlin Sans FB"/>
                      <w:sz w:val="28"/>
                      <w:szCs w:val="28"/>
                      <w:u w:val="single"/>
                    </w:rPr>
                    <w:t>Grades</w:t>
                  </w:r>
                  <w:r w:rsidRPr="00D00B54">
                    <w:rPr>
                      <w:rFonts w:ascii="Berlin Sans FB" w:hAnsi="Berlin Sans FB"/>
                      <w:sz w:val="28"/>
                      <w:szCs w:val="28"/>
                      <w:u w:val="single"/>
                    </w:rPr>
                    <w:t>,</w:t>
                  </w:r>
                  <w:r w:rsidR="00A0211B" w:rsidRPr="00D00B54">
                    <w:rPr>
                      <w:rFonts w:ascii="Berlin Sans FB" w:hAnsi="Berlin Sans FB"/>
                      <w:sz w:val="28"/>
                      <w:szCs w:val="28"/>
                      <w:u w:val="single"/>
                    </w:rPr>
                    <w:t xml:space="preserve"> Wednesdays</w:t>
                  </w:r>
                </w:p>
                <w:p w:rsidR="00A0211B" w:rsidRPr="00717315" w:rsidRDefault="00A0211B" w:rsidP="00FA4F6F">
                  <w:pPr>
                    <w:jc w:val="center"/>
                    <w:rPr>
                      <w:rFonts w:ascii="Berlin Sans FB" w:hAnsi="Berlin Sans FB"/>
                      <w:sz w:val="28"/>
                      <w:szCs w:val="28"/>
                    </w:rPr>
                  </w:pPr>
                  <w:r w:rsidRPr="00717315">
                    <w:rPr>
                      <w:rFonts w:ascii="Berlin Sans FB" w:hAnsi="Berlin Sans FB"/>
                      <w:sz w:val="28"/>
                      <w:szCs w:val="28"/>
                    </w:rPr>
                    <w:t>6</w:t>
                  </w:r>
                  <w:r w:rsidR="00717315" w:rsidRPr="00717315">
                    <w:rPr>
                      <w:rFonts w:ascii="Berlin Sans FB" w:hAnsi="Berlin Sans FB"/>
                      <w:sz w:val="28"/>
                      <w:szCs w:val="28"/>
                    </w:rPr>
                    <w:t>:00-7:15 p.m.</w:t>
                  </w:r>
                </w:p>
                <w:p w:rsidR="00717315" w:rsidRPr="00D00B54" w:rsidRDefault="00717315" w:rsidP="00FA4F6F">
                  <w:pPr>
                    <w:jc w:val="center"/>
                    <w:rPr>
                      <w:rFonts w:ascii="Berlin Sans FB" w:hAnsi="Berlin Sans FB"/>
                      <w:sz w:val="28"/>
                      <w:szCs w:val="28"/>
                      <w:u w:val="single"/>
                    </w:rPr>
                  </w:pPr>
                  <w:r w:rsidRPr="00D00B54">
                    <w:rPr>
                      <w:rFonts w:ascii="Berlin Sans FB" w:hAnsi="Berlin Sans FB"/>
                      <w:sz w:val="28"/>
                      <w:szCs w:val="28"/>
                      <w:u w:val="single"/>
                    </w:rPr>
                    <w:t>8th-12th Grades, Sundays</w:t>
                  </w:r>
                </w:p>
                <w:p w:rsidR="00717315" w:rsidRPr="00717315" w:rsidRDefault="00717315" w:rsidP="00FA4F6F">
                  <w:pPr>
                    <w:jc w:val="center"/>
                    <w:rPr>
                      <w:rFonts w:ascii="Berlin Sans FB" w:hAnsi="Berlin Sans FB"/>
                      <w:sz w:val="28"/>
                      <w:szCs w:val="28"/>
                    </w:rPr>
                  </w:pPr>
                  <w:r w:rsidRPr="00717315">
                    <w:rPr>
                      <w:rFonts w:ascii="Berlin Sans FB" w:hAnsi="Berlin Sans FB"/>
                      <w:sz w:val="28"/>
                      <w:szCs w:val="28"/>
                    </w:rPr>
                    <w:t xml:space="preserve">11:15 a.m. - 12:30 p.m. </w:t>
                  </w:r>
                </w:p>
                <w:p w:rsidR="00A0211B" w:rsidRPr="00D00B54" w:rsidRDefault="00A0211B" w:rsidP="00FA4F6F">
                  <w:pPr>
                    <w:jc w:val="center"/>
                    <w:rPr>
                      <w:rFonts w:ascii="Berlin Sans FB" w:hAnsi="Berlin Sans FB"/>
                      <w:sz w:val="16"/>
                      <w:szCs w:val="16"/>
                      <w:u w:val="single"/>
                    </w:rPr>
                  </w:pPr>
                </w:p>
                <w:p w:rsidR="00FA4F6F" w:rsidRDefault="00FA4F6F" w:rsidP="00C6209A">
                  <w:pPr>
                    <w:jc w:val="center"/>
                    <w:rPr>
                      <w:rFonts w:ascii="Berlin Sans FB" w:hAnsi="Berlin Sans FB"/>
                      <w:sz w:val="28"/>
                      <w:szCs w:val="28"/>
                    </w:rPr>
                  </w:pPr>
                  <w:r w:rsidRPr="00BD6120">
                    <w:rPr>
                      <w:rFonts w:ascii="Berlin Sans FB" w:hAnsi="Berlin Sans FB"/>
                      <w:sz w:val="28"/>
                      <w:szCs w:val="28"/>
                      <w:u w:val="single"/>
                    </w:rPr>
                    <w:t>Dates to Remember</w:t>
                  </w:r>
                  <w:r>
                    <w:rPr>
                      <w:rFonts w:ascii="Berlin Sans FB" w:hAnsi="Berlin Sans FB"/>
                      <w:sz w:val="28"/>
                      <w:szCs w:val="28"/>
                    </w:rPr>
                    <w:t>:</w:t>
                  </w:r>
                </w:p>
                <w:p w:rsidR="00717315" w:rsidRDefault="00717315" w:rsidP="00AE45E7">
                  <w:pPr>
                    <w:jc w:val="both"/>
                    <w:rPr>
                      <w:rFonts w:ascii="Berlin Sans FB" w:hAnsi="Berlin Sans FB"/>
                      <w:sz w:val="28"/>
                      <w:szCs w:val="28"/>
                    </w:rPr>
                  </w:pPr>
                  <w:r w:rsidRPr="00D00B54">
                    <w:rPr>
                      <w:rFonts w:ascii="Berlin Sans FB" w:hAnsi="Berlin Sans FB"/>
                      <w:sz w:val="28"/>
                      <w:szCs w:val="28"/>
                      <w:u w:val="single"/>
                    </w:rPr>
                    <w:t>Sun, Sep 21</w:t>
                  </w:r>
                  <w:r>
                    <w:rPr>
                      <w:rFonts w:ascii="Berlin Sans FB" w:hAnsi="Berlin Sans FB"/>
                      <w:sz w:val="28"/>
                      <w:szCs w:val="28"/>
                    </w:rPr>
                    <w:t>:  Children's Mass at 10 a.m.</w:t>
                  </w:r>
                </w:p>
                <w:p w:rsidR="00FA4F6F" w:rsidRPr="006E2ABA" w:rsidRDefault="007C09F7" w:rsidP="00AE45E7">
                  <w:pPr>
                    <w:jc w:val="both"/>
                    <w:rPr>
                      <w:rFonts w:ascii="Berlin Sans FB" w:hAnsi="Berlin Sans FB"/>
                      <w:sz w:val="28"/>
                      <w:szCs w:val="28"/>
                    </w:rPr>
                  </w:pPr>
                  <w:r>
                    <w:rPr>
                      <w:rFonts w:ascii="Berlin Sans FB" w:hAnsi="Berlin Sans FB"/>
                      <w:sz w:val="28"/>
                      <w:szCs w:val="28"/>
                      <w:u w:val="single"/>
                    </w:rPr>
                    <w:t>Sun</w:t>
                  </w:r>
                  <w:r w:rsidR="00E273A1">
                    <w:rPr>
                      <w:rFonts w:ascii="Berlin Sans FB" w:hAnsi="Berlin Sans FB"/>
                      <w:sz w:val="28"/>
                      <w:szCs w:val="28"/>
                      <w:u w:val="single"/>
                    </w:rPr>
                    <w:t>, Oct 5</w:t>
                  </w:r>
                  <w:r w:rsidR="00717315">
                    <w:rPr>
                      <w:rFonts w:ascii="Berlin Sans FB" w:hAnsi="Berlin Sans FB"/>
                      <w:sz w:val="28"/>
                      <w:szCs w:val="28"/>
                      <w:u w:val="single"/>
                    </w:rPr>
                    <w:t>:</w:t>
                  </w:r>
                  <w:r w:rsidR="00FA4F6F">
                    <w:rPr>
                      <w:rFonts w:ascii="Berlin Sans FB" w:hAnsi="Berlin Sans FB"/>
                      <w:sz w:val="28"/>
                      <w:szCs w:val="28"/>
                    </w:rPr>
                    <w:t xml:space="preserve"> Teacher's Meeting</w:t>
                  </w:r>
                  <w:r w:rsidR="00E273A1">
                    <w:rPr>
                      <w:rFonts w:ascii="Berlin Sans FB" w:hAnsi="Berlin Sans FB"/>
                      <w:sz w:val="28"/>
                      <w:szCs w:val="28"/>
                    </w:rPr>
                    <w:t>, lunch provided</w:t>
                  </w:r>
                </w:p>
              </w:txbxContent>
            </v:textbox>
          </v:shape>
        </w:pict>
      </w:r>
      <w:r>
        <w:rPr>
          <w:noProof/>
        </w:rPr>
        <w:pict>
          <v:shape id="_x0000_s518985" type="#_x0000_t75" alt="" style="position:absolute;margin-left:-8.45pt;margin-top:-14pt;width:95.95pt;height:171.15pt;z-index:19">
            <v:imagedata r:id="rId9" o:title="st_michael"/>
          </v:shape>
        </w:pict>
      </w:r>
      <w:r>
        <w:rPr>
          <w:noProof/>
          <w:lang w:eastAsia="zh-TW"/>
        </w:rPr>
        <w:pict>
          <v:shape id="_x0000_s518987" type="#_x0000_t202" style="position:absolute;margin-left:105pt;margin-top:-14pt;width:159.4pt;height:171.15pt;z-index:20;mso-width-relative:margin;mso-height-relative:margin">
            <v:textbox>
              <w:txbxContent>
                <w:p w:rsidR="00792073" w:rsidRPr="00D704B5" w:rsidRDefault="00792073" w:rsidP="00792073">
                  <w:pPr>
                    <w:jc w:val="center"/>
                    <w:rPr>
                      <w:rFonts w:ascii="Biondi" w:hAnsi="Biondi" w:cs="Andalus"/>
                      <w:sz w:val="18"/>
                      <w:szCs w:val="18"/>
                    </w:rPr>
                  </w:pPr>
                  <w:r w:rsidRPr="00D704B5">
                    <w:rPr>
                      <w:rFonts w:ascii="Biondi" w:hAnsi="Biondi" w:cs="Andalus"/>
                      <w:sz w:val="18"/>
                      <w:szCs w:val="18"/>
                    </w:rPr>
                    <w:t xml:space="preserve">Prayer to Saint Michael </w:t>
                  </w:r>
                </w:p>
                <w:p w:rsidR="00792073" w:rsidRPr="00D704B5" w:rsidRDefault="00792073" w:rsidP="00792073">
                  <w:pPr>
                    <w:jc w:val="center"/>
                    <w:rPr>
                      <w:rFonts w:ascii="Biondi" w:hAnsi="Biondi" w:cs="Andalus"/>
                      <w:sz w:val="18"/>
                      <w:szCs w:val="18"/>
                    </w:rPr>
                  </w:pPr>
                  <w:r w:rsidRPr="00D704B5">
                    <w:rPr>
                      <w:rFonts w:ascii="Biondi" w:hAnsi="Biondi" w:cs="Andalus"/>
                      <w:sz w:val="18"/>
                      <w:szCs w:val="18"/>
                    </w:rPr>
                    <w:t>the Archangel</w:t>
                  </w:r>
                </w:p>
                <w:p w:rsidR="00792073" w:rsidRPr="00D704B5" w:rsidRDefault="00792073" w:rsidP="00792073">
                  <w:pPr>
                    <w:jc w:val="right"/>
                    <w:rPr>
                      <w:rFonts w:ascii="Biondi" w:hAnsi="Biondi" w:cs="Andalus"/>
                      <w:sz w:val="18"/>
                      <w:szCs w:val="18"/>
                    </w:rPr>
                  </w:pPr>
                  <w:r w:rsidRPr="00D704B5">
                    <w:rPr>
                      <w:rFonts w:ascii="Biondi" w:hAnsi="Biondi" w:cs="Andalus"/>
                      <w:sz w:val="18"/>
                      <w:szCs w:val="18"/>
                    </w:rPr>
                    <w:t>St. Michael the Archangel, defend us in battle.  Be our defense against the wickedness and snares of the Devil.  May God rebuke him, we humbly pray, and do thou, O Prince of the heavenly hosts, by the power of God, thrust into hell Satan, and all the evil spirits, who prowl about the world seeking the ruin of souls.  Amen</w:t>
                  </w:r>
                </w:p>
              </w:txbxContent>
            </v:textbox>
          </v:shape>
        </w:pict>
      </w:r>
    </w:p>
    <w:p w:rsidR="00440BE1" w:rsidRPr="00906E2C" w:rsidRDefault="00440BE1" w:rsidP="00170FC9">
      <w:pPr>
        <w:tabs>
          <w:tab w:val="right" w:pos="11376"/>
        </w:tabs>
        <w:rPr>
          <w:lang w:val="es-MX"/>
        </w:rPr>
      </w:pPr>
    </w:p>
    <w:p w:rsidR="00E963C1" w:rsidRPr="00906E2C" w:rsidRDefault="00FB5B87" w:rsidP="00170FC9">
      <w:pPr>
        <w:tabs>
          <w:tab w:val="right" w:pos="11376"/>
        </w:tabs>
        <w:rPr>
          <w:lang w:val="es-MX"/>
        </w:rPr>
      </w:pPr>
      <w:r w:rsidRPr="00906E2C">
        <w:rPr>
          <w:lang w:val="es-MX"/>
        </w:rPr>
        <w:tab/>
      </w:r>
    </w:p>
    <w:p w:rsidR="00D27F1A" w:rsidRPr="00906E2C" w:rsidRDefault="00D27F1A" w:rsidP="00170FC9">
      <w:pPr>
        <w:tabs>
          <w:tab w:val="right" w:pos="11376"/>
        </w:tabs>
        <w:rPr>
          <w:lang w:val="es-MX"/>
        </w:rPr>
      </w:pPr>
    </w:p>
    <w:p w:rsidR="00E24FC5" w:rsidRPr="00906E2C" w:rsidRDefault="00243EBB" w:rsidP="00E24FC5">
      <w:pPr>
        <w:jc w:val="center"/>
        <w:rPr>
          <w:b/>
          <w:sz w:val="28"/>
          <w:szCs w:val="28"/>
          <w:lang w:val="es-MX"/>
        </w:rPr>
      </w:pPr>
      <w:r w:rsidRPr="00906E2C">
        <w:rPr>
          <w:lang w:val="es-MX"/>
        </w:rPr>
        <w:t xml:space="preserve">             </w:t>
      </w:r>
    </w:p>
    <w:p w:rsidR="00243EBB" w:rsidRPr="00906E2C" w:rsidRDefault="00243EBB" w:rsidP="00CE40E7">
      <w:pPr>
        <w:tabs>
          <w:tab w:val="center" w:pos="5400"/>
          <w:tab w:val="right" w:pos="10800"/>
        </w:tabs>
        <w:rPr>
          <w:lang w:val="es-MX"/>
        </w:rPr>
      </w:pPr>
      <w:r w:rsidRPr="00906E2C">
        <w:rPr>
          <w:lang w:val="es-MX"/>
        </w:rPr>
        <w:t xml:space="preserve">                                                       </w:t>
      </w:r>
      <w:r w:rsidR="00CE40E7" w:rsidRPr="00906E2C">
        <w:rPr>
          <w:lang w:val="es-MX"/>
        </w:rPr>
        <w:tab/>
      </w:r>
    </w:p>
    <w:p w:rsidR="00D27F1A" w:rsidRPr="00906E2C" w:rsidRDefault="00D27F1A" w:rsidP="00170FC9">
      <w:pPr>
        <w:tabs>
          <w:tab w:val="right" w:pos="11376"/>
        </w:tabs>
        <w:rPr>
          <w:lang w:val="es-MX"/>
        </w:rPr>
      </w:pPr>
    </w:p>
    <w:p w:rsidR="00927C2A" w:rsidRPr="00906E2C" w:rsidRDefault="00927C2A" w:rsidP="00307DAF">
      <w:pPr>
        <w:tabs>
          <w:tab w:val="left" w:pos="4680"/>
          <w:tab w:val="left" w:pos="8430"/>
        </w:tabs>
        <w:rPr>
          <w:lang w:val="es-MX"/>
        </w:rPr>
      </w:pPr>
    </w:p>
    <w:p w:rsidR="00D27F1A" w:rsidRPr="00906E2C" w:rsidRDefault="00BC319F" w:rsidP="00CE741A">
      <w:pPr>
        <w:tabs>
          <w:tab w:val="left" w:pos="4680"/>
          <w:tab w:val="left" w:pos="8430"/>
        </w:tabs>
        <w:rPr>
          <w:lang w:val="es-MX"/>
        </w:rPr>
      </w:pPr>
      <w:r>
        <w:rPr>
          <w:noProof/>
        </w:rPr>
        <w:pict>
          <v:shape id="_x0000_s355980" type="#_x0000_t202" style="position:absolute;margin-left:616.5pt;margin-top:8pt;width:261.75pt;height:36.45pt;z-index:7;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906E2C">
        <w:rPr>
          <w:lang w:val="es-MX"/>
        </w:rPr>
        <w:tab/>
      </w:r>
    </w:p>
    <w:p w:rsidR="00A81840" w:rsidRPr="00906E2C" w:rsidRDefault="00A81840" w:rsidP="004D72CA">
      <w:pPr>
        <w:tabs>
          <w:tab w:val="left" w:pos="6135"/>
        </w:tabs>
        <w:rPr>
          <w:lang w:val="es-MX"/>
        </w:rPr>
      </w:pPr>
    </w:p>
    <w:p w:rsidR="00A81840" w:rsidRPr="00906E2C" w:rsidRDefault="00A81840" w:rsidP="00170FC9">
      <w:pPr>
        <w:tabs>
          <w:tab w:val="right" w:pos="11376"/>
        </w:tabs>
        <w:rPr>
          <w:lang w:val="es-MX"/>
        </w:rPr>
      </w:pPr>
    </w:p>
    <w:p w:rsidR="00A81840" w:rsidRPr="00906E2C" w:rsidRDefault="00BC319F" w:rsidP="00170FC9">
      <w:pPr>
        <w:tabs>
          <w:tab w:val="right" w:pos="11376"/>
        </w:tabs>
        <w:rPr>
          <w:lang w:val="es-MX"/>
        </w:rPr>
      </w:pPr>
      <w:r>
        <w:rPr>
          <w:noProof/>
          <w:lang w:eastAsia="zh-TW"/>
        </w:rPr>
        <w:pict>
          <v:shape id="_x0000_s519019" type="#_x0000_t202" style="position:absolute;margin-left:-8.45pt;margin-top:7.15pt;width:273.7pt;height:137.25pt;z-index:22;mso-width-relative:margin;mso-height-relative:margin">
            <v:textbox>
              <w:txbxContent>
                <w:p w:rsidR="007C2E02" w:rsidRPr="00C7357B" w:rsidRDefault="007C2E02" w:rsidP="00AF15EB">
                  <w:pPr>
                    <w:jc w:val="both"/>
                    <w:rPr>
                      <w:rFonts w:ascii="Berlin Sans FB" w:hAnsi="Berlin Sans FB"/>
                    </w:rPr>
                  </w:pPr>
                  <w:r w:rsidRPr="00C7357B">
                    <w:rPr>
                      <w:rFonts w:ascii="Berlin Sans FB" w:hAnsi="Berlin Sans FB"/>
                    </w:rPr>
                    <w:t>Since the public Black Mass in Oklahoma City has not been canceled we're inviting you to join us for a prayerful act of reparation in the public square:</w:t>
                  </w:r>
                  <w:r w:rsidR="00AF15EB" w:rsidRPr="00C7357B">
                    <w:rPr>
                      <w:rFonts w:ascii="Berlin Sans FB" w:hAnsi="Berlin Sans FB"/>
                    </w:rPr>
                    <w:t xml:space="preserve">  </w:t>
                  </w:r>
                  <w:r w:rsidRPr="00C7357B">
                    <w:rPr>
                      <w:rFonts w:ascii="Berlin Sans FB" w:hAnsi="Berlin Sans FB"/>
                    </w:rPr>
                    <w:t>Rosary Rally of Reparation of the Civic Center</w:t>
                  </w:r>
                </w:p>
                <w:p w:rsidR="007C2E02" w:rsidRPr="00C7357B" w:rsidRDefault="007C2E02" w:rsidP="00A4458F">
                  <w:pPr>
                    <w:jc w:val="both"/>
                    <w:rPr>
                      <w:rFonts w:ascii="Berlin Sans FB" w:hAnsi="Berlin Sans FB"/>
                    </w:rPr>
                  </w:pPr>
                  <w:r w:rsidRPr="00C7357B">
                    <w:rPr>
                      <w:rFonts w:ascii="Berlin Sans FB" w:hAnsi="Berlin Sans FB"/>
                    </w:rPr>
                    <w:t>When:  Sunday, Sep 21 at 5:00-7:00 p.m.</w:t>
                  </w:r>
                </w:p>
                <w:p w:rsidR="007C2E02" w:rsidRPr="00C7357B" w:rsidRDefault="007C2E02" w:rsidP="00A4458F">
                  <w:pPr>
                    <w:jc w:val="both"/>
                    <w:rPr>
                      <w:rFonts w:ascii="Berlin Sans FB" w:hAnsi="Berlin Sans FB"/>
                    </w:rPr>
                  </w:pPr>
                  <w:r w:rsidRPr="00C7357B">
                    <w:rPr>
                      <w:rFonts w:ascii="Berlin Sans FB" w:hAnsi="Berlin Sans FB"/>
                    </w:rPr>
                    <w:t>Where:  Civic Center, 201 N. Walker Ave, Oklahoma City, OK</w:t>
                  </w:r>
                  <w:r w:rsidR="00F70E6C" w:rsidRPr="00C7357B">
                    <w:rPr>
                      <w:rFonts w:ascii="Berlin Sans FB" w:hAnsi="Berlin Sans FB"/>
                    </w:rPr>
                    <w:t xml:space="preserve"> </w:t>
                  </w:r>
                  <w:r w:rsidRPr="00C7357B">
                    <w:rPr>
                      <w:rFonts w:ascii="Berlin Sans FB" w:hAnsi="Berlin Sans FB"/>
                    </w:rPr>
                    <w:t>(Couch Drive &amp; N Walker Avenue.</w:t>
                  </w:r>
                </w:p>
                <w:p w:rsidR="007C2E02" w:rsidRPr="00C7357B" w:rsidRDefault="007C2E02" w:rsidP="00A4458F">
                  <w:pPr>
                    <w:jc w:val="both"/>
                    <w:rPr>
                      <w:rFonts w:ascii="Berlin Sans FB" w:hAnsi="Berlin Sans FB"/>
                    </w:rPr>
                  </w:pPr>
                  <w:r w:rsidRPr="00C7357B">
                    <w:rPr>
                      <w:rFonts w:ascii="Berlin Sans FB" w:hAnsi="Berlin Sans FB"/>
                    </w:rPr>
                    <w:t>Your prayers will console Our Lord and the Blessed Mother.  Bring your rosary.  Bring your friends</w:t>
                  </w:r>
                  <w:r w:rsidR="00A4458F" w:rsidRPr="00C7357B">
                    <w:rPr>
                      <w:rFonts w:ascii="Berlin Sans FB" w:hAnsi="Berlin Sans FB"/>
                    </w:rPr>
                    <w:t>.  Share this alert.</w:t>
                  </w:r>
                </w:p>
                <w:p w:rsidR="007C2E02" w:rsidRDefault="007C2E02"/>
              </w:txbxContent>
            </v:textbox>
          </v:shape>
        </w:pict>
      </w:r>
      <w:r>
        <w:rPr>
          <w:noProof/>
          <w:lang w:eastAsia="zh-TW"/>
        </w:rPr>
        <w:pict>
          <v:shape id="_x0000_s519039" type="#_x0000_t202" style="position:absolute;margin-left:285.6pt;margin-top:7.15pt;width:261.1pt;height:106.5pt;z-index:26;mso-width-relative:margin;mso-height-relative:margin">
            <v:textbox>
              <w:txbxContent>
                <w:p w:rsidR="008102ED" w:rsidRPr="008102ED" w:rsidRDefault="008102ED" w:rsidP="008102ED">
                  <w:pPr>
                    <w:jc w:val="center"/>
                    <w:rPr>
                      <w:rFonts w:ascii="Berlin Sans FB" w:hAnsi="Berlin Sans FB"/>
                      <w:u w:val="single"/>
                    </w:rPr>
                  </w:pPr>
                  <w:r w:rsidRPr="008102ED">
                    <w:rPr>
                      <w:rFonts w:ascii="Berlin Sans FB" w:hAnsi="Berlin Sans FB"/>
                      <w:u w:val="single"/>
                    </w:rPr>
                    <w:t>Women of Faith/Women of Action Conference</w:t>
                  </w:r>
                </w:p>
                <w:p w:rsidR="008102ED" w:rsidRDefault="008102ED" w:rsidP="008102ED">
                  <w:pPr>
                    <w:jc w:val="center"/>
                    <w:rPr>
                      <w:rFonts w:ascii="Berlin Sans FB" w:hAnsi="Berlin Sans FB"/>
                      <w:u w:val="single"/>
                    </w:rPr>
                  </w:pPr>
                  <w:r w:rsidRPr="008102ED">
                    <w:rPr>
                      <w:rFonts w:ascii="Berlin Sans FB" w:hAnsi="Berlin Sans FB"/>
                      <w:u w:val="single"/>
                    </w:rPr>
                    <w:t>Saturday, October 18 at St. Eugene's Catholic Church, Oklahoma City</w:t>
                  </w:r>
                </w:p>
                <w:p w:rsidR="008102ED" w:rsidRPr="008102ED" w:rsidRDefault="008102ED" w:rsidP="008102ED">
                  <w:pPr>
                    <w:jc w:val="center"/>
                    <w:rPr>
                      <w:rFonts w:ascii="Berlin Sans FB" w:hAnsi="Berlin Sans FB"/>
                    </w:rPr>
                  </w:pPr>
                  <w:r w:rsidRPr="008102ED">
                    <w:rPr>
                      <w:rFonts w:ascii="Berlin Sans FB" w:hAnsi="Berlin Sans FB"/>
                    </w:rPr>
                    <w:t>Mary, Woman of Grace</w:t>
                  </w:r>
                </w:p>
                <w:p w:rsidR="008102ED" w:rsidRPr="008102ED" w:rsidRDefault="008102ED" w:rsidP="008102ED">
                  <w:pPr>
                    <w:jc w:val="center"/>
                    <w:rPr>
                      <w:rFonts w:ascii="Berlin Sans FB" w:hAnsi="Berlin Sans FB"/>
                    </w:rPr>
                  </w:pPr>
                  <w:r w:rsidRPr="008102ED">
                    <w:rPr>
                      <w:rFonts w:ascii="Berlin Sans FB" w:hAnsi="Berlin Sans FB"/>
                    </w:rPr>
                    <w:t>Registration at 8 a.m.</w:t>
                  </w:r>
                </w:p>
                <w:p w:rsidR="008102ED" w:rsidRPr="008102ED" w:rsidRDefault="008102ED" w:rsidP="008102ED">
                  <w:pPr>
                    <w:jc w:val="center"/>
                    <w:rPr>
                      <w:rFonts w:ascii="Berlin Sans FB" w:hAnsi="Berlin Sans FB"/>
                    </w:rPr>
                  </w:pPr>
                  <w:r w:rsidRPr="008102ED">
                    <w:rPr>
                      <w:rFonts w:ascii="Berlin Sans FB" w:hAnsi="Berlin Sans FB"/>
                    </w:rPr>
                    <w:t>To register go online:  okcaccw.com</w:t>
                  </w:r>
                </w:p>
                <w:p w:rsidR="008102ED" w:rsidRPr="008102ED" w:rsidRDefault="008102ED" w:rsidP="008102ED">
                  <w:pPr>
                    <w:jc w:val="center"/>
                    <w:rPr>
                      <w:rFonts w:ascii="Berlin Sans FB" w:hAnsi="Berlin Sans FB"/>
                    </w:rPr>
                  </w:pPr>
                  <w:r w:rsidRPr="008102ED">
                    <w:rPr>
                      <w:rFonts w:ascii="Berlin Sans FB" w:hAnsi="Berlin Sans FB"/>
                    </w:rPr>
                    <w:t>Adults $40, Youth $25 and Religious no charge</w:t>
                  </w:r>
                </w:p>
              </w:txbxContent>
            </v:textbox>
          </v:shape>
        </w:pict>
      </w:r>
    </w:p>
    <w:p w:rsidR="00A81840" w:rsidRPr="00906E2C" w:rsidRDefault="00B225D2" w:rsidP="00D43A63">
      <w:pPr>
        <w:tabs>
          <w:tab w:val="left" w:pos="7365"/>
          <w:tab w:val="right" w:pos="10800"/>
        </w:tabs>
        <w:rPr>
          <w:lang w:val="es-MX"/>
        </w:rPr>
      </w:pPr>
      <w:r w:rsidRPr="00906E2C">
        <w:rPr>
          <w:lang w:val="es-MX"/>
        </w:rPr>
        <w:tab/>
      </w:r>
      <w:r w:rsidR="00D43A63" w:rsidRPr="00906E2C">
        <w:rPr>
          <w:lang w:val="es-MX"/>
        </w:rPr>
        <w:tab/>
      </w:r>
    </w:p>
    <w:p w:rsidR="00A81840" w:rsidRPr="00906E2C" w:rsidRDefault="00A81840" w:rsidP="00751B0D">
      <w:pPr>
        <w:tabs>
          <w:tab w:val="left" w:pos="6345"/>
        </w:tabs>
        <w:rPr>
          <w:lang w:val="es-MX"/>
        </w:rPr>
      </w:pPr>
    </w:p>
    <w:p w:rsidR="000005D4" w:rsidRPr="00906E2C" w:rsidRDefault="000005D4" w:rsidP="000005D4">
      <w:pPr>
        <w:jc w:val="center"/>
        <w:rPr>
          <w:rFonts w:ascii="Cooper Black" w:hAnsi="Cooper Black"/>
          <w:sz w:val="28"/>
          <w:szCs w:val="28"/>
          <w:u w:val="single"/>
          <w:lang w:val="es-MX"/>
        </w:rPr>
      </w:pPr>
    </w:p>
    <w:p w:rsidR="000005D4" w:rsidRPr="00906E2C" w:rsidRDefault="000005D4" w:rsidP="000005D4">
      <w:pPr>
        <w:jc w:val="center"/>
        <w:rPr>
          <w:rFonts w:ascii="Cooper Black" w:hAnsi="Cooper Black"/>
          <w:sz w:val="28"/>
          <w:szCs w:val="28"/>
          <w:u w:val="single"/>
          <w:lang w:val="es-MX"/>
        </w:rPr>
      </w:pPr>
    </w:p>
    <w:p w:rsidR="000005D4" w:rsidRDefault="00BC319F" w:rsidP="000005D4">
      <w:pPr>
        <w:jc w:val="center"/>
        <w:rPr>
          <w:rFonts w:ascii="Cooper Black" w:hAnsi="Cooper Black"/>
          <w:sz w:val="28"/>
          <w:szCs w:val="28"/>
          <w:u w:val="single"/>
        </w:rPr>
      </w:pPr>
      <w:r>
        <w:pict>
          <v:shape id="_x0000_i1025"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BC319F" w:rsidP="00170FC9">
      <w:pPr>
        <w:tabs>
          <w:tab w:val="right" w:pos="11376"/>
        </w:tabs>
      </w:pPr>
      <w:r>
        <w:rPr>
          <w:noProof/>
          <w:lang w:eastAsia="zh-TW"/>
        </w:rPr>
        <w:pict>
          <v:shape id="_x0000_s519026" type="#_x0000_t202" style="position:absolute;margin-left:285.6pt;margin-top:-.15pt;width:261.1pt;height:124.5pt;z-index:24;mso-width-relative:margin;mso-height-relative:margin">
            <v:textbox style="mso-next-textbox:#_x0000_s519026">
              <w:txbxContent>
                <w:p w:rsidR="001240EF" w:rsidRPr="00300472" w:rsidRDefault="00300472" w:rsidP="00300472">
                  <w:pPr>
                    <w:jc w:val="center"/>
                    <w:rPr>
                      <w:rFonts w:ascii="Berlin Sans FB Demi" w:hAnsi="Berlin Sans FB Demi"/>
                      <w:sz w:val="28"/>
                      <w:szCs w:val="28"/>
                    </w:rPr>
                  </w:pPr>
                  <w:r w:rsidRPr="00300472">
                    <w:rPr>
                      <w:rFonts w:ascii="Berlin Sans FB Demi" w:hAnsi="Berlin Sans FB Demi"/>
                      <w:sz w:val="28"/>
                      <w:szCs w:val="28"/>
                      <w:u w:val="single"/>
                    </w:rPr>
                    <w:t>Second Collections in October</w:t>
                  </w:r>
                  <w:r w:rsidRPr="00300472">
                    <w:rPr>
                      <w:rFonts w:ascii="Berlin Sans FB Demi" w:hAnsi="Berlin Sans FB Demi"/>
                      <w:sz w:val="28"/>
                      <w:szCs w:val="28"/>
                    </w:rPr>
                    <w:t>:</w:t>
                  </w:r>
                </w:p>
                <w:p w:rsidR="00280692" w:rsidRDefault="00280692" w:rsidP="0024340A">
                  <w:pPr>
                    <w:jc w:val="both"/>
                    <w:rPr>
                      <w:rFonts w:ascii="Berlin Sans FB Demi" w:hAnsi="Berlin Sans FB Demi"/>
                    </w:rPr>
                  </w:pPr>
                </w:p>
                <w:p w:rsidR="00300472" w:rsidRDefault="00300472" w:rsidP="0024340A">
                  <w:pPr>
                    <w:jc w:val="both"/>
                  </w:pPr>
                  <w:r w:rsidRPr="00300472">
                    <w:rPr>
                      <w:rFonts w:ascii="Berlin Sans FB Demi" w:hAnsi="Berlin Sans FB Demi"/>
                    </w:rPr>
                    <w:t>Oct 18-19</w:t>
                  </w:r>
                  <w:r w:rsidRPr="009435A1">
                    <w:rPr>
                      <w:rFonts w:ascii="Berlin Sans FB Demi" w:hAnsi="Berlin Sans FB Demi"/>
                      <w:b/>
                    </w:rPr>
                    <w:t>:</w:t>
                  </w:r>
                  <w:r w:rsidRPr="009435A1">
                    <w:rPr>
                      <w:b/>
                    </w:rPr>
                    <w:t xml:space="preserve">  </w:t>
                  </w:r>
                  <w:r w:rsidRPr="009435A1">
                    <w:rPr>
                      <w:b/>
                      <w:u w:val="single"/>
                    </w:rPr>
                    <w:t xml:space="preserve">Breast Cancer Foundation of </w:t>
                  </w:r>
                  <w:r w:rsidRPr="0024340A">
                    <w:rPr>
                      <w:b/>
                      <w:u w:val="single"/>
                    </w:rPr>
                    <w:t>America</w:t>
                  </w:r>
                  <w:r w:rsidR="0024340A">
                    <w:rPr>
                      <w:b/>
                    </w:rPr>
                    <w:t xml:space="preserve">  </w:t>
                  </w:r>
                  <w:r w:rsidRPr="0024340A">
                    <w:t>October</w:t>
                  </w:r>
                  <w:r w:rsidRPr="00300472">
                    <w:t xml:space="preserve"> is Breast Cancer Awareness Month</w:t>
                  </w:r>
                </w:p>
                <w:p w:rsidR="00A123D5" w:rsidRPr="00300472" w:rsidRDefault="00A123D5" w:rsidP="00300472">
                  <w:pPr>
                    <w:jc w:val="center"/>
                  </w:pPr>
                </w:p>
                <w:p w:rsidR="00300472" w:rsidRPr="00300472" w:rsidRDefault="00300472" w:rsidP="00300472">
                  <w:pPr>
                    <w:jc w:val="both"/>
                  </w:pPr>
                  <w:r w:rsidRPr="00300472">
                    <w:rPr>
                      <w:rFonts w:ascii="Berlin Sans FB Demi" w:hAnsi="Berlin Sans FB Demi"/>
                    </w:rPr>
                    <w:t>Oct 25-26:</w:t>
                  </w:r>
                  <w:r w:rsidRPr="00300472">
                    <w:t xml:space="preserve">  </w:t>
                  </w:r>
                  <w:r w:rsidRPr="009435A1">
                    <w:rPr>
                      <w:b/>
                      <w:u w:val="single"/>
                    </w:rPr>
                    <w:t>Waters of Life</w:t>
                  </w:r>
                  <w:r w:rsidRPr="00300472">
                    <w:t>, Build</w:t>
                  </w:r>
                  <w:r>
                    <w:t>s</w:t>
                  </w:r>
                  <w:r w:rsidRPr="00300472">
                    <w:t xml:space="preserve"> water wells in a third world country</w:t>
                  </w:r>
                </w:p>
              </w:txbxContent>
            </v:textbox>
          </v:shape>
        </w:pict>
      </w:r>
      <w:r w:rsidR="00792073">
        <w:tab/>
      </w:r>
      <w:r w:rsidR="00792073">
        <w:tab/>
      </w:r>
      <w:r w:rsidR="00792073">
        <w:tab/>
      </w:r>
    </w:p>
    <w:p w:rsidR="0029716B" w:rsidRPr="00842035" w:rsidRDefault="00384ED0" w:rsidP="00170FC9">
      <w:pPr>
        <w:tabs>
          <w:tab w:val="right" w:pos="11376"/>
        </w:tabs>
      </w:pPr>
      <w:r>
        <w:rPr>
          <w:noProof/>
        </w:rPr>
        <w:pict>
          <v:shape id="_x0000_s519067" type="#_x0000_t202" style="position:absolute;margin-left:-7.6pt;margin-top:11.55pt;width:272.85pt;height:111pt;z-index:30;mso-width-relative:margin;mso-height-relative:margin">
            <v:textbox>
              <w:txbxContent>
                <w:p w:rsidR="005A5E75" w:rsidRPr="0021503C" w:rsidRDefault="005A5E75" w:rsidP="0021503C">
                  <w:pPr>
                    <w:jc w:val="both"/>
                    <w:rPr>
                      <w:rFonts w:ascii="Berlin Sans FB" w:hAnsi="Berlin Sans FB"/>
                      <w:lang w:val="es-MX"/>
                    </w:rPr>
                  </w:pPr>
                  <w:r w:rsidRPr="0021503C">
                    <w:rPr>
                      <w:rFonts w:ascii="Berlin Sans FB" w:hAnsi="Berlin Sans FB"/>
                      <w:lang w:val="es-MX"/>
                    </w:rPr>
                    <w:t xml:space="preserve">11 de Octubre  </w:t>
                  </w:r>
                  <w:proofErr w:type="spellStart"/>
                  <w:r w:rsidRPr="0021503C">
                    <w:rPr>
                      <w:rFonts w:ascii="Berlin Sans FB" w:hAnsi="Berlin Sans FB"/>
                      <w:lang w:val="es-MX"/>
                    </w:rPr>
                    <w:t>tendnemos</w:t>
                  </w:r>
                  <w:proofErr w:type="spellEnd"/>
                  <w:r w:rsidRPr="0021503C">
                    <w:rPr>
                      <w:rFonts w:ascii="Berlin Sans FB" w:hAnsi="Berlin Sans FB"/>
                      <w:lang w:val="es-MX"/>
                    </w:rPr>
                    <w:t xml:space="preserve"> la </w:t>
                  </w:r>
                  <w:proofErr w:type="spellStart"/>
                  <w:r w:rsidRPr="0021503C">
                    <w:rPr>
                      <w:rFonts w:ascii="Berlin Sans FB" w:hAnsi="Berlin Sans FB"/>
                      <w:lang w:val="es-MX"/>
                    </w:rPr>
                    <w:t>kermas</w:t>
                  </w:r>
                  <w:proofErr w:type="spellEnd"/>
                  <w:r w:rsidRPr="0021503C">
                    <w:rPr>
                      <w:rFonts w:ascii="Berlin Sans FB" w:hAnsi="Berlin Sans FB"/>
                      <w:lang w:val="es-MX"/>
                    </w:rPr>
                    <w:t xml:space="preserve"> anual para sacar fondos para la fiesta de la Virgen de Guadalupe necesitamos puestos de comida o juegos, </w:t>
                  </w:r>
                  <w:proofErr w:type="spellStart"/>
                  <w:r w:rsidRPr="0021503C">
                    <w:rPr>
                      <w:rFonts w:ascii="Berlin Sans FB" w:hAnsi="Berlin Sans FB"/>
                      <w:lang w:val="es-MX"/>
                    </w:rPr>
                    <w:t>necasitamos</w:t>
                  </w:r>
                  <w:proofErr w:type="spellEnd"/>
                  <w:r w:rsidRPr="0021503C">
                    <w:rPr>
                      <w:rFonts w:ascii="Berlin Sans FB" w:hAnsi="Berlin Sans FB"/>
                      <w:lang w:val="es-MX"/>
                    </w:rPr>
                    <w:t xml:space="preserve"> tu </w:t>
                  </w:r>
                  <w:proofErr w:type="spellStart"/>
                  <w:r w:rsidRPr="0021503C">
                    <w:rPr>
                      <w:rFonts w:ascii="Berlin Sans FB" w:hAnsi="Berlin Sans FB"/>
                      <w:lang w:val="es-MX"/>
                    </w:rPr>
                    <w:t>colaboracion</w:t>
                  </w:r>
                  <w:proofErr w:type="spellEnd"/>
                  <w:r w:rsidRPr="0021503C">
                    <w:rPr>
                      <w:rFonts w:ascii="Berlin Sans FB" w:hAnsi="Berlin Sans FB"/>
                      <w:lang w:val="es-MX"/>
                    </w:rPr>
                    <w:t xml:space="preserve"> </w:t>
                  </w:r>
                  <w:proofErr w:type="spellStart"/>
                  <w:r w:rsidRPr="0021503C">
                    <w:rPr>
                      <w:rFonts w:ascii="Berlin Sans FB" w:hAnsi="Berlin Sans FB"/>
                      <w:lang w:val="es-MX"/>
                    </w:rPr>
                    <w:t>comunicate</w:t>
                  </w:r>
                  <w:proofErr w:type="spellEnd"/>
                  <w:r w:rsidRPr="0021503C">
                    <w:rPr>
                      <w:rFonts w:ascii="Berlin Sans FB" w:hAnsi="Berlin Sans FB"/>
                      <w:lang w:val="es-MX"/>
                    </w:rPr>
                    <w:t xml:space="preserve"> con </w:t>
                  </w:r>
                  <w:proofErr w:type="spellStart"/>
                  <w:r w:rsidRPr="0021503C">
                    <w:rPr>
                      <w:rFonts w:ascii="Berlin Sans FB" w:hAnsi="Berlin Sans FB"/>
                      <w:lang w:val="es-MX"/>
                    </w:rPr>
                    <w:t>Noe</w:t>
                  </w:r>
                  <w:proofErr w:type="spellEnd"/>
                  <w:r w:rsidRPr="0021503C">
                    <w:rPr>
                      <w:rFonts w:ascii="Berlin Sans FB" w:hAnsi="Berlin Sans FB"/>
                      <w:lang w:val="es-MX"/>
                    </w:rPr>
                    <w:t xml:space="preserve"> </w:t>
                  </w:r>
                  <w:proofErr w:type="spellStart"/>
                  <w:r w:rsidRPr="0021503C">
                    <w:rPr>
                      <w:rFonts w:ascii="Berlin Sans FB" w:hAnsi="Berlin Sans FB"/>
                      <w:lang w:val="es-MX"/>
                    </w:rPr>
                    <w:t>Sanchez</w:t>
                  </w:r>
                  <w:proofErr w:type="spellEnd"/>
                  <w:r w:rsidRPr="0021503C">
                    <w:rPr>
                      <w:rFonts w:ascii="Berlin Sans FB" w:hAnsi="Berlin Sans FB"/>
                      <w:lang w:val="es-MX"/>
                    </w:rPr>
                    <w:t xml:space="preserve"> o Carmen </w:t>
                  </w:r>
                  <w:proofErr w:type="spellStart"/>
                  <w:r w:rsidRPr="0021503C">
                    <w:rPr>
                      <w:rFonts w:ascii="Berlin Sans FB" w:hAnsi="Berlin Sans FB"/>
                      <w:lang w:val="es-MX"/>
                    </w:rPr>
                    <w:t>Garcia</w:t>
                  </w:r>
                  <w:proofErr w:type="spellEnd"/>
                  <w:r w:rsidRPr="0021503C">
                    <w:rPr>
                      <w:rFonts w:ascii="Berlin Sans FB" w:hAnsi="Berlin Sans FB"/>
                      <w:lang w:val="es-MX"/>
                    </w:rPr>
                    <w:t xml:space="preserve">  Gracias</w:t>
                  </w:r>
                </w:p>
                <w:p w:rsidR="005A5E75" w:rsidRPr="0021503C" w:rsidRDefault="005A5E75" w:rsidP="0021503C">
                  <w:pPr>
                    <w:jc w:val="both"/>
                    <w:rPr>
                      <w:rFonts w:ascii="Berlin Sans FB" w:hAnsi="Berlin Sans FB"/>
                      <w:lang w:val="es-MX"/>
                    </w:rPr>
                  </w:pPr>
                  <w:r w:rsidRPr="0021503C">
                    <w:rPr>
                      <w:rFonts w:ascii="Berlin Sans FB" w:hAnsi="Berlin Sans FB"/>
                      <w:lang w:val="es-MX"/>
                    </w:rPr>
                    <w:t>_________________________________________</w:t>
                  </w:r>
                </w:p>
                <w:p w:rsidR="005A5E75" w:rsidRPr="0021503C" w:rsidRDefault="005A5E75" w:rsidP="0021503C">
                  <w:pPr>
                    <w:jc w:val="both"/>
                    <w:rPr>
                      <w:rFonts w:ascii="Berlin Sans FB" w:hAnsi="Berlin Sans FB"/>
                      <w:lang w:val="es-MX"/>
                    </w:rPr>
                  </w:pPr>
                  <w:proofErr w:type="spellStart"/>
                  <w:r w:rsidRPr="0021503C">
                    <w:rPr>
                      <w:rFonts w:ascii="Berlin Sans FB" w:hAnsi="Berlin Sans FB"/>
                      <w:lang w:val="es-MX"/>
                    </w:rPr>
                    <w:t>Ultreya</w:t>
                  </w:r>
                  <w:proofErr w:type="spellEnd"/>
                  <w:r w:rsidRPr="0021503C">
                    <w:rPr>
                      <w:rFonts w:ascii="Berlin Sans FB" w:hAnsi="Berlin Sans FB"/>
                      <w:lang w:val="es-MX"/>
                    </w:rPr>
                    <w:t xml:space="preserve"> el 4° </w:t>
                  </w:r>
                  <w:proofErr w:type="spellStart"/>
                  <w:r w:rsidRPr="0021503C">
                    <w:rPr>
                      <w:rFonts w:ascii="Berlin Sans FB" w:hAnsi="Berlin Sans FB"/>
                      <w:lang w:val="es-MX"/>
                    </w:rPr>
                    <w:t>dom</w:t>
                  </w:r>
                  <w:proofErr w:type="spellEnd"/>
                  <w:r w:rsidRPr="0021503C">
                    <w:rPr>
                      <w:rFonts w:ascii="Berlin Sans FB" w:hAnsi="Berlin Sans FB"/>
                      <w:lang w:val="es-MX"/>
                    </w:rPr>
                    <w:t xml:space="preserve"> </w:t>
                  </w:r>
                  <w:proofErr w:type="spellStart"/>
                  <w:r w:rsidRPr="0021503C">
                    <w:rPr>
                      <w:rFonts w:ascii="Berlin Sans FB" w:hAnsi="Berlin Sans FB"/>
                      <w:lang w:val="es-MX"/>
                    </w:rPr>
                    <w:t>despues</w:t>
                  </w:r>
                  <w:proofErr w:type="spellEnd"/>
                  <w:r w:rsidRPr="0021503C">
                    <w:rPr>
                      <w:rFonts w:ascii="Berlin Sans FB" w:hAnsi="Berlin Sans FB"/>
                      <w:lang w:val="es-MX"/>
                    </w:rPr>
                    <w:t xml:space="preserve"> de misa te esperamos</w:t>
                  </w:r>
                </w:p>
              </w:txbxContent>
            </v:textbox>
          </v:shape>
        </w:pict>
      </w: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240473" w:rsidP="00C47B44">
      <w:pPr>
        <w:tabs>
          <w:tab w:val="right" w:pos="11376"/>
        </w:tabs>
      </w:pPr>
    </w:p>
    <w:p w:rsidR="00CC4039" w:rsidRPr="00CC4039" w:rsidRDefault="00BC319F" w:rsidP="00C47B44">
      <w:pPr>
        <w:tabs>
          <w:tab w:val="right" w:pos="11376"/>
        </w:tabs>
      </w:pPr>
      <w:r>
        <w:rPr>
          <w:noProof/>
        </w:rPr>
        <w:pict>
          <v:shape id="_x0000_s519024" type="#_x0000_t202" style="position:absolute;margin-left:-8.45pt;margin-top:251.85pt;width:272.85pt;height:105pt;z-index:23" fillcolor="silver" strokeweight="2.25pt">
            <v:fill color2="#f8f8f8" rotate="t" focus="100%" type="gradient"/>
            <v:textbox style="mso-next-textbox:#_x0000_s519024" inset="1.44pt,1.44pt,1.44pt,1.44pt">
              <w:txbxContent>
                <w:p w:rsidR="003A5046" w:rsidRPr="00D768D2" w:rsidRDefault="00BC319F" w:rsidP="00EE14A0">
                  <w:pPr>
                    <w:jc w:val="center"/>
                    <w:rPr>
                      <w:rFonts w:ascii="Old English Text MT" w:hAnsi="Old English Text MT" w:cs="Old English Text MT"/>
                      <w:b/>
                      <w:bCs/>
                      <w:sz w:val="28"/>
                      <w:szCs w:val="28"/>
                    </w:rPr>
                  </w:pPr>
                  <w:r w:rsidRPr="00D768D2">
                    <w:rPr>
                      <w:sz w:val="28"/>
                      <w:szCs w:val="28"/>
                    </w:rPr>
                    <w:fldChar w:fldCharType="begin"/>
                  </w:r>
                  <w:r w:rsidR="003A5046" w:rsidRPr="00D768D2">
                    <w:rPr>
                      <w:sz w:val="28"/>
                      <w:szCs w:val="28"/>
                    </w:rPr>
                    <w:instrText xml:space="preserve"> SEQ CHAPTER \h \r 1</w:instrText>
                  </w:r>
                  <w:r w:rsidRPr="00D768D2">
                    <w:rPr>
                      <w:sz w:val="28"/>
                      <w:szCs w:val="28"/>
                    </w:rPr>
                    <w:fldChar w:fldCharType="end"/>
                  </w:r>
                  <w:r w:rsidR="003A5046" w:rsidRPr="00D768D2">
                    <w:rPr>
                      <w:rFonts w:ascii="Old English Text MT" w:hAnsi="Old English Text MT" w:cs="Old English Text MT"/>
                      <w:b/>
                      <w:bCs/>
                      <w:sz w:val="28"/>
                      <w:szCs w:val="28"/>
                    </w:rPr>
                    <w:t>Saint Patrick Catholic Church</w:t>
                  </w:r>
                </w:p>
                <w:p w:rsidR="003A5046" w:rsidRPr="00D768D2" w:rsidRDefault="003A5046" w:rsidP="00EE14A0">
                  <w:pPr>
                    <w:jc w:val="center"/>
                    <w:rPr>
                      <w:bCs/>
                      <w:sz w:val="18"/>
                      <w:szCs w:val="18"/>
                    </w:rPr>
                  </w:pPr>
                  <w:r w:rsidRPr="00D768D2">
                    <w:rPr>
                      <w:bCs/>
                      <w:sz w:val="18"/>
                      <w:szCs w:val="18"/>
                    </w:rPr>
                    <w:t>THIRD AND OHIO         POST OFFICE BOX 151</w:t>
                  </w:r>
                </w:p>
                <w:p w:rsidR="003A5046" w:rsidRPr="00302AB2" w:rsidRDefault="003A5046" w:rsidP="00EE14A0">
                  <w:pPr>
                    <w:jc w:val="center"/>
                    <w:rPr>
                      <w:rFonts w:ascii="Old English Text MT" w:hAnsi="Old English Text MT" w:cs="Old English Text MT"/>
                      <w:bCs/>
                      <w:sz w:val="16"/>
                      <w:szCs w:val="16"/>
                    </w:rPr>
                  </w:pPr>
                  <w:r w:rsidRPr="00302AB2">
                    <w:rPr>
                      <w:rFonts w:ascii="Old English Text MT" w:hAnsi="Old English Text MT" w:cs="Old English Text MT"/>
                      <w:bCs/>
                      <w:sz w:val="16"/>
                      <w:szCs w:val="16"/>
                    </w:rPr>
                    <w:t>Walters, Oklahoma 73572</w:t>
                  </w:r>
                </w:p>
                <w:p w:rsidR="003A5046" w:rsidRPr="00302AB2" w:rsidRDefault="003A5046" w:rsidP="00EE14A0">
                  <w:pPr>
                    <w:jc w:val="center"/>
                    <w:rPr>
                      <w:b/>
                      <w:bCs/>
                      <w:sz w:val="16"/>
                      <w:szCs w:val="16"/>
                    </w:rPr>
                  </w:pPr>
                  <w:r w:rsidRPr="00302AB2">
                    <w:rPr>
                      <w:bCs/>
                      <w:sz w:val="16"/>
                      <w:szCs w:val="16"/>
                    </w:rPr>
                    <w:t xml:space="preserve"> </w:t>
                  </w:r>
                  <w:r w:rsidRPr="00302AB2">
                    <w:rPr>
                      <w:b/>
                      <w:bCs/>
                      <w:sz w:val="16"/>
                      <w:szCs w:val="16"/>
                    </w:rPr>
                    <w:t>**************************************</w:t>
                  </w:r>
                </w:p>
                <w:p w:rsidR="003A5046" w:rsidRDefault="003A5046" w:rsidP="00045C9B">
                  <w:pPr>
                    <w:jc w:val="center"/>
                    <w:rPr>
                      <w:b/>
                      <w:bCs/>
                      <w:u w:val="single"/>
                    </w:rPr>
                  </w:pPr>
                  <w:r w:rsidRPr="00097428">
                    <w:rPr>
                      <w:b/>
                      <w:bCs/>
                      <w:u w:val="single"/>
                    </w:rPr>
                    <w:t>Collections:</w:t>
                  </w:r>
                </w:p>
                <w:p w:rsidR="00D37E9F" w:rsidRDefault="00C6209A" w:rsidP="00045C9B">
                  <w:pPr>
                    <w:jc w:val="center"/>
                    <w:rPr>
                      <w:b/>
                      <w:bCs/>
                      <w:sz w:val="22"/>
                      <w:szCs w:val="22"/>
                    </w:rPr>
                  </w:pPr>
                  <w:r>
                    <w:rPr>
                      <w:b/>
                      <w:bCs/>
                      <w:sz w:val="22"/>
                      <w:szCs w:val="22"/>
                      <w:u w:val="single"/>
                    </w:rPr>
                    <w:t>September 14</w:t>
                  </w:r>
                  <w:r w:rsidR="003A5046" w:rsidRPr="003A5046">
                    <w:rPr>
                      <w:b/>
                      <w:bCs/>
                      <w:sz w:val="22"/>
                      <w:szCs w:val="22"/>
                    </w:rPr>
                    <w:t xml:space="preserve">:  </w:t>
                  </w:r>
                </w:p>
                <w:p w:rsidR="00A0211B" w:rsidRDefault="003A5046" w:rsidP="00045C9B">
                  <w:pPr>
                    <w:jc w:val="center"/>
                    <w:rPr>
                      <w:b/>
                      <w:bCs/>
                      <w:sz w:val="22"/>
                      <w:szCs w:val="22"/>
                    </w:rPr>
                  </w:pPr>
                  <w:r w:rsidRPr="003A5046">
                    <w:rPr>
                      <w:b/>
                      <w:bCs/>
                      <w:sz w:val="22"/>
                      <w:szCs w:val="22"/>
                    </w:rPr>
                    <w:t>Operating--</w:t>
                  </w:r>
                  <w:r w:rsidR="00C6209A">
                    <w:rPr>
                      <w:b/>
                      <w:bCs/>
                      <w:sz w:val="22"/>
                      <w:szCs w:val="22"/>
                    </w:rPr>
                    <w:t>$825.19</w:t>
                  </w:r>
                </w:p>
                <w:p w:rsidR="003A5046" w:rsidRDefault="003A5046" w:rsidP="00045C9B">
                  <w:pPr>
                    <w:jc w:val="center"/>
                    <w:rPr>
                      <w:b/>
                      <w:bCs/>
                      <w:sz w:val="22"/>
                      <w:szCs w:val="22"/>
                    </w:rPr>
                  </w:pPr>
                  <w:r w:rsidRPr="003A5046">
                    <w:rPr>
                      <w:b/>
                      <w:bCs/>
                      <w:sz w:val="22"/>
                      <w:szCs w:val="22"/>
                    </w:rPr>
                    <w:t>Building--$</w:t>
                  </w:r>
                  <w:r w:rsidR="00C6209A">
                    <w:rPr>
                      <w:b/>
                      <w:bCs/>
                      <w:sz w:val="22"/>
                      <w:szCs w:val="22"/>
                    </w:rPr>
                    <w:t>145.00</w:t>
                  </w:r>
                </w:p>
                <w:p w:rsidR="003A5046" w:rsidRDefault="003A5046" w:rsidP="00045C9B">
                  <w:pPr>
                    <w:jc w:val="center"/>
                    <w:rPr>
                      <w:b/>
                      <w:bCs/>
                      <w:sz w:val="22"/>
                      <w:szCs w:val="22"/>
                    </w:rPr>
                  </w:pPr>
                </w:p>
                <w:p w:rsidR="003A5046" w:rsidRDefault="003A5046" w:rsidP="00A50A9F">
                  <w:pPr>
                    <w:jc w:val="both"/>
                    <w:rPr>
                      <w:b/>
                      <w:bCs/>
                      <w:sz w:val="22"/>
                      <w:szCs w:val="22"/>
                    </w:rPr>
                  </w:pPr>
                </w:p>
                <w:p w:rsidR="003A5046" w:rsidRDefault="003A5046" w:rsidP="00EE14A0">
                  <w:pPr>
                    <w:jc w:val="center"/>
                    <w:rPr>
                      <w:b/>
                      <w:bCs/>
                      <w:sz w:val="22"/>
                      <w:szCs w:val="22"/>
                    </w:rPr>
                  </w:pPr>
                </w:p>
                <w:p w:rsidR="003A5046" w:rsidRPr="00122EED" w:rsidRDefault="003A5046" w:rsidP="00EE14A0">
                  <w:pPr>
                    <w:jc w:val="center"/>
                    <w:rPr>
                      <w:b/>
                      <w:bCs/>
                      <w:sz w:val="22"/>
                      <w:szCs w:val="22"/>
                    </w:rPr>
                  </w:pPr>
                </w:p>
                <w:p w:rsidR="003A5046" w:rsidRPr="00A063EC" w:rsidRDefault="003A5046" w:rsidP="00EE14A0">
                  <w:pPr>
                    <w:jc w:val="center"/>
                    <w:rPr>
                      <w:b/>
                      <w:bCs/>
                      <w:sz w:val="22"/>
                      <w:szCs w:val="22"/>
                    </w:rPr>
                  </w:pPr>
                </w:p>
                <w:p w:rsidR="003A5046" w:rsidRPr="00A063EC" w:rsidRDefault="003A5046" w:rsidP="00EE14A0">
                  <w:pPr>
                    <w:jc w:val="center"/>
                    <w:rPr>
                      <w:b/>
                      <w:bCs/>
                      <w:sz w:val="22"/>
                      <w:szCs w:val="22"/>
                    </w:rPr>
                  </w:pPr>
                </w:p>
                <w:p w:rsidR="003A5046" w:rsidRPr="00A063EC" w:rsidRDefault="003A5046" w:rsidP="00EE14A0">
                  <w:pPr>
                    <w:jc w:val="center"/>
                    <w:rPr>
                      <w:b/>
                      <w:bCs/>
                      <w:sz w:val="22"/>
                      <w:szCs w:val="22"/>
                    </w:rPr>
                  </w:pPr>
                </w:p>
              </w:txbxContent>
            </v:textbox>
          </v:shape>
        </w:pict>
      </w:r>
      <w:r>
        <w:rPr>
          <w:noProof/>
          <w:lang w:eastAsia="zh-TW"/>
        </w:rPr>
        <w:pict>
          <v:shape id="_x0000_s519037" type="#_x0000_t202" style="position:absolute;margin-left:-8.45pt;margin-top:76.35pt;width:272.85pt;height:167.4pt;z-index:25;mso-width-relative:margin;mso-height-relative:margin">
            <v:textbox>
              <w:txbxContent>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Pr="00B13701" w:rsidRDefault="00D37E9F" w:rsidP="00D37E9F">
                  <w:pPr>
                    <w:jc w:val="center"/>
                    <w:rPr>
                      <w:rFonts w:ascii="Berlin Sans FB Demi" w:hAnsi="Berlin Sans FB Demi"/>
                      <w:sz w:val="28"/>
                      <w:szCs w:val="28"/>
                    </w:rPr>
                  </w:pPr>
                  <w:r w:rsidRPr="00B13701">
                    <w:rPr>
                      <w:rFonts w:ascii="Berlin Sans FB Demi" w:hAnsi="Berlin Sans FB Demi"/>
                      <w:sz w:val="28"/>
                      <w:szCs w:val="28"/>
                    </w:rPr>
                    <w:t>you'll be glad you did!</w:t>
                  </w:r>
                </w:p>
                <w:p w:rsidR="00AF15EB" w:rsidRPr="00A123D5" w:rsidRDefault="00AF15EB" w:rsidP="00AF15EB">
                  <w:pPr>
                    <w:jc w:val="both"/>
                    <w:rPr>
                      <w:rFonts w:ascii="Britannic Bold" w:hAnsi="Britannic Bold"/>
                    </w:rPr>
                  </w:pPr>
                  <w:r w:rsidRPr="00A123D5">
                    <w:rPr>
                      <w:rFonts w:ascii="Britannic Bold" w:hAnsi="Britannic Bold"/>
                    </w:rPr>
                    <w:t>Rehearsals on Saturdays from 2</w:t>
                  </w:r>
                  <w:r w:rsidR="00B40DE4">
                    <w:rPr>
                      <w:rFonts w:ascii="Britannic Bold" w:hAnsi="Britannic Bold"/>
                    </w:rPr>
                    <w:t>:00</w:t>
                  </w:r>
                  <w:r w:rsidRPr="00A123D5">
                    <w:rPr>
                      <w:rFonts w:ascii="Britannic Bold" w:hAnsi="Britannic Bold"/>
                    </w:rPr>
                    <w:t>-3:30 p.m. at Assumption of the Blessed Virgin Mary Church</w:t>
                  </w:r>
                  <w:r w:rsidR="00B40DE4">
                    <w:rPr>
                      <w:rFonts w:ascii="Britannic Bold" w:hAnsi="Britannic Bold"/>
                    </w:rPr>
                    <w:t xml:space="preserve"> and </w:t>
                  </w:r>
                  <w:r w:rsidRPr="00A123D5">
                    <w:rPr>
                      <w:rFonts w:ascii="Britannic Bold" w:hAnsi="Britannic Bold"/>
                    </w:rPr>
                    <w:t>Warm-ups on Sunday from 8:45-9:30 a.m.</w:t>
                  </w:r>
                </w:p>
                <w:p w:rsidR="00AF15EB" w:rsidRPr="00B13701" w:rsidRDefault="00AF15EB">
                  <w:pPr>
                    <w:rPr>
                      <w:rFonts w:ascii="Britannic Bold" w:hAnsi="Britannic Bold"/>
                      <w:sz w:val="16"/>
                      <w:szCs w:val="16"/>
                    </w:rPr>
                  </w:pPr>
                </w:p>
                <w:p w:rsidR="00AF15EB" w:rsidRDefault="00AF15EB"/>
              </w:txbxContent>
            </v:textbox>
          </v:shape>
        </w:pict>
      </w:r>
      <w:r>
        <w:rPr>
          <w:noProof/>
        </w:rPr>
        <w:pict>
          <v:shape id="_x0000_s519043" type="#_x0000_t75" alt="" style="position:absolute;margin-left:82.1pt;margin-top:82.3pt;width:108.4pt;height:78.8pt;z-index:27">
            <v:imagedata r:id="rId11" o:title="choir"/>
          </v:shape>
        </w:pict>
      </w:r>
      <w:r w:rsidRPr="00BC319F">
        <w:rPr>
          <w:rFonts w:ascii="Arial" w:hAnsi="Arial" w:cs="Arial"/>
          <w:noProof/>
          <w:sz w:val="20"/>
          <w:szCs w:val="20"/>
        </w:rPr>
        <w:pict>
          <v:shape id="_x0000_s495485" type="#_x0000_t202" style="position:absolute;margin-left:154.85pt;margin-top:369.6pt;width:266.2pt;height:18pt;z-index:13;mso-width-relative:margin;mso-height-relative:margin">
            <v:textbox style="mso-next-textbox:#_x0000_s495485">
              <w:txbxContent>
                <w:p w:rsidR="00734DB1" w:rsidRPr="00E07A57" w:rsidRDefault="00734DB1"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8697" type="#_x0000_t62" style="position:absolute;margin-left:285.6pt;margin-top:243.75pt;width:261.1pt;height:120.3pt;z-index:14" adj="5361,21052" fillcolor="#f8f8f8" strokeweight="1.5pt">
            <v:textbox style="mso-next-textbox:#_x0000_s518697" inset=".72pt,.72pt,.72pt,0">
              <w:txbxContent>
                <w:p w:rsidR="001D2457" w:rsidRPr="00097428" w:rsidRDefault="001D2457" w:rsidP="00DE7BA4">
                  <w:pPr>
                    <w:jc w:val="center"/>
                    <w:rPr>
                      <w:rFonts w:ascii="Algerian" w:hAnsi="Algerian"/>
                      <w:sz w:val="22"/>
                      <w:szCs w:val="22"/>
                      <w:u w:val="single"/>
                    </w:rPr>
                  </w:pPr>
                  <w:r w:rsidRPr="00097428">
                    <w:rPr>
                      <w:rFonts w:ascii="Algerian" w:hAnsi="Algerian"/>
                      <w:sz w:val="22"/>
                      <w:szCs w:val="22"/>
                      <w:u w:val="single"/>
                    </w:rPr>
                    <w:t>DUNCAN COLLECTIONs FOR</w:t>
                  </w:r>
                  <w:r w:rsidR="00097428" w:rsidRPr="00097428">
                    <w:rPr>
                      <w:rFonts w:ascii="Algerian" w:hAnsi="Algerian"/>
                      <w:sz w:val="22"/>
                      <w:szCs w:val="22"/>
                      <w:u w:val="single"/>
                    </w:rPr>
                    <w:t xml:space="preserve"> </w:t>
                  </w:r>
                  <w:proofErr w:type="spellStart"/>
                  <w:r w:rsidR="00865857">
                    <w:rPr>
                      <w:rFonts w:ascii="Algerian" w:hAnsi="Algerian"/>
                      <w:sz w:val="22"/>
                      <w:szCs w:val="22"/>
                      <w:u w:val="single"/>
                    </w:rPr>
                    <w:t>september</w:t>
                  </w:r>
                  <w:proofErr w:type="spellEnd"/>
                  <w:r w:rsidR="00865857">
                    <w:rPr>
                      <w:rFonts w:ascii="Algerian" w:hAnsi="Algerian"/>
                      <w:sz w:val="22"/>
                      <w:szCs w:val="22"/>
                      <w:u w:val="single"/>
                    </w:rPr>
                    <w:t xml:space="preserve"> 13-14</w:t>
                  </w:r>
                  <w:r w:rsidR="004A0392">
                    <w:rPr>
                      <w:rFonts w:ascii="Algerian" w:hAnsi="Algerian"/>
                      <w:sz w:val="22"/>
                      <w:szCs w:val="22"/>
                      <w:u w:val="single"/>
                    </w:rPr>
                    <w:t>:</w:t>
                  </w:r>
                </w:p>
                <w:p w:rsidR="001D2457" w:rsidRPr="00E6604E" w:rsidRDefault="001D2457" w:rsidP="00D63866">
                  <w:pPr>
                    <w:jc w:val="center"/>
                    <w:rPr>
                      <w:rFonts w:ascii="Algerian" w:hAnsi="Algerian"/>
                      <w:sz w:val="22"/>
                      <w:szCs w:val="22"/>
                      <w:u w:val="single"/>
                    </w:rPr>
                  </w:pPr>
                  <w:r w:rsidRPr="00E6604E">
                    <w:rPr>
                      <w:rFonts w:ascii="Bell MT" w:hAnsi="Bell MT" w:cs="Arial"/>
                      <w:b/>
                      <w:sz w:val="22"/>
                      <w:szCs w:val="22"/>
                    </w:rPr>
                    <w:t>Duncan:  $</w:t>
                  </w:r>
                  <w:r w:rsidR="00865857">
                    <w:rPr>
                      <w:rFonts w:ascii="Bell MT" w:hAnsi="Bell MT" w:cs="Arial"/>
                      <w:b/>
                      <w:sz w:val="22"/>
                      <w:szCs w:val="22"/>
                    </w:rPr>
                    <w:t>2,813.09</w:t>
                  </w:r>
                </w:p>
                <w:p w:rsidR="001D2457" w:rsidRDefault="001D2457" w:rsidP="00D63866">
                  <w:pPr>
                    <w:tabs>
                      <w:tab w:val="left" w:pos="900"/>
                    </w:tabs>
                    <w:jc w:val="center"/>
                    <w:rPr>
                      <w:rFonts w:ascii="Bell MT" w:hAnsi="Bell MT" w:cs="Arial"/>
                      <w:b/>
                      <w:sz w:val="22"/>
                      <w:szCs w:val="22"/>
                    </w:rPr>
                  </w:pPr>
                  <w:r w:rsidRPr="00E6604E">
                    <w:rPr>
                      <w:rFonts w:ascii="Bell MT" w:hAnsi="Bell MT" w:cs="Arial"/>
                      <w:b/>
                      <w:sz w:val="22"/>
                      <w:szCs w:val="22"/>
                    </w:rPr>
                    <w:t xml:space="preserve">Weekly </w:t>
                  </w:r>
                  <w:r w:rsidR="008F7113">
                    <w:rPr>
                      <w:rFonts w:ascii="Bell MT" w:hAnsi="Bell MT" w:cs="Arial"/>
                      <w:b/>
                      <w:sz w:val="22"/>
                      <w:szCs w:val="22"/>
                    </w:rPr>
                    <w:t>Electronic</w:t>
                  </w:r>
                  <w:r w:rsidRPr="00E6604E">
                    <w:rPr>
                      <w:rFonts w:ascii="Bell MT" w:hAnsi="Bell MT" w:cs="Arial"/>
                      <w:b/>
                      <w:sz w:val="22"/>
                      <w:szCs w:val="22"/>
                    </w:rPr>
                    <w:t xml:space="preserve"> Donations:  $1,</w:t>
                  </w:r>
                  <w:r w:rsidR="00797F5A" w:rsidRPr="00E6604E">
                    <w:rPr>
                      <w:rFonts w:ascii="Bell MT" w:hAnsi="Bell MT" w:cs="Arial"/>
                      <w:b/>
                      <w:sz w:val="22"/>
                      <w:szCs w:val="22"/>
                    </w:rPr>
                    <w:t>2</w:t>
                  </w:r>
                  <w:r w:rsidR="008660F8">
                    <w:rPr>
                      <w:rFonts w:ascii="Bell MT" w:hAnsi="Bell MT" w:cs="Arial"/>
                      <w:b/>
                      <w:sz w:val="22"/>
                      <w:szCs w:val="22"/>
                    </w:rPr>
                    <w:t>25</w:t>
                  </w:r>
                  <w:r w:rsidRPr="00E6604E">
                    <w:rPr>
                      <w:rFonts w:ascii="Bell MT" w:hAnsi="Bell MT" w:cs="Arial"/>
                      <w:b/>
                      <w:sz w:val="22"/>
                      <w:szCs w:val="22"/>
                    </w:rPr>
                    <w:t>.00</w:t>
                  </w:r>
                </w:p>
                <w:p w:rsidR="009435A1" w:rsidRDefault="00A0211B" w:rsidP="00D63866">
                  <w:pPr>
                    <w:tabs>
                      <w:tab w:val="left" w:pos="900"/>
                    </w:tabs>
                    <w:jc w:val="center"/>
                    <w:rPr>
                      <w:rFonts w:ascii="Bell MT" w:hAnsi="Bell MT" w:cs="Arial"/>
                      <w:b/>
                      <w:sz w:val="22"/>
                      <w:szCs w:val="22"/>
                    </w:rPr>
                  </w:pPr>
                  <w:r>
                    <w:rPr>
                      <w:rFonts w:ascii="Bell MT" w:hAnsi="Bell MT" w:cs="Arial"/>
                      <w:b/>
                      <w:sz w:val="22"/>
                      <w:szCs w:val="22"/>
                    </w:rPr>
                    <w:t xml:space="preserve">Catholic </w:t>
                  </w:r>
                  <w:r w:rsidR="00865857">
                    <w:rPr>
                      <w:rFonts w:ascii="Bell MT" w:hAnsi="Bell MT" w:cs="Arial"/>
                      <w:b/>
                      <w:sz w:val="22"/>
                      <w:szCs w:val="22"/>
                    </w:rPr>
                    <w:t>Food Bank:  $209.00</w:t>
                  </w:r>
                </w:p>
                <w:p w:rsidR="009435A1" w:rsidRPr="00E6604E" w:rsidRDefault="00865857" w:rsidP="00D63866">
                  <w:pPr>
                    <w:tabs>
                      <w:tab w:val="left" w:pos="900"/>
                    </w:tabs>
                    <w:jc w:val="center"/>
                    <w:rPr>
                      <w:rFonts w:ascii="Bell MT" w:hAnsi="Bell MT" w:cs="Arial"/>
                      <w:b/>
                      <w:sz w:val="22"/>
                      <w:szCs w:val="22"/>
                    </w:rPr>
                  </w:pPr>
                  <w:r>
                    <w:rPr>
                      <w:rFonts w:ascii="Bell MT" w:hAnsi="Bell MT" w:cs="Arial"/>
                      <w:b/>
                      <w:sz w:val="22"/>
                      <w:szCs w:val="22"/>
                    </w:rPr>
                    <w:t>St. Vincent de Paul:  $106.00</w:t>
                  </w:r>
                </w:p>
                <w:p w:rsidR="009F5EA2" w:rsidRPr="00E6604E" w:rsidRDefault="00AA0E24" w:rsidP="00D63866">
                  <w:pPr>
                    <w:tabs>
                      <w:tab w:val="left" w:pos="900"/>
                    </w:tabs>
                    <w:jc w:val="center"/>
                    <w:rPr>
                      <w:rFonts w:ascii="Bell MT" w:hAnsi="Bell MT" w:cs="Arial"/>
                      <w:b/>
                      <w:sz w:val="22"/>
                      <w:szCs w:val="22"/>
                    </w:rPr>
                  </w:pPr>
                  <w:r>
                    <w:rPr>
                      <w:rFonts w:ascii="Bell MT" w:hAnsi="Bell MT" w:cs="Arial"/>
                      <w:b/>
                      <w:sz w:val="22"/>
                      <w:szCs w:val="22"/>
                    </w:rPr>
                    <w:t>Building Fund</w:t>
                  </w:r>
                  <w:r w:rsidR="001F3EB5" w:rsidRPr="00E6604E">
                    <w:rPr>
                      <w:rFonts w:ascii="Bell MT" w:hAnsi="Bell MT" w:cs="Arial"/>
                      <w:b/>
                      <w:sz w:val="22"/>
                      <w:szCs w:val="22"/>
                    </w:rPr>
                    <w:t xml:space="preserve">:  </w:t>
                  </w:r>
                  <w:r w:rsidR="001D2457" w:rsidRPr="00E6604E">
                    <w:rPr>
                      <w:rFonts w:ascii="Bell MT" w:hAnsi="Bell MT" w:cs="Arial"/>
                      <w:b/>
                      <w:sz w:val="22"/>
                      <w:szCs w:val="22"/>
                    </w:rPr>
                    <w:t>$</w:t>
                  </w:r>
                  <w:r w:rsidR="00865857">
                    <w:rPr>
                      <w:rFonts w:ascii="Bell MT" w:hAnsi="Bell MT" w:cs="Arial"/>
                      <w:b/>
                      <w:sz w:val="22"/>
                      <w:szCs w:val="22"/>
                    </w:rPr>
                    <w:t>706.52</w:t>
                  </w:r>
                </w:p>
                <w:p w:rsidR="00A82B5F" w:rsidRPr="00E6604E" w:rsidRDefault="00A31664" w:rsidP="00D63866">
                  <w:pPr>
                    <w:tabs>
                      <w:tab w:val="left" w:pos="900"/>
                    </w:tabs>
                    <w:jc w:val="center"/>
                    <w:rPr>
                      <w:rFonts w:ascii="Bell MT" w:hAnsi="Bell MT" w:cs="Arial"/>
                      <w:b/>
                      <w:sz w:val="22"/>
                      <w:szCs w:val="22"/>
                    </w:rPr>
                  </w:pPr>
                  <w:r w:rsidRPr="00E6604E">
                    <w:rPr>
                      <w:rFonts w:ascii="Bell MT" w:hAnsi="Bell MT" w:cs="Arial"/>
                      <w:b/>
                      <w:sz w:val="22"/>
                      <w:szCs w:val="22"/>
                    </w:rPr>
                    <w:t>Ryan:  $</w:t>
                  </w:r>
                  <w:r w:rsidR="00865857">
                    <w:rPr>
                      <w:rFonts w:ascii="Bell MT" w:hAnsi="Bell MT" w:cs="Arial"/>
                      <w:b/>
                      <w:sz w:val="22"/>
                      <w:szCs w:val="22"/>
                    </w:rPr>
                    <w:t>226.00</w:t>
                  </w:r>
                </w:p>
                <w:p w:rsidR="001D2457" w:rsidRPr="00E6604E" w:rsidRDefault="005E76A9" w:rsidP="00D63866">
                  <w:pPr>
                    <w:tabs>
                      <w:tab w:val="left" w:pos="900"/>
                    </w:tabs>
                    <w:jc w:val="center"/>
                    <w:rPr>
                      <w:rFonts w:ascii="Bell MT" w:hAnsi="Bell MT" w:cs="Arial"/>
                      <w:b/>
                      <w:sz w:val="22"/>
                      <w:szCs w:val="22"/>
                    </w:rPr>
                  </w:pPr>
                  <w:r w:rsidRPr="00E6604E">
                    <w:rPr>
                      <w:rFonts w:ascii="Bell MT" w:hAnsi="Bell MT" w:cs="Arial"/>
                      <w:b/>
                      <w:sz w:val="22"/>
                      <w:szCs w:val="22"/>
                    </w:rPr>
                    <w:t>Thank you for your generosity!!!</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1D2457" w:rsidRPr="004B63E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1D2457" w:rsidRDefault="001D2457" w:rsidP="00167740">
                  <w:pPr>
                    <w:tabs>
                      <w:tab w:val="left" w:pos="900"/>
                    </w:tabs>
                    <w:jc w:val="center"/>
                    <w:rPr>
                      <w:rFonts w:ascii="Bell MT" w:hAnsi="Bell MT" w:cs="Arial"/>
                      <w:b/>
                    </w:rPr>
                  </w:pPr>
                </w:p>
                <w:p w:rsidR="001D2457" w:rsidRDefault="001D2457" w:rsidP="00167740">
                  <w:pPr>
                    <w:tabs>
                      <w:tab w:val="left" w:pos="900"/>
                    </w:tabs>
                    <w:jc w:val="center"/>
                    <w:rPr>
                      <w:rFonts w:ascii="Bell MT" w:hAnsi="Bell MT" w:cs="Arial"/>
                      <w:b/>
                    </w:rPr>
                  </w:pPr>
                </w:p>
                <w:p w:rsidR="001D2457" w:rsidRPr="00214CAB" w:rsidRDefault="001D2457" w:rsidP="00167740">
                  <w:pPr>
                    <w:tabs>
                      <w:tab w:val="left" w:pos="900"/>
                    </w:tabs>
                    <w:jc w:val="center"/>
                    <w:rPr>
                      <w:rFonts w:ascii="Bell MT" w:hAnsi="Bell MT" w:cs="Arial"/>
                      <w:b/>
                    </w:rPr>
                  </w:pPr>
                </w:p>
                <w:p w:rsidR="001D2457" w:rsidRPr="00D936DB" w:rsidRDefault="001D2457" w:rsidP="00102C46">
                  <w:pPr>
                    <w:tabs>
                      <w:tab w:val="left" w:pos="900"/>
                    </w:tabs>
                    <w:rPr>
                      <w:rFonts w:ascii="Engravers MT" w:hAnsi="Engravers MT" w:cs="Arial"/>
                      <w:b/>
                      <w:sz w:val="19"/>
                      <w:szCs w:val="19"/>
                    </w:rPr>
                  </w:pP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D2457" w:rsidRPr="00D936DB" w:rsidRDefault="001D2457" w:rsidP="003B0332">
                  <w:pPr>
                    <w:tabs>
                      <w:tab w:val="left" w:pos="900"/>
                    </w:tabs>
                    <w:rPr>
                      <w:rFonts w:ascii="Bell MT" w:hAnsi="Bell MT" w:cs="Arial"/>
                      <w:b/>
                    </w:rPr>
                  </w:pPr>
                  <w:r w:rsidRPr="00D936DB">
                    <w:rPr>
                      <w:rFonts w:ascii="Bell MT" w:hAnsi="Bell MT" w:cs="Arial"/>
                      <w:b/>
                      <w:sz w:val="23"/>
                      <w:szCs w:val="23"/>
                    </w:rPr>
                    <w:t xml:space="preserve"> </w:t>
                  </w:r>
                </w:p>
                <w:p w:rsidR="001D2457" w:rsidRPr="00D936DB" w:rsidRDefault="001D2457"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D2457" w:rsidRPr="00D936DB" w:rsidRDefault="001D2457"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D2457" w:rsidRPr="00D936DB" w:rsidRDefault="001D2457" w:rsidP="003B0332">
                  <w:r w:rsidRPr="00D936DB">
                    <w:tab/>
                  </w:r>
                  <w:r w:rsidRPr="00D936DB">
                    <w:tab/>
                  </w:r>
                  <w:r w:rsidRPr="00D936DB">
                    <w:tab/>
                  </w:r>
                </w:p>
                <w:p w:rsidR="001D2457" w:rsidRPr="00D936DB" w:rsidRDefault="001D2457" w:rsidP="003B0332"/>
                <w:p w:rsidR="001D2457" w:rsidRPr="00D936DB" w:rsidRDefault="001D2457" w:rsidP="003B0332"/>
                <w:p w:rsidR="001D2457" w:rsidRPr="00D936DB" w:rsidRDefault="001D2457" w:rsidP="003B0332"/>
              </w:txbxContent>
            </v:textbox>
          </v:shape>
        </w:pict>
      </w:r>
      <w:r>
        <w:rPr>
          <w:noProof/>
        </w:rPr>
        <w:pict>
          <v:shape id="_x0000_s440909" type="#_x0000_t202" style="position:absolute;margin-left:285.6pt;margin-top:67.35pt;width:261.1pt;height:159pt;z-index:12;mso-width-relative:margin;mso-height-relative:margin" strokeweight="1.5pt">
            <v:stroke dashstyle="longDashDot"/>
            <v:textbox style="mso-next-textbox:#_x0000_s440909">
              <w:txbxContent>
                <w:p w:rsidR="00DD4AFB" w:rsidRPr="00A123D5" w:rsidRDefault="00DD4AFB" w:rsidP="00A50A9F">
                  <w:pPr>
                    <w:jc w:val="center"/>
                    <w:rPr>
                      <w:rFonts w:ascii="Berlin Sans FB Demi" w:hAnsi="Berlin Sans FB Demi"/>
                      <w:b/>
                      <w:bCs/>
                      <w:sz w:val="22"/>
                      <w:szCs w:val="22"/>
                      <w:u w:val="single"/>
                    </w:rPr>
                  </w:pPr>
                  <w:r w:rsidRPr="00A123D5">
                    <w:rPr>
                      <w:rFonts w:ascii="Berlin Sans FB Demi" w:hAnsi="Berlin Sans FB Demi"/>
                      <w:b/>
                      <w:bCs/>
                      <w:sz w:val="22"/>
                      <w:szCs w:val="22"/>
                      <w:u w:val="single"/>
                    </w:rPr>
                    <w:t>Please remember you can support</w:t>
                  </w:r>
                </w:p>
                <w:p w:rsidR="00DD4AFB" w:rsidRPr="00A123D5" w:rsidRDefault="00FA0160" w:rsidP="00A50A9F">
                  <w:pPr>
                    <w:jc w:val="center"/>
                    <w:rPr>
                      <w:rFonts w:ascii="Berlin Sans FB Demi" w:hAnsi="Berlin Sans FB Demi"/>
                      <w:b/>
                      <w:bCs/>
                      <w:sz w:val="22"/>
                      <w:szCs w:val="22"/>
                      <w:u w:val="single"/>
                    </w:rPr>
                  </w:pPr>
                  <w:r w:rsidRPr="00A123D5">
                    <w:rPr>
                      <w:rFonts w:ascii="Berlin Sans FB Demi" w:hAnsi="Berlin Sans FB Demi"/>
                      <w:b/>
                      <w:bCs/>
                      <w:sz w:val="22"/>
                      <w:szCs w:val="22"/>
                      <w:u w:val="single"/>
                    </w:rPr>
                    <w:t>our</w:t>
                  </w:r>
                  <w:r w:rsidR="00DD4AFB" w:rsidRPr="00A123D5">
                    <w:rPr>
                      <w:rFonts w:ascii="Berlin Sans FB Demi" w:hAnsi="Berlin Sans FB Demi"/>
                      <w:b/>
                      <w:bCs/>
                      <w:sz w:val="22"/>
                      <w:szCs w:val="22"/>
                      <w:u w:val="single"/>
                    </w:rPr>
                    <w:t xml:space="preserve"> </w:t>
                  </w:r>
                  <w:r w:rsidRPr="00A123D5">
                    <w:rPr>
                      <w:rFonts w:ascii="Berlin Sans FB Demi" w:hAnsi="Berlin Sans FB Demi"/>
                      <w:b/>
                      <w:bCs/>
                      <w:sz w:val="22"/>
                      <w:szCs w:val="22"/>
                      <w:u w:val="single"/>
                    </w:rPr>
                    <w:t>Parish</w:t>
                  </w:r>
                  <w:r w:rsidR="00DD4AFB" w:rsidRPr="00A123D5">
                    <w:rPr>
                      <w:rFonts w:ascii="Berlin Sans FB Demi" w:hAnsi="Berlin Sans FB Demi"/>
                      <w:b/>
                      <w:bCs/>
                      <w:sz w:val="22"/>
                      <w:szCs w:val="22"/>
                      <w:u w:val="single"/>
                    </w:rPr>
                    <w:t xml:space="preserve"> with </w:t>
                  </w:r>
                  <w:r w:rsidR="003B1428" w:rsidRPr="00A123D5">
                    <w:rPr>
                      <w:rFonts w:ascii="Berlin Sans FB Demi" w:hAnsi="Berlin Sans FB Demi"/>
                      <w:b/>
                      <w:bCs/>
                      <w:sz w:val="22"/>
                      <w:szCs w:val="22"/>
                      <w:u w:val="single"/>
                    </w:rPr>
                    <w:t>electronic</w:t>
                  </w:r>
                  <w:r w:rsidR="00DD4AFB" w:rsidRPr="00A123D5">
                    <w:rPr>
                      <w:rFonts w:ascii="Berlin Sans FB Demi" w:hAnsi="Berlin Sans FB Demi"/>
                      <w:b/>
                      <w:bCs/>
                      <w:sz w:val="22"/>
                      <w:szCs w:val="22"/>
                      <w:u w:val="single"/>
                    </w:rPr>
                    <w:t xml:space="preserve"> donations!</w:t>
                  </w:r>
                </w:p>
                <w:p w:rsidR="00DD4AFB" w:rsidRPr="00A123D5" w:rsidRDefault="00DD4AFB" w:rsidP="00A50A9F">
                  <w:pPr>
                    <w:jc w:val="center"/>
                    <w:rPr>
                      <w:rFonts w:ascii="Berlin Sans FB Demi" w:hAnsi="Berlin Sans FB Demi"/>
                      <w:b/>
                      <w:bCs/>
                      <w:sz w:val="22"/>
                      <w:szCs w:val="22"/>
                    </w:rPr>
                  </w:pPr>
                  <w:r w:rsidRPr="00A123D5">
                    <w:rPr>
                      <w:rFonts w:ascii="Berlin Sans FB Demi" w:hAnsi="Berlin Sans FB Demi"/>
                      <w:b/>
                      <w:bCs/>
                      <w:sz w:val="22"/>
                      <w:szCs w:val="22"/>
                    </w:rPr>
                    <w:t>Sign up today</w:t>
                  </w:r>
                  <w:r w:rsidR="00A15221" w:rsidRPr="00A123D5">
                    <w:rPr>
                      <w:rFonts w:ascii="Berlin Sans FB Demi" w:hAnsi="Berlin Sans FB Demi"/>
                      <w:b/>
                      <w:bCs/>
                      <w:sz w:val="22"/>
                      <w:szCs w:val="22"/>
                    </w:rPr>
                    <w:t>!</w:t>
                  </w:r>
                  <w:r w:rsidR="00FA0160" w:rsidRPr="00A123D5">
                    <w:rPr>
                      <w:rFonts w:ascii="Berlin Sans FB Demi" w:hAnsi="Berlin Sans FB Demi"/>
                      <w:b/>
                      <w:bCs/>
                      <w:sz w:val="22"/>
                      <w:szCs w:val="22"/>
                    </w:rPr>
                    <w:t>!!</w:t>
                  </w:r>
                </w:p>
                <w:p w:rsidR="005E761D" w:rsidRDefault="005E761D" w:rsidP="00A15221">
                  <w:pPr>
                    <w:jc w:val="both"/>
                    <w:rPr>
                      <w:rFonts w:ascii="Century Schoolbook" w:hAnsi="Century Schoolbook"/>
                      <w:b/>
                      <w:bCs/>
                      <w:sz w:val="22"/>
                      <w:szCs w:val="22"/>
                    </w:rPr>
                  </w:pPr>
                </w:p>
                <w:p w:rsidR="00DD4AFB" w:rsidRPr="00A123D5" w:rsidRDefault="00DD4AFB" w:rsidP="00A15221">
                  <w:pPr>
                    <w:jc w:val="both"/>
                    <w:rPr>
                      <w:rFonts w:ascii="Goudy Old Style" w:hAnsi="Goudy Old Style"/>
                      <w:b/>
                      <w:bCs/>
                      <w:sz w:val="22"/>
                      <w:szCs w:val="22"/>
                      <w:u w:val="single"/>
                    </w:rPr>
                  </w:pPr>
                  <w:r w:rsidRPr="00A123D5">
                    <w:rPr>
                      <w:rFonts w:ascii="Century Schoolbook" w:hAnsi="Century Schoolbook"/>
                      <w:b/>
                      <w:bCs/>
                      <w:sz w:val="22"/>
                      <w:szCs w:val="22"/>
                    </w:rPr>
                    <w:t xml:space="preserve">In order for us to process your </w:t>
                  </w:r>
                  <w:r w:rsidR="00BC34DC" w:rsidRPr="00A123D5">
                    <w:rPr>
                      <w:rFonts w:ascii="Century Schoolbook" w:hAnsi="Century Schoolbook"/>
                      <w:b/>
                      <w:bCs/>
                      <w:sz w:val="22"/>
                      <w:szCs w:val="22"/>
                    </w:rPr>
                    <w:t>electronic</w:t>
                  </w:r>
                  <w:r w:rsidRPr="00A123D5">
                    <w:rPr>
                      <w:rFonts w:ascii="Century Schoolbook" w:hAnsi="Century Schoolbook"/>
                      <w:b/>
                      <w:bCs/>
                      <w:sz w:val="22"/>
                      <w:szCs w:val="22"/>
                    </w:rPr>
                    <w:t xml:space="preserve"> donation, we will need from you: void</w:t>
                  </w:r>
                  <w:r w:rsidR="00705A49" w:rsidRPr="00A123D5">
                    <w:rPr>
                      <w:rFonts w:ascii="Century Schoolbook" w:hAnsi="Century Schoolbook"/>
                      <w:b/>
                      <w:bCs/>
                      <w:sz w:val="22"/>
                      <w:szCs w:val="22"/>
                    </w:rPr>
                    <w:t>ed</w:t>
                  </w:r>
                  <w:r w:rsidRPr="00A123D5">
                    <w:rPr>
                      <w:rFonts w:ascii="Century Schoolbook" w:hAnsi="Century Schoolbook"/>
                      <w:b/>
                      <w:bCs/>
                      <w:sz w:val="22"/>
                      <w:szCs w:val="22"/>
                    </w:rPr>
                    <w:t xml:space="preserve"> check and a signed authorization form.</w:t>
                  </w:r>
                  <w:r w:rsidR="00A15221" w:rsidRPr="00A123D5">
                    <w:rPr>
                      <w:rFonts w:ascii="Century Schoolbook" w:hAnsi="Century Schoolbook"/>
                      <w:b/>
                      <w:bCs/>
                      <w:sz w:val="22"/>
                      <w:szCs w:val="22"/>
                    </w:rPr>
                    <w:t xml:space="preserve">  </w:t>
                  </w:r>
                  <w:r w:rsidRPr="00A123D5">
                    <w:rPr>
                      <w:rFonts w:ascii="Arial Narrow" w:hAnsi="Arial Narrow"/>
                      <w:b/>
                      <w:bCs/>
                      <w:sz w:val="22"/>
                      <w:szCs w:val="22"/>
                    </w:rPr>
                    <w:t>Please come to the office after one of our weekend Masses or during the week.</w:t>
                  </w:r>
                  <w:r w:rsidR="0026299A" w:rsidRPr="00A123D5">
                    <w:rPr>
                      <w:rFonts w:ascii="Arial Narrow" w:hAnsi="Arial Narrow"/>
                      <w:b/>
                      <w:bCs/>
                      <w:sz w:val="22"/>
                      <w:szCs w:val="22"/>
                    </w:rPr>
                    <w:t xml:space="preserve">  </w:t>
                  </w:r>
                  <w:r w:rsidR="0026299A" w:rsidRPr="00A123D5">
                    <w:rPr>
                      <w:rFonts w:ascii="Goudy Old Style" w:hAnsi="Goudy Old Style"/>
                      <w:b/>
                      <w:bCs/>
                      <w:sz w:val="22"/>
                      <w:szCs w:val="22"/>
                      <w:u w:val="single"/>
                    </w:rPr>
                    <w:t xml:space="preserve">For those of you that would like to increase your </w:t>
                  </w:r>
                  <w:r w:rsidR="00BC34DC" w:rsidRPr="00A123D5">
                    <w:rPr>
                      <w:rFonts w:ascii="Goudy Old Style" w:hAnsi="Goudy Old Style"/>
                      <w:b/>
                      <w:bCs/>
                      <w:sz w:val="22"/>
                      <w:szCs w:val="22"/>
                      <w:u w:val="single"/>
                    </w:rPr>
                    <w:t>electronic</w:t>
                  </w:r>
                  <w:r w:rsidR="0026299A" w:rsidRPr="00A123D5">
                    <w:rPr>
                      <w:rFonts w:ascii="Goudy Old Style" w:hAnsi="Goudy Old Style"/>
                      <w:b/>
                      <w:bCs/>
                      <w:sz w:val="22"/>
                      <w:szCs w:val="22"/>
                      <w:u w:val="single"/>
                    </w:rPr>
                    <w:t xml:space="preserve"> donations please let us know.  </w:t>
                  </w:r>
                </w:p>
                <w:p w:rsidR="00DD4AFB" w:rsidRPr="000C25BC" w:rsidRDefault="00DD4AFB" w:rsidP="00DD1782">
                  <w:pPr>
                    <w:rPr>
                      <w:rFonts w:ascii="Bodoni MT" w:hAnsi="Bodoni MT"/>
                    </w:rPr>
                  </w:pP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2078" w:rsidRDefault="00262078" w:rsidP="00557E45">
      <w:r>
        <w:separator/>
      </w:r>
    </w:p>
  </w:endnote>
  <w:endnote w:type="continuationSeparator" w:id="0">
    <w:p w:rsidR="00262078" w:rsidRDefault="00262078"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iondi">
    <w:panose1 w:val="02000505030000020004"/>
    <w:charset w:val="00"/>
    <w:family w:val="auto"/>
    <w:pitch w:val="variable"/>
    <w:sig w:usb0="8000002F" w:usb1="0000004A" w:usb2="00000000" w:usb3="00000000" w:csb0="00000001" w:csb1="00000000"/>
  </w:font>
  <w:font w:name="Andalus">
    <w:panose1 w:val="02010000000000000000"/>
    <w:charset w:val="00"/>
    <w:family w:val="auto"/>
    <w:pitch w:val="variable"/>
    <w:sig w:usb0="00002003" w:usb1="80000000" w:usb2="00000008" w:usb3="00000000" w:csb0="00000041" w:csb1="00000000"/>
  </w:font>
  <w:font w:name="Cooper Black">
    <w:panose1 w:val="0208090404030B0204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2078" w:rsidRDefault="00262078" w:rsidP="00557E45">
      <w:r>
        <w:separator/>
      </w:r>
    </w:p>
  </w:footnote>
  <w:footnote w:type="continuationSeparator" w:id="0">
    <w:p w:rsidR="00262078" w:rsidRDefault="00262078"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486"/>
    <w:rsid w:val="00001628"/>
    <w:rsid w:val="000016FA"/>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72CB"/>
    <w:rsid w:val="0000753E"/>
    <w:rsid w:val="000077ED"/>
    <w:rsid w:val="00007A2D"/>
    <w:rsid w:val="00007A44"/>
    <w:rsid w:val="00007D15"/>
    <w:rsid w:val="00007E87"/>
    <w:rsid w:val="000102FA"/>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2D"/>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5F02"/>
    <w:rsid w:val="00075F78"/>
    <w:rsid w:val="00076112"/>
    <w:rsid w:val="0007615E"/>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E0C"/>
    <w:rsid w:val="00080E13"/>
    <w:rsid w:val="00080E8E"/>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11B"/>
    <w:rsid w:val="000B1592"/>
    <w:rsid w:val="000B1755"/>
    <w:rsid w:val="000B1B1C"/>
    <w:rsid w:val="000B1BD6"/>
    <w:rsid w:val="000B1F23"/>
    <w:rsid w:val="000B1FF5"/>
    <w:rsid w:val="000B21F5"/>
    <w:rsid w:val="000B23CD"/>
    <w:rsid w:val="000B2481"/>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48B"/>
    <w:rsid w:val="0011670E"/>
    <w:rsid w:val="00116737"/>
    <w:rsid w:val="00116777"/>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155"/>
    <w:rsid w:val="00131463"/>
    <w:rsid w:val="00131667"/>
    <w:rsid w:val="001316A6"/>
    <w:rsid w:val="001317AA"/>
    <w:rsid w:val="001317B6"/>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497"/>
    <w:rsid w:val="0014262D"/>
    <w:rsid w:val="0014283D"/>
    <w:rsid w:val="001429B3"/>
    <w:rsid w:val="00142EE5"/>
    <w:rsid w:val="001434A4"/>
    <w:rsid w:val="00143542"/>
    <w:rsid w:val="001435CF"/>
    <w:rsid w:val="0014363C"/>
    <w:rsid w:val="0014366D"/>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988"/>
    <w:rsid w:val="00213B6D"/>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30"/>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403"/>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CAD"/>
    <w:rsid w:val="00223FDD"/>
    <w:rsid w:val="00224190"/>
    <w:rsid w:val="002242D6"/>
    <w:rsid w:val="00224481"/>
    <w:rsid w:val="00224A7A"/>
    <w:rsid w:val="00224E9B"/>
    <w:rsid w:val="00224FC9"/>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18A"/>
    <w:rsid w:val="00243258"/>
    <w:rsid w:val="0024340A"/>
    <w:rsid w:val="00243656"/>
    <w:rsid w:val="00243A7B"/>
    <w:rsid w:val="00243CF2"/>
    <w:rsid w:val="00243D4C"/>
    <w:rsid w:val="00243D5B"/>
    <w:rsid w:val="00243E46"/>
    <w:rsid w:val="00243EBB"/>
    <w:rsid w:val="00243FBE"/>
    <w:rsid w:val="002444B2"/>
    <w:rsid w:val="00244756"/>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078"/>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F7B"/>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692"/>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C7C59"/>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41D"/>
    <w:rsid w:val="002E5894"/>
    <w:rsid w:val="002E5D9F"/>
    <w:rsid w:val="002E5EC6"/>
    <w:rsid w:val="002E61B5"/>
    <w:rsid w:val="002E62E3"/>
    <w:rsid w:val="002E6862"/>
    <w:rsid w:val="002E68C6"/>
    <w:rsid w:val="002E6BF3"/>
    <w:rsid w:val="002E70F1"/>
    <w:rsid w:val="002E72D9"/>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995"/>
    <w:rsid w:val="002F5ADA"/>
    <w:rsid w:val="002F5E17"/>
    <w:rsid w:val="002F5E71"/>
    <w:rsid w:val="002F5EB6"/>
    <w:rsid w:val="002F6415"/>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BFF"/>
    <w:rsid w:val="00351C60"/>
    <w:rsid w:val="00351C61"/>
    <w:rsid w:val="00351E89"/>
    <w:rsid w:val="00352333"/>
    <w:rsid w:val="00352556"/>
    <w:rsid w:val="00352605"/>
    <w:rsid w:val="00352623"/>
    <w:rsid w:val="00352826"/>
    <w:rsid w:val="0035296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146"/>
    <w:rsid w:val="00355226"/>
    <w:rsid w:val="00355645"/>
    <w:rsid w:val="00355712"/>
    <w:rsid w:val="00355808"/>
    <w:rsid w:val="003559CA"/>
    <w:rsid w:val="00355A13"/>
    <w:rsid w:val="00355A9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34E"/>
    <w:rsid w:val="003756FF"/>
    <w:rsid w:val="00375821"/>
    <w:rsid w:val="00375997"/>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E6"/>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4ED0"/>
    <w:rsid w:val="003851E0"/>
    <w:rsid w:val="00385345"/>
    <w:rsid w:val="003854BB"/>
    <w:rsid w:val="003854EC"/>
    <w:rsid w:val="0038615B"/>
    <w:rsid w:val="003862DF"/>
    <w:rsid w:val="0038665C"/>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47D"/>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A1A"/>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BA5"/>
    <w:rsid w:val="003F6EFA"/>
    <w:rsid w:val="003F700D"/>
    <w:rsid w:val="003F704C"/>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2"/>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B3"/>
    <w:rsid w:val="00460821"/>
    <w:rsid w:val="0046087B"/>
    <w:rsid w:val="00460893"/>
    <w:rsid w:val="00460A17"/>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480"/>
    <w:rsid w:val="00491833"/>
    <w:rsid w:val="0049187A"/>
    <w:rsid w:val="00491CEC"/>
    <w:rsid w:val="00491DED"/>
    <w:rsid w:val="00491FC9"/>
    <w:rsid w:val="00492446"/>
    <w:rsid w:val="0049249D"/>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5DA4"/>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AC9"/>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2490"/>
    <w:rsid w:val="005026AF"/>
    <w:rsid w:val="00502930"/>
    <w:rsid w:val="00502B2D"/>
    <w:rsid w:val="00502BDD"/>
    <w:rsid w:val="00503006"/>
    <w:rsid w:val="005030BD"/>
    <w:rsid w:val="00503711"/>
    <w:rsid w:val="0050390A"/>
    <w:rsid w:val="005039A4"/>
    <w:rsid w:val="005039C6"/>
    <w:rsid w:val="00503D58"/>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1C9"/>
    <w:rsid w:val="00524357"/>
    <w:rsid w:val="005243F9"/>
    <w:rsid w:val="0052481C"/>
    <w:rsid w:val="00524A12"/>
    <w:rsid w:val="00524AE0"/>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5B2"/>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E96"/>
    <w:rsid w:val="005A12A7"/>
    <w:rsid w:val="005A143D"/>
    <w:rsid w:val="005A166F"/>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5E75"/>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4D3"/>
    <w:rsid w:val="005D660A"/>
    <w:rsid w:val="005D673A"/>
    <w:rsid w:val="005D687E"/>
    <w:rsid w:val="005D6963"/>
    <w:rsid w:val="005D69B5"/>
    <w:rsid w:val="005D6D17"/>
    <w:rsid w:val="005D6E6B"/>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1D"/>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C4A"/>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A66"/>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D75"/>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F2C"/>
    <w:rsid w:val="006C0423"/>
    <w:rsid w:val="006C05A5"/>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344D"/>
    <w:rsid w:val="007437FA"/>
    <w:rsid w:val="00743B00"/>
    <w:rsid w:val="00743C09"/>
    <w:rsid w:val="0074411E"/>
    <w:rsid w:val="0074417D"/>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11"/>
    <w:rsid w:val="00772F31"/>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A17"/>
    <w:rsid w:val="00782E05"/>
    <w:rsid w:val="00782E4B"/>
    <w:rsid w:val="0078315D"/>
    <w:rsid w:val="00783347"/>
    <w:rsid w:val="0078390C"/>
    <w:rsid w:val="0078394A"/>
    <w:rsid w:val="007839BD"/>
    <w:rsid w:val="00783C40"/>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2ED"/>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83F"/>
    <w:rsid w:val="008619C8"/>
    <w:rsid w:val="00861B4E"/>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E2"/>
    <w:rsid w:val="00897BD7"/>
    <w:rsid w:val="00897E4A"/>
    <w:rsid w:val="00897F50"/>
    <w:rsid w:val="008A02BE"/>
    <w:rsid w:val="008A04C0"/>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581"/>
    <w:rsid w:val="008A65E4"/>
    <w:rsid w:val="008A688F"/>
    <w:rsid w:val="008A6A7F"/>
    <w:rsid w:val="008A6C31"/>
    <w:rsid w:val="008A6E2E"/>
    <w:rsid w:val="008A6E51"/>
    <w:rsid w:val="008A7AC1"/>
    <w:rsid w:val="008A7EF4"/>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A14"/>
    <w:rsid w:val="008C1AF0"/>
    <w:rsid w:val="008C2187"/>
    <w:rsid w:val="008C2384"/>
    <w:rsid w:val="008C2516"/>
    <w:rsid w:val="008C2709"/>
    <w:rsid w:val="008C27AC"/>
    <w:rsid w:val="008C2902"/>
    <w:rsid w:val="008C2AE9"/>
    <w:rsid w:val="008C2E2C"/>
    <w:rsid w:val="008C32A5"/>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3477"/>
    <w:rsid w:val="008E3A76"/>
    <w:rsid w:val="008E3B09"/>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1D"/>
    <w:rsid w:val="008F5022"/>
    <w:rsid w:val="008F5403"/>
    <w:rsid w:val="008F56D7"/>
    <w:rsid w:val="008F5732"/>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BB5"/>
    <w:rsid w:val="00936F02"/>
    <w:rsid w:val="00937009"/>
    <w:rsid w:val="00937173"/>
    <w:rsid w:val="00937289"/>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606"/>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012"/>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BEE"/>
    <w:rsid w:val="00A00D46"/>
    <w:rsid w:val="00A00D49"/>
    <w:rsid w:val="00A00EE6"/>
    <w:rsid w:val="00A01017"/>
    <w:rsid w:val="00A017B1"/>
    <w:rsid w:val="00A01869"/>
    <w:rsid w:val="00A01B8D"/>
    <w:rsid w:val="00A01D4E"/>
    <w:rsid w:val="00A01D8C"/>
    <w:rsid w:val="00A020B0"/>
    <w:rsid w:val="00A0211B"/>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23D5"/>
    <w:rsid w:val="00A124C0"/>
    <w:rsid w:val="00A12703"/>
    <w:rsid w:val="00A12805"/>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2FA8"/>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D1"/>
    <w:rsid w:val="00A567F2"/>
    <w:rsid w:val="00A56924"/>
    <w:rsid w:val="00A56986"/>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A32"/>
    <w:rsid w:val="00A64A67"/>
    <w:rsid w:val="00A64DB0"/>
    <w:rsid w:val="00A656E1"/>
    <w:rsid w:val="00A65791"/>
    <w:rsid w:val="00A65859"/>
    <w:rsid w:val="00A659B8"/>
    <w:rsid w:val="00A65F10"/>
    <w:rsid w:val="00A65F77"/>
    <w:rsid w:val="00A65F9A"/>
    <w:rsid w:val="00A6602E"/>
    <w:rsid w:val="00A663F5"/>
    <w:rsid w:val="00A6682A"/>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C23"/>
    <w:rsid w:val="00AA0D0E"/>
    <w:rsid w:val="00AA0DFA"/>
    <w:rsid w:val="00AA0E24"/>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6BF"/>
    <w:rsid w:val="00AD5715"/>
    <w:rsid w:val="00AD57F2"/>
    <w:rsid w:val="00AD5A5A"/>
    <w:rsid w:val="00AD5BAB"/>
    <w:rsid w:val="00AD5BC8"/>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83F"/>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A40"/>
    <w:rsid w:val="00B12AC5"/>
    <w:rsid w:val="00B12C6B"/>
    <w:rsid w:val="00B12CB5"/>
    <w:rsid w:val="00B12DB4"/>
    <w:rsid w:val="00B12FBC"/>
    <w:rsid w:val="00B131B1"/>
    <w:rsid w:val="00B13245"/>
    <w:rsid w:val="00B1345C"/>
    <w:rsid w:val="00B134BB"/>
    <w:rsid w:val="00B13559"/>
    <w:rsid w:val="00B13701"/>
    <w:rsid w:val="00B13AC2"/>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D3"/>
    <w:rsid w:val="00B24360"/>
    <w:rsid w:val="00B24367"/>
    <w:rsid w:val="00B2445E"/>
    <w:rsid w:val="00B24645"/>
    <w:rsid w:val="00B2486B"/>
    <w:rsid w:val="00B24A8B"/>
    <w:rsid w:val="00B24F1C"/>
    <w:rsid w:val="00B24FD0"/>
    <w:rsid w:val="00B250C3"/>
    <w:rsid w:val="00B25224"/>
    <w:rsid w:val="00B25262"/>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19F"/>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D24"/>
    <w:rsid w:val="00C16E7D"/>
    <w:rsid w:val="00C17390"/>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6CC"/>
    <w:rsid w:val="00C447C8"/>
    <w:rsid w:val="00C44AF8"/>
    <w:rsid w:val="00C44B3F"/>
    <w:rsid w:val="00C44E91"/>
    <w:rsid w:val="00C44EC7"/>
    <w:rsid w:val="00C450D3"/>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09A"/>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78D"/>
    <w:rsid w:val="00C66950"/>
    <w:rsid w:val="00C669D2"/>
    <w:rsid w:val="00C66D10"/>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57B"/>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301E"/>
    <w:rsid w:val="00C93169"/>
    <w:rsid w:val="00C9318F"/>
    <w:rsid w:val="00C932C4"/>
    <w:rsid w:val="00C932E5"/>
    <w:rsid w:val="00C934EC"/>
    <w:rsid w:val="00C9354A"/>
    <w:rsid w:val="00C935D8"/>
    <w:rsid w:val="00C93637"/>
    <w:rsid w:val="00C93DE6"/>
    <w:rsid w:val="00C93F11"/>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DA9"/>
    <w:rsid w:val="00C96E32"/>
    <w:rsid w:val="00C97271"/>
    <w:rsid w:val="00C974E0"/>
    <w:rsid w:val="00C976B0"/>
    <w:rsid w:val="00C978CD"/>
    <w:rsid w:val="00C97AD2"/>
    <w:rsid w:val="00C97C11"/>
    <w:rsid w:val="00C97C2F"/>
    <w:rsid w:val="00C97DA6"/>
    <w:rsid w:val="00CA00DA"/>
    <w:rsid w:val="00CA00E5"/>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34"/>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C94"/>
    <w:rsid w:val="00CB50D0"/>
    <w:rsid w:val="00CB541A"/>
    <w:rsid w:val="00CB55EE"/>
    <w:rsid w:val="00CB57EA"/>
    <w:rsid w:val="00CB5A0D"/>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315"/>
    <w:rsid w:val="00CD05AF"/>
    <w:rsid w:val="00CD069D"/>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439"/>
    <w:rsid w:val="00CF5A18"/>
    <w:rsid w:val="00CF5BD3"/>
    <w:rsid w:val="00CF5C90"/>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43E"/>
    <w:rsid w:val="00D2151B"/>
    <w:rsid w:val="00D21827"/>
    <w:rsid w:val="00D21F75"/>
    <w:rsid w:val="00D220BB"/>
    <w:rsid w:val="00D2243C"/>
    <w:rsid w:val="00D224A4"/>
    <w:rsid w:val="00D224E8"/>
    <w:rsid w:val="00D229C4"/>
    <w:rsid w:val="00D22B24"/>
    <w:rsid w:val="00D22C27"/>
    <w:rsid w:val="00D22D01"/>
    <w:rsid w:val="00D22D69"/>
    <w:rsid w:val="00D22D93"/>
    <w:rsid w:val="00D23065"/>
    <w:rsid w:val="00D231F3"/>
    <w:rsid w:val="00D23502"/>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090"/>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BA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674F"/>
    <w:rsid w:val="00D96AA5"/>
    <w:rsid w:val="00D96B58"/>
    <w:rsid w:val="00D96D3B"/>
    <w:rsid w:val="00D97493"/>
    <w:rsid w:val="00D97503"/>
    <w:rsid w:val="00D97589"/>
    <w:rsid w:val="00D97631"/>
    <w:rsid w:val="00D9793F"/>
    <w:rsid w:val="00D97FE8"/>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625"/>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EC8"/>
    <w:rsid w:val="00DE7127"/>
    <w:rsid w:val="00DE7243"/>
    <w:rsid w:val="00DE7445"/>
    <w:rsid w:val="00DE7452"/>
    <w:rsid w:val="00DE7BA4"/>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5B8"/>
    <w:rsid w:val="00E1393E"/>
    <w:rsid w:val="00E13960"/>
    <w:rsid w:val="00E13D0C"/>
    <w:rsid w:val="00E140C4"/>
    <w:rsid w:val="00E14303"/>
    <w:rsid w:val="00E14366"/>
    <w:rsid w:val="00E14798"/>
    <w:rsid w:val="00E147F3"/>
    <w:rsid w:val="00E14A50"/>
    <w:rsid w:val="00E14BB0"/>
    <w:rsid w:val="00E1506C"/>
    <w:rsid w:val="00E15799"/>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E3"/>
    <w:rsid w:val="00E35745"/>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67"/>
    <w:rsid w:val="00EB5F35"/>
    <w:rsid w:val="00EB617E"/>
    <w:rsid w:val="00EB655A"/>
    <w:rsid w:val="00EB6748"/>
    <w:rsid w:val="00EB67BD"/>
    <w:rsid w:val="00EB68ED"/>
    <w:rsid w:val="00EB6DF6"/>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BF7"/>
    <w:rsid w:val="00F11F45"/>
    <w:rsid w:val="00F1203B"/>
    <w:rsid w:val="00F12155"/>
    <w:rsid w:val="00F122C7"/>
    <w:rsid w:val="00F124B8"/>
    <w:rsid w:val="00F124D4"/>
    <w:rsid w:val="00F12558"/>
    <w:rsid w:val="00F126AD"/>
    <w:rsid w:val="00F12821"/>
    <w:rsid w:val="00F12992"/>
    <w:rsid w:val="00F12B75"/>
    <w:rsid w:val="00F12DB0"/>
    <w:rsid w:val="00F131BA"/>
    <w:rsid w:val="00F133CE"/>
    <w:rsid w:val="00F133D7"/>
    <w:rsid w:val="00F1365A"/>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11"/>
    <w:rsid w:val="00F33156"/>
    <w:rsid w:val="00F33462"/>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40D"/>
    <w:rsid w:val="00F51942"/>
    <w:rsid w:val="00F51ABE"/>
    <w:rsid w:val="00F51E55"/>
    <w:rsid w:val="00F522EA"/>
    <w:rsid w:val="00F52441"/>
    <w:rsid w:val="00F5269A"/>
    <w:rsid w:val="00F52AD7"/>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0E6C"/>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4FB7"/>
    <w:rsid w:val="00FD50C6"/>
    <w:rsid w:val="00FD52DD"/>
    <w:rsid w:val="00FD5682"/>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82"/>
    <w:rsid w:val="00FE44FE"/>
    <w:rsid w:val="00FE490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1026"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
      <o:rules v:ext="edit">
        <o:r id="V:Rule4" type="callout" idref="#_x0000_s518697"/>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3.bp.blogspot.com/-M-Ag28QL7sc/UMdzZf2BjYI/AAAAAAAAEU8/zqJjrufZzFU/s1600/IMG_4374.JP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gif"/><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2</Pages>
  <Words>142</Words>
  <Characters>810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8</cp:revision>
  <cp:lastPrinted>2014-09-18T00:17:00Z</cp:lastPrinted>
  <dcterms:created xsi:type="dcterms:W3CDTF">2014-09-17T22:35:00Z</dcterms:created>
  <dcterms:modified xsi:type="dcterms:W3CDTF">2014-09-18T22:12:00Z</dcterms:modified>
</cp:coreProperties>
</file>