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5355" w:rsidRDefault="000C5310">
      <w:r>
        <w:rPr>
          <w:noProof/>
        </w:rPr>
        <w:pict>
          <v:shapetype id="_x0000_t202" coordsize="21600,21600" o:spt="202" path="m,l,21600r21600,l21600,xe">
            <v:stroke joinstyle="miter"/>
            <v:path gradientshapeok="t" o:connecttype="rect"/>
          </v:shapetype>
          <v:shape id="_x0000_s1028" type="#_x0000_t202" style="position:absolute;margin-left:-13.85pt;margin-top:-21.75pt;width:560.6pt;height:27pt;z-index:1" strokeweight="4.5pt">
            <v:fill opacity="0" color2="#a5a5a5" o:opacity2="55050f" rotate="t" focusposition=".5,.5" focussize="" focus="100%" type="gradientRadial"/>
            <v:textbox style="mso-next-textbox:#_x0000_s1028" inset=",0,,0">
              <w:txbxContent>
                <w:p w:rsidR="008635F7" w:rsidRPr="00AB3BF5" w:rsidRDefault="007D10B0" w:rsidP="00C637BC">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The Exaltation of the Holy Cross September 14</w:t>
                  </w:r>
                  <w:r w:rsidR="007D0008">
                    <w:rPr>
                      <w:rFonts w:ascii="Matura MT Script Capitals" w:hAnsi="Matura MT Script Capitals" w:cs="Castellar"/>
                      <w:bCs/>
                      <w:color w:val="000000"/>
                      <w:kern w:val="32"/>
                      <w:sz w:val="36"/>
                      <w:szCs w:val="36"/>
                    </w:rPr>
                    <w:t>, 2014</w:t>
                  </w:r>
                </w:p>
                <w:p w:rsidR="008635F7" w:rsidRDefault="008635F7" w:rsidP="004825C5">
                  <w:pPr>
                    <w:jc w:val="center"/>
                  </w:pPr>
                </w:p>
              </w:txbxContent>
            </v:textbox>
          </v:shape>
        </w:pict>
      </w:r>
    </w:p>
    <w:p w:rsidR="007169E9" w:rsidRDefault="000C5310">
      <w:r>
        <w:rPr>
          <w:noProof/>
          <w:lang w:eastAsia="zh-TW"/>
        </w:rPr>
        <w:pict>
          <v:shape id="_x0000_s518975" type="#_x0000_t202" style="position:absolute;margin-left:275.85pt;margin-top:.45pt;width:271.5pt;height:192pt;z-index:17;mso-width-relative:margin;mso-height-relative:margin">
            <v:textbox style="mso-next-textbox:#_x0000_s518975">
              <w:txbxContent>
                <w:p w:rsidR="0034481E" w:rsidRPr="009600EC" w:rsidRDefault="0034481E" w:rsidP="009214A5">
                  <w:pPr>
                    <w:jc w:val="center"/>
                    <w:rPr>
                      <w:rFonts w:ascii="Algerian" w:hAnsi="Algerian"/>
                      <w:sz w:val="28"/>
                      <w:szCs w:val="28"/>
                    </w:rPr>
                  </w:pPr>
                  <w:r w:rsidRPr="009600EC">
                    <w:rPr>
                      <w:rFonts w:ascii="Algerian" w:hAnsi="Algerian"/>
                      <w:sz w:val="28"/>
                      <w:szCs w:val="28"/>
                      <w:u w:val="single"/>
                    </w:rPr>
                    <w:t>Upcoming Events</w:t>
                  </w:r>
                  <w:r w:rsidRPr="009600EC">
                    <w:rPr>
                      <w:rFonts w:ascii="Algerian" w:hAnsi="Algerian"/>
                      <w:sz w:val="28"/>
                      <w:szCs w:val="28"/>
                    </w:rPr>
                    <w:t>:</w:t>
                  </w:r>
                </w:p>
                <w:p w:rsidR="008C2384" w:rsidRDefault="008C2384" w:rsidP="008C2384">
                  <w:pPr>
                    <w:jc w:val="both"/>
                  </w:pPr>
                  <w:r w:rsidRPr="00E273A1">
                    <w:rPr>
                      <w:b/>
                      <w:u w:val="single"/>
                    </w:rPr>
                    <w:t>Sun., Sep 21</w:t>
                  </w:r>
                  <w:r>
                    <w:t>:  Children's Mass at 10 a.m.</w:t>
                  </w:r>
                </w:p>
                <w:p w:rsidR="0034481E" w:rsidRDefault="009214A5" w:rsidP="009214A5">
                  <w:pPr>
                    <w:jc w:val="both"/>
                  </w:pPr>
                  <w:r>
                    <w:rPr>
                      <w:b/>
                      <w:u w:val="single"/>
                    </w:rPr>
                    <w:t xml:space="preserve">Sun., </w:t>
                  </w:r>
                  <w:r w:rsidR="0034481E" w:rsidRPr="009214A5">
                    <w:rPr>
                      <w:b/>
                      <w:u w:val="single"/>
                    </w:rPr>
                    <w:t>Oct 12</w:t>
                  </w:r>
                  <w:r w:rsidR="0034481E">
                    <w:t xml:space="preserve">, </w:t>
                  </w:r>
                  <w:r w:rsidR="007D0008">
                    <w:t>Celebration canceled see note below.</w:t>
                  </w:r>
                </w:p>
                <w:p w:rsidR="008C2384" w:rsidRDefault="008C2384" w:rsidP="009214A5">
                  <w:pPr>
                    <w:jc w:val="both"/>
                  </w:pPr>
                  <w:r>
                    <w:rPr>
                      <w:b/>
                      <w:u w:val="single"/>
                    </w:rPr>
                    <w:t>Sun., Oct 19</w:t>
                  </w:r>
                  <w:r w:rsidRPr="008C2384">
                    <w:t>:  Children's Mass at 10 a.m.</w:t>
                  </w:r>
                </w:p>
                <w:p w:rsidR="008C2384" w:rsidRDefault="008C2384" w:rsidP="009214A5">
                  <w:pPr>
                    <w:jc w:val="both"/>
                    <w:rPr>
                      <w:b/>
                      <w:u w:val="single"/>
                    </w:rPr>
                  </w:pPr>
                  <w:r w:rsidRPr="008C2384">
                    <w:rPr>
                      <w:b/>
                      <w:u w:val="single"/>
                    </w:rPr>
                    <w:t>Tues, Oct 21</w:t>
                  </w:r>
                  <w:r>
                    <w:t>:  Healing Mass at 7 p.m.</w:t>
                  </w:r>
                </w:p>
                <w:p w:rsidR="0034481E" w:rsidRDefault="009214A5" w:rsidP="009214A5">
                  <w:pPr>
                    <w:jc w:val="both"/>
                  </w:pPr>
                  <w:r>
                    <w:rPr>
                      <w:b/>
                      <w:u w:val="single"/>
                    </w:rPr>
                    <w:t xml:space="preserve">Sun., </w:t>
                  </w:r>
                  <w:r w:rsidR="0034481E" w:rsidRPr="009214A5">
                    <w:rPr>
                      <w:b/>
                      <w:u w:val="single"/>
                    </w:rPr>
                    <w:t>Oct 26</w:t>
                  </w:r>
                  <w:r w:rsidR="00D04B56">
                    <w:t>:  National Council of Catholic Women (NCCW) Sunday.  Let's honor women in the church!</w:t>
                  </w:r>
                </w:p>
                <w:p w:rsidR="002E79E6" w:rsidRDefault="009214A5" w:rsidP="009214A5">
                  <w:pPr>
                    <w:jc w:val="both"/>
                  </w:pPr>
                  <w:r>
                    <w:rPr>
                      <w:b/>
                      <w:u w:val="single"/>
                    </w:rPr>
                    <w:t xml:space="preserve">Sat., </w:t>
                  </w:r>
                  <w:r w:rsidR="002E79E6" w:rsidRPr="009214A5">
                    <w:rPr>
                      <w:b/>
                      <w:u w:val="single"/>
                    </w:rPr>
                    <w:t>Nov 1</w:t>
                  </w:r>
                  <w:r w:rsidR="002E79E6">
                    <w:t>:  12:10 p.m. All Saints Feast Day Mass</w:t>
                  </w:r>
                </w:p>
                <w:p w:rsidR="008C2384" w:rsidRDefault="008C2384" w:rsidP="009214A5">
                  <w:pPr>
                    <w:jc w:val="both"/>
                  </w:pPr>
                  <w:r w:rsidRPr="008C2384">
                    <w:rPr>
                      <w:b/>
                      <w:u w:val="single"/>
                    </w:rPr>
                    <w:t>Sun, Nov 16</w:t>
                  </w:r>
                  <w:r>
                    <w:t>:  Children's Mass at 10 a.m.</w:t>
                  </w:r>
                </w:p>
                <w:p w:rsidR="008C2384" w:rsidRDefault="008C2384" w:rsidP="009214A5">
                  <w:pPr>
                    <w:jc w:val="both"/>
                  </w:pPr>
                  <w:r w:rsidRPr="008C2384">
                    <w:rPr>
                      <w:b/>
                      <w:u w:val="single"/>
                    </w:rPr>
                    <w:t>Sun, Nov 23</w:t>
                  </w:r>
                  <w:r>
                    <w:t>:  Praise &amp; Worship Mass at 6 p.m., Assumption</w:t>
                  </w:r>
                </w:p>
                <w:p w:rsidR="002E79E6" w:rsidRDefault="009214A5" w:rsidP="009214A5">
                  <w:pPr>
                    <w:jc w:val="both"/>
                  </w:pPr>
                  <w:r>
                    <w:rPr>
                      <w:b/>
                      <w:u w:val="single"/>
                    </w:rPr>
                    <w:t xml:space="preserve">Mon., </w:t>
                  </w:r>
                  <w:r w:rsidR="002E79E6" w:rsidRPr="009214A5">
                    <w:rPr>
                      <w:b/>
                      <w:u w:val="single"/>
                    </w:rPr>
                    <w:t>Dec 8</w:t>
                  </w:r>
                  <w:r w:rsidR="002E79E6">
                    <w:t xml:space="preserve">:  Immaculate Conception Feast Day Mass, 7 p.m. in Marlow, one Mass only </w:t>
                  </w:r>
                </w:p>
                <w:p w:rsidR="008C2384" w:rsidRDefault="008C2384" w:rsidP="009214A5">
                  <w:pPr>
                    <w:jc w:val="both"/>
                  </w:pPr>
                </w:p>
              </w:txbxContent>
            </v:textbox>
          </v:shape>
        </w:pict>
      </w:r>
      <w:r w:rsidRPr="000C5310">
        <w:rPr>
          <w:noProof/>
          <w:sz w:val="8"/>
          <w:szCs w:val="8"/>
          <w:lang w:val="es-MX" w:eastAsia="zh-TW"/>
        </w:rPr>
        <w:pict>
          <v:shape id="_x0000_s356225" type="#_x0000_t202" style="position:absolute;margin-left:15.7pt;margin-top:.45pt;width:195.8pt;height:18.75pt;z-index:8;mso-width-relative:margin;mso-height-relative:margin" fillcolor="#eeece1">
            <v:textbox style="mso-next-textbox:#_x0000_s356225">
              <w:txbxContent>
                <w:p w:rsidR="00872ED4" w:rsidRPr="008C2AE9" w:rsidRDefault="00872ED4" w:rsidP="00872ED4">
                  <w:pPr>
                    <w:rPr>
                      <w:b/>
                      <w:sz w:val="18"/>
                      <w:szCs w:val="18"/>
                      <w:lang w:val="es-MX"/>
                    </w:rPr>
                  </w:pPr>
                  <w:r w:rsidRPr="008C2AE9">
                    <w:rPr>
                      <w:b/>
                      <w:sz w:val="18"/>
                      <w:szCs w:val="18"/>
                      <w:lang w:val="es-MX"/>
                    </w:rPr>
                    <w:t xml:space="preserve">Mass Intentions / Peticiones de </w:t>
                  </w:r>
                  <w:r w:rsidR="00C53AF5" w:rsidRPr="008C2AE9">
                    <w:rPr>
                      <w:b/>
                      <w:sz w:val="18"/>
                      <w:szCs w:val="18"/>
                      <w:lang w:val="es-MX"/>
                    </w:rPr>
                    <w:t>Misa</w:t>
                  </w:r>
                </w:p>
                <w:p w:rsidR="00872ED4" w:rsidRPr="00E14A50" w:rsidRDefault="00872ED4">
                  <w:pPr>
                    <w:rPr>
                      <w:sz w:val="18"/>
                      <w:szCs w:val="18"/>
                      <w:lang w:val="es-MX"/>
                    </w:rPr>
                  </w:pPr>
                </w:p>
              </w:txbxContent>
            </v:textbox>
          </v:shape>
        </w:pict>
      </w:r>
    </w:p>
    <w:p w:rsidR="00814F79" w:rsidRDefault="00814F79"/>
    <w:tbl>
      <w:tblPr>
        <w:tblW w:w="5605" w:type="dxa"/>
        <w:tblInd w:w="-252" w:type="dxa"/>
        <w:tblLayout w:type="fixed"/>
        <w:tblLook w:val="04A0"/>
      </w:tblPr>
      <w:tblGrid>
        <w:gridCol w:w="676"/>
        <w:gridCol w:w="857"/>
        <w:gridCol w:w="1017"/>
        <w:gridCol w:w="2704"/>
        <w:gridCol w:w="351"/>
      </w:tblGrid>
      <w:tr w:rsidR="009F5EA2" w:rsidRPr="007D10B0"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F5EA2" w:rsidRPr="00177B66" w:rsidRDefault="009F5EA2"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9F5EA2" w:rsidRPr="00177B66" w:rsidRDefault="009F5EA2" w:rsidP="009F5EA2">
            <w:pPr>
              <w:rPr>
                <w:rFonts w:ascii="Calibri" w:eastAsia="Times New Roman" w:hAnsi="Calibri"/>
                <w:b/>
                <w:color w:val="000000"/>
                <w:sz w:val="20"/>
                <w:szCs w:val="20"/>
              </w:rPr>
            </w:pPr>
            <w:r>
              <w:rPr>
                <w:rFonts w:ascii="Calibri" w:eastAsia="Times New Roman" w:hAnsi="Calibri"/>
                <w:b/>
                <w:color w:val="000000"/>
                <w:sz w:val="20"/>
                <w:szCs w:val="20"/>
              </w:rPr>
              <w:t>Sep 13</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9F5EA2" w:rsidRPr="00CA58F6" w:rsidRDefault="009F5EA2" w:rsidP="007B227F">
            <w:pPr>
              <w:rPr>
                <w:rFonts w:ascii="Calibri" w:eastAsia="Times New Roman" w:hAnsi="Calibri"/>
                <w:b/>
                <w:color w:val="000000"/>
                <w:sz w:val="20"/>
                <w:szCs w:val="20"/>
              </w:rPr>
            </w:pPr>
            <w:r w:rsidRPr="00CA58F6">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5EA2" w:rsidRPr="0039655A" w:rsidRDefault="009F5EA2" w:rsidP="0046612F">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9F5EA2"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F5EA2" w:rsidRPr="0039655A" w:rsidRDefault="009F5EA2" w:rsidP="007B227F">
            <w:pPr>
              <w:rPr>
                <w:rFonts w:ascii="Calibri" w:eastAsia="Times New Roman" w:hAnsi="Calibri"/>
                <w:b/>
                <w:color w:val="000000"/>
                <w:sz w:val="20"/>
                <w:szCs w:val="20"/>
                <w:lang w:val="es-MX"/>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F5EA2" w:rsidRPr="0039655A" w:rsidRDefault="009F5EA2" w:rsidP="00975249">
            <w:pPr>
              <w:rPr>
                <w:rFonts w:ascii="Calibri" w:eastAsia="Times New Roman" w:hAnsi="Calibri"/>
                <w:b/>
                <w:color w:val="000000"/>
                <w:sz w:val="20"/>
                <w:szCs w:val="20"/>
                <w:lang w:val="es-MX"/>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5EA2" w:rsidRPr="00CA58F6" w:rsidRDefault="009F5EA2"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5EA2" w:rsidRPr="00472B91" w:rsidRDefault="009F5EA2" w:rsidP="00F450E1">
            <w:pPr>
              <w:rPr>
                <w:rFonts w:asciiTheme="minorHAnsi" w:eastAsia="Times New Roman" w:hAnsiTheme="minorHAnsi"/>
                <w:color w:val="000000"/>
                <w:sz w:val="20"/>
                <w:szCs w:val="20"/>
              </w:rPr>
            </w:pPr>
            <w:r>
              <w:rPr>
                <w:rFonts w:asciiTheme="minorHAnsi" w:eastAsia="Times New Roman" w:hAnsiTheme="minorHAnsi"/>
                <w:color w:val="000000"/>
                <w:sz w:val="20"/>
                <w:szCs w:val="20"/>
              </w:rPr>
              <w:t>For Parishioners</w:t>
            </w:r>
          </w:p>
        </w:tc>
      </w:tr>
      <w:tr w:rsidR="009F5EA2"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F5EA2" w:rsidRPr="00177B66" w:rsidRDefault="009F5EA2"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F5EA2" w:rsidRPr="00177B66" w:rsidRDefault="009F5EA2" w:rsidP="0039655A">
            <w:pPr>
              <w:rPr>
                <w:rFonts w:ascii="Calibri" w:eastAsia="Times New Roman" w:hAnsi="Calibri"/>
                <w:b/>
                <w:color w:val="000000"/>
                <w:sz w:val="20"/>
                <w:szCs w:val="20"/>
              </w:rPr>
            </w:pPr>
            <w:r>
              <w:rPr>
                <w:rFonts w:ascii="Calibri" w:eastAsia="Times New Roman" w:hAnsi="Calibri"/>
                <w:b/>
                <w:color w:val="000000"/>
                <w:sz w:val="20"/>
                <w:szCs w:val="20"/>
              </w:rPr>
              <w:t>Sep 14</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5EA2" w:rsidRPr="00CA58F6" w:rsidRDefault="009F5EA2"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5EA2" w:rsidRDefault="009F5EA2" w:rsidP="0046612F">
            <w:pPr>
              <w:rPr>
                <w:rFonts w:ascii="Calibri" w:eastAsia="Times New Roman" w:hAnsi="Calibri"/>
                <w:color w:val="000000"/>
                <w:sz w:val="20"/>
                <w:szCs w:val="20"/>
              </w:rPr>
            </w:pPr>
            <w:r>
              <w:rPr>
                <w:rFonts w:ascii="Calibri" w:eastAsia="Times New Roman" w:hAnsi="Calibri"/>
                <w:color w:val="000000"/>
                <w:sz w:val="20"/>
                <w:szCs w:val="20"/>
              </w:rPr>
              <w:t xml:space="preserve">(+)Marvin Tucker by </w:t>
            </w:r>
          </w:p>
          <w:p w:rsidR="009F5EA2" w:rsidRPr="00E328D1" w:rsidRDefault="009F5EA2" w:rsidP="0046612F">
            <w:pPr>
              <w:rPr>
                <w:rFonts w:ascii="Calibri" w:eastAsia="Times New Roman" w:hAnsi="Calibri"/>
                <w:color w:val="000000"/>
                <w:sz w:val="20"/>
                <w:szCs w:val="20"/>
              </w:rPr>
            </w:pPr>
            <w:r>
              <w:rPr>
                <w:rFonts w:ascii="Calibri" w:eastAsia="Times New Roman" w:hAnsi="Calibri"/>
                <w:color w:val="000000"/>
                <w:sz w:val="20"/>
                <w:szCs w:val="20"/>
              </w:rPr>
              <w:t>Gail Boehm</w:t>
            </w:r>
          </w:p>
        </w:tc>
      </w:tr>
      <w:tr w:rsidR="009F5EA2"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F5EA2" w:rsidRPr="00177B66" w:rsidRDefault="009F5EA2"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9F5EA2" w:rsidRDefault="009F5EA2"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F5EA2" w:rsidRDefault="009F5EA2" w:rsidP="007B227F">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F5EA2" w:rsidRDefault="009F5EA2" w:rsidP="0046612F">
            <w:pPr>
              <w:rPr>
                <w:rFonts w:ascii="Calibri" w:eastAsia="Times New Roman" w:hAnsi="Calibri"/>
                <w:color w:val="000000"/>
                <w:sz w:val="20"/>
                <w:szCs w:val="20"/>
              </w:rPr>
            </w:pPr>
            <w:r>
              <w:rPr>
                <w:rFonts w:ascii="Calibri" w:eastAsia="Times New Roman" w:hAnsi="Calibri"/>
                <w:color w:val="000000"/>
                <w:sz w:val="20"/>
                <w:szCs w:val="20"/>
              </w:rPr>
              <w:t>Birthday Blessings &amp; Good Health for Ann Boice</w:t>
            </w:r>
          </w:p>
        </w:tc>
      </w:tr>
      <w:tr w:rsidR="009F5EA2"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F5EA2" w:rsidRPr="00177B66" w:rsidRDefault="009F5EA2"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9F5EA2" w:rsidRDefault="009F5EA2"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F5EA2" w:rsidRDefault="009F5EA2" w:rsidP="007B227F">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F5EA2" w:rsidRPr="00E328D1" w:rsidRDefault="009F5EA2" w:rsidP="0046612F">
            <w:pPr>
              <w:rPr>
                <w:rFonts w:ascii="Calibri" w:eastAsia="Times New Roman" w:hAnsi="Calibri"/>
                <w:color w:val="000000"/>
                <w:sz w:val="20"/>
                <w:szCs w:val="20"/>
              </w:rPr>
            </w:pPr>
            <w:r>
              <w:rPr>
                <w:rFonts w:ascii="Calibri" w:eastAsia="Times New Roman" w:hAnsi="Calibri"/>
                <w:color w:val="000000"/>
                <w:sz w:val="20"/>
                <w:szCs w:val="20"/>
              </w:rPr>
              <w:t>(+)Don Trostle and Jake Seratte</w:t>
            </w:r>
          </w:p>
        </w:tc>
      </w:tr>
      <w:tr w:rsidR="009F5EA2" w:rsidRPr="007D10B0"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F5EA2" w:rsidRPr="00177B66" w:rsidRDefault="009F5EA2"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9F5EA2" w:rsidRDefault="009F5EA2"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F5EA2" w:rsidRDefault="009F5EA2" w:rsidP="007B227F">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F5EA2" w:rsidRPr="00906E2C" w:rsidRDefault="009F5EA2" w:rsidP="0046612F">
            <w:pPr>
              <w:rPr>
                <w:rFonts w:ascii="Calibri" w:eastAsia="Times New Roman" w:hAnsi="Calibri"/>
                <w:color w:val="000000"/>
                <w:sz w:val="20"/>
                <w:szCs w:val="20"/>
                <w:lang w:val="es-MX"/>
              </w:rPr>
            </w:pPr>
            <w:r>
              <w:rPr>
                <w:rFonts w:ascii="Calibri" w:eastAsia="Times New Roman" w:hAnsi="Calibri"/>
                <w:color w:val="000000"/>
                <w:sz w:val="20"/>
                <w:szCs w:val="20"/>
                <w:lang w:val="es-MX"/>
              </w:rPr>
              <w:t>(+)George E. Coughlin</w:t>
            </w:r>
          </w:p>
        </w:tc>
      </w:tr>
      <w:tr w:rsidR="009F5EA2"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F5EA2" w:rsidRPr="00177B66" w:rsidRDefault="009F5EA2"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9F5EA2" w:rsidRDefault="009F5EA2" w:rsidP="00296BDD">
            <w:pPr>
              <w:rPr>
                <w:rFonts w:ascii="Calibri" w:eastAsia="Times New Roman" w:hAnsi="Calibri"/>
                <w:b/>
                <w:color w:val="000000"/>
                <w:sz w:val="20"/>
                <w:szCs w:val="20"/>
              </w:rPr>
            </w:pPr>
            <w:r>
              <w:rPr>
                <w:rFonts w:ascii="Calibri" w:eastAsia="Times New Roman" w:hAnsi="Calibri"/>
                <w:b/>
                <w:color w:val="000000"/>
                <w:sz w:val="20"/>
                <w:szCs w:val="20"/>
              </w:rPr>
              <w:t>Sep 15</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F5EA2" w:rsidRDefault="009F5EA2"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F5EA2" w:rsidRPr="00906E2C" w:rsidRDefault="009F5EA2" w:rsidP="0046612F">
            <w:pPr>
              <w:rPr>
                <w:rFonts w:ascii="Calibri" w:eastAsia="Times New Roman" w:hAnsi="Calibri"/>
                <w:color w:val="000000"/>
                <w:sz w:val="20"/>
                <w:szCs w:val="20"/>
                <w:lang w:val="es-MX"/>
              </w:rPr>
            </w:pPr>
            <w:r>
              <w:rPr>
                <w:rFonts w:ascii="Calibri" w:eastAsia="Times New Roman" w:hAnsi="Calibri"/>
                <w:color w:val="000000"/>
                <w:sz w:val="20"/>
                <w:szCs w:val="20"/>
                <w:lang w:val="es-MX"/>
              </w:rPr>
              <w:t>(+)George E. Coughlin</w:t>
            </w:r>
          </w:p>
        </w:tc>
      </w:tr>
      <w:tr w:rsidR="009F5EA2"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F5EA2" w:rsidRPr="00177B66" w:rsidRDefault="009F5EA2"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9F5EA2" w:rsidRPr="00177B66" w:rsidRDefault="009F5EA2" w:rsidP="009F5EA2">
            <w:pPr>
              <w:rPr>
                <w:rFonts w:ascii="Calibri" w:eastAsia="Times New Roman" w:hAnsi="Calibri"/>
                <w:b/>
                <w:color w:val="000000"/>
                <w:sz w:val="20"/>
                <w:szCs w:val="20"/>
              </w:rPr>
            </w:pPr>
            <w:r>
              <w:rPr>
                <w:rFonts w:ascii="Calibri" w:eastAsia="Times New Roman" w:hAnsi="Calibri"/>
                <w:b/>
                <w:color w:val="000000"/>
                <w:sz w:val="20"/>
                <w:szCs w:val="20"/>
              </w:rPr>
              <w:t>Sep 16</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F5EA2" w:rsidRPr="00F82117" w:rsidRDefault="009F5EA2"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F5EA2" w:rsidRPr="00906E2C" w:rsidRDefault="009F5EA2" w:rsidP="0046612F">
            <w:pPr>
              <w:rPr>
                <w:rFonts w:ascii="Calibri" w:eastAsia="Times New Roman" w:hAnsi="Calibri"/>
                <w:color w:val="000000"/>
                <w:sz w:val="20"/>
                <w:szCs w:val="20"/>
                <w:lang w:val="es-MX"/>
              </w:rPr>
            </w:pPr>
            <w:r>
              <w:rPr>
                <w:rFonts w:ascii="Calibri" w:eastAsia="Times New Roman" w:hAnsi="Calibri"/>
                <w:color w:val="000000"/>
                <w:sz w:val="20"/>
                <w:szCs w:val="20"/>
                <w:lang w:val="es-MX"/>
              </w:rPr>
              <w:t>(+)George E. Coughlin</w:t>
            </w:r>
          </w:p>
        </w:tc>
      </w:tr>
      <w:tr w:rsidR="009F5EA2"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F5EA2" w:rsidRPr="00177B66" w:rsidRDefault="009F5EA2"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F5EA2" w:rsidRPr="00177B66" w:rsidRDefault="009F5EA2" w:rsidP="00844A23">
            <w:pPr>
              <w:rPr>
                <w:rFonts w:ascii="Calibri" w:eastAsia="Times New Roman" w:hAnsi="Calibri"/>
                <w:b/>
                <w:color w:val="000000"/>
                <w:sz w:val="20"/>
                <w:szCs w:val="20"/>
              </w:rPr>
            </w:pPr>
            <w:r>
              <w:rPr>
                <w:rFonts w:ascii="Calibri" w:eastAsia="Times New Roman" w:hAnsi="Calibri"/>
                <w:b/>
                <w:color w:val="000000"/>
                <w:sz w:val="20"/>
                <w:szCs w:val="20"/>
              </w:rPr>
              <w:t>Sep 17</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5EA2" w:rsidRPr="00035347" w:rsidRDefault="009F5EA2" w:rsidP="003C0070">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F5EA2" w:rsidRPr="00906E2C" w:rsidRDefault="009F5EA2" w:rsidP="0046612F">
            <w:pPr>
              <w:rPr>
                <w:rFonts w:ascii="Calibri" w:eastAsia="Times New Roman" w:hAnsi="Calibri"/>
                <w:color w:val="000000"/>
                <w:sz w:val="20"/>
                <w:szCs w:val="20"/>
                <w:lang w:val="es-MX"/>
              </w:rPr>
            </w:pPr>
            <w:r>
              <w:rPr>
                <w:rFonts w:ascii="Calibri" w:eastAsia="Times New Roman" w:hAnsi="Calibri"/>
                <w:color w:val="000000"/>
                <w:sz w:val="20"/>
                <w:szCs w:val="20"/>
                <w:lang w:val="es-MX"/>
              </w:rPr>
              <w:t>(+)George E. Coughlin</w:t>
            </w:r>
          </w:p>
        </w:tc>
      </w:tr>
      <w:tr w:rsidR="009F5EA2"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5EA2" w:rsidRPr="00177B66" w:rsidRDefault="009F5EA2" w:rsidP="008C2AE9">
            <w:pPr>
              <w:rPr>
                <w:rFonts w:ascii="Calibri" w:eastAsia="Times New Roman" w:hAnsi="Calibri"/>
                <w:b/>
                <w:color w:val="000000"/>
                <w:sz w:val="20"/>
                <w:szCs w:val="20"/>
              </w:rPr>
            </w:pPr>
            <w:r w:rsidRPr="00177B66">
              <w:rPr>
                <w:rFonts w:ascii="Calibri" w:eastAsia="Times New Roman" w:hAnsi="Calibri"/>
                <w:b/>
                <w:color w:val="000000"/>
                <w:sz w:val="20"/>
                <w:szCs w:val="20"/>
              </w:rPr>
              <w:t>Thur</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9F5EA2" w:rsidRPr="00177B66" w:rsidRDefault="009F5EA2" w:rsidP="00CE741A">
            <w:pPr>
              <w:rPr>
                <w:rFonts w:ascii="Calibri" w:eastAsia="Times New Roman" w:hAnsi="Calibri"/>
                <w:b/>
                <w:color w:val="000000"/>
                <w:sz w:val="20"/>
                <w:szCs w:val="20"/>
              </w:rPr>
            </w:pPr>
            <w:r>
              <w:rPr>
                <w:rFonts w:ascii="Calibri" w:eastAsia="Times New Roman" w:hAnsi="Calibri"/>
                <w:b/>
                <w:color w:val="000000"/>
                <w:sz w:val="20"/>
                <w:szCs w:val="20"/>
              </w:rPr>
              <w:t>Sep 18</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5EA2" w:rsidRPr="00CA58F6" w:rsidRDefault="009F5EA2" w:rsidP="009A6810">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F5EA2" w:rsidRPr="00906E2C" w:rsidRDefault="009F5EA2" w:rsidP="0046612F">
            <w:pPr>
              <w:rPr>
                <w:rFonts w:ascii="Calibri" w:eastAsia="Times New Roman" w:hAnsi="Calibri"/>
                <w:color w:val="000000"/>
                <w:sz w:val="20"/>
                <w:szCs w:val="20"/>
                <w:lang w:val="es-MX"/>
              </w:rPr>
            </w:pPr>
            <w:r>
              <w:rPr>
                <w:rFonts w:ascii="Calibri" w:eastAsia="Times New Roman" w:hAnsi="Calibri"/>
                <w:color w:val="000000"/>
                <w:sz w:val="20"/>
                <w:szCs w:val="20"/>
                <w:lang w:val="es-MX"/>
              </w:rPr>
              <w:t>(+)George E. Coughlin</w:t>
            </w:r>
          </w:p>
        </w:tc>
      </w:tr>
      <w:tr w:rsidR="009F5EA2"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5EA2" w:rsidRPr="00177B66" w:rsidRDefault="009F5EA2"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9F5EA2" w:rsidRPr="00177B66" w:rsidRDefault="009F5EA2" w:rsidP="00F63C41">
            <w:pPr>
              <w:rPr>
                <w:rFonts w:ascii="Calibri" w:eastAsia="Times New Roman" w:hAnsi="Calibri"/>
                <w:b/>
                <w:color w:val="000000"/>
                <w:sz w:val="20"/>
                <w:szCs w:val="20"/>
              </w:rPr>
            </w:pPr>
            <w:r>
              <w:rPr>
                <w:rFonts w:ascii="Calibri" w:eastAsia="Times New Roman" w:hAnsi="Calibri"/>
                <w:b/>
                <w:color w:val="000000"/>
                <w:sz w:val="20"/>
                <w:szCs w:val="20"/>
              </w:rPr>
              <w:t>Sep 19</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F5EA2" w:rsidRPr="00CA58F6" w:rsidRDefault="009F5EA2" w:rsidP="0023009B">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F5EA2" w:rsidRPr="00E328D1" w:rsidRDefault="000C5310" w:rsidP="000B52F2">
            <w:pPr>
              <w:rPr>
                <w:rFonts w:ascii="Calibri" w:eastAsia="Times New Roman" w:hAnsi="Calibri"/>
                <w:color w:val="000000"/>
                <w:sz w:val="20"/>
                <w:szCs w:val="20"/>
              </w:rPr>
            </w:pPr>
            <w:r w:rsidRPr="000C5310">
              <w:rPr>
                <w:rFonts w:ascii="Calibri" w:eastAsia="Times New Roman" w:hAnsi="Calibri"/>
                <w:b/>
                <w:noProof/>
                <w:color w:val="000000"/>
                <w:sz w:val="20"/>
                <w:szCs w:val="20"/>
              </w:rPr>
              <w:pict>
                <v:shape id="_x0000_s519035" type="#_x0000_t202" style="position:absolute;margin-left:160.95pt;margin-top:-.35pt;width:270.5pt;height:113.45pt;z-index:28;mso-height-percent:200;mso-position-horizontal-relative:text;mso-position-vertical-relative:text;mso-height-percent:200;mso-width-relative:margin;mso-height-relative:margin">
                  <v:textbox style="mso-fit-shape-to-text:t">
                    <w:txbxContent>
                      <w:p w:rsidR="009F5EA2" w:rsidRPr="007D0008" w:rsidRDefault="009F5EA2" w:rsidP="007D0008">
                        <w:pPr>
                          <w:jc w:val="both"/>
                          <w:rPr>
                            <w:rFonts w:ascii="Berlin Sans FB" w:hAnsi="Berlin Sans FB"/>
                          </w:rPr>
                        </w:pPr>
                        <w:r>
                          <w:rPr>
                            <w:rFonts w:ascii="Berlin Sans FB" w:hAnsi="Berlin Sans FB"/>
                          </w:rPr>
                          <w:t>Due to an unforeseen conflict in The</w:t>
                        </w:r>
                        <w:r w:rsidRPr="007D0008">
                          <w:rPr>
                            <w:rFonts w:ascii="Berlin Sans FB" w:hAnsi="Berlin Sans FB"/>
                          </w:rPr>
                          <w:t xml:space="preserve"> Archbishop's </w:t>
                        </w:r>
                        <w:r>
                          <w:rPr>
                            <w:rFonts w:ascii="Berlin Sans FB" w:hAnsi="Berlin Sans FB"/>
                          </w:rPr>
                          <w:t xml:space="preserve">schedule Most Reverend Paul Coakley will not be able to preside over our </w:t>
                        </w:r>
                        <w:r w:rsidRPr="007D0008">
                          <w:rPr>
                            <w:rFonts w:ascii="Berlin Sans FB" w:hAnsi="Berlin Sans FB"/>
                          </w:rPr>
                          <w:t>Sunday, October 12</w:t>
                        </w:r>
                        <w:r>
                          <w:rPr>
                            <w:rFonts w:ascii="Berlin Sans FB" w:hAnsi="Berlin Sans FB"/>
                          </w:rPr>
                          <w:t xml:space="preserve">  Saint John Paul II Celebration Mass.  Therefore our Celebration and </w:t>
                        </w:r>
                        <w:r w:rsidRPr="007D0008">
                          <w:rPr>
                            <w:rFonts w:ascii="Berlin Sans FB" w:hAnsi="Berlin Sans FB"/>
                          </w:rPr>
                          <w:t>Parish Appreciation Dinner</w:t>
                        </w:r>
                        <w:r>
                          <w:rPr>
                            <w:rFonts w:ascii="Berlin Sans FB" w:hAnsi="Berlin Sans FB"/>
                          </w:rPr>
                          <w:t xml:space="preserve"> will be postponed to a later date</w:t>
                        </w:r>
                        <w:r w:rsidRPr="007D0008">
                          <w:rPr>
                            <w:rFonts w:ascii="Berlin Sans FB" w:hAnsi="Berlin Sans FB"/>
                          </w:rPr>
                          <w:t xml:space="preserve">.  </w:t>
                        </w:r>
                        <w:r>
                          <w:rPr>
                            <w:rFonts w:ascii="Berlin Sans FB" w:hAnsi="Berlin Sans FB"/>
                          </w:rPr>
                          <w:t xml:space="preserve">All </w:t>
                        </w:r>
                        <w:r w:rsidRPr="007D0008">
                          <w:rPr>
                            <w:rFonts w:ascii="Berlin Sans FB" w:hAnsi="Berlin Sans FB"/>
                          </w:rPr>
                          <w:t xml:space="preserve">Masses will be </w:t>
                        </w:r>
                        <w:r>
                          <w:rPr>
                            <w:rFonts w:ascii="Berlin Sans FB" w:hAnsi="Berlin Sans FB"/>
                          </w:rPr>
                          <w:t xml:space="preserve">as usual:  </w:t>
                        </w:r>
                        <w:r w:rsidRPr="007D0008">
                          <w:rPr>
                            <w:rFonts w:ascii="Berlin Sans FB" w:hAnsi="Berlin Sans FB"/>
                          </w:rPr>
                          <w:t>8 a.m. Marlow, 10 a.m. Duncan, 12 noon at Walters and Spanish Mass in Duncan at 2 p.m.</w:t>
                        </w:r>
                      </w:p>
                    </w:txbxContent>
                  </v:textbox>
                </v:shape>
              </w:pict>
            </w:r>
            <w:r w:rsidR="009F5EA2">
              <w:rPr>
                <w:rFonts w:ascii="Calibri" w:eastAsia="Times New Roman" w:hAnsi="Calibri"/>
                <w:color w:val="000000"/>
                <w:sz w:val="20"/>
                <w:szCs w:val="20"/>
              </w:rPr>
              <w:t>(+)George E. Coughlin</w:t>
            </w:r>
          </w:p>
        </w:tc>
      </w:tr>
      <w:tr w:rsidR="009F5EA2" w:rsidRPr="0039655A"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5EA2" w:rsidRPr="00177B66" w:rsidRDefault="009F5EA2"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9F5EA2" w:rsidRPr="00177B66" w:rsidRDefault="009F5EA2" w:rsidP="000D2907">
            <w:pPr>
              <w:rPr>
                <w:rFonts w:ascii="Calibri" w:eastAsia="Times New Roman" w:hAnsi="Calibri"/>
                <w:b/>
                <w:color w:val="000000"/>
                <w:sz w:val="20"/>
                <w:szCs w:val="20"/>
              </w:rPr>
            </w:pPr>
            <w:r>
              <w:rPr>
                <w:rFonts w:ascii="Calibri" w:eastAsia="Times New Roman" w:hAnsi="Calibri"/>
                <w:b/>
                <w:color w:val="000000"/>
                <w:sz w:val="20"/>
                <w:szCs w:val="20"/>
              </w:rPr>
              <w:t>Sep 20</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F5EA2" w:rsidRPr="00CA58F6" w:rsidRDefault="009F5EA2" w:rsidP="0053390D">
            <w:pPr>
              <w:rPr>
                <w:rFonts w:ascii="Calibri" w:eastAsia="Times New Roman" w:hAnsi="Calibri"/>
                <w:b/>
                <w:color w:val="000000"/>
                <w:sz w:val="20"/>
                <w:szCs w:val="20"/>
              </w:rPr>
            </w:pPr>
            <w:r>
              <w:rPr>
                <w:rFonts w:ascii="Calibri" w:eastAsia="Times New Roman" w:hAnsi="Calibri"/>
                <w:b/>
                <w:color w:val="000000"/>
                <w:sz w:val="20"/>
                <w:szCs w:val="20"/>
              </w:rPr>
              <w:t>4</w:t>
            </w:r>
            <w:r w:rsidRPr="00CA58F6">
              <w:rPr>
                <w:rFonts w:ascii="Calibri" w:eastAsia="Times New Roman" w:hAnsi="Calibri"/>
                <w:b/>
                <w:color w:val="000000"/>
                <w:sz w:val="20"/>
                <w:szCs w:val="20"/>
              </w:rPr>
              <w:t>:00p</w:t>
            </w:r>
            <w:r>
              <w:rPr>
                <w:rFonts w:ascii="Calibri" w:eastAsia="Times New Roman" w:hAnsi="Calibri"/>
                <w:b/>
                <w:color w:val="000000"/>
                <w:sz w:val="20"/>
                <w:szCs w:val="20"/>
              </w:rPr>
              <w:t xml:space="preserve">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F5EA2" w:rsidRDefault="009F5EA2" w:rsidP="0046612F">
            <w:pPr>
              <w:rPr>
                <w:rFonts w:ascii="Calibri" w:eastAsia="Times New Roman" w:hAnsi="Calibri"/>
                <w:color w:val="000000"/>
                <w:sz w:val="20"/>
                <w:szCs w:val="20"/>
              </w:rPr>
            </w:pPr>
            <w:r>
              <w:rPr>
                <w:rFonts w:ascii="Calibri" w:eastAsia="Times New Roman" w:hAnsi="Calibri"/>
                <w:color w:val="000000"/>
                <w:sz w:val="20"/>
                <w:szCs w:val="20"/>
              </w:rPr>
              <w:t xml:space="preserve">(+)Marvin Tucker by </w:t>
            </w:r>
          </w:p>
          <w:p w:rsidR="009F5EA2" w:rsidRPr="00E328D1" w:rsidRDefault="009F5EA2" w:rsidP="0046612F">
            <w:pPr>
              <w:rPr>
                <w:rFonts w:ascii="Calibri" w:eastAsia="Times New Roman" w:hAnsi="Calibri"/>
                <w:color w:val="000000"/>
                <w:sz w:val="20"/>
                <w:szCs w:val="20"/>
              </w:rPr>
            </w:pPr>
            <w:r>
              <w:rPr>
                <w:rFonts w:ascii="Calibri" w:eastAsia="Times New Roman" w:hAnsi="Calibri"/>
                <w:color w:val="000000"/>
                <w:sz w:val="20"/>
                <w:szCs w:val="20"/>
              </w:rPr>
              <w:t>Gail Boehm</w:t>
            </w:r>
          </w:p>
        </w:tc>
      </w:tr>
      <w:tr w:rsidR="009F5EA2"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5EA2" w:rsidRPr="0039655A" w:rsidRDefault="009F5EA2"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9F5EA2" w:rsidRPr="0039655A" w:rsidRDefault="009F5EA2"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F5EA2" w:rsidRPr="002A7798" w:rsidRDefault="009F5EA2" w:rsidP="00DA2F7D">
            <w:pPr>
              <w:rPr>
                <w:rFonts w:ascii="Calibri" w:eastAsia="Times New Roman" w:hAnsi="Calibri"/>
                <w:b/>
                <w:color w:val="000000"/>
                <w:sz w:val="20"/>
                <w:szCs w:val="20"/>
              </w:rPr>
            </w:pPr>
            <w:r w:rsidRPr="002A7798">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F5EA2" w:rsidRPr="00472B91" w:rsidRDefault="009F5EA2" w:rsidP="00196D77">
            <w:pPr>
              <w:rPr>
                <w:rFonts w:asciiTheme="minorHAnsi" w:eastAsia="Times New Roman" w:hAnsiTheme="minorHAnsi"/>
                <w:color w:val="000000"/>
                <w:sz w:val="20"/>
                <w:szCs w:val="20"/>
              </w:rPr>
            </w:pPr>
            <w:r>
              <w:rPr>
                <w:rFonts w:ascii="Calibri" w:eastAsia="Times New Roman" w:hAnsi="Calibri"/>
                <w:color w:val="000000"/>
                <w:sz w:val="20"/>
                <w:szCs w:val="20"/>
              </w:rPr>
              <w:t>(+)George E. Coughlin</w:t>
            </w:r>
          </w:p>
        </w:tc>
      </w:tr>
      <w:tr w:rsidR="009F5EA2" w:rsidRPr="007F3686"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5EA2" w:rsidRPr="00177B66" w:rsidRDefault="009F5EA2"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9F5EA2" w:rsidRPr="00177B66" w:rsidRDefault="009F5EA2" w:rsidP="00183942">
            <w:pPr>
              <w:rPr>
                <w:rFonts w:ascii="Calibri" w:eastAsia="Times New Roman" w:hAnsi="Calibri"/>
                <w:b/>
                <w:color w:val="000000"/>
                <w:sz w:val="20"/>
                <w:szCs w:val="20"/>
              </w:rPr>
            </w:pPr>
            <w:r>
              <w:rPr>
                <w:rFonts w:ascii="Calibri" w:eastAsia="Times New Roman" w:hAnsi="Calibri"/>
                <w:b/>
                <w:color w:val="000000"/>
                <w:sz w:val="20"/>
                <w:szCs w:val="20"/>
              </w:rPr>
              <w:t>Sep 21</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F5EA2" w:rsidRDefault="009F5EA2" w:rsidP="00DA2F7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F5EA2" w:rsidRPr="00E328D1" w:rsidRDefault="00DA423C" w:rsidP="00196D77">
            <w:pPr>
              <w:rPr>
                <w:rFonts w:ascii="Calibri" w:eastAsia="Times New Roman" w:hAnsi="Calibri"/>
                <w:color w:val="000000"/>
                <w:sz w:val="20"/>
                <w:szCs w:val="20"/>
              </w:rPr>
            </w:pPr>
            <w:r>
              <w:rPr>
                <w:rFonts w:ascii="Calibri" w:eastAsia="Times New Roman" w:hAnsi="Calibri"/>
                <w:color w:val="000000"/>
                <w:sz w:val="20"/>
                <w:szCs w:val="20"/>
              </w:rPr>
              <w:t xml:space="preserve">(+)Alfred Pittman by </w:t>
            </w:r>
            <w:proofErr w:type="spellStart"/>
            <w:r>
              <w:rPr>
                <w:rFonts w:ascii="Calibri" w:eastAsia="Times New Roman" w:hAnsi="Calibri"/>
                <w:color w:val="000000"/>
                <w:sz w:val="20"/>
                <w:szCs w:val="20"/>
              </w:rPr>
              <w:t>Kof</w:t>
            </w:r>
            <w:r w:rsidR="009F5EA2">
              <w:rPr>
                <w:rFonts w:ascii="Calibri" w:eastAsia="Times New Roman" w:hAnsi="Calibri"/>
                <w:color w:val="000000"/>
                <w:sz w:val="20"/>
                <w:szCs w:val="20"/>
              </w:rPr>
              <w:t>C</w:t>
            </w:r>
            <w:proofErr w:type="spellEnd"/>
          </w:p>
        </w:tc>
        <w:tc>
          <w:tcPr>
            <w:tcW w:w="351" w:type="dxa"/>
          </w:tcPr>
          <w:p w:rsidR="009F5EA2" w:rsidRPr="007F3686" w:rsidRDefault="009F5EA2"/>
        </w:tc>
      </w:tr>
      <w:tr w:rsidR="009F5EA2"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5EA2" w:rsidRPr="00177B66" w:rsidRDefault="009F5EA2"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9F5EA2" w:rsidRPr="00177B66" w:rsidRDefault="009F5EA2"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F5EA2" w:rsidRDefault="009F5EA2" w:rsidP="006577D6">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F5EA2" w:rsidRDefault="009F5EA2" w:rsidP="00BF6224">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9F5EA2"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5EA2" w:rsidRPr="00177B66" w:rsidRDefault="009F5EA2"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9F5EA2" w:rsidRPr="00177B66" w:rsidRDefault="009F5EA2"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F5EA2" w:rsidRPr="00CA58F6" w:rsidRDefault="009F5EA2" w:rsidP="000F69F0">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F5EA2" w:rsidRPr="00E328D1" w:rsidRDefault="009F5EA2" w:rsidP="002B5554">
            <w:pPr>
              <w:rPr>
                <w:rFonts w:ascii="Calibri" w:eastAsia="Times New Roman" w:hAnsi="Calibri"/>
                <w:color w:val="000000"/>
                <w:sz w:val="20"/>
                <w:szCs w:val="20"/>
              </w:rPr>
            </w:pPr>
            <w:r>
              <w:rPr>
                <w:rFonts w:ascii="Calibri" w:eastAsia="Times New Roman" w:hAnsi="Calibri"/>
                <w:color w:val="000000"/>
                <w:sz w:val="20"/>
                <w:szCs w:val="20"/>
              </w:rPr>
              <w:t>(+)Julia Ann Smith Sealy by Kathleen Flanagan</w:t>
            </w:r>
          </w:p>
        </w:tc>
      </w:tr>
      <w:tr w:rsidR="009F5EA2" w:rsidRPr="007D0008"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5EA2" w:rsidRPr="00177B66" w:rsidRDefault="009F5EA2"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9F5EA2" w:rsidRPr="00177B66" w:rsidRDefault="009F5EA2"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F5EA2" w:rsidRPr="00CA58F6" w:rsidRDefault="009F5EA2" w:rsidP="00DA2F7D">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F5EA2" w:rsidRPr="00906E2C" w:rsidRDefault="009F5EA2" w:rsidP="00B34599">
            <w:pPr>
              <w:rPr>
                <w:rFonts w:ascii="Calibri" w:eastAsia="Times New Roman" w:hAnsi="Calibri"/>
                <w:color w:val="000000"/>
                <w:sz w:val="20"/>
                <w:szCs w:val="20"/>
                <w:lang w:val="es-MX"/>
              </w:rPr>
            </w:pPr>
            <w:r>
              <w:rPr>
                <w:rFonts w:ascii="Calibri" w:eastAsia="Times New Roman" w:hAnsi="Calibri"/>
                <w:color w:val="000000"/>
                <w:sz w:val="20"/>
                <w:szCs w:val="20"/>
                <w:lang w:val="es-MX"/>
              </w:rPr>
              <w:t>(+)Justino Salazar</w:t>
            </w:r>
          </w:p>
        </w:tc>
      </w:tr>
    </w:tbl>
    <w:p w:rsidR="00D12DA6" w:rsidRPr="00906E2C" w:rsidRDefault="000C5310" w:rsidP="004B488E">
      <w:pPr>
        <w:tabs>
          <w:tab w:val="left" w:pos="705"/>
          <w:tab w:val="left" w:pos="6345"/>
        </w:tabs>
        <w:rPr>
          <w:lang w:val="es-MX"/>
        </w:rPr>
      </w:pPr>
      <w:r w:rsidRPr="000C5310">
        <w:rPr>
          <w:noProof/>
          <w:sz w:val="10"/>
          <w:szCs w:val="10"/>
          <w:lang w:eastAsia="zh-TW"/>
        </w:rPr>
        <w:pict>
          <v:shape id="_x0000_s518993" type="#_x0000_t202" style="position:absolute;margin-left:275.85pt;margin-top:3.3pt;width:270.9pt;height:367.5pt;z-index:21;mso-position-horizontal-relative:text;mso-position-vertical-relative:text;mso-width-relative:margin;mso-height-relative:margin">
            <v:textbox style="mso-next-textbox:#_x0000_s518993">
              <w:txbxContent>
                <w:p w:rsidR="003D4686" w:rsidRPr="00D704B5" w:rsidRDefault="003D4686" w:rsidP="00252F29">
                  <w:pPr>
                    <w:jc w:val="center"/>
                    <w:rPr>
                      <w:rFonts w:ascii="Berlin Sans FB" w:hAnsi="Berlin Sans FB"/>
                      <w:sz w:val="28"/>
                      <w:szCs w:val="28"/>
                      <w:u w:val="single"/>
                    </w:rPr>
                  </w:pPr>
                  <w:r w:rsidRPr="00D704B5">
                    <w:rPr>
                      <w:rFonts w:ascii="Berlin Sans FB" w:hAnsi="Berlin Sans FB"/>
                      <w:sz w:val="28"/>
                      <w:szCs w:val="28"/>
                      <w:u w:val="single"/>
                    </w:rPr>
                    <w:t>Second Annual Christmas Bazaar</w:t>
                  </w:r>
                </w:p>
                <w:p w:rsidR="003D4686" w:rsidRPr="00252F29" w:rsidRDefault="00D704B5" w:rsidP="00252F29">
                  <w:pPr>
                    <w:jc w:val="center"/>
                    <w:rPr>
                      <w:rFonts w:ascii="Berlin Sans FB" w:hAnsi="Berlin Sans FB"/>
                      <w:sz w:val="28"/>
                      <w:szCs w:val="28"/>
                      <w:u w:val="single"/>
                    </w:rPr>
                  </w:pPr>
                  <w:r>
                    <w:rPr>
                      <w:rFonts w:ascii="Berlin Sans FB" w:hAnsi="Berlin Sans FB"/>
                      <w:sz w:val="28"/>
                      <w:szCs w:val="28"/>
                      <w:u w:val="single"/>
                    </w:rPr>
                    <w:t>December 5, 6 &amp; 7, 2014 in R.E. Bldg.</w:t>
                  </w:r>
                </w:p>
                <w:p w:rsidR="009F5EA2" w:rsidRPr="00D704B5" w:rsidRDefault="009F5EA2" w:rsidP="00D704B5">
                  <w:pPr>
                    <w:jc w:val="center"/>
                    <w:rPr>
                      <w:rFonts w:ascii="Berlin Sans FB" w:hAnsi="Berlin Sans FB"/>
                      <w:u w:val="single"/>
                    </w:rPr>
                  </w:pPr>
                  <w:r w:rsidRPr="00D704B5">
                    <w:rPr>
                      <w:rFonts w:ascii="Berlin Sans FB" w:hAnsi="Berlin Sans FB"/>
                      <w:u w:val="single"/>
                    </w:rPr>
                    <w:t>Friday, December 5, 4-8 p.m.</w:t>
                  </w:r>
                </w:p>
                <w:p w:rsidR="009F5EA2" w:rsidRPr="00D704B5" w:rsidRDefault="009F5EA2" w:rsidP="00D704B5">
                  <w:pPr>
                    <w:jc w:val="center"/>
                    <w:rPr>
                      <w:rFonts w:ascii="Berlin Sans FB" w:hAnsi="Berlin Sans FB"/>
                      <w:u w:val="single"/>
                    </w:rPr>
                  </w:pPr>
                  <w:r w:rsidRPr="00D704B5">
                    <w:rPr>
                      <w:rFonts w:ascii="Berlin Sans FB" w:hAnsi="Berlin Sans FB"/>
                      <w:u w:val="single"/>
                    </w:rPr>
                    <w:t>Saturday, December 6, 10 a.m.-7 p.m.</w:t>
                  </w:r>
                </w:p>
                <w:p w:rsidR="00D704B5" w:rsidRDefault="009F5EA2" w:rsidP="00D704B5">
                  <w:pPr>
                    <w:jc w:val="center"/>
                    <w:rPr>
                      <w:rFonts w:ascii="Berlin Sans FB" w:hAnsi="Berlin Sans FB"/>
                    </w:rPr>
                  </w:pPr>
                  <w:r>
                    <w:rPr>
                      <w:rFonts w:ascii="Berlin Sans FB" w:hAnsi="Berlin Sans FB"/>
                    </w:rPr>
                    <w:t>St. Nicholas Party for Children, 6-8 p.m.</w:t>
                  </w:r>
                  <w:r w:rsidR="00D704B5">
                    <w:rPr>
                      <w:rFonts w:ascii="Berlin Sans FB" w:hAnsi="Berlin Sans FB"/>
                    </w:rPr>
                    <w:t>,</w:t>
                  </w:r>
                </w:p>
                <w:p w:rsidR="009F5EA2" w:rsidRDefault="00D704B5" w:rsidP="00D704B5">
                  <w:pPr>
                    <w:jc w:val="center"/>
                    <w:rPr>
                      <w:rFonts w:ascii="Berlin Sans FB" w:hAnsi="Berlin Sans FB"/>
                    </w:rPr>
                  </w:pPr>
                  <w:r>
                    <w:rPr>
                      <w:rFonts w:ascii="Berlin Sans FB" w:hAnsi="Berlin Sans FB"/>
                    </w:rPr>
                    <w:t>in Gillespie Hall</w:t>
                  </w:r>
                </w:p>
                <w:p w:rsidR="009F5EA2" w:rsidRDefault="00D704B5" w:rsidP="00D704B5">
                  <w:pPr>
                    <w:jc w:val="center"/>
                    <w:rPr>
                      <w:rFonts w:ascii="Berlin Sans FB" w:hAnsi="Berlin Sans FB"/>
                      <w:u w:val="single"/>
                    </w:rPr>
                  </w:pPr>
                  <w:r w:rsidRPr="00D704B5">
                    <w:rPr>
                      <w:rFonts w:ascii="Berlin Sans FB" w:hAnsi="Berlin Sans FB"/>
                      <w:u w:val="single"/>
                    </w:rPr>
                    <w:t>Sunday, December 7, 11 a.m. - 5 p.m.</w:t>
                  </w:r>
                </w:p>
                <w:p w:rsidR="00D704B5" w:rsidRPr="00DA423C" w:rsidRDefault="00D704B5" w:rsidP="00252F29">
                  <w:pPr>
                    <w:jc w:val="both"/>
                    <w:rPr>
                      <w:rFonts w:ascii="Berlin Sans FB" w:hAnsi="Berlin Sans FB"/>
                      <w:sz w:val="16"/>
                      <w:szCs w:val="16"/>
                    </w:rPr>
                  </w:pPr>
                </w:p>
                <w:p w:rsidR="00A123D5" w:rsidRDefault="00D704B5" w:rsidP="00A123D5">
                  <w:pPr>
                    <w:jc w:val="center"/>
                    <w:rPr>
                      <w:rFonts w:ascii="Berlin Sans FB" w:hAnsi="Berlin Sans FB"/>
                      <w:i/>
                      <w:u w:val="single"/>
                    </w:rPr>
                  </w:pPr>
                  <w:r w:rsidRPr="00D704B5">
                    <w:rPr>
                      <w:rFonts w:ascii="Berlin Sans FB" w:hAnsi="Berlin Sans FB"/>
                      <w:i/>
                      <w:u w:val="single"/>
                    </w:rPr>
                    <w:t>Work Meeting on Saturday, September 13 at</w:t>
                  </w:r>
                </w:p>
                <w:p w:rsidR="00D704B5" w:rsidRPr="00D704B5" w:rsidRDefault="00D704B5" w:rsidP="00A123D5">
                  <w:pPr>
                    <w:jc w:val="center"/>
                    <w:rPr>
                      <w:rFonts w:ascii="Berlin Sans FB" w:hAnsi="Berlin Sans FB"/>
                      <w:i/>
                      <w:u w:val="single"/>
                    </w:rPr>
                  </w:pPr>
                  <w:r w:rsidRPr="00D704B5">
                    <w:rPr>
                      <w:rFonts w:ascii="Berlin Sans FB" w:hAnsi="Berlin Sans FB"/>
                      <w:i/>
                      <w:u w:val="single"/>
                    </w:rPr>
                    <w:t>10 a.m. in the R.E. Buil</w:t>
                  </w:r>
                  <w:r w:rsidR="00A123D5">
                    <w:rPr>
                      <w:rFonts w:ascii="Berlin Sans FB" w:hAnsi="Berlin Sans FB"/>
                      <w:i/>
                      <w:u w:val="single"/>
                    </w:rPr>
                    <w:t>ding!  Everyone invited!!!</w:t>
                  </w:r>
                </w:p>
                <w:p w:rsidR="00D704B5" w:rsidRPr="00DA423C" w:rsidRDefault="00D704B5" w:rsidP="00252F29">
                  <w:pPr>
                    <w:jc w:val="both"/>
                    <w:rPr>
                      <w:rFonts w:ascii="Berlin Sans FB" w:hAnsi="Berlin Sans FB"/>
                      <w:sz w:val="16"/>
                      <w:szCs w:val="16"/>
                    </w:rPr>
                  </w:pPr>
                </w:p>
                <w:p w:rsidR="00D704B5" w:rsidRPr="00D704B5" w:rsidRDefault="00D704B5" w:rsidP="00252F29">
                  <w:pPr>
                    <w:jc w:val="both"/>
                    <w:rPr>
                      <w:rFonts w:ascii="Baskerville Old Face" w:hAnsi="Baskerville Old Face"/>
                    </w:rPr>
                  </w:pPr>
                  <w:r w:rsidRPr="00D704B5">
                    <w:rPr>
                      <w:rFonts w:ascii="Baskerville Old Face" w:hAnsi="Baskerville Old Face"/>
                    </w:rPr>
                    <w:t xml:space="preserve">Agnes' Eggrolls $25.00 per dozen.  For sale now and preorder for Christmas.  Call </w:t>
                  </w:r>
                  <w:r w:rsidR="00A123D5">
                    <w:rPr>
                      <w:rFonts w:ascii="Baskerville Old Face" w:hAnsi="Baskerville Old Face"/>
                    </w:rPr>
                    <w:t xml:space="preserve">or come by the </w:t>
                  </w:r>
                  <w:r w:rsidRPr="00D704B5">
                    <w:rPr>
                      <w:rFonts w:ascii="Baskerville Old Face" w:hAnsi="Baskerville Old Face"/>
                    </w:rPr>
                    <w:t>office if you're interested in ordering!</w:t>
                  </w:r>
                  <w:r>
                    <w:rPr>
                      <w:rFonts w:ascii="Baskerville Old Face" w:hAnsi="Baskerville Old Face"/>
                    </w:rPr>
                    <w:t xml:space="preserve">  </w:t>
                  </w:r>
                </w:p>
                <w:p w:rsidR="00D704B5" w:rsidRPr="00DA423C" w:rsidRDefault="00D704B5" w:rsidP="00252F29">
                  <w:pPr>
                    <w:jc w:val="both"/>
                    <w:rPr>
                      <w:rFonts w:ascii="Berlin Sans FB" w:hAnsi="Berlin Sans FB"/>
                      <w:sz w:val="16"/>
                      <w:szCs w:val="16"/>
                    </w:rPr>
                  </w:pPr>
                </w:p>
                <w:p w:rsidR="00DA423C" w:rsidRDefault="00D704B5" w:rsidP="00DA423C">
                  <w:pPr>
                    <w:jc w:val="center"/>
                    <w:rPr>
                      <w:rFonts w:ascii="Britannic Bold" w:hAnsi="Britannic Bold"/>
                    </w:rPr>
                  </w:pPr>
                  <w:r w:rsidRPr="00DA423C">
                    <w:rPr>
                      <w:rFonts w:ascii="Britannic Bold" w:hAnsi="Britannic Bold"/>
                      <w:u w:val="single"/>
                    </w:rPr>
                    <w:t>Buy Raffle ticket</w:t>
                  </w:r>
                  <w:r w:rsidR="00A123D5" w:rsidRPr="00DA423C">
                    <w:rPr>
                      <w:rFonts w:ascii="Britannic Bold" w:hAnsi="Britannic Bold"/>
                      <w:u w:val="single"/>
                    </w:rPr>
                    <w:t>s now</w:t>
                  </w:r>
                  <w:r w:rsidR="00DA423C">
                    <w:rPr>
                      <w:rFonts w:ascii="Britannic Bold" w:hAnsi="Britannic Bold"/>
                    </w:rPr>
                    <w:t>:</w:t>
                  </w:r>
                </w:p>
                <w:p w:rsidR="00DA423C" w:rsidRDefault="00DA423C" w:rsidP="00252F29">
                  <w:pPr>
                    <w:jc w:val="both"/>
                    <w:rPr>
                      <w:rFonts w:ascii="Britannic Bold" w:hAnsi="Britannic Bold"/>
                    </w:rPr>
                  </w:pPr>
                  <w:r>
                    <w:rPr>
                      <w:rFonts w:ascii="Britannic Bold" w:hAnsi="Britannic Bold"/>
                    </w:rPr>
                    <w:t>1.  B</w:t>
                  </w:r>
                  <w:r w:rsidR="00D704B5" w:rsidRPr="00D704B5">
                    <w:rPr>
                      <w:rFonts w:ascii="Britannic Bold" w:hAnsi="Britannic Bold"/>
                    </w:rPr>
                    <w:t>eautiful Christmas centerpiece.  Tickets are $</w:t>
                  </w:r>
                  <w:r>
                    <w:rPr>
                      <w:rFonts w:ascii="Britannic Bold" w:hAnsi="Britannic Bold"/>
                    </w:rPr>
                    <w:t>1</w:t>
                  </w:r>
                  <w:r w:rsidR="00D704B5" w:rsidRPr="00D704B5">
                    <w:rPr>
                      <w:rFonts w:ascii="Britannic Bold" w:hAnsi="Britannic Bold"/>
                    </w:rPr>
                    <w:t>.00 each</w:t>
                  </w:r>
                  <w:r>
                    <w:rPr>
                      <w:rFonts w:ascii="Britannic Bold" w:hAnsi="Britannic Bold"/>
                    </w:rPr>
                    <w:t xml:space="preserve"> or six tickets for $5.00</w:t>
                  </w:r>
                  <w:r w:rsidR="00D704B5" w:rsidRPr="00D704B5">
                    <w:rPr>
                      <w:rFonts w:ascii="Britannic Bold" w:hAnsi="Britannic Bold"/>
                    </w:rPr>
                    <w:t xml:space="preserve">.  </w:t>
                  </w:r>
                </w:p>
                <w:p w:rsidR="00DA423C" w:rsidRDefault="00DA423C" w:rsidP="00252F29">
                  <w:pPr>
                    <w:jc w:val="both"/>
                    <w:rPr>
                      <w:rFonts w:ascii="Britannic Bold" w:hAnsi="Britannic Bold"/>
                    </w:rPr>
                  </w:pPr>
                </w:p>
                <w:p w:rsidR="00DA423C" w:rsidRDefault="00DA423C" w:rsidP="00252F29">
                  <w:pPr>
                    <w:jc w:val="both"/>
                    <w:rPr>
                      <w:rFonts w:ascii="Britannic Bold" w:hAnsi="Britannic Bold"/>
                    </w:rPr>
                  </w:pPr>
                  <w:r>
                    <w:rPr>
                      <w:rFonts w:ascii="Britannic Bold" w:hAnsi="Britannic Bold"/>
                    </w:rPr>
                    <w:t>2.  $500 Southwest Airlines Gift Card.  Tickets are $5.00 each.</w:t>
                  </w:r>
                </w:p>
                <w:p w:rsidR="00DA423C" w:rsidRPr="00DA423C" w:rsidRDefault="00DA423C" w:rsidP="00DA423C">
                  <w:pPr>
                    <w:jc w:val="both"/>
                    <w:rPr>
                      <w:rFonts w:ascii="Britannic Bold" w:hAnsi="Britannic Bold"/>
                      <w:sz w:val="16"/>
                      <w:szCs w:val="16"/>
                    </w:rPr>
                  </w:pPr>
                </w:p>
                <w:p w:rsidR="00DA423C" w:rsidRDefault="00DA423C" w:rsidP="00DA423C">
                  <w:pPr>
                    <w:jc w:val="both"/>
                    <w:rPr>
                      <w:rFonts w:ascii="Britannic Bold" w:hAnsi="Britannic Bold"/>
                    </w:rPr>
                  </w:pPr>
                  <w:r w:rsidRPr="00D704B5">
                    <w:rPr>
                      <w:rFonts w:ascii="Britannic Bold" w:hAnsi="Britannic Bold"/>
                    </w:rPr>
                    <w:t>Will be raffled off on Sunday, December 7 at Bazaar!</w:t>
                  </w:r>
                  <w:r w:rsidR="00896BA7">
                    <w:rPr>
                      <w:rFonts w:ascii="Britannic Bold" w:hAnsi="Britannic Bold"/>
                    </w:rPr>
                    <w:t xml:space="preserve">  </w:t>
                  </w:r>
                </w:p>
                <w:p w:rsidR="00DA423C" w:rsidRDefault="00DA423C" w:rsidP="00252F29">
                  <w:pPr>
                    <w:jc w:val="both"/>
                    <w:rPr>
                      <w:rFonts w:ascii="Berlin Sans FB" w:hAnsi="Berlin Sans FB"/>
                    </w:rPr>
                  </w:pPr>
                </w:p>
                <w:p w:rsidR="003D4686" w:rsidRDefault="003D4686" w:rsidP="00252F29">
                  <w:pPr>
                    <w:jc w:val="both"/>
                    <w:rPr>
                      <w:rFonts w:ascii="Berlin Sans FB" w:hAnsi="Berlin Sans FB"/>
                    </w:rPr>
                  </w:pPr>
                  <w:r>
                    <w:rPr>
                      <w:rFonts w:ascii="Berlin Sans FB" w:hAnsi="Berlin Sans FB"/>
                    </w:rPr>
                    <w:t>Proceeds will be distributed:  50% to the</w:t>
                  </w:r>
                  <w:r w:rsidRPr="00252F29">
                    <w:rPr>
                      <w:rFonts w:ascii="Berlin Sans FB" w:hAnsi="Berlin Sans FB"/>
                    </w:rPr>
                    <w:t xml:space="preserve"> Building Fund, </w:t>
                  </w:r>
                  <w:r>
                    <w:rPr>
                      <w:rFonts w:ascii="Berlin Sans FB" w:hAnsi="Berlin Sans FB"/>
                    </w:rPr>
                    <w:t xml:space="preserve">25% to </w:t>
                  </w:r>
                  <w:r w:rsidRPr="00252F29">
                    <w:rPr>
                      <w:rFonts w:ascii="Berlin Sans FB" w:hAnsi="Berlin Sans FB"/>
                    </w:rPr>
                    <w:t xml:space="preserve">St. Vincent de Paul and </w:t>
                  </w:r>
                  <w:r>
                    <w:rPr>
                      <w:rFonts w:ascii="Berlin Sans FB" w:hAnsi="Berlin Sans FB"/>
                    </w:rPr>
                    <w:t xml:space="preserve">25% to </w:t>
                  </w:r>
                  <w:r w:rsidRPr="00252F29">
                    <w:rPr>
                      <w:rFonts w:ascii="Berlin Sans FB" w:hAnsi="Berlin Sans FB"/>
                    </w:rPr>
                    <w:t xml:space="preserve">our Food Bank.  </w:t>
                  </w:r>
                  <w:r>
                    <w:rPr>
                      <w:rFonts w:ascii="Berlin Sans FB" w:hAnsi="Berlin Sans FB"/>
                    </w:rPr>
                    <w:t>Everyone can contribute!</w:t>
                  </w:r>
                </w:p>
                <w:p w:rsidR="003D4686" w:rsidRPr="005169B0" w:rsidRDefault="003D4686" w:rsidP="00252F29">
                  <w:pPr>
                    <w:jc w:val="both"/>
                    <w:rPr>
                      <w:rFonts w:ascii="Berlin Sans FB" w:hAnsi="Berlin Sans FB"/>
                      <w:sz w:val="16"/>
                      <w:szCs w:val="16"/>
                    </w:rPr>
                  </w:pPr>
                </w:p>
                <w:p w:rsidR="003D4686" w:rsidRDefault="003D4686" w:rsidP="00252F29">
                  <w:pPr>
                    <w:jc w:val="both"/>
                    <w:rPr>
                      <w:rFonts w:ascii="Berlin Sans FB" w:hAnsi="Berlin Sans FB"/>
                    </w:rPr>
                  </w:pPr>
                </w:p>
                <w:p w:rsidR="003D4686" w:rsidRPr="00252F29" w:rsidRDefault="003D4686" w:rsidP="00252F29">
                  <w:pPr>
                    <w:jc w:val="both"/>
                    <w:rPr>
                      <w:rFonts w:ascii="Berlin Sans FB" w:hAnsi="Berlin Sans FB"/>
                    </w:rPr>
                  </w:pPr>
                </w:p>
                <w:p w:rsidR="003D4686" w:rsidRDefault="003D4686"/>
              </w:txbxContent>
            </v:textbox>
          </v:shape>
        </w:pict>
      </w:r>
      <w:r>
        <w:rPr>
          <w:noProof/>
          <w:lang w:eastAsia="zh-TW"/>
        </w:rPr>
        <w:pict>
          <v:shape id="_x0000_s518982" type="#_x0000_t202" style="position:absolute;margin-left:-18.5pt;margin-top:3.3pt;width:262.25pt;height:96.75pt;z-index:18;mso-position-horizontal-relative:text;mso-position-vertical-relative:text;mso-width-relative:margin;mso-height-relative:margin">
            <v:textbox>
              <w:txbxContent>
                <w:p w:rsidR="00375997" w:rsidRPr="00AF15EB" w:rsidRDefault="00375997" w:rsidP="00375997">
                  <w:pPr>
                    <w:jc w:val="center"/>
                    <w:rPr>
                      <w:rFonts w:ascii="Berlin Sans FB Demi" w:hAnsi="Berlin Sans FB Demi"/>
                      <w:sz w:val="20"/>
                      <w:szCs w:val="20"/>
                      <w:u w:val="single"/>
                    </w:rPr>
                  </w:pPr>
                  <w:r w:rsidRPr="00AF15EB">
                    <w:rPr>
                      <w:rFonts w:ascii="Berlin Sans FB Demi" w:hAnsi="Berlin Sans FB Demi"/>
                      <w:sz w:val="20"/>
                      <w:szCs w:val="20"/>
                      <w:u w:val="single"/>
                    </w:rPr>
                    <w:t>R.C.I.A. (Rite of Christian Initiation of Adults)</w:t>
                  </w:r>
                </w:p>
                <w:p w:rsidR="00375997" w:rsidRPr="00AF15EB" w:rsidRDefault="00FD4FB7" w:rsidP="00375997">
                  <w:pPr>
                    <w:jc w:val="both"/>
                    <w:rPr>
                      <w:rFonts w:ascii="Berlin Sans FB Demi" w:hAnsi="Berlin Sans FB Demi"/>
                      <w:sz w:val="20"/>
                      <w:szCs w:val="20"/>
                    </w:rPr>
                  </w:pPr>
                  <w:r w:rsidRPr="00AF15EB">
                    <w:rPr>
                      <w:rFonts w:ascii="Berlin Sans FB Demi" w:hAnsi="Berlin Sans FB Demi"/>
                      <w:sz w:val="20"/>
                      <w:szCs w:val="20"/>
                    </w:rPr>
                    <w:t>is a spiritual instructional and ritual process for adults.  Those adults wishing to become members of the Catholic Church through the Sacraments of Baptism, Confirmation and the Eucharist are welcome and encouraged to inquire about the RCIA session starting soon.  Please contact Mike Radtke (606-0283) for information on participating in this Rite.</w:t>
                  </w:r>
                </w:p>
              </w:txbxContent>
            </v:textbox>
          </v:shape>
        </w:pict>
      </w:r>
    </w:p>
    <w:p w:rsidR="001D7A2F" w:rsidRPr="00906E2C" w:rsidRDefault="001D7A2F" w:rsidP="00D154DC">
      <w:pPr>
        <w:tabs>
          <w:tab w:val="left" w:pos="195"/>
          <w:tab w:val="left" w:pos="1920"/>
          <w:tab w:val="left" w:pos="2070"/>
          <w:tab w:val="left" w:pos="7005"/>
        </w:tabs>
        <w:rPr>
          <w:lang w:val="es-MX"/>
        </w:rPr>
      </w:pPr>
    </w:p>
    <w:p w:rsidR="005379FF" w:rsidRPr="00906E2C" w:rsidRDefault="005379FF" w:rsidP="00B900D9">
      <w:pPr>
        <w:tabs>
          <w:tab w:val="left" w:pos="2865"/>
        </w:tabs>
        <w:rPr>
          <w:lang w:val="es-MX"/>
        </w:rPr>
      </w:pPr>
    </w:p>
    <w:p w:rsidR="00561C66" w:rsidRPr="00906E2C" w:rsidRDefault="00561C66" w:rsidP="00B900D9">
      <w:pPr>
        <w:tabs>
          <w:tab w:val="left" w:pos="2865"/>
        </w:tabs>
        <w:rPr>
          <w:lang w:val="es-MX"/>
        </w:rPr>
      </w:pPr>
    </w:p>
    <w:p w:rsidR="00DB06F9" w:rsidRPr="00906E2C" w:rsidRDefault="00DB06F9" w:rsidP="00B900D9">
      <w:pPr>
        <w:tabs>
          <w:tab w:val="left" w:pos="2865"/>
        </w:tabs>
        <w:rPr>
          <w:sz w:val="10"/>
          <w:szCs w:val="10"/>
          <w:lang w:val="es-MX"/>
        </w:rPr>
      </w:pPr>
    </w:p>
    <w:p w:rsidR="005379FF" w:rsidRPr="00906E2C" w:rsidRDefault="00C27BC7" w:rsidP="006777AB">
      <w:pPr>
        <w:tabs>
          <w:tab w:val="left" w:pos="2865"/>
        </w:tabs>
        <w:rPr>
          <w:lang w:val="es-MX"/>
        </w:rPr>
      </w:pPr>
      <w:r w:rsidRPr="00906E2C">
        <w:rPr>
          <w:lang w:val="es-MX"/>
        </w:rPr>
        <w:tab/>
      </w:r>
      <w:r w:rsidRPr="00906E2C">
        <w:rPr>
          <w:lang w:val="es-MX"/>
        </w:rPr>
        <w:tab/>
      </w:r>
    </w:p>
    <w:p w:rsidR="005379FF" w:rsidRPr="00906E2C" w:rsidRDefault="005379FF" w:rsidP="003C76EF">
      <w:pPr>
        <w:tabs>
          <w:tab w:val="left" w:pos="6705"/>
        </w:tabs>
        <w:rPr>
          <w:lang w:val="es-MX"/>
        </w:rPr>
      </w:pPr>
    </w:p>
    <w:p w:rsidR="005379FF" w:rsidRPr="00906E2C" w:rsidRDefault="005379FF" w:rsidP="00B900D9">
      <w:pPr>
        <w:tabs>
          <w:tab w:val="left" w:pos="2865"/>
        </w:tabs>
        <w:rPr>
          <w:lang w:val="es-MX"/>
        </w:rPr>
      </w:pPr>
    </w:p>
    <w:p w:rsidR="007A6964" w:rsidRPr="00906E2C" w:rsidRDefault="000C5310" w:rsidP="00B900D9">
      <w:pPr>
        <w:tabs>
          <w:tab w:val="left" w:pos="2865"/>
        </w:tabs>
        <w:rPr>
          <w:lang w:val="es-MX"/>
        </w:rPr>
      </w:pPr>
      <w:r>
        <w:rPr>
          <w:noProof/>
        </w:rPr>
        <w:pict>
          <v:shape id="_x0000_s519023" type="#_x0000_t202" style="position:absolute;margin-left:-17.85pt;margin-top:3.7pt;width:262pt;height:123.75pt;z-index:24;mso-width-relative:margin;mso-height-relative:margin" strokeweight="2.25pt">
            <v:fill r:id="rId7" o:title="White marble" opacity="13107f" color2="#f2f2f2" rotate="t" focus="100%" type="tile"/>
            <v:textbox style="mso-next-textbox:#_x0000_s519023" inset=".72pt,1.44pt,.72pt,1.44pt">
              <w:txbxContent>
                <w:p w:rsidR="003A5046" w:rsidRPr="00AF15EB" w:rsidRDefault="003A5046" w:rsidP="007661CD">
                  <w:pPr>
                    <w:jc w:val="center"/>
                    <w:rPr>
                      <w:rFonts w:ascii="Engravers MT" w:hAnsi="Engravers MT"/>
                      <w:b/>
                      <w:sz w:val="20"/>
                      <w:szCs w:val="20"/>
                    </w:rPr>
                  </w:pPr>
                  <w:r w:rsidRPr="00AF15EB">
                    <w:rPr>
                      <w:rFonts w:ascii="Engravers MT" w:hAnsi="Engravers MT"/>
                      <w:b/>
                      <w:sz w:val="20"/>
                      <w:szCs w:val="20"/>
                    </w:rPr>
                    <w:t xml:space="preserve">ADORATION of </w:t>
                  </w:r>
                </w:p>
                <w:p w:rsidR="003A5046" w:rsidRPr="00AF15EB" w:rsidRDefault="003A5046" w:rsidP="007661CD">
                  <w:pPr>
                    <w:jc w:val="center"/>
                    <w:rPr>
                      <w:rFonts w:ascii="Engravers MT" w:hAnsi="Engravers MT"/>
                      <w:b/>
                      <w:sz w:val="20"/>
                      <w:szCs w:val="20"/>
                    </w:rPr>
                  </w:pPr>
                  <w:r w:rsidRPr="00AF15EB">
                    <w:rPr>
                      <w:rFonts w:ascii="Engravers MT" w:hAnsi="Engravers MT"/>
                      <w:b/>
                      <w:sz w:val="20"/>
                      <w:szCs w:val="20"/>
                    </w:rPr>
                    <w:t>the Blessed Sacrament</w:t>
                  </w:r>
                </w:p>
                <w:p w:rsidR="003A5046" w:rsidRPr="00AF15EB" w:rsidRDefault="003A5046" w:rsidP="007661CD">
                  <w:pPr>
                    <w:jc w:val="center"/>
                    <w:rPr>
                      <w:rFonts w:ascii="Engravers MT" w:hAnsi="Engravers MT"/>
                      <w:b/>
                      <w:sz w:val="20"/>
                      <w:szCs w:val="20"/>
                    </w:rPr>
                  </w:pPr>
                  <w:r w:rsidRPr="00AF15EB">
                    <w:rPr>
                      <w:rFonts w:ascii="Engravers MT" w:hAnsi="Engravers MT"/>
                      <w:b/>
                      <w:sz w:val="20"/>
                      <w:szCs w:val="20"/>
                    </w:rPr>
                    <w:t>Thursday</w:t>
                  </w:r>
                  <w:r w:rsidR="00537F94" w:rsidRPr="00AF15EB">
                    <w:rPr>
                      <w:rFonts w:ascii="Engravers MT" w:hAnsi="Engravers MT"/>
                      <w:b/>
                      <w:sz w:val="20"/>
                      <w:szCs w:val="20"/>
                    </w:rPr>
                    <w:t>s</w:t>
                  </w:r>
                  <w:r w:rsidRPr="00AF15EB">
                    <w:rPr>
                      <w:rFonts w:ascii="Engravers MT" w:hAnsi="Engravers MT"/>
                      <w:b/>
                      <w:sz w:val="20"/>
                      <w:szCs w:val="20"/>
                    </w:rPr>
                    <w:t xml:space="preserve"> &amp; Friday</w:t>
                  </w:r>
                </w:p>
                <w:p w:rsidR="003A5046" w:rsidRPr="00AF15EB" w:rsidRDefault="003A5046" w:rsidP="007661CD">
                  <w:pPr>
                    <w:jc w:val="center"/>
                    <w:rPr>
                      <w:rFonts w:ascii="Engravers MT" w:hAnsi="Engravers MT"/>
                      <w:b/>
                      <w:sz w:val="20"/>
                      <w:szCs w:val="20"/>
                    </w:rPr>
                  </w:pPr>
                  <w:r w:rsidRPr="00AF15EB">
                    <w:rPr>
                      <w:rFonts w:ascii="Engravers MT" w:hAnsi="Engravers MT"/>
                      <w:b/>
                      <w:sz w:val="20"/>
                      <w:szCs w:val="20"/>
                    </w:rPr>
                    <w:t>September 11, 12 and</w:t>
                  </w:r>
                </w:p>
                <w:p w:rsidR="003A5046" w:rsidRPr="00AF15EB" w:rsidRDefault="009A0EAD" w:rsidP="007661CD">
                  <w:pPr>
                    <w:jc w:val="center"/>
                    <w:rPr>
                      <w:rFonts w:ascii="Arial" w:hAnsi="Arial" w:cs="Arial"/>
                      <w:sz w:val="20"/>
                      <w:szCs w:val="20"/>
                    </w:rPr>
                  </w:pPr>
                  <w:r>
                    <w:rPr>
                      <w:rFonts w:ascii="Engravers MT" w:hAnsi="Engravers MT"/>
                      <w:b/>
                      <w:sz w:val="20"/>
                      <w:szCs w:val="20"/>
                    </w:rPr>
                    <w:t>September 18</w:t>
                  </w:r>
                </w:p>
                <w:p w:rsidR="003A5046" w:rsidRPr="00AF15EB" w:rsidRDefault="000C5310" w:rsidP="007661CD">
                  <w:pPr>
                    <w:jc w:val="center"/>
                    <w:rPr>
                      <w:rFonts w:ascii="Arial" w:hAnsi="Arial" w:cs="Arial"/>
                      <w:b/>
                      <w:sz w:val="20"/>
                      <w:szCs w:val="20"/>
                    </w:rPr>
                  </w:pPr>
                  <w:r w:rsidRPr="000C5310">
                    <w:rPr>
                      <w:rFonts w:ascii="Arial" w:hAnsi="Arial" w:cs="Arial"/>
                      <w:b/>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9pt;height:45.75pt">
                        <v:imagedata r:id="rId8" o:title=""/>
                      </v:shape>
                    </w:pict>
                  </w:r>
                </w:p>
                <w:p w:rsidR="003A5046" w:rsidRPr="00AF15EB" w:rsidRDefault="003A5046" w:rsidP="007661CD">
                  <w:pPr>
                    <w:jc w:val="center"/>
                    <w:rPr>
                      <w:rFonts w:ascii="Arial" w:hAnsi="Arial" w:cs="Arial"/>
                      <w:b/>
                      <w:sz w:val="20"/>
                      <w:szCs w:val="20"/>
                    </w:rPr>
                  </w:pPr>
                  <w:r w:rsidRPr="00AF15EB">
                    <w:rPr>
                      <w:rFonts w:ascii="Arial" w:hAnsi="Arial" w:cs="Arial"/>
                      <w:b/>
                      <w:sz w:val="20"/>
                      <w:szCs w:val="20"/>
                    </w:rPr>
                    <w:t>from 7:00-8:00 p.m.</w:t>
                  </w:r>
                  <w:r w:rsidR="00AF15EB">
                    <w:rPr>
                      <w:rFonts w:ascii="Arial" w:hAnsi="Arial" w:cs="Arial"/>
                      <w:b/>
                      <w:sz w:val="20"/>
                      <w:szCs w:val="20"/>
                    </w:rPr>
                    <w:t xml:space="preserve">, </w:t>
                  </w:r>
                  <w:r w:rsidRPr="00AF15EB">
                    <w:rPr>
                      <w:rFonts w:ascii="Arial" w:hAnsi="Arial" w:cs="Arial"/>
                      <w:b/>
                      <w:sz w:val="20"/>
                      <w:szCs w:val="20"/>
                    </w:rPr>
                    <w:t>each evening</w:t>
                  </w:r>
                </w:p>
                <w:p w:rsidR="003A5046" w:rsidRDefault="003A5046" w:rsidP="007661CD">
                  <w:pPr>
                    <w:jc w:val="center"/>
                    <w:rPr>
                      <w:rFonts w:ascii="Arial" w:hAnsi="Arial" w:cs="Arial"/>
                      <w:b/>
                    </w:rPr>
                  </w:pPr>
                </w:p>
                <w:p w:rsidR="003A5046" w:rsidRDefault="003A5046" w:rsidP="007661CD">
                  <w:pPr>
                    <w:jc w:val="center"/>
                    <w:rPr>
                      <w:rFonts w:ascii="Arial" w:hAnsi="Arial" w:cs="Arial"/>
                      <w:b/>
                    </w:rPr>
                  </w:pPr>
                </w:p>
                <w:p w:rsidR="003A5046" w:rsidRPr="003A5046" w:rsidRDefault="003A5046" w:rsidP="007661CD"/>
              </w:txbxContent>
            </v:textbox>
          </v:shape>
        </w:pict>
      </w:r>
    </w:p>
    <w:p w:rsidR="005379FF" w:rsidRPr="00906E2C" w:rsidRDefault="000C5310" w:rsidP="003210FA">
      <w:pPr>
        <w:tabs>
          <w:tab w:val="left" w:pos="2865"/>
        </w:tabs>
        <w:jc w:val="right"/>
        <w:rPr>
          <w:lang w:val="es-MX"/>
        </w:rPr>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1" o:connectortype="straight" stroked="f"/>
        </w:pict>
      </w:r>
      <w:r>
        <w:rPr>
          <w:noProof/>
        </w:rPr>
        <w:pict>
          <v:shape id="_x0000_s440389" type="#_x0000_t32" style="position:absolute;left:0;text-align:left;margin-left:510.75pt;margin-top:6.05pt;width:36pt;height:0;z-index:10" o:connectortype="straight" stroked="f"/>
        </w:pict>
      </w:r>
      <w:r>
        <w:rPr>
          <w:noProof/>
        </w:rPr>
        <w:pict>
          <v:shape id="_x0000_s440388" type="#_x0000_t32" style="position:absolute;left:0;text-align:left;margin-left:510.75pt;margin-top:2.3pt;width:0;height:3.75pt;z-index:9" o:connectortype="straight" stroked="f"/>
        </w:pict>
      </w:r>
    </w:p>
    <w:p w:rsidR="00675CB7" w:rsidRPr="00906E2C" w:rsidRDefault="00675CB7" w:rsidP="00A756BF">
      <w:pPr>
        <w:rPr>
          <w:lang w:val="es-MX"/>
        </w:rPr>
      </w:pPr>
    </w:p>
    <w:p w:rsidR="00675CB7" w:rsidRPr="00906E2C" w:rsidRDefault="009F4E68" w:rsidP="009F4E68">
      <w:pPr>
        <w:tabs>
          <w:tab w:val="left" w:pos="7620"/>
        </w:tabs>
        <w:rPr>
          <w:lang w:val="es-MX"/>
        </w:rPr>
      </w:pPr>
      <w:r w:rsidRPr="00906E2C">
        <w:rPr>
          <w:lang w:val="es-MX"/>
        </w:rPr>
        <w:tab/>
      </w:r>
      <w:r w:rsidR="00BB2561" w:rsidRPr="00906E2C">
        <w:rPr>
          <w:lang w:val="es-MX"/>
        </w:rPr>
        <w:tab/>
      </w:r>
      <w:r w:rsidR="00BB2561" w:rsidRPr="00906E2C">
        <w:rPr>
          <w:lang w:val="es-MX"/>
        </w:rPr>
        <w:tab/>
      </w:r>
      <w:r w:rsidR="00BB2561" w:rsidRPr="00906E2C">
        <w:rPr>
          <w:lang w:val="es-MX"/>
        </w:rPr>
        <w:tab/>
      </w:r>
    </w:p>
    <w:p w:rsidR="00675CB7" w:rsidRPr="00906E2C" w:rsidRDefault="00675CB7" w:rsidP="00985493">
      <w:pPr>
        <w:jc w:val="center"/>
        <w:rPr>
          <w:lang w:val="es-MX"/>
        </w:rPr>
      </w:pPr>
    </w:p>
    <w:p w:rsidR="00A756BF" w:rsidRPr="00906E2C" w:rsidRDefault="0056701D" w:rsidP="006A1EE8">
      <w:pPr>
        <w:tabs>
          <w:tab w:val="left" w:pos="2610"/>
          <w:tab w:val="left" w:pos="5250"/>
          <w:tab w:val="left" w:pos="6315"/>
          <w:tab w:val="left" w:pos="6840"/>
          <w:tab w:val="left" w:pos="7172"/>
        </w:tabs>
        <w:jc w:val="right"/>
        <w:rPr>
          <w:lang w:val="es-MX"/>
        </w:rPr>
      </w:pPr>
      <w:r w:rsidRPr="00906E2C">
        <w:rPr>
          <w:lang w:val="es-MX"/>
        </w:rPr>
        <w:tab/>
      </w:r>
      <w:r w:rsidR="00093879" w:rsidRPr="00906E2C">
        <w:rPr>
          <w:lang w:val="es-MX"/>
        </w:rPr>
        <w:tab/>
      </w:r>
      <w:r w:rsidR="0093500A" w:rsidRPr="00906E2C">
        <w:rPr>
          <w:lang w:val="es-MX"/>
        </w:rPr>
        <w:tab/>
      </w:r>
      <w:r w:rsidR="00A348E5" w:rsidRPr="00906E2C">
        <w:rPr>
          <w:lang w:val="es-MX"/>
        </w:rPr>
        <w:tab/>
      </w:r>
      <w:r w:rsidR="005D6963" w:rsidRPr="00906E2C">
        <w:rPr>
          <w:lang w:val="es-MX"/>
        </w:rPr>
        <w:tab/>
      </w:r>
      <w:r w:rsidR="007F3D0D" w:rsidRPr="00906E2C">
        <w:rPr>
          <w:lang w:val="es-MX"/>
        </w:rPr>
        <w:tab/>
      </w:r>
      <w:r w:rsidR="006C7F44" w:rsidRPr="00906E2C">
        <w:rPr>
          <w:lang w:val="es-MX"/>
        </w:rPr>
        <w:tab/>
      </w:r>
      <w:r w:rsidR="00B51A51" w:rsidRPr="00906E2C">
        <w:rPr>
          <w:lang w:val="es-MX"/>
        </w:rPr>
        <w:tab/>
      </w:r>
    </w:p>
    <w:p w:rsidR="00A756BF" w:rsidRPr="00906E2C" w:rsidRDefault="00065158" w:rsidP="00273B90">
      <w:pPr>
        <w:tabs>
          <w:tab w:val="left" w:pos="2565"/>
          <w:tab w:val="left" w:pos="4920"/>
          <w:tab w:val="left" w:pos="6090"/>
          <w:tab w:val="left" w:pos="6195"/>
          <w:tab w:val="left" w:pos="6480"/>
          <w:tab w:val="left" w:pos="6702"/>
          <w:tab w:val="left" w:pos="7200"/>
          <w:tab w:val="left" w:pos="9735"/>
        </w:tabs>
        <w:rPr>
          <w:lang w:val="es-MX"/>
        </w:rPr>
      </w:pPr>
      <w:r w:rsidRPr="00906E2C">
        <w:rPr>
          <w:lang w:val="es-MX"/>
        </w:rPr>
        <w:tab/>
      </w:r>
      <w:r w:rsidR="0059597C" w:rsidRPr="00906E2C">
        <w:rPr>
          <w:lang w:val="es-MX"/>
        </w:rPr>
        <w:tab/>
      </w:r>
      <w:r w:rsidR="00CC5468" w:rsidRPr="00906E2C">
        <w:rPr>
          <w:lang w:val="es-MX"/>
        </w:rPr>
        <w:tab/>
      </w:r>
      <w:r w:rsidR="001F3D10" w:rsidRPr="00906E2C">
        <w:rPr>
          <w:lang w:val="es-MX"/>
        </w:rPr>
        <w:tab/>
      </w:r>
      <w:r w:rsidR="005055B7" w:rsidRPr="00906E2C">
        <w:rPr>
          <w:lang w:val="es-MX"/>
        </w:rPr>
        <w:tab/>
      </w:r>
      <w:r w:rsidR="00A348E5" w:rsidRPr="00906E2C">
        <w:rPr>
          <w:lang w:val="es-MX"/>
        </w:rPr>
        <w:tab/>
      </w:r>
      <w:r w:rsidR="00CC5468" w:rsidRPr="00906E2C">
        <w:rPr>
          <w:lang w:val="es-MX"/>
        </w:rPr>
        <w:tab/>
      </w:r>
      <w:r w:rsidR="00CC5468" w:rsidRPr="00906E2C">
        <w:rPr>
          <w:lang w:val="es-MX"/>
        </w:rPr>
        <w:tab/>
      </w:r>
      <w:r w:rsidR="00571DF4" w:rsidRPr="00906E2C">
        <w:rPr>
          <w:lang w:val="es-MX"/>
        </w:rPr>
        <w:tab/>
      </w:r>
      <w:r w:rsidR="0087232F" w:rsidRPr="00906E2C">
        <w:rPr>
          <w:lang w:val="es-MX"/>
        </w:rPr>
        <w:tab/>
      </w:r>
    </w:p>
    <w:p w:rsidR="0072700B" w:rsidRPr="00906E2C"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lang w:val="es-MX"/>
        </w:rPr>
      </w:pPr>
      <w:r w:rsidRPr="00906E2C">
        <w:rPr>
          <w:lang w:val="es-MX"/>
        </w:rPr>
        <w:tab/>
      </w:r>
      <w:r w:rsidR="00F640B9" w:rsidRPr="00906E2C">
        <w:rPr>
          <w:lang w:val="es-MX"/>
        </w:rPr>
        <w:tab/>
      </w:r>
      <w:r w:rsidR="00CC0DA8" w:rsidRPr="00906E2C">
        <w:rPr>
          <w:lang w:val="es-MX"/>
        </w:rPr>
        <w:tab/>
      </w:r>
      <w:r w:rsidR="00B357EB" w:rsidRPr="00906E2C">
        <w:rPr>
          <w:lang w:val="es-MX"/>
        </w:rPr>
        <w:tab/>
      </w:r>
      <w:r w:rsidR="00593543" w:rsidRPr="00906E2C">
        <w:rPr>
          <w:lang w:val="es-MX"/>
        </w:rPr>
        <w:tab/>
      </w:r>
      <w:r w:rsidR="00065158" w:rsidRPr="00906E2C">
        <w:rPr>
          <w:lang w:val="es-MX"/>
        </w:rPr>
        <w:tab/>
      </w:r>
      <w:r w:rsidR="00753A67" w:rsidRPr="00906E2C">
        <w:rPr>
          <w:lang w:val="es-MX"/>
        </w:rPr>
        <w:tab/>
      </w:r>
      <w:r w:rsidR="005E4A15" w:rsidRPr="00906E2C">
        <w:rPr>
          <w:lang w:val="es-MX"/>
        </w:rPr>
        <w:tab/>
      </w:r>
      <w:r w:rsidR="00A65F10" w:rsidRPr="00906E2C">
        <w:rPr>
          <w:lang w:val="es-MX"/>
        </w:rPr>
        <w:tab/>
      </w:r>
      <w:r w:rsidR="00876984" w:rsidRPr="00906E2C">
        <w:rPr>
          <w:lang w:val="es-MX"/>
        </w:rPr>
        <w:tab/>
      </w:r>
      <w:r w:rsidR="00A756BF" w:rsidRPr="00906E2C">
        <w:rPr>
          <w:sz w:val="12"/>
          <w:szCs w:val="12"/>
          <w:lang w:val="es-MX"/>
        </w:rPr>
        <w:tab/>
      </w:r>
      <w:r w:rsidR="00E55BDC" w:rsidRPr="00906E2C">
        <w:rPr>
          <w:sz w:val="12"/>
          <w:szCs w:val="12"/>
          <w:lang w:val="es-MX"/>
        </w:rPr>
        <w:tab/>
      </w:r>
    </w:p>
    <w:p w:rsidR="00E71BEA" w:rsidRPr="00906E2C" w:rsidRDefault="0087701A" w:rsidP="003C13B7">
      <w:pPr>
        <w:tabs>
          <w:tab w:val="left" w:pos="255"/>
          <w:tab w:val="left" w:pos="525"/>
          <w:tab w:val="left" w:pos="675"/>
          <w:tab w:val="left" w:pos="1620"/>
          <w:tab w:val="left" w:pos="4845"/>
          <w:tab w:val="left" w:pos="6045"/>
          <w:tab w:val="left" w:pos="6105"/>
          <w:tab w:val="left" w:pos="6585"/>
        </w:tabs>
        <w:rPr>
          <w:szCs w:val="21"/>
          <w:lang w:val="es-MX"/>
        </w:rPr>
      </w:pPr>
      <w:r w:rsidRPr="00906E2C">
        <w:rPr>
          <w:lang w:val="es-MX"/>
        </w:rPr>
        <w:tab/>
      </w:r>
      <w:r w:rsidR="0057619F" w:rsidRPr="00906E2C">
        <w:rPr>
          <w:lang w:val="es-MX"/>
        </w:rPr>
        <w:tab/>
      </w:r>
      <w:r w:rsidR="009B115B" w:rsidRPr="00906E2C">
        <w:rPr>
          <w:lang w:val="es-MX"/>
        </w:rPr>
        <w:tab/>
      </w:r>
      <w:r w:rsidR="00EE5FC9" w:rsidRPr="00906E2C">
        <w:rPr>
          <w:lang w:val="es-MX"/>
        </w:rPr>
        <w:tab/>
      </w:r>
      <w:r w:rsidR="00561C23" w:rsidRPr="00906E2C">
        <w:rPr>
          <w:lang w:val="es-MX"/>
        </w:rPr>
        <w:tab/>
      </w:r>
      <w:r w:rsidR="00403979" w:rsidRPr="00906E2C">
        <w:rPr>
          <w:szCs w:val="21"/>
          <w:lang w:val="es-MX"/>
        </w:rPr>
        <w:tab/>
      </w:r>
      <w:r w:rsidR="00EA78CA" w:rsidRPr="00906E2C">
        <w:rPr>
          <w:szCs w:val="21"/>
          <w:lang w:val="es-MX"/>
        </w:rPr>
        <w:tab/>
      </w:r>
      <w:r w:rsidR="005C5371" w:rsidRPr="00906E2C">
        <w:rPr>
          <w:szCs w:val="21"/>
          <w:lang w:val="es-MX"/>
        </w:rPr>
        <w:tab/>
      </w:r>
    </w:p>
    <w:p w:rsidR="007004BC" w:rsidRPr="00906E2C" w:rsidRDefault="000C5310" w:rsidP="00354260">
      <w:pPr>
        <w:tabs>
          <w:tab w:val="left" w:pos="945"/>
          <w:tab w:val="left" w:pos="2295"/>
          <w:tab w:val="left" w:pos="7605"/>
        </w:tabs>
        <w:rPr>
          <w:lang w:val="es-MX"/>
        </w:rPr>
      </w:pPr>
      <w:r>
        <w:rPr>
          <w:noProof/>
          <w:lang w:eastAsia="zh-TW"/>
        </w:rPr>
        <w:pict>
          <v:shape id="_x0000_s519025" type="#_x0000_t202" style="position:absolute;margin-left:-17.85pt;margin-top:29.75pt;width:262.65pt;height:66pt;z-index:26;mso-width-relative:margin;mso-height-relative:margin">
            <v:textbox>
              <w:txbxContent>
                <w:p w:rsidR="001240EF" w:rsidRPr="00FA7B7B" w:rsidRDefault="001240EF" w:rsidP="00300472">
                  <w:pPr>
                    <w:jc w:val="both"/>
                    <w:rPr>
                      <w:rFonts w:ascii="Biondi" w:hAnsi="Biondi"/>
                    </w:rPr>
                  </w:pPr>
                  <w:r w:rsidRPr="00FA7B7B">
                    <w:rPr>
                      <w:rFonts w:ascii="Biondi" w:hAnsi="Biondi"/>
                      <w:u w:val="single"/>
                    </w:rPr>
                    <w:t>Altar Soc</w:t>
                  </w:r>
                  <w:r w:rsidR="00300472" w:rsidRPr="00FA7B7B">
                    <w:rPr>
                      <w:rFonts w:ascii="Biondi" w:hAnsi="Biondi"/>
                      <w:u w:val="single"/>
                    </w:rPr>
                    <w:t>iety News</w:t>
                  </w:r>
                  <w:r w:rsidR="00300472" w:rsidRPr="00FA7B7B">
                    <w:rPr>
                      <w:rFonts w:ascii="Biondi" w:hAnsi="Biondi"/>
                    </w:rPr>
                    <w:t>:  We will collect d</w:t>
                  </w:r>
                  <w:r w:rsidR="00DA423C">
                    <w:rPr>
                      <w:rFonts w:ascii="Biondi" w:hAnsi="Biondi"/>
                    </w:rPr>
                    <w:t>ues of $10 this weekend</w:t>
                  </w:r>
                  <w:r w:rsidR="00300472" w:rsidRPr="00FA7B7B">
                    <w:rPr>
                      <w:rFonts w:ascii="Biondi" w:hAnsi="Biondi"/>
                    </w:rPr>
                    <w:t>!  All ladies of the Parish are members of the Altar Society!</w:t>
                  </w:r>
                </w:p>
              </w:txbxContent>
            </v:textbox>
          </v:shape>
        </w:pict>
      </w:r>
      <w:r w:rsidR="00354260" w:rsidRPr="00906E2C">
        <w:rPr>
          <w:rFonts w:eastAsia="Times New Roman"/>
          <w:i/>
          <w:iCs/>
          <w:color w:val="000000"/>
          <w:sz w:val="21"/>
          <w:szCs w:val="21"/>
          <w:lang w:val="es-MX"/>
        </w:rPr>
        <w:br/>
      </w:r>
      <w:r w:rsidR="00354260" w:rsidRPr="00906E2C">
        <w:rPr>
          <w:rFonts w:ascii="Arial" w:eastAsia="Times New Roman" w:hAnsi="Arial" w:cs="Arial"/>
          <w:color w:val="000000"/>
          <w:sz w:val="20"/>
          <w:szCs w:val="20"/>
          <w:lang w:val="es-MX"/>
        </w:rPr>
        <w:br/>
      </w:r>
      <w:r w:rsidR="00354260" w:rsidRPr="00906E2C">
        <w:rPr>
          <w:rFonts w:ascii="Arial" w:eastAsia="Times New Roman" w:hAnsi="Arial" w:cs="Arial"/>
          <w:color w:val="000000"/>
          <w:sz w:val="20"/>
          <w:szCs w:val="20"/>
          <w:lang w:val="es-MX"/>
        </w:rPr>
        <w:br/>
      </w:r>
      <w:r w:rsidR="00282410" w:rsidRPr="00906E2C">
        <w:rPr>
          <w:lang w:val="es-MX"/>
        </w:rPr>
        <w:tab/>
      </w:r>
      <w:r w:rsidR="009A6FBB" w:rsidRPr="00906E2C">
        <w:rPr>
          <w:sz w:val="26"/>
          <w:szCs w:val="26"/>
          <w:lang w:val="es-MX"/>
        </w:rPr>
        <w:tab/>
      </w:r>
      <w:r w:rsidR="00141050" w:rsidRPr="00906E2C">
        <w:rPr>
          <w:lang w:val="es-MX"/>
        </w:rPr>
        <w:tab/>
      </w:r>
      <w:r w:rsidR="003B0332" w:rsidRPr="00906E2C">
        <w:rPr>
          <w:lang w:val="es-MX"/>
        </w:rPr>
        <w:tab/>
      </w:r>
      <w:r w:rsidR="00AF28B5" w:rsidRPr="00906E2C">
        <w:rPr>
          <w:lang w:val="es-MX"/>
        </w:rPr>
        <w:tab/>
      </w:r>
    </w:p>
    <w:p w:rsidR="00290514" w:rsidRPr="00906E2C" w:rsidRDefault="000C5310" w:rsidP="00290514">
      <w:pPr>
        <w:rPr>
          <w:lang w:val="es-MX"/>
        </w:rPr>
      </w:pPr>
      <w:r>
        <w:rPr>
          <w:noProof/>
        </w:rPr>
        <w:pict>
          <v:shape id="_x0000_s518873" type="#_x0000_t202" style="position:absolute;margin-left:627pt;margin-top:11.15pt;width:205.85pt;height:68.2pt;z-index:15;mso-width-relative:margin;mso-height-relative:margin">
            <v:textbox>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r w:rsidR="00C82481" w:rsidRPr="00906E2C">
        <w:rPr>
          <w:lang w:val="es-MX"/>
        </w:rPr>
        <w:tab/>
      </w:r>
    </w:p>
    <w:p w:rsidR="007004BC" w:rsidRPr="00906E2C" w:rsidRDefault="00C82481" w:rsidP="007704EE">
      <w:pPr>
        <w:tabs>
          <w:tab w:val="left" w:pos="7530"/>
        </w:tabs>
        <w:rPr>
          <w:b/>
          <w:lang w:val="es-MX"/>
        </w:rPr>
      </w:pPr>
      <w:r w:rsidRPr="00906E2C">
        <w:rPr>
          <w:lang w:val="es-MX"/>
        </w:rPr>
        <w:tab/>
      </w:r>
      <w:r w:rsidR="00C206D7" w:rsidRPr="00906E2C">
        <w:rPr>
          <w:lang w:val="es-MX"/>
        </w:rPr>
        <w:tab/>
      </w:r>
      <w:r w:rsidR="00C206D7" w:rsidRPr="00906E2C">
        <w:rPr>
          <w:lang w:val="es-MX"/>
        </w:rPr>
        <w:tab/>
      </w:r>
      <w:r w:rsidR="00685D90" w:rsidRPr="00906E2C">
        <w:rPr>
          <w:lang w:val="es-MX"/>
        </w:rPr>
        <w:tab/>
      </w:r>
      <w:r w:rsidR="007B3177" w:rsidRPr="00906E2C">
        <w:rPr>
          <w:lang w:val="es-MX"/>
        </w:rPr>
        <w:tab/>
      </w:r>
      <w:r w:rsidR="00BF5589" w:rsidRPr="00906E2C">
        <w:rPr>
          <w:lang w:val="es-MX"/>
        </w:rPr>
        <w:tab/>
      </w:r>
    </w:p>
    <w:p w:rsidR="00053C6B" w:rsidRPr="00906E2C" w:rsidRDefault="007E63F7" w:rsidP="00053C6B">
      <w:pPr>
        <w:jc w:val="center"/>
        <w:rPr>
          <w:rFonts w:ascii="Arial Narrow" w:hAnsi="Arial Narrow"/>
          <w:b/>
          <w:lang w:val="es-MX"/>
        </w:rPr>
      </w:pPr>
      <w:r w:rsidRPr="00906E2C">
        <w:rPr>
          <w:i/>
          <w:lang w:val="es-MX"/>
        </w:rPr>
        <w:tab/>
      </w:r>
      <w:r w:rsidR="005055B7" w:rsidRPr="00906E2C">
        <w:rPr>
          <w:i/>
          <w:lang w:val="es-MX"/>
        </w:rPr>
        <w:tab/>
      </w:r>
      <w:r w:rsidR="00C8027A" w:rsidRPr="00906E2C">
        <w:rPr>
          <w:i/>
          <w:lang w:val="es-MX"/>
        </w:rPr>
        <w:tab/>
      </w:r>
    </w:p>
    <w:p w:rsidR="007004BC" w:rsidRPr="00906E2C" w:rsidRDefault="007004BC" w:rsidP="00F568A0">
      <w:pPr>
        <w:tabs>
          <w:tab w:val="left" w:pos="6240"/>
          <w:tab w:val="left" w:pos="7200"/>
        </w:tabs>
        <w:rPr>
          <w:lang w:val="es-MX"/>
        </w:rPr>
      </w:pPr>
    </w:p>
    <w:p w:rsidR="007004BC" w:rsidRPr="00906E2C" w:rsidRDefault="000C5310" w:rsidP="00A756BF">
      <w:pPr>
        <w:tabs>
          <w:tab w:val="left" w:pos="6120"/>
        </w:tabs>
        <w:rPr>
          <w:lang w:val="es-MX"/>
        </w:rPr>
      </w:pPr>
      <w:r w:rsidRPr="000C5310">
        <w:rPr>
          <w:noProof/>
          <w:lang w:val="es-MX" w:eastAsia="zh-TW"/>
        </w:rPr>
        <w:pict>
          <v:shape id="_x0000_s519022" type="#_x0000_t202" style="position:absolute;margin-left:-18.35pt;margin-top:4.2pt;width:262.6pt;height:47.5pt;z-index:23;mso-height-percent:200;mso-height-percent:200;mso-width-relative:margin;mso-height-relative:margin">
            <v:textbox style="mso-fit-shape-to-text:t">
              <w:txbxContent>
                <w:p w:rsidR="00D8646D" w:rsidRPr="00D8646D" w:rsidRDefault="00D8646D" w:rsidP="00D8646D">
                  <w:pPr>
                    <w:jc w:val="both"/>
                    <w:rPr>
                      <w:rFonts w:ascii="Berlin Sans FB" w:hAnsi="Berlin Sans FB"/>
                    </w:rPr>
                  </w:pPr>
                  <w:r w:rsidRPr="00D8646D">
                    <w:rPr>
                      <w:rFonts w:ascii="Berlin Sans FB" w:hAnsi="Berlin Sans FB"/>
                    </w:rPr>
                    <w:t>Please notice:  There will be a Parish Council meeting on Tuesday, September 16 at 7 p.m.  The Finance Council will meet at 6 p.m.</w:t>
                  </w:r>
                </w:p>
              </w:txbxContent>
            </v:textbox>
          </v:shape>
        </w:pict>
      </w:r>
      <w:r>
        <w:rPr>
          <w:noProof/>
        </w:rPr>
        <w:pict>
          <v:line id="_x0000_s136497" style="position:absolute;z-index:5" from="605.3pt,72.45pt" to="605.3pt,139.95pt" strokeweight="2.25pt"/>
        </w:pict>
      </w:r>
    </w:p>
    <w:p w:rsidR="007004BC" w:rsidRPr="00906E2C" w:rsidRDefault="000C5310" w:rsidP="008E656B">
      <w:pPr>
        <w:tabs>
          <w:tab w:val="left" w:pos="1800"/>
          <w:tab w:val="left" w:pos="3720"/>
          <w:tab w:val="left" w:pos="6120"/>
          <w:tab w:val="left" w:pos="8265"/>
        </w:tabs>
        <w:rPr>
          <w:lang w:val="es-MX"/>
        </w:rPr>
      </w:pPr>
      <w:r>
        <w:rPr>
          <w:noProof/>
        </w:rPr>
        <w:pict>
          <v:line id="_x0000_s136456" style="position:absolute;z-index:2" from="593.3pt,26.1pt" to="594.1pt,113.25pt" strokeweight="2.25pt"/>
        </w:pict>
      </w:r>
      <w:r>
        <w:rPr>
          <w:noProof/>
        </w:rPr>
        <w:pict>
          <v:line id="_x0000_s136496" style="position:absolute;z-index:4" from="593.3pt,32.85pt" to="593.3pt,100.35pt" strokeweight="2.25pt"/>
        </w:pict>
      </w:r>
      <w:r>
        <w:rPr>
          <w:noProof/>
        </w:rPr>
        <w:pict>
          <v:line id="_x0000_s136481" style="position:absolute;z-index:3" from="593.3pt,32.85pt" to="593.3pt,100.35pt" strokeweight="2.25pt"/>
        </w:pict>
      </w:r>
    </w:p>
    <w:p w:rsidR="007004BC" w:rsidRPr="00906E2C" w:rsidRDefault="00A174CB" w:rsidP="00A174CB">
      <w:pPr>
        <w:tabs>
          <w:tab w:val="left" w:pos="2730"/>
        </w:tabs>
        <w:rPr>
          <w:lang w:val="es-MX"/>
        </w:rPr>
      </w:pPr>
      <w:r w:rsidRPr="00906E2C">
        <w:rPr>
          <w:lang w:val="es-MX"/>
        </w:rPr>
        <w:tab/>
      </w:r>
    </w:p>
    <w:p w:rsidR="00440BE1" w:rsidRPr="00906E2C" w:rsidRDefault="000C5310" w:rsidP="00170FC9">
      <w:pPr>
        <w:tabs>
          <w:tab w:val="right" w:pos="11376"/>
        </w:tabs>
        <w:rPr>
          <w:lang w:val="es-MX"/>
        </w:rPr>
      </w:pPr>
      <w:r w:rsidRPr="000C5310">
        <w:rPr>
          <w:noProof/>
          <w:sz w:val="20"/>
          <w:szCs w:val="20"/>
          <w:lang w:eastAsia="zh-TW"/>
        </w:rPr>
        <w:pict>
          <v:shape id="_x0000_s355662" type="#_x0000_t202" style="position:absolute;margin-left:-18.25pt;margin-top:21.55pt;width:565pt;height:25.9pt;z-index:6;mso-width-relative:margin;mso-height-relative:margin" fillcolor="#d8d8d8" strokeweight="1.5pt">
            <v:stroke dashstyle="1 1"/>
            <v:textbox style="mso-next-textbox:#_x0000_s355662" inset=",1.44pt,,1.44pt">
              <w:txbxContent>
                <w:p w:rsidR="008635F7" w:rsidRPr="00690D75" w:rsidRDefault="008635F7" w:rsidP="00341CED">
                  <w:pPr>
                    <w:jc w:val="both"/>
                    <w:rPr>
                      <w:rFonts w:ascii="Arial Narrow" w:hAnsi="Arial Narrow"/>
                      <w:b/>
                      <w:sz w:val="18"/>
                      <w:szCs w:val="18"/>
                      <w:lang w:val="es-MX"/>
                    </w:rPr>
                  </w:pPr>
                  <w:r w:rsidRPr="00690D75">
                    <w:rPr>
                      <w:rFonts w:ascii="Arial Narrow" w:hAnsi="Arial Narrow"/>
                      <w:b/>
                      <w:i/>
                      <w:sz w:val="18"/>
                      <w:szCs w:val="18"/>
                    </w:rPr>
                    <w:t>Abuse of Minors Past</w:t>
                  </w:r>
                  <w:r w:rsidR="00A63C9E" w:rsidRPr="00690D75">
                    <w:rPr>
                      <w:rFonts w:ascii="Arial Narrow" w:hAnsi="Arial Narrow"/>
                      <w:b/>
                      <w:i/>
                      <w:sz w:val="18"/>
                      <w:szCs w:val="18"/>
                    </w:rPr>
                    <w:t>oral Response Hotline 405-720-987</w:t>
                  </w:r>
                  <w:r w:rsidR="00341CED" w:rsidRPr="00690D75">
                    <w:rPr>
                      <w:rFonts w:ascii="Arial Narrow" w:hAnsi="Arial Narrow"/>
                      <w:b/>
                      <w:i/>
                      <w:sz w:val="18"/>
                      <w:szCs w:val="18"/>
                    </w:rPr>
                    <w:t xml:space="preserve"> </w:t>
                  </w:r>
                  <w:r w:rsidR="00A63C9E" w:rsidRPr="00690D75">
                    <w:rPr>
                      <w:rFonts w:ascii="Arial Narrow" w:hAnsi="Arial Narrow"/>
                      <w:b/>
                      <w:sz w:val="18"/>
                      <w:szCs w:val="18"/>
                    </w:rPr>
                    <w:t>or DHS</w:t>
                  </w:r>
                  <w:r w:rsidRPr="00690D75">
                    <w:rPr>
                      <w:rFonts w:ascii="Arial Narrow" w:hAnsi="Arial Narrow"/>
                      <w:b/>
                      <w:sz w:val="18"/>
                      <w:szCs w:val="18"/>
                    </w:rPr>
                    <w:t xml:space="preserve"> at 1-800-522-3511.</w:t>
                  </w:r>
                  <w:r w:rsidR="00341CED" w:rsidRPr="00690D75">
                    <w:rPr>
                      <w:rFonts w:ascii="Arial Narrow" w:hAnsi="Arial Narrow"/>
                      <w:b/>
                      <w:sz w:val="18"/>
                      <w:szCs w:val="18"/>
                    </w:rPr>
                    <w:t xml:space="preserve"> </w:t>
                  </w:r>
                  <w:r w:rsidRPr="00690D75">
                    <w:rPr>
                      <w:rFonts w:ascii="Arial Narrow" w:hAnsi="Arial Narrow"/>
                      <w:b/>
                      <w:i/>
                      <w:sz w:val="18"/>
                      <w:szCs w:val="18"/>
                      <w:lang w:val="es-MX"/>
                    </w:rPr>
                    <w:t>Línea Telefónica Pastoral para Rep</w:t>
                  </w:r>
                  <w:r w:rsidR="00C20371" w:rsidRPr="00690D75">
                    <w:rPr>
                      <w:rFonts w:ascii="Arial Narrow" w:hAnsi="Arial Narrow"/>
                      <w:b/>
                      <w:i/>
                      <w:sz w:val="18"/>
                      <w:szCs w:val="18"/>
                      <w:lang w:val="es-MX"/>
                    </w:rPr>
                    <w:t>ortar Abuso de Menores</w:t>
                  </w:r>
                  <w:r w:rsidRPr="00690D75">
                    <w:rPr>
                      <w:rFonts w:ascii="Arial Narrow" w:hAnsi="Arial Narrow"/>
                      <w:b/>
                      <w:i/>
                      <w:sz w:val="18"/>
                      <w:szCs w:val="18"/>
                      <w:lang w:val="es-MX"/>
                    </w:rPr>
                    <w:t xml:space="preserve"> 405-720-9878</w:t>
                  </w:r>
                  <w:r w:rsidR="00A63C9E" w:rsidRPr="00690D75">
                    <w:rPr>
                      <w:rFonts w:ascii="Arial Narrow" w:hAnsi="Arial Narrow"/>
                      <w:b/>
                      <w:i/>
                      <w:sz w:val="18"/>
                      <w:szCs w:val="18"/>
                      <w:lang w:val="es-MX"/>
                    </w:rPr>
                    <w:t xml:space="preserve"> o</w:t>
                  </w:r>
                  <w:r w:rsidRPr="00690D75">
                    <w:rPr>
                      <w:rFonts w:ascii="Arial Narrow" w:hAnsi="Arial Narrow"/>
                      <w:b/>
                      <w:sz w:val="18"/>
                      <w:szCs w:val="18"/>
                      <w:lang w:val="es-MX"/>
                    </w:rPr>
                    <w:t xml:space="preserve"> el Departamento de Servicios Humanos al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p>
    <w:p w:rsidR="00440BE1" w:rsidRPr="00906E2C" w:rsidRDefault="000C5310" w:rsidP="00170FC9">
      <w:pPr>
        <w:tabs>
          <w:tab w:val="right" w:pos="11376"/>
        </w:tabs>
        <w:rPr>
          <w:lang w:val="es-MX"/>
        </w:rPr>
      </w:pPr>
      <w:r>
        <w:rPr>
          <w:noProof/>
        </w:rPr>
        <w:lastRenderedPageBreak/>
        <w:pict>
          <v:shape id="_x0000_s518913" type="#_x0000_t202" style="position:absolute;margin-left:285.6pt;margin-top:-8.55pt;width:261.1pt;height:193.05pt;z-index:16;mso-width-relative:margin;mso-height-relative:margin">
            <v:textbox style="mso-next-textbox:#_x0000_s518913">
              <w:txbxContent>
                <w:p w:rsidR="008C1239" w:rsidRPr="00446AFC" w:rsidRDefault="008C1239" w:rsidP="00AE45E7">
                  <w:pPr>
                    <w:jc w:val="center"/>
                    <w:rPr>
                      <w:rFonts w:ascii="Comic Sans MS" w:hAnsi="Comic Sans MS"/>
                      <w:b/>
                      <w:sz w:val="32"/>
                      <w:szCs w:val="32"/>
                      <w:u w:val="thick"/>
                    </w:rPr>
                  </w:pPr>
                  <w:r w:rsidRPr="00446AFC">
                    <w:rPr>
                      <w:rFonts w:ascii="Comic Sans MS" w:hAnsi="Comic Sans MS"/>
                      <w:b/>
                      <w:sz w:val="32"/>
                      <w:szCs w:val="32"/>
                      <w:u w:val="thick"/>
                    </w:rPr>
                    <w:t>!!!Religious Education News!!!</w:t>
                  </w:r>
                </w:p>
                <w:p w:rsidR="00A0211B" w:rsidRPr="00D00B54" w:rsidRDefault="00717315" w:rsidP="00FA4F6F">
                  <w:pPr>
                    <w:jc w:val="center"/>
                    <w:rPr>
                      <w:rFonts w:ascii="Berlin Sans FB" w:hAnsi="Berlin Sans FB"/>
                      <w:sz w:val="28"/>
                      <w:szCs w:val="28"/>
                      <w:u w:val="single"/>
                    </w:rPr>
                  </w:pPr>
                  <w:r w:rsidRPr="00D00B54">
                    <w:rPr>
                      <w:rFonts w:ascii="Berlin Sans FB" w:hAnsi="Berlin Sans FB"/>
                      <w:sz w:val="28"/>
                      <w:szCs w:val="28"/>
                      <w:u w:val="single"/>
                    </w:rPr>
                    <w:t xml:space="preserve">1st-7th </w:t>
                  </w:r>
                  <w:r w:rsidR="00A0211B" w:rsidRPr="00D00B54">
                    <w:rPr>
                      <w:rFonts w:ascii="Berlin Sans FB" w:hAnsi="Berlin Sans FB"/>
                      <w:sz w:val="28"/>
                      <w:szCs w:val="28"/>
                      <w:u w:val="single"/>
                    </w:rPr>
                    <w:t>Grades</w:t>
                  </w:r>
                  <w:r w:rsidRPr="00D00B54">
                    <w:rPr>
                      <w:rFonts w:ascii="Berlin Sans FB" w:hAnsi="Berlin Sans FB"/>
                      <w:sz w:val="28"/>
                      <w:szCs w:val="28"/>
                      <w:u w:val="single"/>
                    </w:rPr>
                    <w:t>,</w:t>
                  </w:r>
                  <w:r w:rsidR="00A0211B" w:rsidRPr="00D00B54">
                    <w:rPr>
                      <w:rFonts w:ascii="Berlin Sans FB" w:hAnsi="Berlin Sans FB"/>
                      <w:sz w:val="28"/>
                      <w:szCs w:val="28"/>
                      <w:u w:val="single"/>
                    </w:rPr>
                    <w:t xml:space="preserve"> Wednesdays</w:t>
                  </w:r>
                </w:p>
                <w:p w:rsidR="00A0211B" w:rsidRPr="00717315" w:rsidRDefault="00A0211B" w:rsidP="00FA4F6F">
                  <w:pPr>
                    <w:jc w:val="center"/>
                    <w:rPr>
                      <w:rFonts w:ascii="Berlin Sans FB" w:hAnsi="Berlin Sans FB"/>
                      <w:sz w:val="28"/>
                      <w:szCs w:val="28"/>
                    </w:rPr>
                  </w:pPr>
                  <w:r w:rsidRPr="00717315">
                    <w:rPr>
                      <w:rFonts w:ascii="Berlin Sans FB" w:hAnsi="Berlin Sans FB"/>
                      <w:sz w:val="28"/>
                      <w:szCs w:val="28"/>
                    </w:rPr>
                    <w:t>6</w:t>
                  </w:r>
                  <w:r w:rsidR="00717315" w:rsidRPr="00717315">
                    <w:rPr>
                      <w:rFonts w:ascii="Berlin Sans FB" w:hAnsi="Berlin Sans FB"/>
                      <w:sz w:val="28"/>
                      <w:szCs w:val="28"/>
                    </w:rPr>
                    <w:t>:00-7:15 p.m.</w:t>
                  </w:r>
                </w:p>
                <w:p w:rsidR="00717315" w:rsidRPr="00D00B54" w:rsidRDefault="00717315" w:rsidP="00FA4F6F">
                  <w:pPr>
                    <w:jc w:val="center"/>
                    <w:rPr>
                      <w:rFonts w:ascii="Berlin Sans FB" w:hAnsi="Berlin Sans FB"/>
                      <w:sz w:val="28"/>
                      <w:szCs w:val="28"/>
                      <w:u w:val="single"/>
                    </w:rPr>
                  </w:pPr>
                  <w:r w:rsidRPr="00D00B54">
                    <w:rPr>
                      <w:rFonts w:ascii="Berlin Sans FB" w:hAnsi="Berlin Sans FB"/>
                      <w:sz w:val="28"/>
                      <w:szCs w:val="28"/>
                      <w:u w:val="single"/>
                    </w:rPr>
                    <w:t>8th-12th Grades, Sundays</w:t>
                  </w:r>
                </w:p>
                <w:p w:rsidR="00717315" w:rsidRPr="00717315" w:rsidRDefault="00717315" w:rsidP="00FA4F6F">
                  <w:pPr>
                    <w:jc w:val="center"/>
                    <w:rPr>
                      <w:rFonts w:ascii="Berlin Sans FB" w:hAnsi="Berlin Sans FB"/>
                      <w:sz w:val="28"/>
                      <w:szCs w:val="28"/>
                    </w:rPr>
                  </w:pPr>
                  <w:r w:rsidRPr="00717315">
                    <w:rPr>
                      <w:rFonts w:ascii="Berlin Sans FB" w:hAnsi="Berlin Sans FB"/>
                      <w:sz w:val="28"/>
                      <w:szCs w:val="28"/>
                    </w:rPr>
                    <w:t xml:space="preserve">11:15 a.m. - 12:30 p.m. </w:t>
                  </w:r>
                </w:p>
                <w:p w:rsidR="00A0211B" w:rsidRPr="00D00B54" w:rsidRDefault="00A0211B" w:rsidP="00FA4F6F">
                  <w:pPr>
                    <w:jc w:val="center"/>
                    <w:rPr>
                      <w:rFonts w:ascii="Berlin Sans FB" w:hAnsi="Berlin Sans FB"/>
                      <w:sz w:val="16"/>
                      <w:szCs w:val="16"/>
                      <w:u w:val="single"/>
                    </w:rPr>
                  </w:pPr>
                </w:p>
                <w:p w:rsidR="008C1239" w:rsidRDefault="00FA4F6F" w:rsidP="00FA4F6F">
                  <w:pPr>
                    <w:jc w:val="center"/>
                    <w:rPr>
                      <w:rFonts w:ascii="Berlin Sans FB" w:hAnsi="Berlin Sans FB"/>
                      <w:sz w:val="28"/>
                      <w:szCs w:val="28"/>
                    </w:rPr>
                  </w:pPr>
                  <w:r w:rsidRPr="00BD6120">
                    <w:rPr>
                      <w:rFonts w:ascii="Berlin Sans FB" w:hAnsi="Berlin Sans FB"/>
                      <w:sz w:val="28"/>
                      <w:szCs w:val="28"/>
                      <w:u w:val="single"/>
                    </w:rPr>
                    <w:t>Dates to Remember</w:t>
                  </w:r>
                  <w:r>
                    <w:rPr>
                      <w:rFonts w:ascii="Berlin Sans FB" w:hAnsi="Berlin Sans FB"/>
                      <w:sz w:val="28"/>
                      <w:szCs w:val="28"/>
                    </w:rPr>
                    <w:t>:</w:t>
                  </w:r>
                </w:p>
                <w:p w:rsidR="00FA4F6F" w:rsidRDefault="00FA4F6F" w:rsidP="00AE45E7">
                  <w:pPr>
                    <w:jc w:val="both"/>
                    <w:rPr>
                      <w:rFonts w:ascii="Berlin Sans FB" w:hAnsi="Berlin Sans FB"/>
                      <w:sz w:val="28"/>
                      <w:szCs w:val="28"/>
                    </w:rPr>
                  </w:pPr>
                  <w:r w:rsidRPr="00D73BD3">
                    <w:rPr>
                      <w:rFonts w:ascii="Berlin Sans FB" w:hAnsi="Berlin Sans FB"/>
                      <w:sz w:val="28"/>
                      <w:szCs w:val="28"/>
                      <w:u w:val="single"/>
                    </w:rPr>
                    <w:t>Wed, Sep 17</w:t>
                  </w:r>
                  <w:r w:rsidR="00717315">
                    <w:rPr>
                      <w:rFonts w:ascii="Berlin Sans FB" w:hAnsi="Berlin Sans FB"/>
                      <w:sz w:val="28"/>
                      <w:szCs w:val="28"/>
                    </w:rPr>
                    <w:t xml:space="preserve">:  </w:t>
                  </w:r>
                  <w:r w:rsidR="00AF6191">
                    <w:rPr>
                      <w:rFonts w:ascii="Berlin Sans FB" w:hAnsi="Berlin Sans FB"/>
                      <w:sz w:val="28"/>
                      <w:szCs w:val="28"/>
                    </w:rPr>
                    <w:t xml:space="preserve">Mandatory </w:t>
                  </w:r>
                  <w:r>
                    <w:rPr>
                      <w:rFonts w:ascii="Berlin Sans FB" w:hAnsi="Berlin Sans FB"/>
                      <w:sz w:val="28"/>
                      <w:szCs w:val="28"/>
                    </w:rPr>
                    <w:t>Parent</w:t>
                  </w:r>
                  <w:r w:rsidR="00AF6191">
                    <w:rPr>
                      <w:rFonts w:ascii="Berlin Sans FB" w:hAnsi="Berlin Sans FB"/>
                      <w:sz w:val="28"/>
                      <w:szCs w:val="28"/>
                    </w:rPr>
                    <w:t>s</w:t>
                  </w:r>
                  <w:r>
                    <w:rPr>
                      <w:rFonts w:ascii="Berlin Sans FB" w:hAnsi="Berlin Sans FB"/>
                      <w:sz w:val="28"/>
                      <w:szCs w:val="28"/>
                    </w:rPr>
                    <w:t xml:space="preserve"> Meeting</w:t>
                  </w:r>
                  <w:r w:rsidR="005F1BBA">
                    <w:rPr>
                      <w:rFonts w:ascii="Berlin Sans FB" w:hAnsi="Berlin Sans FB"/>
                      <w:sz w:val="28"/>
                      <w:szCs w:val="28"/>
                    </w:rPr>
                    <w:t>, 6:15 p.m.</w:t>
                  </w:r>
                  <w:r w:rsidR="00AF6191">
                    <w:rPr>
                      <w:rFonts w:ascii="Berlin Sans FB" w:hAnsi="Berlin Sans FB"/>
                      <w:sz w:val="28"/>
                      <w:szCs w:val="28"/>
                    </w:rPr>
                    <w:t>, Assumption Church</w:t>
                  </w:r>
                </w:p>
                <w:p w:rsidR="00717315" w:rsidRDefault="00717315" w:rsidP="00AE45E7">
                  <w:pPr>
                    <w:jc w:val="both"/>
                    <w:rPr>
                      <w:rFonts w:ascii="Berlin Sans FB" w:hAnsi="Berlin Sans FB"/>
                      <w:sz w:val="28"/>
                      <w:szCs w:val="28"/>
                    </w:rPr>
                  </w:pPr>
                  <w:r w:rsidRPr="00D00B54">
                    <w:rPr>
                      <w:rFonts w:ascii="Berlin Sans FB" w:hAnsi="Berlin Sans FB"/>
                      <w:sz w:val="28"/>
                      <w:szCs w:val="28"/>
                      <w:u w:val="single"/>
                    </w:rPr>
                    <w:t>Sun, Sep 21</w:t>
                  </w:r>
                  <w:r>
                    <w:rPr>
                      <w:rFonts w:ascii="Berlin Sans FB" w:hAnsi="Berlin Sans FB"/>
                      <w:sz w:val="28"/>
                      <w:szCs w:val="28"/>
                    </w:rPr>
                    <w:t>:  Children's Mass at 10 a.m.</w:t>
                  </w:r>
                </w:p>
                <w:p w:rsidR="00FA4F6F" w:rsidRPr="006E2ABA" w:rsidRDefault="007C09F7" w:rsidP="00AE45E7">
                  <w:pPr>
                    <w:jc w:val="both"/>
                    <w:rPr>
                      <w:rFonts w:ascii="Berlin Sans FB" w:hAnsi="Berlin Sans FB"/>
                      <w:sz w:val="28"/>
                      <w:szCs w:val="28"/>
                    </w:rPr>
                  </w:pPr>
                  <w:r>
                    <w:rPr>
                      <w:rFonts w:ascii="Berlin Sans FB" w:hAnsi="Berlin Sans FB"/>
                      <w:sz w:val="28"/>
                      <w:szCs w:val="28"/>
                      <w:u w:val="single"/>
                    </w:rPr>
                    <w:t>Sun</w:t>
                  </w:r>
                  <w:r w:rsidR="00E273A1">
                    <w:rPr>
                      <w:rFonts w:ascii="Berlin Sans FB" w:hAnsi="Berlin Sans FB"/>
                      <w:sz w:val="28"/>
                      <w:szCs w:val="28"/>
                      <w:u w:val="single"/>
                    </w:rPr>
                    <w:t>, Oct 5</w:t>
                  </w:r>
                  <w:r w:rsidR="00717315">
                    <w:rPr>
                      <w:rFonts w:ascii="Berlin Sans FB" w:hAnsi="Berlin Sans FB"/>
                      <w:sz w:val="28"/>
                      <w:szCs w:val="28"/>
                      <w:u w:val="single"/>
                    </w:rPr>
                    <w:t>:</w:t>
                  </w:r>
                  <w:r w:rsidR="00FA4F6F">
                    <w:rPr>
                      <w:rFonts w:ascii="Berlin Sans FB" w:hAnsi="Berlin Sans FB"/>
                      <w:sz w:val="28"/>
                      <w:szCs w:val="28"/>
                    </w:rPr>
                    <w:t xml:space="preserve"> Teacher's Meeting</w:t>
                  </w:r>
                  <w:r w:rsidR="00E273A1">
                    <w:rPr>
                      <w:rFonts w:ascii="Berlin Sans FB" w:hAnsi="Berlin Sans FB"/>
                      <w:sz w:val="28"/>
                      <w:szCs w:val="28"/>
                    </w:rPr>
                    <w:t>, lunch provided</w:t>
                  </w:r>
                </w:p>
              </w:txbxContent>
            </v:textbox>
          </v:shape>
        </w:pict>
      </w:r>
      <w:r>
        <w:rPr>
          <w:noProof/>
          <w:lang w:eastAsia="zh-TW"/>
        </w:rPr>
        <w:pict>
          <v:shape id="_x0000_s518987" type="#_x0000_t202" style="position:absolute;margin-left:100.5pt;margin-top:-8.55pt;width:159.4pt;height:171.15pt;z-index:20;mso-width-relative:margin;mso-height-relative:margin">
            <v:textbox>
              <w:txbxContent>
                <w:p w:rsidR="00792073" w:rsidRPr="00D704B5" w:rsidRDefault="00792073" w:rsidP="00792073">
                  <w:pPr>
                    <w:jc w:val="center"/>
                    <w:rPr>
                      <w:rFonts w:ascii="Biondi" w:hAnsi="Biondi" w:cs="Andalus"/>
                      <w:sz w:val="18"/>
                      <w:szCs w:val="18"/>
                    </w:rPr>
                  </w:pPr>
                  <w:r w:rsidRPr="00D704B5">
                    <w:rPr>
                      <w:rFonts w:ascii="Biondi" w:hAnsi="Biondi" w:cs="Andalus"/>
                      <w:sz w:val="18"/>
                      <w:szCs w:val="18"/>
                    </w:rPr>
                    <w:t xml:space="preserve">Prayer to Saint Michael </w:t>
                  </w:r>
                </w:p>
                <w:p w:rsidR="00792073" w:rsidRPr="00D704B5" w:rsidRDefault="00792073" w:rsidP="00792073">
                  <w:pPr>
                    <w:jc w:val="center"/>
                    <w:rPr>
                      <w:rFonts w:ascii="Biondi" w:hAnsi="Biondi" w:cs="Andalus"/>
                      <w:sz w:val="18"/>
                      <w:szCs w:val="18"/>
                    </w:rPr>
                  </w:pPr>
                  <w:r w:rsidRPr="00D704B5">
                    <w:rPr>
                      <w:rFonts w:ascii="Biondi" w:hAnsi="Biondi" w:cs="Andalus"/>
                      <w:sz w:val="18"/>
                      <w:szCs w:val="18"/>
                    </w:rPr>
                    <w:t>the Archangel</w:t>
                  </w:r>
                </w:p>
                <w:p w:rsidR="00792073" w:rsidRPr="00D704B5" w:rsidRDefault="00792073" w:rsidP="00792073">
                  <w:pPr>
                    <w:jc w:val="right"/>
                    <w:rPr>
                      <w:rFonts w:ascii="Biondi" w:hAnsi="Biondi" w:cs="Andalus"/>
                      <w:sz w:val="18"/>
                      <w:szCs w:val="18"/>
                    </w:rPr>
                  </w:pPr>
                  <w:r w:rsidRPr="00D704B5">
                    <w:rPr>
                      <w:rFonts w:ascii="Biondi" w:hAnsi="Biondi" w:cs="Andalus"/>
                      <w:sz w:val="18"/>
                      <w:szCs w:val="18"/>
                    </w:rPr>
                    <w:t>St. Michael the Archangel, defend us in battle.  Be our defense against the wickedness and snares of the Devil.  May God rebuke him, we humbly pray, and do thou, O Prince of the heavenly hosts, by the power of God, thrust into hell Satan, and all the evil spirits, who prowl about the world seeking the ruin of souls.  Amen</w:t>
                  </w:r>
                </w:p>
              </w:txbxContent>
            </v:textbox>
          </v:shape>
        </w:pict>
      </w:r>
      <w:r>
        <w:rPr>
          <w:noProof/>
        </w:rPr>
        <w:pict>
          <v:shape id="_x0000_s518985" type="#_x0000_t75" alt="" style="position:absolute;margin-left:-7.6pt;margin-top:-8.55pt;width:95.95pt;height:171.15pt;z-index:19">
            <v:imagedata r:id="rId9" o:title="st_michael"/>
          </v:shape>
        </w:pict>
      </w:r>
    </w:p>
    <w:p w:rsidR="00E963C1" w:rsidRPr="00906E2C" w:rsidRDefault="00FB5B87" w:rsidP="00170FC9">
      <w:pPr>
        <w:tabs>
          <w:tab w:val="right" w:pos="11376"/>
        </w:tabs>
        <w:rPr>
          <w:lang w:val="es-MX"/>
        </w:rPr>
      </w:pPr>
      <w:r w:rsidRPr="00906E2C">
        <w:rPr>
          <w:lang w:val="es-MX"/>
        </w:rPr>
        <w:tab/>
      </w:r>
    </w:p>
    <w:p w:rsidR="00D27F1A" w:rsidRPr="00906E2C" w:rsidRDefault="00D27F1A" w:rsidP="00170FC9">
      <w:pPr>
        <w:tabs>
          <w:tab w:val="right" w:pos="11376"/>
        </w:tabs>
        <w:rPr>
          <w:lang w:val="es-MX"/>
        </w:rPr>
      </w:pPr>
    </w:p>
    <w:p w:rsidR="00E24FC5" w:rsidRPr="00906E2C" w:rsidRDefault="00243EBB" w:rsidP="00E24FC5">
      <w:pPr>
        <w:jc w:val="center"/>
        <w:rPr>
          <w:b/>
          <w:sz w:val="28"/>
          <w:szCs w:val="28"/>
          <w:lang w:val="es-MX"/>
        </w:rPr>
      </w:pPr>
      <w:r w:rsidRPr="00906E2C">
        <w:rPr>
          <w:lang w:val="es-MX"/>
        </w:rPr>
        <w:t xml:space="preserve">             </w:t>
      </w:r>
    </w:p>
    <w:p w:rsidR="00243EBB" w:rsidRPr="00906E2C" w:rsidRDefault="00243EBB" w:rsidP="00CE40E7">
      <w:pPr>
        <w:tabs>
          <w:tab w:val="center" w:pos="5400"/>
          <w:tab w:val="right" w:pos="10800"/>
        </w:tabs>
        <w:rPr>
          <w:lang w:val="es-MX"/>
        </w:rPr>
      </w:pPr>
      <w:r w:rsidRPr="00906E2C">
        <w:rPr>
          <w:lang w:val="es-MX"/>
        </w:rPr>
        <w:t xml:space="preserve">                                                       </w:t>
      </w:r>
      <w:r w:rsidR="00CE40E7" w:rsidRPr="00906E2C">
        <w:rPr>
          <w:lang w:val="es-MX"/>
        </w:rPr>
        <w:tab/>
      </w:r>
    </w:p>
    <w:p w:rsidR="00D27F1A" w:rsidRPr="00906E2C" w:rsidRDefault="00D27F1A" w:rsidP="00170FC9">
      <w:pPr>
        <w:tabs>
          <w:tab w:val="right" w:pos="11376"/>
        </w:tabs>
        <w:rPr>
          <w:lang w:val="es-MX"/>
        </w:rPr>
      </w:pPr>
    </w:p>
    <w:p w:rsidR="00927C2A" w:rsidRPr="00906E2C" w:rsidRDefault="00927C2A" w:rsidP="00307DAF">
      <w:pPr>
        <w:tabs>
          <w:tab w:val="left" w:pos="4680"/>
          <w:tab w:val="left" w:pos="8430"/>
        </w:tabs>
        <w:rPr>
          <w:lang w:val="es-MX"/>
        </w:rPr>
      </w:pPr>
    </w:p>
    <w:p w:rsidR="00D27F1A" w:rsidRPr="00906E2C" w:rsidRDefault="000C5310" w:rsidP="00CE741A">
      <w:pPr>
        <w:tabs>
          <w:tab w:val="left" w:pos="4680"/>
          <w:tab w:val="left" w:pos="8430"/>
        </w:tabs>
        <w:rPr>
          <w:lang w:val="es-MX"/>
        </w:rPr>
      </w:pPr>
      <w:r>
        <w:rPr>
          <w:noProof/>
        </w:rPr>
        <w:pict>
          <v:shape id="_x0000_s355980" type="#_x0000_t202" style="position:absolute;margin-left:616.5pt;margin-top:8pt;width:261.75pt;height:36.45pt;z-index:7;mso-width-relative:margin;mso-height-relative:margin" fillcolor="#d8d8d8" stroked="f">
            <v:fill r:id="rId10"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906E2C">
        <w:rPr>
          <w:lang w:val="es-MX"/>
        </w:rPr>
        <w:tab/>
      </w:r>
    </w:p>
    <w:p w:rsidR="00A81840" w:rsidRPr="00906E2C" w:rsidRDefault="00A81840" w:rsidP="004D72CA">
      <w:pPr>
        <w:tabs>
          <w:tab w:val="left" w:pos="6135"/>
        </w:tabs>
        <w:rPr>
          <w:lang w:val="es-MX"/>
        </w:rPr>
      </w:pPr>
    </w:p>
    <w:p w:rsidR="00A81840" w:rsidRPr="00906E2C" w:rsidRDefault="00A81840" w:rsidP="00170FC9">
      <w:pPr>
        <w:tabs>
          <w:tab w:val="right" w:pos="11376"/>
        </w:tabs>
        <w:rPr>
          <w:lang w:val="es-MX"/>
        </w:rPr>
      </w:pPr>
    </w:p>
    <w:p w:rsidR="00A81840" w:rsidRPr="00906E2C" w:rsidRDefault="00A81840" w:rsidP="00170FC9">
      <w:pPr>
        <w:tabs>
          <w:tab w:val="right" w:pos="11376"/>
        </w:tabs>
        <w:rPr>
          <w:lang w:val="es-MX"/>
        </w:rPr>
      </w:pPr>
    </w:p>
    <w:p w:rsidR="00A81840" w:rsidRPr="00906E2C" w:rsidRDefault="00AF6191" w:rsidP="00D43A63">
      <w:pPr>
        <w:tabs>
          <w:tab w:val="left" w:pos="7365"/>
          <w:tab w:val="right" w:pos="10800"/>
        </w:tabs>
        <w:rPr>
          <w:lang w:val="es-MX"/>
        </w:rPr>
      </w:pPr>
      <w:r>
        <w:rPr>
          <w:noProof/>
          <w:lang w:eastAsia="zh-TW"/>
        </w:rPr>
        <w:pict>
          <v:shape id="_x0000_s519019" type="#_x0000_t202" style="position:absolute;margin-left:-8.45pt;margin-top:12.4pt;width:267.5pt;height:145.5pt;z-index:22;mso-width-relative:margin;mso-height-relative:margin">
            <v:textbox>
              <w:txbxContent>
                <w:p w:rsidR="007C2E02" w:rsidRPr="00AF6191" w:rsidRDefault="007C2E02" w:rsidP="00AF15EB">
                  <w:pPr>
                    <w:jc w:val="both"/>
                    <w:rPr>
                      <w:rFonts w:ascii="Berlin Sans FB" w:hAnsi="Berlin Sans FB"/>
                    </w:rPr>
                  </w:pPr>
                  <w:r w:rsidRPr="00AF6191">
                    <w:rPr>
                      <w:rFonts w:ascii="Berlin Sans FB" w:hAnsi="Berlin Sans FB"/>
                    </w:rPr>
                    <w:t>Since the public Black Mass in Oklahoma City has not been canceled we're inviting you to join us for a prayerful act of reparation in the public square:</w:t>
                  </w:r>
                  <w:r w:rsidR="00AF15EB" w:rsidRPr="00AF6191">
                    <w:rPr>
                      <w:rFonts w:ascii="Berlin Sans FB" w:hAnsi="Berlin Sans FB"/>
                    </w:rPr>
                    <w:t xml:space="preserve">  </w:t>
                  </w:r>
                  <w:r w:rsidRPr="00AF6191">
                    <w:rPr>
                      <w:rFonts w:ascii="Berlin Sans FB" w:hAnsi="Berlin Sans FB"/>
                    </w:rPr>
                    <w:t>Rosary Rally of Reparation of the Civic Center</w:t>
                  </w:r>
                </w:p>
                <w:p w:rsidR="009960A4" w:rsidRDefault="009960A4" w:rsidP="00A4458F">
                  <w:pPr>
                    <w:jc w:val="both"/>
                    <w:rPr>
                      <w:rFonts w:ascii="Berlin Sans FB" w:hAnsi="Berlin Sans FB"/>
                      <w:sz w:val="22"/>
                      <w:szCs w:val="22"/>
                    </w:rPr>
                  </w:pPr>
                </w:p>
                <w:p w:rsidR="007C2E02" w:rsidRPr="009960A4" w:rsidRDefault="007C2E02" w:rsidP="00A4458F">
                  <w:pPr>
                    <w:jc w:val="both"/>
                    <w:rPr>
                      <w:rFonts w:ascii="Berlin Sans FB" w:hAnsi="Berlin Sans FB"/>
                      <w:sz w:val="22"/>
                      <w:szCs w:val="22"/>
                    </w:rPr>
                  </w:pPr>
                  <w:r w:rsidRPr="009960A4">
                    <w:rPr>
                      <w:rFonts w:ascii="Berlin Sans FB" w:hAnsi="Berlin Sans FB"/>
                      <w:sz w:val="22"/>
                      <w:szCs w:val="22"/>
                    </w:rPr>
                    <w:t>When:  Sunday, Sep 21 at 5:00-7:00 p.m.</w:t>
                  </w:r>
                </w:p>
                <w:p w:rsidR="007C2E02" w:rsidRPr="009960A4" w:rsidRDefault="007C2E02" w:rsidP="00A4458F">
                  <w:pPr>
                    <w:jc w:val="both"/>
                    <w:rPr>
                      <w:rFonts w:ascii="Berlin Sans FB" w:hAnsi="Berlin Sans FB"/>
                      <w:sz w:val="22"/>
                      <w:szCs w:val="22"/>
                    </w:rPr>
                  </w:pPr>
                  <w:r w:rsidRPr="009960A4">
                    <w:rPr>
                      <w:rFonts w:ascii="Berlin Sans FB" w:hAnsi="Berlin Sans FB"/>
                      <w:sz w:val="22"/>
                      <w:szCs w:val="22"/>
                    </w:rPr>
                    <w:t>Where:  Civic Center, 201 N. Walker Ave, Oklahoma City, OK</w:t>
                  </w:r>
                  <w:r w:rsidR="00F70E6C" w:rsidRPr="009960A4">
                    <w:rPr>
                      <w:rFonts w:ascii="Berlin Sans FB" w:hAnsi="Berlin Sans FB"/>
                      <w:sz w:val="22"/>
                      <w:szCs w:val="22"/>
                    </w:rPr>
                    <w:t xml:space="preserve"> </w:t>
                  </w:r>
                  <w:r w:rsidRPr="009960A4">
                    <w:rPr>
                      <w:rFonts w:ascii="Berlin Sans FB" w:hAnsi="Berlin Sans FB"/>
                      <w:sz w:val="22"/>
                      <w:szCs w:val="22"/>
                    </w:rPr>
                    <w:t>(Couch Drive &amp; N Walker Avenue.</w:t>
                  </w:r>
                </w:p>
                <w:p w:rsidR="007C2E02" w:rsidRPr="009960A4" w:rsidRDefault="007C2E02" w:rsidP="00A4458F">
                  <w:pPr>
                    <w:jc w:val="both"/>
                    <w:rPr>
                      <w:rFonts w:ascii="Berlin Sans FB" w:hAnsi="Berlin Sans FB"/>
                      <w:sz w:val="22"/>
                      <w:szCs w:val="22"/>
                    </w:rPr>
                  </w:pPr>
                  <w:r w:rsidRPr="009960A4">
                    <w:rPr>
                      <w:rFonts w:ascii="Berlin Sans FB" w:hAnsi="Berlin Sans FB"/>
                      <w:sz w:val="22"/>
                      <w:szCs w:val="22"/>
                    </w:rPr>
                    <w:t>Your prayers will console Our Lord and the Blessed Mother.  Bring your rosary.  Bring your friends</w:t>
                  </w:r>
                  <w:r w:rsidR="00A4458F" w:rsidRPr="009960A4">
                    <w:rPr>
                      <w:rFonts w:ascii="Berlin Sans FB" w:hAnsi="Berlin Sans FB"/>
                      <w:sz w:val="22"/>
                      <w:szCs w:val="22"/>
                    </w:rPr>
                    <w:t>.  Share this alert.</w:t>
                  </w:r>
                </w:p>
                <w:p w:rsidR="007C2E02" w:rsidRDefault="007C2E02"/>
              </w:txbxContent>
            </v:textbox>
          </v:shape>
        </w:pict>
      </w:r>
      <w:r w:rsidR="00B225D2" w:rsidRPr="00906E2C">
        <w:rPr>
          <w:lang w:val="es-MX"/>
        </w:rPr>
        <w:tab/>
      </w:r>
      <w:r w:rsidR="00D43A63" w:rsidRPr="00906E2C">
        <w:rPr>
          <w:lang w:val="es-MX"/>
        </w:rPr>
        <w:tab/>
      </w:r>
    </w:p>
    <w:p w:rsidR="00A81840" w:rsidRPr="00906E2C" w:rsidRDefault="00A81840" w:rsidP="00751B0D">
      <w:pPr>
        <w:tabs>
          <w:tab w:val="left" w:pos="6345"/>
        </w:tabs>
        <w:rPr>
          <w:lang w:val="es-MX"/>
        </w:rPr>
      </w:pPr>
    </w:p>
    <w:p w:rsidR="000005D4" w:rsidRPr="00906E2C" w:rsidRDefault="00AF6191" w:rsidP="000005D4">
      <w:pPr>
        <w:jc w:val="center"/>
        <w:rPr>
          <w:rFonts w:ascii="Cooper Black" w:hAnsi="Cooper Black"/>
          <w:sz w:val="28"/>
          <w:szCs w:val="28"/>
          <w:u w:val="single"/>
          <w:lang w:val="es-MX"/>
        </w:rPr>
      </w:pPr>
      <w:r>
        <w:rPr>
          <w:noProof/>
          <w:lang w:eastAsia="zh-TW"/>
        </w:rPr>
        <w:pict>
          <v:shape id="_x0000_s519039" type="#_x0000_t202" style="position:absolute;left:0;text-align:left;margin-left:285.6pt;margin-top:11.8pt;width:261.1pt;height:106.5pt;z-index:30;mso-width-relative:margin;mso-height-relative:margin">
            <v:textbox>
              <w:txbxContent>
                <w:p w:rsidR="008102ED" w:rsidRPr="008102ED" w:rsidRDefault="008102ED" w:rsidP="008102ED">
                  <w:pPr>
                    <w:jc w:val="center"/>
                    <w:rPr>
                      <w:rFonts w:ascii="Berlin Sans FB" w:hAnsi="Berlin Sans FB"/>
                      <w:u w:val="single"/>
                    </w:rPr>
                  </w:pPr>
                  <w:r w:rsidRPr="008102ED">
                    <w:rPr>
                      <w:rFonts w:ascii="Berlin Sans FB" w:hAnsi="Berlin Sans FB"/>
                      <w:u w:val="single"/>
                    </w:rPr>
                    <w:t>Women of Faith/Women of Action Conference</w:t>
                  </w:r>
                </w:p>
                <w:p w:rsidR="008102ED" w:rsidRDefault="008102ED" w:rsidP="008102ED">
                  <w:pPr>
                    <w:jc w:val="center"/>
                    <w:rPr>
                      <w:rFonts w:ascii="Berlin Sans FB" w:hAnsi="Berlin Sans FB"/>
                      <w:u w:val="single"/>
                    </w:rPr>
                  </w:pPr>
                  <w:r w:rsidRPr="008102ED">
                    <w:rPr>
                      <w:rFonts w:ascii="Berlin Sans FB" w:hAnsi="Berlin Sans FB"/>
                      <w:u w:val="single"/>
                    </w:rPr>
                    <w:t>Saturday, October 18 at St. Eugene's Catholic Church, Oklahoma City</w:t>
                  </w:r>
                </w:p>
                <w:p w:rsidR="008102ED" w:rsidRPr="008102ED" w:rsidRDefault="008102ED" w:rsidP="008102ED">
                  <w:pPr>
                    <w:jc w:val="center"/>
                    <w:rPr>
                      <w:rFonts w:ascii="Berlin Sans FB" w:hAnsi="Berlin Sans FB"/>
                    </w:rPr>
                  </w:pPr>
                  <w:r w:rsidRPr="008102ED">
                    <w:rPr>
                      <w:rFonts w:ascii="Berlin Sans FB" w:hAnsi="Berlin Sans FB"/>
                    </w:rPr>
                    <w:t>Mary, Woman of Grace</w:t>
                  </w:r>
                </w:p>
                <w:p w:rsidR="008102ED" w:rsidRPr="008102ED" w:rsidRDefault="008102ED" w:rsidP="008102ED">
                  <w:pPr>
                    <w:jc w:val="center"/>
                    <w:rPr>
                      <w:rFonts w:ascii="Berlin Sans FB" w:hAnsi="Berlin Sans FB"/>
                    </w:rPr>
                  </w:pPr>
                  <w:r w:rsidRPr="008102ED">
                    <w:rPr>
                      <w:rFonts w:ascii="Berlin Sans FB" w:hAnsi="Berlin Sans FB"/>
                    </w:rPr>
                    <w:t>Registration at 8 a.m.</w:t>
                  </w:r>
                </w:p>
                <w:p w:rsidR="008102ED" w:rsidRPr="008102ED" w:rsidRDefault="008102ED" w:rsidP="008102ED">
                  <w:pPr>
                    <w:jc w:val="center"/>
                    <w:rPr>
                      <w:rFonts w:ascii="Berlin Sans FB" w:hAnsi="Berlin Sans FB"/>
                    </w:rPr>
                  </w:pPr>
                  <w:r w:rsidRPr="008102ED">
                    <w:rPr>
                      <w:rFonts w:ascii="Berlin Sans FB" w:hAnsi="Berlin Sans FB"/>
                    </w:rPr>
                    <w:t>To register go online:  okcaccw.com</w:t>
                  </w:r>
                </w:p>
                <w:p w:rsidR="008102ED" w:rsidRPr="008102ED" w:rsidRDefault="008102ED" w:rsidP="008102ED">
                  <w:pPr>
                    <w:jc w:val="center"/>
                    <w:rPr>
                      <w:rFonts w:ascii="Berlin Sans FB" w:hAnsi="Berlin Sans FB"/>
                    </w:rPr>
                  </w:pPr>
                  <w:r w:rsidRPr="008102ED">
                    <w:rPr>
                      <w:rFonts w:ascii="Berlin Sans FB" w:hAnsi="Berlin Sans FB"/>
                    </w:rPr>
                    <w:t>Adults $40, Youth $25 and Religious no charge</w:t>
                  </w:r>
                </w:p>
              </w:txbxContent>
            </v:textbox>
          </v:shape>
        </w:pict>
      </w:r>
    </w:p>
    <w:p w:rsidR="000005D4" w:rsidRPr="00906E2C" w:rsidRDefault="000005D4" w:rsidP="000005D4">
      <w:pPr>
        <w:jc w:val="center"/>
        <w:rPr>
          <w:rFonts w:ascii="Cooper Black" w:hAnsi="Cooper Black"/>
          <w:sz w:val="28"/>
          <w:szCs w:val="28"/>
          <w:u w:val="single"/>
          <w:lang w:val="es-MX"/>
        </w:rPr>
      </w:pPr>
    </w:p>
    <w:p w:rsidR="000005D4" w:rsidRDefault="000C5310" w:rsidP="000005D4">
      <w:pPr>
        <w:jc w:val="center"/>
        <w:rPr>
          <w:rFonts w:ascii="Cooper Black" w:hAnsi="Cooper Black"/>
          <w:sz w:val="28"/>
          <w:szCs w:val="28"/>
          <w:u w:val="single"/>
        </w:rPr>
      </w:pPr>
      <w:r>
        <w:pict>
          <v:shape id="_x0000_i1025" type="#_x0000_t75" alt="" style="width:24pt;height:24pt"/>
        </w:pict>
      </w:r>
    </w:p>
    <w:p w:rsidR="00A81840" w:rsidRPr="00842035" w:rsidRDefault="00A81840" w:rsidP="00170FC9">
      <w:pPr>
        <w:tabs>
          <w:tab w:val="right" w:pos="11376"/>
        </w:tabs>
      </w:pPr>
    </w:p>
    <w:p w:rsidR="00D27F1A" w:rsidRPr="00842035" w:rsidRDefault="00D27F1A" w:rsidP="00170FC9">
      <w:pPr>
        <w:tabs>
          <w:tab w:val="right" w:pos="11376"/>
        </w:tabs>
      </w:pPr>
    </w:p>
    <w:p w:rsidR="00D27F1A" w:rsidRPr="00842035" w:rsidRDefault="00792073" w:rsidP="00170FC9">
      <w:pPr>
        <w:tabs>
          <w:tab w:val="right" w:pos="11376"/>
        </w:tabs>
      </w:pPr>
      <w:r>
        <w:tab/>
      </w:r>
      <w:r>
        <w:tab/>
      </w:r>
      <w:r>
        <w:tab/>
      </w:r>
    </w:p>
    <w:p w:rsidR="0029716B" w:rsidRPr="00842035" w:rsidRDefault="0029716B" w:rsidP="00170FC9">
      <w:pPr>
        <w:tabs>
          <w:tab w:val="right" w:pos="11376"/>
        </w:tabs>
      </w:pPr>
    </w:p>
    <w:p w:rsidR="00D27F1A" w:rsidRPr="00842035" w:rsidRDefault="00D27F1A" w:rsidP="00170FC9">
      <w:pPr>
        <w:tabs>
          <w:tab w:val="right" w:pos="11376"/>
        </w:tabs>
      </w:pPr>
    </w:p>
    <w:p w:rsidR="00240473" w:rsidRDefault="00AF6191" w:rsidP="00C47B44">
      <w:pPr>
        <w:tabs>
          <w:tab w:val="right" w:pos="11376"/>
        </w:tabs>
      </w:pPr>
      <w:r>
        <w:rPr>
          <w:noProof/>
          <w:lang w:eastAsia="zh-TW"/>
        </w:rPr>
        <w:pict>
          <v:shape id="_x0000_s519047" type="#_x0000_t202" style="position:absolute;margin-left:-7.6pt;margin-top:9.75pt;width:266.25pt;height:54pt;z-index:32;mso-width-relative:margin;mso-height-relative:margin">
            <v:textbox>
              <w:txbxContent>
                <w:p w:rsidR="00AF6191" w:rsidRDefault="00AF6191" w:rsidP="00AF6191">
                  <w:pPr>
                    <w:jc w:val="center"/>
                    <w:rPr>
                      <w:rFonts w:ascii="Berlin Sans FB" w:hAnsi="Berlin Sans FB"/>
                      <w:sz w:val="28"/>
                      <w:szCs w:val="28"/>
                    </w:rPr>
                  </w:pPr>
                  <w:r w:rsidRPr="00AF6191">
                    <w:rPr>
                      <w:rFonts w:ascii="Berlin Sans FB" w:hAnsi="Berlin Sans FB"/>
                      <w:sz w:val="28"/>
                      <w:szCs w:val="28"/>
                    </w:rPr>
                    <w:t xml:space="preserve">2014 Annual </w:t>
                  </w:r>
                  <w:r>
                    <w:rPr>
                      <w:rFonts w:ascii="Berlin Sans FB" w:hAnsi="Berlin Sans FB"/>
                      <w:sz w:val="28"/>
                      <w:szCs w:val="28"/>
                    </w:rPr>
                    <w:t xml:space="preserve">Catholic Charities </w:t>
                  </w:r>
                  <w:r w:rsidRPr="00AF6191">
                    <w:rPr>
                      <w:rFonts w:ascii="Berlin Sans FB" w:hAnsi="Berlin Sans FB"/>
                      <w:sz w:val="28"/>
                      <w:szCs w:val="28"/>
                    </w:rPr>
                    <w:t xml:space="preserve">Appeal September20-21 Next Weekend </w:t>
                  </w:r>
                </w:p>
                <w:p w:rsidR="00AF6191" w:rsidRPr="00AF6191" w:rsidRDefault="00AF6191" w:rsidP="00AF6191">
                  <w:pPr>
                    <w:jc w:val="center"/>
                    <w:rPr>
                      <w:rFonts w:ascii="Berlin Sans FB" w:hAnsi="Berlin Sans FB"/>
                      <w:sz w:val="28"/>
                      <w:szCs w:val="28"/>
                    </w:rPr>
                  </w:pPr>
                  <w:r w:rsidRPr="00AF6191">
                    <w:rPr>
                      <w:rFonts w:ascii="Berlin Sans FB" w:hAnsi="Berlin Sans FB"/>
                      <w:sz w:val="28"/>
                      <w:szCs w:val="28"/>
                    </w:rPr>
                    <w:t>After all Masses</w:t>
                  </w:r>
                </w:p>
              </w:txbxContent>
            </v:textbox>
          </v:shape>
        </w:pict>
      </w:r>
      <w:r>
        <w:rPr>
          <w:noProof/>
          <w:lang w:eastAsia="zh-TW"/>
        </w:rPr>
        <w:pict>
          <v:shape id="_x0000_s519026" type="#_x0000_t202" style="position:absolute;margin-left:285.6pt;margin-top:5.25pt;width:261.1pt;height:111.75pt;z-index:27;mso-width-relative:margin;mso-height-relative:margin">
            <v:textbox style="mso-next-textbox:#_x0000_s519026">
              <w:txbxContent>
                <w:p w:rsidR="001240EF" w:rsidRPr="00300472" w:rsidRDefault="00300472" w:rsidP="00300472">
                  <w:pPr>
                    <w:jc w:val="center"/>
                    <w:rPr>
                      <w:rFonts w:ascii="Berlin Sans FB Demi" w:hAnsi="Berlin Sans FB Demi"/>
                      <w:sz w:val="28"/>
                      <w:szCs w:val="28"/>
                    </w:rPr>
                  </w:pPr>
                  <w:r w:rsidRPr="00300472">
                    <w:rPr>
                      <w:rFonts w:ascii="Berlin Sans FB Demi" w:hAnsi="Berlin Sans FB Demi"/>
                      <w:sz w:val="28"/>
                      <w:szCs w:val="28"/>
                      <w:u w:val="single"/>
                    </w:rPr>
                    <w:t>Second Collections in October</w:t>
                  </w:r>
                  <w:r w:rsidRPr="00300472">
                    <w:rPr>
                      <w:rFonts w:ascii="Berlin Sans FB Demi" w:hAnsi="Berlin Sans FB Demi"/>
                      <w:sz w:val="28"/>
                      <w:szCs w:val="28"/>
                    </w:rPr>
                    <w:t>:</w:t>
                  </w:r>
                </w:p>
                <w:p w:rsidR="00300472" w:rsidRDefault="00300472" w:rsidP="0024340A">
                  <w:pPr>
                    <w:jc w:val="both"/>
                  </w:pPr>
                  <w:r w:rsidRPr="00300472">
                    <w:rPr>
                      <w:rFonts w:ascii="Berlin Sans FB Demi" w:hAnsi="Berlin Sans FB Demi"/>
                    </w:rPr>
                    <w:t>Oct 18-19</w:t>
                  </w:r>
                  <w:r w:rsidRPr="009435A1">
                    <w:rPr>
                      <w:rFonts w:ascii="Berlin Sans FB Demi" w:hAnsi="Berlin Sans FB Demi"/>
                      <w:b/>
                    </w:rPr>
                    <w:t>:</w:t>
                  </w:r>
                  <w:r w:rsidRPr="009435A1">
                    <w:rPr>
                      <w:b/>
                    </w:rPr>
                    <w:t xml:space="preserve">  </w:t>
                  </w:r>
                  <w:r w:rsidRPr="009435A1">
                    <w:rPr>
                      <w:b/>
                      <w:u w:val="single"/>
                    </w:rPr>
                    <w:t xml:space="preserve">Breast Cancer Foundation of </w:t>
                  </w:r>
                  <w:r w:rsidRPr="0024340A">
                    <w:rPr>
                      <w:b/>
                      <w:u w:val="single"/>
                    </w:rPr>
                    <w:t>America</w:t>
                  </w:r>
                  <w:r w:rsidR="0024340A">
                    <w:rPr>
                      <w:b/>
                    </w:rPr>
                    <w:t xml:space="preserve">  </w:t>
                  </w:r>
                  <w:r w:rsidRPr="0024340A">
                    <w:t>October</w:t>
                  </w:r>
                  <w:r w:rsidRPr="00300472">
                    <w:t xml:space="preserve"> is Breast Cancer Awareness Month</w:t>
                  </w:r>
                </w:p>
                <w:p w:rsidR="00A123D5" w:rsidRPr="00300472" w:rsidRDefault="00A123D5" w:rsidP="00300472">
                  <w:pPr>
                    <w:jc w:val="center"/>
                  </w:pPr>
                </w:p>
                <w:p w:rsidR="00300472" w:rsidRPr="00300472" w:rsidRDefault="00300472" w:rsidP="00300472">
                  <w:pPr>
                    <w:jc w:val="both"/>
                  </w:pPr>
                  <w:r w:rsidRPr="00300472">
                    <w:rPr>
                      <w:rFonts w:ascii="Berlin Sans FB Demi" w:hAnsi="Berlin Sans FB Demi"/>
                    </w:rPr>
                    <w:t>Oct 25-26:</w:t>
                  </w:r>
                  <w:r w:rsidRPr="00300472">
                    <w:t xml:space="preserve">  </w:t>
                  </w:r>
                  <w:r w:rsidRPr="009435A1">
                    <w:rPr>
                      <w:b/>
                      <w:u w:val="single"/>
                    </w:rPr>
                    <w:t>Waters of Life</w:t>
                  </w:r>
                  <w:r w:rsidRPr="00300472">
                    <w:t>, Build</w:t>
                  </w:r>
                  <w:r>
                    <w:t>s</w:t>
                  </w:r>
                  <w:r w:rsidRPr="00300472">
                    <w:t xml:space="preserve"> water wells in a third world country</w:t>
                  </w:r>
                </w:p>
              </w:txbxContent>
            </v:textbox>
          </v:shape>
        </w:pict>
      </w:r>
      <w:r w:rsidR="00394C58" w:rsidRPr="00842035">
        <w:tab/>
      </w:r>
    </w:p>
    <w:p w:rsidR="00240473" w:rsidRDefault="00240473" w:rsidP="00C47B44">
      <w:pPr>
        <w:tabs>
          <w:tab w:val="right" w:pos="11376"/>
        </w:tabs>
      </w:pPr>
    </w:p>
    <w:p w:rsidR="00CC4039" w:rsidRPr="00CC4039" w:rsidRDefault="00AF6191" w:rsidP="00C47B44">
      <w:pPr>
        <w:tabs>
          <w:tab w:val="right" w:pos="11376"/>
        </w:tabs>
      </w:pP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8697" type="#_x0000_t62" style="position:absolute;margin-left:285.6pt;margin-top:250.65pt;width:261.1pt;height:154.5pt;z-index:14" adj="5361,11275" fillcolor="#f8f8f8" strokeweight="1.5pt">
            <v:textbox style="mso-next-textbox:#_x0000_s518697" inset=".72pt,.72pt,.72pt,0">
              <w:txbxContent>
                <w:p w:rsidR="001D2457" w:rsidRPr="00097428" w:rsidRDefault="001D2457" w:rsidP="00DE7BA4">
                  <w:pPr>
                    <w:jc w:val="center"/>
                    <w:rPr>
                      <w:rFonts w:ascii="Algerian" w:hAnsi="Algerian"/>
                      <w:sz w:val="22"/>
                      <w:szCs w:val="22"/>
                      <w:u w:val="single"/>
                    </w:rPr>
                  </w:pPr>
                  <w:r w:rsidRPr="00097428">
                    <w:rPr>
                      <w:rFonts w:ascii="Algerian" w:hAnsi="Algerian"/>
                      <w:sz w:val="22"/>
                      <w:szCs w:val="22"/>
                      <w:u w:val="single"/>
                    </w:rPr>
                    <w:t>DUNCAN COLLECTIONs FOR</w:t>
                  </w:r>
                  <w:r w:rsidR="00097428" w:rsidRPr="00097428">
                    <w:rPr>
                      <w:rFonts w:ascii="Algerian" w:hAnsi="Algerian"/>
                      <w:sz w:val="22"/>
                      <w:szCs w:val="22"/>
                      <w:u w:val="single"/>
                    </w:rPr>
                    <w:t xml:space="preserve"> </w:t>
                  </w:r>
                  <w:r w:rsidR="002B339C">
                    <w:rPr>
                      <w:rFonts w:ascii="Algerian" w:hAnsi="Algerian"/>
                      <w:sz w:val="22"/>
                      <w:szCs w:val="22"/>
                      <w:u w:val="single"/>
                    </w:rPr>
                    <w:t>september 6-7</w:t>
                  </w:r>
                  <w:r w:rsidR="004A0392">
                    <w:rPr>
                      <w:rFonts w:ascii="Algerian" w:hAnsi="Algerian"/>
                      <w:sz w:val="22"/>
                      <w:szCs w:val="22"/>
                      <w:u w:val="single"/>
                    </w:rPr>
                    <w:t>:</w:t>
                  </w:r>
                </w:p>
                <w:p w:rsidR="001D2457" w:rsidRPr="00E6604E" w:rsidRDefault="001D2457" w:rsidP="00D63866">
                  <w:pPr>
                    <w:jc w:val="center"/>
                    <w:rPr>
                      <w:rFonts w:ascii="Algerian" w:hAnsi="Algerian"/>
                      <w:sz w:val="22"/>
                      <w:szCs w:val="22"/>
                      <w:u w:val="single"/>
                    </w:rPr>
                  </w:pPr>
                  <w:r w:rsidRPr="00E6604E">
                    <w:rPr>
                      <w:rFonts w:ascii="Bell MT" w:hAnsi="Bell MT" w:cs="Arial"/>
                      <w:b/>
                      <w:sz w:val="22"/>
                      <w:szCs w:val="22"/>
                    </w:rPr>
                    <w:t>Duncan:  $</w:t>
                  </w:r>
                  <w:r w:rsidR="009F5EA2">
                    <w:rPr>
                      <w:rFonts w:ascii="Bell MT" w:hAnsi="Bell MT" w:cs="Arial"/>
                      <w:b/>
                      <w:sz w:val="22"/>
                      <w:szCs w:val="22"/>
                    </w:rPr>
                    <w:t>3,495.00</w:t>
                  </w:r>
                </w:p>
                <w:p w:rsidR="001D2457" w:rsidRDefault="001D2457" w:rsidP="00D63866">
                  <w:pPr>
                    <w:tabs>
                      <w:tab w:val="left" w:pos="900"/>
                    </w:tabs>
                    <w:jc w:val="center"/>
                    <w:rPr>
                      <w:rFonts w:ascii="Bell MT" w:hAnsi="Bell MT" w:cs="Arial"/>
                      <w:b/>
                      <w:sz w:val="22"/>
                      <w:szCs w:val="22"/>
                    </w:rPr>
                  </w:pPr>
                  <w:r w:rsidRPr="00E6604E">
                    <w:rPr>
                      <w:rFonts w:ascii="Bell MT" w:hAnsi="Bell MT" w:cs="Arial"/>
                      <w:b/>
                      <w:sz w:val="22"/>
                      <w:szCs w:val="22"/>
                    </w:rPr>
                    <w:t xml:space="preserve">Weekly </w:t>
                  </w:r>
                  <w:r w:rsidR="008F7113">
                    <w:rPr>
                      <w:rFonts w:ascii="Bell MT" w:hAnsi="Bell MT" w:cs="Arial"/>
                      <w:b/>
                      <w:sz w:val="22"/>
                      <w:szCs w:val="22"/>
                    </w:rPr>
                    <w:t>Electronic</w:t>
                  </w:r>
                  <w:r w:rsidRPr="00E6604E">
                    <w:rPr>
                      <w:rFonts w:ascii="Bell MT" w:hAnsi="Bell MT" w:cs="Arial"/>
                      <w:b/>
                      <w:sz w:val="22"/>
                      <w:szCs w:val="22"/>
                    </w:rPr>
                    <w:t xml:space="preserve"> Donations:  $1,</w:t>
                  </w:r>
                  <w:r w:rsidR="00797F5A" w:rsidRPr="00E6604E">
                    <w:rPr>
                      <w:rFonts w:ascii="Bell MT" w:hAnsi="Bell MT" w:cs="Arial"/>
                      <w:b/>
                      <w:sz w:val="22"/>
                      <w:szCs w:val="22"/>
                    </w:rPr>
                    <w:t>2</w:t>
                  </w:r>
                  <w:r w:rsidR="008660F8">
                    <w:rPr>
                      <w:rFonts w:ascii="Bell MT" w:hAnsi="Bell MT" w:cs="Arial"/>
                      <w:b/>
                      <w:sz w:val="22"/>
                      <w:szCs w:val="22"/>
                    </w:rPr>
                    <w:t>25</w:t>
                  </w:r>
                  <w:r w:rsidRPr="00E6604E">
                    <w:rPr>
                      <w:rFonts w:ascii="Bell MT" w:hAnsi="Bell MT" w:cs="Arial"/>
                      <w:b/>
                      <w:sz w:val="22"/>
                      <w:szCs w:val="22"/>
                    </w:rPr>
                    <w:t>.00</w:t>
                  </w:r>
                </w:p>
                <w:p w:rsidR="009435A1" w:rsidRDefault="00A0211B" w:rsidP="00D63866">
                  <w:pPr>
                    <w:tabs>
                      <w:tab w:val="left" w:pos="900"/>
                    </w:tabs>
                    <w:jc w:val="center"/>
                    <w:rPr>
                      <w:rFonts w:ascii="Bell MT" w:hAnsi="Bell MT" w:cs="Arial"/>
                      <w:b/>
                      <w:sz w:val="22"/>
                      <w:szCs w:val="22"/>
                    </w:rPr>
                  </w:pPr>
                  <w:r>
                    <w:rPr>
                      <w:rFonts w:ascii="Bell MT" w:hAnsi="Bell MT" w:cs="Arial"/>
                      <w:b/>
                      <w:sz w:val="22"/>
                      <w:szCs w:val="22"/>
                    </w:rPr>
                    <w:t xml:space="preserve">Catholic </w:t>
                  </w:r>
                  <w:r w:rsidR="009435A1">
                    <w:rPr>
                      <w:rFonts w:ascii="Bell MT" w:hAnsi="Bell MT" w:cs="Arial"/>
                      <w:b/>
                      <w:sz w:val="22"/>
                      <w:szCs w:val="22"/>
                    </w:rPr>
                    <w:t>Food Bank:  120.00</w:t>
                  </w:r>
                </w:p>
                <w:p w:rsidR="009435A1" w:rsidRPr="00E6604E" w:rsidRDefault="009435A1" w:rsidP="00D63866">
                  <w:pPr>
                    <w:tabs>
                      <w:tab w:val="left" w:pos="900"/>
                    </w:tabs>
                    <w:jc w:val="center"/>
                    <w:rPr>
                      <w:rFonts w:ascii="Bell MT" w:hAnsi="Bell MT" w:cs="Arial"/>
                      <w:b/>
                      <w:sz w:val="22"/>
                      <w:szCs w:val="22"/>
                    </w:rPr>
                  </w:pPr>
                  <w:r>
                    <w:rPr>
                      <w:rFonts w:ascii="Bell MT" w:hAnsi="Bell MT" w:cs="Arial"/>
                      <w:b/>
                      <w:sz w:val="22"/>
                      <w:szCs w:val="22"/>
                    </w:rPr>
                    <w:t>St. Vincent de Paul:  $430.00</w:t>
                  </w:r>
                </w:p>
                <w:p w:rsidR="00474433" w:rsidRDefault="001D2457" w:rsidP="00D63866">
                  <w:pPr>
                    <w:tabs>
                      <w:tab w:val="left" w:pos="900"/>
                    </w:tabs>
                    <w:jc w:val="center"/>
                    <w:rPr>
                      <w:rFonts w:ascii="Bell MT" w:hAnsi="Bell MT" w:cs="Arial"/>
                      <w:b/>
                      <w:sz w:val="22"/>
                      <w:szCs w:val="22"/>
                    </w:rPr>
                  </w:pPr>
                  <w:r w:rsidRPr="00E6604E">
                    <w:rPr>
                      <w:rFonts w:ascii="Bell MT" w:hAnsi="Bell MT" w:cs="Arial"/>
                      <w:b/>
                      <w:sz w:val="22"/>
                      <w:szCs w:val="22"/>
                    </w:rPr>
                    <w:t xml:space="preserve">Building:  </w:t>
                  </w:r>
                  <w:r w:rsidR="001F3EB5" w:rsidRPr="00E6604E">
                    <w:rPr>
                      <w:rFonts w:ascii="Bell MT" w:hAnsi="Bell MT" w:cs="Arial"/>
                      <w:b/>
                      <w:sz w:val="22"/>
                      <w:szCs w:val="22"/>
                    </w:rPr>
                    <w:t xml:space="preserve">Sanctuary Project:  </w:t>
                  </w:r>
                  <w:r w:rsidRPr="00E6604E">
                    <w:rPr>
                      <w:rFonts w:ascii="Bell MT" w:hAnsi="Bell MT" w:cs="Arial"/>
                      <w:b/>
                      <w:sz w:val="22"/>
                      <w:szCs w:val="22"/>
                    </w:rPr>
                    <w:t>$</w:t>
                  </w:r>
                  <w:r w:rsidR="009F5EA2">
                    <w:rPr>
                      <w:rFonts w:ascii="Bell MT" w:hAnsi="Bell MT" w:cs="Arial"/>
                      <w:b/>
                      <w:sz w:val="22"/>
                      <w:szCs w:val="22"/>
                    </w:rPr>
                    <w:t>370.00</w:t>
                  </w:r>
                </w:p>
                <w:p w:rsidR="009F5EA2" w:rsidRDefault="009F5EA2" w:rsidP="00D63866">
                  <w:pPr>
                    <w:tabs>
                      <w:tab w:val="left" w:pos="900"/>
                    </w:tabs>
                    <w:jc w:val="center"/>
                    <w:rPr>
                      <w:rFonts w:ascii="Bell MT" w:hAnsi="Bell MT" w:cs="Arial"/>
                      <w:b/>
                      <w:sz w:val="22"/>
                      <w:szCs w:val="22"/>
                    </w:rPr>
                  </w:pPr>
                  <w:r>
                    <w:rPr>
                      <w:rFonts w:ascii="Bell MT" w:hAnsi="Bell MT" w:cs="Arial"/>
                      <w:b/>
                      <w:sz w:val="22"/>
                      <w:szCs w:val="22"/>
                    </w:rPr>
                    <w:t>Altar Society Sanctuary Project:  $1,000.00</w:t>
                  </w:r>
                </w:p>
                <w:p w:rsidR="00DA423C" w:rsidRDefault="009F5EA2" w:rsidP="00D63866">
                  <w:pPr>
                    <w:tabs>
                      <w:tab w:val="left" w:pos="900"/>
                    </w:tabs>
                    <w:jc w:val="center"/>
                    <w:rPr>
                      <w:rFonts w:ascii="Bell MT" w:hAnsi="Bell MT" w:cs="Arial"/>
                      <w:b/>
                      <w:sz w:val="22"/>
                      <w:szCs w:val="22"/>
                    </w:rPr>
                  </w:pPr>
                  <w:r>
                    <w:rPr>
                      <w:rFonts w:ascii="Bell MT" w:hAnsi="Bell MT" w:cs="Arial"/>
                      <w:b/>
                      <w:sz w:val="22"/>
                      <w:szCs w:val="22"/>
                    </w:rPr>
                    <w:t xml:space="preserve">Hispanic </w:t>
                  </w:r>
                  <w:r w:rsidR="00DA423C">
                    <w:rPr>
                      <w:rFonts w:ascii="Bell MT" w:hAnsi="Bell MT" w:cs="Arial"/>
                      <w:b/>
                      <w:sz w:val="22"/>
                      <w:szCs w:val="22"/>
                    </w:rPr>
                    <w:t>Guadalupe Burrito Sale</w:t>
                  </w:r>
                </w:p>
                <w:p w:rsidR="009F5EA2" w:rsidRPr="00E6604E" w:rsidRDefault="009F5EA2" w:rsidP="00D63866">
                  <w:pPr>
                    <w:tabs>
                      <w:tab w:val="left" w:pos="900"/>
                    </w:tabs>
                    <w:jc w:val="center"/>
                    <w:rPr>
                      <w:rFonts w:ascii="Bell MT" w:hAnsi="Bell MT" w:cs="Arial"/>
                      <w:b/>
                      <w:sz w:val="22"/>
                      <w:szCs w:val="22"/>
                    </w:rPr>
                  </w:pPr>
                  <w:r>
                    <w:rPr>
                      <w:rFonts w:ascii="Bell MT" w:hAnsi="Bell MT" w:cs="Arial"/>
                      <w:b/>
                      <w:sz w:val="22"/>
                      <w:szCs w:val="22"/>
                    </w:rPr>
                    <w:t>Sanctuary Project:  $2,000.00</w:t>
                  </w:r>
                </w:p>
                <w:p w:rsidR="00A82B5F" w:rsidRPr="00E6604E" w:rsidRDefault="00A31664" w:rsidP="00D63866">
                  <w:pPr>
                    <w:tabs>
                      <w:tab w:val="left" w:pos="900"/>
                    </w:tabs>
                    <w:jc w:val="center"/>
                    <w:rPr>
                      <w:rFonts w:ascii="Bell MT" w:hAnsi="Bell MT" w:cs="Arial"/>
                      <w:b/>
                      <w:sz w:val="22"/>
                      <w:szCs w:val="22"/>
                    </w:rPr>
                  </w:pPr>
                  <w:r w:rsidRPr="00E6604E">
                    <w:rPr>
                      <w:rFonts w:ascii="Bell MT" w:hAnsi="Bell MT" w:cs="Arial"/>
                      <w:b/>
                      <w:sz w:val="22"/>
                      <w:szCs w:val="22"/>
                    </w:rPr>
                    <w:t>Ryan:  $</w:t>
                  </w:r>
                  <w:r w:rsidR="009F5EA2">
                    <w:rPr>
                      <w:rFonts w:ascii="Bell MT" w:hAnsi="Bell MT" w:cs="Arial"/>
                      <w:b/>
                      <w:sz w:val="22"/>
                      <w:szCs w:val="22"/>
                    </w:rPr>
                    <w:t>230.00</w:t>
                  </w:r>
                </w:p>
                <w:p w:rsidR="001D2457" w:rsidRPr="00E6604E" w:rsidRDefault="005E76A9" w:rsidP="00D63866">
                  <w:pPr>
                    <w:tabs>
                      <w:tab w:val="left" w:pos="900"/>
                    </w:tabs>
                    <w:jc w:val="center"/>
                    <w:rPr>
                      <w:rFonts w:ascii="Bell MT" w:hAnsi="Bell MT" w:cs="Arial"/>
                      <w:b/>
                      <w:sz w:val="22"/>
                      <w:szCs w:val="22"/>
                    </w:rPr>
                  </w:pPr>
                  <w:r w:rsidRPr="00E6604E">
                    <w:rPr>
                      <w:rFonts w:ascii="Bell MT" w:hAnsi="Bell MT" w:cs="Arial"/>
                      <w:b/>
                      <w:sz w:val="22"/>
                      <w:szCs w:val="22"/>
                    </w:rPr>
                    <w:t>Thank you for your generosity!!!</w:t>
                  </w:r>
                </w:p>
                <w:p w:rsidR="001D2457" w:rsidRDefault="001D2457" w:rsidP="00FE3ACD">
                  <w:pPr>
                    <w:tabs>
                      <w:tab w:val="left" w:pos="900"/>
                    </w:tabs>
                    <w:rPr>
                      <w:rFonts w:ascii="Bell MT" w:hAnsi="Bell MT" w:cs="Arial"/>
                      <w:b/>
                      <w:sz w:val="18"/>
                      <w:szCs w:val="18"/>
                    </w:rPr>
                  </w:pPr>
                  <w:r>
                    <w:rPr>
                      <w:rFonts w:ascii="Bell MT" w:hAnsi="Bell MT" w:cs="Arial"/>
                      <w:b/>
                      <w:sz w:val="18"/>
                      <w:szCs w:val="18"/>
                    </w:rPr>
                    <w:tab/>
                    <w:t xml:space="preserve">          </w:t>
                  </w:r>
                </w:p>
                <w:p w:rsidR="001D2457" w:rsidRDefault="001D2457"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1D2457" w:rsidRPr="004B63E7" w:rsidRDefault="001D2457" w:rsidP="00FE3ACD">
                  <w:pPr>
                    <w:tabs>
                      <w:tab w:val="left" w:pos="900"/>
                    </w:tabs>
                    <w:rPr>
                      <w:rFonts w:ascii="Bell MT" w:hAnsi="Bell MT" w:cs="Arial"/>
                      <w:b/>
                      <w:sz w:val="18"/>
                      <w:szCs w:val="18"/>
                    </w:rPr>
                  </w:pPr>
                  <w:r>
                    <w:rPr>
                      <w:rFonts w:ascii="Bell MT" w:hAnsi="Bell MT" w:cs="Arial"/>
                      <w:b/>
                      <w:sz w:val="18"/>
                      <w:szCs w:val="18"/>
                    </w:rPr>
                    <w:tab/>
                    <w:t xml:space="preserve">        </w:t>
                  </w:r>
                </w:p>
                <w:p w:rsidR="001D2457" w:rsidRDefault="001D2457" w:rsidP="00FE3ACD">
                  <w:pPr>
                    <w:tabs>
                      <w:tab w:val="left" w:pos="900"/>
                    </w:tabs>
                    <w:rPr>
                      <w:rFonts w:ascii="Bell MT" w:hAnsi="Bell MT" w:cs="Arial"/>
                      <w:b/>
                    </w:rPr>
                  </w:pPr>
                  <w:r>
                    <w:rPr>
                      <w:rFonts w:ascii="Bell MT" w:hAnsi="Bell MT" w:cs="Arial"/>
                      <w:b/>
                    </w:rPr>
                    <w:tab/>
                  </w:r>
                  <w:r>
                    <w:rPr>
                      <w:rFonts w:ascii="Bell MT" w:hAnsi="Bell MT" w:cs="Arial"/>
                      <w:b/>
                    </w:rPr>
                    <w:tab/>
                    <w:t xml:space="preserve">   </w:t>
                  </w:r>
                </w:p>
                <w:p w:rsidR="001D2457" w:rsidRDefault="001D2457" w:rsidP="00167740">
                  <w:pPr>
                    <w:tabs>
                      <w:tab w:val="left" w:pos="900"/>
                    </w:tabs>
                    <w:jc w:val="center"/>
                    <w:rPr>
                      <w:rFonts w:ascii="Bell MT" w:hAnsi="Bell MT" w:cs="Arial"/>
                      <w:b/>
                    </w:rPr>
                  </w:pPr>
                </w:p>
                <w:p w:rsidR="001D2457" w:rsidRDefault="001D2457" w:rsidP="00167740">
                  <w:pPr>
                    <w:tabs>
                      <w:tab w:val="left" w:pos="900"/>
                    </w:tabs>
                    <w:jc w:val="center"/>
                    <w:rPr>
                      <w:rFonts w:ascii="Bell MT" w:hAnsi="Bell MT" w:cs="Arial"/>
                      <w:b/>
                    </w:rPr>
                  </w:pPr>
                </w:p>
                <w:p w:rsidR="001D2457" w:rsidRPr="00214CAB" w:rsidRDefault="001D2457" w:rsidP="00167740">
                  <w:pPr>
                    <w:tabs>
                      <w:tab w:val="left" w:pos="900"/>
                    </w:tabs>
                    <w:jc w:val="center"/>
                    <w:rPr>
                      <w:rFonts w:ascii="Bell MT" w:hAnsi="Bell MT" w:cs="Arial"/>
                      <w:b/>
                    </w:rPr>
                  </w:pPr>
                </w:p>
                <w:p w:rsidR="001D2457" w:rsidRPr="00D936DB" w:rsidRDefault="001D2457" w:rsidP="00102C46">
                  <w:pPr>
                    <w:tabs>
                      <w:tab w:val="left" w:pos="900"/>
                    </w:tabs>
                    <w:rPr>
                      <w:rFonts w:ascii="Engravers MT" w:hAnsi="Engravers MT" w:cs="Arial"/>
                      <w:b/>
                      <w:sz w:val="19"/>
                      <w:szCs w:val="19"/>
                    </w:rPr>
                  </w:pPr>
                </w:p>
                <w:p w:rsidR="001D2457" w:rsidRPr="00D936DB" w:rsidRDefault="001D2457"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1D2457" w:rsidRPr="00D936DB" w:rsidRDefault="001D2457"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1D2457" w:rsidRPr="00D936DB" w:rsidRDefault="001D2457" w:rsidP="003B0332">
                  <w:pPr>
                    <w:tabs>
                      <w:tab w:val="left" w:pos="900"/>
                    </w:tabs>
                    <w:rPr>
                      <w:rFonts w:ascii="Bell MT" w:hAnsi="Bell MT" w:cs="Arial"/>
                      <w:b/>
                    </w:rPr>
                  </w:pPr>
                  <w:r w:rsidRPr="00D936DB">
                    <w:rPr>
                      <w:rFonts w:ascii="Bell MT" w:hAnsi="Bell MT" w:cs="Arial"/>
                      <w:b/>
                      <w:sz w:val="23"/>
                      <w:szCs w:val="23"/>
                    </w:rPr>
                    <w:t xml:space="preserve"> </w:t>
                  </w:r>
                </w:p>
                <w:p w:rsidR="001D2457" w:rsidRPr="00D936DB" w:rsidRDefault="001D2457"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1D2457" w:rsidRPr="00D936DB" w:rsidRDefault="001D2457"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1D2457" w:rsidRPr="00D936DB" w:rsidRDefault="001D2457" w:rsidP="003B0332">
                  <w:r w:rsidRPr="00D936DB">
                    <w:tab/>
                  </w:r>
                  <w:r w:rsidRPr="00D936DB">
                    <w:tab/>
                  </w:r>
                  <w:r w:rsidRPr="00D936DB">
                    <w:tab/>
                  </w:r>
                </w:p>
                <w:p w:rsidR="001D2457" w:rsidRPr="00D936DB" w:rsidRDefault="001D2457" w:rsidP="003B0332"/>
                <w:p w:rsidR="001D2457" w:rsidRPr="00D936DB" w:rsidRDefault="001D2457" w:rsidP="003B0332"/>
                <w:p w:rsidR="001D2457" w:rsidRPr="00D936DB" w:rsidRDefault="001D2457" w:rsidP="003B0332"/>
              </w:txbxContent>
            </v:textbox>
          </v:shape>
        </w:pict>
      </w:r>
      <w:r>
        <w:rPr>
          <w:noProof/>
        </w:rPr>
        <w:pict>
          <v:shape id="_x0000_s519043" type="#_x0000_t75" alt="" style="position:absolute;margin-left:48.75pt;margin-top:54pt;width:156pt;height:113.4pt;z-index:31">
            <v:imagedata r:id="rId11" o:title="choir"/>
          </v:shape>
        </w:pict>
      </w:r>
      <w:r>
        <w:rPr>
          <w:noProof/>
          <w:lang w:eastAsia="zh-TW"/>
        </w:rPr>
        <w:pict>
          <v:shape id="_x0000_s519037" type="#_x0000_t202" style="position:absolute;margin-left:-7.6pt;margin-top:42.15pt;width:267.5pt;height:246.9pt;z-index:29;mso-width-relative:margin;mso-height-relative:margin">
            <v:textbox>
              <w:txbxContent>
                <w:p w:rsidR="00D37E9F" w:rsidRDefault="00D37E9F" w:rsidP="00AF15EB">
                  <w:pPr>
                    <w:jc w:val="both"/>
                    <w:rPr>
                      <w:rFonts w:ascii="Britannic Bold" w:hAnsi="Britannic Bold"/>
                    </w:rPr>
                  </w:pPr>
                </w:p>
                <w:p w:rsidR="00D37E9F" w:rsidRDefault="00D37E9F" w:rsidP="00AF15EB">
                  <w:pPr>
                    <w:jc w:val="both"/>
                    <w:rPr>
                      <w:rFonts w:ascii="Britannic Bold" w:hAnsi="Britannic Bold"/>
                    </w:rPr>
                  </w:pPr>
                </w:p>
                <w:p w:rsidR="00D37E9F" w:rsidRDefault="00D37E9F" w:rsidP="00AF15EB">
                  <w:pPr>
                    <w:jc w:val="both"/>
                    <w:rPr>
                      <w:rFonts w:ascii="Britannic Bold" w:hAnsi="Britannic Bold"/>
                    </w:rPr>
                  </w:pPr>
                </w:p>
                <w:p w:rsidR="00D37E9F" w:rsidRDefault="00D37E9F" w:rsidP="00AF15EB">
                  <w:pPr>
                    <w:jc w:val="both"/>
                    <w:rPr>
                      <w:rFonts w:ascii="Britannic Bold" w:hAnsi="Britannic Bold"/>
                    </w:rPr>
                  </w:pPr>
                </w:p>
                <w:p w:rsidR="00D37E9F" w:rsidRDefault="00D37E9F" w:rsidP="00AF15EB">
                  <w:pPr>
                    <w:jc w:val="both"/>
                    <w:rPr>
                      <w:rFonts w:ascii="Britannic Bold" w:hAnsi="Britannic Bold"/>
                    </w:rPr>
                  </w:pPr>
                </w:p>
                <w:p w:rsidR="00D37E9F" w:rsidRDefault="00D37E9F" w:rsidP="00AF15EB">
                  <w:pPr>
                    <w:jc w:val="both"/>
                    <w:rPr>
                      <w:rFonts w:ascii="Britannic Bold" w:hAnsi="Britannic Bold"/>
                    </w:rPr>
                  </w:pPr>
                </w:p>
                <w:p w:rsidR="00D37E9F" w:rsidRDefault="00D37E9F" w:rsidP="00AF15EB">
                  <w:pPr>
                    <w:jc w:val="both"/>
                    <w:rPr>
                      <w:rFonts w:ascii="Britannic Bold" w:hAnsi="Britannic Bold"/>
                    </w:rPr>
                  </w:pPr>
                </w:p>
                <w:p w:rsidR="0024340A" w:rsidRDefault="0024340A" w:rsidP="00D37E9F">
                  <w:pPr>
                    <w:jc w:val="center"/>
                    <w:rPr>
                      <w:rFonts w:ascii="Berlin Sans FB Demi" w:hAnsi="Berlin Sans FB Demi"/>
                      <w:sz w:val="28"/>
                      <w:szCs w:val="28"/>
                    </w:rPr>
                  </w:pPr>
                </w:p>
                <w:p w:rsidR="0024340A" w:rsidRDefault="0024340A" w:rsidP="00D37E9F">
                  <w:pPr>
                    <w:jc w:val="center"/>
                    <w:rPr>
                      <w:rFonts w:ascii="Berlin Sans FB Demi" w:hAnsi="Berlin Sans FB Demi"/>
                      <w:sz w:val="28"/>
                      <w:szCs w:val="28"/>
                    </w:rPr>
                  </w:pPr>
                </w:p>
                <w:p w:rsidR="00D37E9F" w:rsidRPr="00B13701" w:rsidRDefault="00D37E9F" w:rsidP="00D37E9F">
                  <w:pPr>
                    <w:jc w:val="center"/>
                    <w:rPr>
                      <w:rFonts w:ascii="Berlin Sans FB Demi" w:hAnsi="Berlin Sans FB Demi"/>
                      <w:sz w:val="28"/>
                      <w:szCs w:val="28"/>
                    </w:rPr>
                  </w:pPr>
                  <w:r w:rsidRPr="00B13701">
                    <w:rPr>
                      <w:rFonts w:ascii="Berlin Sans FB Demi" w:hAnsi="Berlin Sans FB Demi"/>
                      <w:sz w:val="28"/>
                      <w:szCs w:val="28"/>
                    </w:rPr>
                    <w:t>you'll be glad you did!</w:t>
                  </w:r>
                </w:p>
                <w:p w:rsidR="00D37E9F" w:rsidRPr="00B13701" w:rsidRDefault="00D37E9F" w:rsidP="00AF15EB">
                  <w:pPr>
                    <w:jc w:val="both"/>
                    <w:rPr>
                      <w:rFonts w:ascii="Britannic Bold" w:hAnsi="Britannic Bold"/>
                      <w:sz w:val="16"/>
                      <w:szCs w:val="16"/>
                    </w:rPr>
                  </w:pPr>
                </w:p>
                <w:p w:rsidR="00AF15EB" w:rsidRPr="00A123D5" w:rsidRDefault="00AF15EB" w:rsidP="00AF15EB">
                  <w:pPr>
                    <w:jc w:val="both"/>
                    <w:rPr>
                      <w:rFonts w:ascii="Britannic Bold" w:hAnsi="Britannic Bold"/>
                    </w:rPr>
                  </w:pPr>
                  <w:r w:rsidRPr="00A123D5">
                    <w:rPr>
                      <w:rFonts w:ascii="Britannic Bold" w:hAnsi="Britannic Bold"/>
                    </w:rPr>
                    <w:t>Rehearsals on Saturdays from 2</w:t>
                  </w:r>
                  <w:r w:rsidR="00B40DE4">
                    <w:rPr>
                      <w:rFonts w:ascii="Britannic Bold" w:hAnsi="Britannic Bold"/>
                    </w:rPr>
                    <w:t>:00</w:t>
                  </w:r>
                  <w:r w:rsidRPr="00A123D5">
                    <w:rPr>
                      <w:rFonts w:ascii="Britannic Bold" w:hAnsi="Britannic Bold"/>
                    </w:rPr>
                    <w:t>-3:30 p.m. at Assumption of the Blessed Virgin Mary Church</w:t>
                  </w:r>
                  <w:r w:rsidR="00B40DE4">
                    <w:rPr>
                      <w:rFonts w:ascii="Britannic Bold" w:hAnsi="Britannic Bold"/>
                    </w:rPr>
                    <w:t xml:space="preserve"> and </w:t>
                  </w:r>
                  <w:r w:rsidRPr="00A123D5">
                    <w:rPr>
                      <w:rFonts w:ascii="Britannic Bold" w:hAnsi="Britannic Bold"/>
                    </w:rPr>
                    <w:t>Warm-ups on Sunday from 8:45-9:30 a.m.</w:t>
                  </w:r>
                </w:p>
                <w:p w:rsidR="00AF15EB" w:rsidRPr="00B13701" w:rsidRDefault="00AF15EB">
                  <w:pPr>
                    <w:rPr>
                      <w:rFonts w:ascii="Britannic Bold" w:hAnsi="Britannic Bold"/>
                      <w:sz w:val="16"/>
                      <w:szCs w:val="16"/>
                    </w:rPr>
                  </w:pPr>
                </w:p>
                <w:p w:rsidR="00A123D5" w:rsidRPr="00A123D5" w:rsidRDefault="00A123D5">
                  <w:pPr>
                    <w:rPr>
                      <w:rFonts w:ascii="Berlin Sans FB" w:hAnsi="Berlin Sans FB"/>
                      <w:i/>
                    </w:rPr>
                  </w:pPr>
                  <w:r w:rsidRPr="00A123D5">
                    <w:rPr>
                      <w:rFonts w:ascii="Berlin Sans FB" w:hAnsi="Berlin Sans FB"/>
                      <w:i/>
                    </w:rPr>
                    <w:t xml:space="preserve">Note:  Saturday, September 13 </w:t>
                  </w:r>
                  <w:r w:rsidR="00B13701">
                    <w:rPr>
                      <w:rFonts w:ascii="Berlin Sans FB" w:hAnsi="Berlin Sans FB"/>
                      <w:i/>
                    </w:rPr>
                    <w:t xml:space="preserve">there is </w:t>
                  </w:r>
                  <w:r w:rsidRPr="00A123D5">
                    <w:rPr>
                      <w:rFonts w:ascii="Berlin Sans FB" w:hAnsi="Berlin Sans FB"/>
                      <w:i/>
                    </w:rPr>
                    <w:t>no choir practice only Sunday, September 14.</w:t>
                  </w:r>
                </w:p>
                <w:p w:rsidR="00AF15EB" w:rsidRDefault="00AF15EB"/>
              </w:txbxContent>
            </v:textbox>
          </v:shape>
        </w:pict>
      </w:r>
      <w:r>
        <w:rPr>
          <w:noProof/>
        </w:rPr>
        <w:pict>
          <v:shape id="_x0000_s519024" type="#_x0000_t202" style="position:absolute;margin-left:-7.6pt;margin-top:295.65pt;width:267.5pt;height:105pt;z-index:25" fillcolor="silver" strokeweight="2.25pt">
            <v:fill color2="#f8f8f8" rotate="t" focus="100%" type="gradient"/>
            <v:textbox style="mso-next-textbox:#_x0000_s519024" inset="1.44pt,1.44pt,1.44pt,1.44pt">
              <w:txbxContent>
                <w:p w:rsidR="003A5046" w:rsidRPr="00D768D2" w:rsidRDefault="000C5310" w:rsidP="00EE14A0">
                  <w:pPr>
                    <w:jc w:val="center"/>
                    <w:rPr>
                      <w:rFonts w:ascii="Old English Text MT" w:hAnsi="Old English Text MT" w:cs="Old English Text MT"/>
                      <w:b/>
                      <w:bCs/>
                      <w:sz w:val="28"/>
                      <w:szCs w:val="28"/>
                    </w:rPr>
                  </w:pPr>
                  <w:r w:rsidRPr="00D768D2">
                    <w:rPr>
                      <w:sz w:val="28"/>
                      <w:szCs w:val="28"/>
                    </w:rPr>
                    <w:fldChar w:fldCharType="begin"/>
                  </w:r>
                  <w:r w:rsidR="003A5046" w:rsidRPr="00D768D2">
                    <w:rPr>
                      <w:sz w:val="28"/>
                      <w:szCs w:val="28"/>
                    </w:rPr>
                    <w:instrText xml:space="preserve"> SEQ CHAPTER \h \r 1</w:instrText>
                  </w:r>
                  <w:r w:rsidRPr="00D768D2">
                    <w:rPr>
                      <w:sz w:val="28"/>
                      <w:szCs w:val="28"/>
                    </w:rPr>
                    <w:fldChar w:fldCharType="end"/>
                  </w:r>
                  <w:r w:rsidR="003A5046" w:rsidRPr="00D768D2">
                    <w:rPr>
                      <w:rFonts w:ascii="Old English Text MT" w:hAnsi="Old English Text MT" w:cs="Old English Text MT"/>
                      <w:b/>
                      <w:bCs/>
                      <w:sz w:val="28"/>
                      <w:szCs w:val="28"/>
                    </w:rPr>
                    <w:t>Saint Patrick Catholic Church</w:t>
                  </w:r>
                </w:p>
                <w:p w:rsidR="003A5046" w:rsidRPr="00D768D2" w:rsidRDefault="003A5046" w:rsidP="00EE14A0">
                  <w:pPr>
                    <w:jc w:val="center"/>
                    <w:rPr>
                      <w:bCs/>
                      <w:sz w:val="18"/>
                      <w:szCs w:val="18"/>
                    </w:rPr>
                  </w:pPr>
                  <w:r w:rsidRPr="00D768D2">
                    <w:rPr>
                      <w:bCs/>
                      <w:sz w:val="18"/>
                      <w:szCs w:val="18"/>
                    </w:rPr>
                    <w:t>THIRD AND OHIO         POST OFFICE BOX 151</w:t>
                  </w:r>
                </w:p>
                <w:p w:rsidR="003A5046" w:rsidRPr="00302AB2" w:rsidRDefault="003A5046" w:rsidP="00EE14A0">
                  <w:pPr>
                    <w:jc w:val="center"/>
                    <w:rPr>
                      <w:rFonts w:ascii="Old English Text MT" w:hAnsi="Old English Text MT" w:cs="Old English Text MT"/>
                      <w:bCs/>
                      <w:sz w:val="16"/>
                      <w:szCs w:val="16"/>
                    </w:rPr>
                  </w:pPr>
                  <w:r w:rsidRPr="00302AB2">
                    <w:rPr>
                      <w:rFonts w:ascii="Old English Text MT" w:hAnsi="Old English Text MT" w:cs="Old English Text MT"/>
                      <w:bCs/>
                      <w:sz w:val="16"/>
                      <w:szCs w:val="16"/>
                    </w:rPr>
                    <w:t>Walters, Oklahoma 73572</w:t>
                  </w:r>
                </w:p>
                <w:p w:rsidR="003A5046" w:rsidRPr="00302AB2" w:rsidRDefault="003A5046" w:rsidP="00EE14A0">
                  <w:pPr>
                    <w:jc w:val="center"/>
                    <w:rPr>
                      <w:b/>
                      <w:bCs/>
                      <w:sz w:val="16"/>
                      <w:szCs w:val="16"/>
                    </w:rPr>
                  </w:pPr>
                  <w:r w:rsidRPr="00302AB2">
                    <w:rPr>
                      <w:bCs/>
                      <w:sz w:val="16"/>
                      <w:szCs w:val="16"/>
                    </w:rPr>
                    <w:t xml:space="preserve"> </w:t>
                  </w:r>
                  <w:r w:rsidRPr="00302AB2">
                    <w:rPr>
                      <w:b/>
                      <w:bCs/>
                      <w:sz w:val="16"/>
                      <w:szCs w:val="16"/>
                    </w:rPr>
                    <w:t>**************************************</w:t>
                  </w:r>
                </w:p>
                <w:p w:rsidR="003A5046" w:rsidRDefault="003A5046" w:rsidP="00045C9B">
                  <w:pPr>
                    <w:jc w:val="center"/>
                    <w:rPr>
                      <w:b/>
                      <w:bCs/>
                      <w:u w:val="single"/>
                    </w:rPr>
                  </w:pPr>
                  <w:r w:rsidRPr="00097428">
                    <w:rPr>
                      <w:b/>
                      <w:bCs/>
                      <w:u w:val="single"/>
                    </w:rPr>
                    <w:t>Collections:</w:t>
                  </w:r>
                </w:p>
                <w:p w:rsidR="00D37E9F" w:rsidRDefault="00D704B5" w:rsidP="00045C9B">
                  <w:pPr>
                    <w:jc w:val="center"/>
                    <w:rPr>
                      <w:b/>
                      <w:bCs/>
                      <w:sz w:val="22"/>
                      <w:szCs w:val="22"/>
                    </w:rPr>
                  </w:pPr>
                  <w:r>
                    <w:rPr>
                      <w:b/>
                      <w:bCs/>
                      <w:sz w:val="22"/>
                      <w:szCs w:val="22"/>
                      <w:u w:val="single"/>
                    </w:rPr>
                    <w:t>September 7</w:t>
                  </w:r>
                  <w:r w:rsidR="003A5046" w:rsidRPr="003A5046">
                    <w:rPr>
                      <w:b/>
                      <w:bCs/>
                      <w:sz w:val="22"/>
                      <w:szCs w:val="22"/>
                    </w:rPr>
                    <w:t xml:space="preserve">:  </w:t>
                  </w:r>
                </w:p>
                <w:p w:rsidR="00A0211B" w:rsidRDefault="003A5046" w:rsidP="00045C9B">
                  <w:pPr>
                    <w:jc w:val="center"/>
                    <w:rPr>
                      <w:b/>
                      <w:bCs/>
                      <w:sz w:val="22"/>
                      <w:szCs w:val="22"/>
                    </w:rPr>
                  </w:pPr>
                  <w:r w:rsidRPr="003A5046">
                    <w:rPr>
                      <w:b/>
                      <w:bCs/>
                      <w:sz w:val="22"/>
                      <w:szCs w:val="22"/>
                    </w:rPr>
                    <w:t>Operating--</w:t>
                  </w:r>
                  <w:r w:rsidR="00A0211B">
                    <w:rPr>
                      <w:b/>
                      <w:bCs/>
                      <w:sz w:val="22"/>
                      <w:szCs w:val="22"/>
                    </w:rPr>
                    <w:t>$517.10</w:t>
                  </w:r>
                </w:p>
                <w:p w:rsidR="003A5046" w:rsidRDefault="003A5046" w:rsidP="00045C9B">
                  <w:pPr>
                    <w:jc w:val="center"/>
                    <w:rPr>
                      <w:b/>
                      <w:bCs/>
                      <w:sz w:val="22"/>
                      <w:szCs w:val="22"/>
                    </w:rPr>
                  </w:pPr>
                  <w:r w:rsidRPr="003A5046">
                    <w:rPr>
                      <w:b/>
                      <w:bCs/>
                      <w:sz w:val="22"/>
                      <w:szCs w:val="22"/>
                    </w:rPr>
                    <w:t>Building--$</w:t>
                  </w:r>
                  <w:r w:rsidR="00A0211B">
                    <w:rPr>
                      <w:b/>
                      <w:bCs/>
                      <w:sz w:val="22"/>
                      <w:szCs w:val="22"/>
                    </w:rPr>
                    <w:t>2,382.00</w:t>
                  </w:r>
                </w:p>
                <w:p w:rsidR="003A5046" w:rsidRDefault="003A5046" w:rsidP="00045C9B">
                  <w:pPr>
                    <w:jc w:val="center"/>
                    <w:rPr>
                      <w:b/>
                      <w:bCs/>
                      <w:sz w:val="22"/>
                      <w:szCs w:val="22"/>
                    </w:rPr>
                  </w:pPr>
                </w:p>
                <w:p w:rsidR="003A5046" w:rsidRDefault="003A5046" w:rsidP="00A50A9F">
                  <w:pPr>
                    <w:jc w:val="both"/>
                    <w:rPr>
                      <w:b/>
                      <w:bCs/>
                      <w:sz w:val="22"/>
                      <w:szCs w:val="22"/>
                    </w:rPr>
                  </w:pPr>
                </w:p>
                <w:p w:rsidR="003A5046" w:rsidRDefault="003A5046" w:rsidP="00EE14A0">
                  <w:pPr>
                    <w:jc w:val="center"/>
                    <w:rPr>
                      <w:b/>
                      <w:bCs/>
                      <w:sz w:val="22"/>
                      <w:szCs w:val="22"/>
                    </w:rPr>
                  </w:pPr>
                </w:p>
                <w:p w:rsidR="003A5046" w:rsidRPr="00122EED" w:rsidRDefault="003A5046" w:rsidP="00EE14A0">
                  <w:pPr>
                    <w:jc w:val="center"/>
                    <w:rPr>
                      <w:b/>
                      <w:bCs/>
                      <w:sz w:val="22"/>
                      <w:szCs w:val="22"/>
                    </w:rPr>
                  </w:pPr>
                </w:p>
                <w:p w:rsidR="003A5046" w:rsidRPr="00A063EC" w:rsidRDefault="003A5046" w:rsidP="00EE14A0">
                  <w:pPr>
                    <w:jc w:val="center"/>
                    <w:rPr>
                      <w:b/>
                      <w:bCs/>
                      <w:sz w:val="22"/>
                      <w:szCs w:val="22"/>
                    </w:rPr>
                  </w:pPr>
                </w:p>
                <w:p w:rsidR="003A5046" w:rsidRPr="00A063EC" w:rsidRDefault="003A5046" w:rsidP="00EE14A0">
                  <w:pPr>
                    <w:jc w:val="center"/>
                    <w:rPr>
                      <w:b/>
                      <w:bCs/>
                      <w:sz w:val="22"/>
                      <w:szCs w:val="22"/>
                    </w:rPr>
                  </w:pPr>
                </w:p>
                <w:p w:rsidR="003A5046" w:rsidRPr="00A063EC" w:rsidRDefault="003A5046" w:rsidP="00EE14A0">
                  <w:pPr>
                    <w:jc w:val="center"/>
                    <w:rPr>
                      <w:b/>
                      <w:bCs/>
                      <w:sz w:val="22"/>
                      <w:szCs w:val="22"/>
                    </w:rPr>
                  </w:pPr>
                </w:p>
              </w:txbxContent>
            </v:textbox>
          </v:shape>
        </w:pict>
      </w:r>
      <w:r>
        <w:rPr>
          <w:noProof/>
        </w:rPr>
        <w:pict>
          <v:shape id="_x0000_s440909" type="#_x0000_t202" style="position:absolute;margin-left:285.6pt;margin-top:101.4pt;width:261.1pt;height:136.5pt;z-index:12;mso-width-relative:margin;mso-height-relative:margin" strokeweight="1.5pt">
            <v:stroke dashstyle="longDashDot"/>
            <v:textbox style="mso-next-textbox:#_x0000_s440909">
              <w:txbxContent>
                <w:p w:rsidR="00DD4AFB" w:rsidRPr="00A123D5" w:rsidRDefault="00DD4AFB" w:rsidP="00A50A9F">
                  <w:pPr>
                    <w:jc w:val="center"/>
                    <w:rPr>
                      <w:rFonts w:ascii="Berlin Sans FB Demi" w:hAnsi="Berlin Sans FB Demi"/>
                      <w:b/>
                      <w:bCs/>
                      <w:sz w:val="22"/>
                      <w:szCs w:val="22"/>
                      <w:u w:val="single"/>
                    </w:rPr>
                  </w:pPr>
                  <w:r w:rsidRPr="00A123D5">
                    <w:rPr>
                      <w:rFonts w:ascii="Berlin Sans FB Demi" w:hAnsi="Berlin Sans FB Demi"/>
                      <w:b/>
                      <w:bCs/>
                      <w:sz w:val="22"/>
                      <w:szCs w:val="22"/>
                      <w:u w:val="single"/>
                    </w:rPr>
                    <w:t>Please remember you can support</w:t>
                  </w:r>
                </w:p>
                <w:p w:rsidR="00DD4AFB" w:rsidRPr="00A123D5" w:rsidRDefault="00FA0160" w:rsidP="00A50A9F">
                  <w:pPr>
                    <w:jc w:val="center"/>
                    <w:rPr>
                      <w:rFonts w:ascii="Berlin Sans FB Demi" w:hAnsi="Berlin Sans FB Demi"/>
                      <w:b/>
                      <w:bCs/>
                      <w:sz w:val="22"/>
                      <w:szCs w:val="22"/>
                      <w:u w:val="single"/>
                    </w:rPr>
                  </w:pPr>
                  <w:r w:rsidRPr="00A123D5">
                    <w:rPr>
                      <w:rFonts w:ascii="Berlin Sans FB Demi" w:hAnsi="Berlin Sans FB Demi"/>
                      <w:b/>
                      <w:bCs/>
                      <w:sz w:val="22"/>
                      <w:szCs w:val="22"/>
                      <w:u w:val="single"/>
                    </w:rPr>
                    <w:t>our</w:t>
                  </w:r>
                  <w:r w:rsidR="00DD4AFB" w:rsidRPr="00A123D5">
                    <w:rPr>
                      <w:rFonts w:ascii="Berlin Sans FB Demi" w:hAnsi="Berlin Sans FB Demi"/>
                      <w:b/>
                      <w:bCs/>
                      <w:sz w:val="22"/>
                      <w:szCs w:val="22"/>
                      <w:u w:val="single"/>
                    </w:rPr>
                    <w:t xml:space="preserve"> </w:t>
                  </w:r>
                  <w:r w:rsidRPr="00A123D5">
                    <w:rPr>
                      <w:rFonts w:ascii="Berlin Sans FB Demi" w:hAnsi="Berlin Sans FB Demi"/>
                      <w:b/>
                      <w:bCs/>
                      <w:sz w:val="22"/>
                      <w:szCs w:val="22"/>
                      <w:u w:val="single"/>
                    </w:rPr>
                    <w:t>Parish</w:t>
                  </w:r>
                  <w:r w:rsidR="00DD4AFB" w:rsidRPr="00A123D5">
                    <w:rPr>
                      <w:rFonts w:ascii="Berlin Sans FB Demi" w:hAnsi="Berlin Sans FB Demi"/>
                      <w:b/>
                      <w:bCs/>
                      <w:sz w:val="22"/>
                      <w:szCs w:val="22"/>
                      <w:u w:val="single"/>
                    </w:rPr>
                    <w:t xml:space="preserve"> with </w:t>
                  </w:r>
                  <w:r w:rsidR="003B1428" w:rsidRPr="00A123D5">
                    <w:rPr>
                      <w:rFonts w:ascii="Berlin Sans FB Demi" w:hAnsi="Berlin Sans FB Demi"/>
                      <w:b/>
                      <w:bCs/>
                      <w:sz w:val="22"/>
                      <w:szCs w:val="22"/>
                      <w:u w:val="single"/>
                    </w:rPr>
                    <w:t>electronic</w:t>
                  </w:r>
                  <w:r w:rsidR="00DD4AFB" w:rsidRPr="00A123D5">
                    <w:rPr>
                      <w:rFonts w:ascii="Berlin Sans FB Demi" w:hAnsi="Berlin Sans FB Demi"/>
                      <w:b/>
                      <w:bCs/>
                      <w:sz w:val="22"/>
                      <w:szCs w:val="22"/>
                      <w:u w:val="single"/>
                    </w:rPr>
                    <w:t xml:space="preserve"> donations!</w:t>
                  </w:r>
                </w:p>
                <w:p w:rsidR="00DD4AFB" w:rsidRPr="00A123D5" w:rsidRDefault="00DD4AFB" w:rsidP="00A50A9F">
                  <w:pPr>
                    <w:jc w:val="center"/>
                    <w:rPr>
                      <w:rFonts w:ascii="Berlin Sans FB Demi" w:hAnsi="Berlin Sans FB Demi"/>
                      <w:b/>
                      <w:bCs/>
                      <w:sz w:val="22"/>
                      <w:szCs w:val="22"/>
                    </w:rPr>
                  </w:pPr>
                  <w:r w:rsidRPr="00A123D5">
                    <w:rPr>
                      <w:rFonts w:ascii="Berlin Sans FB Demi" w:hAnsi="Berlin Sans FB Demi"/>
                      <w:b/>
                      <w:bCs/>
                      <w:sz w:val="22"/>
                      <w:szCs w:val="22"/>
                    </w:rPr>
                    <w:t>Sign up today</w:t>
                  </w:r>
                  <w:r w:rsidR="00A15221" w:rsidRPr="00A123D5">
                    <w:rPr>
                      <w:rFonts w:ascii="Berlin Sans FB Demi" w:hAnsi="Berlin Sans FB Demi"/>
                      <w:b/>
                      <w:bCs/>
                      <w:sz w:val="22"/>
                      <w:szCs w:val="22"/>
                    </w:rPr>
                    <w:t>!</w:t>
                  </w:r>
                  <w:r w:rsidR="00FA0160" w:rsidRPr="00A123D5">
                    <w:rPr>
                      <w:rFonts w:ascii="Berlin Sans FB Demi" w:hAnsi="Berlin Sans FB Demi"/>
                      <w:b/>
                      <w:bCs/>
                      <w:sz w:val="22"/>
                      <w:szCs w:val="22"/>
                    </w:rPr>
                    <w:t>!!</w:t>
                  </w:r>
                </w:p>
                <w:p w:rsidR="00DD4AFB" w:rsidRPr="00A123D5" w:rsidRDefault="00DD4AFB" w:rsidP="00A15221">
                  <w:pPr>
                    <w:jc w:val="both"/>
                    <w:rPr>
                      <w:rFonts w:ascii="Goudy Old Style" w:hAnsi="Goudy Old Style"/>
                      <w:b/>
                      <w:bCs/>
                      <w:sz w:val="22"/>
                      <w:szCs w:val="22"/>
                      <w:u w:val="single"/>
                    </w:rPr>
                  </w:pPr>
                  <w:r w:rsidRPr="00A123D5">
                    <w:rPr>
                      <w:rFonts w:ascii="Century Schoolbook" w:hAnsi="Century Schoolbook"/>
                      <w:b/>
                      <w:bCs/>
                      <w:sz w:val="22"/>
                      <w:szCs w:val="22"/>
                    </w:rPr>
                    <w:t xml:space="preserve">In order for us to process your </w:t>
                  </w:r>
                  <w:r w:rsidR="00BC34DC" w:rsidRPr="00A123D5">
                    <w:rPr>
                      <w:rFonts w:ascii="Century Schoolbook" w:hAnsi="Century Schoolbook"/>
                      <w:b/>
                      <w:bCs/>
                      <w:sz w:val="22"/>
                      <w:szCs w:val="22"/>
                    </w:rPr>
                    <w:t>electronic</w:t>
                  </w:r>
                  <w:r w:rsidRPr="00A123D5">
                    <w:rPr>
                      <w:rFonts w:ascii="Century Schoolbook" w:hAnsi="Century Schoolbook"/>
                      <w:b/>
                      <w:bCs/>
                      <w:sz w:val="22"/>
                      <w:szCs w:val="22"/>
                    </w:rPr>
                    <w:t xml:space="preserve"> donation, we will need from you: void</w:t>
                  </w:r>
                  <w:r w:rsidR="00705A49" w:rsidRPr="00A123D5">
                    <w:rPr>
                      <w:rFonts w:ascii="Century Schoolbook" w:hAnsi="Century Schoolbook"/>
                      <w:b/>
                      <w:bCs/>
                      <w:sz w:val="22"/>
                      <w:szCs w:val="22"/>
                    </w:rPr>
                    <w:t>ed</w:t>
                  </w:r>
                  <w:r w:rsidRPr="00A123D5">
                    <w:rPr>
                      <w:rFonts w:ascii="Century Schoolbook" w:hAnsi="Century Schoolbook"/>
                      <w:b/>
                      <w:bCs/>
                      <w:sz w:val="22"/>
                      <w:szCs w:val="22"/>
                    </w:rPr>
                    <w:t xml:space="preserve"> check and a signed authorization form.</w:t>
                  </w:r>
                  <w:r w:rsidR="00A15221" w:rsidRPr="00A123D5">
                    <w:rPr>
                      <w:rFonts w:ascii="Century Schoolbook" w:hAnsi="Century Schoolbook"/>
                      <w:b/>
                      <w:bCs/>
                      <w:sz w:val="22"/>
                      <w:szCs w:val="22"/>
                    </w:rPr>
                    <w:t xml:space="preserve">  </w:t>
                  </w:r>
                  <w:r w:rsidRPr="00A123D5">
                    <w:rPr>
                      <w:rFonts w:ascii="Arial Narrow" w:hAnsi="Arial Narrow"/>
                      <w:b/>
                      <w:bCs/>
                      <w:sz w:val="22"/>
                      <w:szCs w:val="22"/>
                    </w:rPr>
                    <w:t>Please come to the office after one of our weekend Masses or during the week.</w:t>
                  </w:r>
                  <w:r w:rsidR="0026299A" w:rsidRPr="00A123D5">
                    <w:rPr>
                      <w:rFonts w:ascii="Arial Narrow" w:hAnsi="Arial Narrow"/>
                      <w:b/>
                      <w:bCs/>
                      <w:sz w:val="22"/>
                      <w:szCs w:val="22"/>
                    </w:rPr>
                    <w:t xml:space="preserve">  </w:t>
                  </w:r>
                  <w:r w:rsidR="0026299A" w:rsidRPr="00A123D5">
                    <w:rPr>
                      <w:rFonts w:ascii="Goudy Old Style" w:hAnsi="Goudy Old Style"/>
                      <w:b/>
                      <w:bCs/>
                      <w:sz w:val="22"/>
                      <w:szCs w:val="22"/>
                      <w:u w:val="single"/>
                    </w:rPr>
                    <w:t xml:space="preserve">For those of you that would like to increase your </w:t>
                  </w:r>
                  <w:r w:rsidR="00BC34DC" w:rsidRPr="00A123D5">
                    <w:rPr>
                      <w:rFonts w:ascii="Goudy Old Style" w:hAnsi="Goudy Old Style"/>
                      <w:b/>
                      <w:bCs/>
                      <w:sz w:val="22"/>
                      <w:szCs w:val="22"/>
                      <w:u w:val="single"/>
                    </w:rPr>
                    <w:t>electronic</w:t>
                  </w:r>
                  <w:r w:rsidR="0026299A" w:rsidRPr="00A123D5">
                    <w:rPr>
                      <w:rFonts w:ascii="Goudy Old Style" w:hAnsi="Goudy Old Style"/>
                      <w:b/>
                      <w:bCs/>
                      <w:sz w:val="22"/>
                      <w:szCs w:val="22"/>
                      <w:u w:val="single"/>
                    </w:rPr>
                    <w:t xml:space="preserve"> donations please let us know.  </w:t>
                  </w:r>
                </w:p>
                <w:p w:rsidR="00DD4AFB" w:rsidRPr="000C25BC" w:rsidRDefault="00DD4AFB" w:rsidP="00DD1782">
                  <w:pPr>
                    <w:rPr>
                      <w:rFonts w:ascii="Bodoni MT" w:hAnsi="Bodoni MT"/>
                    </w:rPr>
                  </w:pPr>
                </w:p>
              </w:txbxContent>
            </v:textbox>
          </v:shape>
        </w:pict>
      </w:r>
      <w:r w:rsidR="000C5310" w:rsidRPr="000C5310">
        <w:rPr>
          <w:rFonts w:ascii="Arial" w:hAnsi="Arial" w:cs="Arial"/>
          <w:noProof/>
          <w:sz w:val="20"/>
          <w:szCs w:val="20"/>
        </w:rPr>
        <w:pict>
          <v:shape id="_x0000_s495485" type="#_x0000_t202" style="position:absolute;margin-left:151.1pt;margin-top:431.6pt;width:266.2pt;height:18pt;z-index:13;mso-width-relative:margin;mso-height-relative:margin">
            <v:textbox style="mso-next-textbox:#_x0000_s495485">
              <w:txbxContent>
                <w:p w:rsidR="00734DB1" w:rsidRPr="00E07A57" w:rsidRDefault="00734DB1" w:rsidP="00392A6D">
                  <w:pPr>
                    <w:jc w:val="center"/>
                    <w:rPr>
                      <w:rFonts w:ascii="Berlin Sans FB" w:hAnsi="Berlin Sans FB"/>
                      <w:b/>
                      <w:sz w:val="22"/>
                      <w:szCs w:val="22"/>
                    </w:rPr>
                  </w:pPr>
                  <w:r w:rsidRPr="00E07A57">
                    <w:rPr>
                      <w:rFonts w:ascii="Berlin Sans FB" w:hAnsi="Berlin Sans FB"/>
                      <w:b/>
                      <w:sz w:val="22"/>
                      <w:szCs w:val="22"/>
                    </w:rPr>
                    <w:t>Please remember your Parish in your will.</w:t>
                  </w:r>
                </w:p>
              </w:txbxContent>
            </v:textbox>
          </v:shape>
        </w:pict>
      </w:r>
    </w:p>
    <w:sectPr w:rsidR="00CC4039"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43CB" w:rsidRDefault="004443CB" w:rsidP="00557E45">
      <w:r>
        <w:separator/>
      </w:r>
    </w:p>
  </w:endnote>
  <w:endnote w:type="continuationSeparator" w:id="0">
    <w:p w:rsidR="004443CB" w:rsidRDefault="004443CB"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Biondi">
    <w:panose1 w:val="02000505030000020004"/>
    <w:charset w:val="00"/>
    <w:family w:val="auto"/>
    <w:pitch w:val="variable"/>
    <w:sig w:usb0="8000002F" w:usb1="0000004A"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Andalus">
    <w:panose1 w:val="02010000000000000000"/>
    <w:charset w:val="00"/>
    <w:family w:val="auto"/>
    <w:pitch w:val="variable"/>
    <w:sig w:usb0="00002003" w:usb1="80000000" w:usb2="00000008" w:usb3="00000000" w:csb0="00000041" w:csb1="00000000"/>
  </w:font>
  <w:font w:name="Cooper Black">
    <w:panose1 w:val="0208090404030B0204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 w:name="Goudy Old Style">
    <w:panose1 w:val="02020502050305020303"/>
    <w:charset w:val="00"/>
    <w:family w:val="roman"/>
    <w:pitch w:val="variable"/>
    <w:sig w:usb0="00000003" w:usb1="00000000" w:usb2="00000000" w:usb3="00000000" w:csb0="00000001" w:csb1="00000000"/>
  </w:font>
  <w:font w:name="Bodoni MT">
    <w:panose1 w:val="02070603080606020203"/>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43CB" w:rsidRDefault="004443CB" w:rsidP="00557E45">
      <w:r>
        <w:separator/>
      </w:r>
    </w:p>
  </w:footnote>
  <w:footnote w:type="continuationSeparator" w:id="0">
    <w:p w:rsidR="004443CB" w:rsidRDefault="004443CB"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9">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3">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14"/>
  </w:num>
  <w:num w:numId="3">
    <w:abstractNumId w:val="6"/>
  </w:num>
  <w:num w:numId="4">
    <w:abstractNumId w:val="12"/>
  </w:num>
  <w:num w:numId="5">
    <w:abstractNumId w:val="10"/>
  </w:num>
  <w:num w:numId="6">
    <w:abstractNumId w:val="11"/>
  </w:num>
  <w:num w:numId="7">
    <w:abstractNumId w:val="9"/>
  </w:num>
  <w:num w:numId="8">
    <w:abstractNumId w:val="13"/>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034"/>
    <w:rsid w:val="00001486"/>
    <w:rsid w:val="00001628"/>
    <w:rsid w:val="000016FA"/>
    <w:rsid w:val="00001B81"/>
    <w:rsid w:val="00001BBB"/>
    <w:rsid w:val="00001C4D"/>
    <w:rsid w:val="00001D7F"/>
    <w:rsid w:val="00001E36"/>
    <w:rsid w:val="00001F3F"/>
    <w:rsid w:val="00001FCE"/>
    <w:rsid w:val="00002201"/>
    <w:rsid w:val="000022B0"/>
    <w:rsid w:val="000022D7"/>
    <w:rsid w:val="0000274E"/>
    <w:rsid w:val="000028B5"/>
    <w:rsid w:val="00002A41"/>
    <w:rsid w:val="00002CD6"/>
    <w:rsid w:val="00002CE3"/>
    <w:rsid w:val="00002D09"/>
    <w:rsid w:val="00002E7A"/>
    <w:rsid w:val="00002F50"/>
    <w:rsid w:val="00002F90"/>
    <w:rsid w:val="00003042"/>
    <w:rsid w:val="00003319"/>
    <w:rsid w:val="000035B9"/>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72CB"/>
    <w:rsid w:val="0000753E"/>
    <w:rsid w:val="000077ED"/>
    <w:rsid w:val="00007A2D"/>
    <w:rsid w:val="00007A44"/>
    <w:rsid w:val="00007D15"/>
    <w:rsid w:val="00007E87"/>
    <w:rsid w:val="000102FA"/>
    <w:rsid w:val="00010485"/>
    <w:rsid w:val="00010ABB"/>
    <w:rsid w:val="00011246"/>
    <w:rsid w:val="000113B8"/>
    <w:rsid w:val="00011940"/>
    <w:rsid w:val="00011AA1"/>
    <w:rsid w:val="0001209F"/>
    <w:rsid w:val="0001221D"/>
    <w:rsid w:val="0001222D"/>
    <w:rsid w:val="00012954"/>
    <w:rsid w:val="000129F0"/>
    <w:rsid w:val="00012BF6"/>
    <w:rsid w:val="00012CE0"/>
    <w:rsid w:val="00012D5E"/>
    <w:rsid w:val="00012DF9"/>
    <w:rsid w:val="00013701"/>
    <w:rsid w:val="000137C5"/>
    <w:rsid w:val="00013E14"/>
    <w:rsid w:val="00013F23"/>
    <w:rsid w:val="00014377"/>
    <w:rsid w:val="0001481F"/>
    <w:rsid w:val="00014AAA"/>
    <w:rsid w:val="00014AC2"/>
    <w:rsid w:val="00014B06"/>
    <w:rsid w:val="00014EAA"/>
    <w:rsid w:val="00015306"/>
    <w:rsid w:val="00015DFF"/>
    <w:rsid w:val="00016079"/>
    <w:rsid w:val="000164A5"/>
    <w:rsid w:val="00016C95"/>
    <w:rsid w:val="00016CEF"/>
    <w:rsid w:val="00016D39"/>
    <w:rsid w:val="00016E3F"/>
    <w:rsid w:val="00016F63"/>
    <w:rsid w:val="0001748B"/>
    <w:rsid w:val="00017648"/>
    <w:rsid w:val="00017AC1"/>
    <w:rsid w:val="00017B7C"/>
    <w:rsid w:val="00017CC6"/>
    <w:rsid w:val="00017D2D"/>
    <w:rsid w:val="00017DF1"/>
    <w:rsid w:val="00017EB0"/>
    <w:rsid w:val="000200B0"/>
    <w:rsid w:val="000205F8"/>
    <w:rsid w:val="00020A67"/>
    <w:rsid w:val="00020B5D"/>
    <w:rsid w:val="00020D7E"/>
    <w:rsid w:val="000210A2"/>
    <w:rsid w:val="000210DD"/>
    <w:rsid w:val="0002138B"/>
    <w:rsid w:val="0002139D"/>
    <w:rsid w:val="00021492"/>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BE9"/>
    <w:rsid w:val="00034C63"/>
    <w:rsid w:val="00035081"/>
    <w:rsid w:val="00035347"/>
    <w:rsid w:val="000353F6"/>
    <w:rsid w:val="00035420"/>
    <w:rsid w:val="00035820"/>
    <w:rsid w:val="000358E7"/>
    <w:rsid w:val="00035DC3"/>
    <w:rsid w:val="00036A0E"/>
    <w:rsid w:val="00036A1E"/>
    <w:rsid w:val="00036A97"/>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4C3"/>
    <w:rsid w:val="0004253C"/>
    <w:rsid w:val="0004257C"/>
    <w:rsid w:val="0004259B"/>
    <w:rsid w:val="00042782"/>
    <w:rsid w:val="00042B45"/>
    <w:rsid w:val="00042D0D"/>
    <w:rsid w:val="0004310E"/>
    <w:rsid w:val="0004320E"/>
    <w:rsid w:val="0004340E"/>
    <w:rsid w:val="0004381F"/>
    <w:rsid w:val="000438E1"/>
    <w:rsid w:val="00043DC5"/>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D8"/>
    <w:rsid w:val="0004630E"/>
    <w:rsid w:val="0004632A"/>
    <w:rsid w:val="000463CA"/>
    <w:rsid w:val="000466FF"/>
    <w:rsid w:val="00046E24"/>
    <w:rsid w:val="00046E62"/>
    <w:rsid w:val="000470B5"/>
    <w:rsid w:val="00047253"/>
    <w:rsid w:val="0004751F"/>
    <w:rsid w:val="000475BE"/>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D3D"/>
    <w:rsid w:val="000521C8"/>
    <w:rsid w:val="00052258"/>
    <w:rsid w:val="000522A6"/>
    <w:rsid w:val="000522B5"/>
    <w:rsid w:val="000524BC"/>
    <w:rsid w:val="00052505"/>
    <w:rsid w:val="0005252F"/>
    <w:rsid w:val="000526BA"/>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C3"/>
    <w:rsid w:val="00054D9D"/>
    <w:rsid w:val="00054DA3"/>
    <w:rsid w:val="00054EE3"/>
    <w:rsid w:val="00055187"/>
    <w:rsid w:val="00055622"/>
    <w:rsid w:val="00055A02"/>
    <w:rsid w:val="00055A10"/>
    <w:rsid w:val="00055E0C"/>
    <w:rsid w:val="0005621B"/>
    <w:rsid w:val="00056585"/>
    <w:rsid w:val="000565A2"/>
    <w:rsid w:val="0005667B"/>
    <w:rsid w:val="0005668F"/>
    <w:rsid w:val="00056D9C"/>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B77"/>
    <w:rsid w:val="00060BA1"/>
    <w:rsid w:val="00060C9A"/>
    <w:rsid w:val="00060CE8"/>
    <w:rsid w:val="00060D78"/>
    <w:rsid w:val="00060D8A"/>
    <w:rsid w:val="00061053"/>
    <w:rsid w:val="00061207"/>
    <w:rsid w:val="0006128F"/>
    <w:rsid w:val="000618D1"/>
    <w:rsid w:val="000618E3"/>
    <w:rsid w:val="00061DD1"/>
    <w:rsid w:val="000626BB"/>
    <w:rsid w:val="000627C5"/>
    <w:rsid w:val="00062B53"/>
    <w:rsid w:val="00062F2A"/>
    <w:rsid w:val="000637CD"/>
    <w:rsid w:val="00063860"/>
    <w:rsid w:val="0006388F"/>
    <w:rsid w:val="000639CC"/>
    <w:rsid w:val="00063A76"/>
    <w:rsid w:val="00063CBE"/>
    <w:rsid w:val="00063CC2"/>
    <w:rsid w:val="00063CF9"/>
    <w:rsid w:val="00063FD6"/>
    <w:rsid w:val="000645E0"/>
    <w:rsid w:val="00064763"/>
    <w:rsid w:val="00064F12"/>
    <w:rsid w:val="00065158"/>
    <w:rsid w:val="000652DE"/>
    <w:rsid w:val="00065713"/>
    <w:rsid w:val="0006579A"/>
    <w:rsid w:val="00065D02"/>
    <w:rsid w:val="00065DC7"/>
    <w:rsid w:val="00065F04"/>
    <w:rsid w:val="0006653B"/>
    <w:rsid w:val="00066944"/>
    <w:rsid w:val="0006697E"/>
    <w:rsid w:val="0006698E"/>
    <w:rsid w:val="00066B7D"/>
    <w:rsid w:val="00066B9E"/>
    <w:rsid w:val="00066C77"/>
    <w:rsid w:val="00066D3C"/>
    <w:rsid w:val="00066E54"/>
    <w:rsid w:val="00067056"/>
    <w:rsid w:val="000673A8"/>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D9"/>
    <w:rsid w:val="000712B1"/>
    <w:rsid w:val="0007135F"/>
    <w:rsid w:val="00071482"/>
    <w:rsid w:val="0007151B"/>
    <w:rsid w:val="00071A9E"/>
    <w:rsid w:val="00071B3F"/>
    <w:rsid w:val="00071E5A"/>
    <w:rsid w:val="00071E5C"/>
    <w:rsid w:val="00071F3A"/>
    <w:rsid w:val="000720EF"/>
    <w:rsid w:val="000721D1"/>
    <w:rsid w:val="0007276A"/>
    <w:rsid w:val="00072A93"/>
    <w:rsid w:val="00072F01"/>
    <w:rsid w:val="00073095"/>
    <w:rsid w:val="00073384"/>
    <w:rsid w:val="000734C2"/>
    <w:rsid w:val="0007373C"/>
    <w:rsid w:val="00074428"/>
    <w:rsid w:val="000745B1"/>
    <w:rsid w:val="00074B95"/>
    <w:rsid w:val="00074E35"/>
    <w:rsid w:val="0007526E"/>
    <w:rsid w:val="00075449"/>
    <w:rsid w:val="00075721"/>
    <w:rsid w:val="00075742"/>
    <w:rsid w:val="00075B57"/>
    <w:rsid w:val="00075E75"/>
    <w:rsid w:val="00075F02"/>
    <w:rsid w:val="00075F78"/>
    <w:rsid w:val="00076112"/>
    <w:rsid w:val="0007615E"/>
    <w:rsid w:val="000762E7"/>
    <w:rsid w:val="0007636A"/>
    <w:rsid w:val="00076504"/>
    <w:rsid w:val="00076716"/>
    <w:rsid w:val="00076890"/>
    <w:rsid w:val="00076CE6"/>
    <w:rsid w:val="00076D13"/>
    <w:rsid w:val="00076DA5"/>
    <w:rsid w:val="000775A1"/>
    <w:rsid w:val="000775B2"/>
    <w:rsid w:val="00077630"/>
    <w:rsid w:val="00077710"/>
    <w:rsid w:val="00077732"/>
    <w:rsid w:val="000778DD"/>
    <w:rsid w:val="00077DFF"/>
    <w:rsid w:val="00077E57"/>
    <w:rsid w:val="00077F52"/>
    <w:rsid w:val="0008001D"/>
    <w:rsid w:val="00080289"/>
    <w:rsid w:val="0008035C"/>
    <w:rsid w:val="000804DD"/>
    <w:rsid w:val="00080557"/>
    <w:rsid w:val="00080596"/>
    <w:rsid w:val="000807DC"/>
    <w:rsid w:val="000807F2"/>
    <w:rsid w:val="00080E0C"/>
    <w:rsid w:val="00080E13"/>
    <w:rsid w:val="00080ECB"/>
    <w:rsid w:val="00081091"/>
    <w:rsid w:val="000811AD"/>
    <w:rsid w:val="000811B5"/>
    <w:rsid w:val="000811E4"/>
    <w:rsid w:val="00081204"/>
    <w:rsid w:val="00081887"/>
    <w:rsid w:val="000819B7"/>
    <w:rsid w:val="00081CA2"/>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E79"/>
    <w:rsid w:val="00083FD5"/>
    <w:rsid w:val="000840E4"/>
    <w:rsid w:val="00084A22"/>
    <w:rsid w:val="00084A64"/>
    <w:rsid w:val="00084ECD"/>
    <w:rsid w:val="00084F8E"/>
    <w:rsid w:val="00084FBA"/>
    <w:rsid w:val="0008502E"/>
    <w:rsid w:val="0008543F"/>
    <w:rsid w:val="000858B4"/>
    <w:rsid w:val="00085AA3"/>
    <w:rsid w:val="00085BDE"/>
    <w:rsid w:val="00085C9B"/>
    <w:rsid w:val="00085E10"/>
    <w:rsid w:val="00085F4D"/>
    <w:rsid w:val="00086216"/>
    <w:rsid w:val="00086535"/>
    <w:rsid w:val="0008653E"/>
    <w:rsid w:val="00086569"/>
    <w:rsid w:val="000865F9"/>
    <w:rsid w:val="00086640"/>
    <w:rsid w:val="0008672B"/>
    <w:rsid w:val="0008695D"/>
    <w:rsid w:val="00086B5A"/>
    <w:rsid w:val="00086CC3"/>
    <w:rsid w:val="00087108"/>
    <w:rsid w:val="00087547"/>
    <w:rsid w:val="00087CAE"/>
    <w:rsid w:val="00087DD3"/>
    <w:rsid w:val="00087E02"/>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C1F"/>
    <w:rsid w:val="00092F34"/>
    <w:rsid w:val="0009303B"/>
    <w:rsid w:val="000930E8"/>
    <w:rsid w:val="00093801"/>
    <w:rsid w:val="00093879"/>
    <w:rsid w:val="00093CBF"/>
    <w:rsid w:val="00093D2A"/>
    <w:rsid w:val="00093F67"/>
    <w:rsid w:val="0009425E"/>
    <w:rsid w:val="000944FC"/>
    <w:rsid w:val="00094573"/>
    <w:rsid w:val="00094904"/>
    <w:rsid w:val="00094A51"/>
    <w:rsid w:val="00094B89"/>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428"/>
    <w:rsid w:val="000976C2"/>
    <w:rsid w:val="00097797"/>
    <w:rsid w:val="00097B86"/>
    <w:rsid w:val="00097DD3"/>
    <w:rsid w:val="00097E82"/>
    <w:rsid w:val="00097EC9"/>
    <w:rsid w:val="000A00B8"/>
    <w:rsid w:val="000A03DD"/>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AD"/>
    <w:rsid w:val="000A20D3"/>
    <w:rsid w:val="000A24DD"/>
    <w:rsid w:val="000A2651"/>
    <w:rsid w:val="000A2684"/>
    <w:rsid w:val="000A2870"/>
    <w:rsid w:val="000A2947"/>
    <w:rsid w:val="000A29B9"/>
    <w:rsid w:val="000A2ACB"/>
    <w:rsid w:val="000A2CC1"/>
    <w:rsid w:val="000A2D08"/>
    <w:rsid w:val="000A2D9E"/>
    <w:rsid w:val="000A30A3"/>
    <w:rsid w:val="000A3214"/>
    <w:rsid w:val="000A3301"/>
    <w:rsid w:val="000A376F"/>
    <w:rsid w:val="000A393A"/>
    <w:rsid w:val="000A3A52"/>
    <w:rsid w:val="000A417E"/>
    <w:rsid w:val="000A42AD"/>
    <w:rsid w:val="000A43F6"/>
    <w:rsid w:val="000A44E8"/>
    <w:rsid w:val="000A479E"/>
    <w:rsid w:val="000A497A"/>
    <w:rsid w:val="000A4D7D"/>
    <w:rsid w:val="000A52AB"/>
    <w:rsid w:val="000A52B5"/>
    <w:rsid w:val="000A5451"/>
    <w:rsid w:val="000A54CE"/>
    <w:rsid w:val="000A5565"/>
    <w:rsid w:val="000A5575"/>
    <w:rsid w:val="000A5840"/>
    <w:rsid w:val="000A5A98"/>
    <w:rsid w:val="000A5CB2"/>
    <w:rsid w:val="000A5D22"/>
    <w:rsid w:val="000A5E1C"/>
    <w:rsid w:val="000A5E9E"/>
    <w:rsid w:val="000A5ECB"/>
    <w:rsid w:val="000A5F58"/>
    <w:rsid w:val="000A6226"/>
    <w:rsid w:val="000A62F9"/>
    <w:rsid w:val="000A6414"/>
    <w:rsid w:val="000A69ED"/>
    <w:rsid w:val="000A6C37"/>
    <w:rsid w:val="000A6EA4"/>
    <w:rsid w:val="000A745B"/>
    <w:rsid w:val="000A7E65"/>
    <w:rsid w:val="000B05F7"/>
    <w:rsid w:val="000B0BA5"/>
    <w:rsid w:val="000B0DD7"/>
    <w:rsid w:val="000B1065"/>
    <w:rsid w:val="000B111B"/>
    <w:rsid w:val="000B1592"/>
    <w:rsid w:val="000B1755"/>
    <w:rsid w:val="000B1B1C"/>
    <w:rsid w:val="000B1BD6"/>
    <w:rsid w:val="000B1F23"/>
    <w:rsid w:val="000B1FF5"/>
    <w:rsid w:val="000B21F5"/>
    <w:rsid w:val="000B23CD"/>
    <w:rsid w:val="000B2481"/>
    <w:rsid w:val="000B2669"/>
    <w:rsid w:val="000B2793"/>
    <w:rsid w:val="000B2813"/>
    <w:rsid w:val="000B2912"/>
    <w:rsid w:val="000B293F"/>
    <w:rsid w:val="000B2CBC"/>
    <w:rsid w:val="000B30DA"/>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E24"/>
    <w:rsid w:val="000B4F1B"/>
    <w:rsid w:val="000B4FC1"/>
    <w:rsid w:val="000B53CC"/>
    <w:rsid w:val="000B5801"/>
    <w:rsid w:val="000B5C2C"/>
    <w:rsid w:val="000B61E1"/>
    <w:rsid w:val="000B62E2"/>
    <w:rsid w:val="000B66EC"/>
    <w:rsid w:val="000B6758"/>
    <w:rsid w:val="000B69B4"/>
    <w:rsid w:val="000B69E8"/>
    <w:rsid w:val="000B70B7"/>
    <w:rsid w:val="000B71F2"/>
    <w:rsid w:val="000B72FD"/>
    <w:rsid w:val="000B7450"/>
    <w:rsid w:val="000B759A"/>
    <w:rsid w:val="000B773E"/>
    <w:rsid w:val="000B78E6"/>
    <w:rsid w:val="000B7B90"/>
    <w:rsid w:val="000B7E46"/>
    <w:rsid w:val="000B7EE2"/>
    <w:rsid w:val="000B7FB6"/>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6B"/>
    <w:rsid w:val="000C33CF"/>
    <w:rsid w:val="000C3501"/>
    <w:rsid w:val="000C388C"/>
    <w:rsid w:val="000C38CA"/>
    <w:rsid w:val="000C3A92"/>
    <w:rsid w:val="000C3F0D"/>
    <w:rsid w:val="000C4669"/>
    <w:rsid w:val="000C4810"/>
    <w:rsid w:val="000C49A6"/>
    <w:rsid w:val="000C4CE1"/>
    <w:rsid w:val="000C50AC"/>
    <w:rsid w:val="000C5310"/>
    <w:rsid w:val="000C55A4"/>
    <w:rsid w:val="000C56B3"/>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EB"/>
    <w:rsid w:val="000D0419"/>
    <w:rsid w:val="000D0437"/>
    <w:rsid w:val="000D0531"/>
    <w:rsid w:val="000D063F"/>
    <w:rsid w:val="000D097B"/>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1B6"/>
    <w:rsid w:val="000D7564"/>
    <w:rsid w:val="000D7D2E"/>
    <w:rsid w:val="000D7D3E"/>
    <w:rsid w:val="000D7E74"/>
    <w:rsid w:val="000E01EB"/>
    <w:rsid w:val="000E0801"/>
    <w:rsid w:val="000E098E"/>
    <w:rsid w:val="000E0E43"/>
    <w:rsid w:val="000E0FF8"/>
    <w:rsid w:val="000E1308"/>
    <w:rsid w:val="000E134E"/>
    <w:rsid w:val="000E1408"/>
    <w:rsid w:val="000E1547"/>
    <w:rsid w:val="000E17B6"/>
    <w:rsid w:val="000E1978"/>
    <w:rsid w:val="000E1EC6"/>
    <w:rsid w:val="000E1EDA"/>
    <w:rsid w:val="000E1F89"/>
    <w:rsid w:val="000E2186"/>
    <w:rsid w:val="000E24A8"/>
    <w:rsid w:val="000E27C4"/>
    <w:rsid w:val="000E2CB0"/>
    <w:rsid w:val="000E2E0C"/>
    <w:rsid w:val="000E30E1"/>
    <w:rsid w:val="000E312D"/>
    <w:rsid w:val="000E3142"/>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FCE"/>
    <w:rsid w:val="000E7126"/>
    <w:rsid w:val="000E735E"/>
    <w:rsid w:val="000E758B"/>
    <w:rsid w:val="000E762E"/>
    <w:rsid w:val="000E779B"/>
    <w:rsid w:val="000E7AB8"/>
    <w:rsid w:val="000E7B90"/>
    <w:rsid w:val="000F06B1"/>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599"/>
    <w:rsid w:val="000F36D0"/>
    <w:rsid w:val="000F3914"/>
    <w:rsid w:val="000F3942"/>
    <w:rsid w:val="000F3A5C"/>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C0"/>
    <w:rsid w:val="00100FE1"/>
    <w:rsid w:val="001010DC"/>
    <w:rsid w:val="00101196"/>
    <w:rsid w:val="00101362"/>
    <w:rsid w:val="0010193C"/>
    <w:rsid w:val="001019D3"/>
    <w:rsid w:val="00101AC6"/>
    <w:rsid w:val="00101C53"/>
    <w:rsid w:val="00101CF7"/>
    <w:rsid w:val="00101D90"/>
    <w:rsid w:val="00101F4C"/>
    <w:rsid w:val="00101F8E"/>
    <w:rsid w:val="0010215B"/>
    <w:rsid w:val="0010233B"/>
    <w:rsid w:val="00102389"/>
    <w:rsid w:val="001025FE"/>
    <w:rsid w:val="00102667"/>
    <w:rsid w:val="001026C1"/>
    <w:rsid w:val="001026C2"/>
    <w:rsid w:val="001027A2"/>
    <w:rsid w:val="001029F7"/>
    <w:rsid w:val="00102A1A"/>
    <w:rsid w:val="00102C46"/>
    <w:rsid w:val="00102DAC"/>
    <w:rsid w:val="00102EB8"/>
    <w:rsid w:val="00103220"/>
    <w:rsid w:val="00103275"/>
    <w:rsid w:val="0010374C"/>
    <w:rsid w:val="00103A5D"/>
    <w:rsid w:val="00103B05"/>
    <w:rsid w:val="00103FB3"/>
    <w:rsid w:val="00103FB4"/>
    <w:rsid w:val="0010410A"/>
    <w:rsid w:val="00104308"/>
    <w:rsid w:val="001045E9"/>
    <w:rsid w:val="001046F5"/>
    <w:rsid w:val="001047E0"/>
    <w:rsid w:val="001049A7"/>
    <w:rsid w:val="00104AEF"/>
    <w:rsid w:val="00104B26"/>
    <w:rsid w:val="00104BAE"/>
    <w:rsid w:val="00104ED0"/>
    <w:rsid w:val="00104F51"/>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238"/>
    <w:rsid w:val="0011226A"/>
    <w:rsid w:val="00112B81"/>
    <w:rsid w:val="00112BBF"/>
    <w:rsid w:val="0011316B"/>
    <w:rsid w:val="00113233"/>
    <w:rsid w:val="0011335C"/>
    <w:rsid w:val="0011345F"/>
    <w:rsid w:val="00113602"/>
    <w:rsid w:val="001136DA"/>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981"/>
    <w:rsid w:val="00115994"/>
    <w:rsid w:val="00115A1C"/>
    <w:rsid w:val="00115A4A"/>
    <w:rsid w:val="00115C02"/>
    <w:rsid w:val="00115E31"/>
    <w:rsid w:val="00115F60"/>
    <w:rsid w:val="0011648B"/>
    <w:rsid w:val="0011670E"/>
    <w:rsid w:val="00116737"/>
    <w:rsid w:val="00116777"/>
    <w:rsid w:val="00116960"/>
    <w:rsid w:val="001169D7"/>
    <w:rsid w:val="00116AC7"/>
    <w:rsid w:val="00116DEF"/>
    <w:rsid w:val="00116F4D"/>
    <w:rsid w:val="00116F5C"/>
    <w:rsid w:val="00116F95"/>
    <w:rsid w:val="001170A9"/>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A7C"/>
    <w:rsid w:val="00122D33"/>
    <w:rsid w:val="00122D6F"/>
    <w:rsid w:val="00122DAB"/>
    <w:rsid w:val="00122DB7"/>
    <w:rsid w:val="00122EBD"/>
    <w:rsid w:val="00122EED"/>
    <w:rsid w:val="001230DA"/>
    <w:rsid w:val="0012330B"/>
    <w:rsid w:val="0012384E"/>
    <w:rsid w:val="001238CE"/>
    <w:rsid w:val="00123C5C"/>
    <w:rsid w:val="00123CB1"/>
    <w:rsid w:val="001240EF"/>
    <w:rsid w:val="00124217"/>
    <w:rsid w:val="00124248"/>
    <w:rsid w:val="001243F6"/>
    <w:rsid w:val="001244FD"/>
    <w:rsid w:val="001246AE"/>
    <w:rsid w:val="001247AC"/>
    <w:rsid w:val="00124829"/>
    <w:rsid w:val="00124F4D"/>
    <w:rsid w:val="00124F6A"/>
    <w:rsid w:val="0012510A"/>
    <w:rsid w:val="00125126"/>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901"/>
    <w:rsid w:val="00127AC2"/>
    <w:rsid w:val="00127C0C"/>
    <w:rsid w:val="00127D8A"/>
    <w:rsid w:val="001302C0"/>
    <w:rsid w:val="00130441"/>
    <w:rsid w:val="0013052C"/>
    <w:rsid w:val="001305FC"/>
    <w:rsid w:val="00130673"/>
    <w:rsid w:val="00130730"/>
    <w:rsid w:val="00130842"/>
    <w:rsid w:val="00130867"/>
    <w:rsid w:val="0013088C"/>
    <w:rsid w:val="00130926"/>
    <w:rsid w:val="00130A04"/>
    <w:rsid w:val="00130BDF"/>
    <w:rsid w:val="00131100"/>
    <w:rsid w:val="00131155"/>
    <w:rsid w:val="00131463"/>
    <w:rsid w:val="00131667"/>
    <w:rsid w:val="001316A6"/>
    <w:rsid w:val="001317AA"/>
    <w:rsid w:val="001317B6"/>
    <w:rsid w:val="00131A0B"/>
    <w:rsid w:val="00131A9E"/>
    <w:rsid w:val="00131BD9"/>
    <w:rsid w:val="00131DB8"/>
    <w:rsid w:val="00132014"/>
    <w:rsid w:val="00132199"/>
    <w:rsid w:val="00132573"/>
    <w:rsid w:val="00132668"/>
    <w:rsid w:val="001327B3"/>
    <w:rsid w:val="00132A9D"/>
    <w:rsid w:val="00132B4F"/>
    <w:rsid w:val="00132E1C"/>
    <w:rsid w:val="00132E8E"/>
    <w:rsid w:val="00132FBD"/>
    <w:rsid w:val="0013315C"/>
    <w:rsid w:val="001336D8"/>
    <w:rsid w:val="0013393D"/>
    <w:rsid w:val="001339C7"/>
    <w:rsid w:val="00133B75"/>
    <w:rsid w:val="00134030"/>
    <w:rsid w:val="0013411A"/>
    <w:rsid w:val="001342CA"/>
    <w:rsid w:val="00134377"/>
    <w:rsid w:val="001344A3"/>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D6"/>
    <w:rsid w:val="001372A9"/>
    <w:rsid w:val="00137887"/>
    <w:rsid w:val="001378EE"/>
    <w:rsid w:val="0014027A"/>
    <w:rsid w:val="0014034C"/>
    <w:rsid w:val="00140608"/>
    <w:rsid w:val="00140677"/>
    <w:rsid w:val="00140A35"/>
    <w:rsid w:val="00140A91"/>
    <w:rsid w:val="00140CF6"/>
    <w:rsid w:val="00140D57"/>
    <w:rsid w:val="00140DE1"/>
    <w:rsid w:val="00140EF8"/>
    <w:rsid w:val="00140F92"/>
    <w:rsid w:val="0014101B"/>
    <w:rsid w:val="00141050"/>
    <w:rsid w:val="001412FC"/>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96"/>
    <w:rsid w:val="001529D7"/>
    <w:rsid w:val="00152A04"/>
    <w:rsid w:val="00152B35"/>
    <w:rsid w:val="00153219"/>
    <w:rsid w:val="00153273"/>
    <w:rsid w:val="00153C43"/>
    <w:rsid w:val="00153C58"/>
    <w:rsid w:val="00153D28"/>
    <w:rsid w:val="00153D98"/>
    <w:rsid w:val="00153ED2"/>
    <w:rsid w:val="00153F17"/>
    <w:rsid w:val="0015431C"/>
    <w:rsid w:val="0015433D"/>
    <w:rsid w:val="00154560"/>
    <w:rsid w:val="001547DC"/>
    <w:rsid w:val="001548B2"/>
    <w:rsid w:val="00154B8A"/>
    <w:rsid w:val="001550F8"/>
    <w:rsid w:val="001552BC"/>
    <w:rsid w:val="0015548F"/>
    <w:rsid w:val="001556F0"/>
    <w:rsid w:val="00155700"/>
    <w:rsid w:val="001557F6"/>
    <w:rsid w:val="00155AD3"/>
    <w:rsid w:val="00155CBB"/>
    <w:rsid w:val="00155CF3"/>
    <w:rsid w:val="00155DD9"/>
    <w:rsid w:val="00156062"/>
    <w:rsid w:val="00156276"/>
    <w:rsid w:val="001562C9"/>
    <w:rsid w:val="00156661"/>
    <w:rsid w:val="00156669"/>
    <w:rsid w:val="00156678"/>
    <w:rsid w:val="00157129"/>
    <w:rsid w:val="00157359"/>
    <w:rsid w:val="001576DF"/>
    <w:rsid w:val="001579B7"/>
    <w:rsid w:val="00157A35"/>
    <w:rsid w:val="00157C3D"/>
    <w:rsid w:val="00157D34"/>
    <w:rsid w:val="00157FC3"/>
    <w:rsid w:val="00160046"/>
    <w:rsid w:val="00160210"/>
    <w:rsid w:val="001602F5"/>
    <w:rsid w:val="0016042E"/>
    <w:rsid w:val="001608B8"/>
    <w:rsid w:val="001608DA"/>
    <w:rsid w:val="001608E5"/>
    <w:rsid w:val="00160E63"/>
    <w:rsid w:val="0016104C"/>
    <w:rsid w:val="001610E9"/>
    <w:rsid w:val="001612DC"/>
    <w:rsid w:val="001612F3"/>
    <w:rsid w:val="001615D9"/>
    <w:rsid w:val="00161919"/>
    <w:rsid w:val="00161A1F"/>
    <w:rsid w:val="00161B0C"/>
    <w:rsid w:val="001622DB"/>
    <w:rsid w:val="0016237C"/>
    <w:rsid w:val="001623E2"/>
    <w:rsid w:val="00162505"/>
    <w:rsid w:val="0016250F"/>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ED"/>
    <w:rsid w:val="00164FF6"/>
    <w:rsid w:val="00165165"/>
    <w:rsid w:val="00165300"/>
    <w:rsid w:val="00165938"/>
    <w:rsid w:val="00165DF4"/>
    <w:rsid w:val="00166066"/>
    <w:rsid w:val="001660F3"/>
    <w:rsid w:val="00166513"/>
    <w:rsid w:val="001668B3"/>
    <w:rsid w:val="00166A44"/>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EEE"/>
    <w:rsid w:val="00171F0A"/>
    <w:rsid w:val="00171F77"/>
    <w:rsid w:val="0017221D"/>
    <w:rsid w:val="00172A2F"/>
    <w:rsid w:val="00172EF0"/>
    <w:rsid w:val="00172F2A"/>
    <w:rsid w:val="001731C1"/>
    <w:rsid w:val="0017324D"/>
    <w:rsid w:val="0017334F"/>
    <w:rsid w:val="00173B0D"/>
    <w:rsid w:val="00173CA2"/>
    <w:rsid w:val="00173D58"/>
    <w:rsid w:val="00173F50"/>
    <w:rsid w:val="00174078"/>
    <w:rsid w:val="00174302"/>
    <w:rsid w:val="00174596"/>
    <w:rsid w:val="001745F5"/>
    <w:rsid w:val="00174AE0"/>
    <w:rsid w:val="00174C9A"/>
    <w:rsid w:val="001751A5"/>
    <w:rsid w:val="00175577"/>
    <w:rsid w:val="001755AC"/>
    <w:rsid w:val="0017594D"/>
    <w:rsid w:val="00175A1D"/>
    <w:rsid w:val="00175C38"/>
    <w:rsid w:val="0017600D"/>
    <w:rsid w:val="0017624F"/>
    <w:rsid w:val="00176470"/>
    <w:rsid w:val="00176A15"/>
    <w:rsid w:val="00176B43"/>
    <w:rsid w:val="00176CFE"/>
    <w:rsid w:val="00176E63"/>
    <w:rsid w:val="001772D0"/>
    <w:rsid w:val="00177457"/>
    <w:rsid w:val="0017749C"/>
    <w:rsid w:val="001776B7"/>
    <w:rsid w:val="001776BF"/>
    <w:rsid w:val="0017791A"/>
    <w:rsid w:val="00177A20"/>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CB1"/>
    <w:rsid w:val="00181DBB"/>
    <w:rsid w:val="00181DD2"/>
    <w:rsid w:val="0018219A"/>
    <w:rsid w:val="001821AE"/>
    <w:rsid w:val="001822AE"/>
    <w:rsid w:val="001822EA"/>
    <w:rsid w:val="001824C4"/>
    <w:rsid w:val="0018276B"/>
    <w:rsid w:val="0018278C"/>
    <w:rsid w:val="00182937"/>
    <w:rsid w:val="00182C6C"/>
    <w:rsid w:val="0018304C"/>
    <w:rsid w:val="0018320A"/>
    <w:rsid w:val="00183342"/>
    <w:rsid w:val="0018350B"/>
    <w:rsid w:val="001835B2"/>
    <w:rsid w:val="0018382F"/>
    <w:rsid w:val="00183942"/>
    <w:rsid w:val="00183B86"/>
    <w:rsid w:val="00183B98"/>
    <w:rsid w:val="00184277"/>
    <w:rsid w:val="001844F5"/>
    <w:rsid w:val="00184583"/>
    <w:rsid w:val="001845D4"/>
    <w:rsid w:val="0018497D"/>
    <w:rsid w:val="00184BF8"/>
    <w:rsid w:val="00184D2F"/>
    <w:rsid w:val="00185309"/>
    <w:rsid w:val="00185449"/>
    <w:rsid w:val="001855F5"/>
    <w:rsid w:val="00185612"/>
    <w:rsid w:val="001857DF"/>
    <w:rsid w:val="00185E66"/>
    <w:rsid w:val="00186267"/>
    <w:rsid w:val="00186650"/>
    <w:rsid w:val="00186760"/>
    <w:rsid w:val="001867F6"/>
    <w:rsid w:val="001869EE"/>
    <w:rsid w:val="00186AAB"/>
    <w:rsid w:val="00186BC5"/>
    <w:rsid w:val="00186C49"/>
    <w:rsid w:val="00186E93"/>
    <w:rsid w:val="00186F1F"/>
    <w:rsid w:val="00187059"/>
    <w:rsid w:val="001871AE"/>
    <w:rsid w:val="001874DF"/>
    <w:rsid w:val="00187531"/>
    <w:rsid w:val="00187554"/>
    <w:rsid w:val="001877F7"/>
    <w:rsid w:val="00187AC2"/>
    <w:rsid w:val="00187DCA"/>
    <w:rsid w:val="00187E8E"/>
    <w:rsid w:val="00187F9B"/>
    <w:rsid w:val="00190760"/>
    <w:rsid w:val="00190B7F"/>
    <w:rsid w:val="0019105D"/>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4F8"/>
    <w:rsid w:val="001959D1"/>
    <w:rsid w:val="00195B8E"/>
    <w:rsid w:val="001960C8"/>
    <w:rsid w:val="001964B4"/>
    <w:rsid w:val="001964E7"/>
    <w:rsid w:val="001965C7"/>
    <w:rsid w:val="0019664D"/>
    <w:rsid w:val="00196774"/>
    <w:rsid w:val="0019681E"/>
    <w:rsid w:val="00196825"/>
    <w:rsid w:val="00196D59"/>
    <w:rsid w:val="00196ECE"/>
    <w:rsid w:val="001970DE"/>
    <w:rsid w:val="00197299"/>
    <w:rsid w:val="00197425"/>
    <w:rsid w:val="00197729"/>
    <w:rsid w:val="00197846"/>
    <w:rsid w:val="001979F3"/>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CE"/>
    <w:rsid w:val="001A3392"/>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70D1"/>
    <w:rsid w:val="001A71C8"/>
    <w:rsid w:val="001A74DD"/>
    <w:rsid w:val="001A7667"/>
    <w:rsid w:val="001A7944"/>
    <w:rsid w:val="001A7CEC"/>
    <w:rsid w:val="001A7D60"/>
    <w:rsid w:val="001A7F9A"/>
    <w:rsid w:val="001B0312"/>
    <w:rsid w:val="001B0412"/>
    <w:rsid w:val="001B09B4"/>
    <w:rsid w:val="001B0AB2"/>
    <w:rsid w:val="001B0B81"/>
    <w:rsid w:val="001B0EEE"/>
    <w:rsid w:val="001B1445"/>
    <w:rsid w:val="001B14AE"/>
    <w:rsid w:val="001B1770"/>
    <w:rsid w:val="001B1929"/>
    <w:rsid w:val="001B1AA6"/>
    <w:rsid w:val="001B1BA4"/>
    <w:rsid w:val="001B1BE3"/>
    <w:rsid w:val="001B1C2C"/>
    <w:rsid w:val="001B1C95"/>
    <w:rsid w:val="001B1F99"/>
    <w:rsid w:val="001B2322"/>
    <w:rsid w:val="001B246F"/>
    <w:rsid w:val="001B24AA"/>
    <w:rsid w:val="001B271A"/>
    <w:rsid w:val="001B2721"/>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0F47"/>
    <w:rsid w:val="001C13FD"/>
    <w:rsid w:val="001C1411"/>
    <w:rsid w:val="001C1B0A"/>
    <w:rsid w:val="001C1B33"/>
    <w:rsid w:val="001C1CB3"/>
    <w:rsid w:val="001C221E"/>
    <w:rsid w:val="001C2259"/>
    <w:rsid w:val="001C23A6"/>
    <w:rsid w:val="001C2526"/>
    <w:rsid w:val="001C2A6B"/>
    <w:rsid w:val="001C2CF2"/>
    <w:rsid w:val="001C2D04"/>
    <w:rsid w:val="001C2DE0"/>
    <w:rsid w:val="001C2EF9"/>
    <w:rsid w:val="001C307C"/>
    <w:rsid w:val="001C3279"/>
    <w:rsid w:val="001C355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C1B"/>
    <w:rsid w:val="001C6D6C"/>
    <w:rsid w:val="001C6EF5"/>
    <w:rsid w:val="001C7062"/>
    <w:rsid w:val="001C7166"/>
    <w:rsid w:val="001C725B"/>
    <w:rsid w:val="001C76D4"/>
    <w:rsid w:val="001C790B"/>
    <w:rsid w:val="001C7B9E"/>
    <w:rsid w:val="001C7BA9"/>
    <w:rsid w:val="001C7D41"/>
    <w:rsid w:val="001C7E97"/>
    <w:rsid w:val="001D01E3"/>
    <w:rsid w:val="001D06BC"/>
    <w:rsid w:val="001D0A8A"/>
    <w:rsid w:val="001D0B3E"/>
    <w:rsid w:val="001D0BA1"/>
    <w:rsid w:val="001D0D81"/>
    <w:rsid w:val="001D1318"/>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89C"/>
    <w:rsid w:val="001D294E"/>
    <w:rsid w:val="001D32FD"/>
    <w:rsid w:val="001D3799"/>
    <w:rsid w:val="001D3903"/>
    <w:rsid w:val="001D3A1A"/>
    <w:rsid w:val="001D3A73"/>
    <w:rsid w:val="001D3E87"/>
    <w:rsid w:val="001D4302"/>
    <w:rsid w:val="001D463B"/>
    <w:rsid w:val="001D4B98"/>
    <w:rsid w:val="001D4EE0"/>
    <w:rsid w:val="001D5577"/>
    <w:rsid w:val="001D573C"/>
    <w:rsid w:val="001D5A60"/>
    <w:rsid w:val="001D5BF0"/>
    <w:rsid w:val="001D5C64"/>
    <w:rsid w:val="001D5D04"/>
    <w:rsid w:val="001D5F99"/>
    <w:rsid w:val="001D6311"/>
    <w:rsid w:val="001D64E7"/>
    <w:rsid w:val="001D66BF"/>
    <w:rsid w:val="001D6701"/>
    <w:rsid w:val="001D6720"/>
    <w:rsid w:val="001D688D"/>
    <w:rsid w:val="001D68B2"/>
    <w:rsid w:val="001D6B3A"/>
    <w:rsid w:val="001D6F4E"/>
    <w:rsid w:val="001D76D9"/>
    <w:rsid w:val="001D77F1"/>
    <w:rsid w:val="001D7952"/>
    <w:rsid w:val="001D7A2F"/>
    <w:rsid w:val="001D7A87"/>
    <w:rsid w:val="001D7B53"/>
    <w:rsid w:val="001D7BBF"/>
    <w:rsid w:val="001D7D12"/>
    <w:rsid w:val="001E02DC"/>
    <w:rsid w:val="001E0403"/>
    <w:rsid w:val="001E04B8"/>
    <w:rsid w:val="001E05A7"/>
    <w:rsid w:val="001E070E"/>
    <w:rsid w:val="001E0D42"/>
    <w:rsid w:val="001E0DAE"/>
    <w:rsid w:val="001E12B9"/>
    <w:rsid w:val="001E19D6"/>
    <w:rsid w:val="001E1A8E"/>
    <w:rsid w:val="001E1C0F"/>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826"/>
    <w:rsid w:val="001E4914"/>
    <w:rsid w:val="001E4AB2"/>
    <w:rsid w:val="001E4BD0"/>
    <w:rsid w:val="001E4D92"/>
    <w:rsid w:val="001E4F30"/>
    <w:rsid w:val="001E5214"/>
    <w:rsid w:val="001E5725"/>
    <w:rsid w:val="001E575D"/>
    <w:rsid w:val="001E59F1"/>
    <w:rsid w:val="001E5A4D"/>
    <w:rsid w:val="001E5B60"/>
    <w:rsid w:val="001E5E27"/>
    <w:rsid w:val="001E5E5B"/>
    <w:rsid w:val="001E5F7B"/>
    <w:rsid w:val="001E6221"/>
    <w:rsid w:val="001E6694"/>
    <w:rsid w:val="001E671B"/>
    <w:rsid w:val="001E68F2"/>
    <w:rsid w:val="001E6B2C"/>
    <w:rsid w:val="001E6BCE"/>
    <w:rsid w:val="001E6F41"/>
    <w:rsid w:val="001E70C5"/>
    <w:rsid w:val="001E78F0"/>
    <w:rsid w:val="001E7C35"/>
    <w:rsid w:val="001E7DC3"/>
    <w:rsid w:val="001F00C5"/>
    <w:rsid w:val="001F0819"/>
    <w:rsid w:val="001F083F"/>
    <w:rsid w:val="001F0AE2"/>
    <w:rsid w:val="001F0B09"/>
    <w:rsid w:val="001F0F16"/>
    <w:rsid w:val="001F132C"/>
    <w:rsid w:val="001F1797"/>
    <w:rsid w:val="001F19EF"/>
    <w:rsid w:val="001F1B09"/>
    <w:rsid w:val="001F1FD3"/>
    <w:rsid w:val="001F224F"/>
    <w:rsid w:val="001F23A2"/>
    <w:rsid w:val="001F2513"/>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C33"/>
    <w:rsid w:val="001F4D31"/>
    <w:rsid w:val="001F55BB"/>
    <w:rsid w:val="001F5992"/>
    <w:rsid w:val="001F5B6A"/>
    <w:rsid w:val="001F5F6B"/>
    <w:rsid w:val="001F5FE0"/>
    <w:rsid w:val="001F6072"/>
    <w:rsid w:val="001F6103"/>
    <w:rsid w:val="001F624D"/>
    <w:rsid w:val="001F634E"/>
    <w:rsid w:val="001F63FE"/>
    <w:rsid w:val="001F66C3"/>
    <w:rsid w:val="001F6839"/>
    <w:rsid w:val="001F6883"/>
    <w:rsid w:val="001F6A1C"/>
    <w:rsid w:val="001F6A9D"/>
    <w:rsid w:val="001F6B2F"/>
    <w:rsid w:val="001F6DD3"/>
    <w:rsid w:val="001F70BB"/>
    <w:rsid w:val="001F71F6"/>
    <w:rsid w:val="001F747A"/>
    <w:rsid w:val="001F78F2"/>
    <w:rsid w:val="001F7AEA"/>
    <w:rsid w:val="002000B5"/>
    <w:rsid w:val="002000DF"/>
    <w:rsid w:val="002002E3"/>
    <w:rsid w:val="0020030E"/>
    <w:rsid w:val="00200540"/>
    <w:rsid w:val="00200597"/>
    <w:rsid w:val="00200674"/>
    <w:rsid w:val="002006D2"/>
    <w:rsid w:val="00200C98"/>
    <w:rsid w:val="00201125"/>
    <w:rsid w:val="0020124B"/>
    <w:rsid w:val="002013A1"/>
    <w:rsid w:val="00201653"/>
    <w:rsid w:val="00201755"/>
    <w:rsid w:val="00201951"/>
    <w:rsid w:val="00201A5B"/>
    <w:rsid w:val="00201F9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41"/>
    <w:rsid w:val="002039BC"/>
    <w:rsid w:val="00203D5C"/>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654"/>
    <w:rsid w:val="002056E5"/>
    <w:rsid w:val="002057BB"/>
    <w:rsid w:val="00205AD6"/>
    <w:rsid w:val="00205BDB"/>
    <w:rsid w:val="00205F68"/>
    <w:rsid w:val="00205FFE"/>
    <w:rsid w:val="0020618A"/>
    <w:rsid w:val="00206339"/>
    <w:rsid w:val="00206341"/>
    <w:rsid w:val="0020675D"/>
    <w:rsid w:val="002068A8"/>
    <w:rsid w:val="00206C3D"/>
    <w:rsid w:val="0020702B"/>
    <w:rsid w:val="0020713C"/>
    <w:rsid w:val="00207616"/>
    <w:rsid w:val="00207676"/>
    <w:rsid w:val="002078C2"/>
    <w:rsid w:val="002100BC"/>
    <w:rsid w:val="00210538"/>
    <w:rsid w:val="00210610"/>
    <w:rsid w:val="00210854"/>
    <w:rsid w:val="00210C8A"/>
    <w:rsid w:val="00210ED1"/>
    <w:rsid w:val="0021103B"/>
    <w:rsid w:val="00211257"/>
    <w:rsid w:val="002112D6"/>
    <w:rsid w:val="00211A5A"/>
    <w:rsid w:val="00211CA6"/>
    <w:rsid w:val="00211D2D"/>
    <w:rsid w:val="00211D98"/>
    <w:rsid w:val="00211F82"/>
    <w:rsid w:val="00211F99"/>
    <w:rsid w:val="002120CB"/>
    <w:rsid w:val="002120D8"/>
    <w:rsid w:val="002121D9"/>
    <w:rsid w:val="00212886"/>
    <w:rsid w:val="00212B34"/>
    <w:rsid w:val="00212B36"/>
    <w:rsid w:val="00212D60"/>
    <w:rsid w:val="00212EF4"/>
    <w:rsid w:val="00212F68"/>
    <w:rsid w:val="00212FF8"/>
    <w:rsid w:val="0021355E"/>
    <w:rsid w:val="00213988"/>
    <w:rsid w:val="00213B6D"/>
    <w:rsid w:val="00213C9C"/>
    <w:rsid w:val="00213CE7"/>
    <w:rsid w:val="002140A5"/>
    <w:rsid w:val="00214473"/>
    <w:rsid w:val="002144B7"/>
    <w:rsid w:val="00214561"/>
    <w:rsid w:val="0021466A"/>
    <w:rsid w:val="002146DD"/>
    <w:rsid w:val="00214B01"/>
    <w:rsid w:val="00214C6D"/>
    <w:rsid w:val="00214C85"/>
    <w:rsid w:val="00214CAB"/>
    <w:rsid w:val="002150E4"/>
    <w:rsid w:val="002150E7"/>
    <w:rsid w:val="00215130"/>
    <w:rsid w:val="002151A0"/>
    <w:rsid w:val="0021536B"/>
    <w:rsid w:val="00215595"/>
    <w:rsid w:val="00215742"/>
    <w:rsid w:val="0021584E"/>
    <w:rsid w:val="00215B70"/>
    <w:rsid w:val="00215D06"/>
    <w:rsid w:val="00216302"/>
    <w:rsid w:val="00216473"/>
    <w:rsid w:val="00216521"/>
    <w:rsid w:val="00216F22"/>
    <w:rsid w:val="002170BE"/>
    <w:rsid w:val="002170E3"/>
    <w:rsid w:val="00217353"/>
    <w:rsid w:val="00217380"/>
    <w:rsid w:val="00217403"/>
    <w:rsid w:val="00217596"/>
    <w:rsid w:val="0021794A"/>
    <w:rsid w:val="00217F7B"/>
    <w:rsid w:val="00217FCA"/>
    <w:rsid w:val="002203AB"/>
    <w:rsid w:val="002207D3"/>
    <w:rsid w:val="00220880"/>
    <w:rsid w:val="002208C5"/>
    <w:rsid w:val="002208DE"/>
    <w:rsid w:val="00220BE8"/>
    <w:rsid w:val="00220CAE"/>
    <w:rsid w:val="002212FC"/>
    <w:rsid w:val="002214E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8AD"/>
    <w:rsid w:val="00223CAD"/>
    <w:rsid w:val="00223FDD"/>
    <w:rsid w:val="00224190"/>
    <w:rsid w:val="002242D6"/>
    <w:rsid w:val="00224481"/>
    <w:rsid w:val="00224A7A"/>
    <w:rsid w:val="00224E9B"/>
    <w:rsid w:val="00224FC9"/>
    <w:rsid w:val="00225331"/>
    <w:rsid w:val="0022542A"/>
    <w:rsid w:val="00225606"/>
    <w:rsid w:val="0022597E"/>
    <w:rsid w:val="00225EB7"/>
    <w:rsid w:val="00225F82"/>
    <w:rsid w:val="00225F87"/>
    <w:rsid w:val="002261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3009B"/>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F0"/>
    <w:rsid w:val="00235F2D"/>
    <w:rsid w:val="00235F34"/>
    <w:rsid w:val="002360C1"/>
    <w:rsid w:val="00236450"/>
    <w:rsid w:val="00236593"/>
    <w:rsid w:val="00236784"/>
    <w:rsid w:val="00236D0F"/>
    <w:rsid w:val="002370F0"/>
    <w:rsid w:val="002376D1"/>
    <w:rsid w:val="00237A2E"/>
    <w:rsid w:val="00237C67"/>
    <w:rsid w:val="002400CD"/>
    <w:rsid w:val="002402D2"/>
    <w:rsid w:val="00240473"/>
    <w:rsid w:val="002409BB"/>
    <w:rsid w:val="00240CBC"/>
    <w:rsid w:val="002411BF"/>
    <w:rsid w:val="00241224"/>
    <w:rsid w:val="0024168C"/>
    <w:rsid w:val="00241838"/>
    <w:rsid w:val="00241A18"/>
    <w:rsid w:val="00241D61"/>
    <w:rsid w:val="00242111"/>
    <w:rsid w:val="002422BD"/>
    <w:rsid w:val="00242437"/>
    <w:rsid w:val="00242615"/>
    <w:rsid w:val="0024273F"/>
    <w:rsid w:val="00242778"/>
    <w:rsid w:val="0024281A"/>
    <w:rsid w:val="00242903"/>
    <w:rsid w:val="00242AE8"/>
    <w:rsid w:val="00242D72"/>
    <w:rsid w:val="00242E4E"/>
    <w:rsid w:val="0024303A"/>
    <w:rsid w:val="002430B0"/>
    <w:rsid w:val="0024318A"/>
    <w:rsid w:val="00243258"/>
    <w:rsid w:val="0024340A"/>
    <w:rsid w:val="00243656"/>
    <w:rsid w:val="00243A7B"/>
    <w:rsid w:val="00243CF2"/>
    <w:rsid w:val="00243D4C"/>
    <w:rsid w:val="00243D5B"/>
    <w:rsid w:val="00243E46"/>
    <w:rsid w:val="00243EBB"/>
    <w:rsid w:val="00243FBE"/>
    <w:rsid w:val="002444B2"/>
    <w:rsid w:val="00244756"/>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C1"/>
    <w:rsid w:val="00246A3C"/>
    <w:rsid w:val="00246B2A"/>
    <w:rsid w:val="00246DA4"/>
    <w:rsid w:val="00246EFB"/>
    <w:rsid w:val="0024707E"/>
    <w:rsid w:val="00247450"/>
    <w:rsid w:val="00247669"/>
    <w:rsid w:val="0024773A"/>
    <w:rsid w:val="002478DF"/>
    <w:rsid w:val="002504CB"/>
    <w:rsid w:val="002505DA"/>
    <w:rsid w:val="00250612"/>
    <w:rsid w:val="00250674"/>
    <w:rsid w:val="00250A8B"/>
    <w:rsid w:val="00250D37"/>
    <w:rsid w:val="00250FAE"/>
    <w:rsid w:val="0025115B"/>
    <w:rsid w:val="002511B9"/>
    <w:rsid w:val="002513DF"/>
    <w:rsid w:val="0025159E"/>
    <w:rsid w:val="00251813"/>
    <w:rsid w:val="002518EB"/>
    <w:rsid w:val="00251A7A"/>
    <w:rsid w:val="00251B37"/>
    <w:rsid w:val="00252000"/>
    <w:rsid w:val="002522B6"/>
    <w:rsid w:val="002525C1"/>
    <w:rsid w:val="00252957"/>
    <w:rsid w:val="002529D8"/>
    <w:rsid w:val="00252F29"/>
    <w:rsid w:val="0025312B"/>
    <w:rsid w:val="002531AA"/>
    <w:rsid w:val="002532F6"/>
    <w:rsid w:val="002534F7"/>
    <w:rsid w:val="00253535"/>
    <w:rsid w:val="0025367A"/>
    <w:rsid w:val="002536D9"/>
    <w:rsid w:val="002538A9"/>
    <w:rsid w:val="00253C8C"/>
    <w:rsid w:val="00253D65"/>
    <w:rsid w:val="00253EED"/>
    <w:rsid w:val="00253FCE"/>
    <w:rsid w:val="002544CF"/>
    <w:rsid w:val="00254522"/>
    <w:rsid w:val="002549B9"/>
    <w:rsid w:val="00254E66"/>
    <w:rsid w:val="0025516A"/>
    <w:rsid w:val="00255219"/>
    <w:rsid w:val="0025534A"/>
    <w:rsid w:val="00255472"/>
    <w:rsid w:val="0025564A"/>
    <w:rsid w:val="00255686"/>
    <w:rsid w:val="002557EE"/>
    <w:rsid w:val="00255814"/>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10E4"/>
    <w:rsid w:val="002613AA"/>
    <w:rsid w:val="0026163F"/>
    <w:rsid w:val="00261861"/>
    <w:rsid w:val="00261887"/>
    <w:rsid w:val="00261BAD"/>
    <w:rsid w:val="002624FA"/>
    <w:rsid w:val="002626C7"/>
    <w:rsid w:val="0026299A"/>
    <w:rsid w:val="00262A08"/>
    <w:rsid w:val="00262CE9"/>
    <w:rsid w:val="002630B3"/>
    <w:rsid w:val="00263358"/>
    <w:rsid w:val="002633D8"/>
    <w:rsid w:val="00263CE0"/>
    <w:rsid w:val="00263F46"/>
    <w:rsid w:val="0026437A"/>
    <w:rsid w:val="00264930"/>
    <w:rsid w:val="00264A5F"/>
    <w:rsid w:val="00264CC3"/>
    <w:rsid w:val="00264CE9"/>
    <w:rsid w:val="00264DA3"/>
    <w:rsid w:val="002651F8"/>
    <w:rsid w:val="00265324"/>
    <w:rsid w:val="0026533E"/>
    <w:rsid w:val="00265357"/>
    <w:rsid w:val="00265BE2"/>
    <w:rsid w:val="00265C6F"/>
    <w:rsid w:val="0026609A"/>
    <w:rsid w:val="00266228"/>
    <w:rsid w:val="0026642F"/>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A07"/>
    <w:rsid w:val="00271D54"/>
    <w:rsid w:val="0027212E"/>
    <w:rsid w:val="0027266B"/>
    <w:rsid w:val="00272816"/>
    <w:rsid w:val="00272827"/>
    <w:rsid w:val="002728A6"/>
    <w:rsid w:val="00272D78"/>
    <w:rsid w:val="00272D80"/>
    <w:rsid w:val="002730C2"/>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C0"/>
    <w:rsid w:val="00275FFF"/>
    <w:rsid w:val="002760F1"/>
    <w:rsid w:val="00276112"/>
    <w:rsid w:val="002763DB"/>
    <w:rsid w:val="0027645E"/>
    <w:rsid w:val="002764EF"/>
    <w:rsid w:val="002764FF"/>
    <w:rsid w:val="002765FF"/>
    <w:rsid w:val="00276694"/>
    <w:rsid w:val="00276722"/>
    <w:rsid w:val="00276760"/>
    <w:rsid w:val="00276A44"/>
    <w:rsid w:val="0027710A"/>
    <w:rsid w:val="002772D8"/>
    <w:rsid w:val="00277FBA"/>
    <w:rsid w:val="00280205"/>
    <w:rsid w:val="00280307"/>
    <w:rsid w:val="00280521"/>
    <w:rsid w:val="002805A2"/>
    <w:rsid w:val="0028060D"/>
    <w:rsid w:val="00280844"/>
    <w:rsid w:val="0028091B"/>
    <w:rsid w:val="00280F96"/>
    <w:rsid w:val="002810B0"/>
    <w:rsid w:val="00281129"/>
    <w:rsid w:val="002811BC"/>
    <w:rsid w:val="0028123F"/>
    <w:rsid w:val="0028128A"/>
    <w:rsid w:val="00281A17"/>
    <w:rsid w:val="00281B79"/>
    <w:rsid w:val="00281C04"/>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298"/>
    <w:rsid w:val="0028630A"/>
    <w:rsid w:val="0028666F"/>
    <w:rsid w:val="0028692C"/>
    <w:rsid w:val="00286B91"/>
    <w:rsid w:val="00286D5C"/>
    <w:rsid w:val="00287028"/>
    <w:rsid w:val="0028713B"/>
    <w:rsid w:val="00287468"/>
    <w:rsid w:val="00287654"/>
    <w:rsid w:val="00287920"/>
    <w:rsid w:val="00287F82"/>
    <w:rsid w:val="00290305"/>
    <w:rsid w:val="00290514"/>
    <w:rsid w:val="00290889"/>
    <w:rsid w:val="00290C4E"/>
    <w:rsid w:val="00290CA2"/>
    <w:rsid w:val="00290DB4"/>
    <w:rsid w:val="00290F58"/>
    <w:rsid w:val="002919EB"/>
    <w:rsid w:val="00291D0B"/>
    <w:rsid w:val="00292110"/>
    <w:rsid w:val="00292410"/>
    <w:rsid w:val="00292587"/>
    <w:rsid w:val="00292E4F"/>
    <w:rsid w:val="00292E5C"/>
    <w:rsid w:val="00292FC2"/>
    <w:rsid w:val="002933A2"/>
    <w:rsid w:val="00293503"/>
    <w:rsid w:val="0029353D"/>
    <w:rsid w:val="0029380D"/>
    <w:rsid w:val="002939CA"/>
    <w:rsid w:val="00293FD0"/>
    <w:rsid w:val="00293FD3"/>
    <w:rsid w:val="0029408E"/>
    <w:rsid w:val="002942F5"/>
    <w:rsid w:val="002947DB"/>
    <w:rsid w:val="00294CA7"/>
    <w:rsid w:val="00294DA1"/>
    <w:rsid w:val="00294E50"/>
    <w:rsid w:val="00294E8C"/>
    <w:rsid w:val="00294F4B"/>
    <w:rsid w:val="002950FA"/>
    <w:rsid w:val="00295299"/>
    <w:rsid w:val="0029541F"/>
    <w:rsid w:val="0029578A"/>
    <w:rsid w:val="002958D2"/>
    <w:rsid w:val="00295CB9"/>
    <w:rsid w:val="00295CBC"/>
    <w:rsid w:val="00295CE4"/>
    <w:rsid w:val="00295E7B"/>
    <w:rsid w:val="00296017"/>
    <w:rsid w:val="00296066"/>
    <w:rsid w:val="002960B2"/>
    <w:rsid w:val="002962A8"/>
    <w:rsid w:val="00296429"/>
    <w:rsid w:val="00296563"/>
    <w:rsid w:val="0029679D"/>
    <w:rsid w:val="00296814"/>
    <w:rsid w:val="002968AD"/>
    <w:rsid w:val="00296BA3"/>
    <w:rsid w:val="00296BDD"/>
    <w:rsid w:val="00296C78"/>
    <w:rsid w:val="00296DBF"/>
    <w:rsid w:val="0029716B"/>
    <w:rsid w:val="0029719D"/>
    <w:rsid w:val="002973EE"/>
    <w:rsid w:val="002973F8"/>
    <w:rsid w:val="0029758B"/>
    <w:rsid w:val="00297873"/>
    <w:rsid w:val="002979A8"/>
    <w:rsid w:val="00297ADB"/>
    <w:rsid w:val="00297DBD"/>
    <w:rsid w:val="002A0818"/>
    <w:rsid w:val="002A0A34"/>
    <w:rsid w:val="002A0AC8"/>
    <w:rsid w:val="002A0B15"/>
    <w:rsid w:val="002A0B40"/>
    <w:rsid w:val="002A0D14"/>
    <w:rsid w:val="002A0F0F"/>
    <w:rsid w:val="002A1527"/>
    <w:rsid w:val="002A1789"/>
    <w:rsid w:val="002A187E"/>
    <w:rsid w:val="002A18D6"/>
    <w:rsid w:val="002A1941"/>
    <w:rsid w:val="002A1952"/>
    <w:rsid w:val="002A19C8"/>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DAC"/>
    <w:rsid w:val="002A5EF2"/>
    <w:rsid w:val="002A6124"/>
    <w:rsid w:val="002A631C"/>
    <w:rsid w:val="002A6607"/>
    <w:rsid w:val="002A671A"/>
    <w:rsid w:val="002A698E"/>
    <w:rsid w:val="002A6A5B"/>
    <w:rsid w:val="002A6B0E"/>
    <w:rsid w:val="002A7798"/>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3E1"/>
    <w:rsid w:val="002B249B"/>
    <w:rsid w:val="002B277E"/>
    <w:rsid w:val="002B2859"/>
    <w:rsid w:val="002B2A47"/>
    <w:rsid w:val="002B3133"/>
    <w:rsid w:val="002B339C"/>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2B3"/>
    <w:rsid w:val="002B63A8"/>
    <w:rsid w:val="002B63DD"/>
    <w:rsid w:val="002B643A"/>
    <w:rsid w:val="002B6550"/>
    <w:rsid w:val="002B660C"/>
    <w:rsid w:val="002B6790"/>
    <w:rsid w:val="002B7DF2"/>
    <w:rsid w:val="002C0161"/>
    <w:rsid w:val="002C044C"/>
    <w:rsid w:val="002C055F"/>
    <w:rsid w:val="002C05E1"/>
    <w:rsid w:val="002C0989"/>
    <w:rsid w:val="002C0C93"/>
    <w:rsid w:val="002C0D27"/>
    <w:rsid w:val="002C1067"/>
    <w:rsid w:val="002C12EC"/>
    <w:rsid w:val="002C1449"/>
    <w:rsid w:val="002C14FB"/>
    <w:rsid w:val="002C15B4"/>
    <w:rsid w:val="002C16E8"/>
    <w:rsid w:val="002C18D1"/>
    <w:rsid w:val="002C1B33"/>
    <w:rsid w:val="002C1C45"/>
    <w:rsid w:val="002C1D82"/>
    <w:rsid w:val="002C1D86"/>
    <w:rsid w:val="002C1F50"/>
    <w:rsid w:val="002C2125"/>
    <w:rsid w:val="002C2259"/>
    <w:rsid w:val="002C236F"/>
    <w:rsid w:val="002C2707"/>
    <w:rsid w:val="002C27ED"/>
    <w:rsid w:val="002C27FD"/>
    <w:rsid w:val="002C28F7"/>
    <w:rsid w:val="002C29C0"/>
    <w:rsid w:val="002C29F7"/>
    <w:rsid w:val="002C2B5E"/>
    <w:rsid w:val="002C2CF5"/>
    <w:rsid w:val="002C302F"/>
    <w:rsid w:val="002C334D"/>
    <w:rsid w:val="002C33E0"/>
    <w:rsid w:val="002C34F1"/>
    <w:rsid w:val="002C3502"/>
    <w:rsid w:val="002C35B2"/>
    <w:rsid w:val="002C3623"/>
    <w:rsid w:val="002C36FC"/>
    <w:rsid w:val="002C39E9"/>
    <w:rsid w:val="002C3BE8"/>
    <w:rsid w:val="002C3FDF"/>
    <w:rsid w:val="002C41D8"/>
    <w:rsid w:val="002C4895"/>
    <w:rsid w:val="002C489B"/>
    <w:rsid w:val="002C4966"/>
    <w:rsid w:val="002C49B8"/>
    <w:rsid w:val="002C4AB1"/>
    <w:rsid w:val="002C4AE1"/>
    <w:rsid w:val="002C4C07"/>
    <w:rsid w:val="002C4C47"/>
    <w:rsid w:val="002C4CBE"/>
    <w:rsid w:val="002C4CCD"/>
    <w:rsid w:val="002C4E49"/>
    <w:rsid w:val="002C517A"/>
    <w:rsid w:val="002C5204"/>
    <w:rsid w:val="002C5695"/>
    <w:rsid w:val="002C57B9"/>
    <w:rsid w:val="002C5BDA"/>
    <w:rsid w:val="002C5D33"/>
    <w:rsid w:val="002C5DEF"/>
    <w:rsid w:val="002C5F7B"/>
    <w:rsid w:val="002C6915"/>
    <w:rsid w:val="002C6AF3"/>
    <w:rsid w:val="002C6F82"/>
    <w:rsid w:val="002C703A"/>
    <w:rsid w:val="002C708A"/>
    <w:rsid w:val="002C75F9"/>
    <w:rsid w:val="002C78C0"/>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BCE"/>
    <w:rsid w:val="002D4BDF"/>
    <w:rsid w:val="002D4D46"/>
    <w:rsid w:val="002D4D69"/>
    <w:rsid w:val="002D514E"/>
    <w:rsid w:val="002D5433"/>
    <w:rsid w:val="002D54BA"/>
    <w:rsid w:val="002D55B5"/>
    <w:rsid w:val="002D56FF"/>
    <w:rsid w:val="002D59C9"/>
    <w:rsid w:val="002D5C3D"/>
    <w:rsid w:val="002D5C3F"/>
    <w:rsid w:val="002D5FE8"/>
    <w:rsid w:val="002D6247"/>
    <w:rsid w:val="002D6276"/>
    <w:rsid w:val="002D6818"/>
    <w:rsid w:val="002D684E"/>
    <w:rsid w:val="002D711D"/>
    <w:rsid w:val="002D7178"/>
    <w:rsid w:val="002D7194"/>
    <w:rsid w:val="002D7572"/>
    <w:rsid w:val="002D78F1"/>
    <w:rsid w:val="002D792A"/>
    <w:rsid w:val="002D7934"/>
    <w:rsid w:val="002D7DD9"/>
    <w:rsid w:val="002D7F14"/>
    <w:rsid w:val="002E01CD"/>
    <w:rsid w:val="002E01FF"/>
    <w:rsid w:val="002E0E89"/>
    <w:rsid w:val="002E129B"/>
    <w:rsid w:val="002E141B"/>
    <w:rsid w:val="002E1503"/>
    <w:rsid w:val="002E1510"/>
    <w:rsid w:val="002E176C"/>
    <w:rsid w:val="002E189A"/>
    <w:rsid w:val="002E18EA"/>
    <w:rsid w:val="002E18F3"/>
    <w:rsid w:val="002E19DA"/>
    <w:rsid w:val="002E1C57"/>
    <w:rsid w:val="002E1F1F"/>
    <w:rsid w:val="002E1FB2"/>
    <w:rsid w:val="002E1FB5"/>
    <w:rsid w:val="002E210F"/>
    <w:rsid w:val="002E228F"/>
    <w:rsid w:val="002E24C8"/>
    <w:rsid w:val="002E25FE"/>
    <w:rsid w:val="002E2973"/>
    <w:rsid w:val="002E2FD1"/>
    <w:rsid w:val="002E30A3"/>
    <w:rsid w:val="002E32CC"/>
    <w:rsid w:val="002E3792"/>
    <w:rsid w:val="002E37DD"/>
    <w:rsid w:val="002E3BEC"/>
    <w:rsid w:val="002E4297"/>
    <w:rsid w:val="002E430E"/>
    <w:rsid w:val="002E43AA"/>
    <w:rsid w:val="002E460D"/>
    <w:rsid w:val="002E486F"/>
    <w:rsid w:val="002E4A2D"/>
    <w:rsid w:val="002E4A42"/>
    <w:rsid w:val="002E4B85"/>
    <w:rsid w:val="002E4ED9"/>
    <w:rsid w:val="002E4EF0"/>
    <w:rsid w:val="002E541D"/>
    <w:rsid w:val="002E5894"/>
    <w:rsid w:val="002E5D9F"/>
    <w:rsid w:val="002E5EC6"/>
    <w:rsid w:val="002E61B5"/>
    <w:rsid w:val="002E62E3"/>
    <w:rsid w:val="002E6862"/>
    <w:rsid w:val="002E68C6"/>
    <w:rsid w:val="002E6BF3"/>
    <w:rsid w:val="002E70F1"/>
    <w:rsid w:val="002E72D9"/>
    <w:rsid w:val="002E753E"/>
    <w:rsid w:val="002E76F3"/>
    <w:rsid w:val="002E778A"/>
    <w:rsid w:val="002E7834"/>
    <w:rsid w:val="002E79E6"/>
    <w:rsid w:val="002F0344"/>
    <w:rsid w:val="002F03E9"/>
    <w:rsid w:val="002F044F"/>
    <w:rsid w:val="002F0569"/>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243E"/>
    <w:rsid w:val="002F2484"/>
    <w:rsid w:val="002F269F"/>
    <w:rsid w:val="002F26B0"/>
    <w:rsid w:val="002F2A09"/>
    <w:rsid w:val="002F2A2D"/>
    <w:rsid w:val="002F2C1B"/>
    <w:rsid w:val="002F2C91"/>
    <w:rsid w:val="002F2F20"/>
    <w:rsid w:val="002F2F4A"/>
    <w:rsid w:val="002F329E"/>
    <w:rsid w:val="002F34E9"/>
    <w:rsid w:val="002F3C3F"/>
    <w:rsid w:val="002F3C87"/>
    <w:rsid w:val="002F3E5F"/>
    <w:rsid w:val="002F3F0A"/>
    <w:rsid w:val="002F421A"/>
    <w:rsid w:val="002F449E"/>
    <w:rsid w:val="002F4907"/>
    <w:rsid w:val="002F4F03"/>
    <w:rsid w:val="002F506A"/>
    <w:rsid w:val="002F5492"/>
    <w:rsid w:val="002F560A"/>
    <w:rsid w:val="002F5995"/>
    <w:rsid w:val="002F5ADA"/>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C49"/>
    <w:rsid w:val="00306E9C"/>
    <w:rsid w:val="0030713A"/>
    <w:rsid w:val="003072F1"/>
    <w:rsid w:val="0030744B"/>
    <w:rsid w:val="003074DF"/>
    <w:rsid w:val="00307905"/>
    <w:rsid w:val="003079D7"/>
    <w:rsid w:val="00307C46"/>
    <w:rsid w:val="00307DAF"/>
    <w:rsid w:val="00310158"/>
    <w:rsid w:val="00310346"/>
    <w:rsid w:val="00310A03"/>
    <w:rsid w:val="00310CB8"/>
    <w:rsid w:val="00310CC9"/>
    <w:rsid w:val="00310E22"/>
    <w:rsid w:val="00310E62"/>
    <w:rsid w:val="003115C7"/>
    <w:rsid w:val="00311710"/>
    <w:rsid w:val="003117C2"/>
    <w:rsid w:val="003119D4"/>
    <w:rsid w:val="00311D03"/>
    <w:rsid w:val="00311D79"/>
    <w:rsid w:val="00311DBE"/>
    <w:rsid w:val="00311DCF"/>
    <w:rsid w:val="00311ED3"/>
    <w:rsid w:val="00311EE6"/>
    <w:rsid w:val="00311F03"/>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B"/>
    <w:rsid w:val="003165F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D28"/>
    <w:rsid w:val="00320FE2"/>
    <w:rsid w:val="003210FA"/>
    <w:rsid w:val="003214D6"/>
    <w:rsid w:val="00321606"/>
    <w:rsid w:val="00321637"/>
    <w:rsid w:val="00321C4D"/>
    <w:rsid w:val="00321FC7"/>
    <w:rsid w:val="003220DC"/>
    <w:rsid w:val="003224D8"/>
    <w:rsid w:val="00322544"/>
    <w:rsid w:val="00322635"/>
    <w:rsid w:val="00322A29"/>
    <w:rsid w:val="00322C7A"/>
    <w:rsid w:val="0032349C"/>
    <w:rsid w:val="003235BB"/>
    <w:rsid w:val="003235EB"/>
    <w:rsid w:val="00323846"/>
    <w:rsid w:val="0032387D"/>
    <w:rsid w:val="00323A5A"/>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D7"/>
    <w:rsid w:val="00333B32"/>
    <w:rsid w:val="003340ED"/>
    <w:rsid w:val="003342C8"/>
    <w:rsid w:val="003344CD"/>
    <w:rsid w:val="0033471C"/>
    <w:rsid w:val="00334824"/>
    <w:rsid w:val="003348E9"/>
    <w:rsid w:val="00334930"/>
    <w:rsid w:val="00334CFB"/>
    <w:rsid w:val="00334DD6"/>
    <w:rsid w:val="00334F3B"/>
    <w:rsid w:val="00335178"/>
    <w:rsid w:val="00335501"/>
    <w:rsid w:val="003358EB"/>
    <w:rsid w:val="00335AE3"/>
    <w:rsid w:val="00335D95"/>
    <w:rsid w:val="00336228"/>
    <w:rsid w:val="0033633F"/>
    <w:rsid w:val="003363FA"/>
    <w:rsid w:val="00336580"/>
    <w:rsid w:val="00336800"/>
    <w:rsid w:val="00336FC5"/>
    <w:rsid w:val="003371E4"/>
    <w:rsid w:val="00337479"/>
    <w:rsid w:val="00337654"/>
    <w:rsid w:val="003376FE"/>
    <w:rsid w:val="003377BF"/>
    <w:rsid w:val="00337875"/>
    <w:rsid w:val="00337964"/>
    <w:rsid w:val="00337F7F"/>
    <w:rsid w:val="003400F1"/>
    <w:rsid w:val="003401D6"/>
    <w:rsid w:val="00340364"/>
    <w:rsid w:val="00340698"/>
    <w:rsid w:val="003409AA"/>
    <w:rsid w:val="00340A7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79"/>
    <w:rsid w:val="00343976"/>
    <w:rsid w:val="00343D7E"/>
    <w:rsid w:val="00343F61"/>
    <w:rsid w:val="00344038"/>
    <w:rsid w:val="00344595"/>
    <w:rsid w:val="00344796"/>
    <w:rsid w:val="0034481E"/>
    <w:rsid w:val="00344A42"/>
    <w:rsid w:val="00344A8E"/>
    <w:rsid w:val="00344AB0"/>
    <w:rsid w:val="00344B20"/>
    <w:rsid w:val="00344B76"/>
    <w:rsid w:val="00344E04"/>
    <w:rsid w:val="00345128"/>
    <w:rsid w:val="0034584E"/>
    <w:rsid w:val="003458BF"/>
    <w:rsid w:val="00345987"/>
    <w:rsid w:val="00345EF9"/>
    <w:rsid w:val="00345FA2"/>
    <w:rsid w:val="00346037"/>
    <w:rsid w:val="00346149"/>
    <w:rsid w:val="0034635C"/>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F7C"/>
    <w:rsid w:val="00350178"/>
    <w:rsid w:val="003502D8"/>
    <w:rsid w:val="00350448"/>
    <w:rsid w:val="00350464"/>
    <w:rsid w:val="0035061B"/>
    <w:rsid w:val="003508FE"/>
    <w:rsid w:val="00350B18"/>
    <w:rsid w:val="00350BCE"/>
    <w:rsid w:val="00350DA0"/>
    <w:rsid w:val="00350DBC"/>
    <w:rsid w:val="00350FA5"/>
    <w:rsid w:val="003511B7"/>
    <w:rsid w:val="00351373"/>
    <w:rsid w:val="00351394"/>
    <w:rsid w:val="00351AA1"/>
    <w:rsid w:val="00351BFF"/>
    <w:rsid w:val="00351C60"/>
    <w:rsid w:val="00351C61"/>
    <w:rsid w:val="00351E89"/>
    <w:rsid w:val="00352333"/>
    <w:rsid w:val="00352556"/>
    <w:rsid w:val="00352605"/>
    <w:rsid w:val="00352623"/>
    <w:rsid w:val="00352826"/>
    <w:rsid w:val="0035296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146"/>
    <w:rsid w:val="00355226"/>
    <w:rsid w:val="00355645"/>
    <w:rsid w:val="00355712"/>
    <w:rsid w:val="00355808"/>
    <w:rsid w:val="003559CA"/>
    <w:rsid w:val="00355A13"/>
    <w:rsid w:val="00355A96"/>
    <w:rsid w:val="00355EF7"/>
    <w:rsid w:val="00356670"/>
    <w:rsid w:val="0035685C"/>
    <w:rsid w:val="00356D82"/>
    <w:rsid w:val="003570E3"/>
    <w:rsid w:val="00357206"/>
    <w:rsid w:val="00357472"/>
    <w:rsid w:val="00357721"/>
    <w:rsid w:val="00357798"/>
    <w:rsid w:val="00357D09"/>
    <w:rsid w:val="0036003A"/>
    <w:rsid w:val="003602C7"/>
    <w:rsid w:val="003603E5"/>
    <w:rsid w:val="0036062A"/>
    <w:rsid w:val="00360871"/>
    <w:rsid w:val="00361109"/>
    <w:rsid w:val="00361317"/>
    <w:rsid w:val="0036161A"/>
    <w:rsid w:val="00361631"/>
    <w:rsid w:val="00361698"/>
    <w:rsid w:val="003616D8"/>
    <w:rsid w:val="00361835"/>
    <w:rsid w:val="00361947"/>
    <w:rsid w:val="00361A4C"/>
    <w:rsid w:val="00361A8E"/>
    <w:rsid w:val="0036256B"/>
    <w:rsid w:val="00362AF3"/>
    <w:rsid w:val="00362B87"/>
    <w:rsid w:val="00362D66"/>
    <w:rsid w:val="0036358D"/>
    <w:rsid w:val="0036383D"/>
    <w:rsid w:val="003638AE"/>
    <w:rsid w:val="003638B0"/>
    <w:rsid w:val="003638F3"/>
    <w:rsid w:val="00363C1D"/>
    <w:rsid w:val="00363E69"/>
    <w:rsid w:val="00363EA3"/>
    <w:rsid w:val="0036403C"/>
    <w:rsid w:val="00364062"/>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EEF"/>
    <w:rsid w:val="00367065"/>
    <w:rsid w:val="00367267"/>
    <w:rsid w:val="003675FB"/>
    <w:rsid w:val="003677BF"/>
    <w:rsid w:val="00367A46"/>
    <w:rsid w:val="0037009E"/>
    <w:rsid w:val="00370134"/>
    <w:rsid w:val="003701D0"/>
    <w:rsid w:val="00370303"/>
    <w:rsid w:val="003703AB"/>
    <w:rsid w:val="003704A6"/>
    <w:rsid w:val="003708DC"/>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76"/>
    <w:rsid w:val="00372AA7"/>
    <w:rsid w:val="00372AE5"/>
    <w:rsid w:val="003731B7"/>
    <w:rsid w:val="00373669"/>
    <w:rsid w:val="00373672"/>
    <w:rsid w:val="00373B3B"/>
    <w:rsid w:val="00373B42"/>
    <w:rsid w:val="00373C7C"/>
    <w:rsid w:val="00373F73"/>
    <w:rsid w:val="003742C0"/>
    <w:rsid w:val="003743E8"/>
    <w:rsid w:val="00374FDA"/>
    <w:rsid w:val="003752EE"/>
    <w:rsid w:val="0037534E"/>
    <w:rsid w:val="003756FF"/>
    <w:rsid w:val="00375821"/>
    <w:rsid w:val="00375997"/>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C3E"/>
    <w:rsid w:val="00382CC7"/>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615B"/>
    <w:rsid w:val="003862DF"/>
    <w:rsid w:val="0038665C"/>
    <w:rsid w:val="00386863"/>
    <w:rsid w:val="00386A66"/>
    <w:rsid w:val="00386B1F"/>
    <w:rsid w:val="00386BA3"/>
    <w:rsid w:val="00386C60"/>
    <w:rsid w:val="00386CFB"/>
    <w:rsid w:val="00386E94"/>
    <w:rsid w:val="003870DE"/>
    <w:rsid w:val="003872A3"/>
    <w:rsid w:val="00387E2A"/>
    <w:rsid w:val="00387F3C"/>
    <w:rsid w:val="00387FCD"/>
    <w:rsid w:val="003902FC"/>
    <w:rsid w:val="00390424"/>
    <w:rsid w:val="0039063B"/>
    <w:rsid w:val="00390649"/>
    <w:rsid w:val="003909E6"/>
    <w:rsid w:val="00390AC0"/>
    <w:rsid w:val="00390F79"/>
    <w:rsid w:val="0039143C"/>
    <w:rsid w:val="003917A0"/>
    <w:rsid w:val="00391CC8"/>
    <w:rsid w:val="00391E3E"/>
    <w:rsid w:val="00392002"/>
    <w:rsid w:val="00392114"/>
    <w:rsid w:val="003927FA"/>
    <w:rsid w:val="00392850"/>
    <w:rsid w:val="0039296E"/>
    <w:rsid w:val="00392A6D"/>
    <w:rsid w:val="00392D52"/>
    <w:rsid w:val="00393239"/>
    <w:rsid w:val="00393258"/>
    <w:rsid w:val="00393313"/>
    <w:rsid w:val="00393399"/>
    <w:rsid w:val="00393AE0"/>
    <w:rsid w:val="00393B5D"/>
    <w:rsid w:val="00394055"/>
    <w:rsid w:val="003943D9"/>
    <w:rsid w:val="00394435"/>
    <w:rsid w:val="003944E0"/>
    <w:rsid w:val="003945F8"/>
    <w:rsid w:val="00394793"/>
    <w:rsid w:val="003947E8"/>
    <w:rsid w:val="00394C17"/>
    <w:rsid w:val="00394C58"/>
    <w:rsid w:val="00395013"/>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D"/>
    <w:rsid w:val="00397BDE"/>
    <w:rsid w:val="00397F4D"/>
    <w:rsid w:val="00397FB1"/>
    <w:rsid w:val="003A03DD"/>
    <w:rsid w:val="003A04AD"/>
    <w:rsid w:val="003A04C1"/>
    <w:rsid w:val="003A07D9"/>
    <w:rsid w:val="003A086D"/>
    <w:rsid w:val="003A08D5"/>
    <w:rsid w:val="003A0A49"/>
    <w:rsid w:val="003A0E36"/>
    <w:rsid w:val="003A11DF"/>
    <w:rsid w:val="003A1273"/>
    <w:rsid w:val="003A14D2"/>
    <w:rsid w:val="003A14FC"/>
    <w:rsid w:val="003A17F6"/>
    <w:rsid w:val="003A1A03"/>
    <w:rsid w:val="003A1AC1"/>
    <w:rsid w:val="003A1ACA"/>
    <w:rsid w:val="003A1C34"/>
    <w:rsid w:val="003A1C97"/>
    <w:rsid w:val="003A26C4"/>
    <w:rsid w:val="003A26F5"/>
    <w:rsid w:val="003A27DE"/>
    <w:rsid w:val="003A28AB"/>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F74"/>
    <w:rsid w:val="003A5046"/>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428"/>
    <w:rsid w:val="003B145E"/>
    <w:rsid w:val="003B186F"/>
    <w:rsid w:val="003B1D17"/>
    <w:rsid w:val="003B2090"/>
    <w:rsid w:val="003B221C"/>
    <w:rsid w:val="003B2273"/>
    <w:rsid w:val="003B2595"/>
    <w:rsid w:val="003B25D7"/>
    <w:rsid w:val="003B277C"/>
    <w:rsid w:val="003B2833"/>
    <w:rsid w:val="003B28F0"/>
    <w:rsid w:val="003B2E8F"/>
    <w:rsid w:val="003B3552"/>
    <w:rsid w:val="003B362B"/>
    <w:rsid w:val="003B38A4"/>
    <w:rsid w:val="003B399A"/>
    <w:rsid w:val="003B3A1C"/>
    <w:rsid w:val="003B3AD5"/>
    <w:rsid w:val="003B3EB5"/>
    <w:rsid w:val="003B41B1"/>
    <w:rsid w:val="003B4219"/>
    <w:rsid w:val="003B43FB"/>
    <w:rsid w:val="003B46C0"/>
    <w:rsid w:val="003B473F"/>
    <w:rsid w:val="003B4834"/>
    <w:rsid w:val="003B48C8"/>
    <w:rsid w:val="003B4DDA"/>
    <w:rsid w:val="003B4FB3"/>
    <w:rsid w:val="003B5047"/>
    <w:rsid w:val="003B5168"/>
    <w:rsid w:val="003B5178"/>
    <w:rsid w:val="003B5360"/>
    <w:rsid w:val="003B540E"/>
    <w:rsid w:val="003B5CEF"/>
    <w:rsid w:val="003B6456"/>
    <w:rsid w:val="003B6746"/>
    <w:rsid w:val="003B6EC5"/>
    <w:rsid w:val="003B7262"/>
    <w:rsid w:val="003B7483"/>
    <w:rsid w:val="003B75F1"/>
    <w:rsid w:val="003B77D6"/>
    <w:rsid w:val="003B7969"/>
    <w:rsid w:val="003C0244"/>
    <w:rsid w:val="003C02A4"/>
    <w:rsid w:val="003C0577"/>
    <w:rsid w:val="003C0686"/>
    <w:rsid w:val="003C068C"/>
    <w:rsid w:val="003C0741"/>
    <w:rsid w:val="003C113B"/>
    <w:rsid w:val="003C1172"/>
    <w:rsid w:val="003C12A5"/>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11D"/>
    <w:rsid w:val="003C31BC"/>
    <w:rsid w:val="003C3261"/>
    <w:rsid w:val="003C3371"/>
    <w:rsid w:val="003C345B"/>
    <w:rsid w:val="003C36AC"/>
    <w:rsid w:val="003C3751"/>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3CE"/>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D93"/>
    <w:rsid w:val="003D3DE6"/>
    <w:rsid w:val="003D427B"/>
    <w:rsid w:val="003D444E"/>
    <w:rsid w:val="003D45EF"/>
    <w:rsid w:val="003D4625"/>
    <w:rsid w:val="003D4686"/>
    <w:rsid w:val="003D46D1"/>
    <w:rsid w:val="003D4744"/>
    <w:rsid w:val="003D47B5"/>
    <w:rsid w:val="003D4887"/>
    <w:rsid w:val="003D4C8A"/>
    <w:rsid w:val="003D5387"/>
    <w:rsid w:val="003D56C0"/>
    <w:rsid w:val="003D5EF5"/>
    <w:rsid w:val="003D5FCC"/>
    <w:rsid w:val="003D63B0"/>
    <w:rsid w:val="003D6838"/>
    <w:rsid w:val="003D6AEE"/>
    <w:rsid w:val="003D6BA5"/>
    <w:rsid w:val="003D6E1B"/>
    <w:rsid w:val="003D7065"/>
    <w:rsid w:val="003D7136"/>
    <w:rsid w:val="003D71DC"/>
    <w:rsid w:val="003D724F"/>
    <w:rsid w:val="003D733A"/>
    <w:rsid w:val="003D74E8"/>
    <w:rsid w:val="003D7561"/>
    <w:rsid w:val="003D759A"/>
    <w:rsid w:val="003D7712"/>
    <w:rsid w:val="003D79F6"/>
    <w:rsid w:val="003D7C33"/>
    <w:rsid w:val="003E044F"/>
    <w:rsid w:val="003E0482"/>
    <w:rsid w:val="003E054B"/>
    <w:rsid w:val="003E06EB"/>
    <w:rsid w:val="003E098F"/>
    <w:rsid w:val="003E0993"/>
    <w:rsid w:val="003E09E4"/>
    <w:rsid w:val="003E0B19"/>
    <w:rsid w:val="003E0B59"/>
    <w:rsid w:val="003E0EB9"/>
    <w:rsid w:val="003E0F93"/>
    <w:rsid w:val="003E124E"/>
    <w:rsid w:val="003E1252"/>
    <w:rsid w:val="003E1428"/>
    <w:rsid w:val="003E1ED2"/>
    <w:rsid w:val="003E2378"/>
    <w:rsid w:val="003E24D6"/>
    <w:rsid w:val="003E2517"/>
    <w:rsid w:val="003E268C"/>
    <w:rsid w:val="003E280C"/>
    <w:rsid w:val="003E2890"/>
    <w:rsid w:val="003E2A26"/>
    <w:rsid w:val="003E2CDD"/>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736D"/>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BA5"/>
    <w:rsid w:val="003F6EFA"/>
    <w:rsid w:val="003F700D"/>
    <w:rsid w:val="003F704C"/>
    <w:rsid w:val="003F749A"/>
    <w:rsid w:val="003F78C6"/>
    <w:rsid w:val="003F7BED"/>
    <w:rsid w:val="003F7D9A"/>
    <w:rsid w:val="00400262"/>
    <w:rsid w:val="00400277"/>
    <w:rsid w:val="00400453"/>
    <w:rsid w:val="0040071B"/>
    <w:rsid w:val="0040099A"/>
    <w:rsid w:val="004009B3"/>
    <w:rsid w:val="00400C0F"/>
    <w:rsid w:val="00400F5B"/>
    <w:rsid w:val="0040125C"/>
    <w:rsid w:val="00401318"/>
    <w:rsid w:val="00401690"/>
    <w:rsid w:val="0040188D"/>
    <w:rsid w:val="0040191A"/>
    <w:rsid w:val="00401E8A"/>
    <w:rsid w:val="00401F98"/>
    <w:rsid w:val="00402012"/>
    <w:rsid w:val="00402064"/>
    <w:rsid w:val="0040238A"/>
    <w:rsid w:val="00402412"/>
    <w:rsid w:val="00402697"/>
    <w:rsid w:val="00403979"/>
    <w:rsid w:val="00403C5F"/>
    <w:rsid w:val="00403D86"/>
    <w:rsid w:val="0040440D"/>
    <w:rsid w:val="004047C9"/>
    <w:rsid w:val="00404804"/>
    <w:rsid w:val="00404AB5"/>
    <w:rsid w:val="00404D84"/>
    <w:rsid w:val="00404EDB"/>
    <w:rsid w:val="004056B8"/>
    <w:rsid w:val="004056D7"/>
    <w:rsid w:val="0040575F"/>
    <w:rsid w:val="00405AD7"/>
    <w:rsid w:val="00405DC4"/>
    <w:rsid w:val="00405DE1"/>
    <w:rsid w:val="0040623A"/>
    <w:rsid w:val="00406875"/>
    <w:rsid w:val="00406AB7"/>
    <w:rsid w:val="00406CEF"/>
    <w:rsid w:val="00407570"/>
    <w:rsid w:val="004077EF"/>
    <w:rsid w:val="0040796B"/>
    <w:rsid w:val="00407A60"/>
    <w:rsid w:val="00407C22"/>
    <w:rsid w:val="00407C7F"/>
    <w:rsid w:val="00407CDB"/>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DED"/>
    <w:rsid w:val="00425189"/>
    <w:rsid w:val="004252C2"/>
    <w:rsid w:val="004252D3"/>
    <w:rsid w:val="0042545D"/>
    <w:rsid w:val="004259E7"/>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D1D"/>
    <w:rsid w:val="00427D39"/>
    <w:rsid w:val="00427E0E"/>
    <w:rsid w:val="00430054"/>
    <w:rsid w:val="0043009A"/>
    <w:rsid w:val="0043081E"/>
    <w:rsid w:val="00430898"/>
    <w:rsid w:val="004310A8"/>
    <w:rsid w:val="00431374"/>
    <w:rsid w:val="00431791"/>
    <w:rsid w:val="0043195F"/>
    <w:rsid w:val="00431BEE"/>
    <w:rsid w:val="00431CAD"/>
    <w:rsid w:val="00432343"/>
    <w:rsid w:val="00432398"/>
    <w:rsid w:val="004324F0"/>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65"/>
    <w:rsid w:val="004407EF"/>
    <w:rsid w:val="004407F6"/>
    <w:rsid w:val="004409A8"/>
    <w:rsid w:val="00440AE4"/>
    <w:rsid w:val="00440BE1"/>
    <w:rsid w:val="00440C9C"/>
    <w:rsid w:val="00440DB7"/>
    <w:rsid w:val="00440DF2"/>
    <w:rsid w:val="00440EC6"/>
    <w:rsid w:val="00440FA6"/>
    <w:rsid w:val="004414D7"/>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4296"/>
    <w:rsid w:val="0044437D"/>
    <w:rsid w:val="00444384"/>
    <w:rsid w:val="00444391"/>
    <w:rsid w:val="004443CB"/>
    <w:rsid w:val="00444566"/>
    <w:rsid w:val="004445C2"/>
    <w:rsid w:val="004448B4"/>
    <w:rsid w:val="00444A1F"/>
    <w:rsid w:val="00444C47"/>
    <w:rsid w:val="00444D63"/>
    <w:rsid w:val="00444F07"/>
    <w:rsid w:val="004451AF"/>
    <w:rsid w:val="00445313"/>
    <w:rsid w:val="00445384"/>
    <w:rsid w:val="00445588"/>
    <w:rsid w:val="00445600"/>
    <w:rsid w:val="00445761"/>
    <w:rsid w:val="00445B58"/>
    <w:rsid w:val="00445CF1"/>
    <w:rsid w:val="00446173"/>
    <w:rsid w:val="004462E5"/>
    <w:rsid w:val="00446387"/>
    <w:rsid w:val="004463E2"/>
    <w:rsid w:val="00446693"/>
    <w:rsid w:val="004467E9"/>
    <w:rsid w:val="00446864"/>
    <w:rsid w:val="00446916"/>
    <w:rsid w:val="00446962"/>
    <w:rsid w:val="0044698D"/>
    <w:rsid w:val="00446A71"/>
    <w:rsid w:val="00446AD8"/>
    <w:rsid w:val="00446AFC"/>
    <w:rsid w:val="00446DC8"/>
    <w:rsid w:val="00446F49"/>
    <w:rsid w:val="004472E7"/>
    <w:rsid w:val="004474D7"/>
    <w:rsid w:val="004475A5"/>
    <w:rsid w:val="0044763A"/>
    <w:rsid w:val="004476C6"/>
    <w:rsid w:val="00447B4B"/>
    <w:rsid w:val="0045004C"/>
    <w:rsid w:val="0045014B"/>
    <w:rsid w:val="00450277"/>
    <w:rsid w:val="004506DE"/>
    <w:rsid w:val="004508BF"/>
    <w:rsid w:val="00450E2A"/>
    <w:rsid w:val="00450F7A"/>
    <w:rsid w:val="0045103F"/>
    <w:rsid w:val="0045112D"/>
    <w:rsid w:val="0045118B"/>
    <w:rsid w:val="004512D0"/>
    <w:rsid w:val="004512DD"/>
    <w:rsid w:val="004513E4"/>
    <w:rsid w:val="00451495"/>
    <w:rsid w:val="004519A3"/>
    <w:rsid w:val="004519F9"/>
    <w:rsid w:val="00451B3B"/>
    <w:rsid w:val="00451E90"/>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1DC"/>
    <w:rsid w:val="004575C7"/>
    <w:rsid w:val="00457745"/>
    <w:rsid w:val="00457832"/>
    <w:rsid w:val="00457983"/>
    <w:rsid w:val="00457DC9"/>
    <w:rsid w:val="00457EFF"/>
    <w:rsid w:val="00460009"/>
    <w:rsid w:val="00460122"/>
    <w:rsid w:val="0046031D"/>
    <w:rsid w:val="00460404"/>
    <w:rsid w:val="004604E4"/>
    <w:rsid w:val="00460600"/>
    <w:rsid w:val="00460745"/>
    <w:rsid w:val="004607B3"/>
    <w:rsid w:val="00460821"/>
    <w:rsid w:val="0046087B"/>
    <w:rsid w:val="00460893"/>
    <w:rsid w:val="00460A17"/>
    <w:rsid w:val="00460C4B"/>
    <w:rsid w:val="00460D54"/>
    <w:rsid w:val="00460E31"/>
    <w:rsid w:val="00461013"/>
    <w:rsid w:val="00461377"/>
    <w:rsid w:val="004613C8"/>
    <w:rsid w:val="004614BC"/>
    <w:rsid w:val="00461517"/>
    <w:rsid w:val="00461851"/>
    <w:rsid w:val="00461954"/>
    <w:rsid w:val="00461980"/>
    <w:rsid w:val="00461A99"/>
    <w:rsid w:val="00461E64"/>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EC"/>
    <w:rsid w:val="00463F39"/>
    <w:rsid w:val="004641B4"/>
    <w:rsid w:val="004641B9"/>
    <w:rsid w:val="0046436F"/>
    <w:rsid w:val="00464401"/>
    <w:rsid w:val="0046463A"/>
    <w:rsid w:val="0046466B"/>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037"/>
    <w:rsid w:val="00467263"/>
    <w:rsid w:val="0046731C"/>
    <w:rsid w:val="004675B3"/>
    <w:rsid w:val="004675EE"/>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CF6"/>
    <w:rsid w:val="00474D06"/>
    <w:rsid w:val="00474D15"/>
    <w:rsid w:val="0047507F"/>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325"/>
    <w:rsid w:val="0048158C"/>
    <w:rsid w:val="004816DE"/>
    <w:rsid w:val="00481AA5"/>
    <w:rsid w:val="00481B05"/>
    <w:rsid w:val="0048206D"/>
    <w:rsid w:val="00482542"/>
    <w:rsid w:val="004825C5"/>
    <w:rsid w:val="00482749"/>
    <w:rsid w:val="004827C8"/>
    <w:rsid w:val="00482882"/>
    <w:rsid w:val="00482A8C"/>
    <w:rsid w:val="00482AE3"/>
    <w:rsid w:val="00482DEC"/>
    <w:rsid w:val="00482FFA"/>
    <w:rsid w:val="00483026"/>
    <w:rsid w:val="0048316F"/>
    <w:rsid w:val="00483439"/>
    <w:rsid w:val="00483483"/>
    <w:rsid w:val="00483674"/>
    <w:rsid w:val="00483690"/>
    <w:rsid w:val="00483735"/>
    <w:rsid w:val="004838DD"/>
    <w:rsid w:val="0048394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80F"/>
    <w:rsid w:val="0048685E"/>
    <w:rsid w:val="004868A4"/>
    <w:rsid w:val="004868E9"/>
    <w:rsid w:val="0048695B"/>
    <w:rsid w:val="00486AB3"/>
    <w:rsid w:val="00486E53"/>
    <w:rsid w:val="00486F15"/>
    <w:rsid w:val="00487107"/>
    <w:rsid w:val="00487279"/>
    <w:rsid w:val="004872E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446"/>
    <w:rsid w:val="0049249D"/>
    <w:rsid w:val="00492506"/>
    <w:rsid w:val="00492886"/>
    <w:rsid w:val="00492A40"/>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4F"/>
    <w:rsid w:val="00497AD2"/>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7B5"/>
    <w:rsid w:val="004A4801"/>
    <w:rsid w:val="004A4BB3"/>
    <w:rsid w:val="004A4BB8"/>
    <w:rsid w:val="004A5074"/>
    <w:rsid w:val="004A50DC"/>
    <w:rsid w:val="004A52DE"/>
    <w:rsid w:val="004A5531"/>
    <w:rsid w:val="004A5676"/>
    <w:rsid w:val="004A5895"/>
    <w:rsid w:val="004A58B2"/>
    <w:rsid w:val="004A5CDD"/>
    <w:rsid w:val="004A69FE"/>
    <w:rsid w:val="004A6B01"/>
    <w:rsid w:val="004A6D87"/>
    <w:rsid w:val="004A70BC"/>
    <w:rsid w:val="004A7404"/>
    <w:rsid w:val="004A765C"/>
    <w:rsid w:val="004A76E7"/>
    <w:rsid w:val="004A7A00"/>
    <w:rsid w:val="004A7A2D"/>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DC8"/>
    <w:rsid w:val="004B0EF9"/>
    <w:rsid w:val="004B0F43"/>
    <w:rsid w:val="004B124E"/>
    <w:rsid w:val="004B173D"/>
    <w:rsid w:val="004B1775"/>
    <w:rsid w:val="004B1854"/>
    <w:rsid w:val="004B1972"/>
    <w:rsid w:val="004B2051"/>
    <w:rsid w:val="004B22D1"/>
    <w:rsid w:val="004B231C"/>
    <w:rsid w:val="004B2D81"/>
    <w:rsid w:val="004B2DD0"/>
    <w:rsid w:val="004B2E3E"/>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F30"/>
    <w:rsid w:val="004B51BF"/>
    <w:rsid w:val="004B5452"/>
    <w:rsid w:val="004B55A4"/>
    <w:rsid w:val="004B5C74"/>
    <w:rsid w:val="004B5CC2"/>
    <w:rsid w:val="004B5DAA"/>
    <w:rsid w:val="004B5DD7"/>
    <w:rsid w:val="004B6343"/>
    <w:rsid w:val="004B63E7"/>
    <w:rsid w:val="004B65E0"/>
    <w:rsid w:val="004B6A2A"/>
    <w:rsid w:val="004B6CC3"/>
    <w:rsid w:val="004B7060"/>
    <w:rsid w:val="004B79CD"/>
    <w:rsid w:val="004B7A22"/>
    <w:rsid w:val="004B7ABD"/>
    <w:rsid w:val="004B7ABF"/>
    <w:rsid w:val="004B7E0C"/>
    <w:rsid w:val="004B7EB5"/>
    <w:rsid w:val="004B7F40"/>
    <w:rsid w:val="004B7FC0"/>
    <w:rsid w:val="004C0140"/>
    <w:rsid w:val="004C01E3"/>
    <w:rsid w:val="004C0270"/>
    <w:rsid w:val="004C05E6"/>
    <w:rsid w:val="004C0944"/>
    <w:rsid w:val="004C0957"/>
    <w:rsid w:val="004C0A8F"/>
    <w:rsid w:val="004C0B64"/>
    <w:rsid w:val="004C0FAD"/>
    <w:rsid w:val="004C15DF"/>
    <w:rsid w:val="004C1846"/>
    <w:rsid w:val="004C1AEF"/>
    <w:rsid w:val="004C1B65"/>
    <w:rsid w:val="004C2042"/>
    <w:rsid w:val="004C2205"/>
    <w:rsid w:val="004C231D"/>
    <w:rsid w:val="004C2580"/>
    <w:rsid w:val="004C2788"/>
    <w:rsid w:val="004C2B5A"/>
    <w:rsid w:val="004C2C2D"/>
    <w:rsid w:val="004C2D1A"/>
    <w:rsid w:val="004C2E37"/>
    <w:rsid w:val="004C30CF"/>
    <w:rsid w:val="004C31A4"/>
    <w:rsid w:val="004C3965"/>
    <w:rsid w:val="004C3BC8"/>
    <w:rsid w:val="004C434E"/>
    <w:rsid w:val="004C4724"/>
    <w:rsid w:val="004C4B53"/>
    <w:rsid w:val="004C4D47"/>
    <w:rsid w:val="004C4D73"/>
    <w:rsid w:val="004C4D92"/>
    <w:rsid w:val="004C5222"/>
    <w:rsid w:val="004C5351"/>
    <w:rsid w:val="004C5437"/>
    <w:rsid w:val="004C5555"/>
    <w:rsid w:val="004C59E0"/>
    <w:rsid w:val="004C5A02"/>
    <w:rsid w:val="004C5ACB"/>
    <w:rsid w:val="004C5C06"/>
    <w:rsid w:val="004C5C8D"/>
    <w:rsid w:val="004C5ECC"/>
    <w:rsid w:val="004C5F5E"/>
    <w:rsid w:val="004C6020"/>
    <w:rsid w:val="004C6609"/>
    <w:rsid w:val="004C6950"/>
    <w:rsid w:val="004C69B7"/>
    <w:rsid w:val="004C6DD6"/>
    <w:rsid w:val="004C72D3"/>
    <w:rsid w:val="004C73C6"/>
    <w:rsid w:val="004C741A"/>
    <w:rsid w:val="004C7BE0"/>
    <w:rsid w:val="004C7BE1"/>
    <w:rsid w:val="004C7E45"/>
    <w:rsid w:val="004D0097"/>
    <w:rsid w:val="004D01F2"/>
    <w:rsid w:val="004D0316"/>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DA"/>
    <w:rsid w:val="004D397B"/>
    <w:rsid w:val="004D398D"/>
    <w:rsid w:val="004D3A1B"/>
    <w:rsid w:val="004D3E9C"/>
    <w:rsid w:val="004D40BD"/>
    <w:rsid w:val="004D46C7"/>
    <w:rsid w:val="004D473D"/>
    <w:rsid w:val="004D482C"/>
    <w:rsid w:val="004D484E"/>
    <w:rsid w:val="004D4997"/>
    <w:rsid w:val="004D4F6B"/>
    <w:rsid w:val="004D4FEF"/>
    <w:rsid w:val="004D51FE"/>
    <w:rsid w:val="004D5DA4"/>
    <w:rsid w:val="004D62EE"/>
    <w:rsid w:val="004D65B2"/>
    <w:rsid w:val="004D6AA7"/>
    <w:rsid w:val="004D6C03"/>
    <w:rsid w:val="004D6F20"/>
    <w:rsid w:val="004D72CA"/>
    <w:rsid w:val="004D745D"/>
    <w:rsid w:val="004D74FF"/>
    <w:rsid w:val="004D757B"/>
    <w:rsid w:val="004D77C5"/>
    <w:rsid w:val="004D783D"/>
    <w:rsid w:val="004D7975"/>
    <w:rsid w:val="004D7B5F"/>
    <w:rsid w:val="004D7D53"/>
    <w:rsid w:val="004D7F8A"/>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461"/>
    <w:rsid w:val="004E260D"/>
    <w:rsid w:val="004E2B0E"/>
    <w:rsid w:val="004E3947"/>
    <w:rsid w:val="004E3A4C"/>
    <w:rsid w:val="004E3A90"/>
    <w:rsid w:val="004E3BCB"/>
    <w:rsid w:val="004E3F74"/>
    <w:rsid w:val="004E455D"/>
    <w:rsid w:val="004E479C"/>
    <w:rsid w:val="004E4ABC"/>
    <w:rsid w:val="004E4AC9"/>
    <w:rsid w:val="004E4D7D"/>
    <w:rsid w:val="004E5079"/>
    <w:rsid w:val="004E5080"/>
    <w:rsid w:val="004E549F"/>
    <w:rsid w:val="004E5773"/>
    <w:rsid w:val="004E61B3"/>
    <w:rsid w:val="004E642C"/>
    <w:rsid w:val="004E6448"/>
    <w:rsid w:val="004E65F4"/>
    <w:rsid w:val="004E666D"/>
    <w:rsid w:val="004E6776"/>
    <w:rsid w:val="004E693F"/>
    <w:rsid w:val="004E6C52"/>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15A"/>
    <w:rsid w:val="004F31E1"/>
    <w:rsid w:val="004F3209"/>
    <w:rsid w:val="004F3393"/>
    <w:rsid w:val="004F33B7"/>
    <w:rsid w:val="004F3401"/>
    <w:rsid w:val="004F3631"/>
    <w:rsid w:val="004F3774"/>
    <w:rsid w:val="004F3799"/>
    <w:rsid w:val="004F37DC"/>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2490"/>
    <w:rsid w:val="005026AF"/>
    <w:rsid w:val="00502930"/>
    <w:rsid w:val="00502B2D"/>
    <w:rsid w:val="00502BDD"/>
    <w:rsid w:val="00503006"/>
    <w:rsid w:val="005030BD"/>
    <w:rsid w:val="00503711"/>
    <w:rsid w:val="0050390A"/>
    <w:rsid w:val="005039A4"/>
    <w:rsid w:val="005039C6"/>
    <w:rsid w:val="00503D58"/>
    <w:rsid w:val="00503DD8"/>
    <w:rsid w:val="0050408D"/>
    <w:rsid w:val="00504230"/>
    <w:rsid w:val="00504676"/>
    <w:rsid w:val="005046CC"/>
    <w:rsid w:val="005047D1"/>
    <w:rsid w:val="00504985"/>
    <w:rsid w:val="00504A90"/>
    <w:rsid w:val="00504B4B"/>
    <w:rsid w:val="00505003"/>
    <w:rsid w:val="0050516D"/>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B8D"/>
    <w:rsid w:val="00506B93"/>
    <w:rsid w:val="00506BCC"/>
    <w:rsid w:val="00506BF4"/>
    <w:rsid w:val="00507197"/>
    <w:rsid w:val="00507326"/>
    <w:rsid w:val="0050745B"/>
    <w:rsid w:val="005074F4"/>
    <w:rsid w:val="00507603"/>
    <w:rsid w:val="0050762A"/>
    <w:rsid w:val="00507A7A"/>
    <w:rsid w:val="00507BBE"/>
    <w:rsid w:val="005101B7"/>
    <w:rsid w:val="005103A8"/>
    <w:rsid w:val="0051045A"/>
    <w:rsid w:val="005104F8"/>
    <w:rsid w:val="005105F1"/>
    <w:rsid w:val="00510EE9"/>
    <w:rsid w:val="00510FE8"/>
    <w:rsid w:val="005112BF"/>
    <w:rsid w:val="00511371"/>
    <w:rsid w:val="00511410"/>
    <w:rsid w:val="005118DF"/>
    <w:rsid w:val="00511D85"/>
    <w:rsid w:val="00511DE9"/>
    <w:rsid w:val="005122C1"/>
    <w:rsid w:val="0051233A"/>
    <w:rsid w:val="00512395"/>
    <w:rsid w:val="0051282F"/>
    <w:rsid w:val="0051291C"/>
    <w:rsid w:val="00512977"/>
    <w:rsid w:val="00512DA3"/>
    <w:rsid w:val="0051343F"/>
    <w:rsid w:val="0051358C"/>
    <w:rsid w:val="0051399E"/>
    <w:rsid w:val="00513B18"/>
    <w:rsid w:val="00513D4D"/>
    <w:rsid w:val="00513D78"/>
    <w:rsid w:val="00513F9C"/>
    <w:rsid w:val="005141C8"/>
    <w:rsid w:val="00514386"/>
    <w:rsid w:val="00514652"/>
    <w:rsid w:val="005146AF"/>
    <w:rsid w:val="005149F4"/>
    <w:rsid w:val="00514AE9"/>
    <w:rsid w:val="00514FCE"/>
    <w:rsid w:val="005151B4"/>
    <w:rsid w:val="005154E6"/>
    <w:rsid w:val="005155D4"/>
    <w:rsid w:val="005156AC"/>
    <w:rsid w:val="00515AA7"/>
    <w:rsid w:val="00515B4A"/>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3B5"/>
    <w:rsid w:val="005234D4"/>
    <w:rsid w:val="00523859"/>
    <w:rsid w:val="00523903"/>
    <w:rsid w:val="00523B90"/>
    <w:rsid w:val="00523D37"/>
    <w:rsid w:val="00523E8E"/>
    <w:rsid w:val="00523FE5"/>
    <w:rsid w:val="005241C9"/>
    <w:rsid w:val="00524357"/>
    <w:rsid w:val="005243F9"/>
    <w:rsid w:val="0052481C"/>
    <w:rsid w:val="00524A12"/>
    <w:rsid w:val="00524AE0"/>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950"/>
    <w:rsid w:val="00527B29"/>
    <w:rsid w:val="00527F6B"/>
    <w:rsid w:val="005304CB"/>
    <w:rsid w:val="00530775"/>
    <w:rsid w:val="0053081F"/>
    <w:rsid w:val="00530883"/>
    <w:rsid w:val="005309A4"/>
    <w:rsid w:val="00530B67"/>
    <w:rsid w:val="00530BC9"/>
    <w:rsid w:val="00530C27"/>
    <w:rsid w:val="00530D03"/>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ADA"/>
    <w:rsid w:val="00536C66"/>
    <w:rsid w:val="00536FD3"/>
    <w:rsid w:val="005370A2"/>
    <w:rsid w:val="00537204"/>
    <w:rsid w:val="005375E3"/>
    <w:rsid w:val="005379E0"/>
    <w:rsid w:val="005379FF"/>
    <w:rsid w:val="00537E54"/>
    <w:rsid w:val="00537F20"/>
    <w:rsid w:val="00537F94"/>
    <w:rsid w:val="005400CB"/>
    <w:rsid w:val="00540ABB"/>
    <w:rsid w:val="00540DD8"/>
    <w:rsid w:val="00540E41"/>
    <w:rsid w:val="00541339"/>
    <w:rsid w:val="00541733"/>
    <w:rsid w:val="00541751"/>
    <w:rsid w:val="0054179E"/>
    <w:rsid w:val="00541827"/>
    <w:rsid w:val="005419B6"/>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BD0"/>
    <w:rsid w:val="00543D43"/>
    <w:rsid w:val="00544092"/>
    <w:rsid w:val="005440F3"/>
    <w:rsid w:val="0054420F"/>
    <w:rsid w:val="005444B9"/>
    <w:rsid w:val="0054480C"/>
    <w:rsid w:val="00545292"/>
    <w:rsid w:val="00545636"/>
    <w:rsid w:val="00545CBF"/>
    <w:rsid w:val="00545CC3"/>
    <w:rsid w:val="0054601B"/>
    <w:rsid w:val="005467D6"/>
    <w:rsid w:val="005470DD"/>
    <w:rsid w:val="00547250"/>
    <w:rsid w:val="005473F3"/>
    <w:rsid w:val="00547B0C"/>
    <w:rsid w:val="00547F19"/>
    <w:rsid w:val="005503DD"/>
    <w:rsid w:val="005504C7"/>
    <w:rsid w:val="005505C9"/>
    <w:rsid w:val="005506FB"/>
    <w:rsid w:val="005509FF"/>
    <w:rsid w:val="00550B6D"/>
    <w:rsid w:val="00550C40"/>
    <w:rsid w:val="00550D15"/>
    <w:rsid w:val="00550D63"/>
    <w:rsid w:val="00550DC7"/>
    <w:rsid w:val="00551288"/>
    <w:rsid w:val="0055179F"/>
    <w:rsid w:val="005518DF"/>
    <w:rsid w:val="00551B6B"/>
    <w:rsid w:val="00551D54"/>
    <w:rsid w:val="00551E28"/>
    <w:rsid w:val="00551EAF"/>
    <w:rsid w:val="005520A3"/>
    <w:rsid w:val="00552199"/>
    <w:rsid w:val="005521DF"/>
    <w:rsid w:val="00552298"/>
    <w:rsid w:val="00552753"/>
    <w:rsid w:val="005529D8"/>
    <w:rsid w:val="005533F3"/>
    <w:rsid w:val="005538E1"/>
    <w:rsid w:val="00553914"/>
    <w:rsid w:val="005539F1"/>
    <w:rsid w:val="00553A6D"/>
    <w:rsid w:val="00553B85"/>
    <w:rsid w:val="00553C14"/>
    <w:rsid w:val="00553DD4"/>
    <w:rsid w:val="0055415D"/>
    <w:rsid w:val="0055448E"/>
    <w:rsid w:val="005544B2"/>
    <w:rsid w:val="005544B7"/>
    <w:rsid w:val="0055472B"/>
    <w:rsid w:val="005548BD"/>
    <w:rsid w:val="00554DA9"/>
    <w:rsid w:val="00555585"/>
    <w:rsid w:val="00555742"/>
    <w:rsid w:val="00555754"/>
    <w:rsid w:val="0055580E"/>
    <w:rsid w:val="005559DA"/>
    <w:rsid w:val="00555A94"/>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AFF"/>
    <w:rsid w:val="00561306"/>
    <w:rsid w:val="00561365"/>
    <w:rsid w:val="005616A2"/>
    <w:rsid w:val="005618A1"/>
    <w:rsid w:val="005618C3"/>
    <w:rsid w:val="00561B63"/>
    <w:rsid w:val="00561C23"/>
    <w:rsid w:val="00561C66"/>
    <w:rsid w:val="005620B6"/>
    <w:rsid w:val="005620D0"/>
    <w:rsid w:val="0056232F"/>
    <w:rsid w:val="005623E2"/>
    <w:rsid w:val="005626FC"/>
    <w:rsid w:val="00562718"/>
    <w:rsid w:val="0056290C"/>
    <w:rsid w:val="00562944"/>
    <w:rsid w:val="00562988"/>
    <w:rsid w:val="00562B71"/>
    <w:rsid w:val="00562BCA"/>
    <w:rsid w:val="00562CFD"/>
    <w:rsid w:val="00562F12"/>
    <w:rsid w:val="00563086"/>
    <w:rsid w:val="005630A6"/>
    <w:rsid w:val="0056324A"/>
    <w:rsid w:val="005638A4"/>
    <w:rsid w:val="00563BA0"/>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3E2"/>
    <w:rsid w:val="00565413"/>
    <w:rsid w:val="005656E4"/>
    <w:rsid w:val="005657F9"/>
    <w:rsid w:val="005658A5"/>
    <w:rsid w:val="00565B6E"/>
    <w:rsid w:val="00565B90"/>
    <w:rsid w:val="00565EB1"/>
    <w:rsid w:val="005660FF"/>
    <w:rsid w:val="00566416"/>
    <w:rsid w:val="0056662E"/>
    <w:rsid w:val="005666E6"/>
    <w:rsid w:val="00566880"/>
    <w:rsid w:val="00566BF5"/>
    <w:rsid w:val="00566C50"/>
    <w:rsid w:val="00566D17"/>
    <w:rsid w:val="00566FAE"/>
    <w:rsid w:val="0056701D"/>
    <w:rsid w:val="0056715F"/>
    <w:rsid w:val="0056771A"/>
    <w:rsid w:val="0056798B"/>
    <w:rsid w:val="00567A83"/>
    <w:rsid w:val="00567BF5"/>
    <w:rsid w:val="00567D0F"/>
    <w:rsid w:val="00567E3A"/>
    <w:rsid w:val="00567EF8"/>
    <w:rsid w:val="0057015B"/>
    <w:rsid w:val="005702D2"/>
    <w:rsid w:val="005704C1"/>
    <w:rsid w:val="00570819"/>
    <w:rsid w:val="00570941"/>
    <w:rsid w:val="00570975"/>
    <w:rsid w:val="00570BC5"/>
    <w:rsid w:val="00570C51"/>
    <w:rsid w:val="005712D3"/>
    <w:rsid w:val="005714BE"/>
    <w:rsid w:val="005714F3"/>
    <w:rsid w:val="005716C5"/>
    <w:rsid w:val="0057170C"/>
    <w:rsid w:val="005717CF"/>
    <w:rsid w:val="00571A35"/>
    <w:rsid w:val="00571A5C"/>
    <w:rsid w:val="00571DE1"/>
    <w:rsid w:val="00571DF4"/>
    <w:rsid w:val="00572222"/>
    <w:rsid w:val="00572939"/>
    <w:rsid w:val="00572D51"/>
    <w:rsid w:val="00572D90"/>
    <w:rsid w:val="00572ED9"/>
    <w:rsid w:val="00572F0B"/>
    <w:rsid w:val="0057307F"/>
    <w:rsid w:val="005731AC"/>
    <w:rsid w:val="005734E0"/>
    <w:rsid w:val="005738C1"/>
    <w:rsid w:val="00573C9E"/>
    <w:rsid w:val="00574274"/>
    <w:rsid w:val="0057436A"/>
    <w:rsid w:val="00574410"/>
    <w:rsid w:val="00574430"/>
    <w:rsid w:val="005744E7"/>
    <w:rsid w:val="0057465F"/>
    <w:rsid w:val="00574B9B"/>
    <w:rsid w:val="00574CCD"/>
    <w:rsid w:val="00574E50"/>
    <w:rsid w:val="00574F81"/>
    <w:rsid w:val="0057526C"/>
    <w:rsid w:val="00575C36"/>
    <w:rsid w:val="00575D74"/>
    <w:rsid w:val="00575E3D"/>
    <w:rsid w:val="00575E86"/>
    <w:rsid w:val="00575F4F"/>
    <w:rsid w:val="0057600E"/>
    <w:rsid w:val="0057615A"/>
    <w:rsid w:val="0057619F"/>
    <w:rsid w:val="0057631C"/>
    <w:rsid w:val="00576502"/>
    <w:rsid w:val="0057659D"/>
    <w:rsid w:val="005765C1"/>
    <w:rsid w:val="0057684F"/>
    <w:rsid w:val="00576D8A"/>
    <w:rsid w:val="00576E00"/>
    <w:rsid w:val="00576E48"/>
    <w:rsid w:val="00576E8F"/>
    <w:rsid w:val="00577126"/>
    <w:rsid w:val="005774C2"/>
    <w:rsid w:val="005778D4"/>
    <w:rsid w:val="00577914"/>
    <w:rsid w:val="00577D79"/>
    <w:rsid w:val="00577DC8"/>
    <w:rsid w:val="005802BA"/>
    <w:rsid w:val="005803FE"/>
    <w:rsid w:val="005804D1"/>
    <w:rsid w:val="005805AA"/>
    <w:rsid w:val="00580697"/>
    <w:rsid w:val="005806EE"/>
    <w:rsid w:val="00580777"/>
    <w:rsid w:val="005807C3"/>
    <w:rsid w:val="00580942"/>
    <w:rsid w:val="00580BFD"/>
    <w:rsid w:val="005811DF"/>
    <w:rsid w:val="0058158E"/>
    <w:rsid w:val="005815E7"/>
    <w:rsid w:val="00581984"/>
    <w:rsid w:val="00581C3A"/>
    <w:rsid w:val="00581D10"/>
    <w:rsid w:val="005820C8"/>
    <w:rsid w:val="005820CE"/>
    <w:rsid w:val="00582107"/>
    <w:rsid w:val="005821DF"/>
    <w:rsid w:val="00582342"/>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5FC"/>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0F3D"/>
    <w:rsid w:val="0059107C"/>
    <w:rsid w:val="005911B2"/>
    <w:rsid w:val="00591218"/>
    <w:rsid w:val="0059123A"/>
    <w:rsid w:val="00591243"/>
    <w:rsid w:val="005912E2"/>
    <w:rsid w:val="00591487"/>
    <w:rsid w:val="005916D3"/>
    <w:rsid w:val="00591717"/>
    <w:rsid w:val="00591964"/>
    <w:rsid w:val="00591A0A"/>
    <w:rsid w:val="00591D3B"/>
    <w:rsid w:val="00591D81"/>
    <w:rsid w:val="00591E24"/>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25D"/>
    <w:rsid w:val="0059445B"/>
    <w:rsid w:val="005945B2"/>
    <w:rsid w:val="00594921"/>
    <w:rsid w:val="00594969"/>
    <w:rsid w:val="0059499E"/>
    <w:rsid w:val="00594D6E"/>
    <w:rsid w:val="00594D93"/>
    <w:rsid w:val="00594E1A"/>
    <w:rsid w:val="00595011"/>
    <w:rsid w:val="0059539A"/>
    <w:rsid w:val="005954A7"/>
    <w:rsid w:val="005956EE"/>
    <w:rsid w:val="0059597C"/>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A0E96"/>
    <w:rsid w:val="005A12A7"/>
    <w:rsid w:val="005A143D"/>
    <w:rsid w:val="005A166F"/>
    <w:rsid w:val="005A1762"/>
    <w:rsid w:val="005A180C"/>
    <w:rsid w:val="005A18DA"/>
    <w:rsid w:val="005A19B1"/>
    <w:rsid w:val="005A1C77"/>
    <w:rsid w:val="005A2322"/>
    <w:rsid w:val="005A245A"/>
    <w:rsid w:val="005A24E1"/>
    <w:rsid w:val="005A252B"/>
    <w:rsid w:val="005A25F5"/>
    <w:rsid w:val="005A26B1"/>
    <w:rsid w:val="005A26FE"/>
    <w:rsid w:val="005A276A"/>
    <w:rsid w:val="005A2AB6"/>
    <w:rsid w:val="005A2B71"/>
    <w:rsid w:val="005A2F0E"/>
    <w:rsid w:val="005A313E"/>
    <w:rsid w:val="005A33DF"/>
    <w:rsid w:val="005A3647"/>
    <w:rsid w:val="005A38E8"/>
    <w:rsid w:val="005A3A27"/>
    <w:rsid w:val="005A3E81"/>
    <w:rsid w:val="005A3FBC"/>
    <w:rsid w:val="005A40CF"/>
    <w:rsid w:val="005A44AE"/>
    <w:rsid w:val="005A44E4"/>
    <w:rsid w:val="005A48CC"/>
    <w:rsid w:val="005A5124"/>
    <w:rsid w:val="005A51F7"/>
    <w:rsid w:val="005A53D6"/>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F6"/>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F84"/>
    <w:rsid w:val="005C25E3"/>
    <w:rsid w:val="005C267A"/>
    <w:rsid w:val="005C26B8"/>
    <w:rsid w:val="005C28BA"/>
    <w:rsid w:val="005C2B0B"/>
    <w:rsid w:val="005C2C24"/>
    <w:rsid w:val="005C2C36"/>
    <w:rsid w:val="005C2E14"/>
    <w:rsid w:val="005C2F18"/>
    <w:rsid w:val="005C3156"/>
    <w:rsid w:val="005C36AA"/>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E09"/>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F8"/>
    <w:rsid w:val="005D0571"/>
    <w:rsid w:val="005D0A61"/>
    <w:rsid w:val="005D0BBE"/>
    <w:rsid w:val="005D0DFE"/>
    <w:rsid w:val="005D0F80"/>
    <w:rsid w:val="005D0FCC"/>
    <w:rsid w:val="005D0FF6"/>
    <w:rsid w:val="005D14A0"/>
    <w:rsid w:val="005D1623"/>
    <w:rsid w:val="005D1EC2"/>
    <w:rsid w:val="005D2075"/>
    <w:rsid w:val="005D22B0"/>
    <w:rsid w:val="005D2BDB"/>
    <w:rsid w:val="005D2F0C"/>
    <w:rsid w:val="005D30CC"/>
    <w:rsid w:val="005D318F"/>
    <w:rsid w:val="005D3280"/>
    <w:rsid w:val="005D3388"/>
    <w:rsid w:val="005D3623"/>
    <w:rsid w:val="005D3711"/>
    <w:rsid w:val="005D3B2E"/>
    <w:rsid w:val="005D3DEC"/>
    <w:rsid w:val="005D3FAC"/>
    <w:rsid w:val="005D4001"/>
    <w:rsid w:val="005D40CA"/>
    <w:rsid w:val="005D4289"/>
    <w:rsid w:val="005D445D"/>
    <w:rsid w:val="005D4802"/>
    <w:rsid w:val="005D4D3E"/>
    <w:rsid w:val="005D4DBC"/>
    <w:rsid w:val="005D4E2B"/>
    <w:rsid w:val="005D4ECF"/>
    <w:rsid w:val="005D4ED2"/>
    <w:rsid w:val="005D5380"/>
    <w:rsid w:val="005D5382"/>
    <w:rsid w:val="005D543A"/>
    <w:rsid w:val="005D54A5"/>
    <w:rsid w:val="005D5541"/>
    <w:rsid w:val="005D55AD"/>
    <w:rsid w:val="005D565C"/>
    <w:rsid w:val="005D56A8"/>
    <w:rsid w:val="005D585D"/>
    <w:rsid w:val="005D5A7C"/>
    <w:rsid w:val="005D5B38"/>
    <w:rsid w:val="005D5E4A"/>
    <w:rsid w:val="005D6223"/>
    <w:rsid w:val="005D64D3"/>
    <w:rsid w:val="005D660A"/>
    <w:rsid w:val="005D673A"/>
    <w:rsid w:val="005D687E"/>
    <w:rsid w:val="005D6963"/>
    <w:rsid w:val="005D69B5"/>
    <w:rsid w:val="005D6D17"/>
    <w:rsid w:val="005D6E6B"/>
    <w:rsid w:val="005D705B"/>
    <w:rsid w:val="005D74EF"/>
    <w:rsid w:val="005D76BB"/>
    <w:rsid w:val="005D7A4B"/>
    <w:rsid w:val="005D7A95"/>
    <w:rsid w:val="005D7CC8"/>
    <w:rsid w:val="005E0037"/>
    <w:rsid w:val="005E025A"/>
    <w:rsid w:val="005E09FE"/>
    <w:rsid w:val="005E121C"/>
    <w:rsid w:val="005E1967"/>
    <w:rsid w:val="005E1971"/>
    <w:rsid w:val="005E1B0A"/>
    <w:rsid w:val="005E1BE2"/>
    <w:rsid w:val="005E1CC2"/>
    <w:rsid w:val="005E1FE4"/>
    <w:rsid w:val="005E20BA"/>
    <w:rsid w:val="005E2411"/>
    <w:rsid w:val="005E2915"/>
    <w:rsid w:val="005E2B53"/>
    <w:rsid w:val="005E2C36"/>
    <w:rsid w:val="005E3381"/>
    <w:rsid w:val="005E344E"/>
    <w:rsid w:val="005E359A"/>
    <w:rsid w:val="005E37E6"/>
    <w:rsid w:val="005E3941"/>
    <w:rsid w:val="005E4058"/>
    <w:rsid w:val="005E4651"/>
    <w:rsid w:val="005E4A15"/>
    <w:rsid w:val="005E4A8D"/>
    <w:rsid w:val="005E4C5F"/>
    <w:rsid w:val="005E4C79"/>
    <w:rsid w:val="005E4E0B"/>
    <w:rsid w:val="005E4EE2"/>
    <w:rsid w:val="005E4FC0"/>
    <w:rsid w:val="005E504A"/>
    <w:rsid w:val="005E554A"/>
    <w:rsid w:val="005E563B"/>
    <w:rsid w:val="005E56F4"/>
    <w:rsid w:val="005E5743"/>
    <w:rsid w:val="005E5832"/>
    <w:rsid w:val="005E5D57"/>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F2"/>
    <w:rsid w:val="005F0F45"/>
    <w:rsid w:val="005F14A1"/>
    <w:rsid w:val="005F14F5"/>
    <w:rsid w:val="005F1519"/>
    <w:rsid w:val="005F160F"/>
    <w:rsid w:val="005F1B0E"/>
    <w:rsid w:val="005F1BBA"/>
    <w:rsid w:val="005F1F23"/>
    <w:rsid w:val="005F2134"/>
    <w:rsid w:val="005F25B7"/>
    <w:rsid w:val="005F2638"/>
    <w:rsid w:val="005F2723"/>
    <w:rsid w:val="005F288A"/>
    <w:rsid w:val="005F2985"/>
    <w:rsid w:val="005F298D"/>
    <w:rsid w:val="005F2B12"/>
    <w:rsid w:val="005F2BAF"/>
    <w:rsid w:val="005F2E76"/>
    <w:rsid w:val="005F2F53"/>
    <w:rsid w:val="005F2FB3"/>
    <w:rsid w:val="005F3302"/>
    <w:rsid w:val="005F341F"/>
    <w:rsid w:val="005F3546"/>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ADE"/>
    <w:rsid w:val="005F63BB"/>
    <w:rsid w:val="005F664A"/>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31A6"/>
    <w:rsid w:val="00603719"/>
    <w:rsid w:val="00603C8F"/>
    <w:rsid w:val="0060436E"/>
    <w:rsid w:val="006043A9"/>
    <w:rsid w:val="0060449D"/>
    <w:rsid w:val="006044A5"/>
    <w:rsid w:val="006044DC"/>
    <w:rsid w:val="00604CBC"/>
    <w:rsid w:val="00604D65"/>
    <w:rsid w:val="00605176"/>
    <w:rsid w:val="006055B5"/>
    <w:rsid w:val="006055C0"/>
    <w:rsid w:val="006055D9"/>
    <w:rsid w:val="0060565F"/>
    <w:rsid w:val="0060567A"/>
    <w:rsid w:val="00605853"/>
    <w:rsid w:val="00605969"/>
    <w:rsid w:val="00605A2C"/>
    <w:rsid w:val="00605B1E"/>
    <w:rsid w:val="00605D4F"/>
    <w:rsid w:val="00605D92"/>
    <w:rsid w:val="00605ED2"/>
    <w:rsid w:val="0060607B"/>
    <w:rsid w:val="006060D8"/>
    <w:rsid w:val="006064D2"/>
    <w:rsid w:val="006066D4"/>
    <w:rsid w:val="00606703"/>
    <w:rsid w:val="00606773"/>
    <w:rsid w:val="00606882"/>
    <w:rsid w:val="00606B7F"/>
    <w:rsid w:val="00606D39"/>
    <w:rsid w:val="006071CE"/>
    <w:rsid w:val="0060731F"/>
    <w:rsid w:val="0060733E"/>
    <w:rsid w:val="00607387"/>
    <w:rsid w:val="0060743E"/>
    <w:rsid w:val="00607A09"/>
    <w:rsid w:val="00607EC9"/>
    <w:rsid w:val="00607F0C"/>
    <w:rsid w:val="00610519"/>
    <w:rsid w:val="0061085F"/>
    <w:rsid w:val="006108F8"/>
    <w:rsid w:val="006109F3"/>
    <w:rsid w:val="00610CEC"/>
    <w:rsid w:val="00610FF7"/>
    <w:rsid w:val="006110A9"/>
    <w:rsid w:val="0061142F"/>
    <w:rsid w:val="00611704"/>
    <w:rsid w:val="00611B72"/>
    <w:rsid w:val="00611C4A"/>
    <w:rsid w:val="00611DBD"/>
    <w:rsid w:val="00611F3B"/>
    <w:rsid w:val="00612317"/>
    <w:rsid w:val="006123B7"/>
    <w:rsid w:val="0061262E"/>
    <w:rsid w:val="00612B26"/>
    <w:rsid w:val="00612FEE"/>
    <w:rsid w:val="00613509"/>
    <w:rsid w:val="00613823"/>
    <w:rsid w:val="00613BD0"/>
    <w:rsid w:val="00613BEA"/>
    <w:rsid w:val="00613C03"/>
    <w:rsid w:val="00613EC6"/>
    <w:rsid w:val="00614000"/>
    <w:rsid w:val="00614213"/>
    <w:rsid w:val="00614451"/>
    <w:rsid w:val="0061477F"/>
    <w:rsid w:val="006147A5"/>
    <w:rsid w:val="00614905"/>
    <w:rsid w:val="00614E67"/>
    <w:rsid w:val="0061504B"/>
    <w:rsid w:val="00615139"/>
    <w:rsid w:val="006152BB"/>
    <w:rsid w:val="006153EA"/>
    <w:rsid w:val="00615841"/>
    <w:rsid w:val="00615D85"/>
    <w:rsid w:val="0061617F"/>
    <w:rsid w:val="0061636E"/>
    <w:rsid w:val="00616544"/>
    <w:rsid w:val="00616823"/>
    <w:rsid w:val="00616A66"/>
    <w:rsid w:val="00616BCB"/>
    <w:rsid w:val="00616C87"/>
    <w:rsid w:val="00616D03"/>
    <w:rsid w:val="0061714F"/>
    <w:rsid w:val="00617C25"/>
    <w:rsid w:val="00617EE2"/>
    <w:rsid w:val="00620014"/>
    <w:rsid w:val="0062001C"/>
    <w:rsid w:val="006200E0"/>
    <w:rsid w:val="006202BD"/>
    <w:rsid w:val="006203A9"/>
    <w:rsid w:val="006203B7"/>
    <w:rsid w:val="006205D3"/>
    <w:rsid w:val="00620661"/>
    <w:rsid w:val="00620694"/>
    <w:rsid w:val="006209F4"/>
    <w:rsid w:val="00620ACB"/>
    <w:rsid w:val="00620FB8"/>
    <w:rsid w:val="0062101C"/>
    <w:rsid w:val="00621276"/>
    <w:rsid w:val="0062145E"/>
    <w:rsid w:val="006219E2"/>
    <w:rsid w:val="00621D72"/>
    <w:rsid w:val="0062200B"/>
    <w:rsid w:val="006231F1"/>
    <w:rsid w:val="006232E6"/>
    <w:rsid w:val="00623327"/>
    <w:rsid w:val="00623427"/>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E21"/>
    <w:rsid w:val="00633E48"/>
    <w:rsid w:val="00634462"/>
    <w:rsid w:val="006344F1"/>
    <w:rsid w:val="006346EA"/>
    <w:rsid w:val="006347D5"/>
    <w:rsid w:val="00634A0E"/>
    <w:rsid w:val="00634A23"/>
    <w:rsid w:val="00634A6B"/>
    <w:rsid w:val="00634E8A"/>
    <w:rsid w:val="00635B24"/>
    <w:rsid w:val="00635C17"/>
    <w:rsid w:val="00635D76"/>
    <w:rsid w:val="0063603B"/>
    <w:rsid w:val="006362CA"/>
    <w:rsid w:val="00636736"/>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9C2"/>
    <w:rsid w:val="00644ADB"/>
    <w:rsid w:val="00644ADE"/>
    <w:rsid w:val="00644B71"/>
    <w:rsid w:val="00644C03"/>
    <w:rsid w:val="00644D25"/>
    <w:rsid w:val="00644D2B"/>
    <w:rsid w:val="00644F4A"/>
    <w:rsid w:val="006457A9"/>
    <w:rsid w:val="0064584A"/>
    <w:rsid w:val="00645AE4"/>
    <w:rsid w:val="00645D5E"/>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501E7"/>
    <w:rsid w:val="006506D2"/>
    <w:rsid w:val="006507C3"/>
    <w:rsid w:val="00650873"/>
    <w:rsid w:val="00650954"/>
    <w:rsid w:val="00650BE8"/>
    <w:rsid w:val="00650C02"/>
    <w:rsid w:val="00650DF2"/>
    <w:rsid w:val="00651084"/>
    <w:rsid w:val="00651103"/>
    <w:rsid w:val="0065116D"/>
    <w:rsid w:val="006511F4"/>
    <w:rsid w:val="0065153D"/>
    <w:rsid w:val="0065194B"/>
    <w:rsid w:val="00651AA4"/>
    <w:rsid w:val="00651DEF"/>
    <w:rsid w:val="00652186"/>
    <w:rsid w:val="0065240C"/>
    <w:rsid w:val="0065278F"/>
    <w:rsid w:val="006527E7"/>
    <w:rsid w:val="00652818"/>
    <w:rsid w:val="0065295D"/>
    <w:rsid w:val="00652A66"/>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CD"/>
    <w:rsid w:val="006620F2"/>
    <w:rsid w:val="00662232"/>
    <w:rsid w:val="006622BE"/>
    <w:rsid w:val="006623A4"/>
    <w:rsid w:val="006625D3"/>
    <w:rsid w:val="006625FE"/>
    <w:rsid w:val="00662701"/>
    <w:rsid w:val="00662828"/>
    <w:rsid w:val="00662869"/>
    <w:rsid w:val="006629F7"/>
    <w:rsid w:val="00662C73"/>
    <w:rsid w:val="00662DA4"/>
    <w:rsid w:val="00662F39"/>
    <w:rsid w:val="00663075"/>
    <w:rsid w:val="0066324E"/>
    <w:rsid w:val="006635AD"/>
    <w:rsid w:val="0066390A"/>
    <w:rsid w:val="006639AD"/>
    <w:rsid w:val="006639B6"/>
    <w:rsid w:val="00663AC9"/>
    <w:rsid w:val="00663E28"/>
    <w:rsid w:val="0066405C"/>
    <w:rsid w:val="00664311"/>
    <w:rsid w:val="00664912"/>
    <w:rsid w:val="00664A90"/>
    <w:rsid w:val="00664ADF"/>
    <w:rsid w:val="00664B06"/>
    <w:rsid w:val="00664EC1"/>
    <w:rsid w:val="00664F52"/>
    <w:rsid w:val="00664FFB"/>
    <w:rsid w:val="00665031"/>
    <w:rsid w:val="006651DE"/>
    <w:rsid w:val="006653F9"/>
    <w:rsid w:val="00666156"/>
    <w:rsid w:val="00666454"/>
    <w:rsid w:val="00666792"/>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797"/>
    <w:rsid w:val="00670909"/>
    <w:rsid w:val="00670B2D"/>
    <w:rsid w:val="0067110A"/>
    <w:rsid w:val="006712AA"/>
    <w:rsid w:val="006714BF"/>
    <w:rsid w:val="006714D7"/>
    <w:rsid w:val="00671575"/>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428"/>
    <w:rsid w:val="006739AC"/>
    <w:rsid w:val="00673B41"/>
    <w:rsid w:val="00673B93"/>
    <w:rsid w:val="00673BD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E3F"/>
    <w:rsid w:val="00680292"/>
    <w:rsid w:val="00680389"/>
    <w:rsid w:val="00680487"/>
    <w:rsid w:val="0068059A"/>
    <w:rsid w:val="0068067C"/>
    <w:rsid w:val="006807EE"/>
    <w:rsid w:val="00680986"/>
    <w:rsid w:val="006809CC"/>
    <w:rsid w:val="006817F7"/>
    <w:rsid w:val="00681878"/>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6081"/>
    <w:rsid w:val="00686181"/>
    <w:rsid w:val="0068666B"/>
    <w:rsid w:val="00686741"/>
    <w:rsid w:val="00686CC4"/>
    <w:rsid w:val="00686D2A"/>
    <w:rsid w:val="00686E6C"/>
    <w:rsid w:val="00687109"/>
    <w:rsid w:val="00687140"/>
    <w:rsid w:val="00687408"/>
    <w:rsid w:val="00687BE1"/>
    <w:rsid w:val="00687CD4"/>
    <w:rsid w:val="00687EE9"/>
    <w:rsid w:val="0069017A"/>
    <w:rsid w:val="0069025F"/>
    <w:rsid w:val="00690D75"/>
    <w:rsid w:val="00690E9B"/>
    <w:rsid w:val="00690F20"/>
    <w:rsid w:val="00691630"/>
    <w:rsid w:val="00691770"/>
    <w:rsid w:val="0069181A"/>
    <w:rsid w:val="00691A57"/>
    <w:rsid w:val="00691B85"/>
    <w:rsid w:val="00691EBC"/>
    <w:rsid w:val="00692121"/>
    <w:rsid w:val="0069219B"/>
    <w:rsid w:val="00692210"/>
    <w:rsid w:val="0069239F"/>
    <w:rsid w:val="006925D4"/>
    <w:rsid w:val="00692A6F"/>
    <w:rsid w:val="00692C56"/>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A7"/>
    <w:rsid w:val="00695B85"/>
    <w:rsid w:val="00695FDD"/>
    <w:rsid w:val="00696023"/>
    <w:rsid w:val="006961E8"/>
    <w:rsid w:val="006961EE"/>
    <w:rsid w:val="006962DC"/>
    <w:rsid w:val="006962F8"/>
    <w:rsid w:val="006963AC"/>
    <w:rsid w:val="006963E8"/>
    <w:rsid w:val="006964B8"/>
    <w:rsid w:val="00696501"/>
    <w:rsid w:val="00696971"/>
    <w:rsid w:val="00696CB8"/>
    <w:rsid w:val="00696E60"/>
    <w:rsid w:val="00696FCB"/>
    <w:rsid w:val="006971B8"/>
    <w:rsid w:val="00697715"/>
    <w:rsid w:val="00697C33"/>
    <w:rsid w:val="00697C92"/>
    <w:rsid w:val="00697E9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FF"/>
    <w:rsid w:val="006A73EF"/>
    <w:rsid w:val="006A740D"/>
    <w:rsid w:val="006A742B"/>
    <w:rsid w:val="006A77C9"/>
    <w:rsid w:val="006A7868"/>
    <w:rsid w:val="006A79F1"/>
    <w:rsid w:val="006A7E2C"/>
    <w:rsid w:val="006B01EB"/>
    <w:rsid w:val="006B02FF"/>
    <w:rsid w:val="006B06C0"/>
    <w:rsid w:val="006B0A3F"/>
    <w:rsid w:val="006B0A8D"/>
    <w:rsid w:val="006B1029"/>
    <w:rsid w:val="006B1214"/>
    <w:rsid w:val="006B138D"/>
    <w:rsid w:val="006B1534"/>
    <w:rsid w:val="006B156F"/>
    <w:rsid w:val="006B15D9"/>
    <w:rsid w:val="006B1FEF"/>
    <w:rsid w:val="006B2369"/>
    <w:rsid w:val="006B2895"/>
    <w:rsid w:val="006B290C"/>
    <w:rsid w:val="006B2D57"/>
    <w:rsid w:val="006B2DFC"/>
    <w:rsid w:val="006B2E6A"/>
    <w:rsid w:val="006B3025"/>
    <w:rsid w:val="006B35E9"/>
    <w:rsid w:val="006B36CA"/>
    <w:rsid w:val="006B3700"/>
    <w:rsid w:val="006B38CD"/>
    <w:rsid w:val="006B3AB3"/>
    <w:rsid w:val="006B3B26"/>
    <w:rsid w:val="006B3CC2"/>
    <w:rsid w:val="006B3CDF"/>
    <w:rsid w:val="006B3DFA"/>
    <w:rsid w:val="006B3F75"/>
    <w:rsid w:val="006B41A9"/>
    <w:rsid w:val="006B41D6"/>
    <w:rsid w:val="006B48D7"/>
    <w:rsid w:val="006B4DF5"/>
    <w:rsid w:val="006B51AB"/>
    <w:rsid w:val="006B548C"/>
    <w:rsid w:val="006B5551"/>
    <w:rsid w:val="006B57EA"/>
    <w:rsid w:val="006B58EE"/>
    <w:rsid w:val="006B619E"/>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F2C"/>
    <w:rsid w:val="006C0423"/>
    <w:rsid w:val="006C05A5"/>
    <w:rsid w:val="006C07B4"/>
    <w:rsid w:val="006C0849"/>
    <w:rsid w:val="006C0BA2"/>
    <w:rsid w:val="006C0C4B"/>
    <w:rsid w:val="006C0C7D"/>
    <w:rsid w:val="006C1152"/>
    <w:rsid w:val="006C1306"/>
    <w:rsid w:val="006C1461"/>
    <w:rsid w:val="006C1988"/>
    <w:rsid w:val="006C19A9"/>
    <w:rsid w:val="006C1A57"/>
    <w:rsid w:val="006C1AEA"/>
    <w:rsid w:val="006C1D22"/>
    <w:rsid w:val="006C1F64"/>
    <w:rsid w:val="006C212E"/>
    <w:rsid w:val="006C2288"/>
    <w:rsid w:val="006C2432"/>
    <w:rsid w:val="006C24E6"/>
    <w:rsid w:val="006C25DA"/>
    <w:rsid w:val="006C2679"/>
    <w:rsid w:val="006C2BCA"/>
    <w:rsid w:val="006C2CA0"/>
    <w:rsid w:val="006C2CB1"/>
    <w:rsid w:val="006C2F6A"/>
    <w:rsid w:val="006C30C2"/>
    <w:rsid w:val="006C310B"/>
    <w:rsid w:val="006C310E"/>
    <w:rsid w:val="006C31BE"/>
    <w:rsid w:val="006C3266"/>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15C"/>
    <w:rsid w:val="006D0687"/>
    <w:rsid w:val="006D074B"/>
    <w:rsid w:val="006D0819"/>
    <w:rsid w:val="006D0A53"/>
    <w:rsid w:val="006D0DA7"/>
    <w:rsid w:val="006D124B"/>
    <w:rsid w:val="006D1830"/>
    <w:rsid w:val="006D1C2E"/>
    <w:rsid w:val="006D1E22"/>
    <w:rsid w:val="006D2487"/>
    <w:rsid w:val="006D2AF3"/>
    <w:rsid w:val="006D2C2D"/>
    <w:rsid w:val="006D2D90"/>
    <w:rsid w:val="006D2EF8"/>
    <w:rsid w:val="006D310C"/>
    <w:rsid w:val="006D33C9"/>
    <w:rsid w:val="006D3493"/>
    <w:rsid w:val="006D34DD"/>
    <w:rsid w:val="006D3EAD"/>
    <w:rsid w:val="006D3EC3"/>
    <w:rsid w:val="006D400D"/>
    <w:rsid w:val="006D4455"/>
    <w:rsid w:val="006D453F"/>
    <w:rsid w:val="006D4558"/>
    <w:rsid w:val="006D4596"/>
    <w:rsid w:val="006D47C8"/>
    <w:rsid w:val="006D4930"/>
    <w:rsid w:val="006D4A31"/>
    <w:rsid w:val="006D4A55"/>
    <w:rsid w:val="006D4AD0"/>
    <w:rsid w:val="006D4BD1"/>
    <w:rsid w:val="006D4D3A"/>
    <w:rsid w:val="006D4ECF"/>
    <w:rsid w:val="006D51AE"/>
    <w:rsid w:val="006D5350"/>
    <w:rsid w:val="006D570E"/>
    <w:rsid w:val="006D5B24"/>
    <w:rsid w:val="006D624A"/>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B4"/>
    <w:rsid w:val="006E03E8"/>
    <w:rsid w:val="006E04BF"/>
    <w:rsid w:val="006E09EB"/>
    <w:rsid w:val="006E0C99"/>
    <w:rsid w:val="006E0CBD"/>
    <w:rsid w:val="006E0F2E"/>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925"/>
    <w:rsid w:val="006E39F3"/>
    <w:rsid w:val="006E3BD4"/>
    <w:rsid w:val="006E3D40"/>
    <w:rsid w:val="006E4390"/>
    <w:rsid w:val="006E43DE"/>
    <w:rsid w:val="006E46E4"/>
    <w:rsid w:val="006E4872"/>
    <w:rsid w:val="006E49A5"/>
    <w:rsid w:val="006E4CA7"/>
    <w:rsid w:val="006E5097"/>
    <w:rsid w:val="006E5265"/>
    <w:rsid w:val="006E5307"/>
    <w:rsid w:val="006E5699"/>
    <w:rsid w:val="006E5715"/>
    <w:rsid w:val="006E5834"/>
    <w:rsid w:val="006E59D5"/>
    <w:rsid w:val="006E5FB7"/>
    <w:rsid w:val="006E6374"/>
    <w:rsid w:val="006E6C49"/>
    <w:rsid w:val="006E7112"/>
    <w:rsid w:val="006E7680"/>
    <w:rsid w:val="006E7797"/>
    <w:rsid w:val="006E7B62"/>
    <w:rsid w:val="006F001A"/>
    <w:rsid w:val="006F0064"/>
    <w:rsid w:val="006F0514"/>
    <w:rsid w:val="006F0B74"/>
    <w:rsid w:val="006F0DC7"/>
    <w:rsid w:val="006F0F66"/>
    <w:rsid w:val="006F0FC7"/>
    <w:rsid w:val="006F1138"/>
    <w:rsid w:val="006F1238"/>
    <w:rsid w:val="006F13AF"/>
    <w:rsid w:val="006F15BF"/>
    <w:rsid w:val="006F1614"/>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70C1"/>
    <w:rsid w:val="006F73F9"/>
    <w:rsid w:val="006F7659"/>
    <w:rsid w:val="006F76CB"/>
    <w:rsid w:val="006F77CB"/>
    <w:rsid w:val="006F7A10"/>
    <w:rsid w:val="006F7BDB"/>
    <w:rsid w:val="006F7C7C"/>
    <w:rsid w:val="00700073"/>
    <w:rsid w:val="007000AA"/>
    <w:rsid w:val="007001AC"/>
    <w:rsid w:val="007004BC"/>
    <w:rsid w:val="00700D31"/>
    <w:rsid w:val="00700FBE"/>
    <w:rsid w:val="007013DF"/>
    <w:rsid w:val="0070156C"/>
    <w:rsid w:val="00701604"/>
    <w:rsid w:val="00701965"/>
    <w:rsid w:val="00701BEA"/>
    <w:rsid w:val="00701FC3"/>
    <w:rsid w:val="0070209D"/>
    <w:rsid w:val="007020D6"/>
    <w:rsid w:val="00702426"/>
    <w:rsid w:val="007025C5"/>
    <w:rsid w:val="0070270C"/>
    <w:rsid w:val="007027BB"/>
    <w:rsid w:val="00702802"/>
    <w:rsid w:val="00702AB2"/>
    <w:rsid w:val="00702F8D"/>
    <w:rsid w:val="00702FC0"/>
    <w:rsid w:val="007033D8"/>
    <w:rsid w:val="0070342E"/>
    <w:rsid w:val="00703603"/>
    <w:rsid w:val="00703663"/>
    <w:rsid w:val="007036CF"/>
    <w:rsid w:val="0070374D"/>
    <w:rsid w:val="00703763"/>
    <w:rsid w:val="00703929"/>
    <w:rsid w:val="00703E7A"/>
    <w:rsid w:val="00703EF7"/>
    <w:rsid w:val="00704557"/>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0ECD"/>
    <w:rsid w:val="007110D7"/>
    <w:rsid w:val="00711304"/>
    <w:rsid w:val="007114B6"/>
    <w:rsid w:val="007116D3"/>
    <w:rsid w:val="007116DF"/>
    <w:rsid w:val="007117FD"/>
    <w:rsid w:val="0071182A"/>
    <w:rsid w:val="00711CBB"/>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83F"/>
    <w:rsid w:val="007209A9"/>
    <w:rsid w:val="00720AE1"/>
    <w:rsid w:val="007210AF"/>
    <w:rsid w:val="00721217"/>
    <w:rsid w:val="007212CA"/>
    <w:rsid w:val="00721416"/>
    <w:rsid w:val="007214AD"/>
    <w:rsid w:val="007215C2"/>
    <w:rsid w:val="007218B7"/>
    <w:rsid w:val="00721B2B"/>
    <w:rsid w:val="00721BFE"/>
    <w:rsid w:val="00721C89"/>
    <w:rsid w:val="00722217"/>
    <w:rsid w:val="00722392"/>
    <w:rsid w:val="0072249A"/>
    <w:rsid w:val="007226D0"/>
    <w:rsid w:val="00722B23"/>
    <w:rsid w:val="00722BEC"/>
    <w:rsid w:val="00722DEB"/>
    <w:rsid w:val="00722EB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EBD"/>
    <w:rsid w:val="00726EE5"/>
    <w:rsid w:val="0072700B"/>
    <w:rsid w:val="0072702F"/>
    <w:rsid w:val="007270D1"/>
    <w:rsid w:val="007273E2"/>
    <w:rsid w:val="00727767"/>
    <w:rsid w:val="0072790E"/>
    <w:rsid w:val="00727A71"/>
    <w:rsid w:val="00727CEF"/>
    <w:rsid w:val="00727DE1"/>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4E0"/>
    <w:rsid w:val="007355A8"/>
    <w:rsid w:val="0073588E"/>
    <w:rsid w:val="007358D0"/>
    <w:rsid w:val="00735933"/>
    <w:rsid w:val="00735934"/>
    <w:rsid w:val="00735A0D"/>
    <w:rsid w:val="00735B5D"/>
    <w:rsid w:val="00735CC5"/>
    <w:rsid w:val="00735DF9"/>
    <w:rsid w:val="00735E9C"/>
    <w:rsid w:val="00735F5D"/>
    <w:rsid w:val="007360D5"/>
    <w:rsid w:val="0073625E"/>
    <w:rsid w:val="00736548"/>
    <w:rsid w:val="0073665E"/>
    <w:rsid w:val="00736859"/>
    <w:rsid w:val="00736979"/>
    <w:rsid w:val="00736D62"/>
    <w:rsid w:val="00737054"/>
    <w:rsid w:val="007371B9"/>
    <w:rsid w:val="007377EA"/>
    <w:rsid w:val="007378EF"/>
    <w:rsid w:val="00737B4C"/>
    <w:rsid w:val="00740121"/>
    <w:rsid w:val="00740291"/>
    <w:rsid w:val="00740374"/>
    <w:rsid w:val="007403CE"/>
    <w:rsid w:val="007405CB"/>
    <w:rsid w:val="0074074E"/>
    <w:rsid w:val="00740757"/>
    <w:rsid w:val="007409E3"/>
    <w:rsid w:val="007409E9"/>
    <w:rsid w:val="00740ACC"/>
    <w:rsid w:val="00740C46"/>
    <w:rsid w:val="00740DB2"/>
    <w:rsid w:val="00740F2D"/>
    <w:rsid w:val="00741058"/>
    <w:rsid w:val="007413DB"/>
    <w:rsid w:val="007418F1"/>
    <w:rsid w:val="0074199F"/>
    <w:rsid w:val="007419F2"/>
    <w:rsid w:val="00741A3B"/>
    <w:rsid w:val="00741FA1"/>
    <w:rsid w:val="0074205A"/>
    <w:rsid w:val="00742608"/>
    <w:rsid w:val="00742985"/>
    <w:rsid w:val="00742A15"/>
    <w:rsid w:val="00742C60"/>
    <w:rsid w:val="00742E7F"/>
    <w:rsid w:val="00742EE9"/>
    <w:rsid w:val="0074344D"/>
    <w:rsid w:val="007437FA"/>
    <w:rsid w:val="00743B00"/>
    <w:rsid w:val="00743C09"/>
    <w:rsid w:val="0074411E"/>
    <w:rsid w:val="0074417D"/>
    <w:rsid w:val="007449C9"/>
    <w:rsid w:val="00744BD4"/>
    <w:rsid w:val="00744DDB"/>
    <w:rsid w:val="00745122"/>
    <w:rsid w:val="007452B5"/>
    <w:rsid w:val="00745343"/>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233"/>
    <w:rsid w:val="00747ACD"/>
    <w:rsid w:val="00747D26"/>
    <w:rsid w:val="00747E80"/>
    <w:rsid w:val="00747ECC"/>
    <w:rsid w:val="00747F65"/>
    <w:rsid w:val="0075022D"/>
    <w:rsid w:val="00750248"/>
    <w:rsid w:val="007503BA"/>
    <w:rsid w:val="00750455"/>
    <w:rsid w:val="00750546"/>
    <w:rsid w:val="007505B7"/>
    <w:rsid w:val="00750653"/>
    <w:rsid w:val="00750932"/>
    <w:rsid w:val="00750934"/>
    <w:rsid w:val="00750B01"/>
    <w:rsid w:val="00750C29"/>
    <w:rsid w:val="00750D59"/>
    <w:rsid w:val="00750FBD"/>
    <w:rsid w:val="007510B3"/>
    <w:rsid w:val="007511F8"/>
    <w:rsid w:val="007517AD"/>
    <w:rsid w:val="00751B0D"/>
    <w:rsid w:val="00751B4E"/>
    <w:rsid w:val="00751BE5"/>
    <w:rsid w:val="00751C85"/>
    <w:rsid w:val="00751D2F"/>
    <w:rsid w:val="00751EE9"/>
    <w:rsid w:val="00751F1E"/>
    <w:rsid w:val="00752016"/>
    <w:rsid w:val="007523C1"/>
    <w:rsid w:val="00752607"/>
    <w:rsid w:val="00752883"/>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936"/>
    <w:rsid w:val="00755EF9"/>
    <w:rsid w:val="00755F01"/>
    <w:rsid w:val="0075629C"/>
    <w:rsid w:val="007562B8"/>
    <w:rsid w:val="00756452"/>
    <w:rsid w:val="00756478"/>
    <w:rsid w:val="0075647D"/>
    <w:rsid w:val="00756841"/>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533"/>
    <w:rsid w:val="007617AF"/>
    <w:rsid w:val="0076183E"/>
    <w:rsid w:val="00761A0C"/>
    <w:rsid w:val="00761AD1"/>
    <w:rsid w:val="00761D54"/>
    <w:rsid w:val="00761DA0"/>
    <w:rsid w:val="00761E11"/>
    <w:rsid w:val="00762087"/>
    <w:rsid w:val="007620DB"/>
    <w:rsid w:val="0076230E"/>
    <w:rsid w:val="00762319"/>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F11"/>
    <w:rsid w:val="00772F31"/>
    <w:rsid w:val="007732F2"/>
    <w:rsid w:val="007733E7"/>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646"/>
    <w:rsid w:val="00777A33"/>
    <w:rsid w:val="00777B8B"/>
    <w:rsid w:val="00777F56"/>
    <w:rsid w:val="007805A3"/>
    <w:rsid w:val="007805CD"/>
    <w:rsid w:val="00780761"/>
    <w:rsid w:val="00780866"/>
    <w:rsid w:val="00780907"/>
    <w:rsid w:val="00780999"/>
    <w:rsid w:val="00780D8B"/>
    <w:rsid w:val="00780ED3"/>
    <w:rsid w:val="007811A9"/>
    <w:rsid w:val="00781231"/>
    <w:rsid w:val="007812EA"/>
    <w:rsid w:val="007813BD"/>
    <w:rsid w:val="007814C9"/>
    <w:rsid w:val="00781531"/>
    <w:rsid w:val="00781688"/>
    <w:rsid w:val="00781ED8"/>
    <w:rsid w:val="00781F15"/>
    <w:rsid w:val="00782098"/>
    <w:rsid w:val="007824A9"/>
    <w:rsid w:val="00782651"/>
    <w:rsid w:val="007828CB"/>
    <w:rsid w:val="007828FD"/>
    <w:rsid w:val="00782A17"/>
    <w:rsid w:val="00782E05"/>
    <w:rsid w:val="00782E4B"/>
    <w:rsid w:val="0078315D"/>
    <w:rsid w:val="00783347"/>
    <w:rsid w:val="0078390C"/>
    <w:rsid w:val="0078394A"/>
    <w:rsid w:val="007839BD"/>
    <w:rsid w:val="00783C40"/>
    <w:rsid w:val="00783F4C"/>
    <w:rsid w:val="00784414"/>
    <w:rsid w:val="00784619"/>
    <w:rsid w:val="007847EC"/>
    <w:rsid w:val="00784B38"/>
    <w:rsid w:val="00784DA6"/>
    <w:rsid w:val="00784E56"/>
    <w:rsid w:val="00785202"/>
    <w:rsid w:val="00785723"/>
    <w:rsid w:val="00785909"/>
    <w:rsid w:val="007859E3"/>
    <w:rsid w:val="007859ED"/>
    <w:rsid w:val="00785C78"/>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660"/>
    <w:rsid w:val="00787CBC"/>
    <w:rsid w:val="00787CC7"/>
    <w:rsid w:val="00787DB0"/>
    <w:rsid w:val="007900F4"/>
    <w:rsid w:val="007901C9"/>
    <w:rsid w:val="007902D1"/>
    <w:rsid w:val="00790309"/>
    <w:rsid w:val="0079090F"/>
    <w:rsid w:val="007909FB"/>
    <w:rsid w:val="00790C2F"/>
    <w:rsid w:val="00791116"/>
    <w:rsid w:val="007912C1"/>
    <w:rsid w:val="00791397"/>
    <w:rsid w:val="007917A7"/>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B22"/>
    <w:rsid w:val="00792D25"/>
    <w:rsid w:val="00792DDC"/>
    <w:rsid w:val="00792FEF"/>
    <w:rsid w:val="007933C4"/>
    <w:rsid w:val="00793415"/>
    <w:rsid w:val="00793793"/>
    <w:rsid w:val="007937EB"/>
    <w:rsid w:val="00793B5C"/>
    <w:rsid w:val="00793D80"/>
    <w:rsid w:val="007945B9"/>
    <w:rsid w:val="007946DE"/>
    <w:rsid w:val="00794931"/>
    <w:rsid w:val="00794E3A"/>
    <w:rsid w:val="0079520D"/>
    <w:rsid w:val="00795272"/>
    <w:rsid w:val="00795278"/>
    <w:rsid w:val="00795363"/>
    <w:rsid w:val="0079543A"/>
    <w:rsid w:val="0079553F"/>
    <w:rsid w:val="00795803"/>
    <w:rsid w:val="00795A1A"/>
    <w:rsid w:val="00795A98"/>
    <w:rsid w:val="00795EDE"/>
    <w:rsid w:val="00795F1F"/>
    <w:rsid w:val="007965BF"/>
    <w:rsid w:val="007966A6"/>
    <w:rsid w:val="0079672B"/>
    <w:rsid w:val="00796889"/>
    <w:rsid w:val="00796904"/>
    <w:rsid w:val="007969DD"/>
    <w:rsid w:val="00796E4F"/>
    <w:rsid w:val="00796ED2"/>
    <w:rsid w:val="007970C8"/>
    <w:rsid w:val="0079716B"/>
    <w:rsid w:val="007972F0"/>
    <w:rsid w:val="00797780"/>
    <w:rsid w:val="00797F5A"/>
    <w:rsid w:val="007A0295"/>
    <w:rsid w:val="007A02FD"/>
    <w:rsid w:val="007A03B7"/>
    <w:rsid w:val="007A04BB"/>
    <w:rsid w:val="007A0516"/>
    <w:rsid w:val="007A078B"/>
    <w:rsid w:val="007A0911"/>
    <w:rsid w:val="007A0F99"/>
    <w:rsid w:val="007A1023"/>
    <w:rsid w:val="007A1175"/>
    <w:rsid w:val="007A1585"/>
    <w:rsid w:val="007A1702"/>
    <w:rsid w:val="007A1714"/>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45"/>
    <w:rsid w:val="007A673A"/>
    <w:rsid w:val="007A68BB"/>
    <w:rsid w:val="007A6945"/>
    <w:rsid w:val="007A6964"/>
    <w:rsid w:val="007A6E31"/>
    <w:rsid w:val="007A6E98"/>
    <w:rsid w:val="007A70A0"/>
    <w:rsid w:val="007A723D"/>
    <w:rsid w:val="007A73FD"/>
    <w:rsid w:val="007A7526"/>
    <w:rsid w:val="007A7657"/>
    <w:rsid w:val="007A784E"/>
    <w:rsid w:val="007A789B"/>
    <w:rsid w:val="007A7B02"/>
    <w:rsid w:val="007A7BD2"/>
    <w:rsid w:val="007B00A3"/>
    <w:rsid w:val="007B0410"/>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D8A"/>
    <w:rsid w:val="007B2D8F"/>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6EA"/>
    <w:rsid w:val="007B593F"/>
    <w:rsid w:val="007B6091"/>
    <w:rsid w:val="007B61DD"/>
    <w:rsid w:val="007B6407"/>
    <w:rsid w:val="007B64D4"/>
    <w:rsid w:val="007B66E7"/>
    <w:rsid w:val="007B6976"/>
    <w:rsid w:val="007B6A53"/>
    <w:rsid w:val="007B6A64"/>
    <w:rsid w:val="007B6FA6"/>
    <w:rsid w:val="007B7634"/>
    <w:rsid w:val="007B7D79"/>
    <w:rsid w:val="007B7DAB"/>
    <w:rsid w:val="007C000B"/>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E7"/>
    <w:rsid w:val="007C3E31"/>
    <w:rsid w:val="007C3EBC"/>
    <w:rsid w:val="007C4045"/>
    <w:rsid w:val="007C4250"/>
    <w:rsid w:val="007C46EF"/>
    <w:rsid w:val="007C478D"/>
    <w:rsid w:val="007C4870"/>
    <w:rsid w:val="007C48C0"/>
    <w:rsid w:val="007C499A"/>
    <w:rsid w:val="007C4B4D"/>
    <w:rsid w:val="007C4BFE"/>
    <w:rsid w:val="007C4D6B"/>
    <w:rsid w:val="007C4F15"/>
    <w:rsid w:val="007C5187"/>
    <w:rsid w:val="007C526D"/>
    <w:rsid w:val="007C5840"/>
    <w:rsid w:val="007C5BE6"/>
    <w:rsid w:val="007C60E7"/>
    <w:rsid w:val="007C6133"/>
    <w:rsid w:val="007C6282"/>
    <w:rsid w:val="007C64E1"/>
    <w:rsid w:val="007C6580"/>
    <w:rsid w:val="007C65CF"/>
    <w:rsid w:val="007C69FD"/>
    <w:rsid w:val="007C6BF8"/>
    <w:rsid w:val="007C6C20"/>
    <w:rsid w:val="007C6DD9"/>
    <w:rsid w:val="007C6FF3"/>
    <w:rsid w:val="007C71C8"/>
    <w:rsid w:val="007C71C9"/>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10B0"/>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D62"/>
    <w:rsid w:val="007D7EAA"/>
    <w:rsid w:val="007E0033"/>
    <w:rsid w:val="007E0132"/>
    <w:rsid w:val="007E02D0"/>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A39"/>
    <w:rsid w:val="007E3D31"/>
    <w:rsid w:val="007E3E2B"/>
    <w:rsid w:val="007E439A"/>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F8"/>
    <w:rsid w:val="007F2615"/>
    <w:rsid w:val="007F277B"/>
    <w:rsid w:val="007F2853"/>
    <w:rsid w:val="007F28DA"/>
    <w:rsid w:val="007F2CCA"/>
    <w:rsid w:val="007F2F93"/>
    <w:rsid w:val="007F303F"/>
    <w:rsid w:val="007F3686"/>
    <w:rsid w:val="007F3722"/>
    <w:rsid w:val="007F372A"/>
    <w:rsid w:val="007F3999"/>
    <w:rsid w:val="007F3AA8"/>
    <w:rsid w:val="007F3D0D"/>
    <w:rsid w:val="007F3EE0"/>
    <w:rsid w:val="007F3F50"/>
    <w:rsid w:val="007F411A"/>
    <w:rsid w:val="007F4320"/>
    <w:rsid w:val="007F4337"/>
    <w:rsid w:val="007F43C6"/>
    <w:rsid w:val="007F464E"/>
    <w:rsid w:val="007F4796"/>
    <w:rsid w:val="007F47DC"/>
    <w:rsid w:val="007F4884"/>
    <w:rsid w:val="007F4B5B"/>
    <w:rsid w:val="007F4C39"/>
    <w:rsid w:val="007F4D33"/>
    <w:rsid w:val="007F4DEA"/>
    <w:rsid w:val="007F50C8"/>
    <w:rsid w:val="007F5149"/>
    <w:rsid w:val="007F52B8"/>
    <w:rsid w:val="007F53D3"/>
    <w:rsid w:val="007F54B4"/>
    <w:rsid w:val="007F5626"/>
    <w:rsid w:val="007F6096"/>
    <w:rsid w:val="007F6160"/>
    <w:rsid w:val="007F625E"/>
    <w:rsid w:val="007F66E9"/>
    <w:rsid w:val="007F6765"/>
    <w:rsid w:val="007F694B"/>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5DF"/>
    <w:rsid w:val="008008B6"/>
    <w:rsid w:val="008008C6"/>
    <w:rsid w:val="00800BB8"/>
    <w:rsid w:val="00800E61"/>
    <w:rsid w:val="00801266"/>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602C"/>
    <w:rsid w:val="00806086"/>
    <w:rsid w:val="008060BA"/>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44"/>
    <w:rsid w:val="00807F3F"/>
    <w:rsid w:val="008102ED"/>
    <w:rsid w:val="008107F0"/>
    <w:rsid w:val="008108B6"/>
    <w:rsid w:val="008109D5"/>
    <w:rsid w:val="00811085"/>
    <w:rsid w:val="00811364"/>
    <w:rsid w:val="00811529"/>
    <w:rsid w:val="008115BE"/>
    <w:rsid w:val="0081173C"/>
    <w:rsid w:val="00811B87"/>
    <w:rsid w:val="00811F2F"/>
    <w:rsid w:val="00812188"/>
    <w:rsid w:val="008121EA"/>
    <w:rsid w:val="00812561"/>
    <w:rsid w:val="008125BE"/>
    <w:rsid w:val="00812654"/>
    <w:rsid w:val="008127CF"/>
    <w:rsid w:val="00812964"/>
    <w:rsid w:val="00812A05"/>
    <w:rsid w:val="00812C94"/>
    <w:rsid w:val="00812CB4"/>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79"/>
    <w:rsid w:val="00814FCB"/>
    <w:rsid w:val="0081506C"/>
    <w:rsid w:val="008150A0"/>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20FB"/>
    <w:rsid w:val="0082262A"/>
    <w:rsid w:val="008226EB"/>
    <w:rsid w:val="00823108"/>
    <w:rsid w:val="00823236"/>
    <w:rsid w:val="00823274"/>
    <w:rsid w:val="00823341"/>
    <w:rsid w:val="0082353B"/>
    <w:rsid w:val="0082398F"/>
    <w:rsid w:val="00823D4A"/>
    <w:rsid w:val="00823DC2"/>
    <w:rsid w:val="00823DE5"/>
    <w:rsid w:val="00823FCE"/>
    <w:rsid w:val="00824342"/>
    <w:rsid w:val="00824367"/>
    <w:rsid w:val="00824871"/>
    <w:rsid w:val="00824874"/>
    <w:rsid w:val="00824CED"/>
    <w:rsid w:val="00824DA3"/>
    <w:rsid w:val="00824DA7"/>
    <w:rsid w:val="008250EE"/>
    <w:rsid w:val="00825109"/>
    <w:rsid w:val="0082578E"/>
    <w:rsid w:val="008257A8"/>
    <w:rsid w:val="0082599A"/>
    <w:rsid w:val="00825D1C"/>
    <w:rsid w:val="00825E68"/>
    <w:rsid w:val="00825FB3"/>
    <w:rsid w:val="008260F0"/>
    <w:rsid w:val="00826178"/>
    <w:rsid w:val="008262A9"/>
    <w:rsid w:val="008265DC"/>
    <w:rsid w:val="00826AD0"/>
    <w:rsid w:val="00826C7D"/>
    <w:rsid w:val="00826CFA"/>
    <w:rsid w:val="00826D99"/>
    <w:rsid w:val="00826F64"/>
    <w:rsid w:val="008271BF"/>
    <w:rsid w:val="00827475"/>
    <w:rsid w:val="008279D3"/>
    <w:rsid w:val="00827AF4"/>
    <w:rsid w:val="00827B66"/>
    <w:rsid w:val="00827ED7"/>
    <w:rsid w:val="0083026C"/>
    <w:rsid w:val="0083078A"/>
    <w:rsid w:val="00830815"/>
    <w:rsid w:val="00830A15"/>
    <w:rsid w:val="00830CD2"/>
    <w:rsid w:val="00830FEA"/>
    <w:rsid w:val="008314C6"/>
    <w:rsid w:val="00831B89"/>
    <w:rsid w:val="00831BDC"/>
    <w:rsid w:val="00831C36"/>
    <w:rsid w:val="00831E26"/>
    <w:rsid w:val="00831EA3"/>
    <w:rsid w:val="00831F1F"/>
    <w:rsid w:val="0083234F"/>
    <w:rsid w:val="008324CC"/>
    <w:rsid w:val="008325E0"/>
    <w:rsid w:val="008327DC"/>
    <w:rsid w:val="0083286F"/>
    <w:rsid w:val="00832953"/>
    <w:rsid w:val="00832A0D"/>
    <w:rsid w:val="00832CA9"/>
    <w:rsid w:val="00832E76"/>
    <w:rsid w:val="00832F40"/>
    <w:rsid w:val="0083300E"/>
    <w:rsid w:val="008330E4"/>
    <w:rsid w:val="00833237"/>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5CB"/>
    <w:rsid w:val="00836C4E"/>
    <w:rsid w:val="00836C55"/>
    <w:rsid w:val="00836D8B"/>
    <w:rsid w:val="00836E2F"/>
    <w:rsid w:val="008373F1"/>
    <w:rsid w:val="008377E0"/>
    <w:rsid w:val="0083783C"/>
    <w:rsid w:val="008378B6"/>
    <w:rsid w:val="008379EC"/>
    <w:rsid w:val="00837A51"/>
    <w:rsid w:val="00837A73"/>
    <w:rsid w:val="00837C4D"/>
    <w:rsid w:val="00837DA0"/>
    <w:rsid w:val="00837F27"/>
    <w:rsid w:val="00840092"/>
    <w:rsid w:val="008400B6"/>
    <w:rsid w:val="00840162"/>
    <w:rsid w:val="00840319"/>
    <w:rsid w:val="0084051B"/>
    <w:rsid w:val="00840623"/>
    <w:rsid w:val="00840AB5"/>
    <w:rsid w:val="00840F7B"/>
    <w:rsid w:val="008413FA"/>
    <w:rsid w:val="008415B7"/>
    <w:rsid w:val="008418B9"/>
    <w:rsid w:val="00841972"/>
    <w:rsid w:val="00841BBC"/>
    <w:rsid w:val="00841D0B"/>
    <w:rsid w:val="00842003"/>
    <w:rsid w:val="0084200A"/>
    <w:rsid w:val="00842035"/>
    <w:rsid w:val="00842053"/>
    <w:rsid w:val="00842270"/>
    <w:rsid w:val="008423B9"/>
    <w:rsid w:val="008423D0"/>
    <w:rsid w:val="008424B7"/>
    <w:rsid w:val="00842680"/>
    <w:rsid w:val="00842761"/>
    <w:rsid w:val="00842B97"/>
    <w:rsid w:val="00842C10"/>
    <w:rsid w:val="008431CF"/>
    <w:rsid w:val="0084323D"/>
    <w:rsid w:val="0084335A"/>
    <w:rsid w:val="00843391"/>
    <w:rsid w:val="008435DB"/>
    <w:rsid w:val="008437B0"/>
    <w:rsid w:val="008438F0"/>
    <w:rsid w:val="008439A2"/>
    <w:rsid w:val="00843E7D"/>
    <w:rsid w:val="00843F14"/>
    <w:rsid w:val="0084416E"/>
    <w:rsid w:val="0084420A"/>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C15"/>
    <w:rsid w:val="0084612B"/>
    <w:rsid w:val="00846137"/>
    <w:rsid w:val="008468C0"/>
    <w:rsid w:val="00846913"/>
    <w:rsid w:val="008471F7"/>
    <w:rsid w:val="008505AC"/>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6B9"/>
    <w:rsid w:val="0085685C"/>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14AC"/>
    <w:rsid w:val="008616CD"/>
    <w:rsid w:val="008617BC"/>
    <w:rsid w:val="008619C8"/>
    <w:rsid w:val="00861C27"/>
    <w:rsid w:val="00861C93"/>
    <w:rsid w:val="00861F4E"/>
    <w:rsid w:val="00862012"/>
    <w:rsid w:val="0086204B"/>
    <w:rsid w:val="0086204C"/>
    <w:rsid w:val="0086242B"/>
    <w:rsid w:val="00862827"/>
    <w:rsid w:val="0086318E"/>
    <w:rsid w:val="008631C6"/>
    <w:rsid w:val="008632F8"/>
    <w:rsid w:val="0086333D"/>
    <w:rsid w:val="00863355"/>
    <w:rsid w:val="008633E3"/>
    <w:rsid w:val="0086349A"/>
    <w:rsid w:val="008635F7"/>
    <w:rsid w:val="00863853"/>
    <w:rsid w:val="00863A26"/>
    <w:rsid w:val="00863C82"/>
    <w:rsid w:val="00863CAB"/>
    <w:rsid w:val="00863D50"/>
    <w:rsid w:val="00863D8E"/>
    <w:rsid w:val="00863DC7"/>
    <w:rsid w:val="00863FA2"/>
    <w:rsid w:val="008640C1"/>
    <w:rsid w:val="008642C6"/>
    <w:rsid w:val="00864688"/>
    <w:rsid w:val="0086469D"/>
    <w:rsid w:val="0086482C"/>
    <w:rsid w:val="00864A28"/>
    <w:rsid w:val="00864AE3"/>
    <w:rsid w:val="00864B09"/>
    <w:rsid w:val="00864B14"/>
    <w:rsid w:val="00864EE2"/>
    <w:rsid w:val="0086562F"/>
    <w:rsid w:val="00865682"/>
    <w:rsid w:val="0086598C"/>
    <w:rsid w:val="00865A98"/>
    <w:rsid w:val="00865E46"/>
    <w:rsid w:val="00865E6A"/>
    <w:rsid w:val="008660F8"/>
    <w:rsid w:val="008660FB"/>
    <w:rsid w:val="008661D6"/>
    <w:rsid w:val="0086637F"/>
    <w:rsid w:val="008665D7"/>
    <w:rsid w:val="0086676D"/>
    <w:rsid w:val="0086686B"/>
    <w:rsid w:val="00866AAF"/>
    <w:rsid w:val="00866DF2"/>
    <w:rsid w:val="00866EE8"/>
    <w:rsid w:val="008671CC"/>
    <w:rsid w:val="0086739D"/>
    <w:rsid w:val="0086743D"/>
    <w:rsid w:val="00867452"/>
    <w:rsid w:val="008676B2"/>
    <w:rsid w:val="008677D7"/>
    <w:rsid w:val="0086781A"/>
    <w:rsid w:val="008679B8"/>
    <w:rsid w:val="0087012C"/>
    <w:rsid w:val="008701DC"/>
    <w:rsid w:val="00870556"/>
    <w:rsid w:val="008706D3"/>
    <w:rsid w:val="00870B97"/>
    <w:rsid w:val="00870B9C"/>
    <w:rsid w:val="00870C9C"/>
    <w:rsid w:val="00870DF8"/>
    <w:rsid w:val="00871075"/>
    <w:rsid w:val="0087136C"/>
    <w:rsid w:val="0087149E"/>
    <w:rsid w:val="008718C4"/>
    <w:rsid w:val="00871FB2"/>
    <w:rsid w:val="008721B8"/>
    <w:rsid w:val="00872304"/>
    <w:rsid w:val="0087232F"/>
    <w:rsid w:val="00872481"/>
    <w:rsid w:val="00872585"/>
    <w:rsid w:val="00872741"/>
    <w:rsid w:val="008727F4"/>
    <w:rsid w:val="00872A8A"/>
    <w:rsid w:val="00872ECC"/>
    <w:rsid w:val="00872ED4"/>
    <w:rsid w:val="00873128"/>
    <w:rsid w:val="0087325E"/>
    <w:rsid w:val="008732E7"/>
    <w:rsid w:val="008734A4"/>
    <w:rsid w:val="00873577"/>
    <w:rsid w:val="0087359B"/>
    <w:rsid w:val="00873CBF"/>
    <w:rsid w:val="00873D14"/>
    <w:rsid w:val="00873D85"/>
    <w:rsid w:val="00873DCC"/>
    <w:rsid w:val="00873E7A"/>
    <w:rsid w:val="00873F9D"/>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FD8"/>
    <w:rsid w:val="008761F4"/>
    <w:rsid w:val="0087648F"/>
    <w:rsid w:val="0087654B"/>
    <w:rsid w:val="00876752"/>
    <w:rsid w:val="00876984"/>
    <w:rsid w:val="00876990"/>
    <w:rsid w:val="00876A96"/>
    <w:rsid w:val="00876C7A"/>
    <w:rsid w:val="00876D09"/>
    <w:rsid w:val="00876D1A"/>
    <w:rsid w:val="00876EF6"/>
    <w:rsid w:val="0087701A"/>
    <w:rsid w:val="008770E2"/>
    <w:rsid w:val="0087728C"/>
    <w:rsid w:val="00877313"/>
    <w:rsid w:val="00877353"/>
    <w:rsid w:val="008773D7"/>
    <w:rsid w:val="00877592"/>
    <w:rsid w:val="00877826"/>
    <w:rsid w:val="0087787E"/>
    <w:rsid w:val="00877B5C"/>
    <w:rsid w:val="00877BBD"/>
    <w:rsid w:val="00877E38"/>
    <w:rsid w:val="008800A0"/>
    <w:rsid w:val="0088012E"/>
    <w:rsid w:val="00880248"/>
    <w:rsid w:val="00880E90"/>
    <w:rsid w:val="00880FFD"/>
    <w:rsid w:val="0088107A"/>
    <w:rsid w:val="00881156"/>
    <w:rsid w:val="00881375"/>
    <w:rsid w:val="0088180F"/>
    <w:rsid w:val="008818B5"/>
    <w:rsid w:val="00881C76"/>
    <w:rsid w:val="00881EF3"/>
    <w:rsid w:val="00882321"/>
    <w:rsid w:val="00882336"/>
    <w:rsid w:val="00882AD6"/>
    <w:rsid w:val="00883107"/>
    <w:rsid w:val="00883701"/>
    <w:rsid w:val="00883806"/>
    <w:rsid w:val="0088395E"/>
    <w:rsid w:val="00883ADC"/>
    <w:rsid w:val="00883C34"/>
    <w:rsid w:val="00883CC5"/>
    <w:rsid w:val="00883D83"/>
    <w:rsid w:val="00884043"/>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95B"/>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740"/>
    <w:rsid w:val="008949EA"/>
    <w:rsid w:val="008949EC"/>
    <w:rsid w:val="00894E37"/>
    <w:rsid w:val="008950C8"/>
    <w:rsid w:val="008951F9"/>
    <w:rsid w:val="00895419"/>
    <w:rsid w:val="0089571A"/>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E2"/>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E1E"/>
    <w:rsid w:val="008A5F71"/>
    <w:rsid w:val="008A6003"/>
    <w:rsid w:val="008A60C6"/>
    <w:rsid w:val="008A6581"/>
    <w:rsid w:val="008A65E4"/>
    <w:rsid w:val="008A688F"/>
    <w:rsid w:val="008A6A7F"/>
    <w:rsid w:val="008A6C31"/>
    <w:rsid w:val="008A6E2E"/>
    <w:rsid w:val="008A6E51"/>
    <w:rsid w:val="008A7AC1"/>
    <w:rsid w:val="008A7EF4"/>
    <w:rsid w:val="008B018D"/>
    <w:rsid w:val="008B02B2"/>
    <w:rsid w:val="008B04E2"/>
    <w:rsid w:val="008B0951"/>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943"/>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E3"/>
    <w:rsid w:val="008B696B"/>
    <w:rsid w:val="008B6994"/>
    <w:rsid w:val="008B6A66"/>
    <w:rsid w:val="008B6BEE"/>
    <w:rsid w:val="008B6F9C"/>
    <w:rsid w:val="008B7385"/>
    <w:rsid w:val="008B7936"/>
    <w:rsid w:val="008B7A9A"/>
    <w:rsid w:val="008B7D40"/>
    <w:rsid w:val="008C029D"/>
    <w:rsid w:val="008C05D1"/>
    <w:rsid w:val="008C09BC"/>
    <w:rsid w:val="008C0B21"/>
    <w:rsid w:val="008C0EA3"/>
    <w:rsid w:val="008C1007"/>
    <w:rsid w:val="008C10AF"/>
    <w:rsid w:val="008C1135"/>
    <w:rsid w:val="008C1239"/>
    <w:rsid w:val="008C123D"/>
    <w:rsid w:val="008C1292"/>
    <w:rsid w:val="008C1341"/>
    <w:rsid w:val="008C13B9"/>
    <w:rsid w:val="008C1A14"/>
    <w:rsid w:val="008C1AF0"/>
    <w:rsid w:val="008C2187"/>
    <w:rsid w:val="008C2384"/>
    <w:rsid w:val="008C2516"/>
    <w:rsid w:val="008C2709"/>
    <w:rsid w:val="008C27AC"/>
    <w:rsid w:val="008C2902"/>
    <w:rsid w:val="008C2AE9"/>
    <w:rsid w:val="008C2E2C"/>
    <w:rsid w:val="008C32A5"/>
    <w:rsid w:val="008C34C5"/>
    <w:rsid w:val="008C36CF"/>
    <w:rsid w:val="008C405C"/>
    <w:rsid w:val="008C4491"/>
    <w:rsid w:val="008C458E"/>
    <w:rsid w:val="008C45D4"/>
    <w:rsid w:val="008C46E7"/>
    <w:rsid w:val="008C48BE"/>
    <w:rsid w:val="008C48E9"/>
    <w:rsid w:val="008C4BE7"/>
    <w:rsid w:val="008C4C0F"/>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20"/>
    <w:rsid w:val="008C7D91"/>
    <w:rsid w:val="008C7E4F"/>
    <w:rsid w:val="008D000B"/>
    <w:rsid w:val="008D0098"/>
    <w:rsid w:val="008D0452"/>
    <w:rsid w:val="008D04BF"/>
    <w:rsid w:val="008D0721"/>
    <w:rsid w:val="008D09E6"/>
    <w:rsid w:val="008D0BF2"/>
    <w:rsid w:val="008D0C76"/>
    <w:rsid w:val="008D0FB7"/>
    <w:rsid w:val="008D113D"/>
    <w:rsid w:val="008D12A8"/>
    <w:rsid w:val="008D1338"/>
    <w:rsid w:val="008D13DF"/>
    <w:rsid w:val="008D14EC"/>
    <w:rsid w:val="008D15B3"/>
    <w:rsid w:val="008D15DF"/>
    <w:rsid w:val="008D1855"/>
    <w:rsid w:val="008D18B9"/>
    <w:rsid w:val="008D196F"/>
    <w:rsid w:val="008D1D72"/>
    <w:rsid w:val="008D1D99"/>
    <w:rsid w:val="008D1F0E"/>
    <w:rsid w:val="008D1F5C"/>
    <w:rsid w:val="008D2637"/>
    <w:rsid w:val="008D27F6"/>
    <w:rsid w:val="008D2A04"/>
    <w:rsid w:val="008D2B7E"/>
    <w:rsid w:val="008D2E9C"/>
    <w:rsid w:val="008D3071"/>
    <w:rsid w:val="008D3403"/>
    <w:rsid w:val="008D3717"/>
    <w:rsid w:val="008D3DB5"/>
    <w:rsid w:val="008D417C"/>
    <w:rsid w:val="008D492A"/>
    <w:rsid w:val="008D4977"/>
    <w:rsid w:val="008D4A66"/>
    <w:rsid w:val="008D4AE6"/>
    <w:rsid w:val="008D4B0D"/>
    <w:rsid w:val="008D4D3C"/>
    <w:rsid w:val="008D4E03"/>
    <w:rsid w:val="008D4F2E"/>
    <w:rsid w:val="008D5201"/>
    <w:rsid w:val="008D54AB"/>
    <w:rsid w:val="008D54CA"/>
    <w:rsid w:val="008D54DB"/>
    <w:rsid w:val="008D5DEC"/>
    <w:rsid w:val="008D5F09"/>
    <w:rsid w:val="008D5FC4"/>
    <w:rsid w:val="008D6050"/>
    <w:rsid w:val="008D61CF"/>
    <w:rsid w:val="008D630A"/>
    <w:rsid w:val="008D6341"/>
    <w:rsid w:val="008D64C6"/>
    <w:rsid w:val="008D64FF"/>
    <w:rsid w:val="008D653E"/>
    <w:rsid w:val="008D6AA6"/>
    <w:rsid w:val="008D6BF1"/>
    <w:rsid w:val="008D6F97"/>
    <w:rsid w:val="008D7634"/>
    <w:rsid w:val="008D766D"/>
    <w:rsid w:val="008D7A65"/>
    <w:rsid w:val="008D7BEB"/>
    <w:rsid w:val="008D7C3F"/>
    <w:rsid w:val="008D7DE7"/>
    <w:rsid w:val="008E00B5"/>
    <w:rsid w:val="008E04AB"/>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3477"/>
    <w:rsid w:val="008E3A76"/>
    <w:rsid w:val="008E3B09"/>
    <w:rsid w:val="008E42FF"/>
    <w:rsid w:val="008E47E8"/>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501"/>
    <w:rsid w:val="008E778E"/>
    <w:rsid w:val="008E7CC6"/>
    <w:rsid w:val="008E7D40"/>
    <w:rsid w:val="008E7ECD"/>
    <w:rsid w:val="008F011B"/>
    <w:rsid w:val="008F027B"/>
    <w:rsid w:val="008F0386"/>
    <w:rsid w:val="008F04A8"/>
    <w:rsid w:val="008F0664"/>
    <w:rsid w:val="008F085D"/>
    <w:rsid w:val="008F0897"/>
    <w:rsid w:val="008F0D7D"/>
    <w:rsid w:val="008F10E2"/>
    <w:rsid w:val="008F10EF"/>
    <w:rsid w:val="008F1475"/>
    <w:rsid w:val="008F14EB"/>
    <w:rsid w:val="008F1954"/>
    <w:rsid w:val="008F1B70"/>
    <w:rsid w:val="008F1E0E"/>
    <w:rsid w:val="008F20A6"/>
    <w:rsid w:val="008F217E"/>
    <w:rsid w:val="008F23C5"/>
    <w:rsid w:val="008F253A"/>
    <w:rsid w:val="008F25E8"/>
    <w:rsid w:val="008F2848"/>
    <w:rsid w:val="008F2D68"/>
    <w:rsid w:val="008F3044"/>
    <w:rsid w:val="008F3208"/>
    <w:rsid w:val="008F32F1"/>
    <w:rsid w:val="008F3D32"/>
    <w:rsid w:val="008F419D"/>
    <w:rsid w:val="008F436C"/>
    <w:rsid w:val="008F4493"/>
    <w:rsid w:val="008F474A"/>
    <w:rsid w:val="008F4B19"/>
    <w:rsid w:val="008F4D1F"/>
    <w:rsid w:val="008F4D8A"/>
    <w:rsid w:val="008F4F1F"/>
    <w:rsid w:val="008F4F8B"/>
    <w:rsid w:val="008F5022"/>
    <w:rsid w:val="008F5403"/>
    <w:rsid w:val="008F56D7"/>
    <w:rsid w:val="008F5732"/>
    <w:rsid w:val="008F5BFF"/>
    <w:rsid w:val="008F5CDE"/>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437"/>
    <w:rsid w:val="009005AF"/>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58"/>
    <w:rsid w:val="00902A31"/>
    <w:rsid w:val="00902D47"/>
    <w:rsid w:val="00902D52"/>
    <w:rsid w:val="00903040"/>
    <w:rsid w:val="00903326"/>
    <w:rsid w:val="00903467"/>
    <w:rsid w:val="009034A3"/>
    <w:rsid w:val="0090374B"/>
    <w:rsid w:val="00903B37"/>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2D5"/>
    <w:rsid w:val="009062E6"/>
    <w:rsid w:val="00906572"/>
    <w:rsid w:val="009065EC"/>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A55"/>
    <w:rsid w:val="00907B44"/>
    <w:rsid w:val="00907C7B"/>
    <w:rsid w:val="00907E69"/>
    <w:rsid w:val="00907FB8"/>
    <w:rsid w:val="00910169"/>
    <w:rsid w:val="00910518"/>
    <w:rsid w:val="0091061C"/>
    <w:rsid w:val="00910802"/>
    <w:rsid w:val="0091087F"/>
    <w:rsid w:val="00910935"/>
    <w:rsid w:val="0091094D"/>
    <w:rsid w:val="00910AF9"/>
    <w:rsid w:val="00910BA4"/>
    <w:rsid w:val="00910C46"/>
    <w:rsid w:val="00910C62"/>
    <w:rsid w:val="00910CC1"/>
    <w:rsid w:val="00910D11"/>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48"/>
    <w:rsid w:val="009141BC"/>
    <w:rsid w:val="00914310"/>
    <w:rsid w:val="009143FE"/>
    <w:rsid w:val="00914420"/>
    <w:rsid w:val="009145D1"/>
    <w:rsid w:val="0091497E"/>
    <w:rsid w:val="00914A92"/>
    <w:rsid w:val="009150C5"/>
    <w:rsid w:val="009150DE"/>
    <w:rsid w:val="009154C8"/>
    <w:rsid w:val="00915781"/>
    <w:rsid w:val="00915A31"/>
    <w:rsid w:val="00915CE7"/>
    <w:rsid w:val="00915DAB"/>
    <w:rsid w:val="0091631B"/>
    <w:rsid w:val="0091644E"/>
    <w:rsid w:val="00916479"/>
    <w:rsid w:val="00916530"/>
    <w:rsid w:val="009166A4"/>
    <w:rsid w:val="00916A3B"/>
    <w:rsid w:val="00916C46"/>
    <w:rsid w:val="00916D9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D98"/>
    <w:rsid w:val="00921E1F"/>
    <w:rsid w:val="00921EB4"/>
    <w:rsid w:val="0092203B"/>
    <w:rsid w:val="009221AE"/>
    <w:rsid w:val="00922439"/>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C88"/>
    <w:rsid w:val="00924E01"/>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B4"/>
    <w:rsid w:val="0092666A"/>
    <w:rsid w:val="009268C4"/>
    <w:rsid w:val="009268E5"/>
    <w:rsid w:val="00926A86"/>
    <w:rsid w:val="00926C08"/>
    <w:rsid w:val="00926C6D"/>
    <w:rsid w:val="0092708B"/>
    <w:rsid w:val="0092709F"/>
    <w:rsid w:val="00927ACE"/>
    <w:rsid w:val="00927B70"/>
    <w:rsid w:val="00927C2A"/>
    <w:rsid w:val="00927EB4"/>
    <w:rsid w:val="009301FD"/>
    <w:rsid w:val="00930534"/>
    <w:rsid w:val="00930569"/>
    <w:rsid w:val="0093061D"/>
    <w:rsid w:val="0093085B"/>
    <w:rsid w:val="0093088F"/>
    <w:rsid w:val="009308D8"/>
    <w:rsid w:val="00930CED"/>
    <w:rsid w:val="00930D08"/>
    <w:rsid w:val="00930E18"/>
    <w:rsid w:val="00930E5B"/>
    <w:rsid w:val="00931137"/>
    <w:rsid w:val="00931375"/>
    <w:rsid w:val="009315CD"/>
    <w:rsid w:val="0093165F"/>
    <w:rsid w:val="0093184D"/>
    <w:rsid w:val="0093190F"/>
    <w:rsid w:val="00931968"/>
    <w:rsid w:val="00931B63"/>
    <w:rsid w:val="00931C1A"/>
    <w:rsid w:val="00931D35"/>
    <w:rsid w:val="00932326"/>
    <w:rsid w:val="00932635"/>
    <w:rsid w:val="00932687"/>
    <w:rsid w:val="0093268A"/>
    <w:rsid w:val="009326FF"/>
    <w:rsid w:val="00932A91"/>
    <w:rsid w:val="00932EE0"/>
    <w:rsid w:val="00932FB8"/>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73D"/>
    <w:rsid w:val="0093584F"/>
    <w:rsid w:val="00935965"/>
    <w:rsid w:val="00935A94"/>
    <w:rsid w:val="009364EE"/>
    <w:rsid w:val="00936BB5"/>
    <w:rsid w:val="00936F02"/>
    <w:rsid w:val="00937009"/>
    <w:rsid w:val="00937173"/>
    <w:rsid w:val="00937289"/>
    <w:rsid w:val="0093735C"/>
    <w:rsid w:val="0093753C"/>
    <w:rsid w:val="009375D6"/>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4E0"/>
    <w:rsid w:val="00941B32"/>
    <w:rsid w:val="00941E44"/>
    <w:rsid w:val="00941F5D"/>
    <w:rsid w:val="009420A7"/>
    <w:rsid w:val="009420AD"/>
    <w:rsid w:val="009423A9"/>
    <w:rsid w:val="0094241F"/>
    <w:rsid w:val="009426E1"/>
    <w:rsid w:val="0094270B"/>
    <w:rsid w:val="00942947"/>
    <w:rsid w:val="0094294D"/>
    <w:rsid w:val="009429F8"/>
    <w:rsid w:val="00942BAD"/>
    <w:rsid w:val="00942EB5"/>
    <w:rsid w:val="00942FCD"/>
    <w:rsid w:val="009434DE"/>
    <w:rsid w:val="009434FD"/>
    <w:rsid w:val="009435A1"/>
    <w:rsid w:val="00943637"/>
    <w:rsid w:val="00943B0E"/>
    <w:rsid w:val="00943D75"/>
    <w:rsid w:val="00943DD8"/>
    <w:rsid w:val="00943E17"/>
    <w:rsid w:val="00943F11"/>
    <w:rsid w:val="00943F8C"/>
    <w:rsid w:val="009440C3"/>
    <w:rsid w:val="00944228"/>
    <w:rsid w:val="0094450A"/>
    <w:rsid w:val="00944B6E"/>
    <w:rsid w:val="00944D10"/>
    <w:rsid w:val="00944DB6"/>
    <w:rsid w:val="0094503E"/>
    <w:rsid w:val="009450D0"/>
    <w:rsid w:val="00945167"/>
    <w:rsid w:val="009451D0"/>
    <w:rsid w:val="00945859"/>
    <w:rsid w:val="00945D36"/>
    <w:rsid w:val="00945E27"/>
    <w:rsid w:val="009461EE"/>
    <w:rsid w:val="0094639E"/>
    <w:rsid w:val="009463A3"/>
    <w:rsid w:val="009464DF"/>
    <w:rsid w:val="0094655C"/>
    <w:rsid w:val="00946690"/>
    <w:rsid w:val="009467BD"/>
    <w:rsid w:val="0094682B"/>
    <w:rsid w:val="00946F15"/>
    <w:rsid w:val="0094701D"/>
    <w:rsid w:val="00947150"/>
    <w:rsid w:val="00947325"/>
    <w:rsid w:val="00947372"/>
    <w:rsid w:val="00947BD7"/>
    <w:rsid w:val="00947CD1"/>
    <w:rsid w:val="00947F97"/>
    <w:rsid w:val="00950121"/>
    <w:rsid w:val="009501F5"/>
    <w:rsid w:val="00950247"/>
    <w:rsid w:val="009502DE"/>
    <w:rsid w:val="0095051B"/>
    <w:rsid w:val="00951117"/>
    <w:rsid w:val="009513FA"/>
    <w:rsid w:val="0095148C"/>
    <w:rsid w:val="00951752"/>
    <w:rsid w:val="009518F8"/>
    <w:rsid w:val="00951937"/>
    <w:rsid w:val="0095199E"/>
    <w:rsid w:val="009519BE"/>
    <w:rsid w:val="00951AC2"/>
    <w:rsid w:val="00951BBB"/>
    <w:rsid w:val="00951FC7"/>
    <w:rsid w:val="009521C6"/>
    <w:rsid w:val="00952321"/>
    <w:rsid w:val="00953113"/>
    <w:rsid w:val="0095323A"/>
    <w:rsid w:val="0095347F"/>
    <w:rsid w:val="009537F8"/>
    <w:rsid w:val="00953CCA"/>
    <w:rsid w:val="00953D40"/>
    <w:rsid w:val="00953D99"/>
    <w:rsid w:val="00953E62"/>
    <w:rsid w:val="00953F00"/>
    <w:rsid w:val="00953FB4"/>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4B5"/>
    <w:rsid w:val="009615D5"/>
    <w:rsid w:val="0096179B"/>
    <w:rsid w:val="009617A7"/>
    <w:rsid w:val="00961887"/>
    <w:rsid w:val="00961CFA"/>
    <w:rsid w:val="00961D3D"/>
    <w:rsid w:val="00962341"/>
    <w:rsid w:val="00962504"/>
    <w:rsid w:val="0096262B"/>
    <w:rsid w:val="00962764"/>
    <w:rsid w:val="009628E6"/>
    <w:rsid w:val="00963343"/>
    <w:rsid w:val="009635E4"/>
    <w:rsid w:val="0096367F"/>
    <w:rsid w:val="009639EC"/>
    <w:rsid w:val="00963B6F"/>
    <w:rsid w:val="00963F09"/>
    <w:rsid w:val="00964713"/>
    <w:rsid w:val="00964720"/>
    <w:rsid w:val="009648AC"/>
    <w:rsid w:val="00964956"/>
    <w:rsid w:val="00964C4E"/>
    <w:rsid w:val="00964CC2"/>
    <w:rsid w:val="009651E1"/>
    <w:rsid w:val="009651FD"/>
    <w:rsid w:val="00965212"/>
    <w:rsid w:val="00965252"/>
    <w:rsid w:val="009655C7"/>
    <w:rsid w:val="009657DC"/>
    <w:rsid w:val="00965BD6"/>
    <w:rsid w:val="00965C85"/>
    <w:rsid w:val="0096615F"/>
    <w:rsid w:val="00966510"/>
    <w:rsid w:val="0096654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9BD"/>
    <w:rsid w:val="00967A0A"/>
    <w:rsid w:val="00967AF4"/>
    <w:rsid w:val="00967C3C"/>
    <w:rsid w:val="00967C4C"/>
    <w:rsid w:val="00967D7F"/>
    <w:rsid w:val="00967E0C"/>
    <w:rsid w:val="009703A6"/>
    <w:rsid w:val="00970664"/>
    <w:rsid w:val="00970A46"/>
    <w:rsid w:val="00970D45"/>
    <w:rsid w:val="009711D4"/>
    <w:rsid w:val="00971456"/>
    <w:rsid w:val="0097168E"/>
    <w:rsid w:val="0097195E"/>
    <w:rsid w:val="00971967"/>
    <w:rsid w:val="00971D62"/>
    <w:rsid w:val="0097211A"/>
    <w:rsid w:val="00972365"/>
    <w:rsid w:val="00972646"/>
    <w:rsid w:val="009727E4"/>
    <w:rsid w:val="009728FC"/>
    <w:rsid w:val="00972BCE"/>
    <w:rsid w:val="00972C13"/>
    <w:rsid w:val="00972F2F"/>
    <w:rsid w:val="009733B6"/>
    <w:rsid w:val="009734C7"/>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249"/>
    <w:rsid w:val="00975354"/>
    <w:rsid w:val="009753E8"/>
    <w:rsid w:val="009753F2"/>
    <w:rsid w:val="009756FC"/>
    <w:rsid w:val="009757A7"/>
    <w:rsid w:val="00975885"/>
    <w:rsid w:val="00975AA3"/>
    <w:rsid w:val="00975B35"/>
    <w:rsid w:val="00975CC8"/>
    <w:rsid w:val="00975E8B"/>
    <w:rsid w:val="009761D0"/>
    <w:rsid w:val="00976E50"/>
    <w:rsid w:val="009772E2"/>
    <w:rsid w:val="009773FB"/>
    <w:rsid w:val="009775FA"/>
    <w:rsid w:val="009776A9"/>
    <w:rsid w:val="009777D1"/>
    <w:rsid w:val="00977900"/>
    <w:rsid w:val="00977A32"/>
    <w:rsid w:val="00977D49"/>
    <w:rsid w:val="00977E33"/>
    <w:rsid w:val="00977E4B"/>
    <w:rsid w:val="00977F83"/>
    <w:rsid w:val="0098029A"/>
    <w:rsid w:val="0098060A"/>
    <w:rsid w:val="00980842"/>
    <w:rsid w:val="00980891"/>
    <w:rsid w:val="00980A3D"/>
    <w:rsid w:val="00980B60"/>
    <w:rsid w:val="00980EEE"/>
    <w:rsid w:val="009811F6"/>
    <w:rsid w:val="0098147F"/>
    <w:rsid w:val="00981755"/>
    <w:rsid w:val="0098184F"/>
    <w:rsid w:val="009818D8"/>
    <w:rsid w:val="00981C6B"/>
    <w:rsid w:val="00981D37"/>
    <w:rsid w:val="00981E14"/>
    <w:rsid w:val="00981E18"/>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C8"/>
    <w:rsid w:val="00985A8A"/>
    <w:rsid w:val="00985C55"/>
    <w:rsid w:val="00986143"/>
    <w:rsid w:val="00986299"/>
    <w:rsid w:val="00986352"/>
    <w:rsid w:val="009863E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533E"/>
    <w:rsid w:val="009954EC"/>
    <w:rsid w:val="0099553B"/>
    <w:rsid w:val="009955F1"/>
    <w:rsid w:val="00995CB6"/>
    <w:rsid w:val="00995CEF"/>
    <w:rsid w:val="00995FA0"/>
    <w:rsid w:val="00996072"/>
    <w:rsid w:val="009960A4"/>
    <w:rsid w:val="009961EE"/>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AD3"/>
    <w:rsid w:val="009A503D"/>
    <w:rsid w:val="009A5138"/>
    <w:rsid w:val="009A518B"/>
    <w:rsid w:val="009A5287"/>
    <w:rsid w:val="009A583E"/>
    <w:rsid w:val="009A587F"/>
    <w:rsid w:val="009A59F1"/>
    <w:rsid w:val="009A5A22"/>
    <w:rsid w:val="009A5B05"/>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B25"/>
    <w:rsid w:val="009B0B8A"/>
    <w:rsid w:val="009B0BDD"/>
    <w:rsid w:val="009B0BFC"/>
    <w:rsid w:val="009B0D5A"/>
    <w:rsid w:val="009B0FEA"/>
    <w:rsid w:val="009B115B"/>
    <w:rsid w:val="009B1520"/>
    <w:rsid w:val="009B1811"/>
    <w:rsid w:val="009B19F0"/>
    <w:rsid w:val="009B1CF3"/>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833"/>
    <w:rsid w:val="009B6B6C"/>
    <w:rsid w:val="009B6C82"/>
    <w:rsid w:val="009B6CC1"/>
    <w:rsid w:val="009B6D46"/>
    <w:rsid w:val="009B6D85"/>
    <w:rsid w:val="009B7108"/>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1212"/>
    <w:rsid w:val="009C17CF"/>
    <w:rsid w:val="009C1A54"/>
    <w:rsid w:val="009C1A5A"/>
    <w:rsid w:val="009C1ED6"/>
    <w:rsid w:val="009C2C29"/>
    <w:rsid w:val="009C33CF"/>
    <w:rsid w:val="009C33F2"/>
    <w:rsid w:val="009C34BA"/>
    <w:rsid w:val="009C3706"/>
    <w:rsid w:val="009C389C"/>
    <w:rsid w:val="009C3BF8"/>
    <w:rsid w:val="009C3D0E"/>
    <w:rsid w:val="009C3DA5"/>
    <w:rsid w:val="009C3F1D"/>
    <w:rsid w:val="009C3FD8"/>
    <w:rsid w:val="009C42BB"/>
    <w:rsid w:val="009C42FF"/>
    <w:rsid w:val="009C450E"/>
    <w:rsid w:val="009C451A"/>
    <w:rsid w:val="009C45F3"/>
    <w:rsid w:val="009C469B"/>
    <w:rsid w:val="009C4714"/>
    <w:rsid w:val="009C4737"/>
    <w:rsid w:val="009C478C"/>
    <w:rsid w:val="009C47A4"/>
    <w:rsid w:val="009C4C0F"/>
    <w:rsid w:val="009C4C51"/>
    <w:rsid w:val="009C4CDE"/>
    <w:rsid w:val="009C55CC"/>
    <w:rsid w:val="009C5787"/>
    <w:rsid w:val="009C5958"/>
    <w:rsid w:val="009C63C6"/>
    <w:rsid w:val="009C6790"/>
    <w:rsid w:val="009C67E2"/>
    <w:rsid w:val="009C6882"/>
    <w:rsid w:val="009C69B5"/>
    <w:rsid w:val="009C6CC4"/>
    <w:rsid w:val="009C717E"/>
    <w:rsid w:val="009C7209"/>
    <w:rsid w:val="009C731D"/>
    <w:rsid w:val="009C7377"/>
    <w:rsid w:val="009C7588"/>
    <w:rsid w:val="009C77AC"/>
    <w:rsid w:val="009C7B21"/>
    <w:rsid w:val="009C7E1D"/>
    <w:rsid w:val="009C7E6D"/>
    <w:rsid w:val="009C7EAD"/>
    <w:rsid w:val="009D0404"/>
    <w:rsid w:val="009D044A"/>
    <w:rsid w:val="009D0936"/>
    <w:rsid w:val="009D0948"/>
    <w:rsid w:val="009D0EB8"/>
    <w:rsid w:val="009D0F9F"/>
    <w:rsid w:val="009D101B"/>
    <w:rsid w:val="009D1410"/>
    <w:rsid w:val="009D1603"/>
    <w:rsid w:val="009D171E"/>
    <w:rsid w:val="009D18E9"/>
    <w:rsid w:val="009D1BC4"/>
    <w:rsid w:val="009D2134"/>
    <w:rsid w:val="009D227F"/>
    <w:rsid w:val="009D22BD"/>
    <w:rsid w:val="009D2466"/>
    <w:rsid w:val="009D2468"/>
    <w:rsid w:val="009D2624"/>
    <w:rsid w:val="009D279F"/>
    <w:rsid w:val="009D29DE"/>
    <w:rsid w:val="009D2A35"/>
    <w:rsid w:val="009D2B83"/>
    <w:rsid w:val="009D2DDD"/>
    <w:rsid w:val="009D2F55"/>
    <w:rsid w:val="009D316F"/>
    <w:rsid w:val="009D317D"/>
    <w:rsid w:val="009D32D7"/>
    <w:rsid w:val="009D32EA"/>
    <w:rsid w:val="009D374B"/>
    <w:rsid w:val="009D37CC"/>
    <w:rsid w:val="009D37D8"/>
    <w:rsid w:val="009D39DB"/>
    <w:rsid w:val="009D3A08"/>
    <w:rsid w:val="009D3A74"/>
    <w:rsid w:val="009D3AAA"/>
    <w:rsid w:val="009D3EA9"/>
    <w:rsid w:val="009D3FBE"/>
    <w:rsid w:val="009D40C2"/>
    <w:rsid w:val="009D41D7"/>
    <w:rsid w:val="009D42BD"/>
    <w:rsid w:val="009D42E9"/>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360"/>
    <w:rsid w:val="009D6481"/>
    <w:rsid w:val="009D65AF"/>
    <w:rsid w:val="009D65B3"/>
    <w:rsid w:val="009D6685"/>
    <w:rsid w:val="009D68A0"/>
    <w:rsid w:val="009D68F4"/>
    <w:rsid w:val="009D6BF2"/>
    <w:rsid w:val="009D6D02"/>
    <w:rsid w:val="009D728F"/>
    <w:rsid w:val="009D74BA"/>
    <w:rsid w:val="009D789D"/>
    <w:rsid w:val="009D79FE"/>
    <w:rsid w:val="009D7B12"/>
    <w:rsid w:val="009D7B71"/>
    <w:rsid w:val="009D7D11"/>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A33"/>
    <w:rsid w:val="009E3B47"/>
    <w:rsid w:val="009E4732"/>
    <w:rsid w:val="009E4956"/>
    <w:rsid w:val="009E49A0"/>
    <w:rsid w:val="009E4AB7"/>
    <w:rsid w:val="009E4B1E"/>
    <w:rsid w:val="009E4D08"/>
    <w:rsid w:val="009E4D45"/>
    <w:rsid w:val="009E4D50"/>
    <w:rsid w:val="009E4E1B"/>
    <w:rsid w:val="009E4E5F"/>
    <w:rsid w:val="009E500A"/>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D4"/>
    <w:rsid w:val="009F0D6F"/>
    <w:rsid w:val="009F155D"/>
    <w:rsid w:val="009F18A7"/>
    <w:rsid w:val="009F1B5A"/>
    <w:rsid w:val="009F2215"/>
    <w:rsid w:val="009F228C"/>
    <w:rsid w:val="009F2332"/>
    <w:rsid w:val="009F276B"/>
    <w:rsid w:val="009F27AD"/>
    <w:rsid w:val="009F28A3"/>
    <w:rsid w:val="009F2C64"/>
    <w:rsid w:val="009F2CED"/>
    <w:rsid w:val="009F2D50"/>
    <w:rsid w:val="009F2EF3"/>
    <w:rsid w:val="009F3241"/>
    <w:rsid w:val="009F3305"/>
    <w:rsid w:val="009F36F8"/>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BEE"/>
    <w:rsid w:val="00A00D46"/>
    <w:rsid w:val="00A00D49"/>
    <w:rsid w:val="00A00EE6"/>
    <w:rsid w:val="00A01017"/>
    <w:rsid w:val="00A017B1"/>
    <w:rsid w:val="00A01869"/>
    <w:rsid w:val="00A01B8D"/>
    <w:rsid w:val="00A01D4E"/>
    <w:rsid w:val="00A01D8C"/>
    <w:rsid w:val="00A020B0"/>
    <w:rsid w:val="00A0211B"/>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C8B"/>
    <w:rsid w:val="00A03D71"/>
    <w:rsid w:val="00A03FC0"/>
    <w:rsid w:val="00A041B3"/>
    <w:rsid w:val="00A04936"/>
    <w:rsid w:val="00A04A4D"/>
    <w:rsid w:val="00A04CE5"/>
    <w:rsid w:val="00A04D55"/>
    <w:rsid w:val="00A04E3C"/>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986"/>
    <w:rsid w:val="00A119AF"/>
    <w:rsid w:val="00A123D5"/>
    <w:rsid w:val="00A124C0"/>
    <w:rsid w:val="00A12703"/>
    <w:rsid w:val="00A12805"/>
    <w:rsid w:val="00A12870"/>
    <w:rsid w:val="00A12A56"/>
    <w:rsid w:val="00A12D81"/>
    <w:rsid w:val="00A12EDC"/>
    <w:rsid w:val="00A13070"/>
    <w:rsid w:val="00A1326C"/>
    <w:rsid w:val="00A133FE"/>
    <w:rsid w:val="00A13412"/>
    <w:rsid w:val="00A1361D"/>
    <w:rsid w:val="00A137D2"/>
    <w:rsid w:val="00A138F5"/>
    <w:rsid w:val="00A13A87"/>
    <w:rsid w:val="00A13B51"/>
    <w:rsid w:val="00A13DDB"/>
    <w:rsid w:val="00A140C0"/>
    <w:rsid w:val="00A14461"/>
    <w:rsid w:val="00A1450A"/>
    <w:rsid w:val="00A14A7A"/>
    <w:rsid w:val="00A14B21"/>
    <w:rsid w:val="00A14B4A"/>
    <w:rsid w:val="00A14B73"/>
    <w:rsid w:val="00A150C0"/>
    <w:rsid w:val="00A15221"/>
    <w:rsid w:val="00A15283"/>
    <w:rsid w:val="00A15400"/>
    <w:rsid w:val="00A15527"/>
    <w:rsid w:val="00A158A0"/>
    <w:rsid w:val="00A15BB7"/>
    <w:rsid w:val="00A15DA5"/>
    <w:rsid w:val="00A15E3C"/>
    <w:rsid w:val="00A16081"/>
    <w:rsid w:val="00A16684"/>
    <w:rsid w:val="00A166F3"/>
    <w:rsid w:val="00A168B7"/>
    <w:rsid w:val="00A16AB9"/>
    <w:rsid w:val="00A16C3C"/>
    <w:rsid w:val="00A16D7F"/>
    <w:rsid w:val="00A16E83"/>
    <w:rsid w:val="00A17034"/>
    <w:rsid w:val="00A17118"/>
    <w:rsid w:val="00A172F2"/>
    <w:rsid w:val="00A174CB"/>
    <w:rsid w:val="00A175B1"/>
    <w:rsid w:val="00A175D8"/>
    <w:rsid w:val="00A17771"/>
    <w:rsid w:val="00A17E20"/>
    <w:rsid w:val="00A17E44"/>
    <w:rsid w:val="00A20120"/>
    <w:rsid w:val="00A20145"/>
    <w:rsid w:val="00A20225"/>
    <w:rsid w:val="00A20541"/>
    <w:rsid w:val="00A20799"/>
    <w:rsid w:val="00A2093F"/>
    <w:rsid w:val="00A20BB4"/>
    <w:rsid w:val="00A20FE2"/>
    <w:rsid w:val="00A210F6"/>
    <w:rsid w:val="00A21228"/>
    <w:rsid w:val="00A215FE"/>
    <w:rsid w:val="00A2185E"/>
    <w:rsid w:val="00A218D0"/>
    <w:rsid w:val="00A21B31"/>
    <w:rsid w:val="00A21F20"/>
    <w:rsid w:val="00A22213"/>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8F8"/>
    <w:rsid w:val="00A23998"/>
    <w:rsid w:val="00A239AD"/>
    <w:rsid w:val="00A239BB"/>
    <w:rsid w:val="00A23AA8"/>
    <w:rsid w:val="00A23DDB"/>
    <w:rsid w:val="00A2401E"/>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C62"/>
    <w:rsid w:val="00A27ED0"/>
    <w:rsid w:val="00A30863"/>
    <w:rsid w:val="00A30F87"/>
    <w:rsid w:val="00A3100B"/>
    <w:rsid w:val="00A31307"/>
    <w:rsid w:val="00A31561"/>
    <w:rsid w:val="00A3158F"/>
    <w:rsid w:val="00A31664"/>
    <w:rsid w:val="00A31739"/>
    <w:rsid w:val="00A317A7"/>
    <w:rsid w:val="00A31936"/>
    <w:rsid w:val="00A3199B"/>
    <w:rsid w:val="00A31C0D"/>
    <w:rsid w:val="00A31CD7"/>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994"/>
    <w:rsid w:val="00A37A26"/>
    <w:rsid w:val="00A37AE1"/>
    <w:rsid w:val="00A37D24"/>
    <w:rsid w:val="00A37D96"/>
    <w:rsid w:val="00A37EA9"/>
    <w:rsid w:val="00A40078"/>
    <w:rsid w:val="00A4027D"/>
    <w:rsid w:val="00A402CD"/>
    <w:rsid w:val="00A404D2"/>
    <w:rsid w:val="00A40549"/>
    <w:rsid w:val="00A40900"/>
    <w:rsid w:val="00A4090C"/>
    <w:rsid w:val="00A40CC4"/>
    <w:rsid w:val="00A40F89"/>
    <w:rsid w:val="00A41493"/>
    <w:rsid w:val="00A4157A"/>
    <w:rsid w:val="00A4166F"/>
    <w:rsid w:val="00A4169D"/>
    <w:rsid w:val="00A41AD6"/>
    <w:rsid w:val="00A41B71"/>
    <w:rsid w:val="00A41D36"/>
    <w:rsid w:val="00A41EC9"/>
    <w:rsid w:val="00A41FC0"/>
    <w:rsid w:val="00A421EA"/>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C0E"/>
    <w:rsid w:val="00A4402D"/>
    <w:rsid w:val="00A4458F"/>
    <w:rsid w:val="00A44CBB"/>
    <w:rsid w:val="00A44D60"/>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FFB"/>
    <w:rsid w:val="00A470E2"/>
    <w:rsid w:val="00A47508"/>
    <w:rsid w:val="00A4770C"/>
    <w:rsid w:val="00A477E8"/>
    <w:rsid w:val="00A478DE"/>
    <w:rsid w:val="00A4791E"/>
    <w:rsid w:val="00A47C10"/>
    <w:rsid w:val="00A47E18"/>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DBE"/>
    <w:rsid w:val="00A53412"/>
    <w:rsid w:val="00A534A7"/>
    <w:rsid w:val="00A537E8"/>
    <w:rsid w:val="00A53AEA"/>
    <w:rsid w:val="00A53E1D"/>
    <w:rsid w:val="00A53E42"/>
    <w:rsid w:val="00A53EBB"/>
    <w:rsid w:val="00A544B7"/>
    <w:rsid w:val="00A548B4"/>
    <w:rsid w:val="00A54918"/>
    <w:rsid w:val="00A549E2"/>
    <w:rsid w:val="00A54AD1"/>
    <w:rsid w:val="00A54AD7"/>
    <w:rsid w:val="00A54AFB"/>
    <w:rsid w:val="00A54F35"/>
    <w:rsid w:val="00A5511E"/>
    <w:rsid w:val="00A553F8"/>
    <w:rsid w:val="00A554CA"/>
    <w:rsid w:val="00A55826"/>
    <w:rsid w:val="00A559F0"/>
    <w:rsid w:val="00A55B96"/>
    <w:rsid w:val="00A55C1D"/>
    <w:rsid w:val="00A55FC7"/>
    <w:rsid w:val="00A560F5"/>
    <w:rsid w:val="00A56118"/>
    <w:rsid w:val="00A5622E"/>
    <w:rsid w:val="00A5636C"/>
    <w:rsid w:val="00A56543"/>
    <w:rsid w:val="00A565D1"/>
    <w:rsid w:val="00A567F2"/>
    <w:rsid w:val="00A56924"/>
    <w:rsid w:val="00A56986"/>
    <w:rsid w:val="00A56BBE"/>
    <w:rsid w:val="00A56E3F"/>
    <w:rsid w:val="00A56F07"/>
    <w:rsid w:val="00A56F8E"/>
    <w:rsid w:val="00A56F9B"/>
    <w:rsid w:val="00A57170"/>
    <w:rsid w:val="00A571CA"/>
    <w:rsid w:val="00A573FD"/>
    <w:rsid w:val="00A57583"/>
    <w:rsid w:val="00A5787B"/>
    <w:rsid w:val="00A5787E"/>
    <w:rsid w:val="00A57925"/>
    <w:rsid w:val="00A57F1B"/>
    <w:rsid w:val="00A6038C"/>
    <w:rsid w:val="00A604B7"/>
    <w:rsid w:val="00A606C9"/>
    <w:rsid w:val="00A60C33"/>
    <w:rsid w:val="00A61304"/>
    <w:rsid w:val="00A615B3"/>
    <w:rsid w:val="00A61919"/>
    <w:rsid w:val="00A61D1E"/>
    <w:rsid w:val="00A62537"/>
    <w:rsid w:val="00A62685"/>
    <w:rsid w:val="00A626DA"/>
    <w:rsid w:val="00A62940"/>
    <w:rsid w:val="00A629FF"/>
    <w:rsid w:val="00A62E03"/>
    <w:rsid w:val="00A62EB2"/>
    <w:rsid w:val="00A6306B"/>
    <w:rsid w:val="00A63096"/>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A32"/>
    <w:rsid w:val="00A64A67"/>
    <w:rsid w:val="00A64DB0"/>
    <w:rsid w:val="00A656E1"/>
    <w:rsid w:val="00A65791"/>
    <w:rsid w:val="00A65859"/>
    <w:rsid w:val="00A659B8"/>
    <w:rsid w:val="00A65F10"/>
    <w:rsid w:val="00A65F77"/>
    <w:rsid w:val="00A65F9A"/>
    <w:rsid w:val="00A6602E"/>
    <w:rsid w:val="00A663F5"/>
    <w:rsid w:val="00A6682A"/>
    <w:rsid w:val="00A66A65"/>
    <w:rsid w:val="00A66B7D"/>
    <w:rsid w:val="00A66D58"/>
    <w:rsid w:val="00A66E08"/>
    <w:rsid w:val="00A66EE3"/>
    <w:rsid w:val="00A6701C"/>
    <w:rsid w:val="00A67226"/>
    <w:rsid w:val="00A6746A"/>
    <w:rsid w:val="00A674A3"/>
    <w:rsid w:val="00A67530"/>
    <w:rsid w:val="00A67748"/>
    <w:rsid w:val="00A6788F"/>
    <w:rsid w:val="00A6796B"/>
    <w:rsid w:val="00A67A3D"/>
    <w:rsid w:val="00A67D24"/>
    <w:rsid w:val="00A67D2D"/>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3A0"/>
    <w:rsid w:val="00A72A74"/>
    <w:rsid w:val="00A730CB"/>
    <w:rsid w:val="00A732A6"/>
    <w:rsid w:val="00A732D3"/>
    <w:rsid w:val="00A7346D"/>
    <w:rsid w:val="00A73488"/>
    <w:rsid w:val="00A73797"/>
    <w:rsid w:val="00A7385E"/>
    <w:rsid w:val="00A738C3"/>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69A"/>
    <w:rsid w:val="00A809CC"/>
    <w:rsid w:val="00A80AB6"/>
    <w:rsid w:val="00A80F8F"/>
    <w:rsid w:val="00A8118C"/>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648"/>
    <w:rsid w:val="00A83738"/>
    <w:rsid w:val="00A83AA7"/>
    <w:rsid w:val="00A83CE4"/>
    <w:rsid w:val="00A83D39"/>
    <w:rsid w:val="00A83D91"/>
    <w:rsid w:val="00A84071"/>
    <w:rsid w:val="00A840CC"/>
    <w:rsid w:val="00A845CF"/>
    <w:rsid w:val="00A84626"/>
    <w:rsid w:val="00A846BD"/>
    <w:rsid w:val="00A84787"/>
    <w:rsid w:val="00A84DFD"/>
    <w:rsid w:val="00A84EEF"/>
    <w:rsid w:val="00A84EF1"/>
    <w:rsid w:val="00A8538E"/>
    <w:rsid w:val="00A85635"/>
    <w:rsid w:val="00A85858"/>
    <w:rsid w:val="00A8586C"/>
    <w:rsid w:val="00A85D91"/>
    <w:rsid w:val="00A85FAA"/>
    <w:rsid w:val="00A8617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C1B"/>
    <w:rsid w:val="00A90CE3"/>
    <w:rsid w:val="00A90E99"/>
    <w:rsid w:val="00A90F0F"/>
    <w:rsid w:val="00A90F86"/>
    <w:rsid w:val="00A91086"/>
    <w:rsid w:val="00A91129"/>
    <w:rsid w:val="00A9146D"/>
    <w:rsid w:val="00A91601"/>
    <w:rsid w:val="00A91643"/>
    <w:rsid w:val="00A9180C"/>
    <w:rsid w:val="00A91A71"/>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6364"/>
    <w:rsid w:val="00A967B8"/>
    <w:rsid w:val="00A96919"/>
    <w:rsid w:val="00A96A27"/>
    <w:rsid w:val="00A96AF1"/>
    <w:rsid w:val="00A96BA1"/>
    <w:rsid w:val="00A96F71"/>
    <w:rsid w:val="00A970A1"/>
    <w:rsid w:val="00A9731F"/>
    <w:rsid w:val="00A97777"/>
    <w:rsid w:val="00A977D2"/>
    <w:rsid w:val="00A97F08"/>
    <w:rsid w:val="00AA03C9"/>
    <w:rsid w:val="00AA056A"/>
    <w:rsid w:val="00AA0754"/>
    <w:rsid w:val="00AA0835"/>
    <w:rsid w:val="00AA0A71"/>
    <w:rsid w:val="00AA0AD5"/>
    <w:rsid w:val="00AA0C23"/>
    <w:rsid w:val="00AA0D0E"/>
    <w:rsid w:val="00AA0DFA"/>
    <w:rsid w:val="00AA0E78"/>
    <w:rsid w:val="00AA1049"/>
    <w:rsid w:val="00AA128C"/>
    <w:rsid w:val="00AA1292"/>
    <w:rsid w:val="00AA1334"/>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CA"/>
    <w:rsid w:val="00AB41DD"/>
    <w:rsid w:val="00AB4496"/>
    <w:rsid w:val="00AB4739"/>
    <w:rsid w:val="00AB4800"/>
    <w:rsid w:val="00AB4B07"/>
    <w:rsid w:val="00AB4B3B"/>
    <w:rsid w:val="00AB4BD6"/>
    <w:rsid w:val="00AB4D8F"/>
    <w:rsid w:val="00AB5089"/>
    <w:rsid w:val="00AB5598"/>
    <w:rsid w:val="00AB5738"/>
    <w:rsid w:val="00AB5837"/>
    <w:rsid w:val="00AB594C"/>
    <w:rsid w:val="00AB5A41"/>
    <w:rsid w:val="00AB5A6E"/>
    <w:rsid w:val="00AB5AF8"/>
    <w:rsid w:val="00AB5E3E"/>
    <w:rsid w:val="00AB5ED3"/>
    <w:rsid w:val="00AB60F8"/>
    <w:rsid w:val="00AB623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41B6"/>
    <w:rsid w:val="00AC43B0"/>
    <w:rsid w:val="00AC4615"/>
    <w:rsid w:val="00AC4767"/>
    <w:rsid w:val="00AC478B"/>
    <w:rsid w:val="00AC482A"/>
    <w:rsid w:val="00AC4D8A"/>
    <w:rsid w:val="00AC5037"/>
    <w:rsid w:val="00AC50D5"/>
    <w:rsid w:val="00AC51BD"/>
    <w:rsid w:val="00AC5A22"/>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84B"/>
    <w:rsid w:val="00AD0054"/>
    <w:rsid w:val="00AD0262"/>
    <w:rsid w:val="00AD048A"/>
    <w:rsid w:val="00AD0709"/>
    <w:rsid w:val="00AD0AFA"/>
    <w:rsid w:val="00AD0BC4"/>
    <w:rsid w:val="00AD0C6F"/>
    <w:rsid w:val="00AD0FEE"/>
    <w:rsid w:val="00AD1047"/>
    <w:rsid w:val="00AD1233"/>
    <w:rsid w:val="00AD12A1"/>
    <w:rsid w:val="00AD152C"/>
    <w:rsid w:val="00AD17EB"/>
    <w:rsid w:val="00AD195A"/>
    <w:rsid w:val="00AD196A"/>
    <w:rsid w:val="00AD1C46"/>
    <w:rsid w:val="00AD1CAF"/>
    <w:rsid w:val="00AD1E1B"/>
    <w:rsid w:val="00AD1E85"/>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FCA"/>
    <w:rsid w:val="00AD5059"/>
    <w:rsid w:val="00AD5081"/>
    <w:rsid w:val="00AD50E4"/>
    <w:rsid w:val="00AD536B"/>
    <w:rsid w:val="00AD53C7"/>
    <w:rsid w:val="00AD53E3"/>
    <w:rsid w:val="00AD542F"/>
    <w:rsid w:val="00AD56BF"/>
    <w:rsid w:val="00AD5715"/>
    <w:rsid w:val="00AD57F2"/>
    <w:rsid w:val="00AD5A5A"/>
    <w:rsid w:val="00AD5BC8"/>
    <w:rsid w:val="00AD5F61"/>
    <w:rsid w:val="00AD5FEE"/>
    <w:rsid w:val="00AD6023"/>
    <w:rsid w:val="00AD6236"/>
    <w:rsid w:val="00AD632A"/>
    <w:rsid w:val="00AD6579"/>
    <w:rsid w:val="00AD669A"/>
    <w:rsid w:val="00AD69B9"/>
    <w:rsid w:val="00AD6CF1"/>
    <w:rsid w:val="00AD6D06"/>
    <w:rsid w:val="00AD6EEE"/>
    <w:rsid w:val="00AD6FDF"/>
    <w:rsid w:val="00AD7187"/>
    <w:rsid w:val="00AD73DD"/>
    <w:rsid w:val="00AD7662"/>
    <w:rsid w:val="00AD7946"/>
    <w:rsid w:val="00AD7B8F"/>
    <w:rsid w:val="00AD7D94"/>
    <w:rsid w:val="00AE003C"/>
    <w:rsid w:val="00AE0046"/>
    <w:rsid w:val="00AE0062"/>
    <w:rsid w:val="00AE00F0"/>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B"/>
    <w:rsid w:val="00AE5043"/>
    <w:rsid w:val="00AE5172"/>
    <w:rsid w:val="00AE5186"/>
    <w:rsid w:val="00AE583B"/>
    <w:rsid w:val="00AE5966"/>
    <w:rsid w:val="00AE59DA"/>
    <w:rsid w:val="00AE5B0E"/>
    <w:rsid w:val="00AE5E3F"/>
    <w:rsid w:val="00AE601E"/>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58B"/>
    <w:rsid w:val="00AF15EB"/>
    <w:rsid w:val="00AF1853"/>
    <w:rsid w:val="00AF186F"/>
    <w:rsid w:val="00AF1E16"/>
    <w:rsid w:val="00AF1E60"/>
    <w:rsid w:val="00AF2097"/>
    <w:rsid w:val="00AF2120"/>
    <w:rsid w:val="00AF2311"/>
    <w:rsid w:val="00AF2337"/>
    <w:rsid w:val="00AF25E9"/>
    <w:rsid w:val="00AF2877"/>
    <w:rsid w:val="00AF28B5"/>
    <w:rsid w:val="00AF28F1"/>
    <w:rsid w:val="00AF2924"/>
    <w:rsid w:val="00AF2B36"/>
    <w:rsid w:val="00AF2DAC"/>
    <w:rsid w:val="00AF2F01"/>
    <w:rsid w:val="00AF3195"/>
    <w:rsid w:val="00AF3405"/>
    <w:rsid w:val="00AF3440"/>
    <w:rsid w:val="00AF3485"/>
    <w:rsid w:val="00AF3617"/>
    <w:rsid w:val="00AF3683"/>
    <w:rsid w:val="00AF37E6"/>
    <w:rsid w:val="00AF3A47"/>
    <w:rsid w:val="00AF3AB8"/>
    <w:rsid w:val="00AF3B08"/>
    <w:rsid w:val="00AF3EEF"/>
    <w:rsid w:val="00AF430E"/>
    <w:rsid w:val="00AF439A"/>
    <w:rsid w:val="00AF467B"/>
    <w:rsid w:val="00AF4A66"/>
    <w:rsid w:val="00AF5637"/>
    <w:rsid w:val="00AF564F"/>
    <w:rsid w:val="00AF5716"/>
    <w:rsid w:val="00AF596F"/>
    <w:rsid w:val="00AF5A42"/>
    <w:rsid w:val="00AF5CC1"/>
    <w:rsid w:val="00AF5D70"/>
    <w:rsid w:val="00AF601B"/>
    <w:rsid w:val="00AF6191"/>
    <w:rsid w:val="00AF6513"/>
    <w:rsid w:val="00AF6A22"/>
    <w:rsid w:val="00AF6C0C"/>
    <w:rsid w:val="00AF6C0D"/>
    <w:rsid w:val="00AF6CD0"/>
    <w:rsid w:val="00AF6D3A"/>
    <w:rsid w:val="00AF6ED1"/>
    <w:rsid w:val="00AF719E"/>
    <w:rsid w:val="00AF72D9"/>
    <w:rsid w:val="00AF7316"/>
    <w:rsid w:val="00AF73B4"/>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87"/>
    <w:rsid w:val="00B0383F"/>
    <w:rsid w:val="00B03E59"/>
    <w:rsid w:val="00B03FE5"/>
    <w:rsid w:val="00B04095"/>
    <w:rsid w:val="00B0444B"/>
    <w:rsid w:val="00B044FA"/>
    <w:rsid w:val="00B04B67"/>
    <w:rsid w:val="00B051F5"/>
    <w:rsid w:val="00B055F0"/>
    <w:rsid w:val="00B05792"/>
    <w:rsid w:val="00B05A24"/>
    <w:rsid w:val="00B0651B"/>
    <w:rsid w:val="00B06523"/>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A40"/>
    <w:rsid w:val="00B12AC5"/>
    <w:rsid w:val="00B12C6B"/>
    <w:rsid w:val="00B12CB5"/>
    <w:rsid w:val="00B12DB4"/>
    <w:rsid w:val="00B12FBC"/>
    <w:rsid w:val="00B131B1"/>
    <w:rsid w:val="00B13245"/>
    <w:rsid w:val="00B1345C"/>
    <w:rsid w:val="00B134BB"/>
    <w:rsid w:val="00B13559"/>
    <w:rsid w:val="00B13701"/>
    <w:rsid w:val="00B13AC2"/>
    <w:rsid w:val="00B13B8B"/>
    <w:rsid w:val="00B13C54"/>
    <w:rsid w:val="00B13D03"/>
    <w:rsid w:val="00B13EDC"/>
    <w:rsid w:val="00B13F8D"/>
    <w:rsid w:val="00B14303"/>
    <w:rsid w:val="00B14313"/>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E1D"/>
    <w:rsid w:val="00B21E69"/>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D3"/>
    <w:rsid w:val="00B24360"/>
    <w:rsid w:val="00B24367"/>
    <w:rsid w:val="00B2445E"/>
    <w:rsid w:val="00B24645"/>
    <w:rsid w:val="00B2486B"/>
    <w:rsid w:val="00B24A8B"/>
    <w:rsid w:val="00B24F1C"/>
    <w:rsid w:val="00B24FD0"/>
    <w:rsid w:val="00B250C3"/>
    <w:rsid w:val="00B25224"/>
    <w:rsid w:val="00B25262"/>
    <w:rsid w:val="00B2564E"/>
    <w:rsid w:val="00B256D2"/>
    <w:rsid w:val="00B257BC"/>
    <w:rsid w:val="00B259D1"/>
    <w:rsid w:val="00B25D41"/>
    <w:rsid w:val="00B25EE9"/>
    <w:rsid w:val="00B25F8F"/>
    <w:rsid w:val="00B260FD"/>
    <w:rsid w:val="00B261A8"/>
    <w:rsid w:val="00B2621F"/>
    <w:rsid w:val="00B26438"/>
    <w:rsid w:val="00B268C9"/>
    <w:rsid w:val="00B26989"/>
    <w:rsid w:val="00B26BB3"/>
    <w:rsid w:val="00B26BE5"/>
    <w:rsid w:val="00B26CC1"/>
    <w:rsid w:val="00B26E92"/>
    <w:rsid w:val="00B26ED6"/>
    <w:rsid w:val="00B27149"/>
    <w:rsid w:val="00B272BF"/>
    <w:rsid w:val="00B273AE"/>
    <w:rsid w:val="00B2756D"/>
    <w:rsid w:val="00B27621"/>
    <w:rsid w:val="00B27940"/>
    <w:rsid w:val="00B27DC8"/>
    <w:rsid w:val="00B27E62"/>
    <w:rsid w:val="00B27FA4"/>
    <w:rsid w:val="00B300FD"/>
    <w:rsid w:val="00B30184"/>
    <w:rsid w:val="00B30553"/>
    <w:rsid w:val="00B30663"/>
    <w:rsid w:val="00B306E2"/>
    <w:rsid w:val="00B30AE6"/>
    <w:rsid w:val="00B30DB0"/>
    <w:rsid w:val="00B30DFF"/>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B0D"/>
    <w:rsid w:val="00B36B9D"/>
    <w:rsid w:val="00B36BFF"/>
    <w:rsid w:val="00B36EAD"/>
    <w:rsid w:val="00B36F4E"/>
    <w:rsid w:val="00B37335"/>
    <w:rsid w:val="00B373D1"/>
    <w:rsid w:val="00B37A39"/>
    <w:rsid w:val="00B37A98"/>
    <w:rsid w:val="00B37AB8"/>
    <w:rsid w:val="00B37B56"/>
    <w:rsid w:val="00B37BC1"/>
    <w:rsid w:val="00B37C2A"/>
    <w:rsid w:val="00B37D34"/>
    <w:rsid w:val="00B37F1D"/>
    <w:rsid w:val="00B401FD"/>
    <w:rsid w:val="00B402A3"/>
    <w:rsid w:val="00B404AD"/>
    <w:rsid w:val="00B405A4"/>
    <w:rsid w:val="00B40867"/>
    <w:rsid w:val="00B40AD6"/>
    <w:rsid w:val="00B40C97"/>
    <w:rsid w:val="00B40D27"/>
    <w:rsid w:val="00B40DD2"/>
    <w:rsid w:val="00B40DE4"/>
    <w:rsid w:val="00B40F45"/>
    <w:rsid w:val="00B40FD2"/>
    <w:rsid w:val="00B41089"/>
    <w:rsid w:val="00B4116E"/>
    <w:rsid w:val="00B4139C"/>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C6"/>
    <w:rsid w:val="00B44FDB"/>
    <w:rsid w:val="00B4537B"/>
    <w:rsid w:val="00B4557B"/>
    <w:rsid w:val="00B4567D"/>
    <w:rsid w:val="00B456F5"/>
    <w:rsid w:val="00B45764"/>
    <w:rsid w:val="00B45987"/>
    <w:rsid w:val="00B45C5C"/>
    <w:rsid w:val="00B45CA1"/>
    <w:rsid w:val="00B45CC2"/>
    <w:rsid w:val="00B45E6A"/>
    <w:rsid w:val="00B45E9D"/>
    <w:rsid w:val="00B4630D"/>
    <w:rsid w:val="00B46738"/>
    <w:rsid w:val="00B46866"/>
    <w:rsid w:val="00B4690F"/>
    <w:rsid w:val="00B46F13"/>
    <w:rsid w:val="00B46F91"/>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E93"/>
    <w:rsid w:val="00B521E6"/>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FA6"/>
    <w:rsid w:val="00B53FCA"/>
    <w:rsid w:val="00B54231"/>
    <w:rsid w:val="00B5432F"/>
    <w:rsid w:val="00B54A37"/>
    <w:rsid w:val="00B54CB2"/>
    <w:rsid w:val="00B54CFD"/>
    <w:rsid w:val="00B54F5D"/>
    <w:rsid w:val="00B54F95"/>
    <w:rsid w:val="00B55AF0"/>
    <w:rsid w:val="00B55B0B"/>
    <w:rsid w:val="00B56078"/>
    <w:rsid w:val="00B56126"/>
    <w:rsid w:val="00B563AA"/>
    <w:rsid w:val="00B56461"/>
    <w:rsid w:val="00B56B4C"/>
    <w:rsid w:val="00B56B93"/>
    <w:rsid w:val="00B56C1B"/>
    <w:rsid w:val="00B56C68"/>
    <w:rsid w:val="00B5708F"/>
    <w:rsid w:val="00B574A4"/>
    <w:rsid w:val="00B574FB"/>
    <w:rsid w:val="00B5750D"/>
    <w:rsid w:val="00B576B0"/>
    <w:rsid w:val="00B577E9"/>
    <w:rsid w:val="00B5786C"/>
    <w:rsid w:val="00B578F4"/>
    <w:rsid w:val="00B579FA"/>
    <w:rsid w:val="00B57E97"/>
    <w:rsid w:val="00B6013A"/>
    <w:rsid w:val="00B60939"/>
    <w:rsid w:val="00B60A12"/>
    <w:rsid w:val="00B60C4F"/>
    <w:rsid w:val="00B60F25"/>
    <w:rsid w:val="00B6113B"/>
    <w:rsid w:val="00B612F8"/>
    <w:rsid w:val="00B61498"/>
    <w:rsid w:val="00B614F4"/>
    <w:rsid w:val="00B6168F"/>
    <w:rsid w:val="00B61996"/>
    <w:rsid w:val="00B61B42"/>
    <w:rsid w:val="00B61B79"/>
    <w:rsid w:val="00B620DC"/>
    <w:rsid w:val="00B62190"/>
    <w:rsid w:val="00B625AC"/>
    <w:rsid w:val="00B628FB"/>
    <w:rsid w:val="00B62A20"/>
    <w:rsid w:val="00B62C8E"/>
    <w:rsid w:val="00B62FCD"/>
    <w:rsid w:val="00B632A2"/>
    <w:rsid w:val="00B633AA"/>
    <w:rsid w:val="00B6343D"/>
    <w:rsid w:val="00B63629"/>
    <w:rsid w:val="00B6382A"/>
    <w:rsid w:val="00B63B30"/>
    <w:rsid w:val="00B63B64"/>
    <w:rsid w:val="00B63C31"/>
    <w:rsid w:val="00B642A6"/>
    <w:rsid w:val="00B64407"/>
    <w:rsid w:val="00B646F4"/>
    <w:rsid w:val="00B64BCD"/>
    <w:rsid w:val="00B64C8D"/>
    <w:rsid w:val="00B64CA9"/>
    <w:rsid w:val="00B64DA9"/>
    <w:rsid w:val="00B64EE6"/>
    <w:rsid w:val="00B6522E"/>
    <w:rsid w:val="00B65263"/>
    <w:rsid w:val="00B655FA"/>
    <w:rsid w:val="00B656A5"/>
    <w:rsid w:val="00B6572E"/>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70270"/>
    <w:rsid w:val="00B70443"/>
    <w:rsid w:val="00B704DF"/>
    <w:rsid w:val="00B70687"/>
    <w:rsid w:val="00B70D02"/>
    <w:rsid w:val="00B70D6C"/>
    <w:rsid w:val="00B70E4F"/>
    <w:rsid w:val="00B70FBF"/>
    <w:rsid w:val="00B71284"/>
    <w:rsid w:val="00B71398"/>
    <w:rsid w:val="00B714DC"/>
    <w:rsid w:val="00B71573"/>
    <w:rsid w:val="00B715F9"/>
    <w:rsid w:val="00B71600"/>
    <w:rsid w:val="00B7161A"/>
    <w:rsid w:val="00B71721"/>
    <w:rsid w:val="00B72451"/>
    <w:rsid w:val="00B725DB"/>
    <w:rsid w:val="00B726F4"/>
    <w:rsid w:val="00B72915"/>
    <w:rsid w:val="00B72A4B"/>
    <w:rsid w:val="00B72DA2"/>
    <w:rsid w:val="00B72EF6"/>
    <w:rsid w:val="00B72FAB"/>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6CA"/>
    <w:rsid w:val="00B777B6"/>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748"/>
    <w:rsid w:val="00B84894"/>
    <w:rsid w:val="00B8504F"/>
    <w:rsid w:val="00B85165"/>
    <w:rsid w:val="00B853CD"/>
    <w:rsid w:val="00B8581D"/>
    <w:rsid w:val="00B859C6"/>
    <w:rsid w:val="00B85C4C"/>
    <w:rsid w:val="00B85E5C"/>
    <w:rsid w:val="00B85EE5"/>
    <w:rsid w:val="00B85EEA"/>
    <w:rsid w:val="00B862A2"/>
    <w:rsid w:val="00B86367"/>
    <w:rsid w:val="00B8657B"/>
    <w:rsid w:val="00B86612"/>
    <w:rsid w:val="00B86ECD"/>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DB1"/>
    <w:rsid w:val="00B91DF1"/>
    <w:rsid w:val="00B924DD"/>
    <w:rsid w:val="00B928B9"/>
    <w:rsid w:val="00B928EF"/>
    <w:rsid w:val="00B9291B"/>
    <w:rsid w:val="00B92997"/>
    <w:rsid w:val="00B92AAF"/>
    <w:rsid w:val="00B92DAD"/>
    <w:rsid w:val="00B92E24"/>
    <w:rsid w:val="00B93008"/>
    <w:rsid w:val="00B93183"/>
    <w:rsid w:val="00B9347D"/>
    <w:rsid w:val="00B93489"/>
    <w:rsid w:val="00B93873"/>
    <w:rsid w:val="00B93A28"/>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5A3"/>
    <w:rsid w:val="00BA35AC"/>
    <w:rsid w:val="00BA38AC"/>
    <w:rsid w:val="00BA3BFD"/>
    <w:rsid w:val="00BA3D9A"/>
    <w:rsid w:val="00BA3F15"/>
    <w:rsid w:val="00BA3F9F"/>
    <w:rsid w:val="00BA42BA"/>
    <w:rsid w:val="00BA4569"/>
    <w:rsid w:val="00BA457F"/>
    <w:rsid w:val="00BA46DB"/>
    <w:rsid w:val="00BA47E4"/>
    <w:rsid w:val="00BA489A"/>
    <w:rsid w:val="00BA4983"/>
    <w:rsid w:val="00BA4A00"/>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3"/>
    <w:rsid w:val="00BA70B3"/>
    <w:rsid w:val="00BA73B7"/>
    <w:rsid w:val="00BA7537"/>
    <w:rsid w:val="00BA76AD"/>
    <w:rsid w:val="00BA783C"/>
    <w:rsid w:val="00BA7A2F"/>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693"/>
    <w:rsid w:val="00BB1884"/>
    <w:rsid w:val="00BB1A8B"/>
    <w:rsid w:val="00BB1A95"/>
    <w:rsid w:val="00BB1B67"/>
    <w:rsid w:val="00BB1B9A"/>
    <w:rsid w:val="00BB1C10"/>
    <w:rsid w:val="00BB1CD2"/>
    <w:rsid w:val="00BB1D05"/>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E4E"/>
    <w:rsid w:val="00BB6084"/>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22B"/>
    <w:rsid w:val="00BC05FC"/>
    <w:rsid w:val="00BC075D"/>
    <w:rsid w:val="00BC07A2"/>
    <w:rsid w:val="00BC09E8"/>
    <w:rsid w:val="00BC0B4E"/>
    <w:rsid w:val="00BC0CF5"/>
    <w:rsid w:val="00BC0D92"/>
    <w:rsid w:val="00BC0D98"/>
    <w:rsid w:val="00BC1256"/>
    <w:rsid w:val="00BC1438"/>
    <w:rsid w:val="00BC166D"/>
    <w:rsid w:val="00BC16FB"/>
    <w:rsid w:val="00BC190A"/>
    <w:rsid w:val="00BC1CCF"/>
    <w:rsid w:val="00BC2C8E"/>
    <w:rsid w:val="00BC2E20"/>
    <w:rsid w:val="00BC34DC"/>
    <w:rsid w:val="00BC3526"/>
    <w:rsid w:val="00BC3528"/>
    <w:rsid w:val="00BC35AF"/>
    <w:rsid w:val="00BC38C8"/>
    <w:rsid w:val="00BC3B03"/>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868"/>
    <w:rsid w:val="00BD0895"/>
    <w:rsid w:val="00BD0A7A"/>
    <w:rsid w:val="00BD0BE7"/>
    <w:rsid w:val="00BD1078"/>
    <w:rsid w:val="00BD11C6"/>
    <w:rsid w:val="00BD1655"/>
    <w:rsid w:val="00BD1E7A"/>
    <w:rsid w:val="00BD22DD"/>
    <w:rsid w:val="00BD25DE"/>
    <w:rsid w:val="00BD26C2"/>
    <w:rsid w:val="00BD271A"/>
    <w:rsid w:val="00BD2989"/>
    <w:rsid w:val="00BD2EA9"/>
    <w:rsid w:val="00BD2F1B"/>
    <w:rsid w:val="00BD3051"/>
    <w:rsid w:val="00BD3317"/>
    <w:rsid w:val="00BD332E"/>
    <w:rsid w:val="00BD3536"/>
    <w:rsid w:val="00BD35A8"/>
    <w:rsid w:val="00BD37BB"/>
    <w:rsid w:val="00BD38BF"/>
    <w:rsid w:val="00BD38E0"/>
    <w:rsid w:val="00BD3910"/>
    <w:rsid w:val="00BD3DE3"/>
    <w:rsid w:val="00BD3F50"/>
    <w:rsid w:val="00BD422E"/>
    <w:rsid w:val="00BD4242"/>
    <w:rsid w:val="00BD4711"/>
    <w:rsid w:val="00BD48C4"/>
    <w:rsid w:val="00BD499F"/>
    <w:rsid w:val="00BD4CF5"/>
    <w:rsid w:val="00BD4DCA"/>
    <w:rsid w:val="00BD50D1"/>
    <w:rsid w:val="00BD5102"/>
    <w:rsid w:val="00BD5151"/>
    <w:rsid w:val="00BD51A9"/>
    <w:rsid w:val="00BD56D6"/>
    <w:rsid w:val="00BD58D2"/>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E8A"/>
    <w:rsid w:val="00BE406A"/>
    <w:rsid w:val="00BE40B5"/>
    <w:rsid w:val="00BE42AE"/>
    <w:rsid w:val="00BE4562"/>
    <w:rsid w:val="00BE46A5"/>
    <w:rsid w:val="00BE4B8D"/>
    <w:rsid w:val="00BE5507"/>
    <w:rsid w:val="00BE5649"/>
    <w:rsid w:val="00BE5A1F"/>
    <w:rsid w:val="00BE5BD5"/>
    <w:rsid w:val="00BE5FF1"/>
    <w:rsid w:val="00BE60D9"/>
    <w:rsid w:val="00BE62C7"/>
    <w:rsid w:val="00BE65FD"/>
    <w:rsid w:val="00BE674E"/>
    <w:rsid w:val="00BE7787"/>
    <w:rsid w:val="00BE778F"/>
    <w:rsid w:val="00BE77EF"/>
    <w:rsid w:val="00BE7CDB"/>
    <w:rsid w:val="00BE7F88"/>
    <w:rsid w:val="00BF00A4"/>
    <w:rsid w:val="00BF0219"/>
    <w:rsid w:val="00BF0509"/>
    <w:rsid w:val="00BF09DD"/>
    <w:rsid w:val="00BF0D18"/>
    <w:rsid w:val="00BF0FC3"/>
    <w:rsid w:val="00BF117C"/>
    <w:rsid w:val="00BF128F"/>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E00"/>
    <w:rsid w:val="00BF3F76"/>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BD"/>
    <w:rsid w:val="00C027BF"/>
    <w:rsid w:val="00C02810"/>
    <w:rsid w:val="00C0283A"/>
    <w:rsid w:val="00C02D98"/>
    <w:rsid w:val="00C037B3"/>
    <w:rsid w:val="00C037C1"/>
    <w:rsid w:val="00C03B89"/>
    <w:rsid w:val="00C03DC7"/>
    <w:rsid w:val="00C03F92"/>
    <w:rsid w:val="00C04417"/>
    <w:rsid w:val="00C0460B"/>
    <w:rsid w:val="00C04638"/>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12EB"/>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3134"/>
    <w:rsid w:val="00C1317F"/>
    <w:rsid w:val="00C135B0"/>
    <w:rsid w:val="00C13DF2"/>
    <w:rsid w:val="00C13F63"/>
    <w:rsid w:val="00C146DD"/>
    <w:rsid w:val="00C1480D"/>
    <w:rsid w:val="00C14E95"/>
    <w:rsid w:val="00C15159"/>
    <w:rsid w:val="00C153D2"/>
    <w:rsid w:val="00C1567A"/>
    <w:rsid w:val="00C160F7"/>
    <w:rsid w:val="00C162D1"/>
    <w:rsid w:val="00C164E5"/>
    <w:rsid w:val="00C16646"/>
    <w:rsid w:val="00C16694"/>
    <w:rsid w:val="00C166D9"/>
    <w:rsid w:val="00C1685C"/>
    <w:rsid w:val="00C1697D"/>
    <w:rsid w:val="00C16D24"/>
    <w:rsid w:val="00C16E7D"/>
    <w:rsid w:val="00C17390"/>
    <w:rsid w:val="00C178C5"/>
    <w:rsid w:val="00C17BDD"/>
    <w:rsid w:val="00C17E80"/>
    <w:rsid w:val="00C17EA7"/>
    <w:rsid w:val="00C17F5D"/>
    <w:rsid w:val="00C17FEE"/>
    <w:rsid w:val="00C17FFD"/>
    <w:rsid w:val="00C20224"/>
    <w:rsid w:val="00C20296"/>
    <w:rsid w:val="00C20371"/>
    <w:rsid w:val="00C2045C"/>
    <w:rsid w:val="00C20517"/>
    <w:rsid w:val="00C2058C"/>
    <w:rsid w:val="00C206D7"/>
    <w:rsid w:val="00C2071C"/>
    <w:rsid w:val="00C20D78"/>
    <w:rsid w:val="00C20EC3"/>
    <w:rsid w:val="00C21508"/>
    <w:rsid w:val="00C216B5"/>
    <w:rsid w:val="00C218AB"/>
    <w:rsid w:val="00C21A47"/>
    <w:rsid w:val="00C21B84"/>
    <w:rsid w:val="00C21D3B"/>
    <w:rsid w:val="00C21DEF"/>
    <w:rsid w:val="00C21E7F"/>
    <w:rsid w:val="00C21ED0"/>
    <w:rsid w:val="00C2224E"/>
    <w:rsid w:val="00C22345"/>
    <w:rsid w:val="00C22493"/>
    <w:rsid w:val="00C2254F"/>
    <w:rsid w:val="00C2265C"/>
    <w:rsid w:val="00C22713"/>
    <w:rsid w:val="00C227DB"/>
    <w:rsid w:val="00C2290D"/>
    <w:rsid w:val="00C22BE4"/>
    <w:rsid w:val="00C22BFC"/>
    <w:rsid w:val="00C22DA4"/>
    <w:rsid w:val="00C22E36"/>
    <w:rsid w:val="00C23129"/>
    <w:rsid w:val="00C2315F"/>
    <w:rsid w:val="00C232C6"/>
    <w:rsid w:val="00C234C9"/>
    <w:rsid w:val="00C23C17"/>
    <w:rsid w:val="00C23D2B"/>
    <w:rsid w:val="00C23F13"/>
    <w:rsid w:val="00C24201"/>
    <w:rsid w:val="00C24286"/>
    <w:rsid w:val="00C24540"/>
    <w:rsid w:val="00C2458C"/>
    <w:rsid w:val="00C245A4"/>
    <w:rsid w:val="00C24765"/>
    <w:rsid w:val="00C24BA6"/>
    <w:rsid w:val="00C24D2A"/>
    <w:rsid w:val="00C25070"/>
    <w:rsid w:val="00C251CA"/>
    <w:rsid w:val="00C253DE"/>
    <w:rsid w:val="00C25532"/>
    <w:rsid w:val="00C25601"/>
    <w:rsid w:val="00C25702"/>
    <w:rsid w:val="00C25B44"/>
    <w:rsid w:val="00C25B50"/>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64B"/>
    <w:rsid w:val="00C30726"/>
    <w:rsid w:val="00C30864"/>
    <w:rsid w:val="00C30932"/>
    <w:rsid w:val="00C30CD3"/>
    <w:rsid w:val="00C30E44"/>
    <w:rsid w:val="00C30EE4"/>
    <w:rsid w:val="00C30FA6"/>
    <w:rsid w:val="00C30FEA"/>
    <w:rsid w:val="00C311EE"/>
    <w:rsid w:val="00C313D7"/>
    <w:rsid w:val="00C314A1"/>
    <w:rsid w:val="00C314BD"/>
    <w:rsid w:val="00C31635"/>
    <w:rsid w:val="00C3174F"/>
    <w:rsid w:val="00C320C9"/>
    <w:rsid w:val="00C323E0"/>
    <w:rsid w:val="00C324D7"/>
    <w:rsid w:val="00C3261E"/>
    <w:rsid w:val="00C32901"/>
    <w:rsid w:val="00C32D13"/>
    <w:rsid w:val="00C330B7"/>
    <w:rsid w:val="00C331B4"/>
    <w:rsid w:val="00C3338F"/>
    <w:rsid w:val="00C3365B"/>
    <w:rsid w:val="00C33669"/>
    <w:rsid w:val="00C33B2E"/>
    <w:rsid w:val="00C33D12"/>
    <w:rsid w:val="00C33D9F"/>
    <w:rsid w:val="00C33E28"/>
    <w:rsid w:val="00C33FAD"/>
    <w:rsid w:val="00C3432A"/>
    <w:rsid w:val="00C34578"/>
    <w:rsid w:val="00C3466D"/>
    <w:rsid w:val="00C34865"/>
    <w:rsid w:val="00C34CD1"/>
    <w:rsid w:val="00C34EC4"/>
    <w:rsid w:val="00C3504C"/>
    <w:rsid w:val="00C3528C"/>
    <w:rsid w:val="00C35522"/>
    <w:rsid w:val="00C3586D"/>
    <w:rsid w:val="00C35CE5"/>
    <w:rsid w:val="00C35D33"/>
    <w:rsid w:val="00C36029"/>
    <w:rsid w:val="00C36057"/>
    <w:rsid w:val="00C36355"/>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25B"/>
    <w:rsid w:val="00C414D5"/>
    <w:rsid w:val="00C415AD"/>
    <w:rsid w:val="00C415CC"/>
    <w:rsid w:val="00C41717"/>
    <w:rsid w:val="00C41879"/>
    <w:rsid w:val="00C4193F"/>
    <w:rsid w:val="00C41A3A"/>
    <w:rsid w:val="00C41A83"/>
    <w:rsid w:val="00C41ED7"/>
    <w:rsid w:val="00C4286B"/>
    <w:rsid w:val="00C42BA5"/>
    <w:rsid w:val="00C42DD1"/>
    <w:rsid w:val="00C42E45"/>
    <w:rsid w:val="00C430A2"/>
    <w:rsid w:val="00C4361F"/>
    <w:rsid w:val="00C4391F"/>
    <w:rsid w:val="00C43A64"/>
    <w:rsid w:val="00C43AB3"/>
    <w:rsid w:val="00C43B24"/>
    <w:rsid w:val="00C43C0F"/>
    <w:rsid w:val="00C4422D"/>
    <w:rsid w:val="00C446CC"/>
    <w:rsid w:val="00C447C8"/>
    <w:rsid w:val="00C44AF8"/>
    <w:rsid w:val="00C44B3F"/>
    <w:rsid w:val="00C44E91"/>
    <w:rsid w:val="00C44EC7"/>
    <w:rsid w:val="00C450D3"/>
    <w:rsid w:val="00C45CF0"/>
    <w:rsid w:val="00C45E57"/>
    <w:rsid w:val="00C4600C"/>
    <w:rsid w:val="00C46088"/>
    <w:rsid w:val="00C4618E"/>
    <w:rsid w:val="00C46428"/>
    <w:rsid w:val="00C4675D"/>
    <w:rsid w:val="00C46FA5"/>
    <w:rsid w:val="00C46FF6"/>
    <w:rsid w:val="00C47239"/>
    <w:rsid w:val="00C47981"/>
    <w:rsid w:val="00C47B44"/>
    <w:rsid w:val="00C47C2A"/>
    <w:rsid w:val="00C5023F"/>
    <w:rsid w:val="00C50341"/>
    <w:rsid w:val="00C503E1"/>
    <w:rsid w:val="00C50415"/>
    <w:rsid w:val="00C5049F"/>
    <w:rsid w:val="00C50717"/>
    <w:rsid w:val="00C507C9"/>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87B"/>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E6D"/>
    <w:rsid w:val="00C62340"/>
    <w:rsid w:val="00C62717"/>
    <w:rsid w:val="00C62961"/>
    <w:rsid w:val="00C62FCC"/>
    <w:rsid w:val="00C6311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78D"/>
    <w:rsid w:val="00C66950"/>
    <w:rsid w:val="00C669D2"/>
    <w:rsid w:val="00C66D10"/>
    <w:rsid w:val="00C66E4B"/>
    <w:rsid w:val="00C67744"/>
    <w:rsid w:val="00C6778B"/>
    <w:rsid w:val="00C677F4"/>
    <w:rsid w:val="00C67B48"/>
    <w:rsid w:val="00C67F51"/>
    <w:rsid w:val="00C67F9C"/>
    <w:rsid w:val="00C700EB"/>
    <w:rsid w:val="00C701A4"/>
    <w:rsid w:val="00C70638"/>
    <w:rsid w:val="00C706C0"/>
    <w:rsid w:val="00C70770"/>
    <w:rsid w:val="00C709D1"/>
    <w:rsid w:val="00C70AFC"/>
    <w:rsid w:val="00C70DD6"/>
    <w:rsid w:val="00C70F31"/>
    <w:rsid w:val="00C710FF"/>
    <w:rsid w:val="00C7130A"/>
    <w:rsid w:val="00C71807"/>
    <w:rsid w:val="00C71930"/>
    <w:rsid w:val="00C71A54"/>
    <w:rsid w:val="00C71B4F"/>
    <w:rsid w:val="00C71D09"/>
    <w:rsid w:val="00C71EDA"/>
    <w:rsid w:val="00C720B7"/>
    <w:rsid w:val="00C7237B"/>
    <w:rsid w:val="00C7257F"/>
    <w:rsid w:val="00C72944"/>
    <w:rsid w:val="00C72AFE"/>
    <w:rsid w:val="00C730B2"/>
    <w:rsid w:val="00C733F2"/>
    <w:rsid w:val="00C73424"/>
    <w:rsid w:val="00C7394D"/>
    <w:rsid w:val="00C73A67"/>
    <w:rsid w:val="00C73DE2"/>
    <w:rsid w:val="00C74097"/>
    <w:rsid w:val="00C74204"/>
    <w:rsid w:val="00C74309"/>
    <w:rsid w:val="00C74699"/>
    <w:rsid w:val="00C747BA"/>
    <w:rsid w:val="00C74A60"/>
    <w:rsid w:val="00C74CBD"/>
    <w:rsid w:val="00C74D86"/>
    <w:rsid w:val="00C74DFA"/>
    <w:rsid w:val="00C7536E"/>
    <w:rsid w:val="00C75B49"/>
    <w:rsid w:val="00C75D01"/>
    <w:rsid w:val="00C75D19"/>
    <w:rsid w:val="00C75EAC"/>
    <w:rsid w:val="00C763CD"/>
    <w:rsid w:val="00C7651E"/>
    <w:rsid w:val="00C76710"/>
    <w:rsid w:val="00C7680B"/>
    <w:rsid w:val="00C76823"/>
    <w:rsid w:val="00C7695C"/>
    <w:rsid w:val="00C76D92"/>
    <w:rsid w:val="00C76D99"/>
    <w:rsid w:val="00C76DB5"/>
    <w:rsid w:val="00C76FC2"/>
    <w:rsid w:val="00C77066"/>
    <w:rsid w:val="00C7709C"/>
    <w:rsid w:val="00C771EA"/>
    <w:rsid w:val="00C771FF"/>
    <w:rsid w:val="00C7728C"/>
    <w:rsid w:val="00C77311"/>
    <w:rsid w:val="00C77332"/>
    <w:rsid w:val="00C7751C"/>
    <w:rsid w:val="00C775B9"/>
    <w:rsid w:val="00C77810"/>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28C"/>
    <w:rsid w:val="00C81487"/>
    <w:rsid w:val="00C814E4"/>
    <w:rsid w:val="00C81582"/>
    <w:rsid w:val="00C81841"/>
    <w:rsid w:val="00C818BA"/>
    <w:rsid w:val="00C818FC"/>
    <w:rsid w:val="00C81ABB"/>
    <w:rsid w:val="00C81C6F"/>
    <w:rsid w:val="00C81CC6"/>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E45"/>
    <w:rsid w:val="00C841BF"/>
    <w:rsid w:val="00C846EF"/>
    <w:rsid w:val="00C8487B"/>
    <w:rsid w:val="00C848B1"/>
    <w:rsid w:val="00C84AE4"/>
    <w:rsid w:val="00C84E75"/>
    <w:rsid w:val="00C84F46"/>
    <w:rsid w:val="00C8508E"/>
    <w:rsid w:val="00C851D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301E"/>
    <w:rsid w:val="00C93169"/>
    <w:rsid w:val="00C9318F"/>
    <w:rsid w:val="00C932C4"/>
    <w:rsid w:val="00C932E5"/>
    <w:rsid w:val="00C934EC"/>
    <w:rsid w:val="00C9354A"/>
    <w:rsid w:val="00C935D8"/>
    <w:rsid w:val="00C93637"/>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517"/>
    <w:rsid w:val="00C9658E"/>
    <w:rsid w:val="00C965AE"/>
    <w:rsid w:val="00C9688C"/>
    <w:rsid w:val="00C968D4"/>
    <w:rsid w:val="00C969F7"/>
    <w:rsid w:val="00C96A3D"/>
    <w:rsid w:val="00C96B84"/>
    <w:rsid w:val="00C96DA9"/>
    <w:rsid w:val="00C96E32"/>
    <w:rsid w:val="00C97271"/>
    <w:rsid w:val="00C974E0"/>
    <w:rsid w:val="00C976B0"/>
    <w:rsid w:val="00C978CD"/>
    <w:rsid w:val="00C97AD2"/>
    <w:rsid w:val="00C97C11"/>
    <w:rsid w:val="00C97C2F"/>
    <w:rsid w:val="00C97DA6"/>
    <w:rsid w:val="00CA00DA"/>
    <w:rsid w:val="00CA00E5"/>
    <w:rsid w:val="00CA03F5"/>
    <w:rsid w:val="00CA0592"/>
    <w:rsid w:val="00CA0BA5"/>
    <w:rsid w:val="00CA0C05"/>
    <w:rsid w:val="00CA0D12"/>
    <w:rsid w:val="00CA0FE6"/>
    <w:rsid w:val="00CA105B"/>
    <w:rsid w:val="00CA11FA"/>
    <w:rsid w:val="00CA1210"/>
    <w:rsid w:val="00CA1882"/>
    <w:rsid w:val="00CA1DC5"/>
    <w:rsid w:val="00CA1EC0"/>
    <w:rsid w:val="00CA21E3"/>
    <w:rsid w:val="00CA22C2"/>
    <w:rsid w:val="00CA27A6"/>
    <w:rsid w:val="00CA2AB9"/>
    <w:rsid w:val="00CA2B9E"/>
    <w:rsid w:val="00CA322D"/>
    <w:rsid w:val="00CA3240"/>
    <w:rsid w:val="00CA32EB"/>
    <w:rsid w:val="00CA34C0"/>
    <w:rsid w:val="00CA35BF"/>
    <w:rsid w:val="00CA3AED"/>
    <w:rsid w:val="00CA3C2B"/>
    <w:rsid w:val="00CA4034"/>
    <w:rsid w:val="00CA4067"/>
    <w:rsid w:val="00CA41DE"/>
    <w:rsid w:val="00CA4248"/>
    <w:rsid w:val="00CA4311"/>
    <w:rsid w:val="00CA466B"/>
    <w:rsid w:val="00CA478A"/>
    <w:rsid w:val="00CA4892"/>
    <w:rsid w:val="00CA4BE0"/>
    <w:rsid w:val="00CA4FAB"/>
    <w:rsid w:val="00CA54CD"/>
    <w:rsid w:val="00CA5663"/>
    <w:rsid w:val="00CA56B5"/>
    <w:rsid w:val="00CA574E"/>
    <w:rsid w:val="00CA5856"/>
    <w:rsid w:val="00CA58F6"/>
    <w:rsid w:val="00CA605D"/>
    <w:rsid w:val="00CA60D1"/>
    <w:rsid w:val="00CA62A1"/>
    <w:rsid w:val="00CA6459"/>
    <w:rsid w:val="00CA6726"/>
    <w:rsid w:val="00CA6B16"/>
    <w:rsid w:val="00CA6E92"/>
    <w:rsid w:val="00CA6FB7"/>
    <w:rsid w:val="00CA7385"/>
    <w:rsid w:val="00CA7799"/>
    <w:rsid w:val="00CA79B9"/>
    <w:rsid w:val="00CA7A3A"/>
    <w:rsid w:val="00CA7B93"/>
    <w:rsid w:val="00CA7BD3"/>
    <w:rsid w:val="00CB061B"/>
    <w:rsid w:val="00CB067D"/>
    <w:rsid w:val="00CB07A5"/>
    <w:rsid w:val="00CB07A9"/>
    <w:rsid w:val="00CB07D0"/>
    <w:rsid w:val="00CB09E0"/>
    <w:rsid w:val="00CB0D6D"/>
    <w:rsid w:val="00CB0DFA"/>
    <w:rsid w:val="00CB0E58"/>
    <w:rsid w:val="00CB142C"/>
    <w:rsid w:val="00CB1590"/>
    <w:rsid w:val="00CB187E"/>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E8C"/>
    <w:rsid w:val="00CB4B39"/>
    <w:rsid w:val="00CB4B97"/>
    <w:rsid w:val="00CB4C94"/>
    <w:rsid w:val="00CB50D0"/>
    <w:rsid w:val="00CB541A"/>
    <w:rsid w:val="00CB55EE"/>
    <w:rsid w:val="00CB57EA"/>
    <w:rsid w:val="00CB5A0D"/>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86E"/>
    <w:rsid w:val="00CB7BCD"/>
    <w:rsid w:val="00CC00F1"/>
    <w:rsid w:val="00CC016F"/>
    <w:rsid w:val="00CC0437"/>
    <w:rsid w:val="00CC04A8"/>
    <w:rsid w:val="00CC0DA8"/>
    <w:rsid w:val="00CC14AD"/>
    <w:rsid w:val="00CC14BA"/>
    <w:rsid w:val="00CC159E"/>
    <w:rsid w:val="00CC1B7B"/>
    <w:rsid w:val="00CC2138"/>
    <w:rsid w:val="00CC22B0"/>
    <w:rsid w:val="00CC22F3"/>
    <w:rsid w:val="00CC2491"/>
    <w:rsid w:val="00CC2526"/>
    <w:rsid w:val="00CC2653"/>
    <w:rsid w:val="00CC2A37"/>
    <w:rsid w:val="00CC2C04"/>
    <w:rsid w:val="00CC316E"/>
    <w:rsid w:val="00CC32BA"/>
    <w:rsid w:val="00CC3487"/>
    <w:rsid w:val="00CC37FF"/>
    <w:rsid w:val="00CC38E4"/>
    <w:rsid w:val="00CC38F5"/>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869"/>
    <w:rsid w:val="00CC597F"/>
    <w:rsid w:val="00CC5AD6"/>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FFB"/>
    <w:rsid w:val="00CD0025"/>
    <w:rsid w:val="00CD0210"/>
    <w:rsid w:val="00CD0250"/>
    <w:rsid w:val="00CD0315"/>
    <w:rsid w:val="00CD05AF"/>
    <w:rsid w:val="00CD069D"/>
    <w:rsid w:val="00CD0763"/>
    <w:rsid w:val="00CD0974"/>
    <w:rsid w:val="00CD154B"/>
    <w:rsid w:val="00CD1B06"/>
    <w:rsid w:val="00CD1DC6"/>
    <w:rsid w:val="00CD21B8"/>
    <w:rsid w:val="00CD2423"/>
    <w:rsid w:val="00CD27EB"/>
    <w:rsid w:val="00CD29AB"/>
    <w:rsid w:val="00CD2AA9"/>
    <w:rsid w:val="00CD2ACB"/>
    <w:rsid w:val="00CD2AE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5442"/>
    <w:rsid w:val="00CD582B"/>
    <w:rsid w:val="00CD5B98"/>
    <w:rsid w:val="00CD5C39"/>
    <w:rsid w:val="00CD5EC6"/>
    <w:rsid w:val="00CD608F"/>
    <w:rsid w:val="00CD62A2"/>
    <w:rsid w:val="00CD6352"/>
    <w:rsid w:val="00CD65D4"/>
    <w:rsid w:val="00CD6805"/>
    <w:rsid w:val="00CD6812"/>
    <w:rsid w:val="00CD68DE"/>
    <w:rsid w:val="00CD6A67"/>
    <w:rsid w:val="00CD6E6B"/>
    <w:rsid w:val="00CD6E8E"/>
    <w:rsid w:val="00CD717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52D"/>
    <w:rsid w:val="00CE5712"/>
    <w:rsid w:val="00CE5806"/>
    <w:rsid w:val="00CE5B2D"/>
    <w:rsid w:val="00CE6273"/>
    <w:rsid w:val="00CE63BF"/>
    <w:rsid w:val="00CE64C0"/>
    <w:rsid w:val="00CE6535"/>
    <w:rsid w:val="00CE68A1"/>
    <w:rsid w:val="00CE68A6"/>
    <w:rsid w:val="00CE6A14"/>
    <w:rsid w:val="00CE6CA2"/>
    <w:rsid w:val="00CE6D6A"/>
    <w:rsid w:val="00CE6DA4"/>
    <w:rsid w:val="00CE6EA6"/>
    <w:rsid w:val="00CE7274"/>
    <w:rsid w:val="00CE7304"/>
    <w:rsid w:val="00CE7371"/>
    <w:rsid w:val="00CE741A"/>
    <w:rsid w:val="00CE77A8"/>
    <w:rsid w:val="00CE77C5"/>
    <w:rsid w:val="00CE77E0"/>
    <w:rsid w:val="00CE7DD4"/>
    <w:rsid w:val="00CE7EB9"/>
    <w:rsid w:val="00CF0079"/>
    <w:rsid w:val="00CF024C"/>
    <w:rsid w:val="00CF03F9"/>
    <w:rsid w:val="00CF059F"/>
    <w:rsid w:val="00CF0AF5"/>
    <w:rsid w:val="00CF0BA9"/>
    <w:rsid w:val="00CF0C73"/>
    <w:rsid w:val="00CF1079"/>
    <w:rsid w:val="00CF1466"/>
    <w:rsid w:val="00CF146E"/>
    <w:rsid w:val="00CF161D"/>
    <w:rsid w:val="00CF1626"/>
    <w:rsid w:val="00CF1671"/>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3B"/>
    <w:rsid w:val="00CF4957"/>
    <w:rsid w:val="00CF49C1"/>
    <w:rsid w:val="00CF49E7"/>
    <w:rsid w:val="00CF4BBF"/>
    <w:rsid w:val="00CF4C75"/>
    <w:rsid w:val="00CF5323"/>
    <w:rsid w:val="00CF5439"/>
    <w:rsid w:val="00CF5A18"/>
    <w:rsid w:val="00CF5BD3"/>
    <w:rsid w:val="00CF5C90"/>
    <w:rsid w:val="00CF5F8B"/>
    <w:rsid w:val="00CF61FF"/>
    <w:rsid w:val="00CF6333"/>
    <w:rsid w:val="00CF63E3"/>
    <w:rsid w:val="00CF6836"/>
    <w:rsid w:val="00CF69D5"/>
    <w:rsid w:val="00CF707A"/>
    <w:rsid w:val="00CF715D"/>
    <w:rsid w:val="00CF736D"/>
    <w:rsid w:val="00CF73E2"/>
    <w:rsid w:val="00CF77EA"/>
    <w:rsid w:val="00CF799B"/>
    <w:rsid w:val="00CF7ADF"/>
    <w:rsid w:val="00CF7D78"/>
    <w:rsid w:val="00D000AF"/>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2A8"/>
    <w:rsid w:val="00D01371"/>
    <w:rsid w:val="00D01666"/>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B56"/>
    <w:rsid w:val="00D04DB6"/>
    <w:rsid w:val="00D0504A"/>
    <w:rsid w:val="00D053EA"/>
    <w:rsid w:val="00D0543C"/>
    <w:rsid w:val="00D05455"/>
    <w:rsid w:val="00D05718"/>
    <w:rsid w:val="00D0580F"/>
    <w:rsid w:val="00D05ADB"/>
    <w:rsid w:val="00D05CDC"/>
    <w:rsid w:val="00D05D92"/>
    <w:rsid w:val="00D067EF"/>
    <w:rsid w:val="00D06DF4"/>
    <w:rsid w:val="00D06F91"/>
    <w:rsid w:val="00D07474"/>
    <w:rsid w:val="00D074D2"/>
    <w:rsid w:val="00D0758D"/>
    <w:rsid w:val="00D07780"/>
    <w:rsid w:val="00D07881"/>
    <w:rsid w:val="00D07B75"/>
    <w:rsid w:val="00D07C1D"/>
    <w:rsid w:val="00D07C9F"/>
    <w:rsid w:val="00D07F06"/>
    <w:rsid w:val="00D10000"/>
    <w:rsid w:val="00D1043A"/>
    <w:rsid w:val="00D1051F"/>
    <w:rsid w:val="00D1068A"/>
    <w:rsid w:val="00D106CD"/>
    <w:rsid w:val="00D1084A"/>
    <w:rsid w:val="00D108BF"/>
    <w:rsid w:val="00D10AB4"/>
    <w:rsid w:val="00D10C2E"/>
    <w:rsid w:val="00D10D15"/>
    <w:rsid w:val="00D11832"/>
    <w:rsid w:val="00D11C38"/>
    <w:rsid w:val="00D11E92"/>
    <w:rsid w:val="00D123D1"/>
    <w:rsid w:val="00D126AF"/>
    <w:rsid w:val="00D12916"/>
    <w:rsid w:val="00D12A35"/>
    <w:rsid w:val="00D12BEF"/>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6A"/>
    <w:rsid w:val="00D14946"/>
    <w:rsid w:val="00D14B5A"/>
    <w:rsid w:val="00D154BE"/>
    <w:rsid w:val="00D154DC"/>
    <w:rsid w:val="00D1556E"/>
    <w:rsid w:val="00D155CB"/>
    <w:rsid w:val="00D156DD"/>
    <w:rsid w:val="00D15BB8"/>
    <w:rsid w:val="00D15D10"/>
    <w:rsid w:val="00D15D5F"/>
    <w:rsid w:val="00D15DEF"/>
    <w:rsid w:val="00D161AB"/>
    <w:rsid w:val="00D161AC"/>
    <w:rsid w:val="00D16774"/>
    <w:rsid w:val="00D168A6"/>
    <w:rsid w:val="00D169B8"/>
    <w:rsid w:val="00D16A9C"/>
    <w:rsid w:val="00D16DDC"/>
    <w:rsid w:val="00D16DEE"/>
    <w:rsid w:val="00D16E85"/>
    <w:rsid w:val="00D173C0"/>
    <w:rsid w:val="00D17798"/>
    <w:rsid w:val="00D1784C"/>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43E"/>
    <w:rsid w:val="00D2151B"/>
    <w:rsid w:val="00D21827"/>
    <w:rsid w:val="00D21F75"/>
    <w:rsid w:val="00D220BB"/>
    <w:rsid w:val="00D2243C"/>
    <w:rsid w:val="00D224A4"/>
    <w:rsid w:val="00D224E8"/>
    <w:rsid w:val="00D229C4"/>
    <w:rsid w:val="00D22B24"/>
    <w:rsid w:val="00D22C27"/>
    <w:rsid w:val="00D22D01"/>
    <w:rsid w:val="00D22D69"/>
    <w:rsid w:val="00D22D93"/>
    <w:rsid w:val="00D23065"/>
    <w:rsid w:val="00D231F3"/>
    <w:rsid w:val="00D23502"/>
    <w:rsid w:val="00D23BD5"/>
    <w:rsid w:val="00D23BFD"/>
    <w:rsid w:val="00D23DD5"/>
    <w:rsid w:val="00D24223"/>
    <w:rsid w:val="00D24255"/>
    <w:rsid w:val="00D246CB"/>
    <w:rsid w:val="00D24B6A"/>
    <w:rsid w:val="00D2511D"/>
    <w:rsid w:val="00D2512B"/>
    <w:rsid w:val="00D25309"/>
    <w:rsid w:val="00D258AA"/>
    <w:rsid w:val="00D25C36"/>
    <w:rsid w:val="00D263C8"/>
    <w:rsid w:val="00D263CE"/>
    <w:rsid w:val="00D26408"/>
    <w:rsid w:val="00D268FC"/>
    <w:rsid w:val="00D2698F"/>
    <w:rsid w:val="00D26BF7"/>
    <w:rsid w:val="00D26DA7"/>
    <w:rsid w:val="00D2707C"/>
    <w:rsid w:val="00D27195"/>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BC8"/>
    <w:rsid w:val="00D31FE2"/>
    <w:rsid w:val="00D320D2"/>
    <w:rsid w:val="00D322FD"/>
    <w:rsid w:val="00D32574"/>
    <w:rsid w:val="00D32592"/>
    <w:rsid w:val="00D326E7"/>
    <w:rsid w:val="00D328C7"/>
    <w:rsid w:val="00D32AFD"/>
    <w:rsid w:val="00D32CFE"/>
    <w:rsid w:val="00D33189"/>
    <w:rsid w:val="00D333BE"/>
    <w:rsid w:val="00D333F3"/>
    <w:rsid w:val="00D340AC"/>
    <w:rsid w:val="00D3430C"/>
    <w:rsid w:val="00D3439A"/>
    <w:rsid w:val="00D345E5"/>
    <w:rsid w:val="00D346FA"/>
    <w:rsid w:val="00D347A7"/>
    <w:rsid w:val="00D34818"/>
    <w:rsid w:val="00D34AAE"/>
    <w:rsid w:val="00D34DBC"/>
    <w:rsid w:val="00D356D7"/>
    <w:rsid w:val="00D3585F"/>
    <w:rsid w:val="00D359C9"/>
    <w:rsid w:val="00D35C7F"/>
    <w:rsid w:val="00D35D8A"/>
    <w:rsid w:val="00D360A5"/>
    <w:rsid w:val="00D360F1"/>
    <w:rsid w:val="00D36275"/>
    <w:rsid w:val="00D362CF"/>
    <w:rsid w:val="00D366C0"/>
    <w:rsid w:val="00D36AE8"/>
    <w:rsid w:val="00D36F20"/>
    <w:rsid w:val="00D36FBB"/>
    <w:rsid w:val="00D370C1"/>
    <w:rsid w:val="00D3718C"/>
    <w:rsid w:val="00D37257"/>
    <w:rsid w:val="00D37660"/>
    <w:rsid w:val="00D3790F"/>
    <w:rsid w:val="00D37D63"/>
    <w:rsid w:val="00D37E9F"/>
    <w:rsid w:val="00D40170"/>
    <w:rsid w:val="00D401FA"/>
    <w:rsid w:val="00D4060F"/>
    <w:rsid w:val="00D40655"/>
    <w:rsid w:val="00D40790"/>
    <w:rsid w:val="00D40852"/>
    <w:rsid w:val="00D408B5"/>
    <w:rsid w:val="00D40A88"/>
    <w:rsid w:val="00D40D6E"/>
    <w:rsid w:val="00D413E9"/>
    <w:rsid w:val="00D41462"/>
    <w:rsid w:val="00D4162A"/>
    <w:rsid w:val="00D416DE"/>
    <w:rsid w:val="00D416F6"/>
    <w:rsid w:val="00D41AF5"/>
    <w:rsid w:val="00D41CDD"/>
    <w:rsid w:val="00D41FC2"/>
    <w:rsid w:val="00D42190"/>
    <w:rsid w:val="00D424C0"/>
    <w:rsid w:val="00D424F3"/>
    <w:rsid w:val="00D425EB"/>
    <w:rsid w:val="00D429C6"/>
    <w:rsid w:val="00D42DF9"/>
    <w:rsid w:val="00D43079"/>
    <w:rsid w:val="00D4316D"/>
    <w:rsid w:val="00D431D4"/>
    <w:rsid w:val="00D43248"/>
    <w:rsid w:val="00D432CB"/>
    <w:rsid w:val="00D436C3"/>
    <w:rsid w:val="00D4389D"/>
    <w:rsid w:val="00D43A1C"/>
    <w:rsid w:val="00D43A63"/>
    <w:rsid w:val="00D43BBB"/>
    <w:rsid w:val="00D43C0C"/>
    <w:rsid w:val="00D43EEC"/>
    <w:rsid w:val="00D43F62"/>
    <w:rsid w:val="00D4415E"/>
    <w:rsid w:val="00D44198"/>
    <w:rsid w:val="00D44580"/>
    <w:rsid w:val="00D44652"/>
    <w:rsid w:val="00D4490D"/>
    <w:rsid w:val="00D44AD5"/>
    <w:rsid w:val="00D44CC0"/>
    <w:rsid w:val="00D45066"/>
    <w:rsid w:val="00D4510E"/>
    <w:rsid w:val="00D45ACD"/>
    <w:rsid w:val="00D45DB4"/>
    <w:rsid w:val="00D464CD"/>
    <w:rsid w:val="00D4659A"/>
    <w:rsid w:val="00D4661A"/>
    <w:rsid w:val="00D46D8E"/>
    <w:rsid w:val="00D46EF6"/>
    <w:rsid w:val="00D46F02"/>
    <w:rsid w:val="00D46F9F"/>
    <w:rsid w:val="00D47531"/>
    <w:rsid w:val="00D47A2A"/>
    <w:rsid w:val="00D47A46"/>
    <w:rsid w:val="00D47A96"/>
    <w:rsid w:val="00D47AFD"/>
    <w:rsid w:val="00D47D1B"/>
    <w:rsid w:val="00D47FB8"/>
    <w:rsid w:val="00D47FDC"/>
    <w:rsid w:val="00D5000D"/>
    <w:rsid w:val="00D5048C"/>
    <w:rsid w:val="00D506F7"/>
    <w:rsid w:val="00D509AF"/>
    <w:rsid w:val="00D50B4E"/>
    <w:rsid w:val="00D50C8F"/>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342"/>
    <w:rsid w:val="00D533BA"/>
    <w:rsid w:val="00D5349F"/>
    <w:rsid w:val="00D53558"/>
    <w:rsid w:val="00D5357E"/>
    <w:rsid w:val="00D5357F"/>
    <w:rsid w:val="00D53800"/>
    <w:rsid w:val="00D53F42"/>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282"/>
    <w:rsid w:val="00D55304"/>
    <w:rsid w:val="00D557B5"/>
    <w:rsid w:val="00D55A19"/>
    <w:rsid w:val="00D55A68"/>
    <w:rsid w:val="00D55D39"/>
    <w:rsid w:val="00D5600B"/>
    <w:rsid w:val="00D560CB"/>
    <w:rsid w:val="00D56330"/>
    <w:rsid w:val="00D56C2A"/>
    <w:rsid w:val="00D56C46"/>
    <w:rsid w:val="00D56DC9"/>
    <w:rsid w:val="00D56DFC"/>
    <w:rsid w:val="00D570C8"/>
    <w:rsid w:val="00D573A2"/>
    <w:rsid w:val="00D57A67"/>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9AB"/>
    <w:rsid w:val="00D629BE"/>
    <w:rsid w:val="00D62B96"/>
    <w:rsid w:val="00D62C1F"/>
    <w:rsid w:val="00D62DD0"/>
    <w:rsid w:val="00D62EBB"/>
    <w:rsid w:val="00D630DC"/>
    <w:rsid w:val="00D63546"/>
    <w:rsid w:val="00D63866"/>
    <w:rsid w:val="00D63CCE"/>
    <w:rsid w:val="00D643C3"/>
    <w:rsid w:val="00D64620"/>
    <w:rsid w:val="00D6467D"/>
    <w:rsid w:val="00D64787"/>
    <w:rsid w:val="00D6486C"/>
    <w:rsid w:val="00D64D46"/>
    <w:rsid w:val="00D64E9F"/>
    <w:rsid w:val="00D650AF"/>
    <w:rsid w:val="00D65337"/>
    <w:rsid w:val="00D653F6"/>
    <w:rsid w:val="00D6553F"/>
    <w:rsid w:val="00D656FF"/>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4B5"/>
    <w:rsid w:val="00D7053D"/>
    <w:rsid w:val="00D70B15"/>
    <w:rsid w:val="00D70ED9"/>
    <w:rsid w:val="00D7136C"/>
    <w:rsid w:val="00D71438"/>
    <w:rsid w:val="00D71859"/>
    <w:rsid w:val="00D718CA"/>
    <w:rsid w:val="00D71DD8"/>
    <w:rsid w:val="00D71E0E"/>
    <w:rsid w:val="00D71F85"/>
    <w:rsid w:val="00D71FAF"/>
    <w:rsid w:val="00D7207F"/>
    <w:rsid w:val="00D722CE"/>
    <w:rsid w:val="00D72871"/>
    <w:rsid w:val="00D7293B"/>
    <w:rsid w:val="00D72A1C"/>
    <w:rsid w:val="00D72C9F"/>
    <w:rsid w:val="00D72E11"/>
    <w:rsid w:val="00D72FDC"/>
    <w:rsid w:val="00D732A9"/>
    <w:rsid w:val="00D732D8"/>
    <w:rsid w:val="00D734BD"/>
    <w:rsid w:val="00D73736"/>
    <w:rsid w:val="00D7386D"/>
    <w:rsid w:val="00D73BD3"/>
    <w:rsid w:val="00D73ECB"/>
    <w:rsid w:val="00D73EED"/>
    <w:rsid w:val="00D7416B"/>
    <w:rsid w:val="00D74299"/>
    <w:rsid w:val="00D746F1"/>
    <w:rsid w:val="00D74AF8"/>
    <w:rsid w:val="00D74B0C"/>
    <w:rsid w:val="00D74C82"/>
    <w:rsid w:val="00D74F27"/>
    <w:rsid w:val="00D74F49"/>
    <w:rsid w:val="00D75227"/>
    <w:rsid w:val="00D753C8"/>
    <w:rsid w:val="00D75841"/>
    <w:rsid w:val="00D75C22"/>
    <w:rsid w:val="00D75D31"/>
    <w:rsid w:val="00D75FA2"/>
    <w:rsid w:val="00D76043"/>
    <w:rsid w:val="00D761AB"/>
    <w:rsid w:val="00D763BC"/>
    <w:rsid w:val="00D76446"/>
    <w:rsid w:val="00D768D2"/>
    <w:rsid w:val="00D76ABD"/>
    <w:rsid w:val="00D76ACE"/>
    <w:rsid w:val="00D76B6C"/>
    <w:rsid w:val="00D76F83"/>
    <w:rsid w:val="00D774C0"/>
    <w:rsid w:val="00D7776D"/>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14D"/>
    <w:rsid w:val="00D84419"/>
    <w:rsid w:val="00D84895"/>
    <w:rsid w:val="00D84A2C"/>
    <w:rsid w:val="00D84BD5"/>
    <w:rsid w:val="00D84C2B"/>
    <w:rsid w:val="00D84EC6"/>
    <w:rsid w:val="00D853B1"/>
    <w:rsid w:val="00D85715"/>
    <w:rsid w:val="00D857DE"/>
    <w:rsid w:val="00D858B4"/>
    <w:rsid w:val="00D85B3E"/>
    <w:rsid w:val="00D85CB8"/>
    <w:rsid w:val="00D86177"/>
    <w:rsid w:val="00D861EA"/>
    <w:rsid w:val="00D86283"/>
    <w:rsid w:val="00D8646D"/>
    <w:rsid w:val="00D86925"/>
    <w:rsid w:val="00D869F6"/>
    <w:rsid w:val="00D86BB0"/>
    <w:rsid w:val="00D86DA8"/>
    <w:rsid w:val="00D8708A"/>
    <w:rsid w:val="00D870DF"/>
    <w:rsid w:val="00D87106"/>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40"/>
    <w:rsid w:val="00D9228A"/>
    <w:rsid w:val="00D9232F"/>
    <w:rsid w:val="00D92427"/>
    <w:rsid w:val="00D926E4"/>
    <w:rsid w:val="00D92AA8"/>
    <w:rsid w:val="00D92D69"/>
    <w:rsid w:val="00D92EFF"/>
    <w:rsid w:val="00D93341"/>
    <w:rsid w:val="00D9339F"/>
    <w:rsid w:val="00D933D2"/>
    <w:rsid w:val="00D9357E"/>
    <w:rsid w:val="00D935AC"/>
    <w:rsid w:val="00D936DB"/>
    <w:rsid w:val="00D93810"/>
    <w:rsid w:val="00D938E1"/>
    <w:rsid w:val="00D93DF9"/>
    <w:rsid w:val="00D9404C"/>
    <w:rsid w:val="00D940E2"/>
    <w:rsid w:val="00D94328"/>
    <w:rsid w:val="00D94381"/>
    <w:rsid w:val="00D944C8"/>
    <w:rsid w:val="00D94A98"/>
    <w:rsid w:val="00D94D2A"/>
    <w:rsid w:val="00D95171"/>
    <w:rsid w:val="00D953F4"/>
    <w:rsid w:val="00D9574E"/>
    <w:rsid w:val="00D9585A"/>
    <w:rsid w:val="00D95890"/>
    <w:rsid w:val="00D9674F"/>
    <w:rsid w:val="00D96AA5"/>
    <w:rsid w:val="00D96B58"/>
    <w:rsid w:val="00D96D3B"/>
    <w:rsid w:val="00D97493"/>
    <w:rsid w:val="00D97503"/>
    <w:rsid w:val="00D97589"/>
    <w:rsid w:val="00D97631"/>
    <w:rsid w:val="00D9793F"/>
    <w:rsid w:val="00D97FE8"/>
    <w:rsid w:val="00DA043F"/>
    <w:rsid w:val="00DA046F"/>
    <w:rsid w:val="00DA0500"/>
    <w:rsid w:val="00DA058C"/>
    <w:rsid w:val="00DA05E9"/>
    <w:rsid w:val="00DA0A56"/>
    <w:rsid w:val="00DA0BC8"/>
    <w:rsid w:val="00DA0C42"/>
    <w:rsid w:val="00DA11A4"/>
    <w:rsid w:val="00DA13C5"/>
    <w:rsid w:val="00DA15BA"/>
    <w:rsid w:val="00DA191C"/>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C53"/>
    <w:rsid w:val="00DA4E82"/>
    <w:rsid w:val="00DA4F5E"/>
    <w:rsid w:val="00DA5207"/>
    <w:rsid w:val="00DA522B"/>
    <w:rsid w:val="00DA5894"/>
    <w:rsid w:val="00DA5A55"/>
    <w:rsid w:val="00DA5D3A"/>
    <w:rsid w:val="00DA5DBC"/>
    <w:rsid w:val="00DA5DC3"/>
    <w:rsid w:val="00DA6240"/>
    <w:rsid w:val="00DA6671"/>
    <w:rsid w:val="00DA6818"/>
    <w:rsid w:val="00DA6871"/>
    <w:rsid w:val="00DA6964"/>
    <w:rsid w:val="00DA69A5"/>
    <w:rsid w:val="00DA6A2A"/>
    <w:rsid w:val="00DA6A66"/>
    <w:rsid w:val="00DA7390"/>
    <w:rsid w:val="00DA74AF"/>
    <w:rsid w:val="00DA7624"/>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CBD"/>
    <w:rsid w:val="00DB1E5F"/>
    <w:rsid w:val="00DB1F3A"/>
    <w:rsid w:val="00DB21DD"/>
    <w:rsid w:val="00DB2217"/>
    <w:rsid w:val="00DB23E7"/>
    <w:rsid w:val="00DB2585"/>
    <w:rsid w:val="00DB2ADD"/>
    <w:rsid w:val="00DB2C86"/>
    <w:rsid w:val="00DB2E46"/>
    <w:rsid w:val="00DB2ECA"/>
    <w:rsid w:val="00DB2EDF"/>
    <w:rsid w:val="00DB3231"/>
    <w:rsid w:val="00DB323A"/>
    <w:rsid w:val="00DB33BA"/>
    <w:rsid w:val="00DB33C3"/>
    <w:rsid w:val="00DB397D"/>
    <w:rsid w:val="00DB3ACC"/>
    <w:rsid w:val="00DB3DAC"/>
    <w:rsid w:val="00DB46C1"/>
    <w:rsid w:val="00DB5051"/>
    <w:rsid w:val="00DB5597"/>
    <w:rsid w:val="00DB587D"/>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C0B"/>
    <w:rsid w:val="00DC1EBA"/>
    <w:rsid w:val="00DC1F25"/>
    <w:rsid w:val="00DC21A9"/>
    <w:rsid w:val="00DC23E9"/>
    <w:rsid w:val="00DC25F3"/>
    <w:rsid w:val="00DC2770"/>
    <w:rsid w:val="00DC3098"/>
    <w:rsid w:val="00DC313A"/>
    <w:rsid w:val="00DC324A"/>
    <w:rsid w:val="00DC356E"/>
    <w:rsid w:val="00DC3985"/>
    <w:rsid w:val="00DC39C2"/>
    <w:rsid w:val="00DC3CE7"/>
    <w:rsid w:val="00DC3D28"/>
    <w:rsid w:val="00DC4314"/>
    <w:rsid w:val="00DC431F"/>
    <w:rsid w:val="00DC4651"/>
    <w:rsid w:val="00DC4D42"/>
    <w:rsid w:val="00DC4F30"/>
    <w:rsid w:val="00DC4F35"/>
    <w:rsid w:val="00DC50F1"/>
    <w:rsid w:val="00DC5283"/>
    <w:rsid w:val="00DC5414"/>
    <w:rsid w:val="00DC544C"/>
    <w:rsid w:val="00DC58C7"/>
    <w:rsid w:val="00DC5C9C"/>
    <w:rsid w:val="00DC5C9F"/>
    <w:rsid w:val="00DC5DFC"/>
    <w:rsid w:val="00DC6054"/>
    <w:rsid w:val="00DC6206"/>
    <w:rsid w:val="00DC63AC"/>
    <w:rsid w:val="00DC64D7"/>
    <w:rsid w:val="00DC6587"/>
    <w:rsid w:val="00DC66B1"/>
    <w:rsid w:val="00DC6737"/>
    <w:rsid w:val="00DC6C51"/>
    <w:rsid w:val="00DC6E4E"/>
    <w:rsid w:val="00DC72A9"/>
    <w:rsid w:val="00DC7937"/>
    <w:rsid w:val="00DC7E2B"/>
    <w:rsid w:val="00DC7E91"/>
    <w:rsid w:val="00DC7F8B"/>
    <w:rsid w:val="00DC7FCA"/>
    <w:rsid w:val="00DD00A9"/>
    <w:rsid w:val="00DD097F"/>
    <w:rsid w:val="00DD0C9B"/>
    <w:rsid w:val="00DD0CB7"/>
    <w:rsid w:val="00DD0CC8"/>
    <w:rsid w:val="00DD0D24"/>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346"/>
    <w:rsid w:val="00DD7368"/>
    <w:rsid w:val="00DD739B"/>
    <w:rsid w:val="00DD73FA"/>
    <w:rsid w:val="00DD7435"/>
    <w:rsid w:val="00DD750D"/>
    <w:rsid w:val="00DD78B2"/>
    <w:rsid w:val="00DD79C5"/>
    <w:rsid w:val="00DD7C76"/>
    <w:rsid w:val="00DD7D3B"/>
    <w:rsid w:val="00DD7EE4"/>
    <w:rsid w:val="00DE01F5"/>
    <w:rsid w:val="00DE040F"/>
    <w:rsid w:val="00DE07ED"/>
    <w:rsid w:val="00DE0806"/>
    <w:rsid w:val="00DE0908"/>
    <w:rsid w:val="00DE090C"/>
    <w:rsid w:val="00DE0CDE"/>
    <w:rsid w:val="00DE115B"/>
    <w:rsid w:val="00DE1830"/>
    <w:rsid w:val="00DE1B0A"/>
    <w:rsid w:val="00DE1C42"/>
    <w:rsid w:val="00DE1E05"/>
    <w:rsid w:val="00DE2014"/>
    <w:rsid w:val="00DE23C0"/>
    <w:rsid w:val="00DE251E"/>
    <w:rsid w:val="00DE267C"/>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BF2"/>
    <w:rsid w:val="00DE514C"/>
    <w:rsid w:val="00DE5398"/>
    <w:rsid w:val="00DE564E"/>
    <w:rsid w:val="00DE58D7"/>
    <w:rsid w:val="00DE5AE2"/>
    <w:rsid w:val="00DE5C77"/>
    <w:rsid w:val="00DE5D41"/>
    <w:rsid w:val="00DE5D83"/>
    <w:rsid w:val="00DE61A8"/>
    <w:rsid w:val="00DE6433"/>
    <w:rsid w:val="00DE6EC8"/>
    <w:rsid w:val="00DE7127"/>
    <w:rsid w:val="00DE7243"/>
    <w:rsid w:val="00DE7445"/>
    <w:rsid w:val="00DE7452"/>
    <w:rsid w:val="00DE7BA4"/>
    <w:rsid w:val="00DF009C"/>
    <w:rsid w:val="00DF02B3"/>
    <w:rsid w:val="00DF064F"/>
    <w:rsid w:val="00DF0FBE"/>
    <w:rsid w:val="00DF1021"/>
    <w:rsid w:val="00DF10CC"/>
    <w:rsid w:val="00DF112C"/>
    <w:rsid w:val="00DF1221"/>
    <w:rsid w:val="00DF1370"/>
    <w:rsid w:val="00DF147C"/>
    <w:rsid w:val="00DF15F4"/>
    <w:rsid w:val="00DF1600"/>
    <w:rsid w:val="00DF1A48"/>
    <w:rsid w:val="00DF1B5B"/>
    <w:rsid w:val="00DF1C0F"/>
    <w:rsid w:val="00DF1F0C"/>
    <w:rsid w:val="00DF1F13"/>
    <w:rsid w:val="00DF209D"/>
    <w:rsid w:val="00DF21D8"/>
    <w:rsid w:val="00DF22AA"/>
    <w:rsid w:val="00DF24B0"/>
    <w:rsid w:val="00DF27CA"/>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A3A"/>
    <w:rsid w:val="00DF4B2B"/>
    <w:rsid w:val="00DF4CD6"/>
    <w:rsid w:val="00DF4EDC"/>
    <w:rsid w:val="00DF5280"/>
    <w:rsid w:val="00DF5374"/>
    <w:rsid w:val="00DF56CE"/>
    <w:rsid w:val="00DF58B6"/>
    <w:rsid w:val="00DF58F0"/>
    <w:rsid w:val="00DF5C24"/>
    <w:rsid w:val="00DF5C56"/>
    <w:rsid w:val="00DF5E19"/>
    <w:rsid w:val="00DF5EBE"/>
    <w:rsid w:val="00DF60EF"/>
    <w:rsid w:val="00DF628C"/>
    <w:rsid w:val="00DF63A7"/>
    <w:rsid w:val="00DF63CE"/>
    <w:rsid w:val="00DF65DA"/>
    <w:rsid w:val="00DF6CDC"/>
    <w:rsid w:val="00DF718D"/>
    <w:rsid w:val="00DF71AE"/>
    <w:rsid w:val="00DF755F"/>
    <w:rsid w:val="00DF7605"/>
    <w:rsid w:val="00DF76A7"/>
    <w:rsid w:val="00DF7725"/>
    <w:rsid w:val="00DF7907"/>
    <w:rsid w:val="00E0056B"/>
    <w:rsid w:val="00E00621"/>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88"/>
    <w:rsid w:val="00E05F0F"/>
    <w:rsid w:val="00E0604B"/>
    <w:rsid w:val="00E060BB"/>
    <w:rsid w:val="00E0643F"/>
    <w:rsid w:val="00E064FC"/>
    <w:rsid w:val="00E06A06"/>
    <w:rsid w:val="00E06A97"/>
    <w:rsid w:val="00E06F01"/>
    <w:rsid w:val="00E0737C"/>
    <w:rsid w:val="00E075BA"/>
    <w:rsid w:val="00E07A57"/>
    <w:rsid w:val="00E07A81"/>
    <w:rsid w:val="00E07ABB"/>
    <w:rsid w:val="00E104BE"/>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24D8"/>
    <w:rsid w:val="00E12575"/>
    <w:rsid w:val="00E125D5"/>
    <w:rsid w:val="00E1265F"/>
    <w:rsid w:val="00E12AD7"/>
    <w:rsid w:val="00E12B52"/>
    <w:rsid w:val="00E12B80"/>
    <w:rsid w:val="00E12C2F"/>
    <w:rsid w:val="00E12D47"/>
    <w:rsid w:val="00E12E2B"/>
    <w:rsid w:val="00E12EEA"/>
    <w:rsid w:val="00E12F0A"/>
    <w:rsid w:val="00E131AD"/>
    <w:rsid w:val="00E13500"/>
    <w:rsid w:val="00E135B8"/>
    <w:rsid w:val="00E1393E"/>
    <w:rsid w:val="00E13960"/>
    <w:rsid w:val="00E13D0C"/>
    <w:rsid w:val="00E140C4"/>
    <w:rsid w:val="00E14303"/>
    <w:rsid w:val="00E14366"/>
    <w:rsid w:val="00E14798"/>
    <w:rsid w:val="00E147F3"/>
    <w:rsid w:val="00E14A50"/>
    <w:rsid w:val="00E14BB0"/>
    <w:rsid w:val="00E1506C"/>
    <w:rsid w:val="00E15799"/>
    <w:rsid w:val="00E1583F"/>
    <w:rsid w:val="00E15BC8"/>
    <w:rsid w:val="00E15CF9"/>
    <w:rsid w:val="00E15E81"/>
    <w:rsid w:val="00E161F4"/>
    <w:rsid w:val="00E164B4"/>
    <w:rsid w:val="00E167F8"/>
    <w:rsid w:val="00E168EE"/>
    <w:rsid w:val="00E16F39"/>
    <w:rsid w:val="00E17009"/>
    <w:rsid w:val="00E171CF"/>
    <w:rsid w:val="00E172E4"/>
    <w:rsid w:val="00E17483"/>
    <w:rsid w:val="00E1795B"/>
    <w:rsid w:val="00E179F0"/>
    <w:rsid w:val="00E17FC3"/>
    <w:rsid w:val="00E2001F"/>
    <w:rsid w:val="00E200AF"/>
    <w:rsid w:val="00E20491"/>
    <w:rsid w:val="00E20699"/>
    <w:rsid w:val="00E20A1F"/>
    <w:rsid w:val="00E20BC2"/>
    <w:rsid w:val="00E20DFF"/>
    <w:rsid w:val="00E20F7D"/>
    <w:rsid w:val="00E21048"/>
    <w:rsid w:val="00E210AD"/>
    <w:rsid w:val="00E210EC"/>
    <w:rsid w:val="00E21182"/>
    <w:rsid w:val="00E2183E"/>
    <w:rsid w:val="00E21B13"/>
    <w:rsid w:val="00E21D8F"/>
    <w:rsid w:val="00E21DDE"/>
    <w:rsid w:val="00E220E2"/>
    <w:rsid w:val="00E22231"/>
    <w:rsid w:val="00E2232D"/>
    <w:rsid w:val="00E226A6"/>
    <w:rsid w:val="00E22A18"/>
    <w:rsid w:val="00E22B3E"/>
    <w:rsid w:val="00E22C05"/>
    <w:rsid w:val="00E22C60"/>
    <w:rsid w:val="00E22D26"/>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6E"/>
    <w:rsid w:val="00E2621B"/>
    <w:rsid w:val="00E262A9"/>
    <w:rsid w:val="00E2645D"/>
    <w:rsid w:val="00E26548"/>
    <w:rsid w:val="00E266DE"/>
    <w:rsid w:val="00E26990"/>
    <w:rsid w:val="00E26A97"/>
    <w:rsid w:val="00E26B07"/>
    <w:rsid w:val="00E26B79"/>
    <w:rsid w:val="00E26B9F"/>
    <w:rsid w:val="00E26D95"/>
    <w:rsid w:val="00E26E52"/>
    <w:rsid w:val="00E271C3"/>
    <w:rsid w:val="00E273A1"/>
    <w:rsid w:val="00E273A8"/>
    <w:rsid w:val="00E2741D"/>
    <w:rsid w:val="00E277D8"/>
    <w:rsid w:val="00E2789C"/>
    <w:rsid w:val="00E27994"/>
    <w:rsid w:val="00E27B35"/>
    <w:rsid w:val="00E27E47"/>
    <w:rsid w:val="00E27E7C"/>
    <w:rsid w:val="00E304CE"/>
    <w:rsid w:val="00E30556"/>
    <w:rsid w:val="00E306FC"/>
    <w:rsid w:val="00E3076B"/>
    <w:rsid w:val="00E309D8"/>
    <w:rsid w:val="00E30A5F"/>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22F"/>
    <w:rsid w:val="00E35269"/>
    <w:rsid w:val="00E35621"/>
    <w:rsid w:val="00E356E3"/>
    <w:rsid w:val="00E35745"/>
    <w:rsid w:val="00E3595B"/>
    <w:rsid w:val="00E35993"/>
    <w:rsid w:val="00E35B05"/>
    <w:rsid w:val="00E35C71"/>
    <w:rsid w:val="00E35F6D"/>
    <w:rsid w:val="00E360C5"/>
    <w:rsid w:val="00E360E1"/>
    <w:rsid w:val="00E362ED"/>
    <w:rsid w:val="00E3692E"/>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DFD"/>
    <w:rsid w:val="00E41FB0"/>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78"/>
    <w:rsid w:val="00E519DA"/>
    <w:rsid w:val="00E51D67"/>
    <w:rsid w:val="00E51E60"/>
    <w:rsid w:val="00E52030"/>
    <w:rsid w:val="00E520CB"/>
    <w:rsid w:val="00E523B7"/>
    <w:rsid w:val="00E52604"/>
    <w:rsid w:val="00E526F7"/>
    <w:rsid w:val="00E532E2"/>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630"/>
    <w:rsid w:val="00E55709"/>
    <w:rsid w:val="00E55BDC"/>
    <w:rsid w:val="00E55CCD"/>
    <w:rsid w:val="00E55CD4"/>
    <w:rsid w:val="00E55D92"/>
    <w:rsid w:val="00E56016"/>
    <w:rsid w:val="00E56088"/>
    <w:rsid w:val="00E5611E"/>
    <w:rsid w:val="00E5621E"/>
    <w:rsid w:val="00E5648C"/>
    <w:rsid w:val="00E56C50"/>
    <w:rsid w:val="00E56E74"/>
    <w:rsid w:val="00E56F6A"/>
    <w:rsid w:val="00E56FF1"/>
    <w:rsid w:val="00E5717A"/>
    <w:rsid w:val="00E572D8"/>
    <w:rsid w:val="00E57575"/>
    <w:rsid w:val="00E57582"/>
    <w:rsid w:val="00E577EF"/>
    <w:rsid w:val="00E57925"/>
    <w:rsid w:val="00E5795E"/>
    <w:rsid w:val="00E57A52"/>
    <w:rsid w:val="00E57CA7"/>
    <w:rsid w:val="00E57DC3"/>
    <w:rsid w:val="00E57DF3"/>
    <w:rsid w:val="00E57E24"/>
    <w:rsid w:val="00E60227"/>
    <w:rsid w:val="00E60299"/>
    <w:rsid w:val="00E60423"/>
    <w:rsid w:val="00E608A5"/>
    <w:rsid w:val="00E609FB"/>
    <w:rsid w:val="00E60A02"/>
    <w:rsid w:val="00E60A61"/>
    <w:rsid w:val="00E60BC2"/>
    <w:rsid w:val="00E60CC3"/>
    <w:rsid w:val="00E60F58"/>
    <w:rsid w:val="00E610E0"/>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F4"/>
    <w:rsid w:val="00E66815"/>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402"/>
    <w:rsid w:val="00E70D18"/>
    <w:rsid w:val="00E70DD3"/>
    <w:rsid w:val="00E710ED"/>
    <w:rsid w:val="00E71127"/>
    <w:rsid w:val="00E71345"/>
    <w:rsid w:val="00E714E3"/>
    <w:rsid w:val="00E719EB"/>
    <w:rsid w:val="00E71BEA"/>
    <w:rsid w:val="00E71E57"/>
    <w:rsid w:val="00E71F6F"/>
    <w:rsid w:val="00E7206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60"/>
    <w:rsid w:val="00E7456D"/>
    <w:rsid w:val="00E74769"/>
    <w:rsid w:val="00E74F85"/>
    <w:rsid w:val="00E750F7"/>
    <w:rsid w:val="00E75484"/>
    <w:rsid w:val="00E75761"/>
    <w:rsid w:val="00E75851"/>
    <w:rsid w:val="00E75C40"/>
    <w:rsid w:val="00E75CD1"/>
    <w:rsid w:val="00E75E19"/>
    <w:rsid w:val="00E75E99"/>
    <w:rsid w:val="00E7601D"/>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288"/>
    <w:rsid w:val="00E8083B"/>
    <w:rsid w:val="00E80AEB"/>
    <w:rsid w:val="00E80B12"/>
    <w:rsid w:val="00E80C26"/>
    <w:rsid w:val="00E80C85"/>
    <w:rsid w:val="00E80CB0"/>
    <w:rsid w:val="00E80CD9"/>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AAA"/>
    <w:rsid w:val="00E92D95"/>
    <w:rsid w:val="00E93056"/>
    <w:rsid w:val="00E93108"/>
    <w:rsid w:val="00E931D8"/>
    <w:rsid w:val="00E933D2"/>
    <w:rsid w:val="00E935D0"/>
    <w:rsid w:val="00E935E5"/>
    <w:rsid w:val="00E9382E"/>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DC"/>
    <w:rsid w:val="00E95717"/>
    <w:rsid w:val="00E95AF9"/>
    <w:rsid w:val="00E95D67"/>
    <w:rsid w:val="00E95E33"/>
    <w:rsid w:val="00E95EE3"/>
    <w:rsid w:val="00E960A7"/>
    <w:rsid w:val="00E9616E"/>
    <w:rsid w:val="00E963C1"/>
    <w:rsid w:val="00E965A9"/>
    <w:rsid w:val="00E96766"/>
    <w:rsid w:val="00E96788"/>
    <w:rsid w:val="00E96A45"/>
    <w:rsid w:val="00E96A69"/>
    <w:rsid w:val="00E96D68"/>
    <w:rsid w:val="00E96FC1"/>
    <w:rsid w:val="00E9707C"/>
    <w:rsid w:val="00E97588"/>
    <w:rsid w:val="00E976C3"/>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18DA"/>
    <w:rsid w:val="00EA225E"/>
    <w:rsid w:val="00EA2270"/>
    <w:rsid w:val="00EA2273"/>
    <w:rsid w:val="00EA236F"/>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C41"/>
    <w:rsid w:val="00EA4E54"/>
    <w:rsid w:val="00EA4F05"/>
    <w:rsid w:val="00EA5219"/>
    <w:rsid w:val="00EA52A6"/>
    <w:rsid w:val="00EA5534"/>
    <w:rsid w:val="00EA59AC"/>
    <w:rsid w:val="00EA5B16"/>
    <w:rsid w:val="00EA5D05"/>
    <w:rsid w:val="00EA5F4E"/>
    <w:rsid w:val="00EA637A"/>
    <w:rsid w:val="00EA6464"/>
    <w:rsid w:val="00EA65EA"/>
    <w:rsid w:val="00EA6A6E"/>
    <w:rsid w:val="00EA6BF0"/>
    <w:rsid w:val="00EA6ED5"/>
    <w:rsid w:val="00EA6EFB"/>
    <w:rsid w:val="00EA6F7E"/>
    <w:rsid w:val="00EA70A1"/>
    <w:rsid w:val="00EA70BD"/>
    <w:rsid w:val="00EA7159"/>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3BD"/>
    <w:rsid w:val="00EB1A07"/>
    <w:rsid w:val="00EB1A4A"/>
    <w:rsid w:val="00EB1F15"/>
    <w:rsid w:val="00EB209C"/>
    <w:rsid w:val="00EB22B7"/>
    <w:rsid w:val="00EB2711"/>
    <w:rsid w:val="00EB3153"/>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B51"/>
    <w:rsid w:val="00EB4F8C"/>
    <w:rsid w:val="00EB5133"/>
    <w:rsid w:val="00EB5280"/>
    <w:rsid w:val="00EB54D6"/>
    <w:rsid w:val="00EB54DA"/>
    <w:rsid w:val="00EB59DA"/>
    <w:rsid w:val="00EB5ABD"/>
    <w:rsid w:val="00EB5B91"/>
    <w:rsid w:val="00EB5D14"/>
    <w:rsid w:val="00EB5E67"/>
    <w:rsid w:val="00EB5F35"/>
    <w:rsid w:val="00EB617E"/>
    <w:rsid w:val="00EB655A"/>
    <w:rsid w:val="00EB6748"/>
    <w:rsid w:val="00EB67BD"/>
    <w:rsid w:val="00EB68ED"/>
    <w:rsid w:val="00EB6DF6"/>
    <w:rsid w:val="00EB724B"/>
    <w:rsid w:val="00EB7500"/>
    <w:rsid w:val="00EB7674"/>
    <w:rsid w:val="00EB7D49"/>
    <w:rsid w:val="00EB7EAC"/>
    <w:rsid w:val="00EB7EBC"/>
    <w:rsid w:val="00EB7F15"/>
    <w:rsid w:val="00EC012B"/>
    <w:rsid w:val="00EC02DA"/>
    <w:rsid w:val="00EC0358"/>
    <w:rsid w:val="00EC0447"/>
    <w:rsid w:val="00EC056F"/>
    <w:rsid w:val="00EC06C4"/>
    <w:rsid w:val="00EC09BA"/>
    <w:rsid w:val="00EC0D4F"/>
    <w:rsid w:val="00EC0D54"/>
    <w:rsid w:val="00EC0DCA"/>
    <w:rsid w:val="00EC0F35"/>
    <w:rsid w:val="00EC0FFA"/>
    <w:rsid w:val="00EC1443"/>
    <w:rsid w:val="00EC14A9"/>
    <w:rsid w:val="00EC16FB"/>
    <w:rsid w:val="00EC17E7"/>
    <w:rsid w:val="00EC1885"/>
    <w:rsid w:val="00EC1AE2"/>
    <w:rsid w:val="00EC1BDE"/>
    <w:rsid w:val="00EC1C99"/>
    <w:rsid w:val="00EC1D11"/>
    <w:rsid w:val="00EC1D40"/>
    <w:rsid w:val="00EC1EE9"/>
    <w:rsid w:val="00EC21F2"/>
    <w:rsid w:val="00EC24BB"/>
    <w:rsid w:val="00EC26DA"/>
    <w:rsid w:val="00EC29C3"/>
    <w:rsid w:val="00EC29FE"/>
    <w:rsid w:val="00EC2EC1"/>
    <w:rsid w:val="00EC2FAE"/>
    <w:rsid w:val="00EC34DA"/>
    <w:rsid w:val="00EC3610"/>
    <w:rsid w:val="00EC37BD"/>
    <w:rsid w:val="00EC387B"/>
    <w:rsid w:val="00EC3A46"/>
    <w:rsid w:val="00EC3E6F"/>
    <w:rsid w:val="00EC3E8E"/>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38C"/>
    <w:rsid w:val="00ED055D"/>
    <w:rsid w:val="00ED05C1"/>
    <w:rsid w:val="00ED061C"/>
    <w:rsid w:val="00ED0B3C"/>
    <w:rsid w:val="00ED0CF5"/>
    <w:rsid w:val="00ED0D81"/>
    <w:rsid w:val="00ED1475"/>
    <w:rsid w:val="00ED15B2"/>
    <w:rsid w:val="00ED183D"/>
    <w:rsid w:val="00ED1874"/>
    <w:rsid w:val="00ED20A0"/>
    <w:rsid w:val="00ED20AF"/>
    <w:rsid w:val="00ED2265"/>
    <w:rsid w:val="00ED231D"/>
    <w:rsid w:val="00ED23DA"/>
    <w:rsid w:val="00ED2685"/>
    <w:rsid w:val="00ED2AA8"/>
    <w:rsid w:val="00ED2C2A"/>
    <w:rsid w:val="00ED2F71"/>
    <w:rsid w:val="00ED388E"/>
    <w:rsid w:val="00ED3B6A"/>
    <w:rsid w:val="00ED3D37"/>
    <w:rsid w:val="00ED3E57"/>
    <w:rsid w:val="00ED4061"/>
    <w:rsid w:val="00ED410B"/>
    <w:rsid w:val="00ED424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E0D"/>
    <w:rsid w:val="00ED7F0D"/>
    <w:rsid w:val="00ED7F28"/>
    <w:rsid w:val="00EE01CD"/>
    <w:rsid w:val="00EE03E0"/>
    <w:rsid w:val="00EE047B"/>
    <w:rsid w:val="00EE04C8"/>
    <w:rsid w:val="00EE062E"/>
    <w:rsid w:val="00EE0766"/>
    <w:rsid w:val="00EE07FB"/>
    <w:rsid w:val="00EE0C9A"/>
    <w:rsid w:val="00EE119C"/>
    <w:rsid w:val="00EE125D"/>
    <w:rsid w:val="00EE13E1"/>
    <w:rsid w:val="00EE1401"/>
    <w:rsid w:val="00EE14A0"/>
    <w:rsid w:val="00EE14FF"/>
    <w:rsid w:val="00EE1C08"/>
    <w:rsid w:val="00EE1DD2"/>
    <w:rsid w:val="00EE1E4F"/>
    <w:rsid w:val="00EE1F66"/>
    <w:rsid w:val="00EE2178"/>
    <w:rsid w:val="00EE22F5"/>
    <w:rsid w:val="00EE2386"/>
    <w:rsid w:val="00EE2D8D"/>
    <w:rsid w:val="00EE2EA0"/>
    <w:rsid w:val="00EE34EF"/>
    <w:rsid w:val="00EE35C9"/>
    <w:rsid w:val="00EE37D2"/>
    <w:rsid w:val="00EE3C47"/>
    <w:rsid w:val="00EE3D15"/>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058"/>
    <w:rsid w:val="00EE7CBF"/>
    <w:rsid w:val="00EE7E67"/>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907"/>
    <w:rsid w:val="00EF19AD"/>
    <w:rsid w:val="00EF1DC2"/>
    <w:rsid w:val="00EF1E51"/>
    <w:rsid w:val="00EF22C7"/>
    <w:rsid w:val="00EF2886"/>
    <w:rsid w:val="00EF2963"/>
    <w:rsid w:val="00EF2C5F"/>
    <w:rsid w:val="00EF2FFB"/>
    <w:rsid w:val="00EF30FC"/>
    <w:rsid w:val="00EF34F5"/>
    <w:rsid w:val="00EF3782"/>
    <w:rsid w:val="00EF3CAE"/>
    <w:rsid w:val="00EF3D61"/>
    <w:rsid w:val="00EF3E9D"/>
    <w:rsid w:val="00EF3F00"/>
    <w:rsid w:val="00EF3FED"/>
    <w:rsid w:val="00EF4465"/>
    <w:rsid w:val="00EF45E1"/>
    <w:rsid w:val="00EF4CBD"/>
    <w:rsid w:val="00EF4D89"/>
    <w:rsid w:val="00EF4F4E"/>
    <w:rsid w:val="00EF5020"/>
    <w:rsid w:val="00EF5359"/>
    <w:rsid w:val="00EF5572"/>
    <w:rsid w:val="00EF5884"/>
    <w:rsid w:val="00EF5921"/>
    <w:rsid w:val="00EF5F2C"/>
    <w:rsid w:val="00EF6287"/>
    <w:rsid w:val="00EF634C"/>
    <w:rsid w:val="00EF6581"/>
    <w:rsid w:val="00EF65CA"/>
    <w:rsid w:val="00EF65D5"/>
    <w:rsid w:val="00EF6679"/>
    <w:rsid w:val="00EF6961"/>
    <w:rsid w:val="00EF6C55"/>
    <w:rsid w:val="00EF6D11"/>
    <w:rsid w:val="00EF6EF2"/>
    <w:rsid w:val="00EF7094"/>
    <w:rsid w:val="00EF72E9"/>
    <w:rsid w:val="00EF7361"/>
    <w:rsid w:val="00EF73EC"/>
    <w:rsid w:val="00EF7690"/>
    <w:rsid w:val="00EF77BE"/>
    <w:rsid w:val="00EF78CC"/>
    <w:rsid w:val="00EF7A12"/>
    <w:rsid w:val="00EF7A5B"/>
    <w:rsid w:val="00EF7B9C"/>
    <w:rsid w:val="00EF7ECF"/>
    <w:rsid w:val="00F006E7"/>
    <w:rsid w:val="00F006E9"/>
    <w:rsid w:val="00F0080D"/>
    <w:rsid w:val="00F00895"/>
    <w:rsid w:val="00F008D4"/>
    <w:rsid w:val="00F009ED"/>
    <w:rsid w:val="00F00B37"/>
    <w:rsid w:val="00F00D76"/>
    <w:rsid w:val="00F00E51"/>
    <w:rsid w:val="00F013E7"/>
    <w:rsid w:val="00F0153B"/>
    <w:rsid w:val="00F015B8"/>
    <w:rsid w:val="00F01B07"/>
    <w:rsid w:val="00F01D06"/>
    <w:rsid w:val="00F02199"/>
    <w:rsid w:val="00F022C6"/>
    <w:rsid w:val="00F023FF"/>
    <w:rsid w:val="00F02406"/>
    <w:rsid w:val="00F02653"/>
    <w:rsid w:val="00F027F3"/>
    <w:rsid w:val="00F02851"/>
    <w:rsid w:val="00F02938"/>
    <w:rsid w:val="00F030ED"/>
    <w:rsid w:val="00F0371B"/>
    <w:rsid w:val="00F0377B"/>
    <w:rsid w:val="00F03824"/>
    <w:rsid w:val="00F03BCC"/>
    <w:rsid w:val="00F03D79"/>
    <w:rsid w:val="00F03D80"/>
    <w:rsid w:val="00F03E34"/>
    <w:rsid w:val="00F05090"/>
    <w:rsid w:val="00F05840"/>
    <w:rsid w:val="00F05894"/>
    <w:rsid w:val="00F059B6"/>
    <w:rsid w:val="00F06139"/>
    <w:rsid w:val="00F0644C"/>
    <w:rsid w:val="00F06770"/>
    <w:rsid w:val="00F0696E"/>
    <w:rsid w:val="00F06A04"/>
    <w:rsid w:val="00F06AF9"/>
    <w:rsid w:val="00F06D3B"/>
    <w:rsid w:val="00F06E24"/>
    <w:rsid w:val="00F06F3C"/>
    <w:rsid w:val="00F070C8"/>
    <w:rsid w:val="00F0729A"/>
    <w:rsid w:val="00F07741"/>
    <w:rsid w:val="00F07DC6"/>
    <w:rsid w:val="00F10159"/>
    <w:rsid w:val="00F101A9"/>
    <w:rsid w:val="00F104D5"/>
    <w:rsid w:val="00F105A8"/>
    <w:rsid w:val="00F10655"/>
    <w:rsid w:val="00F108D7"/>
    <w:rsid w:val="00F1091F"/>
    <w:rsid w:val="00F109EA"/>
    <w:rsid w:val="00F10E31"/>
    <w:rsid w:val="00F10EC3"/>
    <w:rsid w:val="00F10FA2"/>
    <w:rsid w:val="00F10FDE"/>
    <w:rsid w:val="00F10FEF"/>
    <w:rsid w:val="00F11001"/>
    <w:rsid w:val="00F11095"/>
    <w:rsid w:val="00F11106"/>
    <w:rsid w:val="00F1125F"/>
    <w:rsid w:val="00F11396"/>
    <w:rsid w:val="00F114DC"/>
    <w:rsid w:val="00F11683"/>
    <w:rsid w:val="00F11BF7"/>
    <w:rsid w:val="00F11F45"/>
    <w:rsid w:val="00F1203B"/>
    <w:rsid w:val="00F12155"/>
    <w:rsid w:val="00F122C7"/>
    <w:rsid w:val="00F124B8"/>
    <w:rsid w:val="00F124D4"/>
    <w:rsid w:val="00F12558"/>
    <w:rsid w:val="00F126AD"/>
    <w:rsid w:val="00F12821"/>
    <w:rsid w:val="00F12992"/>
    <w:rsid w:val="00F12B75"/>
    <w:rsid w:val="00F12DB0"/>
    <w:rsid w:val="00F131BA"/>
    <w:rsid w:val="00F133CE"/>
    <w:rsid w:val="00F133D7"/>
    <w:rsid w:val="00F1365A"/>
    <w:rsid w:val="00F13815"/>
    <w:rsid w:val="00F13A0B"/>
    <w:rsid w:val="00F13C4D"/>
    <w:rsid w:val="00F13DB4"/>
    <w:rsid w:val="00F1403E"/>
    <w:rsid w:val="00F140E4"/>
    <w:rsid w:val="00F14242"/>
    <w:rsid w:val="00F14494"/>
    <w:rsid w:val="00F14538"/>
    <w:rsid w:val="00F14796"/>
    <w:rsid w:val="00F149B7"/>
    <w:rsid w:val="00F14A03"/>
    <w:rsid w:val="00F14AA2"/>
    <w:rsid w:val="00F14D66"/>
    <w:rsid w:val="00F14FD2"/>
    <w:rsid w:val="00F15452"/>
    <w:rsid w:val="00F15639"/>
    <w:rsid w:val="00F158B7"/>
    <w:rsid w:val="00F1595F"/>
    <w:rsid w:val="00F15B44"/>
    <w:rsid w:val="00F15B58"/>
    <w:rsid w:val="00F15BB3"/>
    <w:rsid w:val="00F16126"/>
    <w:rsid w:val="00F1626B"/>
    <w:rsid w:val="00F163CF"/>
    <w:rsid w:val="00F163DF"/>
    <w:rsid w:val="00F16456"/>
    <w:rsid w:val="00F16660"/>
    <w:rsid w:val="00F16683"/>
    <w:rsid w:val="00F16BCC"/>
    <w:rsid w:val="00F16C3D"/>
    <w:rsid w:val="00F17023"/>
    <w:rsid w:val="00F17063"/>
    <w:rsid w:val="00F17094"/>
    <w:rsid w:val="00F173AE"/>
    <w:rsid w:val="00F1740D"/>
    <w:rsid w:val="00F1746D"/>
    <w:rsid w:val="00F177DF"/>
    <w:rsid w:val="00F17D33"/>
    <w:rsid w:val="00F200DF"/>
    <w:rsid w:val="00F20DCD"/>
    <w:rsid w:val="00F20E04"/>
    <w:rsid w:val="00F21219"/>
    <w:rsid w:val="00F213F7"/>
    <w:rsid w:val="00F2148C"/>
    <w:rsid w:val="00F2160B"/>
    <w:rsid w:val="00F21672"/>
    <w:rsid w:val="00F21BC5"/>
    <w:rsid w:val="00F21BE0"/>
    <w:rsid w:val="00F222F3"/>
    <w:rsid w:val="00F229A6"/>
    <w:rsid w:val="00F22B72"/>
    <w:rsid w:val="00F22BFB"/>
    <w:rsid w:val="00F22D32"/>
    <w:rsid w:val="00F22D84"/>
    <w:rsid w:val="00F231ED"/>
    <w:rsid w:val="00F23265"/>
    <w:rsid w:val="00F23E76"/>
    <w:rsid w:val="00F24862"/>
    <w:rsid w:val="00F24983"/>
    <w:rsid w:val="00F249A3"/>
    <w:rsid w:val="00F24A59"/>
    <w:rsid w:val="00F24BC4"/>
    <w:rsid w:val="00F24C5D"/>
    <w:rsid w:val="00F24D3F"/>
    <w:rsid w:val="00F24D63"/>
    <w:rsid w:val="00F252A1"/>
    <w:rsid w:val="00F25377"/>
    <w:rsid w:val="00F25422"/>
    <w:rsid w:val="00F25951"/>
    <w:rsid w:val="00F25B1D"/>
    <w:rsid w:val="00F25BD3"/>
    <w:rsid w:val="00F260A2"/>
    <w:rsid w:val="00F26212"/>
    <w:rsid w:val="00F265CB"/>
    <w:rsid w:val="00F2661C"/>
    <w:rsid w:val="00F26631"/>
    <w:rsid w:val="00F267F8"/>
    <w:rsid w:val="00F26966"/>
    <w:rsid w:val="00F26C2E"/>
    <w:rsid w:val="00F26DDD"/>
    <w:rsid w:val="00F2701A"/>
    <w:rsid w:val="00F27460"/>
    <w:rsid w:val="00F27827"/>
    <w:rsid w:val="00F279F3"/>
    <w:rsid w:val="00F279F4"/>
    <w:rsid w:val="00F27A1E"/>
    <w:rsid w:val="00F27A24"/>
    <w:rsid w:val="00F27A6D"/>
    <w:rsid w:val="00F27D0C"/>
    <w:rsid w:val="00F27D18"/>
    <w:rsid w:val="00F27D75"/>
    <w:rsid w:val="00F27FC5"/>
    <w:rsid w:val="00F300D3"/>
    <w:rsid w:val="00F301E3"/>
    <w:rsid w:val="00F302C7"/>
    <w:rsid w:val="00F30347"/>
    <w:rsid w:val="00F3085E"/>
    <w:rsid w:val="00F3097A"/>
    <w:rsid w:val="00F309B5"/>
    <w:rsid w:val="00F30ACD"/>
    <w:rsid w:val="00F30FD0"/>
    <w:rsid w:val="00F310E4"/>
    <w:rsid w:val="00F31280"/>
    <w:rsid w:val="00F312CF"/>
    <w:rsid w:val="00F31619"/>
    <w:rsid w:val="00F317E4"/>
    <w:rsid w:val="00F31816"/>
    <w:rsid w:val="00F3190C"/>
    <w:rsid w:val="00F31E8E"/>
    <w:rsid w:val="00F31F5F"/>
    <w:rsid w:val="00F32086"/>
    <w:rsid w:val="00F32E33"/>
    <w:rsid w:val="00F32EF5"/>
    <w:rsid w:val="00F32F77"/>
    <w:rsid w:val="00F33011"/>
    <w:rsid w:val="00F33156"/>
    <w:rsid w:val="00F33462"/>
    <w:rsid w:val="00F334DA"/>
    <w:rsid w:val="00F3359F"/>
    <w:rsid w:val="00F33659"/>
    <w:rsid w:val="00F33C27"/>
    <w:rsid w:val="00F33C2B"/>
    <w:rsid w:val="00F33C2D"/>
    <w:rsid w:val="00F33FF2"/>
    <w:rsid w:val="00F34118"/>
    <w:rsid w:val="00F3412C"/>
    <w:rsid w:val="00F34335"/>
    <w:rsid w:val="00F3436D"/>
    <w:rsid w:val="00F344C9"/>
    <w:rsid w:val="00F34539"/>
    <w:rsid w:val="00F34709"/>
    <w:rsid w:val="00F34735"/>
    <w:rsid w:val="00F34814"/>
    <w:rsid w:val="00F349DB"/>
    <w:rsid w:val="00F34D17"/>
    <w:rsid w:val="00F34ECB"/>
    <w:rsid w:val="00F34FB3"/>
    <w:rsid w:val="00F357E5"/>
    <w:rsid w:val="00F35924"/>
    <w:rsid w:val="00F35B0C"/>
    <w:rsid w:val="00F3616A"/>
    <w:rsid w:val="00F369B1"/>
    <w:rsid w:val="00F36AC2"/>
    <w:rsid w:val="00F36C6F"/>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11BA"/>
    <w:rsid w:val="00F41611"/>
    <w:rsid w:val="00F41EB4"/>
    <w:rsid w:val="00F41FC9"/>
    <w:rsid w:val="00F42203"/>
    <w:rsid w:val="00F4228F"/>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4F9A"/>
    <w:rsid w:val="00F45203"/>
    <w:rsid w:val="00F45482"/>
    <w:rsid w:val="00F45771"/>
    <w:rsid w:val="00F459F2"/>
    <w:rsid w:val="00F45E33"/>
    <w:rsid w:val="00F4639D"/>
    <w:rsid w:val="00F46760"/>
    <w:rsid w:val="00F469A7"/>
    <w:rsid w:val="00F47230"/>
    <w:rsid w:val="00F475E0"/>
    <w:rsid w:val="00F479C3"/>
    <w:rsid w:val="00F47B67"/>
    <w:rsid w:val="00F50250"/>
    <w:rsid w:val="00F506AF"/>
    <w:rsid w:val="00F50769"/>
    <w:rsid w:val="00F508F1"/>
    <w:rsid w:val="00F509A8"/>
    <w:rsid w:val="00F50D5B"/>
    <w:rsid w:val="00F50DA5"/>
    <w:rsid w:val="00F5140D"/>
    <w:rsid w:val="00F51942"/>
    <w:rsid w:val="00F51ABE"/>
    <w:rsid w:val="00F51E55"/>
    <w:rsid w:val="00F522EA"/>
    <w:rsid w:val="00F52441"/>
    <w:rsid w:val="00F5269A"/>
    <w:rsid w:val="00F52AD7"/>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51CF"/>
    <w:rsid w:val="00F553B9"/>
    <w:rsid w:val="00F55719"/>
    <w:rsid w:val="00F55C39"/>
    <w:rsid w:val="00F56276"/>
    <w:rsid w:val="00F568A0"/>
    <w:rsid w:val="00F56A5D"/>
    <w:rsid w:val="00F56F00"/>
    <w:rsid w:val="00F571E3"/>
    <w:rsid w:val="00F57360"/>
    <w:rsid w:val="00F573FB"/>
    <w:rsid w:val="00F574CB"/>
    <w:rsid w:val="00F57572"/>
    <w:rsid w:val="00F576F1"/>
    <w:rsid w:val="00F5788D"/>
    <w:rsid w:val="00F57949"/>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AB0"/>
    <w:rsid w:val="00F64BEF"/>
    <w:rsid w:val="00F64C0F"/>
    <w:rsid w:val="00F64CC3"/>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197"/>
    <w:rsid w:val="00F67478"/>
    <w:rsid w:val="00F6788A"/>
    <w:rsid w:val="00F678B0"/>
    <w:rsid w:val="00F67B37"/>
    <w:rsid w:val="00F70561"/>
    <w:rsid w:val="00F70693"/>
    <w:rsid w:val="00F70A3B"/>
    <w:rsid w:val="00F70D07"/>
    <w:rsid w:val="00F70D08"/>
    <w:rsid w:val="00F70E6C"/>
    <w:rsid w:val="00F71019"/>
    <w:rsid w:val="00F7132C"/>
    <w:rsid w:val="00F71440"/>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83D"/>
    <w:rsid w:val="00F7499D"/>
    <w:rsid w:val="00F74A92"/>
    <w:rsid w:val="00F750E8"/>
    <w:rsid w:val="00F75145"/>
    <w:rsid w:val="00F7534C"/>
    <w:rsid w:val="00F754DD"/>
    <w:rsid w:val="00F757CF"/>
    <w:rsid w:val="00F75946"/>
    <w:rsid w:val="00F76029"/>
    <w:rsid w:val="00F760ED"/>
    <w:rsid w:val="00F76173"/>
    <w:rsid w:val="00F76345"/>
    <w:rsid w:val="00F7659B"/>
    <w:rsid w:val="00F76DBF"/>
    <w:rsid w:val="00F76E97"/>
    <w:rsid w:val="00F76F30"/>
    <w:rsid w:val="00F76F33"/>
    <w:rsid w:val="00F77204"/>
    <w:rsid w:val="00F7722E"/>
    <w:rsid w:val="00F77442"/>
    <w:rsid w:val="00F774EB"/>
    <w:rsid w:val="00F77571"/>
    <w:rsid w:val="00F77AAD"/>
    <w:rsid w:val="00F77CB0"/>
    <w:rsid w:val="00F77EB3"/>
    <w:rsid w:val="00F77FCF"/>
    <w:rsid w:val="00F80801"/>
    <w:rsid w:val="00F80AC1"/>
    <w:rsid w:val="00F80D67"/>
    <w:rsid w:val="00F80F15"/>
    <w:rsid w:val="00F80FC4"/>
    <w:rsid w:val="00F8160A"/>
    <w:rsid w:val="00F81B39"/>
    <w:rsid w:val="00F81CA9"/>
    <w:rsid w:val="00F81DFC"/>
    <w:rsid w:val="00F81EA8"/>
    <w:rsid w:val="00F81F22"/>
    <w:rsid w:val="00F820F0"/>
    <w:rsid w:val="00F82117"/>
    <w:rsid w:val="00F82377"/>
    <w:rsid w:val="00F823C3"/>
    <w:rsid w:val="00F82583"/>
    <w:rsid w:val="00F8259B"/>
    <w:rsid w:val="00F82624"/>
    <w:rsid w:val="00F828E8"/>
    <w:rsid w:val="00F82C33"/>
    <w:rsid w:val="00F82CA6"/>
    <w:rsid w:val="00F82DC0"/>
    <w:rsid w:val="00F82E89"/>
    <w:rsid w:val="00F8312A"/>
    <w:rsid w:val="00F83774"/>
    <w:rsid w:val="00F837D6"/>
    <w:rsid w:val="00F8410D"/>
    <w:rsid w:val="00F84268"/>
    <w:rsid w:val="00F847A7"/>
    <w:rsid w:val="00F84969"/>
    <w:rsid w:val="00F84A24"/>
    <w:rsid w:val="00F84DF2"/>
    <w:rsid w:val="00F84F57"/>
    <w:rsid w:val="00F8507C"/>
    <w:rsid w:val="00F850DE"/>
    <w:rsid w:val="00F85147"/>
    <w:rsid w:val="00F85546"/>
    <w:rsid w:val="00F855BE"/>
    <w:rsid w:val="00F8573B"/>
    <w:rsid w:val="00F8595E"/>
    <w:rsid w:val="00F85A64"/>
    <w:rsid w:val="00F85BD3"/>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257"/>
    <w:rsid w:val="00F8743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41EB"/>
    <w:rsid w:val="00F94469"/>
    <w:rsid w:val="00F945DA"/>
    <w:rsid w:val="00F945F1"/>
    <w:rsid w:val="00F948AA"/>
    <w:rsid w:val="00F94A73"/>
    <w:rsid w:val="00F94CA5"/>
    <w:rsid w:val="00F94EBA"/>
    <w:rsid w:val="00F954C7"/>
    <w:rsid w:val="00F956D1"/>
    <w:rsid w:val="00F956FE"/>
    <w:rsid w:val="00F9578B"/>
    <w:rsid w:val="00F95994"/>
    <w:rsid w:val="00F95A3D"/>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60"/>
    <w:rsid w:val="00FA01DC"/>
    <w:rsid w:val="00FA01F8"/>
    <w:rsid w:val="00FA02B4"/>
    <w:rsid w:val="00FA0425"/>
    <w:rsid w:val="00FA098F"/>
    <w:rsid w:val="00FA126D"/>
    <w:rsid w:val="00FA13E1"/>
    <w:rsid w:val="00FA15E1"/>
    <w:rsid w:val="00FA1899"/>
    <w:rsid w:val="00FA18AE"/>
    <w:rsid w:val="00FA191D"/>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B81"/>
    <w:rsid w:val="00FA4F6F"/>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B7B"/>
    <w:rsid w:val="00FA7E42"/>
    <w:rsid w:val="00FB05E2"/>
    <w:rsid w:val="00FB0C9D"/>
    <w:rsid w:val="00FB1089"/>
    <w:rsid w:val="00FB116F"/>
    <w:rsid w:val="00FB130E"/>
    <w:rsid w:val="00FB1312"/>
    <w:rsid w:val="00FB146B"/>
    <w:rsid w:val="00FB1790"/>
    <w:rsid w:val="00FB190B"/>
    <w:rsid w:val="00FB1C47"/>
    <w:rsid w:val="00FB1D3A"/>
    <w:rsid w:val="00FB1DBC"/>
    <w:rsid w:val="00FB1E82"/>
    <w:rsid w:val="00FB222B"/>
    <w:rsid w:val="00FB25EE"/>
    <w:rsid w:val="00FB2C1B"/>
    <w:rsid w:val="00FB2FA6"/>
    <w:rsid w:val="00FB2FD6"/>
    <w:rsid w:val="00FB3002"/>
    <w:rsid w:val="00FB3170"/>
    <w:rsid w:val="00FB3738"/>
    <w:rsid w:val="00FB38C8"/>
    <w:rsid w:val="00FB3C85"/>
    <w:rsid w:val="00FB42B2"/>
    <w:rsid w:val="00FB460A"/>
    <w:rsid w:val="00FB49CF"/>
    <w:rsid w:val="00FB49E0"/>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B7F93"/>
    <w:rsid w:val="00FC000E"/>
    <w:rsid w:val="00FC0801"/>
    <w:rsid w:val="00FC1213"/>
    <w:rsid w:val="00FC13B4"/>
    <w:rsid w:val="00FC14D8"/>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B9A"/>
    <w:rsid w:val="00FC2C56"/>
    <w:rsid w:val="00FC2CCA"/>
    <w:rsid w:val="00FC2DEF"/>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36C"/>
    <w:rsid w:val="00FC53DC"/>
    <w:rsid w:val="00FC5518"/>
    <w:rsid w:val="00FC5640"/>
    <w:rsid w:val="00FC58F1"/>
    <w:rsid w:val="00FC5A14"/>
    <w:rsid w:val="00FC5CC3"/>
    <w:rsid w:val="00FC5D3B"/>
    <w:rsid w:val="00FC5DEB"/>
    <w:rsid w:val="00FC624F"/>
    <w:rsid w:val="00FC6746"/>
    <w:rsid w:val="00FC69FB"/>
    <w:rsid w:val="00FC6A18"/>
    <w:rsid w:val="00FC6DDA"/>
    <w:rsid w:val="00FC6F5B"/>
    <w:rsid w:val="00FC7126"/>
    <w:rsid w:val="00FC73DF"/>
    <w:rsid w:val="00FC78F2"/>
    <w:rsid w:val="00FC799E"/>
    <w:rsid w:val="00FC7CDB"/>
    <w:rsid w:val="00FC7D95"/>
    <w:rsid w:val="00FC7EEB"/>
    <w:rsid w:val="00FD00BA"/>
    <w:rsid w:val="00FD0131"/>
    <w:rsid w:val="00FD0509"/>
    <w:rsid w:val="00FD0897"/>
    <w:rsid w:val="00FD0D0A"/>
    <w:rsid w:val="00FD1299"/>
    <w:rsid w:val="00FD1913"/>
    <w:rsid w:val="00FD195B"/>
    <w:rsid w:val="00FD1A4E"/>
    <w:rsid w:val="00FD1B53"/>
    <w:rsid w:val="00FD1E85"/>
    <w:rsid w:val="00FD2284"/>
    <w:rsid w:val="00FD28EA"/>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E89"/>
    <w:rsid w:val="00FD4FB7"/>
    <w:rsid w:val="00FD50C6"/>
    <w:rsid w:val="00FD52DD"/>
    <w:rsid w:val="00FD5682"/>
    <w:rsid w:val="00FD56C4"/>
    <w:rsid w:val="00FD583E"/>
    <w:rsid w:val="00FD5EF7"/>
    <w:rsid w:val="00FD606D"/>
    <w:rsid w:val="00FD623E"/>
    <w:rsid w:val="00FD62CC"/>
    <w:rsid w:val="00FD64AE"/>
    <w:rsid w:val="00FD6561"/>
    <w:rsid w:val="00FD681A"/>
    <w:rsid w:val="00FD68D9"/>
    <w:rsid w:val="00FD698E"/>
    <w:rsid w:val="00FD69AB"/>
    <w:rsid w:val="00FD71BA"/>
    <w:rsid w:val="00FD729C"/>
    <w:rsid w:val="00FD74BE"/>
    <w:rsid w:val="00FD797B"/>
    <w:rsid w:val="00FD7AD1"/>
    <w:rsid w:val="00FE007F"/>
    <w:rsid w:val="00FE03C8"/>
    <w:rsid w:val="00FE06D7"/>
    <w:rsid w:val="00FE084C"/>
    <w:rsid w:val="00FE09E9"/>
    <w:rsid w:val="00FE0C50"/>
    <w:rsid w:val="00FE0CB1"/>
    <w:rsid w:val="00FE0D8A"/>
    <w:rsid w:val="00FE0DEC"/>
    <w:rsid w:val="00FE16DC"/>
    <w:rsid w:val="00FE1B4F"/>
    <w:rsid w:val="00FE1B65"/>
    <w:rsid w:val="00FE1CE2"/>
    <w:rsid w:val="00FE1E6F"/>
    <w:rsid w:val="00FE21B3"/>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82"/>
    <w:rsid w:val="00FE44FE"/>
    <w:rsid w:val="00FE4904"/>
    <w:rsid w:val="00FE50CB"/>
    <w:rsid w:val="00FE5540"/>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A5"/>
    <w:rsid w:val="00FE7E3B"/>
    <w:rsid w:val="00FF01C4"/>
    <w:rsid w:val="00FF041F"/>
    <w:rsid w:val="00FF06D7"/>
    <w:rsid w:val="00FF0A51"/>
    <w:rsid w:val="00FF0B38"/>
    <w:rsid w:val="00FF0C54"/>
    <w:rsid w:val="00FF1146"/>
    <w:rsid w:val="00FF14E8"/>
    <w:rsid w:val="00FF1504"/>
    <w:rsid w:val="00FF1524"/>
    <w:rsid w:val="00FF1780"/>
    <w:rsid w:val="00FF227B"/>
    <w:rsid w:val="00FF2580"/>
    <w:rsid w:val="00FF2A25"/>
    <w:rsid w:val="00FF2A88"/>
    <w:rsid w:val="00FF2B20"/>
    <w:rsid w:val="00FF2B8A"/>
    <w:rsid w:val="00FF2C1F"/>
    <w:rsid w:val="00FF2C6F"/>
    <w:rsid w:val="00FF2E26"/>
    <w:rsid w:val="00FF2FD3"/>
    <w:rsid w:val="00FF3031"/>
    <w:rsid w:val="00FF30BD"/>
    <w:rsid w:val="00FF3315"/>
    <w:rsid w:val="00FF337B"/>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994"/>
    <w:rsid w:val="00FF79B0"/>
    <w:rsid w:val="00FF7BC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82"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
      <o:rules v:ext="edit">
        <o:r id="V:Rule4" type="callout" idref="#_x0000_s518697"/>
        <o:r id="V:Rule5" type="connector" idref="#_x0000_s440389"/>
        <o:r id="V:Rule6" type="connector" idref="#_x0000_s440388"/>
        <o:r id="V:Rule7" type="connector" idref="#_x0000_s440390"/>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gif"/><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159</TotalTime>
  <Pages>2</Pages>
  <Words>142</Words>
  <Characters>813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Assumption Secretary</dc:creator>
  <cp:lastModifiedBy>Secretary</cp:lastModifiedBy>
  <cp:revision>24</cp:revision>
  <cp:lastPrinted>2014-09-10T22:05:00Z</cp:lastPrinted>
  <dcterms:created xsi:type="dcterms:W3CDTF">2014-09-08T21:25:00Z</dcterms:created>
  <dcterms:modified xsi:type="dcterms:W3CDTF">2014-09-11T21:44:00Z</dcterms:modified>
</cp:coreProperties>
</file>