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1C7BA9">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4607B3"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w:t>
                  </w:r>
                  <w:r w:rsidR="007D0008">
                    <w:rPr>
                      <w:rFonts w:ascii="Matura MT Script Capitals" w:hAnsi="Matura MT Script Capitals" w:cs="Castellar"/>
                      <w:bCs/>
                      <w:color w:val="000000"/>
                      <w:kern w:val="32"/>
                      <w:sz w:val="36"/>
                      <w:szCs w:val="36"/>
                    </w:rPr>
                    <w:t>y</w:t>
                  </w:r>
                  <w:r w:rsidR="003D4686">
                    <w:rPr>
                      <w:rFonts w:ascii="Matura MT Script Capitals" w:hAnsi="Matura MT Script Capitals" w:cs="Castellar"/>
                      <w:bCs/>
                      <w:color w:val="000000"/>
                      <w:kern w:val="32"/>
                      <w:sz w:val="36"/>
                      <w:szCs w:val="36"/>
                    </w:rPr>
                    <w:t>-</w:t>
                  </w:r>
                  <w:r w:rsidR="007D0008">
                    <w:rPr>
                      <w:rFonts w:ascii="Matura MT Script Capitals" w:hAnsi="Matura MT Script Capitals" w:cs="Castellar"/>
                      <w:bCs/>
                      <w:color w:val="000000"/>
                      <w:kern w:val="32"/>
                      <w:sz w:val="36"/>
                      <w:szCs w:val="36"/>
                    </w:rPr>
                    <w:t>Third</w:t>
                  </w:r>
                  <w:r w:rsidR="00F53016">
                    <w:rPr>
                      <w:rFonts w:ascii="Matura MT Script Capitals" w:hAnsi="Matura MT Script Capitals" w:cs="Castellar"/>
                      <w:bCs/>
                      <w:color w:val="000000"/>
                      <w:kern w:val="32"/>
                      <w:sz w:val="36"/>
                      <w:szCs w:val="36"/>
                    </w:rPr>
                    <w:t xml:space="preserve">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sidR="007D0008">
                    <w:rPr>
                      <w:rFonts w:ascii="Matura MT Script Capitals" w:hAnsi="Matura MT Script Capitals" w:cs="Castellar"/>
                      <w:bCs/>
                      <w:color w:val="000000"/>
                      <w:kern w:val="32"/>
                      <w:sz w:val="36"/>
                      <w:szCs w:val="36"/>
                    </w:rPr>
                    <w:t>September 7, 2014</w:t>
                  </w:r>
                </w:p>
                <w:p w:rsidR="008635F7" w:rsidRDefault="008635F7" w:rsidP="004825C5">
                  <w:pPr>
                    <w:jc w:val="center"/>
                  </w:pPr>
                </w:p>
              </w:txbxContent>
            </v:textbox>
          </v:shape>
        </w:pict>
      </w:r>
    </w:p>
    <w:p w:rsidR="007169E9" w:rsidRDefault="001C7BA9">
      <w:r w:rsidRPr="001C7BA9">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1C7BA9">
      <w:r>
        <w:rPr>
          <w:noProof/>
          <w:lang w:eastAsia="zh-TW"/>
        </w:rPr>
        <w:pict>
          <v:shape id="_x0000_s518975" type="#_x0000_t202" style="position:absolute;margin-left:275.85pt;margin-top:12.9pt;width:271.5pt;height:198pt;z-index:20;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8C2384" w:rsidRDefault="008C2384" w:rsidP="008C2384">
                  <w:pPr>
                    <w:jc w:val="both"/>
                  </w:pPr>
                  <w:r w:rsidRPr="00E273A1">
                    <w:rPr>
                      <w:b/>
                      <w:u w:val="single"/>
                    </w:rPr>
                    <w:t>Sun., Sep 21</w:t>
                  </w:r>
                  <w:r>
                    <w:t>:  Children's Mass at 10 a.m.</w:t>
                  </w:r>
                </w:p>
                <w:p w:rsidR="0034481E" w:rsidRDefault="009214A5" w:rsidP="009214A5">
                  <w:pPr>
                    <w:jc w:val="both"/>
                  </w:pPr>
                  <w:r>
                    <w:rPr>
                      <w:b/>
                      <w:u w:val="single"/>
                    </w:rPr>
                    <w:t xml:space="preserve">Sun., </w:t>
                  </w:r>
                  <w:r w:rsidR="0034481E" w:rsidRPr="009214A5">
                    <w:rPr>
                      <w:b/>
                      <w:u w:val="single"/>
                    </w:rPr>
                    <w:t>Oct 12</w:t>
                  </w:r>
                  <w:r w:rsidR="0034481E">
                    <w:t xml:space="preserve">, </w:t>
                  </w:r>
                  <w:r w:rsidR="007D0008">
                    <w:t>Celebration canceled see note below.</w:t>
                  </w: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p>
    <w:tbl>
      <w:tblPr>
        <w:tblW w:w="5605" w:type="dxa"/>
        <w:tblInd w:w="-252" w:type="dxa"/>
        <w:tblLayout w:type="fixed"/>
        <w:tblLook w:val="04A0"/>
      </w:tblPr>
      <w:tblGrid>
        <w:gridCol w:w="676"/>
        <w:gridCol w:w="857"/>
        <w:gridCol w:w="1017"/>
        <w:gridCol w:w="2704"/>
        <w:gridCol w:w="351"/>
      </w:tblGrid>
      <w:tr w:rsidR="0039655A" w:rsidRPr="00504A9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9655A" w:rsidRPr="00177B66" w:rsidRDefault="0039655A" w:rsidP="00736D62">
            <w:pPr>
              <w:rPr>
                <w:rFonts w:ascii="Calibri" w:eastAsia="Times New Roman" w:hAnsi="Calibri"/>
                <w:b/>
                <w:color w:val="000000"/>
                <w:sz w:val="20"/>
                <w:szCs w:val="20"/>
              </w:rPr>
            </w:pPr>
            <w:r>
              <w:rPr>
                <w:rFonts w:ascii="Calibri" w:eastAsia="Times New Roman" w:hAnsi="Calibri"/>
                <w:b/>
                <w:color w:val="000000"/>
                <w:sz w:val="20"/>
                <w:szCs w:val="20"/>
              </w:rPr>
              <w:t>Sep 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9655A" w:rsidRPr="00CA58F6" w:rsidRDefault="0039655A"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Default="0039655A" w:rsidP="001B787F">
            <w:pPr>
              <w:rPr>
                <w:rFonts w:ascii="Calibri" w:eastAsia="Times New Roman" w:hAnsi="Calibri"/>
                <w:color w:val="000000"/>
                <w:sz w:val="20"/>
                <w:szCs w:val="20"/>
                <w:lang w:val="es-MX"/>
              </w:rPr>
            </w:pPr>
            <w:r w:rsidRPr="00906E2C">
              <w:rPr>
                <w:rFonts w:ascii="Calibri" w:eastAsia="Times New Roman" w:hAnsi="Calibri"/>
                <w:color w:val="000000"/>
                <w:sz w:val="20"/>
                <w:szCs w:val="20"/>
                <w:lang w:val="es-MX"/>
              </w:rPr>
              <w:t xml:space="preserve">(+)Paula Estrada </w:t>
            </w:r>
          </w:p>
          <w:p w:rsidR="0039655A" w:rsidRPr="00906E2C" w:rsidRDefault="0039655A" w:rsidP="001B787F">
            <w:pPr>
              <w:rPr>
                <w:rFonts w:ascii="Calibri" w:eastAsia="Times New Roman" w:hAnsi="Calibri"/>
                <w:color w:val="000000"/>
                <w:sz w:val="20"/>
                <w:szCs w:val="20"/>
                <w:lang w:val="es-MX"/>
              </w:rPr>
            </w:pPr>
            <w:proofErr w:type="spellStart"/>
            <w:r w:rsidRPr="00906E2C">
              <w:rPr>
                <w:rFonts w:ascii="Calibri" w:eastAsia="Times New Roman" w:hAnsi="Calibri"/>
                <w:color w:val="000000"/>
                <w:sz w:val="20"/>
                <w:szCs w:val="20"/>
                <w:lang w:val="es-MX"/>
              </w:rPr>
              <w:t>by</w:t>
            </w:r>
            <w:proofErr w:type="spellEnd"/>
            <w:r w:rsidRPr="00906E2C">
              <w:rPr>
                <w:rFonts w:ascii="Calibri" w:eastAsia="Times New Roman" w:hAnsi="Calibri"/>
                <w:color w:val="000000"/>
                <w:sz w:val="20"/>
                <w:szCs w:val="20"/>
                <w:lang w:val="es-MX"/>
              </w:rPr>
              <w:t xml:space="preserve"> Alicia Martinez</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39655A" w:rsidRDefault="0039655A" w:rsidP="007B227F">
            <w:pPr>
              <w:rPr>
                <w:rFonts w:ascii="Calibri" w:eastAsia="Times New Roman" w:hAnsi="Calibri"/>
                <w:b/>
                <w:color w:val="000000"/>
                <w:sz w:val="20"/>
                <w:szCs w:val="20"/>
                <w:lang w:val="es-MX"/>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655A" w:rsidRPr="0039655A" w:rsidRDefault="0039655A" w:rsidP="00975249">
            <w:pPr>
              <w:rPr>
                <w:rFonts w:ascii="Calibri" w:eastAsia="Times New Roman" w:hAnsi="Calibri"/>
                <w:b/>
                <w:color w:val="000000"/>
                <w:sz w:val="20"/>
                <w:szCs w:val="20"/>
                <w:lang w:val="es-MX"/>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CA58F6" w:rsidRDefault="0039655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472B91" w:rsidRDefault="0039655A" w:rsidP="00F450E1">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655A" w:rsidRPr="00177B66" w:rsidRDefault="0039655A" w:rsidP="0039655A">
            <w:pPr>
              <w:rPr>
                <w:rFonts w:ascii="Calibri" w:eastAsia="Times New Roman" w:hAnsi="Calibri"/>
                <w:b/>
                <w:color w:val="000000"/>
                <w:sz w:val="20"/>
                <w:szCs w:val="20"/>
              </w:rPr>
            </w:pPr>
            <w:r>
              <w:rPr>
                <w:rFonts w:ascii="Calibri" w:eastAsia="Times New Roman" w:hAnsi="Calibri"/>
                <w:b/>
                <w:color w:val="000000"/>
                <w:sz w:val="20"/>
                <w:szCs w:val="20"/>
              </w:rPr>
              <w:t>Sep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CA58F6" w:rsidRDefault="0039655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E328D1" w:rsidRDefault="0039655A" w:rsidP="001B787F">
            <w:pPr>
              <w:rPr>
                <w:rFonts w:ascii="Calibri" w:eastAsia="Times New Roman" w:hAnsi="Calibri"/>
                <w:color w:val="000000"/>
                <w:sz w:val="20"/>
                <w:szCs w:val="20"/>
              </w:rPr>
            </w:pPr>
            <w:r>
              <w:rPr>
                <w:rFonts w:ascii="Calibri" w:eastAsia="Times New Roman" w:hAnsi="Calibri"/>
                <w:color w:val="000000"/>
                <w:sz w:val="20"/>
                <w:szCs w:val="20"/>
              </w:rPr>
              <w:t xml:space="preserve">(+)Alfred Pittman by the </w:t>
            </w:r>
            <w:proofErr w:type="spellStart"/>
            <w:r>
              <w:rPr>
                <w:rFonts w:ascii="Calibri" w:eastAsia="Times New Roman" w:hAnsi="Calibri"/>
                <w:color w:val="000000"/>
                <w:sz w:val="20"/>
                <w:szCs w:val="20"/>
              </w:rPr>
              <w:t>KofC</w:t>
            </w:r>
            <w:proofErr w:type="spellEnd"/>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655A" w:rsidRDefault="0039655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F450E1">
            <w:pPr>
              <w:rPr>
                <w:rFonts w:ascii="Calibri" w:eastAsia="Times New Roman" w:hAnsi="Calibri"/>
                <w:color w:val="000000"/>
                <w:sz w:val="20"/>
                <w:szCs w:val="20"/>
              </w:rPr>
            </w:pPr>
            <w:r>
              <w:rPr>
                <w:rFonts w:ascii="Calibri" w:eastAsia="Times New Roman" w:hAnsi="Calibri"/>
                <w:color w:val="000000"/>
                <w:sz w:val="20"/>
                <w:szCs w:val="20"/>
              </w:rPr>
              <w:t xml:space="preserve">(+)Anna </w:t>
            </w:r>
            <w:proofErr w:type="spellStart"/>
            <w:r>
              <w:rPr>
                <w:rFonts w:ascii="Calibri" w:eastAsia="Times New Roman" w:hAnsi="Calibri"/>
                <w:color w:val="000000"/>
                <w:sz w:val="20"/>
                <w:szCs w:val="20"/>
              </w:rPr>
              <w:t>Oei</w:t>
            </w:r>
            <w:proofErr w:type="spellEnd"/>
            <w:r>
              <w:rPr>
                <w:rFonts w:ascii="Calibri" w:eastAsia="Times New Roman" w:hAnsi="Calibri"/>
                <w:color w:val="000000"/>
                <w:sz w:val="20"/>
                <w:szCs w:val="20"/>
              </w:rPr>
              <w:t xml:space="preserve"> by Jim &amp; Agnes</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655A" w:rsidRDefault="0039655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AB41DD" w:rsidP="00517AC5">
            <w:pPr>
              <w:rPr>
                <w:rFonts w:ascii="Calibri" w:eastAsia="Times New Roman" w:hAnsi="Calibri"/>
                <w:color w:val="000000"/>
                <w:sz w:val="20"/>
                <w:szCs w:val="20"/>
              </w:rPr>
            </w:pPr>
            <w:r>
              <w:rPr>
                <w:rFonts w:ascii="Calibri" w:eastAsia="Times New Roman" w:hAnsi="Calibri"/>
                <w:color w:val="000000"/>
                <w:sz w:val="20"/>
                <w:szCs w:val="20"/>
              </w:rPr>
              <w:t>(+)Julia Ann Smith Sealy by</w:t>
            </w:r>
          </w:p>
          <w:p w:rsidR="00504A90" w:rsidRPr="00E328D1" w:rsidRDefault="00AB41DD" w:rsidP="00517AC5">
            <w:pPr>
              <w:rPr>
                <w:rFonts w:ascii="Calibri" w:eastAsia="Times New Roman" w:hAnsi="Calibri"/>
                <w:color w:val="000000"/>
                <w:sz w:val="20"/>
                <w:szCs w:val="20"/>
              </w:rPr>
            </w:pPr>
            <w:r>
              <w:rPr>
                <w:rFonts w:ascii="Calibri" w:eastAsia="Times New Roman" w:hAnsi="Calibri"/>
                <w:color w:val="000000"/>
                <w:sz w:val="20"/>
                <w:szCs w:val="20"/>
              </w:rPr>
              <w:t>Kathleen Flanagan</w:t>
            </w:r>
          </w:p>
        </w:tc>
      </w:tr>
      <w:tr w:rsidR="0039655A" w:rsidRPr="00504A9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39655A" w:rsidRDefault="0039655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906E2C" w:rsidRDefault="0039655A" w:rsidP="001B787F">
            <w:pPr>
              <w:rPr>
                <w:rFonts w:ascii="Calibri" w:eastAsia="Times New Roman" w:hAnsi="Calibri"/>
                <w:color w:val="000000"/>
                <w:sz w:val="20"/>
                <w:szCs w:val="20"/>
                <w:lang w:val="es-MX"/>
              </w:rPr>
            </w:pPr>
            <w:r w:rsidRPr="00906E2C">
              <w:rPr>
                <w:rFonts w:ascii="Calibri" w:eastAsia="Times New Roman" w:hAnsi="Calibri"/>
                <w:color w:val="000000"/>
                <w:sz w:val="20"/>
                <w:szCs w:val="20"/>
                <w:lang w:val="es-MX"/>
              </w:rPr>
              <w:t>(+)</w:t>
            </w:r>
            <w:proofErr w:type="spellStart"/>
            <w:r w:rsidRPr="00906E2C">
              <w:rPr>
                <w:rFonts w:ascii="Calibri" w:eastAsia="Times New Roman" w:hAnsi="Calibri"/>
                <w:color w:val="000000"/>
                <w:sz w:val="20"/>
                <w:szCs w:val="20"/>
                <w:lang w:val="es-MX"/>
              </w:rPr>
              <w:t>Jose</w:t>
            </w:r>
            <w:proofErr w:type="spellEnd"/>
            <w:r w:rsidRPr="00906E2C">
              <w:rPr>
                <w:rFonts w:ascii="Calibri" w:eastAsia="Times New Roman" w:hAnsi="Calibri"/>
                <w:color w:val="000000"/>
                <w:sz w:val="20"/>
                <w:szCs w:val="20"/>
                <w:lang w:val="es-MX"/>
              </w:rPr>
              <w:t xml:space="preserve"> </w:t>
            </w:r>
            <w:proofErr w:type="spellStart"/>
            <w:r w:rsidRPr="00906E2C">
              <w:rPr>
                <w:rFonts w:ascii="Calibri" w:eastAsia="Times New Roman" w:hAnsi="Calibri"/>
                <w:color w:val="000000"/>
                <w:sz w:val="20"/>
                <w:szCs w:val="20"/>
                <w:lang w:val="es-MX"/>
              </w:rPr>
              <w:t>Vasquez</w:t>
            </w:r>
            <w:proofErr w:type="spellEnd"/>
            <w:r w:rsidRPr="00906E2C">
              <w:rPr>
                <w:rFonts w:ascii="Calibri" w:eastAsia="Times New Roman" w:hAnsi="Calibri"/>
                <w:color w:val="000000"/>
                <w:sz w:val="20"/>
                <w:szCs w:val="20"/>
                <w:lang w:val="es-MX"/>
              </w:rPr>
              <w:t xml:space="preserve"> </w:t>
            </w:r>
            <w:proofErr w:type="spellStart"/>
            <w:r w:rsidRPr="00906E2C">
              <w:rPr>
                <w:rFonts w:ascii="Calibri" w:eastAsia="Times New Roman" w:hAnsi="Calibri"/>
                <w:color w:val="000000"/>
                <w:sz w:val="20"/>
                <w:szCs w:val="20"/>
                <w:lang w:val="es-MX"/>
              </w:rPr>
              <w:t>by</w:t>
            </w:r>
            <w:proofErr w:type="spellEnd"/>
            <w:r w:rsidRPr="00906E2C">
              <w:rPr>
                <w:rFonts w:ascii="Calibri" w:eastAsia="Times New Roman" w:hAnsi="Calibri"/>
                <w:color w:val="000000"/>
                <w:sz w:val="20"/>
                <w:szCs w:val="20"/>
                <w:lang w:val="es-MX"/>
              </w:rPr>
              <w:t xml:space="preserve"> Rita Robles</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9655A" w:rsidRDefault="0039655A" w:rsidP="00296BDD">
            <w:pPr>
              <w:rPr>
                <w:rFonts w:ascii="Calibri" w:eastAsia="Times New Roman" w:hAnsi="Calibri"/>
                <w:b/>
                <w:color w:val="000000"/>
                <w:sz w:val="20"/>
                <w:szCs w:val="20"/>
              </w:rPr>
            </w:pPr>
            <w:r>
              <w:rPr>
                <w:rFonts w:ascii="Calibri" w:eastAsia="Times New Roman" w:hAnsi="Calibri"/>
                <w:b/>
                <w:color w:val="000000"/>
                <w:sz w:val="20"/>
                <w:szCs w:val="20"/>
              </w:rPr>
              <w:t>Sep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7C6DD9" w:rsidRDefault="0039655A" w:rsidP="002B5554">
            <w:pPr>
              <w:rPr>
                <w:rFonts w:ascii="Calibri" w:eastAsia="Times New Roman" w:hAnsi="Calibri"/>
                <w:b/>
                <w:color w:val="000000"/>
                <w:sz w:val="20"/>
                <w:szCs w:val="20"/>
              </w:rPr>
            </w:pPr>
            <w:r w:rsidRPr="007C6DD9">
              <w:rPr>
                <w:rFonts w:ascii="Calibri" w:eastAsia="Times New Roman" w:hAnsi="Calibri"/>
                <w:b/>
                <w:color w:val="000000"/>
                <w:sz w:val="20"/>
                <w:szCs w:val="20"/>
              </w:rPr>
              <w:t>NO MASS</w:t>
            </w:r>
            <w:r>
              <w:rPr>
                <w:rFonts w:ascii="Calibri" w:eastAsia="Times New Roman" w:hAnsi="Calibri"/>
                <w:b/>
                <w:color w:val="000000"/>
                <w:sz w:val="20"/>
                <w:szCs w:val="20"/>
              </w:rPr>
              <w:t>-CLERGY DAYS OKC</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9655A" w:rsidRPr="00177B66" w:rsidRDefault="0039655A" w:rsidP="00296BDD">
            <w:pPr>
              <w:rPr>
                <w:rFonts w:ascii="Calibri" w:eastAsia="Times New Roman" w:hAnsi="Calibri"/>
                <w:b/>
                <w:color w:val="000000"/>
                <w:sz w:val="20"/>
                <w:szCs w:val="20"/>
              </w:rPr>
            </w:pPr>
            <w:r>
              <w:rPr>
                <w:rFonts w:ascii="Calibri" w:eastAsia="Times New Roman" w:hAnsi="Calibri"/>
                <w:b/>
                <w:color w:val="000000"/>
                <w:sz w:val="20"/>
                <w:szCs w:val="20"/>
              </w:rPr>
              <w:t>Sep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F82117" w:rsidRDefault="0039655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39655A" w:rsidRDefault="0039655A" w:rsidP="000B52F2">
            <w:pPr>
              <w:rPr>
                <w:rFonts w:ascii="Calibri" w:eastAsia="Times New Roman" w:hAnsi="Calibri"/>
                <w:b/>
                <w:color w:val="000000"/>
                <w:sz w:val="20"/>
                <w:szCs w:val="20"/>
              </w:rPr>
            </w:pPr>
            <w:r w:rsidRPr="0039655A">
              <w:rPr>
                <w:rFonts w:ascii="Calibri" w:eastAsia="Times New Roman" w:hAnsi="Calibri"/>
                <w:b/>
                <w:color w:val="000000"/>
                <w:sz w:val="20"/>
                <w:szCs w:val="20"/>
              </w:rPr>
              <w:t>NO MASS</w:t>
            </w:r>
            <w:r>
              <w:rPr>
                <w:rFonts w:ascii="Calibri" w:eastAsia="Times New Roman" w:hAnsi="Calibri"/>
                <w:b/>
                <w:color w:val="000000"/>
                <w:sz w:val="20"/>
                <w:szCs w:val="20"/>
              </w:rPr>
              <w:t>-CLERGY DAYS OKC</w:t>
            </w:r>
          </w:p>
        </w:tc>
      </w:tr>
      <w:tr w:rsidR="0039655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9655A" w:rsidRPr="00177B66" w:rsidRDefault="0039655A" w:rsidP="00844A23">
            <w:pPr>
              <w:rPr>
                <w:rFonts w:ascii="Calibri" w:eastAsia="Times New Roman" w:hAnsi="Calibri"/>
                <w:b/>
                <w:color w:val="000000"/>
                <w:sz w:val="20"/>
                <w:szCs w:val="20"/>
              </w:rPr>
            </w:pPr>
            <w:r>
              <w:rPr>
                <w:rFonts w:ascii="Calibri" w:eastAsia="Times New Roman" w:hAnsi="Calibri"/>
                <w:b/>
                <w:color w:val="000000"/>
                <w:sz w:val="20"/>
                <w:szCs w:val="20"/>
              </w:rPr>
              <w:t>Sep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035347" w:rsidRDefault="0039655A"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E328D1" w:rsidRDefault="0039655A" w:rsidP="009A411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Frank,Daniel</w:t>
            </w:r>
            <w:proofErr w:type="spellEnd"/>
            <w:r>
              <w:rPr>
                <w:rFonts w:ascii="Calibri" w:eastAsia="Times New Roman" w:hAnsi="Calibri"/>
                <w:color w:val="000000"/>
                <w:sz w:val="20"/>
                <w:szCs w:val="20"/>
              </w:rPr>
              <w:t xml:space="preserve"> &amp; Lance</w:t>
            </w:r>
          </w:p>
        </w:tc>
      </w:tr>
      <w:tr w:rsidR="0039655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CE741A">
            <w:pPr>
              <w:rPr>
                <w:rFonts w:ascii="Calibri" w:eastAsia="Times New Roman" w:hAnsi="Calibri"/>
                <w:b/>
                <w:color w:val="000000"/>
                <w:sz w:val="20"/>
                <w:szCs w:val="20"/>
              </w:rPr>
            </w:pPr>
            <w:r>
              <w:rPr>
                <w:rFonts w:ascii="Calibri" w:eastAsia="Times New Roman" w:hAnsi="Calibri"/>
                <w:b/>
                <w:color w:val="000000"/>
                <w:sz w:val="20"/>
                <w:szCs w:val="20"/>
              </w:rPr>
              <w:t>Sep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CA58F6" w:rsidRDefault="0039655A"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EF0C0E" w:rsidRDefault="0039655A" w:rsidP="00906E2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39655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F63C41">
            <w:pPr>
              <w:rPr>
                <w:rFonts w:ascii="Calibri" w:eastAsia="Times New Roman" w:hAnsi="Calibri"/>
                <w:b/>
                <w:color w:val="000000"/>
                <w:sz w:val="20"/>
                <w:szCs w:val="20"/>
              </w:rPr>
            </w:pPr>
            <w:r>
              <w:rPr>
                <w:rFonts w:ascii="Calibri" w:eastAsia="Times New Roman" w:hAnsi="Calibri"/>
                <w:b/>
                <w:color w:val="000000"/>
                <w:sz w:val="20"/>
                <w:szCs w:val="20"/>
              </w:rPr>
              <w:t>Sep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CA58F6" w:rsidRDefault="0039655A"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E328D1" w:rsidRDefault="0039655A" w:rsidP="000B52F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655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0D2907">
            <w:pPr>
              <w:rPr>
                <w:rFonts w:ascii="Calibri" w:eastAsia="Times New Roman" w:hAnsi="Calibri"/>
                <w:b/>
                <w:color w:val="000000"/>
                <w:sz w:val="20"/>
                <w:szCs w:val="20"/>
              </w:rPr>
            </w:pPr>
            <w:r>
              <w:rPr>
                <w:rFonts w:ascii="Calibri" w:eastAsia="Times New Roman" w:hAnsi="Calibri"/>
                <w:b/>
                <w:color w:val="000000"/>
                <w:sz w:val="20"/>
                <w:szCs w:val="20"/>
              </w:rPr>
              <w:t>Sep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CA58F6" w:rsidRDefault="0039655A"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39655A" w:rsidRDefault="0039655A" w:rsidP="005E42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39655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39655A" w:rsidRDefault="0039655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39655A" w:rsidRDefault="0039655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2A7798" w:rsidRDefault="0039655A"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472B91" w:rsidRDefault="00504A90" w:rsidP="00196D77">
            <w:pPr>
              <w:rPr>
                <w:rFonts w:asciiTheme="minorHAnsi" w:eastAsia="Times New Roman" w:hAnsiTheme="minorHAnsi"/>
                <w:color w:val="000000"/>
                <w:sz w:val="20"/>
                <w:szCs w:val="20"/>
              </w:rPr>
            </w:pPr>
            <w:r w:rsidRPr="001C7BA9">
              <w:rPr>
                <w:noProof/>
                <w:lang w:val="es-MX" w:eastAsia="zh-TW"/>
              </w:rPr>
              <w:pict>
                <v:shape id="_x0000_s519016" type="#_x0000_t202" style="position:absolute;margin-left:160.5pt;margin-top:12.2pt;width:270.5pt;height:113.45pt;z-index:27;mso-height-percent:200;mso-position-horizontal-relative:text;mso-position-vertical-relative:text;mso-height-percent:200;mso-width-relative:margin;mso-height-relative:margin">
                  <v:textbox style="mso-fit-shape-to-text:t">
                    <w:txbxContent>
                      <w:p w:rsidR="0039655A" w:rsidRPr="007D0008" w:rsidRDefault="00105C8E" w:rsidP="007D0008">
                        <w:pPr>
                          <w:jc w:val="both"/>
                          <w:rPr>
                            <w:rFonts w:ascii="Berlin Sans FB" w:hAnsi="Berlin Sans FB"/>
                          </w:rPr>
                        </w:pPr>
                        <w:r>
                          <w:rPr>
                            <w:rFonts w:ascii="Berlin Sans FB" w:hAnsi="Berlin Sans FB"/>
                          </w:rPr>
                          <w:t xml:space="preserve">Due to </w:t>
                        </w:r>
                        <w:r w:rsidR="00A7151F">
                          <w:rPr>
                            <w:rFonts w:ascii="Berlin Sans FB" w:hAnsi="Berlin Sans FB"/>
                          </w:rPr>
                          <w:t xml:space="preserve">an </w:t>
                        </w:r>
                        <w:r>
                          <w:rPr>
                            <w:rFonts w:ascii="Berlin Sans FB" w:hAnsi="Berlin Sans FB"/>
                          </w:rPr>
                          <w:t>unforeseen conflict in The</w:t>
                        </w:r>
                        <w:r w:rsidR="0039655A" w:rsidRPr="007D0008">
                          <w:rPr>
                            <w:rFonts w:ascii="Berlin Sans FB" w:hAnsi="Berlin Sans FB"/>
                          </w:rPr>
                          <w:t xml:space="preserve"> Archbishop's </w:t>
                        </w:r>
                        <w:r>
                          <w:rPr>
                            <w:rFonts w:ascii="Berlin Sans FB" w:hAnsi="Berlin Sans FB"/>
                          </w:rPr>
                          <w:t xml:space="preserve">schedule Most Reverend Paul </w:t>
                        </w:r>
                        <w:proofErr w:type="spellStart"/>
                        <w:r>
                          <w:rPr>
                            <w:rFonts w:ascii="Berlin Sans FB" w:hAnsi="Berlin Sans FB"/>
                          </w:rPr>
                          <w:t>Coakley</w:t>
                        </w:r>
                        <w:proofErr w:type="spellEnd"/>
                        <w:r>
                          <w:rPr>
                            <w:rFonts w:ascii="Berlin Sans FB" w:hAnsi="Berlin Sans FB"/>
                          </w:rPr>
                          <w:t xml:space="preserve"> will not be able to preside over our </w:t>
                        </w:r>
                        <w:r w:rsidR="0039655A" w:rsidRPr="007D0008">
                          <w:rPr>
                            <w:rFonts w:ascii="Berlin Sans FB" w:hAnsi="Berlin Sans FB"/>
                          </w:rPr>
                          <w:t>Sunday, October 12</w:t>
                        </w:r>
                        <w:r w:rsidR="0039655A">
                          <w:rPr>
                            <w:rFonts w:ascii="Berlin Sans FB" w:hAnsi="Berlin Sans FB"/>
                          </w:rPr>
                          <w:t xml:space="preserve">  </w:t>
                        </w:r>
                        <w:r>
                          <w:rPr>
                            <w:rFonts w:ascii="Berlin Sans FB" w:hAnsi="Berlin Sans FB"/>
                          </w:rPr>
                          <w:t xml:space="preserve">Saint John Paul II Celebration Mass.  Therefore our Celebration and </w:t>
                        </w:r>
                        <w:r w:rsidR="0039655A" w:rsidRPr="007D0008">
                          <w:rPr>
                            <w:rFonts w:ascii="Berlin Sans FB" w:hAnsi="Berlin Sans FB"/>
                          </w:rPr>
                          <w:t>Parish Appreciation Dinner</w:t>
                        </w:r>
                        <w:r>
                          <w:rPr>
                            <w:rFonts w:ascii="Berlin Sans FB" w:hAnsi="Berlin Sans FB"/>
                          </w:rPr>
                          <w:t xml:space="preserve"> will be postponed to a later date</w:t>
                        </w:r>
                        <w:r w:rsidR="0039655A" w:rsidRPr="007D0008">
                          <w:rPr>
                            <w:rFonts w:ascii="Berlin Sans FB" w:hAnsi="Berlin Sans FB"/>
                          </w:rPr>
                          <w:t xml:space="preserve">.  </w:t>
                        </w:r>
                        <w:r>
                          <w:rPr>
                            <w:rFonts w:ascii="Berlin Sans FB" w:hAnsi="Berlin Sans FB"/>
                          </w:rPr>
                          <w:t xml:space="preserve">All </w:t>
                        </w:r>
                        <w:r w:rsidR="0039655A" w:rsidRPr="007D0008">
                          <w:rPr>
                            <w:rFonts w:ascii="Berlin Sans FB" w:hAnsi="Berlin Sans FB"/>
                          </w:rPr>
                          <w:t xml:space="preserve">Masses will be </w:t>
                        </w:r>
                        <w:r w:rsidR="0039655A">
                          <w:rPr>
                            <w:rFonts w:ascii="Berlin Sans FB" w:hAnsi="Berlin Sans FB"/>
                          </w:rPr>
                          <w:t xml:space="preserve">as usual:  </w:t>
                        </w:r>
                        <w:r w:rsidR="0039655A" w:rsidRPr="007D0008">
                          <w:rPr>
                            <w:rFonts w:ascii="Berlin Sans FB" w:hAnsi="Berlin Sans FB"/>
                          </w:rPr>
                          <w:t>8 a.m. Marlow, 10 a.m. Duncan, 12 noon at Walters and Spanish Mass in Duncan at 2 p.m.</w:t>
                        </w:r>
                      </w:p>
                    </w:txbxContent>
                  </v:textbox>
                </v:shape>
              </w:pict>
            </w:r>
            <w:r w:rsidR="0039655A">
              <w:rPr>
                <w:rFonts w:asciiTheme="minorHAnsi" w:eastAsia="Times New Roman" w:hAnsiTheme="minorHAnsi"/>
                <w:color w:val="000000"/>
                <w:sz w:val="20"/>
                <w:szCs w:val="20"/>
              </w:rPr>
              <w:t>For Parishioners</w:t>
            </w:r>
          </w:p>
        </w:tc>
      </w:tr>
      <w:tr w:rsidR="0039655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183942">
            <w:pPr>
              <w:rPr>
                <w:rFonts w:ascii="Calibri" w:eastAsia="Times New Roman" w:hAnsi="Calibri"/>
                <w:b/>
                <w:color w:val="000000"/>
                <w:sz w:val="20"/>
                <w:szCs w:val="20"/>
              </w:rPr>
            </w:pPr>
            <w:r>
              <w:rPr>
                <w:rFonts w:ascii="Calibri" w:eastAsia="Times New Roman" w:hAnsi="Calibri"/>
                <w:b/>
                <w:color w:val="000000"/>
                <w:sz w:val="20"/>
                <w:szCs w:val="20"/>
              </w:rPr>
              <w:t>Sep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196D77">
            <w:pPr>
              <w:rPr>
                <w:rFonts w:ascii="Calibri" w:eastAsia="Times New Roman" w:hAnsi="Calibri"/>
                <w:color w:val="000000"/>
                <w:sz w:val="20"/>
                <w:szCs w:val="20"/>
              </w:rPr>
            </w:pPr>
            <w:r>
              <w:rPr>
                <w:rFonts w:ascii="Calibri" w:eastAsia="Times New Roman" w:hAnsi="Calibri"/>
                <w:color w:val="000000"/>
                <w:sz w:val="20"/>
                <w:szCs w:val="20"/>
              </w:rPr>
              <w:t xml:space="preserve">(+)Marvin Tucker by </w:t>
            </w:r>
          </w:p>
          <w:p w:rsidR="0039655A" w:rsidRPr="00E328D1" w:rsidRDefault="0039655A" w:rsidP="00196D77">
            <w:pPr>
              <w:rPr>
                <w:rFonts w:ascii="Calibri" w:eastAsia="Times New Roman" w:hAnsi="Calibri"/>
                <w:color w:val="000000"/>
                <w:sz w:val="20"/>
                <w:szCs w:val="20"/>
              </w:rPr>
            </w:pPr>
            <w:r>
              <w:rPr>
                <w:rFonts w:ascii="Calibri" w:eastAsia="Times New Roman" w:hAnsi="Calibri"/>
                <w:color w:val="000000"/>
                <w:sz w:val="20"/>
                <w:szCs w:val="20"/>
              </w:rPr>
              <w:t>Gail Boehm</w:t>
            </w:r>
          </w:p>
        </w:tc>
        <w:tc>
          <w:tcPr>
            <w:tcW w:w="351" w:type="dxa"/>
          </w:tcPr>
          <w:p w:rsidR="0039655A" w:rsidRPr="007F3686" w:rsidRDefault="0039655A"/>
        </w:tc>
      </w:tr>
      <w:tr w:rsidR="0039655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Default="0039655A" w:rsidP="00BF6224">
            <w:pPr>
              <w:rPr>
                <w:rFonts w:ascii="Calibri" w:eastAsia="Times New Roman" w:hAnsi="Calibri"/>
                <w:color w:val="000000"/>
                <w:sz w:val="20"/>
                <w:szCs w:val="20"/>
              </w:rPr>
            </w:pPr>
            <w:r>
              <w:rPr>
                <w:rFonts w:ascii="Calibri" w:eastAsia="Times New Roman" w:hAnsi="Calibri"/>
                <w:color w:val="000000"/>
                <w:sz w:val="20"/>
                <w:szCs w:val="20"/>
              </w:rPr>
              <w:t xml:space="preserve">Birthday Blessings &amp; Good Health for Ann </w:t>
            </w:r>
            <w:proofErr w:type="spellStart"/>
            <w:r>
              <w:rPr>
                <w:rFonts w:ascii="Calibri" w:eastAsia="Times New Roman" w:hAnsi="Calibri"/>
                <w:color w:val="000000"/>
                <w:sz w:val="20"/>
                <w:szCs w:val="20"/>
              </w:rPr>
              <w:t>Boice</w:t>
            </w:r>
            <w:proofErr w:type="spellEnd"/>
          </w:p>
        </w:tc>
      </w:tr>
      <w:tr w:rsidR="0039655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CA58F6" w:rsidRDefault="0039655A"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E328D1" w:rsidRDefault="0039655A" w:rsidP="002B5554">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39655A"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655A" w:rsidRPr="00177B66" w:rsidRDefault="0039655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9655A" w:rsidRPr="00177B66" w:rsidRDefault="0039655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9655A" w:rsidRPr="00CA58F6" w:rsidRDefault="0039655A"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9655A" w:rsidRPr="00906E2C" w:rsidRDefault="0039655A" w:rsidP="00B34599">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(+)George </w:t>
            </w:r>
            <w:r w:rsidR="00B34599">
              <w:rPr>
                <w:rFonts w:ascii="Calibri" w:eastAsia="Times New Roman" w:hAnsi="Calibri"/>
                <w:color w:val="000000"/>
                <w:sz w:val="20"/>
                <w:szCs w:val="20"/>
                <w:lang w:val="es-MX"/>
              </w:rPr>
              <w:t>E</w:t>
            </w:r>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Coughlin</w:t>
            </w:r>
            <w:proofErr w:type="spellEnd"/>
          </w:p>
        </w:tc>
      </w:tr>
    </w:tbl>
    <w:p w:rsidR="00D12DA6" w:rsidRPr="00906E2C" w:rsidRDefault="00D12DA6" w:rsidP="004B488E">
      <w:pPr>
        <w:tabs>
          <w:tab w:val="left" w:pos="705"/>
          <w:tab w:val="left" w:pos="6345"/>
        </w:tabs>
        <w:rPr>
          <w:lang w:val="es-MX"/>
        </w:rPr>
      </w:pPr>
    </w:p>
    <w:p w:rsidR="001D7A2F" w:rsidRPr="00906E2C" w:rsidRDefault="00504A90" w:rsidP="00D154DC">
      <w:pPr>
        <w:tabs>
          <w:tab w:val="left" w:pos="195"/>
          <w:tab w:val="left" w:pos="1920"/>
          <w:tab w:val="left" w:pos="2070"/>
          <w:tab w:val="left" w:pos="7005"/>
        </w:tabs>
        <w:rPr>
          <w:lang w:val="es-MX"/>
        </w:rPr>
      </w:pPr>
      <w:r w:rsidRPr="001C7BA9">
        <w:rPr>
          <w:noProof/>
          <w:sz w:val="10"/>
          <w:szCs w:val="10"/>
          <w:lang w:eastAsia="zh-TW"/>
        </w:rPr>
        <w:pict>
          <v:shape id="_x0000_s518993" type="#_x0000_t202" style="position:absolute;margin-left:-16pt;margin-top:3.8pt;width:260.3pt;height:117.7pt;z-index:24;mso-width-relative:margin;mso-height-relative:margin">
            <v:textbox style="mso-next-textbox:#_x0000_s518993">
              <w:txbxContent>
                <w:p w:rsidR="003D4686" w:rsidRPr="00252F29" w:rsidRDefault="003D4686" w:rsidP="00252F29">
                  <w:pPr>
                    <w:jc w:val="center"/>
                    <w:rPr>
                      <w:rFonts w:ascii="Berlin Sans FB" w:hAnsi="Berlin Sans FB"/>
                      <w:sz w:val="28"/>
                      <w:szCs w:val="28"/>
                      <w:u w:val="single"/>
                    </w:rPr>
                  </w:pPr>
                  <w:r w:rsidRPr="00252F29">
                    <w:rPr>
                      <w:rFonts w:ascii="Berlin Sans FB" w:hAnsi="Berlin Sans FB"/>
                      <w:sz w:val="28"/>
                      <w:szCs w:val="28"/>
                      <w:u w:val="single"/>
                    </w:rPr>
                    <w:t>Second Annual Christmas Bazaar</w:t>
                  </w:r>
                </w:p>
                <w:p w:rsidR="003D4686" w:rsidRPr="00252F29" w:rsidRDefault="003D4686" w:rsidP="00252F29">
                  <w:pPr>
                    <w:jc w:val="center"/>
                    <w:rPr>
                      <w:rFonts w:ascii="Berlin Sans FB" w:hAnsi="Berlin Sans FB"/>
                      <w:sz w:val="28"/>
                      <w:szCs w:val="28"/>
                      <w:u w:val="single"/>
                    </w:rPr>
                  </w:pPr>
                  <w:r>
                    <w:rPr>
                      <w:rFonts w:ascii="Berlin Sans FB" w:hAnsi="Berlin Sans FB"/>
                      <w:sz w:val="28"/>
                      <w:szCs w:val="28"/>
                      <w:u w:val="single"/>
                    </w:rPr>
                    <w:t>Coming December 5, 6 &amp; 7, 2014!</w:t>
                  </w:r>
                </w:p>
                <w:p w:rsidR="003D4686" w:rsidRDefault="003D4686" w:rsidP="00252F29">
                  <w:pPr>
                    <w:jc w:val="both"/>
                    <w:rPr>
                      <w:rFonts w:ascii="Berlin Sans FB" w:hAnsi="Berlin Sans FB"/>
                    </w:rPr>
                  </w:pPr>
                  <w:r>
                    <w:rPr>
                      <w:rFonts w:ascii="Berlin Sans FB" w:hAnsi="Berlin Sans FB"/>
                    </w:rPr>
                    <w:t>We are looking for e</w:t>
                  </w:r>
                  <w:r w:rsidRPr="00252F29">
                    <w:rPr>
                      <w:rFonts w:ascii="Berlin Sans FB" w:hAnsi="Berlin Sans FB"/>
                    </w:rPr>
                    <w:t xml:space="preserve">veryone </w:t>
                  </w:r>
                  <w:r>
                    <w:rPr>
                      <w:rFonts w:ascii="Berlin Sans FB" w:hAnsi="Berlin Sans FB"/>
                    </w:rPr>
                    <w:t>to</w:t>
                  </w:r>
                  <w:r w:rsidRPr="00252F29">
                    <w:rPr>
                      <w:rFonts w:ascii="Berlin Sans FB" w:hAnsi="Berlin Sans FB"/>
                    </w:rPr>
                    <w:t xml:space="preserve"> participate and </w:t>
                  </w:r>
                  <w:r>
                    <w:rPr>
                      <w:rFonts w:ascii="Berlin Sans FB" w:hAnsi="Berlin Sans FB"/>
                    </w:rPr>
                    <w:t xml:space="preserve">share your time, talent and treasurer in making this </w:t>
                  </w:r>
                  <w:r w:rsidRPr="00252F29">
                    <w:rPr>
                      <w:rFonts w:ascii="Berlin Sans FB" w:hAnsi="Berlin Sans FB"/>
                    </w:rPr>
                    <w:t>Christmas Bazaar</w:t>
                  </w:r>
                  <w:r>
                    <w:rPr>
                      <w:rFonts w:ascii="Berlin Sans FB" w:hAnsi="Berlin Sans FB"/>
                    </w:rPr>
                    <w:t xml:space="preserve"> a great success</w:t>
                  </w:r>
                  <w:r w:rsidRPr="00252F29">
                    <w:rPr>
                      <w:rFonts w:ascii="Berlin Sans FB" w:hAnsi="Berlin Sans FB"/>
                    </w:rPr>
                    <w:t xml:space="preserve">.  </w:t>
                  </w: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D4686" w:rsidRPr="005169B0" w:rsidRDefault="003D4686" w:rsidP="00252F29">
                  <w:pPr>
                    <w:jc w:val="both"/>
                    <w:rPr>
                      <w:rFonts w:ascii="Berlin Sans FB" w:hAnsi="Berlin Sans FB"/>
                      <w:sz w:val="16"/>
                      <w:szCs w:val="16"/>
                    </w:rPr>
                  </w:pPr>
                </w:p>
                <w:p w:rsidR="003D4686" w:rsidRDefault="003D4686" w:rsidP="00252F29">
                  <w:pPr>
                    <w:jc w:val="both"/>
                    <w:rPr>
                      <w:rFonts w:ascii="Berlin Sans FB" w:hAnsi="Berlin Sans FB"/>
                    </w:rPr>
                  </w:pPr>
                </w:p>
                <w:p w:rsidR="003D4686" w:rsidRPr="00252F29" w:rsidRDefault="003D4686" w:rsidP="00252F29">
                  <w:pPr>
                    <w:jc w:val="both"/>
                    <w:rPr>
                      <w:rFonts w:ascii="Berlin Sans FB" w:hAnsi="Berlin Sans FB"/>
                    </w:rPr>
                  </w:pPr>
                </w:p>
                <w:p w:rsidR="003D4686" w:rsidRDefault="003D4686"/>
              </w:txbxContent>
            </v:textbox>
          </v:shape>
        </w:pict>
      </w:r>
    </w:p>
    <w:p w:rsidR="005379FF" w:rsidRPr="00906E2C" w:rsidRDefault="001C7BA9" w:rsidP="00B900D9">
      <w:pPr>
        <w:tabs>
          <w:tab w:val="left" w:pos="2865"/>
        </w:tabs>
        <w:rPr>
          <w:lang w:val="es-MX"/>
        </w:rPr>
      </w:pPr>
      <w:r>
        <w:rPr>
          <w:noProof/>
          <w:lang w:eastAsia="zh-TW"/>
        </w:rPr>
        <w:pict>
          <v:shape id="_x0000_s519009" type="#_x0000_t202" style="position:absolute;margin-left:275.85pt;margin-top:9.95pt;width:270.05pt;height:73.4pt;z-index:26;mso-width-relative:margin;mso-height-relative:margin">
            <v:textbox>
              <w:txbxContent>
                <w:p w:rsidR="007C09F7" w:rsidRPr="007C09F7" w:rsidRDefault="007C09F7" w:rsidP="007C09F7">
                  <w:pPr>
                    <w:jc w:val="both"/>
                    <w:rPr>
                      <w:rFonts w:ascii="Berlin Sans FB" w:hAnsi="Berlin Sans FB"/>
                      <w:sz w:val="28"/>
                      <w:szCs w:val="28"/>
                    </w:rPr>
                  </w:pPr>
                  <w:r w:rsidRPr="007C09F7">
                    <w:rPr>
                      <w:rFonts w:ascii="Berlin Sans FB" w:hAnsi="Berlin Sans FB"/>
                      <w:sz w:val="28"/>
                      <w:szCs w:val="28"/>
                      <w:u w:val="single"/>
                    </w:rPr>
                    <w:t>PLEASE NOTICE</w:t>
                  </w:r>
                  <w:r w:rsidRPr="007C09F7">
                    <w:rPr>
                      <w:rFonts w:ascii="Berlin Sans FB" w:hAnsi="Berlin Sans FB"/>
                      <w:sz w:val="28"/>
                      <w:szCs w:val="28"/>
                    </w:rPr>
                    <w:t>:  There will be no Daily 12:10 p.m. Masses on Monday and Tuesday, September 8-9 because the Priests will be attending Clergy Days in Oklahoma City.</w:t>
                  </w:r>
                </w:p>
              </w:txbxContent>
            </v:textbox>
          </v:shape>
        </w:pict>
      </w: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C27BC7" w:rsidP="006777AB">
      <w:pPr>
        <w:tabs>
          <w:tab w:val="left" w:pos="2865"/>
        </w:tabs>
        <w:rPr>
          <w:lang w:val="es-MX"/>
        </w:rPr>
      </w:pPr>
      <w:r w:rsidRPr="00906E2C">
        <w:rPr>
          <w:lang w:val="es-MX"/>
        </w:rPr>
        <w:tab/>
      </w:r>
      <w:r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504A90" w:rsidP="003210FA">
      <w:pPr>
        <w:tabs>
          <w:tab w:val="left" w:pos="2865"/>
        </w:tabs>
        <w:jc w:val="right"/>
        <w:rPr>
          <w:lang w:val="es-MX"/>
        </w:rPr>
      </w:pPr>
      <w:r>
        <w:rPr>
          <w:noProof/>
          <w:lang w:eastAsia="zh-TW"/>
        </w:rPr>
        <w:pict>
          <v:shape id="_x0000_s519025" type="#_x0000_t202" style="position:absolute;left:0;text-align:left;margin-left:275.85pt;margin-top:6.05pt;width:270.05pt;height:70.5pt;z-index:32;mso-width-relative:margin;mso-height-relative:margin">
            <v:textbox>
              <w:txbxContent>
                <w:p w:rsidR="001240EF" w:rsidRPr="00FA7B7B" w:rsidRDefault="001240EF" w:rsidP="00300472">
                  <w:pPr>
                    <w:jc w:val="both"/>
                    <w:rPr>
                      <w:rFonts w:ascii="Biondi" w:hAnsi="Biondi"/>
                    </w:rPr>
                  </w:pPr>
                  <w:r w:rsidRPr="00FA7B7B">
                    <w:rPr>
                      <w:rFonts w:ascii="Biondi" w:hAnsi="Biondi"/>
                      <w:u w:val="single"/>
                    </w:rPr>
                    <w:t>Altar Soc</w:t>
                  </w:r>
                  <w:r w:rsidR="00300472" w:rsidRPr="00FA7B7B">
                    <w:rPr>
                      <w:rFonts w:ascii="Biondi" w:hAnsi="Biondi"/>
                      <w:u w:val="single"/>
                    </w:rPr>
                    <w:t>iety News</w:t>
                  </w:r>
                  <w:r w:rsidR="00300472" w:rsidRPr="00FA7B7B">
                    <w:rPr>
                      <w:rFonts w:ascii="Biondi" w:hAnsi="Biondi"/>
                    </w:rPr>
                    <w:t>:  We will collect dues of $10 this weekend and next!  All ladies of the Parish are members of the Altar Society!</w:t>
                  </w:r>
                </w:p>
              </w:txbxContent>
            </v:textbox>
          </v:shape>
        </w:pict>
      </w:r>
      <w:r w:rsidR="001C7BA9">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sidR="001C7BA9">
        <w:rPr>
          <w:noProof/>
        </w:rPr>
        <w:pict>
          <v:shape id="_x0000_s440389" type="#_x0000_t32" style="position:absolute;left:0;text-align:left;margin-left:510.75pt;margin-top:6.05pt;width:36pt;height:0;z-index:10" o:connectortype="straight" stroked="f"/>
        </w:pict>
      </w:r>
      <w:r w:rsidR="001C7BA9">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504A90" w:rsidP="009F4E68">
      <w:pPr>
        <w:tabs>
          <w:tab w:val="left" w:pos="7620"/>
        </w:tabs>
        <w:rPr>
          <w:lang w:val="es-MX"/>
        </w:rPr>
      </w:pPr>
      <w:r w:rsidRPr="001C7BA9">
        <w:rPr>
          <w:noProof/>
          <w:lang w:val="es-MX" w:eastAsia="zh-TW"/>
        </w:rPr>
        <w:pict>
          <v:shape id="_x0000_s519022" type="#_x0000_t202" style="position:absolute;margin-left:-16.2pt;margin-top:.65pt;width:260.5pt;height:47.5pt;z-index:29;mso-height-percent:200;mso-height-percent:200;mso-width-relative:margin;mso-height-relative:margin">
            <v:textbox style="mso-fit-shape-to-text:t">
              <w:txbxContent>
                <w:p w:rsidR="00D8646D" w:rsidRPr="00D8646D" w:rsidRDefault="00D8646D" w:rsidP="00D8646D">
                  <w:pPr>
                    <w:jc w:val="both"/>
                    <w:rPr>
                      <w:rFonts w:ascii="Berlin Sans FB" w:hAnsi="Berlin Sans FB"/>
                    </w:rPr>
                  </w:pPr>
                  <w:r w:rsidRPr="00D8646D">
                    <w:rPr>
                      <w:rFonts w:ascii="Berlin Sans FB" w:hAnsi="Berlin Sans FB"/>
                    </w:rPr>
                    <w:t>Please notice:  There will be a Parish Council meeting on Tuesday, September 16 at 7 p.m.  The Finance Council will meet at 6 p.m.</w:t>
                  </w:r>
                </w:p>
              </w:txbxContent>
            </v:textbox>
          </v:shape>
        </w:pict>
      </w:r>
      <w:r w:rsidR="009F4E68"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56701D" w:rsidP="006A1EE8">
      <w:pPr>
        <w:tabs>
          <w:tab w:val="left" w:pos="2610"/>
          <w:tab w:val="left" w:pos="5250"/>
          <w:tab w:val="left" w:pos="6315"/>
          <w:tab w:val="left" w:pos="6840"/>
          <w:tab w:val="left" w:pos="7172"/>
        </w:tabs>
        <w:jc w:val="right"/>
        <w:rPr>
          <w:lang w:val="es-MX"/>
        </w:rPr>
      </w:pPr>
      <w:r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504A90" w:rsidP="003C13B7">
      <w:pPr>
        <w:tabs>
          <w:tab w:val="left" w:pos="255"/>
          <w:tab w:val="left" w:pos="525"/>
          <w:tab w:val="left" w:pos="675"/>
          <w:tab w:val="left" w:pos="1620"/>
          <w:tab w:val="left" w:pos="4845"/>
          <w:tab w:val="left" w:pos="6045"/>
          <w:tab w:val="left" w:pos="6105"/>
          <w:tab w:val="left" w:pos="6585"/>
        </w:tabs>
        <w:rPr>
          <w:szCs w:val="21"/>
          <w:lang w:val="es-MX"/>
        </w:rPr>
      </w:pPr>
      <w:r>
        <w:rPr>
          <w:noProof/>
          <w:lang w:eastAsia="zh-TW"/>
        </w:rPr>
        <w:pict>
          <v:shape id="_x0000_s518821" type="#_x0000_t202" style="position:absolute;margin-left:-16.8pt;margin-top:4pt;width:564.4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2B23E1">
                    <w:rPr>
                      <w:rFonts w:ascii="Franklin Gothic Demi" w:hAnsi="Franklin Gothic Demi"/>
                    </w:rPr>
                    <w:t>2</w:t>
                  </w:r>
                  <w:r w:rsidR="001F083F">
                    <w:rPr>
                      <w:rFonts w:ascii="Franklin Gothic Demi" w:hAnsi="Franklin Gothic Demi"/>
                    </w:rPr>
                    <w:t>3</w:t>
                  </w:r>
                  <w:r w:rsidR="009605B5">
                    <w:rPr>
                      <w:rFonts w:ascii="Franklin Gothic Demi" w:hAnsi="Franklin Gothic Demi"/>
                    </w:rPr>
                    <w:t>,</w:t>
                  </w:r>
                  <w:r w:rsidR="00F70E6C">
                    <w:rPr>
                      <w:rFonts w:ascii="Franklin Gothic Demi" w:hAnsi="Franklin Gothic Demi"/>
                    </w:rPr>
                    <w:t>5</w:t>
                  </w:r>
                  <w:r w:rsidRPr="00020A67">
                    <w:rPr>
                      <w:rFonts w:ascii="Franklin Gothic Demi" w:hAnsi="Franklin Gothic Demi"/>
                    </w:rPr>
                    <w:t>0</w:t>
                  </w:r>
                  <w:r w:rsidR="001F083F">
                    <w:rPr>
                      <w:rFonts w:ascii="Franklin Gothic Demi" w:hAnsi="Franklin Gothic Demi"/>
                    </w:rPr>
                    <w:t>0</w:t>
                  </w:r>
                  <w:r w:rsidRPr="00020A67">
                    <w:rPr>
                      <w:rFonts w:ascii="Franklin Gothic Demi" w:hAnsi="Franklin Gothic Demi"/>
                    </w:rPr>
                    <w:t xml:space="preserve">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F70E6C">
                    <w:rPr>
                      <w:rFonts w:ascii="Franklin Gothic Demi" w:hAnsi="Franklin Gothic Demi"/>
                    </w:rPr>
                    <w:t>3,5</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87701A"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504A90" w:rsidP="00354260">
      <w:pPr>
        <w:tabs>
          <w:tab w:val="left" w:pos="945"/>
          <w:tab w:val="left" w:pos="2295"/>
          <w:tab w:val="left" w:pos="7605"/>
        </w:tabs>
        <w:rPr>
          <w:lang w:val="es-MX"/>
        </w:rPr>
      </w:pPr>
      <w:r>
        <w:rPr>
          <w:noProof/>
        </w:rPr>
        <w:pict>
          <v:rect id="_x0000_s518838" style="position:absolute;margin-left:450pt;margin-top:45.15pt;width:29.65pt;height:98.8pt;z-index:17" fillcolor="black" strokeweight="3pt">
            <v:shadow on="t" type="perspective" color="#7f7f7f" opacity=".5" offset="1pt" offset2="-1pt"/>
          </v:rect>
        </w:pict>
      </w:r>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518998" type="#_x0000_t5" style="position:absolute;margin-left:440.05pt;margin-top:24.25pt;width:53.25pt;height:19.75pt;z-index:25" fillcolor="black" strokeweight="3pt">
            <v:shadow on="t" type="perspective" color="#7f7f7f" opacity=".5" offset="1pt" offset2="-1pt"/>
          </v:shape>
        </w:pict>
      </w: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0.05pt;margin-top:12.15pt;width:53.25pt;height:131.8pt;z-index:16" adj="5488,5091" strokeweight="3pt">
            <v:shadow on="t" type="perspective" color="#243f60" opacity=".5" offset="1pt" offset2="-1pt"/>
            <v:textbox style="layout-flow:vertical-ideographic"/>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1C7BA9" w:rsidP="00290514">
      <w:pPr>
        <w:rPr>
          <w:lang w:val="es-MX"/>
        </w:rPr>
      </w:pPr>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1C7BA9" w:rsidP="00A756BF">
      <w:pPr>
        <w:tabs>
          <w:tab w:val="left" w:pos="6120"/>
        </w:tabs>
        <w:rPr>
          <w:lang w:val="es-MX"/>
        </w:rPr>
      </w:pPr>
      <w:r>
        <w:rPr>
          <w:noProof/>
        </w:rPr>
        <w:pict>
          <v:line id="_x0000_s136497" style="position:absolute;z-index:5" from="605.3pt,72.45pt" to="605.3pt,139.95pt" strokeweight="2.25pt"/>
        </w:pict>
      </w:r>
    </w:p>
    <w:p w:rsidR="007004BC" w:rsidRPr="00906E2C" w:rsidRDefault="001C7BA9"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A174CB" w:rsidP="00A174CB">
      <w:pPr>
        <w:tabs>
          <w:tab w:val="left" w:pos="2730"/>
        </w:tabs>
        <w:rPr>
          <w:lang w:val="es-MX"/>
        </w:rPr>
      </w:pPr>
      <w:r w:rsidRPr="00906E2C">
        <w:rPr>
          <w:lang w:val="es-MX"/>
        </w:rPr>
        <w:tab/>
      </w:r>
    </w:p>
    <w:p w:rsidR="00440BE1" w:rsidRPr="00906E2C" w:rsidRDefault="00504A90" w:rsidP="00170FC9">
      <w:pPr>
        <w:tabs>
          <w:tab w:val="right" w:pos="11376"/>
        </w:tabs>
        <w:rPr>
          <w:lang w:val="es-MX"/>
        </w:rPr>
      </w:pPr>
      <w:r w:rsidRPr="001C7BA9">
        <w:rPr>
          <w:noProof/>
          <w:sz w:val="20"/>
          <w:szCs w:val="20"/>
          <w:lang w:eastAsia="zh-TW"/>
        </w:rPr>
        <w:pict>
          <v:shape id="_x0000_s355662" type="#_x0000_t202" style="position:absolute;margin-left:-17.4pt;margin-top:10.05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440BE1" w:rsidRPr="00906E2C" w:rsidRDefault="001C7BA9" w:rsidP="00170FC9">
      <w:pPr>
        <w:tabs>
          <w:tab w:val="right" w:pos="11376"/>
        </w:tabs>
        <w:rPr>
          <w:lang w:val="es-MX"/>
        </w:rPr>
      </w:pPr>
      <w:r>
        <w:rPr>
          <w:noProof/>
          <w:lang w:eastAsia="zh-TW"/>
        </w:rPr>
        <w:lastRenderedPageBreak/>
        <w:pict>
          <v:shape id="_x0000_s518987" type="#_x0000_t202" style="position:absolute;margin-left:100.5pt;margin-top:-8.55pt;width:159.4pt;height:222.75pt;z-index:23;mso-width-relative:margin;mso-height-relative:margin">
            <v:textbox>
              <w:txbxContent>
                <w:p w:rsidR="00792073" w:rsidRPr="00A64243" w:rsidRDefault="00792073" w:rsidP="00792073">
                  <w:pPr>
                    <w:jc w:val="center"/>
                    <w:rPr>
                      <w:rFonts w:ascii="Biondi" w:hAnsi="Biondi" w:cs="Andalus"/>
                      <w:sz w:val="20"/>
                      <w:szCs w:val="20"/>
                    </w:rPr>
                  </w:pPr>
                  <w:r w:rsidRPr="00A64243">
                    <w:rPr>
                      <w:rFonts w:ascii="Biondi" w:hAnsi="Biondi" w:cs="Andalus"/>
                      <w:sz w:val="20"/>
                      <w:szCs w:val="20"/>
                    </w:rPr>
                    <w:t xml:space="preserve">Prayer to Saint Michael </w:t>
                  </w:r>
                </w:p>
                <w:p w:rsidR="00792073" w:rsidRPr="00A64243" w:rsidRDefault="00792073" w:rsidP="00792073">
                  <w:pPr>
                    <w:jc w:val="center"/>
                    <w:rPr>
                      <w:rFonts w:ascii="Biondi" w:hAnsi="Biondi" w:cs="Andalus"/>
                      <w:sz w:val="20"/>
                      <w:szCs w:val="20"/>
                    </w:rPr>
                  </w:pPr>
                  <w:r w:rsidRPr="00A64243">
                    <w:rPr>
                      <w:rFonts w:ascii="Biondi" w:hAnsi="Biondi" w:cs="Andalus"/>
                      <w:sz w:val="20"/>
                      <w:szCs w:val="20"/>
                    </w:rPr>
                    <w:t>the Archangel</w:t>
                  </w:r>
                </w:p>
                <w:p w:rsidR="00792073" w:rsidRPr="00A64243" w:rsidRDefault="00792073" w:rsidP="00792073">
                  <w:pPr>
                    <w:jc w:val="right"/>
                    <w:rPr>
                      <w:rFonts w:ascii="Biondi" w:hAnsi="Biondi" w:cs="Andalus"/>
                      <w:sz w:val="22"/>
                      <w:szCs w:val="22"/>
                    </w:rPr>
                  </w:pPr>
                  <w:r w:rsidRPr="00A64243">
                    <w:rPr>
                      <w:rFonts w:ascii="Biondi" w:hAnsi="Biondi" w:cs="Andalus"/>
                      <w:sz w:val="20"/>
                      <w:szCs w:val="20"/>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w:t>
                  </w:r>
                  <w:r w:rsidRPr="00A64243">
                    <w:rPr>
                      <w:rFonts w:ascii="Biondi" w:hAnsi="Biondi" w:cs="Andalus"/>
                      <w:sz w:val="22"/>
                      <w:szCs w:val="22"/>
                    </w:rPr>
                    <w:t xml:space="preserve"> seeking the ruin of souls.  Amen</w:t>
                  </w:r>
                </w:p>
              </w:txbxContent>
            </v:textbox>
          </v:shape>
        </w:pict>
      </w:r>
      <w:r>
        <w:rPr>
          <w:noProof/>
        </w:rPr>
        <w:pict>
          <v:shape id="_x0000_s518913" type="#_x0000_t202" style="position:absolute;margin-left:285.6pt;margin-top:-8.55pt;width:269.4pt;height:191.65pt;z-index:19;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632F3B" w:rsidRPr="00E273A1" w:rsidRDefault="007C09F7" w:rsidP="00632F3B">
                  <w:pPr>
                    <w:jc w:val="both"/>
                    <w:rPr>
                      <w:rFonts w:ascii="Berlin Sans FB" w:hAnsi="Berlin Sans FB"/>
                      <w:sz w:val="32"/>
                      <w:szCs w:val="32"/>
                    </w:rPr>
                  </w:pPr>
                  <w:r>
                    <w:rPr>
                      <w:rFonts w:ascii="Berlin Sans FB" w:hAnsi="Berlin Sans FB"/>
                      <w:sz w:val="32"/>
                      <w:szCs w:val="32"/>
                    </w:rPr>
                    <w:t>Please enroll this</w:t>
                  </w:r>
                  <w:r w:rsidR="001C7166" w:rsidRPr="00E273A1">
                    <w:rPr>
                      <w:rFonts w:ascii="Berlin Sans FB" w:hAnsi="Berlin Sans FB"/>
                      <w:sz w:val="32"/>
                      <w:szCs w:val="32"/>
                    </w:rPr>
                    <w:t xml:space="preserve"> weekend after all Masses or during the week in the office.</w:t>
                  </w:r>
                </w:p>
                <w:p w:rsidR="00E273A1" w:rsidRDefault="00E273A1" w:rsidP="00FA4F6F">
                  <w:pPr>
                    <w:jc w:val="center"/>
                    <w:rPr>
                      <w:rFonts w:ascii="Berlin Sans FB" w:hAnsi="Berlin Sans FB"/>
                      <w:sz w:val="28"/>
                      <w:szCs w:val="28"/>
                      <w:u w:val="single"/>
                    </w:rPr>
                  </w:pPr>
                </w:p>
                <w:p w:rsidR="008C1239" w:rsidRDefault="00FA4F6F" w:rsidP="00FA4F6F">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Sun, Sep 7</w:t>
                  </w:r>
                  <w:r>
                    <w:rPr>
                      <w:rFonts w:ascii="Berlin Sans FB" w:hAnsi="Berlin Sans FB"/>
                      <w:sz w:val="28"/>
                      <w:szCs w:val="28"/>
                    </w:rPr>
                    <w:t xml:space="preserve"> first day of class (Grades 8-12)</w:t>
                  </w:r>
                </w:p>
                <w:p w:rsidR="00FA4F6F" w:rsidRDefault="00FA4F6F" w:rsidP="00FA4F6F">
                  <w:pPr>
                    <w:jc w:val="center"/>
                    <w:rPr>
                      <w:rFonts w:ascii="Berlin Sans FB" w:hAnsi="Berlin Sans FB"/>
                      <w:sz w:val="28"/>
                      <w:szCs w:val="28"/>
                    </w:rPr>
                  </w:pPr>
                  <w:r>
                    <w:rPr>
                      <w:rFonts w:ascii="Berlin Sans FB" w:hAnsi="Berlin Sans FB"/>
                      <w:sz w:val="28"/>
                      <w:szCs w:val="28"/>
                    </w:rPr>
                    <w:t>Class Time:  11:15 a.m. - 12:30 p.m.</w:t>
                  </w:r>
                </w:p>
                <w:p w:rsidR="00FA4F6F" w:rsidRDefault="00FA4F6F" w:rsidP="00AE45E7">
                  <w:pPr>
                    <w:jc w:val="both"/>
                    <w:rPr>
                      <w:rFonts w:ascii="Berlin Sans FB" w:hAnsi="Berlin Sans FB"/>
                      <w:sz w:val="28"/>
                      <w:szCs w:val="28"/>
                    </w:rPr>
                  </w:pPr>
                  <w:r w:rsidRPr="00D73BD3">
                    <w:rPr>
                      <w:rFonts w:ascii="Berlin Sans FB" w:hAnsi="Berlin Sans FB"/>
                      <w:sz w:val="28"/>
                      <w:szCs w:val="28"/>
                      <w:u w:val="single"/>
                    </w:rPr>
                    <w:t>Wed, Sep 17</w:t>
                  </w:r>
                  <w:r>
                    <w:rPr>
                      <w:rFonts w:ascii="Berlin Sans FB" w:hAnsi="Berlin Sans FB"/>
                      <w:sz w:val="28"/>
                      <w:szCs w:val="28"/>
                    </w:rPr>
                    <w:t xml:space="preserve"> Parent Meeting</w:t>
                  </w:r>
                  <w:r w:rsidR="005F1BBA">
                    <w:rPr>
                      <w:rFonts w:ascii="Berlin Sans FB" w:hAnsi="Berlin Sans FB"/>
                      <w:sz w:val="28"/>
                      <w:szCs w:val="28"/>
                    </w:rPr>
                    <w:t>, 6:15 p.m.</w:t>
                  </w:r>
                </w:p>
                <w:p w:rsidR="00FA4F6F" w:rsidRPr="006E2ABA" w:rsidRDefault="007C09F7" w:rsidP="00AE45E7">
                  <w:pPr>
                    <w:jc w:val="both"/>
                    <w:rPr>
                      <w:rFonts w:ascii="Berlin Sans FB" w:hAnsi="Berlin Sans FB"/>
                      <w:sz w:val="28"/>
                      <w:szCs w:val="28"/>
                    </w:rPr>
                  </w:pPr>
                  <w:r>
                    <w:rPr>
                      <w:rFonts w:ascii="Berlin Sans FB" w:hAnsi="Berlin Sans FB"/>
                      <w:sz w:val="28"/>
                      <w:szCs w:val="28"/>
                      <w:u w:val="single"/>
                    </w:rPr>
                    <w:t>Sun</w:t>
                  </w:r>
                  <w:r w:rsidR="00E273A1">
                    <w:rPr>
                      <w:rFonts w:ascii="Berlin Sans FB" w:hAnsi="Berlin Sans FB"/>
                      <w:sz w:val="28"/>
                      <w:szCs w:val="28"/>
                      <w:u w:val="single"/>
                    </w:rPr>
                    <w:t>, Oct 5</w:t>
                  </w:r>
                  <w:r w:rsidR="00FA4F6F">
                    <w:rPr>
                      <w:rFonts w:ascii="Berlin Sans FB" w:hAnsi="Berlin Sans FB"/>
                      <w:sz w:val="28"/>
                      <w:szCs w:val="28"/>
                    </w:rPr>
                    <w:t xml:space="preserve"> Teacher's Meeting</w:t>
                  </w:r>
                  <w:r w:rsidR="00E273A1">
                    <w:rPr>
                      <w:rFonts w:ascii="Berlin Sans FB" w:hAnsi="Berlin Sans FB"/>
                      <w:sz w:val="28"/>
                      <w:szCs w:val="28"/>
                    </w:rPr>
                    <w:t>, lunch provided</w:t>
                  </w:r>
                </w:p>
              </w:txbxContent>
            </v:textbox>
          </v:shape>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985" type="#_x0000_t75" alt="" style="position:absolute;margin-left:-7.6pt;margin-top:.8pt;width:95.95pt;height:171.15pt;z-index:22">
            <v:imagedata r:id="rId7" o:title="st_michael"/>
          </v:shape>
        </w:pict>
      </w: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1C7BA9"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A81840" w:rsidP="00170FC9">
      <w:pPr>
        <w:tabs>
          <w:tab w:val="right" w:pos="11376"/>
        </w:tabs>
        <w:rPr>
          <w:lang w:val="es-MX"/>
        </w:rPr>
      </w:pPr>
    </w:p>
    <w:p w:rsidR="00A81840" w:rsidRPr="00906E2C" w:rsidRDefault="00B225D2" w:rsidP="00D43A63">
      <w:pPr>
        <w:tabs>
          <w:tab w:val="left" w:pos="7365"/>
          <w:tab w:val="right" w:pos="10800"/>
        </w:tabs>
        <w:rPr>
          <w:lang w:val="es-MX"/>
        </w:rPr>
      </w:pPr>
      <w:r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1C7BA9" w:rsidP="000005D4">
      <w:pPr>
        <w:jc w:val="center"/>
        <w:rPr>
          <w:rFonts w:ascii="Cooper Black" w:hAnsi="Cooper Black"/>
          <w:sz w:val="28"/>
          <w:szCs w:val="28"/>
          <w:u w:val="single"/>
          <w:lang w:val="es-MX"/>
        </w:rPr>
      </w:pPr>
      <w:r w:rsidRPr="001C7BA9">
        <w:rPr>
          <w:noProof/>
        </w:rPr>
        <w:pict>
          <v:shape id="_x0000_s519023" type="#_x0000_t202" style="position:absolute;left:0;text-align:left;margin-left:285.6pt;margin-top:13.3pt;width:269.4pt;height:173.25pt;z-index:30;mso-width-relative:margin;mso-height-relative:margin" strokeweight="2.25pt">
            <v:fill r:id="rId9" o:title="White marble" opacity="13107f" color2="#f2f2f2" rotate="t" focus="100%" type="tile"/>
            <v:textbox style="mso-next-textbox:#_x0000_s519023" inset=".72pt,1.44pt,.72pt,1.44pt">
              <w:txbxContent>
                <w:p w:rsidR="003A5046" w:rsidRPr="003A5046" w:rsidRDefault="003A5046" w:rsidP="007661CD">
                  <w:pPr>
                    <w:jc w:val="center"/>
                    <w:rPr>
                      <w:rFonts w:ascii="Engravers MT" w:hAnsi="Engravers MT"/>
                      <w:b/>
                    </w:rPr>
                  </w:pPr>
                  <w:r w:rsidRPr="003A5046">
                    <w:rPr>
                      <w:rFonts w:ascii="Engravers MT" w:hAnsi="Engravers MT"/>
                      <w:b/>
                    </w:rPr>
                    <w:t xml:space="preserve">ADORATION of </w:t>
                  </w:r>
                </w:p>
                <w:p w:rsidR="003A5046" w:rsidRPr="003A5046" w:rsidRDefault="003A5046" w:rsidP="007661CD">
                  <w:pPr>
                    <w:jc w:val="center"/>
                    <w:rPr>
                      <w:rFonts w:ascii="Engravers MT" w:hAnsi="Engravers MT"/>
                      <w:b/>
                    </w:rPr>
                  </w:pPr>
                  <w:r w:rsidRPr="003A5046">
                    <w:rPr>
                      <w:rFonts w:ascii="Engravers MT" w:hAnsi="Engravers MT"/>
                      <w:b/>
                    </w:rPr>
                    <w:t>the Blessed Sacrament</w:t>
                  </w:r>
                </w:p>
                <w:p w:rsidR="003A5046" w:rsidRPr="00537F94" w:rsidRDefault="003A5046" w:rsidP="007661CD">
                  <w:pPr>
                    <w:jc w:val="center"/>
                    <w:rPr>
                      <w:rFonts w:ascii="Engravers MT" w:hAnsi="Engravers MT"/>
                      <w:b/>
                    </w:rPr>
                  </w:pPr>
                  <w:r w:rsidRPr="00537F94">
                    <w:rPr>
                      <w:rFonts w:ascii="Engravers MT" w:hAnsi="Engravers MT"/>
                      <w:b/>
                    </w:rPr>
                    <w:t>Thursday</w:t>
                  </w:r>
                  <w:r w:rsidR="00537F94" w:rsidRPr="00537F94">
                    <w:rPr>
                      <w:rFonts w:ascii="Engravers MT" w:hAnsi="Engravers MT"/>
                      <w:b/>
                    </w:rPr>
                    <w:t>s</w:t>
                  </w:r>
                  <w:r w:rsidRPr="00537F94">
                    <w:rPr>
                      <w:rFonts w:ascii="Engravers MT" w:hAnsi="Engravers MT"/>
                      <w:b/>
                    </w:rPr>
                    <w:t xml:space="preserve"> &amp; Friday</w:t>
                  </w:r>
                  <w:r w:rsidR="00537F94">
                    <w:rPr>
                      <w:rFonts w:ascii="Engravers MT" w:hAnsi="Engravers MT"/>
                      <w:b/>
                    </w:rPr>
                    <w:t>s</w:t>
                  </w:r>
                </w:p>
                <w:p w:rsidR="003A5046" w:rsidRPr="00537F94" w:rsidRDefault="003A5046" w:rsidP="007661CD">
                  <w:pPr>
                    <w:jc w:val="center"/>
                    <w:rPr>
                      <w:rFonts w:ascii="Engravers MT" w:hAnsi="Engravers MT"/>
                      <w:b/>
                    </w:rPr>
                  </w:pPr>
                  <w:r w:rsidRPr="00537F94">
                    <w:rPr>
                      <w:rFonts w:ascii="Engravers MT" w:hAnsi="Engravers MT"/>
                      <w:b/>
                    </w:rPr>
                    <w:t>September 11, 12 and</w:t>
                  </w:r>
                </w:p>
                <w:p w:rsidR="003A5046" w:rsidRPr="005F724E" w:rsidRDefault="003A5046" w:rsidP="007661CD">
                  <w:pPr>
                    <w:jc w:val="center"/>
                    <w:rPr>
                      <w:rFonts w:ascii="Arial" w:hAnsi="Arial" w:cs="Arial"/>
                      <w:sz w:val="32"/>
                      <w:szCs w:val="32"/>
                    </w:rPr>
                  </w:pPr>
                  <w:r w:rsidRPr="00537F94">
                    <w:rPr>
                      <w:rFonts w:ascii="Engravers MT" w:hAnsi="Engravers MT"/>
                      <w:b/>
                    </w:rPr>
                    <w:t>September 18, 19</w:t>
                  </w:r>
                </w:p>
                <w:p w:rsidR="003A5046" w:rsidRDefault="001C7BA9" w:rsidP="007661CD">
                  <w:pPr>
                    <w:jc w:val="center"/>
                    <w:rPr>
                      <w:rFonts w:ascii="Arial" w:hAnsi="Arial" w:cs="Arial"/>
                      <w:b/>
                      <w:sz w:val="28"/>
                      <w:szCs w:val="28"/>
                    </w:rPr>
                  </w:pPr>
                  <w:r w:rsidRPr="001C7BA9">
                    <w:rPr>
                      <w:rFonts w:ascii="Arial" w:hAnsi="Arial" w:cs="Arial"/>
                      <w:b/>
                      <w:sz w:val="28"/>
                      <w:szCs w:val="28"/>
                    </w:rPr>
                    <w:pict>
                      <v:shape id="_x0000_i1026" type="#_x0000_t75" style="width:55.5pt;height:64.5pt">
                        <v:imagedata r:id="rId10" o:title=""/>
                      </v:shape>
                    </w:pict>
                  </w:r>
                </w:p>
                <w:p w:rsidR="003A5046" w:rsidRDefault="003A5046" w:rsidP="007661CD">
                  <w:pPr>
                    <w:jc w:val="center"/>
                    <w:rPr>
                      <w:rFonts w:ascii="Arial" w:hAnsi="Arial" w:cs="Arial"/>
                      <w:b/>
                    </w:rPr>
                  </w:pPr>
                  <w:r>
                    <w:rPr>
                      <w:rFonts w:ascii="Arial" w:hAnsi="Arial" w:cs="Arial"/>
                      <w:b/>
                    </w:rPr>
                    <w:t>from 7:00-8:00 p.m.</w:t>
                  </w:r>
                </w:p>
                <w:p w:rsidR="003A5046" w:rsidRDefault="003A5046" w:rsidP="007661CD">
                  <w:pPr>
                    <w:jc w:val="center"/>
                    <w:rPr>
                      <w:rFonts w:ascii="Arial" w:hAnsi="Arial" w:cs="Arial"/>
                      <w:b/>
                    </w:rPr>
                  </w:pPr>
                  <w:r>
                    <w:rPr>
                      <w:rFonts w:ascii="Arial" w:hAnsi="Arial" w:cs="Arial"/>
                      <w:b/>
                    </w:rPr>
                    <w:t>each evening</w:t>
                  </w:r>
                </w:p>
                <w:p w:rsidR="003A5046" w:rsidRDefault="003A5046" w:rsidP="007661CD">
                  <w:pPr>
                    <w:jc w:val="center"/>
                    <w:rPr>
                      <w:rFonts w:ascii="Arial" w:hAnsi="Arial" w:cs="Arial"/>
                      <w:b/>
                    </w:rPr>
                  </w:pPr>
                </w:p>
                <w:p w:rsidR="003A5046" w:rsidRDefault="003A5046" w:rsidP="007661CD">
                  <w:pPr>
                    <w:jc w:val="center"/>
                    <w:rPr>
                      <w:rFonts w:ascii="Arial" w:hAnsi="Arial" w:cs="Arial"/>
                      <w:b/>
                    </w:rPr>
                  </w:pPr>
                </w:p>
                <w:p w:rsidR="003A5046" w:rsidRPr="003A5046" w:rsidRDefault="003A5046" w:rsidP="007661CD"/>
              </w:txbxContent>
            </v:textbox>
          </v:shape>
        </w:pict>
      </w:r>
    </w:p>
    <w:p w:rsidR="000005D4" w:rsidRPr="00906E2C" w:rsidRDefault="000005D4" w:rsidP="000005D4">
      <w:pPr>
        <w:jc w:val="center"/>
        <w:rPr>
          <w:rFonts w:ascii="Cooper Black" w:hAnsi="Cooper Black"/>
          <w:sz w:val="28"/>
          <w:szCs w:val="28"/>
          <w:u w:val="single"/>
          <w:lang w:val="es-MX"/>
        </w:rPr>
      </w:pPr>
    </w:p>
    <w:p w:rsidR="000005D4" w:rsidRDefault="001C7BA9" w:rsidP="000005D4">
      <w:pPr>
        <w:jc w:val="center"/>
        <w:rPr>
          <w:rFonts w:ascii="Cooper Black" w:hAnsi="Cooper Black"/>
          <w:sz w:val="28"/>
          <w:szCs w:val="28"/>
          <w:u w:val="single"/>
        </w:rPr>
      </w:pPr>
      <w:r w:rsidRPr="001C7BA9">
        <w:rPr>
          <w:noProof/>
          <w:lang w:eastAsia="zh-TW"/>
        </w:rPr>
        <w:pict>
          <v:shape id="_x0000_s519019" type="#_x0000_t202" style="position:absolute;left:0;text-align:left;margin-left:-8.45pt;margin-top:16.45pt;width:267.5pt;height:183pt;z-index:28;mso-width-relative:margin;mso-height-relative:margin">
            <v:textbox>
              <w:txbxContent>
                <w:p w:rsidR="007C2E02" w:rsidRPr="00A4458F" w:rsidRDefault="007C2E02" w:rsidP="00A4458F">
                  <w:pPr>
                    <w:jc w:val="both"/>
                    <w:rPr>
                      <w:rFonts w:ascii="Berlin Sans FB" w:hAnsi="Berlin Sans FB"/>
                    </w:rPr>
                  </w:pPr>
                  <w:r w:rsidRPr="00A4458F">
                    <w:rPr>
                      <w:rFonts w:ascii="Berlin Sans FB" w:hAnsi="Berlin Sans FB"/>
                    </w:rPr>
                    <w:t>Since the public Black Mass in Oklahoma City has not been canceled we're inviting you to join us for a prayerful act of reparation in the public square:</w:t>
                  </w:r>
                </w:p>
                <w:p w:rsidR="007C2E02" w:rsidRPr="00A4458F" w:rsidRDefault="007C2E02" w:rsidP="00A4458F">
                  <w:pPr>
                    <w:jc w:val="both"/>
                    <w:rPr>
                      <w:rFonts w:ascii="Berlin Sans FB" w:hAnsi="Berlin Sans FB"/>
                    </w:rPr>
                  </w:pPr>
                </w:p>
                <w:p w:rsidR="007C2E02" w:rsidRPr="00FA7B7B" w:rsidRDefault="007C2E02" w:rsidP="00FA7B7B">
                  <w:pPr>
                    <w:jc w:val="center"/>
                    <w:rPr>
                      <w:rFonts w:ascii="Berlin Sans FB" w:hAnsi="Berlin Sans FB"/>
                    </w:rPr>
                  </w:pPr>
                  <w:r w:rsidRPr="00FA7B7B">
                    <w:rPr>
                      <w:rFonts w:ascii="Berlin Sans FB" w:hAnsi="Berlin Sans FB"/>
                    </w:rPr>
                    <w:t>Rosary Rally of Reparation of the Civic Center</w:t>
                  </w:r>
                </w:p>
                <w:p w:rsidR="007C2E02" w:rsidRPr="00A4458F" w:rsidRDefault="007C2E02" w:rsidP="00A4458F">
                  <w:pPr>
                    <w:jc w:val="both"/>
                    <w:rPr>
                      <w:rFonts w:ascii="Berlin Sans FB" w:hAnsi="Berlin Sans FB"/>
                    </w:rPr>
                  </w:pPr>
                </w:p>
                <w:p w:rsidR="007C2E02" w:rsidRPr="00A4458F" w:rsidRDefault="007C2E02" w:rsidP="00A4458F">
                  <w:pPr>
                    <w:jc w:val="both"/>
                    <w:rPr>
                      <w:rFonts w:ascii="Berlin Sans FB" w:hAnsi="Berlin Sans FB"/>
                    </w:rPr>
                  </w:pPr>
                  <w:r w:rsidRPr="00A4458F">
                    <w:rPr>
                      <w:rFonts w:ascii="Berlin Sans FB" w:hAnsi="Berlin Sans FB"/>
                    </w:rPr>
                    <w:t>When:  Sunday, Sep 21 at 5:00-7:00 p.m.</w:t>
                  </w:r>
                </w:p>
                <w:p w:rsidR="007C2E02" w:rsidRPr="00A4458F" w:rsidRDefault="007C2E02" w:rsidP="00A4458F">
                  <w:pPr>
                    <w:jc w:val="both"/>
                    <w:rPr>
                      <w:rFonts w:ascii="Berlin Sans FB" w:hAnsi="Berlin Sans FB"/>
                    </w:rPr>
                  </w:pPr>
                  <w:r w:rsidRPr="00A4458F">
                    <w:rPr>
                      <w:rFonts w:ascii="Berlin Sans FB" w:hAnsi="Berlin Sans FB"/>
                    </w:rPr>
                    <w:t>Where:  Civic Center, 201 N. Walker Ave, Oklahoma City, OK</w:t>
                  </w:r>
                  <w:r w:rsidR="00F70E6C">
                    <w:rPr>
                      <w:rFonts w:ascii="Berlin Sans FB" w:hAnsi="Berlin Sans FB"/>
                    </w:rPr>
                    <w:t xml:space="preserve"> </w:t>
                  </w:r>
                  <w:r w:rsidRPr="00A4458F">
                    <w:rPr>
                      <w:rFonts w:ascii="Berlin Sans FB" w:hAnsi="Berlin Sans FB"/>
                    </w:rPr>
                    <w:t>(Couch Drive &amp; N Walker Avenue.</w:t>
                  </w:r>
                </w:p>
                <w:p w:rsidR="007C2E02" w:rsidRPr="00A4458F" w:rsidRDefault="007C2E02" w:rsidP="00A4458F">
                  <w:pPr>
                    <w:jc w:val="both"/>
                    <w:rPr>
                      <w:rFonts w:ascii="Berlin Sans FB" w:hAnsi="Berlin Sans FB"/>
                    </w:rPr>
                  </w:pPr>
                  <w:r w:rsidRPr="00A4458F">
                    <w:rPr>
                      <w:rFonts w:ascii="Berlin Sans FB" w:hAnsi="Berlin Sans FB"/>
                    </w:rPr>
                    <w:t>Your prayers will console Our Lord and the Blessed Mother.  Bring your rosary.  Bring your friends</w:t>
                  </w:r>
                  <w:r w:rsidR="00A4458F" w:rsidRPr="00A4458F">
                    <w:rPr>
                      <w:rFonts w:ascii="Berlin Sans FB" w:hAnsi="Berlin Sans FB"/>
                    </w:rPr>
                    <w:t>.  Share this alert.</w:t>
                  </w:r>
                </w:p>
                <w:p w:rsidR="007C2E02" w:rsidRDefault="007C2E02"/>
              </w:txbxContent>
            </v:textbox>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1C7BA9" w:rsidP="00C47B44">
      <w:pPr>
        <w:tabs>
          <w:tab w:val="right" w:pos="11376"/>
        </w:tabs>
      </w:pPr>
      <w:r>
        <w:rPr>
          <w:noProof/>
          <w:lang w:eastAsia="zh-TW"/>
        </w:rPr>
        <w:pict>
          <v:shape id="_x0000_s518982" type="#_x0000_t202" style="position:absolute;margin-left:-9.3pt;margin-top:87.6pt;width:268.35pt;height:155.25pt;z-index:21;mso-width-relative:margin;mso-height-relative:margin">
            <v:textbox>
              <w:txbxContent>
                <w:p w:rsidR="00375997" w:rsidRPr="00FA7B7B" w:rsidRDefault="00375997" w:rsidP="00375997">
                  <w:pPr>
                    <w:jc w:val="center"/>
                    <w:rPr>
                      <w:rFonts w:ascii="Berlin Sans FB Demi" w:hAnsi="Berlin Sans FB Demi"/>
                      <w:sz w:val="28"/>
                      <w:szCs w:val="28"/>
                      <w:u w:val="single"/>
                    </w:rPr>
                  </w:pPr>
                  <w:r w:rsidRPr="00FA7B7B">
                    <w:rPr>
                      <w:rFonts w:ascii="Berlin Sans FB Demi" w:hAnsi="Berlin Sans FB Demi"/>
                      <w:sz w:val="28"/>
                      <w:szCs w:val="28"/>
                      <w:u w:val="single"/>
                    </w:rPr>
                    <w:t>R.C.I.A. (Rite of Christian Initiation of Adults)</w:t>
                  </w:r>
                </w:p>
                <w:p w:rsidR="00375997" w:rsidRPr="00375997" w:rsidRDefault="00FD4FB7" w:rsidP="00375997">
                  <w:pPr>
                    <w:jc w:val="both"/>
                    <w:rPr>
                      <w:rFonts w:ascii="Berlin Sans FB Demi" w:hAnsi="Berlin Sans FB Demi"/>
                    </w:rPr>
                  </w:pPr>
                  <w:r>
                    <w:rPr>
                      <w:rFonts w:ascii="Berlin Sans FB Demi" w:hAnsi="Berlin Sans FB Demi"/>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r>
        <w:rPr>
          <w:noProof/>
          <w:lang w:eastAsia="zh-TW"/>
        </w:rPr>
        <w:pict>
          <v:shape id="_x0000_s519026" type="#_x0000_t202" style="position:absolute;margin-left:286pt;margin-top:178pt;width:267.85pt;height:106.1pt;z-index:33;mso-width-relative:margin;mso-height-relative:margin">
            <v:textbox>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300472" w:rsidRDefault="00300472" w:rsidP="00300472">
                  <w:pPr>
                    <w:rPr>
                      <w:rFonts w:ascii="Berlin Sans FB Demi" w:hAnsi="Berlin Sans FB Demi"/>
                    </w:rPr>
                  </w:pPr>
                </w:p>
                <w:p w:rsidR="00300472" w:rsidRPr="00300472" w:rsidRDefault="00300472" w:rsidP="00300472">
                  <w:pPr>
                    <w:jc w:val="both"/>
                  </w:pPr>
                  <w:r w:rsidRPr="00300472">
                    <w:rPr>
                      <w:rFonts w:ascii="Berlin Sans FB Demi" w:hAnsi="Berlin Sans FB Demi"/>
                    </w:rPr>
                    <w:t>Oct 18-19:</w:t>
                  </w:r>
                  <w:r w:rsidRPr="00300472">
                    <w:t xml:space="preserve">  </w:t>
                  </w:r>
                  <w:r w:rsidRPr="00FA7B7B">
                    <w:rPr>
                      <w:u w:val="single"/>
                    </w:rPr>
                    <w:t>Breast Cancer Foundation of America</w:t>
                  </w:r>
                </w:p>
                <w:p w:rsidR="00300472" w:rsidRPr="00300472" w:rsidRDefault="00300472" w:rsidP="00300472">
                  <w:pPr>
                    <w:jc w:val="center"/>
                  </w:pPr>
                  <w:r w:rsidRPr="00300472">
                    <w:t>October is Breast Cancer Awareness Month</w:t>
                  </w:r>
                </w:p>
                <w:p w:rsidR="00300472" w:rsidRPr="00300472" w:rsidRDefault="00300472" w:rsidP="00300472">
                  <w:pPr>
                    <w:jc w:val="both"/>
                  </w:pPr>
                </w:p>
                <w:p w:rsidR="00300472" w:rsidRPr="00300472" w:rsidRDefault="00300472" w:rsidP="00300472">
                  <w:pPr>
                    <w:jc w:val="both"/>
                  </w:pPr>
                  <w:r w:rsidRPr="00300472">
                    <w:rPr>
                      <w:rFonts w:ascii="Berlin Sans FB Demi" w:hAnsi="Berlin Sans FB Demi"/>
                    </w:rPr>
                    <w:t>Oct 25-26:</w:t>
                  </w:r>
                  <w:r w:rsidRPr="00300472">
                    <w:t xml:space="preserve">  </w:t>
                  </w:r>
                  <w:r w:rsidRPr="00FA7B7B">
                    <w:rPr>
                      <w:u w:val="single"/>
                    </w:rPr>
                    <w:t>Waters of Life</w:t>
                  </w:r>
                  <w:r w:rsidRPr="00300472">
                    <w:t>, Build</w:t>
                  </w:r>
                  <w:r>
                    <w:t>s</w:t>
                  </w:r>
                  <w:r w:rsidRPr="00300472">
                    <w:t xml:space="preserve"> water wells in a third world country</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93.9pt;margin-top:289.75pt;width:261.1pt;height:95.6pt;z-index:14" adj="5361,7964"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FE3018">
                    <w:rPr>
                      <w:rFonts w:ascii="Algerian" w:hAnsi="Algerian"/>
                      <w:sz w:val="22"/>
                      <w:szCs w:val="22"/>
                      <w:u w:val="single"/>
                    </w:rPr>
                    <w:t xml:space="preserve">august </w:t>
                  </w:r>
                  <w:r w:rsidR="007D0008">
                    <w:rPr>
                      <w:rFonts w:ascii="Algerian" w:hAnsi="Algerian"/>
                      <w:sz w:val="22"/>
                      <w:szCs w:val="22"/>
                      <w:u w:val="single"/>
                    </w:rPr>
                    <w:t>30-31</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7D0008">
                    <w:rPr>
                      <w:rFonts w:ascii="Bell MT" w:hAnsi="Bell MT" w:cs="Arial"/>
                      <w:b/>
                      <w:sz w:val="22"/>
                      <w:szCs w:val="22"/>
                    </w:rPr>
                    <w:t>1,581.76</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474433"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7D0008">
                    <w:rPr>
                      <w:rFonts w:ascii="Bell MT" w:hAnsi="Bell MT" w:cs="Arial"/>
                      <w:b/>
                      <w:sz w:val="22"/>
                      <w:szCs w:val="22"/>
                    </w:rPr>
                    <w:t>430.00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A21228">
                    <w:rPr>
                      <w:rFonts w:ascii="Bell MT" w:hAnsi="Bell MT" w:cs="Arial"/>
                      <w:b/>
                      <w:sz w:val="22"/>
                      <w:szCs w:val="22"/>
                    </w:rPr>
                    <w:t>1</w:t>
                  </w:r>
                  <w:r w:rsidR="007D0008">
                    <w:rPr>
                      <w:rFonts w:ascii="Bell MT" w:hAnsi="Bell MT" w:cs="Arial"/>
                      <w:b/>
                      <w:sz w:val="22"/>
                      <w:szCs w:val="22"/>
                    </w:rPr>
                    <w:t>01</w:t>
                  </w:r>
                  <w:r w:rsidR="00A21228">
                    <w:rPr>
                      <w:rFonts w:ascii="Bell MT" w:hAnsi="Bell MT" w:cs="Arial"/>
                      <w:b/>
                      <w:sz w:val="22"/>
                      <w:szCs w:val="22"/>
                    </w:rPr>
                    <w:t>.00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519024" type="#_x0000_t202" style="position:absolute;margin-left:-7.6pt;margin-top:284.1pt;width:267.5pt;height:96.75pt;z-index:31" fillcolor="silver" strokeweight="2.25pt">
            <v:fill color2="#f8f8f8" rotate="t" focus="100%" type="gradient"/>
            <v:textbox style="mso-next-textbox:#_x0000_s519024" inset="1.44pt,1.44pt,1.44pt,1.44pt">
              <w:txbxContent>
                <w:p w:rsidR="003A5046" w:rsidRPr="00D768D2" w:rsidRDefault="001C7BA9" w:rsidP="00EE14A0">
                  <w:pPr>
                    <w:jc w:val="center"/>
                    <w:rPr>
                      <w:rFonts w:ascii="Old English Text MT" w:hAnsi="Old English Text MT" w:cs="Old English Text MT"/>
                      <w:b/>
                      <w:bCs/>
                      <w:sz w:val="28"/>
                      <w:szCs w:val="28"/>
                    </w:rPr>
                  </w:pPr>
                  <w:r w:rsidRPr="00D768D2">
                    <w:rPr>
                      <w:sz w:val="28"/>
                      <w:szCs w:val="28"/>
                    </w:rPr>
                    <w:fldChar w:fldCharType="begin"/>
                  </w:r>
                  <w:r w:rsidR="003A5046" w:rsidRPr="00D768D2">
                    <w:rPr>
                      <w:sz w:val="28"/>
                      <w:szCs w:val="28"/>
                    </w:rPr>
                    <w:instrText xml:space="preserve"> SEQ CHAPTER \h \r 1</w:instrText>
                  </w:r>
                  <w:r w:rsidRPr="00D768D2">
                    <w:rPr>
                      <w:sz w:val="28"/>
                      <w:szCs w:val="28"/>
                    </w:rPr>
                    <w:fldChar w:fldCharType="end"/>
                  </w:r>
                  <w:r w:rsidR="003A5046" w:rsidRPr="00D768D2">
                    <w:rPr>
                      <w:rFonts w:ascii="Old English Text MT" w:hAnsi="Old English Text MT" w:cs="Old English Text MT"/>
                      <w:b/>
                      <w:bCs/>
                      <w:sz w:val="28"/>
                      <w:szCs w:val="28"/>
                    </w:rPr>
                    <w:t>Saint Patrick Catholic Church</w:t>
                  </w:r>
                </w:p>
                <w:p w:rsidR="003A5046" w:rsidRPr="00D768D2" w:rsidRDefault="003A5046" w:rsidP="00EE14A0">
                  <w:pPr>
                    <w:jc w:val="center"/>
                    <w:rPr>
                      <w:bCs/>
                      <w:sz w:val="18"/>
                      <w:szCs w:val="18"/>
                    </w:rPr>
                  </w:pPr>
                  <w:r w:rsidRPr="00D768D2">
                    <w:rPr>
                      <w:bCs/>
                      <w:sz w:val="18"/>
                      <w:szCs w:val="18"/>
                    </w:rPr>
                    <w:t>THIRD AND OHIO         POST OFFICE BOX 151</w:t>
                  </w:r>
                </w:p>
                <w:p w:rsidR="003A5046" w:rsidRPr="00302AB2" w:rsidRDefault="003A5046"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3A5046" w:rsidRPr="00302AB2" w:rsidRDefault="003A5046" w:rsidP="00EE14A0">
                  <w:pPr>
                    <w:jc w:val="center"/>
                    <w:rPr>
                      <w:b/>
                      <w:bCs/>
                      <w:sz w:val="16"/>
                      <w:szCs w:val="16"/>
                    </w:rPr>
                  </w:pPr>
                  <w:r w:rsidRPr="00302AB2">
                    <w:rPr>
                      <w:bCs/>
                      <w:sz w:val="16"/>
                      <w:szCs w:val="16"/>
                    </w:rPr>
                    <w:t xml:space="preserve"> </w:t>
                  </w:r>
                  <w:r w:rsidRPr="00302AB2">
                    <w:rPr>
                      <w:b/>
                      <w:bCs/>
                      <w:sz w:val="16"/>
                      <w:szCs w:val="16"/>
                    </w:rPr>
                    <w:t>**************************************</w:t>
                  </w:r>
                </w:p>
                <w:p w:rsidR="003A5046" w:rsidRDefault="003A5046" w:rsidP="00045C9B">
                  <w:pPr>
                    <w:jc w:val="center"/>
                    <w:rPr>
                      <w:b/>
                      <w:bCs/>
                      <w:u w:val="single"/>
                    </w:rPr>
                  </w:pPr>
                  <w:r w:rsidRPr="00097428">
                    <w:rPr>
                      <w:b/>
                      <w:bCs/>
                      <w:u w:val="single"/>
                    </w:rPr>
                    <w:t>Collections:</w:t>
                  </w:r>
                </w:p>
                <w:p w:rsidR="003A5046" w:rsidRDefault="003A5046" w:rsidP="00045C9B">
                  <w:pPr>
                    <w:jc w:val="center"/>
                    <w:rPr>
                      <w:b/>
                      <w:bCs/>
                      <w:sz w:val="22"/>
                      <w:szCs w:val="22"/>
                    </w:rPr>
                  </w:pPr>
                  <w:r w:rsidRPr="003A5046">
                    <w:rPr>
                      <w:b/>
                      <w:bCs/>
                      <w:sz w:val="22"/>
                      <w:szCs w:val="22"/>
                      <w:u w:val="single"/>
                    </w:rPr>
                    <w:t>August 24</w:t>
                  </w:r>
                  <w:r w:rsidRPr="003A5046">
                    <w:rPr>
                      <w:b/>
                      <w:bCs/>
                      <w:sz w:val="22"/>
                      <w:szCs w:val="22"/>
                    </w:rPr>
                    <w:t>:  Operating--$353.70/Building--$145.00</w:t>
                  </w:r>
                </w:p>
                <w:p w:rsidR="003A5046" w:rsidRPr="003A5046" w:rsidRDefault="003A5046" w:rsidP="00045C9B">
                  <w:pPr>
                    <w:jc w:val="center"/>
                    <w:rPr>
                      <w:b/>
                      <w:bCs/>
                      <w:sz w:val="22"/>
                      <w:szCs w:val="22"/>
                    </w:rPr>
                  </w:pPr>
                  <w:r w:rsidRPr="003A5046">
                    <w:rPr>
                      <w:b/>
                      <w:bCs/>
                      <w:sz w:val="22"/>
                      <w:szCs w:val="22"/>
                      <w:u w:val="single"/>
                    </w:rPr>
                    <w:t>August 31</w:t>
                  </w:r>
                  <w:r>
                    <w:rPr>
                      <w:b/>
                      <w:bCs/>
                      <w:sz w:val="22"/>
                      <w:szCs w:val="22"/>
                    </w:rPr>
                    <w:t>:  Operating--$233.40/Building--$125.00</w:t>
                  </w:r>
                </w:p>
                <w:p w:rsidR="003A5046" w:rsidRDefault="003A5046" w:rsidP="00045C9B">
                  <w:pPr>
                    <w:jc w:val="center"/>
                    <w:rPr>
                      <w:b/>
                      <w:bCs/>
                      <w:sz w:val="22"/>
                      <w:szCs w:val="22"/>
                    </w:rPr>
                  </w:pPr>
                </w:p>
                <w:p w:rsidR="003A5046" w:rsidRDefault="003A5046" w:rsidP="00A50A9F">
                  <w:pPr>
                    <w:jc w:val="both"/>
                    <w:rPr>
                      <w:b/>
                      <w:bCs/>
                      <w:sz w:val="22"/>
                      <w:szCs w:val="22"/>
                    </w:rPr>
                  </w:pPr>
                </w:p>
                <w:p w:rsidR="003A5046" w:rsidRDefault="003A5046" w:rsidP="00EE14A0">
                  <w:pPr>
                    <w:jc w:val="center"/>
                    <w:rPr>
                      <w:b/>
                      <w:bCs/>
                      <w:sz w:val="22"/>
                      <w:szCs w:val="22"/>
                    </w:rPr>
                  </w:pPr>
                </w:p>
                <w:p w:rsidR="003A5046" w:rsidRPr="00122EED"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txbxContent>
            </v:textbox>
          </v:shape>
        </w:pict>
      </w:r>
      <w:r>
        <w:rPr>
          <w:noProof/>
        </w:rPr>
        <w:pict>
          <v:shape id="_x0000_s440909" type="#_x0000_t202" style="position:absolute;margin-left:285.6pt;margin-top:28.35pt;width:267.85pt;height:143.2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FA0160" w:rsidP="00A50A9F">
                  <w:pPr>
                    <w:jc w:val="center"/>
                    <w:rPr>
                      <w:rFonts w:ascii="Berlin Sans FB Demi" w:hAnsi="Berlin Sans FB Demi"/>
                      <w:b/>
                      <w:bCs/>
                      <w:u w:val="single"/>
                    </w:rPr>
                  </w:pPr>
                  <w:r>
                    <w:rPr>
                      <w:rFonts w:ascii="Berlin Sans FB Demi" w:hAnsi="Berlin Sans FB Demi"/>
                      <w:b/>
                      <w:bCs/>
                      <w:u w:val="single"/>
                    </w:rPr>
                    <w:t>our</w:t>
                  </w:r>
                  <w:r w:rsidR="00DD4AFB" w:rsidRPr="00582107">
                    <w:rPr>
                      <w:rFonts w:ascii="Berlin Sans FB Demi" w:hAnsi="Berlin Sans FB Demi"/>
                      <w:b/>
                      <w:bCs/>
                      <w:u w:val="single"/>
                    </w:rPr>
                    <w:t xml:space="preserve"> </w:t>
                  </w:r>
                  <w:r>
                    <w:rPr>
                      <w:rFonts w:ascii="Berlin Sans FB Demi" w:hAnsi="Berlin Sans FB Demi"/>
                      <w:b/>
                      <w:bCs/>
                      <w:u w:val="single"/>
                    </w:rPr>
                    <w:t>Parish</w:t>
                  </w:r>
                  <w:r w:rsidR="00DD4AFB" w:rsidRPr="00582107">
                    <w:rPr>
                      <w:rFonts w:ascii="Berlin Sans FB Demi" w:hAnsi="Berlin Sans FB Demi"/>
                      <w:b/>
                      <w:bCs/>
                      <w:u w:val="single"/>
                    </w:rPr>
                    <w:t xml:space="preserve"> with </w:t>
                  </w:r>
                  <w:r w:rsidR="003B1428" w:rsidRPr="00582107">
                    <w:rPr>
                      <w:rFonts w:ascii="Berlin Sans FB Demi" w:hAnsi="Berlin Sans FB Demi"/>
                      <w:b/>
                      <w:bCs/>
                      <w:u w:val="single"/>
                    </w:rPr>
                    <w:t>electronic</w:t>
                  </w:r>
                  <w:r w:rsidR="00DD4AFB"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Sign up today</w:t>
                  </w:r>
                  <w:r w:rsidR="00A15221" w:rsidRPr="00582107">
                    <w:rPr>
                      <w:rFonts w:ascii="Berlin Sans FB Demi" w:hAnsi="Berlin Sans FB Demi"/>
                      <w:b/>
                      <w:bCs/>
                    </w:rPr>
                    <w:t>!</w:t>
                  </w:r>
                  <w:r w:rsidR="00FA0160">
                    <w:rPr>
                      <w:rFonts w:ascii="Berlin Sans FB Demi" w:hAnsi="Berlin Sans FB Demi"/>
                      <w:b/>
                      <w:bCs/>
                    </w:rPr>
                    <w:t>!!</w:t>
                  </w:r>
                </w:p>
                <w:p w:rsidR="00DD4AFB" w:rsidRPr="0035296E" w:rsidRDefault="00DD4AFB" w:rsidP="00A15221">
                  <w:pPr>
                    <w:jc w:val="both"/>
                    <w:rPr>
                      <w:rFonts w:ascii="Goudy Old Style" w:hAnsi="Goudy Old Style"/>
                      <w:b/>
                      <w:bCs/>
                      <w:sz w:val="22"/>
                      <w:szCs w:val="22"/>
                      <w:u w:val="single"/>
                    </w:rPr>
                  </w:pPr>
                  <w:r w:rsidRPr="0035296E">
                    <w:rPr>
                      <w:rFonts w:ascii="Century Schoolbook" w:hAnsi="Century Schoolbook"/>
                      <w:b/>
                      <w:bCs/>
                      <w:sz w:val="22"/>
                      <w:szCs w:val="22"/>
                    </w:rPr>
                    <w:t xml:space="preserve">In order for us to process your </w:t>
                  </w:r>
                  <w:r w:rsidR="00BC34DC" w:rsidRPr="0035296E">
                    <w:rPr>
                      <w:rFonts w:ascii="Century Schoolbook" w:hAnsi="Century Schoolbook"/>
                      <w:b/>
                      <w:bCs/>
                      <w:sz w:val="22"/>
                      <w:szCs w:val="22"/>
                    </w:rPr>
                    <w:t>electronic</w:t>
                  </w:r>
                  <w:r w:rsidRPr="0035296E">
                    <w:rPr>
                      <w:rFonts w:ascii="Century Schoolbook" w:hAnsi="Century Schoolbook"/>
                      <w:b/>
                      <w:bCs/>
                      <w:sz w:val="22"/>
                      <w:szCs w:val="22"/>
                    </w:rPr>
                    <w:t xml:space="preserve"> donation, we will need from you: void</w:t>
                  </w:r>
                  <w:r w:rsidR="00705A49" w:rsidRPr="0035296E">
                    <w:rPr>
                      <w:rFonts w:ascii="Century Schoolbook" w:hAnsi="Century Schoolbook"/>
                      <w:b/>
                      <w:bCs/>
                      <w:sz w:val="22"/>
                      <w:szCs w:val="22"/>
                    </w:rPr>
                    <w:t>ed</w:t>
                  </w:r>
                  <w:r w:rsidRPr="0035296E">
                    <w:rPr>
                      <w:rFonts w:ascii="Century Schoolbook" w:hAnsi="Century Schoolbook"/>
                      <w:b/>
                      <w:bCs/>
                      <w:sz w:val="22"/>
                      <w:szCs w:val="22"/>
                    </w:rPr>
                    <w:t xml:space="preserve"> check and a signed authorization form.</w:t>
                  </w:r>
                  <w:r w:rsidR="00A15221" w:rsidRPr="0035296E">
                    <w:rPr>
                      <w:rFonts w:ascii="Century Schoolbook" w:hAnsi="Century Schoolbook"/>
                      <w:b/>
                      <w:bCs/>
                      <w:sz w:val="22"/>
                      <w:szCs w:val="22"/>
                    </w:rPr>
                    <w:t xml:space="preserve">  </w:t>
                  </w:r>
                  <w:r w:rsidRPr="0035296E">
                    <w:rPr>
                      <w:rFonts w:ascii="Arial Narrow" w:hAnsi="Arial Narrow"/>
                      <w:b/>
                      <w:bCs/>
                      <w:sz w:val="22"/>
                      <w:szCs w:val="22"/>
                    </w:rPr>
                    <w:t>Please come to the office after one of our weekend Masses or during the week.</w:t>
                  </w:r>
                  <w:r w:rsidR="0026299A" w:rsidRPr="0035296E">
                    <w:rPr>
                      <w:rFonts w:ascii="Arial Narrow" w:hAnsi="Arial Narrow"/>
                      <w:b/>
                      <w:bCs/>
                      <w:sz w:val="22"/>
                      <w:szCs w:val="22"/>
                    </w:rPr>
                    <w:t xml:space="preserve">  </w:t>
                  </w:r>
                  <w:r w:rsidR="0026299A" w:rsidRPr="0035296E">
                    <w:rPr>
                      <w:rFonts w:ascii="Goudy Old Style" w:hAnsi="Goudy Old Style"/>
                      <w:b/>
                      <w:bCs/>
                      <w:sz w:val="22"/>
                      <w:szCs w:val="22"/>
                      <w:u w:val="single"/>
                    </w:rPr>
                    <w:t xml:space="preserve">For those of you that would like to increase your </w:t>
                  </w:r>
                  <w:r w:rsidR="00BC34DC" w:rsidRPr="0035296E">
                    <w:rPr>
                      <w:rFonts w:ascii="Goudy Old Style" w:hAnsi="Goudy Old Style"/>
                      <w:b/>
                      <w:bCs/>
                      <w:sz w:val="22"/>
                      <w:szCs w:val="22"/>
                      <w:u w:val="single"/>
                    </w:rPr>
                    <w:t>electronic</w:t>
                  </w:r>
                  <w:r w:rsidR="0026299A" w:rsidRPr="0035296E">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sidRPr="001C7BA9">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6E8A" w:rsidRDefault="005C6E8A" w:rsidP="00557E45">
      <w:r>
        <w:separator/>
      </w:r>
    </w:p>
  </w:endnote>
  <w:endnote w:type="continuationSeparator" w:id="0">
    <w:p w:rsidR="005C6E8A" w:rsidRDefault="005C6E8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iondi">
    <w:panose1 w:val="02000505030000020004"/>
    <w:charset w:val="00"/>
    <w:family w:val="auto"/>
    <w:pitch w:val="variable"/>
    <w:sig w:usb0="8000002F" w:usb1="0000004A"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ndalus">
    <w:panose1 w:val="02010000000000000000"/>
    <w:charset w:val="00"/>
    <w:family w:val="auto"/>
    <w:pitch w:val="variable"/>
    <w:sig w:usb0="00002003" w:usb1="80000000" w:usb2="00000008" w:usb3="00000000" w:csb0="0000004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6E8A" w:rsidRDefault="005C6E8A" w:rsidP="00557E45">
      <w:r>
        <w:separator/>
      </w:r>
    </w:p>
  </w:footnote>
  <w:footnote w:type="continuationSeparator" w:id="0">
    <w:p w:rsidR="005C6E8A" w:rsidRDefault="005C6E8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078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450</TotalTime>
  <Pages>2</Pages>
  <Words>150</Words>
  <Characters>860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29</cp:revision>
  <cp:lastPrinted>2014-09-04T21:54:00Z</cp:lastPrinted>
  <dcterms:created xsi:type="dcterms:W3CDTF">2014-09-02T22:05:00Z</dcterms:created>
  <dcterms:modified xsi:type="dcterms:W3CDTF">2014-09-05T01:22:00Z</dcterms:modified>
</cp:coreProperties>
</file>