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180D86">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4607B3"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Twentie</w:t>
                  </w:r>
                  <w:r w:rsidR="00F53016">
                    <w:rPr>
                      <w:rFonts w:ascii="Matura MT Script Capitals" w:hAnsi="Matura MT Script Capitals" w:cs="Castellar"/>
                      <w:bCs/>
                      <w:color w:val="000000"/>
                      <w:kern w:val="32"/>
                      <w:sz w:val="36"/>
                      <w:szCs w:val="36"/>
                    </w:rPr>
                    <w:t>th</w:t>
                  </w:r>
                  <w:r w:rsidR="003D4686">
                    <w:rPr>
                      <w:rFonts w:ascii="Matura MT Script Capitals" w:hAnsi="Matura MT Script Capitals" w:cs="Castellar"/>
                      <w:bCs/>
                      <w:color w:val="000000"/>
                      <w:kern w:val="32"/>
                      <w:sz w:val="36"/>
                      <w:szCs w:val="36"/>
                    </w:rPr>
                    <w:t>-</w:t>
                  </w:r>
                  <w:r w:rsidR="00736D62">
                    <w:rPr>
                      <w:rFonts w:ascii="Matura MT Script Capitals" w:hAnsi="Matura MT Script Capitals" w:cs="Castellar"/>
                      <w:bCs/>
                      <w:color w:val="000000"/>
                      <w:kern w:val="32"/>
                      <w:sz w:val="36"/>
                      <w:szCs w:val="36"/>
                    </w:rPr>
                    <w:t>Second</w:t>
                  </w:r>
                  <w:r w:rsidR="00F53016">
                    <w:rPr>
                      <w:rFonts w:ascii="Matura MT Script Capitals" w:hAnsi="Matura MT Script Capitals" w:cs="Castellar"/>
                      <w:bCs/>
                      <w:color w:val="000000"/>
                      <w:kern w:val="32"/>
                      <w:sz w:val="36"/>
                      <w:szCs w:val="36"/>
                    </w:rPr>
                    <w:t xml:space="preserve"> </w:t>
                  </w:r>
                  <w:r w:rsidR="00812964">
                    <w:rPr>
                      <w:rFonts w:ascii="Matura MT Script Capitals" w:hAnsi="Matura MT Script Capitals" w:cs="Castellar"/>
                      <w:bCs/>
                      <w:color w:val="000000"/>
                      <w:kern w:val="32"/>
                      <w:sz w:val="36"/>
                      <w:szCs w:val="36"/>
                    </w:rPr>
                    <w:t>Sunday in Ordinary Time</w:t>
                  </w:r>
                  <w:r w:rsidR="000F69F0" w:rsidRPr="00AB3BF5">
                    <w:rPr>
                      <w:rFonts w:ascii="Matura MT Script Capitals" w:hAnsi="Matura MT Script Capitals" w:cs="Castellar"/>
                      <w:bCs/>
                      <w:color w:val="000000"/>
                      <w:kern w:val="32"/>
                      <w:sz w:val="36"/>
                      <w:szCs w:val="36"/>
                    </w:rPr>
                    <w:t xml:space="preserve"> </w:t>
                  </w:r>
                  <w:r w:rsidR="00F53016">
                    <w:rPr>
                      <w:rFonts w:ascii="Matura MT Script Capitals" w:hAnsi="Matura MT Script Capitals" w:cs="Castellar"/>
                      <w:bCs/>
                      <w:color w:val="000000"/>
                      <w:kern w:val="32"/>
                      <w:sz w:val="36"/>
                      <w:szCs w:val="36"/>
                    </w:rPr>
                    <w:t xml:space="preserve">August </w:t>
                  </w:r>
                  <w:r w:rsidR="00736D62">
                    <w:rPr>
                      <w:rFonts w:ascii="Matura MT Script Capitals" w:hAnsi="Matura MT Script Capitals" w:cs="Castellar"/>
                      <w:bCs/>
                      <w:color w:val="000000"/>
                      <w:kern w:val="32"/>
                      <w:sz w:val="36"/>
                      <w:szCs w:val="36"/>
                    </w:rPr>
                    <w:t>31</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180D86">
      <w:r w:rsidRPr="00180D86">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180D86">
      <w:r>
        <w:rPr>
          <w:noProof/>
          <w:lang w:eastAsia="zh-TW"/>
        </w:rPr>
        <w:pict>
          <v:shape id="_x0000_s518975" type="#_x0000_t202" style="position:absolute;margin-left:282.2pt;margin-top:12.9pt;width:265.15pt;height:321.75pt;z-index:22;mso-width-relative:margin;mso-height-relative:margin">
            <v:textbox style="mso-next-textbox:#_x0000_s518975">
              <w:txbxContent>
                <w:p w:rsidR="0034481E" w:rsidRPr="009600EC"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8C2384" w:rsidRDefault="008C2384" w:rsidP="008C2384">
                  <w:pPr>
                    <w:jc w:val="both"/>
                  </w:pPr>
                  <w:r w:rsidRPr="00E273A1">
                    <w:rPr>
                      <w:b/>
                      <w:u w:val="single"/>
                    </w:rPr>
                    <w:t>Sun., Sep 21</w:t>
                  </w:r>
                  <w:r>
                    <w:t>:  Children's Mass at 10 a.m.</w:t>
                  </w:r>
                </w:p>
                <w:p w:rsidR="0034481E" w:rsidRDefault="009214A5" w:rsidP="009214A5">
                  <w:pPr>
                    <w:jc w:val="both"/>
                  </w:pPr>
                  <w:r>
                    <w:rPr>
                      <w:b/>
                      <w:u w:val="single"/>
                    </w:rPr>
                    <w:t xml:space="preserve">Sun., </w:t>
                  </w:r>
                  <w:r w:rsidR="0034481E" w:rsidRPr="009214A5">
                    <w:rPr>
                      <w:b/>
                      <w:u w:val="single"/>
                    </w:rPr>
                    <w:t>Oct 12</w:t>
                  </w:r>
                  <w:r w:rsidR="0034481E">
                    <w:t xml:space="preserve">, at 5 p.m. Archbishop </w:t>
                  </w:r>
                  <w:proofErr w:type="spellStart"/>
                  <w:r w:rsidR="0034481E">
                    <w:t>Coakley</w:t>
                  </w:r>
                  <w:proofErr w:type="spellEnd"/>
                  <w:r w:rsidR="0034481E">
                    <w:t xml:space="preserve"> will celebrate Mass in Duncan commemorating the election of Saint John Paul II as Pope.  After the Mass we will have a Parish Appreciation Dinner for all Parishioners of Assumption, Immaculate Conception, St. Patrick and St. Jose.  It is free of charge; however, you must contact the office by October 1st to confirm your attendance.  Note that on this day there will be only one Mass in Duncan.  </w:t>
                  </w:r>
                </w:p>
                <w:p w:rsidR="008C2384" w:rsidRDefault="008C2384" w:rsidP="009214A5">
                  <w:pPr>
                    <w:jc w:val="both"/>
                  </w:pPr>
                  <w:r>
                    <w:rPr>
                      <w:b/>
                      <w:u w:val="single"/>
                    </w:rPr>
                    <w:t>Sun., Oct 19</w:t>
                  </w:r>
                  <w:r w:rsidRPr="008C2384">
                    <w:t>:  Children's Mass at 10 a.m.</w:t>
                  </w:r>
                </w:p>
                <w:p w:rsidR="008C2384" w:rsidRDefault="008C2384" w:rsidP="009214A5">
                  <w:pPr>
                    <w:jc w:val="both"/>
                    <w:rPr>
                      <w:b/>
                      <w:u w:val="single"/>
                    </w:rPr>
                  </w:pPr>
                  <w:r w:rsidRPr="008C2384">
                    <w:rPr>
                      <w:b/>
                      <w:u w:val="single"/>
                    </w:rPr>
                    <w:t>Tues, Oct 21</w:t>
                  </w:r>
                  <w:r>
                    <w:t>:  Healing Mass at 7 p.m.</w:t>
                  </w: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8C2384" w:rsidRDefault="008C2384" w:rsidP="009214A5">
                  <w:pPr>
                    <w:jc w:val="both"/>
                  </w:pPr>
                  <w:r w:rsidRPr="008C2384">
                    <w:rPr>
                      <w:b/>
                      <w:u w:val="single"/>
                    </w:rPr>
                    <w:t>Sun, Nov 16</w:t>
                  </w:r>
                  <w:r>
                    <w:t>:  Children's Mass at 10 a.m.</w:t>
                  </w:r>
                </w:p>
                <w:p w:rsidR="008C2384" w:rsidRDefault="008C2384" w:rsidP="009214A5">
                  <w:pPr>
                    <w:jc w:val="both"/>
                  </w:pPr>
                  <w:r w:rsidRPr="008C2384">
                    <w:rPr>
                      <w:b/>
                      <w:u w:val="single"/>
                    </w:rPr>
                    <w:t>Sun, Nov 23</w:t>
                  </w:r>
                  <w:r>
                    <w:t>:  Praise &amp; Worship Mass at 6 p.m., Assumption</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8C2384" w:rsidRDefault="008C2384" w:rsidP="009214A5">
                  <w:pPr>
                    <w:jc w:val="both"/>
                  </w:pPr>
                </w:p>
              </w:txbxContent>
            </v:textbox>
          </v:shape>
        </w:pict>
      </w:r>
    </w:p>
    <w:tbl>
      <w:tblPr>
        <w:tblW w:w="5605" w:type="dxa"/>
        <w:tblInd w:w="-252" w:type="dxa"/>
        <w:tblLayout w:type="fixed"/>
        <w:tblLook w:val="04A0"/>
      </w:tblPr>
      <w:tblGrid>
        <w:gridCol w:w="676"/>
        <w:gridCol w:w="857"/>
        <w:gridCol w:w="1017"/>
        <w:gridCol w:w="2704"/>
        <w:gridCol w:w="351"/>
      </w:tblGrid>
      <w:tr w:rsidR="00906E2C" w:rsidRPr="00E618A4"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6E2C" w:rsidRPr="00177B66" w:rsidRDefault="00906E2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06E2C" w:rsidRPr="00177B66" w:rsidRDefault="00906E2C" w:rsidP="00736D62">
            <w:pPr>
              <w:rPr>
                <w:rFonts w:ascii="Calibri" w:eastAsia="Times New Roman" w:hAnsi="Calibri"/>
                <w:b/>
                <w:color w:val="000000"/>
                <w:sz w:val="20"/>
                <w:szCs w:val="20"/>
              </w:rPr>
            </w:pPr>
            <w:r>
              <w:rPr>
                <w:rFonts w:ascii="Calibri" w:eastAsia="Times New Roman" w:hAnsi="Calibri"/>
                <w:b/>
                <w:color w:val="000000"/>
                <w:sz w:val="20"/>
                <w:szCs w:val="20"/>
              </w:rPr>
              <w:t>Aug 30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06E2C" w:rsidRPr="00CA58F6" w:rsidRDefault="00906E2C"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6E2C" w:rsidRDefault="00906E2C" w:rsidP="00F450E1">
            <w:pPr>
              <w:rPr>
                <w:rFonts w:ascii="Calibri" w:eastAsia="Times New Roman" w:hAnsi="Calibri"/>
                <w:color w:val="000000"/>
                <w:sz w:val="20"/>
                <w:szCs w:val="20"/>
              </w:rPr>
            </w:pPr>
            <w:r>
              <w:rPr>
                <w:rFonts w:ascii="Calibri" w:eastAsia="Times New Roman" w:hAnsi="Calibri"/>
                <w:color w:val="000000"/>
                <w:sz w:val="20"/>
                <w:szCs w:val="20"/>
              </w:rPr>
              <w:t xml:space="preserve">(+)Herman Hatch by </w:t>
            </w:r>
          </w:p>
          <w:p w:rsidR="00906E2C" w:rsidRPr="00E328D1" w:rsidRDefault="00906E2C" w:rsidP="00F450E1">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906E2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6E2C" w:rsidRPr="00177B66" w:rsidRDefault="00906E2C"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6E2C" w:rsidRDefault="00906E2C"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6E2C" w:rsidRPr="00CA58F6" w:rsidRDefault="00906E2C"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6E2C" w:rsidRPr="00472B91" w:rsidRDefault="00906E2C" w:rsidP="00F450E1">
            <w:pPr>
              <w:rPr>
                <w:rFonts w:asciiTheme="minorHAnsi" w:eastAsia="Times New Roman" w:hAnsiTheme="minorHAnsi"/>
                <w:color w:val="000000"/>
                <w:sz w:val="20"/>
                <w:szCs w:val="20"/>
              </w:rPr>
            </w:pPr>
            <w:r>
              <w:rPr>
                <w:rFonts w:asciiTheme="minorHAnsi" w:eastAsia="Times New Roman" w:hAnsiTheme="minorHAnsi"/>
                <w:color w:val="000000"/>
                <w:sz w:val="20"/>
                <w:szCs w:val="20"/>
              </w:rPr>
              <w:t>For Parishioners</w:t>
            </w:r>
          </w:p>
        </w:tc>
      </w:tr>
      <w:tr w:rsidR="00906E2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6E2C" w:rsidRPr="00177B66" w:rsidRDefault="00906E2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6E2C" w:rsidRPr="00177B66" w:rsidRDefault="00906E2C" w:rsidP="00481325">
            <w:pPr>
              <w:rPr>
                <w:rFonts w:ascii="Calibri" w:eastAsia="Times New Roman" w:hAnsi="Calibri"/>
                <w:b/>
                <w:color w:val="000000"/>
                <w:sz w:val="20"/>
                <w:szCs w:val="20"/>
              </w:rPr>
            </w:pPr>
            <w:r>
              <w:rPr>
                <w:rFonts w:ascii="Calibri" w:eastAsia="Times New Roman" w:hAnsi="Calibri"/>
                <w:b/>
                <w:color w:val="000000"/>
                <w:sz w:val="20"/>
                <w:szCs w:val="20"/>
              </w:rPr>
              <w:t>Aug 31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6E2C" w:rsidRPr="00CA58F6" w:rsidRDefault="00906E2C"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6E2C" w:rsidRPr="00E328D1" w:rsidRDefault="00906E2C" w:rsidP="00F450E1">
            <w:pPr>
              <w:rPr>
                <w:rFonts w:ascii="Calibri" w:eastAsia="Times New Roman" w:hAnsi="Calibri"/>
                <w:color w:val="000000"/>
                <w:sz w:val="20"/>
                <w:szCs w:val="20"/>
              </w:rPr>
            </w:pPr>
            <w:r>
              <w:rPr>
                <w:rFonts w:ascii="Calibri" w:eastAsia="Times New Roman" w:hAnsi="Calibri"/>
                <w:color w:val="000000"/>
                <w:sz w:val="20"/>
                <w:szCs w:val="20"/>
              </w:rPr>
              <w:t xml:space="preserve">Tony </w:t>
            </w:r>
            <w:proofErr w:type="spellStart"/>
            <w:r>
              <w:rPr>
                <w:rFonts w:ascii="Calibri" w:eastAsia="Times New Roman" w:hAnsi="Calibri"/>
                <w:color w:val="000000"/>
                <w:sz w:val="20"/>
                <w:szCs w:val="20"/>
              </w:rPr>
              <w:t>Boxell</w:t>
            </w:r>
            <w:proofErr w:type="spellEnd"/>
            <w:r>
              <w:rPr>
                <w:rFonts w:ascii="Calibri" w:eastAsia="Times New Roman" w:hAnsi="Calibri"/>
                <w:color w:val="000000"/>
                <w:sz w:val="20"/>
                <w:szCs w:val="20"/>
              </w:rPr>
              <w:t xml:space="preserve"> for Healing</w:t>
            </w:r>
          </w:p>
        </w:tc>
      </w:tr>
      <w:tr w:rsidR="00906E2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6E2C" w:rsidRPr="00177B66" w:rsidRDefault="00906E2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6E2C" w:rsidRDefault="00906E2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6E2C" w:rsidRDefault="00906E2C"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6E2C" w:rsidRDefault="00906E2C" w:rsidP="00F450E1">
            <w:pPr>
              <w:rPr>
                <w:rFonts w:ascii="Calibri" w:eastAsia="Times New Roman" w:hAnsi="Calibri"/>
                <w:color w:val="000000"/>
                <w:sz w:val="20"/>
                <w:szCs w:val="20"/>
              </w:rPr>
            </w:pPr>
            <w:r>
              <w:rPr>
                <w:rFonts w:ascii="Calibri" w:eastAsia="Times New Roman" w:hAnsi="Calibri"/>
                <w:color w:val="000000"/>
                <w:sz w:val="20"/>
                <w:szCs w:val="20"/>
              </w:rPr>
              <w:t xml:space="preserve">(+)Anna </w:t>
            </w:r>
            <w:proofErr w:type="spellStart"/>
            <w:r>
              <w:rPr>
                <w:rFonts w:ascii="Calibri" w:eastAsia="Times New Roman" w:hAnsi="Calibri"/>
                <w:color w:val="000000"/>
                <w:sz w:val="20"/>
                <w:szCs w:val="20"/>
              </w:rPr>
              <w:t>Oei</w:t>
            </w:r>
            <w:proofErr w:type="spellEnd"/>
            <w:r>
              <w:rPr>
                <w:rFonts w:ascii="Calibri" w:eastAsia="Times New Roman" w:hAnsi="Calibri"/>
                <w:color w:val="000000"/>
                <w:sz w:val="20"/>
                <w:szCs w:val="20"/>
              </w:rPr>
              <w:t xml:space="preserve"> by Jim &amp; Agnes</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D4686" w:rsidRDefault="003D468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906E2C" w:rsidP="00517AC5">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Elvire,Sharon,Wesley</w:t>
            </w:r>
            <w:proofErr w:type="spellEnd"/>
            <w:r>
              <w:rPr>
                <w:rFonts w:ascii="Calibri" w:eastAsia="Times New Roman" w:hAnsi="Calibri"/>
                <w:color w:val="000000"/>
                <w:sz w:val="20"/>
                <w:szCs w:val="20"/>
              </w:rPr>
              <w:t xml:space="preserve"> &amp; Genevieve</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D4686" w:rsidRDefault="003D468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3D4686" w:rsidP="00517AC5">
            <w:pPr>
              <w:rPr>
                <w:rFonts w:ascii="Calibri" w:eastAsia="Times New Roman" w:hAnsi="Calibri"/>
                <w:color w:val="000000"/>
                <w:sz w:val="20"/>
                <w:szCs w:val="20"/>
              </w:rPr>
            </w:pP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D4686" w:rsidRDefault="00736D62" w:rsidP="00296BDD">
            <w:pPr>
              <w:rPr>
                <w:rFonts w:ascii="Calibri" w:eastAsia="Times New Roman" w:hAnsi="Calibri"/>
                <w:b/>
                <w:color w:val="000000"/>
                <w:sz w:val="20"/>
                <w:szCs w:val="20"/>
              </w:rPr>
            </w:pPr>
            <w:r>
              <w:rPr>
                <w:rFonts w:ascii="Calibri" w:eastAsia="Times New Roman" w:hAnsi="Calibri"/>
                <w:b/>
                <w:color w:val="000000"/>
                <w:sz w:val="20"/>
                <w:szCs w:val="20"/>
              </w:rPr>
              <w:t>Sep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7C6DD9" w:rsidRDefault="00906E2C" w:rsidP="002B5554">
            <w:pPr>
              <w:rPr>
                <w:rFonts w:ascii="Calibri" w:eastAsia="Times New Roman" w:hAnsi="Calibri"/>
                <w:b/>
                <w:color w:val="000000"/>
                <w:sz w:val="20"/>
                <w:szCs w:val="20"/>
              </w:rPr>
            </w:pPr>
            <w:r w:rsidRPr="007C6DD9">
              <w:rPr>
                <w:rFonts w:ascii="Calibri" w:eastAsia="Times New Roman" w:hAnsi="Calibri"/>
                <w:b/>
                <w:color w:val="000000"/>
                <w:sz w:val="20"/>
                <w:szCs w:val="20"/>
              </w:rPr>
              <w:t>NO MASS</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D4686" w:rsidRPr="00177B66" w:rsidRDefault="00736D62" w:rsidP="00296BDD">
            <w:pPr>
              <w:rPr>
                <w:rFonts w:ascii="Calibri" w:eastAsia="Times New Roman" w:hAnsi="Calibri"/>
                <w:b/>
                <w:color w:val="000000"/>
                <w:sz w:val="20"/>
                <w:szCs w:val="20"/>
              </w:rPr>
            </w:pPr>
            <w:r>
              <w:rPr>
                <w:rFonts w:ascii="Calibri" w:eastAsia="Times New Roman" w:hAnsi="Calibri"/>
                <w:b/>
                <w:color w:val="000000"/>
                <w:sz w:val="20"/>
                <w:szCs w:val="20"/>
              </w:rPr>
              <w:t>Sep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F82117" w:rsidRDefault="003D468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906E2C" w:rsidP="000B52F2">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Knights of Columbus</w:t>
            </w:r>
          </w:p>
        </w:tc>
      </w:tr>
      <w:tr w:rsidR="003D468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D4686" w:rsidRPr="00177B66" w:rsidRDefault="00736D62" w:rsidP="00844A23">
            <w:pPr>
              <w:rPr>
                <w:rFonts w:ascii="Calibri" w:eastAsia="Times New Roman" w:hAnsi="Calibri"/>
                <w:b/>
                <w:color w:val="000000"/>
                <w:sz w:val="20"/>
                <w:szCs w:val="20"/>
              </w:rPr>
            </w:pPr>
            <w:r>
              <w:rPr>
                <w:rFonts w:ascii="Calibri" w:eastAsia="Times New Roman" w:hAnsi="Calibri"/>
                <w:b/>
                <w:color w:val="000000"/>
                <w:sz w:val="20"/>
                <w:szCs w:val="20"/>
              </w:rPr>
              <w:t>Sep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035347" w:rsidRDefault="003D4686"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906E2C" w:rsidP="009A411C">
            <w:pPr>
              <w:rPr>
                <w:rFonts w:ascii="Calibri" w:eastAsia="Times New Roman" w:hAnsi="Calibri"/>
                <w:color w:val="000000"/>
                <w:sz w:val="20"/>
                <w:szCs w:val="20"/>
              </w:rPr>
            </w:pPr>
            <w:r>
              <w:rPr>
                <w:rFonts w:ascii="Calibri" w:eastAsia="Times New Roman" w:hAnsi="Calibri"/>
                <w:color w:val="000000"/>
                <w:sz w:val="20"/>
                <w:szCs w:val="20"/>
              </w:rPr>
              <w:t xml:space="preserve">(+)Anna </w:t>
            </w:r>
            <w:proofErr w:type="spellStart"/>
            <w:r>
              <w:rPr>
                <w:rFonts w:ascii="Calibri" w:eastAsia="Times New Roman" w:hAnsi="Calibri"/>
                <w:color w:val="000000"/>
                <w:sz w:val="20"/>
                <w:szCs w:val="20"/>
              </w:rPr>
              <w:t>Oei</w:t>
            </w:r>
            <w:proofErr w:type="spellEnd"/>
            <w:r>
              <w:rPr>
                <w:rFonts w:ascii="Calibri" w:eastAsia="Times New Roman" w:hAnsi="Calibri"/>
                <w:color w:val="000000"/>
                <w:sz w:val="20"/>
                <w:szCs w:val="20"/>
              </w:rPr>
              <w:t xml:space="preserve"> by Jim &amp; Agnes</w: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736D62" w:rsidP="00CE741A">
            <w:pPr>
              <w:rPr>
                <w:rFonts w:ascii="Calibri" w:eastAsia="Times New Roman" w:hAnsi="Calibri"/>
                <w:b/>
                <w:color w:val="000000"/>
                <w:sz w:val="20"/>
                <w:szCs w:val="20"/>
              </w:rPr>
            </w:pPr>
            <w:r>
              <w:rPr>
                <w:rFonts w:ascii="Calibri" w:eastAsia="Times New Roman" w:hAnsi="Calibri"/>
                <w:b/>
                <w:color w:val="000000"/>
                <w:sz w:val="20"/>
                <w:szCs w:val="20"/>
              </w:rPr>
              <w:t>Sep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CA58F6" w:rsidRDefault="003D4686"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F0C0E" w:rsidRDefault="00906E2C" w:rsidP="00906E2C">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Altar Society</w: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736D62" w:rsidP="00F63C41">
            <w:pPr>
              <w:rPr>
                <w:rFonts w:ascii="Calibri" w:eastAsia="Times New Roman" w:hAnsi="Calibri"/>
                <w:b/>
                <w:color w:val="000000"/>
                <w:sz w:val="20"/>
                <w:szCs w:val="20"/>
              </w:rPr>
            </w:pPr>
            <w:r>
              <w:rPr>
                <w:rFonts w:ascii="Calibri" w:eastAsia="Times New Roman" w:hAnsi="Calibri"/>
                <w:b/>
                <w:color w:val="000000"/>
                <w:sz w:val="20"/>
                <w:szCs w:val="20"/>
              </w:rPr>
              <w:t>Sep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CA58F6" w:rsidRDefault="003D4686" w:rsidP="0023009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906E2C" w:rsidP="000B52F2">
            <w:pPr>
              <w:rPr>
                <w:rFonts w:ascii="Calibri" w:eastAsia="Times New Roman" w:hAnsi="Calibri"/>
                <w:color w:val="000000"/>
                <w:sz w:val="20"/>
                <w:szCs w:val="20"/>
              </w:rPr>
            </w:pPr>
            <w:r>
              <w:rPr>
                <w:rFonts w:ascii="Calibri" w:eastAsia="Times New Roman" w:hAnsi="Calibri"/>
                <w:color w:val="000000"/>
                <w:sz w:val="20"/>
                <w:szCs w:val="20"/>
              </w:rPr>
              <w:t>For Ann Emerson's Healing</w:t>
            </w:r>
          </w:p>
        </w:tc>
      </w:tr>
      <w:tr w:rsidR="003D4686" w:rsidRPr="007C09F7"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736D62" w:rsidP="000D2907">
            <w:pPr>
              <w:rPr>
                <w:rFonts w:ascii="Calibri" w:eastAsia="Times New Roman" w:hAnsi="Calibri"/>
                <w:b/>
                <w:color w:val="000000"/>
                <w:sz w:val="20"/>
                <w:szCs w:val="20"/>
              </w:rPr>
            </w:pPr>
            <w:r>
              <w:rPr>
                <w:rFonts w:ascii="Calibri" w:eastAsia="Times New Roman" w:hAnsi="Calibri"/>
                <w:b/>
                <w:color w:val="000000"/>
                <w:sz w:val="20"/>
                <w:szCs w:val="20"/>
              </w:rPr>
              <w:t>Sep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CA58F6" w:rsidRDefault="003D4686"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C6DD9" w:rsidRDefault="00906E2C" w:rsidP="005E42D7">
            <w:pPr>
              <w:rPr>
                <w:rFonts w:ascii="Calibri" w:eastAsia="Times New Roman" w:hAnsi="Calibri"/>
                <w:color w:val="000000"/>
                <w:sz w:val="20"/>
                <w:szCs w:val="20"/>
                <w:lang w:val="es-MX"/>
              </w:rPr>
            </w:pPr>
            <w:r w:rsidRPr="00906E2C">
              <w:rPr>
                <w:rFonts w:ascii="Calibri" w:eastAsia="Times New Roman" w:hAnsi="Calibri"/>
                <w:color w:val="000000"/>
                <w:sz w:val="20"/>
                <w:szCs w:val="20"/>
                <w:lang w:val="es-MX"/>
              </w:rPr>
              <w:t xml:space="preserve">(+)Paula Estrada </w:t>
            </w:r>
          </w:p>
          <w:p w:rsidR="003D4686" w:rsidRPr="00906E2C" w:rsidRDefault="00906E2C" w:rsidP="005E42D7">
            <w:pPr>
              <w:rPr>
                <w:rFonts w:ascii="Calibri" w:eastAsia="Times New Roman" w:hAnsi="Calibri"/>
                <w:color w:val="000000"/>
                <w:sz w:val="20"/>
                <w:szCs w:val="20"/>
                <w:lang w:val="es-MX"/>
              </w:rPr>
            </w:pPr>
            <w:proofErr w:type="spellStart"/>
            <w:r w:rsidRPr="00906E2C">
              <w:rPr>
                <w:rFonts w:ascii="Calibri" w:eastAsia="Times New Roman" w:hAnsi="Calibri"/>
                <w:color w:val="000000"/>
                <w:sz w:val="20"/>
                <w:szCs w:val="20"/>
                <w:lang w:val="es-MX"/>
              </w:rPr>
              <w:t>by</w:t>
            </w:r>
            <w:proofErr w:type="spellEnd"/>
            <w:r w:rsidRPr="00906E2C">
              <w:rPr>
                <w:rFonts w:ascii="Calibri" w:eastAsia="Times New Roman" w:hAnsi="Calibri"/>
                <w:color w:val="000000"/>
                <w:sz w:val="20"/>
                <w:szCs w:val="20"/>
                <w:lang w:val="es-MX"/>
              </w:rPr>
              <w:t xml:space="preserve"> Alicia Martinez</w: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906E2C" w:rsidRDefault="003D4686"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906E2C" w:rsidRDefault="003D4686"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2A7798" w:rsidRDefault="003D4686"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472B91" w:rsidRDefault="00906E2C"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For Parishioners</w:t>
            </w:r>
          </w:p>
        </w:tc>
      </w:tr>
      <w:tr w:rsidR="003D4686"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736D62" w:rsidP="00183942">
            <w:pPr>
              <w:rPr>
                <w:rFonts w:ascii="Calibri" w:eastAsia="Times New Roman" w:hAnsi="Calibri"/>
                <w:b/>
                <w:color w:val="000000"/>
                <w:sz w:val="20"/>
                <w:szCs w:val="20"/>
              </w:rPr>
            </w:pPr>
            <w:r>
              <w:rPr>
                <w:rFonts w:ascii="Calibri" w:eastAsia="Times New Roman" w:hAnsi="Calibri"/>
                <w:b/>
                <w:color w:val="000000"/>
                <w:sz w:val="20"/>
                <w:szCs w:val="20"/>
              </w:rPr>
              <w:t>Sep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906E2C" w:rsidP="00196D77">
            <w:pPr>
              <w:rPr>
                <w:rFonts w:ascii="Calibri" w:eastAsia="Times New Roman" w:hAnsi="Calibri"/>
                <w:color w:val="000000"/>
                <w:sz w:val="20"/>
                <w:szCs w:val="20"/>
              </w:rPr>
            </w:pPr>
            <w:r>
              <w:rPr>
                <w:rFonts w:ascii="Calibri" w:eastAsia="Times New Roman" w:hAnsi="Calibri"/>
                <w:color w:val="000000"/>
                <w:sz w:val="20"/>
                <w:szCs w:val="20"/>
              </w:rPr>
              <w:t xml:space="preserve">(+)Alfred Pittman by the </w:t>
            </w:r>
            <w:proofErr w:type="spellStart"/>
            <w:r>
              <w:rPr>
                <w:rFonts w:ascii="Calibri" w:eastAsia="Times New Roman" w:hAnsi="Calibri"/>
                <w:color w:val="000000"/>
                <w:sz w:val="20"/>
                <w:szCs w:val="20"/>
              </w:rPr>
              <w:t>KofC</w:t>
            </w:r>
            <w:proofErr w:type="spellEnd"/>
          </w:p>
        </w:tc>
        <w:tc>
          <w:tcPr>
            <w:tcW w:w="351" w:type="dxa"/>
          </w:tcPr>
          <w:p w:rsidR="003D4686" w:rsidRPr="007F3686" w:rsidRDefault="003D4686"/>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3D4686"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Default="00906E2C" w:rsidP="00BF6224">
            <w:pPr>
              <w:rPr>
                <w:rFonts w:ascii="Calibri" w:eastAsia="Times New Roman" w:hAnsi="Calibri"/>
                <w:color w:val="000000"/>
                <w:sz w:val="20"/>
                <w:szCs w:val="20"/>
              </w:rPr>
            </w:pPr>
            <w:r>
              <w:rPr>
                <w:rFonts w:ascii="Calibri" w:eastAsia="Times New Roman" w:hAnsi="Calibri"/>
                <w:color w:val="000000"/>
                <w:sz w:val="20"/>
                <w:szCs w:val="20"/>
              </w:rPr>
              <w:t xml:space="preserve">(+)Anna </w:t>
            </w:r>
            <w:proofErr w:type="spellStart"/>
            <w:r>
              <w:rPr>
                <w:rFonts w:ascii="Calibri" w:eastAsia="Times New Roman" w:hAnsi="Calibri"/>
                <w:color w:val="000000"/>
                <w:sz w:val="20"/>
                <w:szCs w:val="20"/>
              </w:rPr>
              <w:t>Oei</w:t>
            </w:r>
            <w:proofErr w:type="spellEnd"/>
            <w:r>
              <w:rPr>
                <w:rFonts w:ascii="Calibri" w:eastAsia="Times New Roman" w:hAnsi="Calibri"/>
                <w:color w:val="000000"/>
                <w:sz w:val="20"/>
                <w:szCs w:val="20"/>
              </w:rPr>
              <w:t xml:space="preserve"> by Jim &amp; Agnes</w:t>
            </w:r>
          </w:p>
        </w:tc>
      </w:tr>
      <w:tr w:rsidR="003D4686"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CA58F6" w:rsidRDefault="003D4686"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E328D1" w:rsidRDefault="003D4686" w:rsidP="002B5554">
            <w:pPr>
              <w:rPr>
                <w:rFonts w:ascii="Calibri" w:eastAsia="Times New Roman" w:hAnsi="Calibri"/>
                <w:color w:val="000000"/>
                <w:sz w:val="20"/>
                <w:szCs w:val="20"/>
              </w:rPr>
            </w:pPr>
          </w:p>
        </w:tc>
      </w:tr>
      <w:tr w:rsidR="003D4686" w:rsidRPr="007C09F7"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4686" w:rsidRPr="00177B66" w:rsidRDefault="003D468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D4686" w:rsidRPr="00177B66" w:rsidRDefault="003D4686"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D4686" w:rsidRPr="00CA58F6" w:rsidRDefault="003D4686"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D4686" w:rsidRPr="00906E2C" w:rsidRDefault="00906E2C" w:rsidP="0075495C">
            <w:pPr>
              <w:rPr>
                <w:rFonts w:ascii="Calibri" w:eastAsia="Times New Roman" w:hAnsi="Calibri"/>
                <w:color w:val="000000"/>
                <w:sz w:val="20"/>
                <w:szCs w:val="20"/>
                <w:lang w:val="es-MX"/>
              </w:rPr>
            </w:pPr>
            <w:r w:rsidRPr="00906E2C">
              <w:rPr>
                <w:rFonts w:ascii="Calibri" w:eastAsia="Times New Roman" w:hAnsi="Calibri"/>
                <w:color w:val="000000"/>
                <w:sz w:val="20"/>
                <w:szCs w:val="20"/>
                <w:lang w:val="es-MX"/>
              </w:rPr>
              <w:t>(+)</w:t>
            </w:r>
            <w:proofErr w:type="spellStart"/>
            <w:r w:rsidRPr="00906E2C">
              <w:rPr>
                <w:rFonts w:ascii="Calibri" w:eastAsia="Times New Roman" w:hAnsi="Calibri"/>
                <w:color w:val="000000"/>
                <w:sz w:val="20"/>
                <w:szCs w:val="20"/>
                <w:lang w:val="es-MX"/>
              </w:rPr>
              <w:t>Jose</w:t>
            </w:r>
            <w:proofErr w:type="spellEnd"/>
            <w:r w:rsidRPr="00906E2C">
              <w:rPr>
                <w:rFonts w:ascii="Calibri" w:eastAsia="Times New Roman" w:hAnsi="Calibri"/>
                <w:color w:val="000000"/>
                <w:sz w:val="20"/>
                <w:szCs w:val="20"/>
                <w:lang w:val="es-MX"/>
              </w:rPr>
              <w:t xml:space="preserve"> </w:t>
            </w:r>
            <w:proofErr w:type="spellStart"/>
            <w:r w:rsidRPr="00906E2C">
              <w:rPr>
                <w:rFonts w:ascii="Calibri" w:eastAsia="Times New Roman" w:hAnsi="Calibri"/>
                <w:color w:val="000000"/>
                <w:sz w:val="20"/>
                <w:szCs w:val="20"/>
                <w:lang w:val="es-MX"/>
              </w:rPr>
              <w:t>Vasquez</w:t>
            </w:r>
            <w:proofErr w:type="spellEnd"/>
            <w:r w:rsidRPr="00906E2C">
              <w:rPr>
                <w:rFonts w:ascii="Calibri" w:eastAsia="Times New Roman" w:hAnsi="Calibri"/>
                <w:color w:val="000000"/>
                <w:sz w:val="20"/>
                <w:szCs w:val="20"/>
                <w:lang w:val="es-MX"/>
              </w:rPr>
              <w:t xml:space="preserve"> </w:t>
            </w:r>
            <w:proofErr w:type="spellStart"/>
            <w:r w:rsidRPr="00906E2C">
              <w:rPr>
                <w:rFonts w:ascii="Calibri" w:eastAsia="Times New Roman" w:hAnsi="Calibri"/>
                <w:color w:val="000000"/>
                <w:sz w:val="20"/>
                <w:szCs w:val="20"/>
                <w:lang w:val="es-MX"/>
              </w:rPr>
              <w:t>by</w:t>
            </w:r>
            <w:proofErr w:type="spellEnd"/>
            <w:r w:rsidRPr="00906E2C">
              <w:rPr>
                <w:rFonts w:ascii="Calibri" w:eastAsia="Times New Roman" w:hAnsi="Calibri"/>
                <w:color w:val="000000"/>
                <w:sz w:val="20"/>
                <w:szCs w:val="20"/>
                <w:lang w:val="es-MX"/>
              </w:rPr>
              <w:t xml:space="preserve"> Rita Robles</w:t>
            </w:r>
          </w:p>
        </w:tc>
      </w:tr>
    </w:tbl>
    <w:p w:rsidR="00D12DA6" w:rsidRPr="00906E2C" w:rsidRDefault="00D12DA6" w:rsidP="004B488E">
      <w:pPr>
        <w:tabs>
          <w:tab w:val="left" w:pos="705"/>
          <w:tab w:val="left" w:pos="6345"/>
        </w:tabs>
        <w:rPr>
          <w:lang w:val="es-MX"/>
        </w:rPr>
      </w:pPr>
    </w:p>
    <w:p w:rsidR="001D7A2F" w:rsidRPr="00906E2C" w:rsidRDefault="00180D86" w:rsidP="00D154DC">
      <w:pPr>
        <w:tabs>
          <w:tab w:val="left" w:pos="195"/>
          <w:tab w:val="left" w:pos="1920"/>
          <w:tab w:val="left" w:pos="2070"/>
          <w:tab w:val="left" w:pos="7005"/>
        </w:tabs>
        <w:rPr>
          <w:lang w:val="es-MX"/>
        </w:rPr>
      </w:pPr>
      <w:r w:rsidRPr="00180D86">
        <w:rPr>
          <w:noProof/>
          <w:sz w:val="10"/>
          <w:szCs w:val="10"/>
          <w:lang w:eastAsia="zh-TW"/>
        </w:rPr>
        <w:pict>
          <v:shape id="_x0000_s518993" type="#_x0000_t202" style="position:absolute;margin-left:-17.65pt;margin-top:8.15pt;width:260.3pt;height:164.65pt;z-index:29;mso-width-relative:margin;mso-height-relative:margin">
            <v:textbox style="mso-next-textbox:#_x0000_s518993">
              <w:txbxContent>
                <w:p w:rsidR="003D4686" w:rsidRPr="00252F29" w:rsidRDefault="003D4686" w:rsidP="00252F29">
                  <w:pPr>
                    <w:jc w:val="center"/>
                    <w:rPr>
                      <w:rFonts w:ascii="Berlin Sans FB" w:hAnsi="Berlin Sans FB"/>
                      <w:sz w:val="28"/>
                      <w:szCs w:val="28"/>
                      <w:u w:val="single"/>
                    </w:rPr>
                  </w:pPr>
                  <w:r w:rsidRPr="00252F29">
                    <w:rPr>
                      <w:rFonts w:ascii="Berlin Sans FB" w:hAnsi="Berlin Sans FB"/>
                      <w:sz w:val="28"/>
                      <w:szCs w:val="28"/>
                      <w:u w:val="single"/>
                    </w:rPr>
                    <w:t>Second Annual Christmas Bazaar</w:t>
                  </w:r>
                </w:p>
                <w:p w:rsidR="003D4686" w:rsidRPr="00252F29" w:rsidRDefault="003D4686" w:rsidP="00252F29">
                  <w:pPr>
                    <w:jc w:val="center"/>
                    <w:rPr>
                      <w:rFonts w:ascii="Berlin Sans FB" w:hAnsi="Berlin Sans FB"/>
                      <w:sz w:val="28"/>
                      <w:szCs w:val="28"/>
                      <w:u w:val="single"/>
                    </w:rPr>
                  </w:pPr>
                  <w:r>
                    <w:rPr>
                      <w:rFonts w:ascii="Berlin Sans FB" w:hAnsi="Berlin Sans FB"/>
                      <w:sz w:val="28"/>
                      <w:szCs w:val="28"/>
                      <w:u w:val="single"/>
                    </w:rPr>
                    <w:t>Coming December 5, 6 &amp; 7, 2014!</w:t>
                  </w:r>
                </w:p>
                <w:p w:rsidR="003D4686" w:rsidRDefault="003D4686" w:rsidP="00252F29">
                  <w:pPr>
                    <w:jc w:val="both"/>
                    <w:rPr>
                      <w:rFonts w:ascii="Berlin Sans FB" w:hAnsi="Berlin Sans FB"/>
                    </w:rPr>
                  </w:pPr>
                  <w:r>
                    <w:rPr>
                      <w:rFonts w:ascii="Berlin Sans FB" w:hAnsi="Berlin Sans FB"/>
                    </w:rPr>
                    <w:t>We are looking for e</w:t>
                  </w:r>
                  <w:r w:rsidRPr="00252F29">
                    <w:rPr>
                      <w:rFonts w:ascii="Berlin Sans FB" w:hAnsi="Berlin Sans FB"/>
                    </w:rPr>
                    <w:t xml:space="preserve">veryone </w:t>
                  </w:r>
                  <w:r>
                    <w:rPr>
                      <w:rFonts w:ascii="Berlin Sans FB" w:hAnsi="Berlin Sans FB"/>
                    </w:rPr>
                    <w:t>to</w:t>
                  </w:r>
                  <w:r w:rsidRPr="00252F29">
                    <w:rPr>
                      <w:rFonts w:ascii="Berlin Sans FB" w:hAnsi="Berlin Sans FB"/>
                    </w:rPr>
                    <w:t xml:space="preserve"> participate and </w:t>
                  </w:r>
                  <w:r>
                    <w:rPr>
                      <w:rFonts w:ascii="Berlin Sans FB" w:hAnsi="Berlin Sans FB"/>
                    </w:rPr>
                    <w:t xml:space="preserve">share your time, talent and treasurer in making this </w:t>
                  </w:r>
                  <w:r w:rsidRPr="00252F29">
                    <w:rPr>
                      <w:rFonts w:ascii="Berlin Sans FB" w:hAnsi="Berlin Sans FB"/>
                    </w:rPr>
                    <w:t>Christmas Bazaar</w:t>
                  </w:r>
                  <w:r>
                    <w:rPr>
                      <w:rFonts w:ascii="Berlin Sans FB" w:hAnsi="Berlin Sans FB"/>
                    </w:rPr>
                    <w:t xml:space="preserve"> a great success</w:t>
                  </w:r>
                  <w:r w:rsidRPr="00252F29">
                    <w:rPr>
                      <w:rFonts w:ascii="Berlin Sans FB" w:hAnsi="Berlin Sans FB"/>
                    </w:rPr>
                    <w:t xml:space="preserve">.  </w:t>
                  </w: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3D4686" w:rsidRPr="005169B0" w:rsidRDefault="003D4686" w:rsidP="00252F29">
                  <w:pPr>
                    <w:jc w:val="both"/>
                    <w:rPr>
                      <w:rFonts w:ascii="Berlin Sans FB" w:hAnsi="Berlin Sans FB"/>
                      <w:sz w:val="16"/>
                      <w:szCs w:val="16"/>
                    </w:rPr>
                  </w:pPr>
                </w:p>
                <w:p w:rsidR="003D4686" w:rsidRDefault="003D4686" w:rsidP="00252F29">
                  <w:pPr>
                    <w:jc w:val="both"/>
                    <w:rPr>
                      <w:rFonts w:ascii="Berlin Sans FB" w:hAnsi="Berlin Sans FB"/>
                    </w:rPr>
                  </w:pPr>
                  <w:r>
                    <w:rPr>
                      <w:rFonts w:ascii="Berlin Sans FB" w:hAnsi="Berlin Sans FB"/>
                    </w:rPr>
                    <w:t xml:space="preserve">We invite those who are interested in making this event a great success for a primary meeting on Saturday, September 6 at 10 a.m. </w:t>
                  </w:r>
                </w:p>
                <w:p w:rsidR="003D4686" w:rsidRDefault="003D4686" w:rsidP="00252F29">
                  <w:pPr>
                    <w:jc w:val="both"/>
                    <w:rPr>
                      <w:rFonts w:ascii="Berlin Sans FB" w:hAnsi="Berlin Sans FB"/>
                    </w:rPr>
                  </w:pPr>
                </w:p>
                <w:p w:rsidR="003D4686" w:rsidRPr="00252F29" w:rsidRDefault="003D4686" w:rsidP="00252F29">
                  <w:pPr>
                    <w:jc w:val="both"/>
                    <w:rPr>
                      <w:rFonts w:ascii="Berlin Sans FB" w:hAnsi="Berlin Sans FB"/>
                    </w:rPr>
                  </w:pPr>
                </w:p>
                <w:p w:rsidR="003D4686" w:rsidRDefault="003D4686"/>
              </w:txbxContent>
            </v:textbox>
          </v:shape>
        </w:pict>
      </w:r>
    </w:p>
    <w:p w:rsidR="005379FF" w:rsidRPr="00906E2C" w:rsidRDefault="00180D86" w:rsidP="00B900D9">
      <w:pPr>
        <w:tabs>
          <w:tab w:val="left" w:pos="2865"/>
        </w:tabs>
        <w:rPr>
          <w:lang w:val="es-MX"/>
        </w:rPr>
      </w:pPr>
      <w:r>
        <w:rPr>
          <w:noProof/>
        </w:rPr>
        <w:pict>
          <v:shape id="_x0000_s519005" type="#_x0000_t202" style="position:absolute;margin-left:281pt;margin-top:3.45pt;width:265.15pt;height:150.75pt;z-index:33;mso-width-relative:margin;mso-height-relative:margin" strokeweight="2.25pt">
            <v:fill r:id="rId7" o:title="White marble" opacity="13107f" color2="#f2f2f2" rotate="t" focus="100%" type="tile"/>
            <v:textbox style="mso-next-textbox:#_x0000_s519005" inset=".72pt,1.44pt,.72pt,1.44pt">
              <w:txbxContent>
                <w:p w:rsidR="005169B0" w:rsidRPr="00E273A1" w:rsidRDefault="005169B0" w:rsidP="007661CD">
                  <w:pPr>
                    <w:jc w:val="center"/>
                    <w:rPr>
                      <w:rFonts w:ascii="Engravers MT" w:hAnsi="Engravers MT"/>
                      <w:b/>
                      <w:lang w:val="es-MX"/>
                    </w:rPr>
                  </w:pPr>
                  <w:r w:rsidRPr="00E273A1">
                    <w:rPr>
                      <w:rFonts w:ascii="Engravers MT" w:hAnsi="Engravers MT"/>
                      <w:b/>
                      <w:lang w:val="es-MX"/>
                    </w:rPr>
                    <w:t>FIRST FRIDAY DORATION</w:t>
                  </w:r>
                </w:p>
                <w:p w:rsidR="005169B0" w:rsidRPr="00E273A1" w:rsidRDefault="005169B0" w:rsidP="007661CD">
                  <w:pPr>
                    <w:jc w:val="center"/>
                    <w:rPr>
                      <w:rFonts w:ascii="Engravers MT" w:hAnsi="Engravers MT"/>
                      <w:b/>
                      <w:lang w:val="es-MX"/>
                    </w:rPr>
                  </w:pPr>
                  <w:r w:rsidRPr="00E273A1">
                    <w:rPr>
                      <w:rFonts w:ascii="Engravers MT" w:hAnsi="Engravers MT" w:cs="Arial"/>
                      <w:b/>
                      <w:lang w:val="es-MX"/>
                    </w:rPr>
                    <w:t xml:space="preserve">ADORACIÓN </w:t>
                  </w:r>
                  <w:r w:rsidRPr="00E273A1">
                    <w:rPr>
                      <w:rFonts w:ascii="Engravers MT" w:hAnsi="Engravers MT" w:cs="Arial"/>
                      <w:b/>
                      <w:vertAlign w:val="subscript"/>
                      <w:lang w:val="es-MX"/>
                    </w:rPr>
                    <w:t>DEL</w:t>
                  </w:r>
                  <w:r w:rsidRPr="00E273A1">
                    <w:rPr>
                      <w:rFonts w:ascii="Engravers MT" w:hAnsi="Engravers MT" w:cs="Arial"/>
                      <w:b/>
                      <w:lang w:val="es-MX"/>
                    </w:rPr>
                    <w:t xml:space="preserve"> 1</w:t>
                  </w:r>
                  <w:r w:rsidRPr="00E273A1">
                    <w:rPr>
                      <w:rFonts w:ascii="Engravers MT" w:hAnsi="Engravers MT" w:cs="Arial"/>
                      <w:b/>
                      <w:vertAlign w:val="superscript"/>
                      <w:lang w:val="es-MX"/>
                    </w:rPr>
                    <w:t xml:space="preserve">er </w:t>
                  </w:r>
                  <w:r w:rsidRPr="00E273A1">
                    <w:rPr>
                      <w:rFonts w:ascii="Engravers MT" w:hAnsi="Engravers MT" w:cs="Arial"/>
                      <w:b/>
                      <w:lang w:val="es-MX"/>
                    </w:rPr>
                    <w:t>VIERNES</w:t>
                  </w:r>
                </w:p>
                <w:p w:rsidR="005169B0" w:rsidRPr="00E273A1" w:rsidRDefault="005169B0" w:rsidP="007661CD">
                  <w:pPr>
                    <w:jc w:val="center"/>
                    <w:rPr>
                      <w:rFonts w:ascii="Arial" w:hAnsi="Arial" w:cs="Arial"/>
                    </w:rPr>
                  </w:pPr>
                  <w:r w:rsidRPr="00E273A1">
                    <w:rPr>
                      <w:rFonts w:ascii="Arial" w:hAnsi="Arial" w:cs="Arial"/>
                    </w:rPr>
                    <w:t>September 5</w:t>
                  </w:r>
                </w:p>
                <w:p w:rsidR="005169B0" w:rsidRDefault="00180D86" w:rsidP="007661CD">
                  <w:pPr>
                    <w:jc w:val="center"/>
                    <w:rPr>
                      <w:rFonts w:ascii="Arial" w:hAnsi="Arial" w:cs="Arial"/>
                      <w:b/>
                      <w:sz w:val="28"/>
                      <w:szCs w:val="28"/>
                    </w:rPr>
                  </w:pPr>
                  <w:r w:rsidRPr="00180D86">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6.75pt;height:42.75pt">
                        <v:imagedata r:id="rId8" o:title=""/>
                      </v:shape>
                    </w:pict>
                  </w:r>
                </w:p>
                <w:p w:rsidR="005169B0" w:rsidRPr="00E273A1" w:rsidRDefault="005169B0" w:rsidP="007661CD">
                  <w:pPr>
                    <w:jc w:val="center"/>
                    <w:rPr>
                      <w:rFonts w:ascii="Arial" w:hAnsi="Arial" w:cs="Arial"/>
                      <w:b/>
                      <w:sz w:val="20"/>
                      <w:szCs w:val="20"/>
                    </w:rPr>
                  </w:pPr>
                  <w:r w:rsidRPr="00E273A1">
                    <w:rPr>
                      <w:rFonts w:ascii="Arial" w:hAnsi="Arial" w:cs="Arial"/>
                      <w:b/>
                      <w:sz w:val="20"/>
                      <w:szCs w:val="20"/>
                    </w:rPr>
                    <w:t>from 12:30 pm (after mass) - 4:00 pm  and</w:t>
                  </w:r>
                </w:p>
                <w:p w:rsidR="005169B0" w:rsidRPr="00E273A1" w:rsidRDefault="005169B0" w:rsidP="007661CD">
                  <w:pPr>
                    <w:jc w:val="center"/>
                    <w:rPr>
                      <w:rFonts w:ascii="Arial" w:hAnsi="Arial" w:cs="Arial"/>
                      <w:b/>
                      <w:sz w:val="20"/>
                      <w:szCs w:val="20"/>
                    </w:rPr>
                  </w:pPr>
                  <w:r w:rsidRPr="00E273A1">
                    <w:rPr>
                      <w:rFonts w:ascii="Arial" w:hAnsi="Arial" w:cs="Arial"/>
                      <w:b/>
                      <w:sz w:val="20"/>
                      <w:szCs w:val="20"/>
                    </w:rPr>
                    <w:t xml:space="preserve">7:00 - 8:45 p.m. Benediction at </w:t>
                  </w:r>
                  <w:r w:rsidR="00A04E3C" w:rsidRPr="00E273A1">
                    <w:rPr>
                      <w:rFonts w:ascii="Arial" w:hAnsi="Arial" w:cs="Arial"/>
                      <w:b/>
                      <w:sz w:val="20"/>
                      <w:szCs w:val="20"/>
                    </w:rPr>
                    <w:t>8:45</w:t>
                  </w:r>
                  <w:r w:rsidRPr="00E273A1">
                    <w:rPr>
                      <w:rFonts w:ascii="Arial" w:hAnsi="Arial" w:cs="Arial"/>
                      <w:b/>
                      <w:sz w:val="20"/>
                      <w:szCs w:val="20"/>
                    </w:rPr>
                    <w:t xml:space="preserve"> p.m.</w:t>
                  </w:r>
                </w:p>
                <w:p w:rsidR="005169B0" w:rsidRPr="00E273A1" w:rsidRDefault="005169B0" w:rsidP="00E171CF">
                  <w:pPr>
                    <w:jc w:val="center"/>
                    <w:rPr>
                      <w:rFonts w:ascii="Arial" w:hAnsi="Arial" w:cs="Arial"/>
                      <w:b/>
                      <w:sz w:val="16"/>
                      <w:szCs w:val="16"/>
                    </w:rPr>
                  </w:pPr>
                </w:p>
                <w:p w:rsidR="005169B0" w:rsidRPr="00E273A1" w:rsidRDefault="005169B0" w:rsidP="00E171CF">
                  <w:pPr>
                    <w:jc w:val="center"/>
                    <w:rPr>
                      <w:rFonts w:ascii="Arial" w:hAnsi="Arial" w:cs="Arial"/>
                      <w:b/>
                      <w:sz w:val="20"/>
                      <w:szCs w:val="20"/>
                      <w:lang w:val="es-MX"/>
                    </w:rPr>
                  </w:pPr>
                  <w:r w:rsidRPr="00E273A1">
                    <w:rPr>
                      <w:rFonts w:ascii="Arial" w:hAnsi="Arial" w:cs="Arial"/>
                      <w:b/>
                      <w:sz w:val="20"/>
                      <w:szCs w:val="20"/>
                      <w:lang w:val="es-MX"/>
                    </w:rPr>
                    <w:t>de 12:30 pm (después de misa) - 4:00 pm</w:t>
                  </w:r>
                </w:p>
                <w:p w:rsidR="005169B0" w:rsidRPr="00E273A1" w:rsidRDefault="005169B0" w:rsidP="00E171CF">
                  <w:pPr>
                    <w:jc w:val="center"/>
                    <w:rPr>
                      <w:rFonts w:ascii="Arial" w:hAnsi="Arial" w:cs="Arial"/>
                      <w:sz w:val="20"/>
                      <w:szCs w:val="20"/>
                      <w:lang w:val="es-MX"/>
                    </w:rPr>
                  </w:pPr>
                  <w:r w:rsidRPr="00E273A1">
                    <w:rPr>
                      <w:rFonts w:ascii="Arial" w:hAnsi="Arial" w:cs="Arial"/>
                      <w:b/>
                      <w:sz w:val="20"/>
                      <w:szCs w:val="20"/>
                      <w:lang w:val="es-MX"/>
                    </w:rPr>
                    <w:t xml:space="preserve">7:00 - 8:45 p.m. </w:t>
                  </w:r>
                  <w:r w:rsidRPr="00E273A1">
                    <w:rPr>
                      <w:rFonts w:ascii="Arial" w:hAnsi="Arial" w:cs="Arial"/>
                      <w:sz w:val="20"/>
                      <w:szCs w:val="20"/>
                      <w:lang w:val="es-MX"/>
                    </w:rPr>
                    <w:t xml:space="preserve">La Bendición será de </w:t>
                  </w:r>
                  <w:r w:rsidR="00A04E3C" w:rsidRPr="00E273A1">
                    <w:rPr>
                      <w:rFonts w:ascii="Arial" w:hAnsi="Arial" w:cs="Arial"/>
                      <w:sz w:val="20"/>
                      <w:szCs w:val="20"/>
                      <w:lang w:val="es-MX"/>
                    </w:rPr>
                    <w:t>8:45</w:t>
                  </w:r>
                  <w:r w:rsidRPr="00E273A1">
                    <w:rPr>
                      <w:rFonts w:ascii="Arial" w:hAnsi="Arial" w:cs="Arial"/>
                      <w:sz w:val="20"/>
                      <w:szCs w:val="20"/>
                      <w:lang w:val="es-MX"/>
                    </w:rPr>
                    <w:t xml:space="preserve"> pm</w:t>
                  </w:r>
                </w:p>
                <w:p w:rsidR="005169B0" w:rsidRPr="00EB7EAC" w:rsidRDefault="005169B0" w:rsidP="007661CD">
                  <w:pPr>
                    <w:rPr>
                      <w:lang w:val="es-MX"/>
                    </w:rPr>
                  </w:pPr>
                </w:p>
              </w:txbxContent>
            </v:textbox>
          </v:shape>
        </w:pict>
      </w:r>
    </w:p>
    <w:p w:rsidR="00561C66" w:rsidRPr="00906E2C" w:rsidRDefault="00561C66" w:rsidP="00B900D9">
      <w:pPr>
        <w:tabs>
          <w:tab w:val="left" w:pos="2865"/>
        </w:tabs>
        <w:rPr>
          <w:lang w:val="es-MX"/>
        </w:rPr>
      </w:pPr>
    </w:p>
    <w:p w:rsidR="00DB06F9" w:rsidRPr="00906E2C" w:rsidRDefault="00DB06F9" w:rsidP="00B900D9">
      <w:pPr>
        <w:tabs>
          <w:tab w:val="left" w:pos="2865"/>
        </w:tabs>
        <w:rPr>
          <w:sz w:val="10"/>
          <w:szCs w:val="10"/>
          <w:lang w:val="es-MX"/>
        </w:rPr>
      </w:pPr>
    </w:p>
    <w:p w:rsidR="005379FF" w:rsidRPr="00906E2C" w:rsidRDefault="00C27BC7" w:rsidP="006777AB">
      <w:pPr>
        <w:tabs>
          <w:tab w:val="left" w:pos="2865"/>
        </w:tabs>
        <w:rPr>
          <w:lang w:val="es-MX"/>
        </w:rPr>
      </w:pPr>
      <w:r w:rsidRPr="00906E2C">
        <w:rPr>
          <w:lang w:val="es-MX"/>
        </w:rPr>
        <w:tab/>
      </w:r>
      <w:r w:rsidRPr="00906E2C">
        <w:rPr>
          <w:lang w:val="es-MX"/>
        </w:rPr>
        <w:tab/>
      </w:r>
    </w:p>
    <w:p w:rsidR="005379FF" w:rsidRPr="00906E2C" w:rsidRDefault="005379FF" w:rsidP="003C76EF">
      <w:pPr>
        <w:tabs>
          <w:tab w:val="left" w:pos="6705"/>
        </w:tabs>
        <w:rPr>
          <w:lang w:val="es-MX"/>
        </w:rPr>
      </w:pPr>
    </w:p>
    <w:p w:rsidR="005379FF" w:rsidRPr="00906E2C" w:rsidRDefault="005379FF" w:rsidP="00B900D9">
      <w:pPr>
        <w:tabs>
          <w:tab w:val="left" w:pos="2865"/>
        </w:tabs>
        <w:rPr>
          <w:lang w:val="es-MX"/>
        </w:rPr>
      </w:pPr>
    </w:p>
    <w:p w:rsidR="007A6964" w:rsidRPr="00906E2C" w:rsidRDefault="007A6964" w:rsidP="00B900D9">
      <w:pPr>
        <w:tabs>
          <w:tab w:val="left" w:pos="2865"/>
        </w:tabs>
        <w:rPr>
          <w:lang w:val="es-MX"/>
        </w:rPr>
      </w:pPr>
    </w:p>
    <w:p w:rsidR="005379FF" w:rsidRPr="00906E2C" w:rsidRDefault="00180D86"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906E2C" w:rsidRDefault="00675CB7" w:rsidP="00A756BF">
      <w:pPr>
        <w:rPr>
          <w:lang w:val="es-MX"/>
        </w:rPr>
      </w:pPr>
    </w:p>
    <w:p w:rsidR="00675CB7" w:rsidRPr="00906E2C" w:rsidRDefault="009F4E68" w:rsidP="009F4E68">
      <w:pPr>
        <w:tabs>
          <w:tab w:val="left" w:pos="7620"/>
        </w:tabs>
        <w:rPr>
          <w:lang w:val="es-MX"/>
        </w:rPr>
      </w:pPr>
      <w:r w:rsidRPr="00906E2C">
        <w:rPr>
          <w:lang w:val="es-MX"/>
        </w:rPr>
        <w:tab/>
      </w:r>
      <w:r w:rsidR="00BB2561" w:rsidRPr="00906E2C">
        <w:rPr>
          <w:lang w:val="es-MX"/>
        </w:rPr>
        <w:tab/>
      </w:r>
      <w:r w:rsidR="00BB2561" w:rsidRPr="00906E2C">
        <w:rPr>
          <w:lang w:val="es-MX"/>
        </w:rPr>
        <w:tab/>
      </w:r>
      <w:r w:rsidR="00BB2561" w:rsidRPr="00906E2C">
        <w:rPr>
          <w:lang w:val="es-MX"/>
        </w:rPr>
        <w:tab/>
      </w:r>
    </w:p>
    <w:p w:rsidR="00675CB7" w:rsidRPr="00906E2C" w:rsidRDefault="00675CB7" w:rsidP="00985493">
      <w:pPr>
        <w:jc w:val="center"/>
        <w:rPr>
          <w:lang w:val="es-MX"/>
        </w:rPr>
      </w:pPr>
    </w:p>
    <w:p w:rsidR="00A756BF" w:rsidRPr="00906E2C" w:rsidRDefault="0056701D" w:rsidP="006A1EE8">
      <w:pPr>
        <w:tabs>
          <w:tab w:val="left" w:pos="2610"/>
          <w:tab w:val="left" w:pos="5250"/>
          <w:tab w:val="left" w:pos="6315"/>
          <w:tab w:val="left" w:pos="6840"/>
          <w:tab w:val="left" w:pos="7172"/>
        </w:tabs>
        <w:jc w:val="right"/>
        <w:rPr>
          <w:lang w:val="es-MX"/>
        </w:rPr>
      </w:pPr>
      <w:r w:rsidRPr="00906E2C">
        <w:rPr>
          <w:lang w:val="es-MX"/>
        </w:rPr>
        <w:tab/>
      </w:r>
      <w:r w:rsidR="00093879" w:rsidRPr="00906E2C">
        <w:rPr>
          <w:lang w:val="es-MX"/>
        </w:rPr>
        <w:tab/>
      </w:r>
      <w:r w:rsidR="0093500A" w:rsidRPr="00906E2C">
        <w:rPr>
          <w:lang w:val="es-MX"/>
        </w:rPr>
        <w:tab/>
      </w:r>
      <w:r w:rsidR="00A348E5" w:rsidRPr="00906E2C">
        <w:rPr>
          <w:lang w:val="es-MX"/>
        </w:rPr>
        <w:tab/>
      </w:r>
      <w:r w:rsidR="005D6963" w:rsidRPr="00906E2C">
        <w:rPr>
          <w:lang w:val="es-MX"/>
        </w:rPr>
        <w:tab/>
      </w:r>
      <w:r w:rsidR="007F3D0D" w:rsidRPr="00906E2C">
        <w:rPr>
          <w:lang w:val="es-MX"/>
        </w:rPr>
        <w:tab/>
      </w:r>
      <w:r w:rsidR="006C7F44" w:rsidRPr="00906E2C">
        <w:rPr>
          <w:lang w:val="es-MX"/>
        </w:rPr>
        <w:tab/>
      </w:r>
      <w:r w:rsidR="00B51A51" w:rsidRPr="00906E2C">
        <w:rPr>
          <w:lang w:val="es-MX"/>
        </w:rPr>
        <w:tab/>
      </w:r>
    </w:p>
    <w:p w:rsidR="00A756BF" w:rsidRPr="00906E2C" w:rsidRDefault="00180D86" w:rsidP="00273B90">
      <w:pPr>
        <w:tabs>
          <w:tab w:val="left" w:pos="2565"/>
          <w:tab w:val="left" w:pos="4920"/>
          <w:tab w:val="left" w:pos="6090"/>
          <w:tab w:val="left" w:pos="6195"/>
          <w:tab w:val="left" w:pos="6480"/>
          <w:tab w:val="left" w:pos="6702"/>
          <w:tab w:val="left" w:pos="7200"/>
          <w:tab w:val="left" w:pos="9735"/>
        </w:tabs>
        <w:rPr>
          <w:lang w:val="es-MX"/>
        </w:rPr>
      </w:pPr>
      <w:r>
        <w:rPr>
          <w:noProof/>
          <w:lang w:eastAsia="zh-TW"/>
        </w:rPr>
        <w:pict>
          <v:shape id="_x0000_s518821" type="#_x0000_t202" style="position:absolute;margin-left:-18.25pt;margin-top:13.35pt;width:564.4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w:t>
                  </w:r>
                  <w:r w:rsidR="00CB2743">
                    <w:rPr>
                      <w:rFonts w:ascii="Franklin Gothic Demi" w:hAnsi="Franklin Gothic Demi"/>
                    </w:rPr>
                    <w:t>5</w:t>
                  </w:r>
                  <w:r w:rsidR="00020A67">
                    <w:rPr>
                      <w:rFonts w:ascii="Franklin Gothic Demi" w:hAnsi="Franklin Gothic Demi"/>
                    </w:rPr>
                    <w:t>,000</w:t>
                  </w:r>
                </w:p>
                <w:p w:rsidR="00020A67" w:rsidRDefault="00DF4A3A" w:rsidP="00DF4A3A">
                  <w:pPr>
                    <w:jc w:val="both"/>
                    <w:rPr>
                      <w:rFonts w:ascii="Franklin Gothic Demi" w:hAnsi="Franklin Gothic Demi"/>
                    </w:rPr>
                  </w:pPr>
                  <w:r w:rsidRPr="00020A67">
                    <w:rPr>
                      <w:rFonts w:ascii="Franklin Gothic Demi" w:hAnsi="Franklin Gothic Demi"/>
                    </w:rPr>
                    <w:t>lighting and facing of the wall is $2</w:t>
                  </w:r>
                  <w:r w:rsidR="00332232">
                    <w:rPr>
                      <w:rFonts w:ascii="Franklin Gothic Demi" w:hAnsi="Franklin Gothic Demi"/>
                    </w:rPr>
                    <w:t>7</w:t>
                  </w:r>
                  <w:r w:rsidRPr="00020A67">
                    <w:rPr>
                      <w:rFonts w:ascii="Franklin Gothic Demi" w:hAnsi="Franklin Gothic Demi"/>
                    </w:rPr>
                    <w:t>,</w:t>
                  </w:r>
                  <w:r w:rsidR="00332232">
                    <w:rPr>
                      <w:rFonts w:ascii="Franklin Gothic Demi" w:hAnsi="Franklin Gothic Demi"/>
                    </w:rPr>
                    <w:t>0</w:t>
                  </w:r>
                  <w:r w:rsidRPr="00020A67">
                    <w:rPr>
                      <w:rFonts w:ascii="Franklin Gothic Demi" w:hAnsi="Franklin Gothic Demi"/>
                    </w:rPr>
                    <w:t xml:space="preserve">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p>
                <w:p w:rsidR="0048670C" w:rsidRDefault="00DF4A3A" w:rsidP="00DF4A3A">
                  <w:pPr>
                    <w:jc w:val="both"/>
                    <w:rPr>
                      <w:rFonts w:ascii="Franklin Gothic Demi" w:hAnsi="Franklin Gothic Demi"/>
                    </w:rPr>
                  </w:pPr>
                  <w:r w:rsidRPr="00020A67">
                    <w:rPr>
                      <w:rFonts w:ascii="Franklin Gothic Demi" w:hAnsi="Franklin Gothic Demi"/>
                    </w:rPr>
                    <w:t>we have $</w:t>
                  </w:r>
                  <w:r w:rsidR="002B23E1">
                    <w:rPr>
                      <w:rFonts w:ascii="Franklin Gothic Demi" w:hAnsi="Franklin Gothic Demi"/>
                    </w:rPr>
                    <w:t>2</w:t>
                  </w:r>
                  <w:r w:rsidR="00CB061B">
                    <w:rPr>
                      <w:rFonts w:ascii="Franklin Gothic Demi" w:hAnsi="Franklin Gothic Demi"/>
                    </w:rPr>
                    <w:t>2</w:t>
                  </w:r>
                  <w:r w:rsidR="009605B5">
                    <w:rPr>
                      <w:rFonts w:ascii="Franklin Gothic Demi" w:hAnsi="Franklin Gothic Demi"/>
                    </w:rPr>
                    <w:t>,</w:t>
                  </w:r>
                  <w:r w:rsidR="002E72D9">
                    <w:rPr>
                      <w:rFonts w:ascii="Franklin Gothic Demi" w:hAnsi="Franklin Gothic Demi"/>
                    </w:rPr>
                    <w:t>5</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2E72D9">
                    <w:rPr>
                      <w:rFonts w:ascii="Franklin Gothic Demi" w:hAnsi="Franklin Gothic Demi"/>
                    </w:rPr>
                    <w:t>4</w:t>
                  </w:r>
                  <w:r w:rsidR="00332232">
                    <w:rPr>
                      <w:rFonts w:ascii="Franklin Gothic Demi" w:hAnsi="Franklin Gothic Demi"/>
                    </w:rPr>
                    <w:t>,</w:t>
                  </w:r>
                  <w:r w:rsidR="002E72D9">
                    <w:rPr>
                      <w:rFonts w:ascii="Franklin Gothic Demi" w:hAnsi="Franklin Gothic Demi"/>
                    </w:rPr>
                    <w:t>5</w:t>
                  </w:r>
                  <w:r w:rsidR="002E6862">
                    <w:rPr>
                      <w:rFonts w:ascii="Franklin Gothic Demi" w:hAnsi="Franklin Gothic Demi"/>
                    </w:rPr>
                    <w:t>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sidR="00065158" w:rsidRPr="00906E2C">
        <w:rPr>
          <w:lang w:val="es-MX"/>
        </w:rPr>
        <w:tab/>
      </w:r>
      <w:r w:rsidR="0059597C" w:rsidRPr="00906E2C">
        <w:rPr>
          <w:lang w:val="es-MX"/>
        </w:rPr>
        <w:tab/>
      </w:r>
      <w:r w:rsidR="00CC5468" w:rsidRPr="00906E2C">
        <w:rPr>
          <w:lang w:val="es-MX"/>
        </w:rPr>
        <w:tab/>
      </w:r>
      <w:r w:rsidR="001F3D10" w:rsidRPr="00906E2C">
        <w:rPr>
          <w:lang w:val="es-MX"/>
        </w:rPr>
        <w:tab/>
      </w:r>
      <w:r w:rsidR="005055B7" w:rsidRPr="00906E2C">
        <w:rPr>
          <w:lang w:val="es-MX"/>
        </w:rPr>
        <w:tab/>
      </w:r>
      <w:r w:rsidR="00A348E5" w:rsidRPr="00906E2C">
        <w:rPr>
          <w:lang w:val="es-MX"/>
        </w:rPr>
        <w:tab/>
      </w:r>
      <w:r w:rsidR="00CC5468" w:rsidRPr="00906E2C">
        <w:rPr>
          <w:lang w:val="es-MX"/>
        </w:rPr>
        <w:tab/>
      </w:r>
      <w:r w:rsidR="00CC5468" w:rsidRPr="00906E2C">
        <w:rPr>
          <w:lang w:val="es-MX"/>
        </w:rPr>
        <w:tab/>
      </w:r>
      <w:r w:rsidR="00571DF4" w:rsidRPr="00906E2C">
        <w:rPr>
          <w:lang w:val="es-MX"/>
        </w:rPr>
        <w:tab/>
      </w:r>
      <w:r w:rsidR="0087232F" w:rsidRPr="00906E2C">
        <w:rPr>
          <w:lang w:val="es-MX"/>
        </w:rPr>
        <w:tab/>
      </w:r>
    </w:p>
    <w:p w:rsidR="0072700B" w:rsidRPr="00906E2C"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906E2C">
        <w:rPr>
          <w:lang w:val="es-MX"/>
        </w:rPr>
        <w:tab/>
      </w:r>
      <w:r w:rsidR="00F640B9" w:rsidRPr="00906E2C">
        <w:rPr>
          <w:lang w:val="es-MX"/>
        </w:rPr>
        <w:tab/>
      </w:r>
      <w:r w:rsidR="00CC0DA8" w:rsidRPr="00906E2C">
        <w:rPr>
          <w:lang w:val="es-MX"/>
        </w:rPr>
        <w:tab/>
      </w:r>
      <w:r w:rsidR="00B357EB" w:rsidRPr="00906E2C">
        <w:rPr>
          <w:lang w:val="es-MX"/>
        </w:rPr>
        <w:tab/>
      </w:r>
      <w:r w:rsidR="00593543" w:rsidRPr="00906E2C">
        <w:rPr>
          <w:lang w:val="es-MX"/>
        </w:rPr>
        <w:tab/>
      </w:r>
      <w:r w:rsidR="00065158" w:rsidRPr="00906E2C">
        <w:rPr>
          <w:lang w:val="es-MX"/>
        </w:rPr>
        <w:tab/>
      </w:r>
      <w:r w:rsidR="00753A67" w:rsidRPr="00906E2C">
        <w:rPr>
          <w:lang w:val="es-MX"/>
        </w:rPr>
        <w:tab/>
      </w:r>
      <w:r w:rsidR="005E4A15" w:rsidRPr="00906E2C">
        <w:rPr>
          <w:lang w:val="es-MX"/>
        </w:rPr>
        <w:tab/>
      </w:r>
      <w:r w:rsidR="00A65F10" w:rsidRPr="00906E2C">
        <w:rPr>
          <w:lang w:val="es-MX"/>
        </w:rPr>
        <w:tab/>
      </w:r>
      <w:r w:rsidR="00876984" w:rsidRPr="00906E2C">
        <w:rPr>
          <w:lang w:val="es-MX"/>
        </w:rPr>
        <w:tab/>
      </w:r>
      <w:r w:rsidR="00A756BF" w:rsidRPr="00906E2C">
        <w:rPr>
          <w:sz w:val="12"/>
          <w:szCs w:val="12"/>
          <w:lang w:val="es-MX"/>
        </w:rPr>
        <w:tab/>
      </w:r>
      <w:r w:rsidR="00E55BDC" w:rsidRPr="00906E2C">
        <w:rPr>
          <w:sz w:val="12"/>
          <w:szCs w:val="12"/>
          <w:lang w:val="es-MX"/>
        </w:rPr>
        <w:tab/>
      </w:r>
    </w:p>
    <w:p w:rsidR="00E71BEA" w:rsidRPr="00906E2C"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906E2C">
        <w:rPr>
          <w:lang w:val="es-MX"/>
        </w:rPr>
        <w:tab/>
      </w:r>
      <w:r w:rsidR="0057619F" w:rsidRPr="00906E2C">
        <w:rPr>
          <w:lang w:val="es-MX"/>
        </w:rPr>
        <w:tab/>
      </w:r>
      <w:r w:rsidR="009B115B" w:rsidRPr="00906E2C">
        <w:rPr>
          <w:lang w:val="es-MX"/>
        </w:rPr>
        <w:tab/>
      </w:r>
      <w:r w:rsidR="00EE5FC9" w:rsidRPr="00906E2C">
        <w:rPr>
          <w:lang w:val="es-MX"/>
        </w:rPr>
        <w:tab/>
      </w:r>
      <w:r w:rsidR="00561C23" w:rsidRPr="00906E2C">
        <w:rPr>
          <w:lang w:val="es-MX"/>
        </w:rPr>
        <w:tab/>
      </w:r>
      <w:r w:rsidR="00403979" w:rsidRPr="00906E2C">
        <w:rPr>
          <w:szCs w:val="21"/>
          <w:lang w:val="es-MX"/>
        </w:rPr>
        <w:tab/>
      </w:r>
      <w:r w:rsidR="00EA78CA" w:rsidRPr="00906E2C">
        <w:rPr>
          <w:szCs w:val="21"/>
          <w:lang w:val="es-MX"/>
        </w:rPr>
        <w:tab/>
      </w:r>
      <w:r w:rsidR="005C5371" w:rsidRPr="00906E2C">
        <w:rPr>
          <w:szCs w:val="21"/>
          <w:lang w:val="es-MX"/>
        </w:rPr>
        <w:tab/>
      </w:r>
    </w:p>
    <w:p w:rsidR="007004BC" w:rsidRPr="00906E2C" w:rsidRDefault="00180D86" w:rsidP="00354260">
      <w:pPr>
        <w:tabs>
          <w:tab w:val="left" w:pos="945"/>
          <w:tab w:val="left" w:pos="2295"/>
          <w:tab w:val="left" w:pos="7605"/>
        </w:tabs>
        <w:rPr>
          <w:lang w:val="es-MX"/>
        </w:rPr>
      </w:pPr>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518998" type="#_x0000_t5" style="position:absolute;margin-left:440.05pt;margin-top:17pt;width:53.25pt;height:19.75pt;z-index:31" fillcolor="black" strokeweight="3pt">
            <v:shadow on="t" type="perspective" color="#7f7f7f" opacity=".5" offset="1pt" offset2="-1pt"/>
          </v:shape>
        </w:pict>
      </w:r>
      <w:r>
        <w:rPr>
          <w:noProof/>
        </w:rPr>
        <w:pict>
          <v:rect id="_x0000_s518838" style="position:absolute;margin-left:450pt;margin-top:36.75pt;width:29.65pt;height:98.8pt;z-index:17" fillcolor="black" strokeweight="3pt">
            <v:shadow on="t" type="perspective" color="#7f7f7f" opacity=".5" offset="1pt" offset2="-1pt"/>
          </v:rect>
        </w:pict>
      </w: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40.05pt;margin-top:3.75pt;width:53.25pt;height:131.8pt;z-index:16" adj="5488,5091" strokeweight="3pt">
            <v:shadow on="t" type="perspective" color="#243f60" opacity=".5" offset="1pt" offset2="-1pt"/>
            <v:textbox style="layout-flow:vertical-ideographic"/>
          </v:shape>
        </w:pict>
      </w:r>
      <w:r w:rsidR="00354260" w:rsidRPr="00906E2C">
        <w:rPr>
          <w:rFonts w:eastAsia="Times New Roman"/>
          <w:i/>
          <w:iCs/>
          <w:color w:val="000000"/>
          <w:sz w:val="21"/>
          <w:szCs w:val="21"/>
          <w:lang w:val="es-MX"/>
        </w:rPr>
        <w:br/>
      </w:r>
      <w:r w:rsidR="00354260" w:rsidRPr="00906E2C">
        <w:rPr>
          <w:rFonts w:ascii="Arial" w:eastAsia="Times New Roman" w:hAnsi="Arial" w:cs="Arial"/>
          <w:color w:val="000000"/>
          <w:sz w:val="20"/>
          <w:szCs w:val="20"/>
          <w:lang w:val="es-MX"/>
        </w:rPr>
        <w:br/>
      </w:r>
      <w:r w:rsidR="00354260" w:rsidRPr="00906E2C">
        <w:rPr>
          <w:rFonts w:ascii="Arial" w:eastAsia="Times New Roman" w:hAnsi="Arial" w:cs="Arial"/>
          <w:color w:val="000000"/>
          <w:sz w:val="20"/>
          <w:szCs w:val="20"/>
          <w:lang w:val="es-MX"/>
        </w:rPr>
        <w:br/>
      </w:r>
      <w:r w:rsidR="00282410" w:rsidRPr="00906E2C">
        <w:rPr>
          <w:lang w:val="es-MX"/>
        </w:rPr>
        <w:tab/>
      </w:r>
      <w:r w:rsidR="009A6FBB" w:rsidRPr="00906E2C">
        <w:rPr>
          <w:sz w:val="26"/>
          <w:szCs w:val="26"/>
          <w:lang w:val="es-MX"/>
        </w:rPr>
        <w:tab/>
      </w:r>
      <w:r w:rsidR="00141050" w:rsidRPr="00906E2C">
        <w:rPr>
          <w:lang w:val="es-MX"/>
        </w:rPr>
        <w:tab/>
      </w:r>
      <w:r w:rsidR="003B0332" w:rsidRPr="00906E2C">
        <w:rPr>
          <w:lang w:val="es-MX"/>
        </w:rPr>
        <w:tab/>
      </w:r>
      <w:r w:rsidR="00AF28B5" w:rsidRPr="00906E2C">
        <w:rPr>
          <w:lang w:val="es-MX"/>
        </w:rPr>
        <w:tab/>
      </w:r>
    </w:p>
    <w:p w:rsidR="00290514" w:rsidRPr="00906E2C" w:rsidRDefault="00180D86" w:rsidP="00290514">
      <w:pPr>
        <w:rPr>
          <w:lang w:val="es-MX"/>
        </w:rPr>
      </w:pPr>
      <w:r>
        <w:rPr>
          <w:noProof/>
        </w:rPr>
        <w:pict>
          <v:shape id="_x0000_s518873" type="#_x0000_t202" style="position:absolute;margin-left:627pt;margin-top:11.15pt;width:205.85pt;height:68.2pt;z-index:18;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906E2C">
        <w:rPr>
          <w:lang w:val="es-MX"/>
        </w:rPr>
        <w:tab/>
      </w:r>
    </w:p>
    <w:p w:rsidR="007004BC" w:rsidRPr="00906E2C" w:rsidRDefault="00C82481" w:rsidP="007704EE">
      <w:pPr>
        <w:tabs>
          <w:tab w:val="left" w:pos="7530"/>
        </w:tabs>
        <w:rPr>
          <w:b/>
          <w:lang w:val="es-MX"/>
        </w:rPr>
      </w:pPr>
      <w:r w:rsidRPr="00906E2C">
        <w:rPr>
          <w:lang w:val="es-MX"/>
        </w:rPr>
        <w:tab/>
      </w:r>
      <w:r w:rsidR="00C206D7" w:rsidRPr="00906E2C">
        <w:rPr>
          <w:lang w:val="es-MX"/>
        </w:rPr>
        <w:tab/>
      </w:r>
      <w:r w:rsidR="00C206D7" w:rsidRPr="00906E2C">
        <w:rPr>
          <w:lang w:val="es-MX"/>
        </w:rPr>
        <w:tab/>
      </w:r>
      <w:r w:rsidR="00685D90" w:rsidRPr="00906E2C">
        <w:rPr>
          <w:lang w:val="es-MX"/>
        </w:rPr>
        <w:tab/>
      </w:r>
      <w:r w:rsidR="007B3177" w:rsidRPr="00906E2C">
        <w:rPr>
          <w:lang w:val="es-MX"/>
        </w:rPr>
        <w:tab/>
      </w:r>
      <w:r w:rsidR="00BF5589" w:rsidRPr="00906E2C">
        <w:rPr>
          <w:lang w:val="es-MX"/>
        </w:rPr>
        <w:tab/>
      </w:r>
    </w:p>
    <w:p w:rsidR="00053C6B" w:rsidRPr="00906E2C" w:rsidRDefault="007E63F7" w:rsidP="00053C6B">
      <w:pPr>
        <w:jc w:val="center"/>
        <w:rPr>
          <w:rFonts w:ascii="Arial Narrow" w:hAnsi="Arial Narrow"/>
          <w:b/>
          <w:lang w:val="es-MX"/>
        </w:rPr>
      </w:pPr>
      <w:r w:rsidRPr="00906E2C">
        <w:rPr>
          <w:i/>
          <w:lang w:val="es-MX"/>
        </w:rPr>
        <w:tab/>
      </w:r>
      <w:r w:rsidR="005055B7" w:rsidRPr="00906E2C">
        <w:rPr>
          <w:i/>
          <w:lang w:val="es-MX"/>
        </w:rPr>
        <w:tab/>
      </w:r>
      <w:r w:rsidR="00C8027A" w:rsidRPr="00906E2C">
        <w:rPr>
          <w:i/>
          <w:lang w:val="es-MX"/>
        </w:rPr>
        <w:tab/>
      </w:r>
    </w:p>
    <w:p w:rsidR="007004BC" w:rsidRPr="00906E2C" w:rsidRDefault="007004BC" w:rsidP="00F568A0">
      <w:pPr>
        <w:tabs>
          <w:tab w:val="left" w:pos="6240"/>
          <w:tab w:val="left" w:pos="7200"/>
        </w:tabs>
        <w:rPr>
          <w:lang w:val="es-MX"/>
        </w:rPr>
      </w:pPr>
    </w:p>
    <w:p w:rsidR="007004BC" w:rsidRPr="00906E2C" w:rsidRDefault="00180D86" w:rsidP="00A756BF">
      <w:pPr>
        <w:tabs>
          <w:tab w:val="left" w:pos="6120"/>
        </w:tabs>
        <w:rPr>
          <w:lang w:val="es-MX"/>
        </w:rPr>
      </w:pPr>
      <w:r>
        <w:rPr>
          <w:noProof/>
        </w:rPr>
        <w:pict>
          <v:line id="_x0000_s136497" style="position:absolute;z-index:5" from="605.3pt,72.45pt" to="605.3pt,139.95pt" strokeweight="2.25pt"/>
        </w:pict>
      </w:r>
    </w:p>
    <w:p w:rsidR="007004BC" w:rsidRPr="00906E2C" w:rsidRDefault="00180D86"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906E2C" w:rsidRDefault="00180D86" w:rsidP="00A174CB">
      <w:pPr>
        <w:tabs>
          <w:tab w:val="left" w:pos="2730"/>
        </w:tabs>
        <w:rPr>
          <w:lang w:val="es-MX"/>
        </w:rPr>
      </w:pPr>
      <w:r w:rsidRPr="00180D86">
        <w:rPr>
          <w:noProof/>
          <w:sz w:val="20"/>
          <w:szCs w:val="20"/>
          <w:lang w:eastAsia="zh-TW"/>
        </w:rPr>
        <w:pict>
          <v:shape id="_x0000_s355662" type="#_x0000_t202" style="position:absolute;margin-left:-18.25pt;margin-top:18.95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906E2C">
        <w:rPr>
          <w:lang w:val="es-MX"/>
        </w:rPr>
        <w:tab/>
      </w:r>
    </w:p>
    <w:p w:rsidR="00440BE1" w:rsidRPr="00906E2C" w:rsidRDefault="007C09F7" w:rsidP="00170FC9">
      <w:pPr>
        <w:tabs>
          <w:tab w:val="right" w:pos="11376"/>
        </w:tabs>
        <w:rPr>
          <w:lang w:val="es-MX"/>
        </w:rPr>
      </w:pPr>
      <w:r>
        <w:rPr>
          <w:noProof/>
          <w:lang w:eastAsia="zh-TW"/>
        </w:rPr>
        <w:lastRenderedPageBreak/>
        <w:pict>
          <v:shape id="_x0000_s518987" type="#_x0000_t202" style="position:absolute;margin-left:100.5pt;margin-top:-17.25pt;width:154.05pt;height:239.25pt;z-index:28;mso-width-relative:margin;mso-height-relative:margin">
            <v:textbox>
              <w:txbxContent>
                <w:p w:rsidR="00792073" w:rsidRPr="00A64243" w:rsidRDefault="00792073" w:rsidP="00792073">
                  <w:pPr>
                    <w:jc w:val="center"/>
                    <w:rPr>
                      <w:rFonts w:ascii="Biondi" w:hAnsi="Biondi" w:cs="Andalus"/>
                      <w:sz w:val="20"/>
                      <w:szCs w:val="20"/>
                    </w:rPr>
                  </w:pPr>
                  <w:r w:rsidRPr="00A64243">
                    <w:rPr>
                      <w:rFonts w:ascii="Biondi" w:hAnsi="Biondi" w:cs="Andalus"/>
                      <w:sz w:val="20"/>
                      <w:szCs w:val="20"/>
                    </w:rPr>
                    <w:t xml:space="preserve">Prayer to Saint Michael </w:t>
                  </w:r>
                </w:p>
                <w:p w:rsidR="00792073" w:rsidRPr="00A64243" w:rsidRDefault="00792073" w:rsidP="00792073">
                  <w:pPr>
                    <w:jc w:val="center"/>
                    <w:rPr>
                      <w:rFonts w:ascii="Biondi" w:hAnsi="Biondi" w:cs="Andalus"/>
                      <w:sz w:val="20"/>
                      <w:szCs w:val="20"/>
                    </w:rPr>
                  </w:pPr>
                  <w:r w:rsidRPr="00A64243">
                    <w:rPr>
                      <w:rFonts w:ascii="Biondi" w:hAnsi="Biondi" w:cs="Andalus"/>
                      <w:sz w:val="20"/>
                      <w:szCs w:val="20"/>
                    </w:rPr>
                    <w:t>the Archangel</w:t>
                  </w:r>
                </w:p>
                <w:p w:rsidR="00792073" w:rsidRPr="00A64243" w:rsidRDefault="00792073" w:rsidP="00792073">
                  <w:pPr>
                    <w:jc w:val="right"/>
                    <w:rPr>
                      <w:rFonts w:ascii="Biondi" w:hAnsi="Biondi" w:cs="Andalus"/>
                      <w:sz w:val="22"/>
                      <w:szCs w:val="22"/>
                    </w:rPr>
                  </w:pPr>
                  <w:r w:rsidRPr="00A64243">
                    <w:rPr>
                      <w:rFonts w:ascii="Biondi" w:hAnsi="Biondi" w:cs="Andalus"/>
                      <w:sz w:val="20"/>
                      <w:szCs w:val="20"/>
                    </w:rPr>
                    <w:t>St. Michael the Archangel, defend us in battle.  Be our defense against the wickedness and snares of the Devil.  May God rebuke him, we humbly pray, and do thou, O Prince of the heavenly hosts, by the power of God, thrust into hell Satan, and all the evil spirits, who prowl about the world</w:t>
                  </w:r>
                  <w:r w:rsidRPr="00A64243">
                    <w:rPr>
                      <w:rFonts w:ascii="Biondi" w:hAnsi="Biondi" w:cs="Andalus"/>
                      <w:sz w:val="22"/>
                      <w:szCs w:val="22"/>
                    </w:rPr>
                    <w:t xml:space="preserve"> seeking the ruin of souls.  Amen</w:t>
                  </w:r>
                </w:p>
              </w:txbxContent>
            </v:textbox>
          </v:shape>
        </w:pict>
      </w:r>
      <w:r>
        <w:rPr>
          <w:noProof/>
        </w:rPr>
        <w:pict>
          <v:shape id="_x0000_s518913" type="#_x0000_t202" style="position:absolute;margin-left:285.6pt;margin-top:-17.25pt;width:267.85pt;height:225.4pt;z-index:19;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632F3B" w:rsidRPr="00E273A1" w:rsidRDefault="007C09F7" w:rsidP="00632F3B">
                  <w:pPr>
                    <w:jc w:val="both"/>
                    <w:rPr>
                      <w:rFonts w:ascii="Berlin Sans FB" w:hAnsi="Berlin Sans FB"/>
                      <w:sz w:val="32"/>
                      <w:szCs w:val="32"/>
                    </w:rPr>
                  </w:pPr>
                  <w:r>
                    <w:rPr>
                      <w:rFonts w:ascii="Berlin Sans FB" w:hAnsi="Berlin Sans FB"/>
                      <w:sz w:val="32"/>
                      <w:szCs w:val="32"/>
                    </w:rPr>
                    <w:t>Please enroll this</w:t>
                  </w:r>
                  <w:r w:rsidR="001C7166" w:rsidRPr="00E273A1">
                    <w:rPr>
                      <w:rFonts w:ascii="Berlin Sans FB" w:hAnsi="Berlin Sans FB"/>
                      <w:sz w:val="32"/>
                      <w:szCs w:val="32"/>
                    </w:rPr>
                    <w:t xml:space="preserve"> weekend after all Masses or during the week in the office.</w:t>
                  </w:r>
                </w:p>
                <w:p w:rsidR="00E273A1" w:rsidRDefault="00E273A1" w:rsidP="00FA4F6F">
                  <w:pPr>
                    <w:jc w:val="center"/>
                    <w:rPr>
                      <w:rFonts w:ascii="Berlin Sans FB" w:hAnsi="Berlin Sans FB"/>
                      <w:sz w:val="28"/>
                      <w:szCs w:val="28"/>
                      <w:u w:val="single"/>
                    </w:rPr>
                  </w:pPr>
                </w:p>
                <w:p w:rsidR="008C1239" w:rsidRDefault="00FA4F6F" w:rsidP="00FA4F6F">
                  <w:pPr>
                    <w:jc w:val="center"/>
                    <w:rPr>
                      <w:rFonts w:ascii="Berlin Sans FB" w:hAnsi="Berlin Sans FB"/>
                      <w:sz w:val="28"/>
                      <w:szCs w:val="28"/>
                    </w:rPr>
                  </w:pPr>
                  <w:r w:rsidRPr="00BD6120">
                    <w:rPr>
                      <w:rFonts w:ascii="Berlin Sans FB" w:hAnsi="Berlin Sans FB"/>
                      <w:sz w:val="28"/>
                      <w:szCs w:val="28"/>
                      <w:u w:val="single"/>
                    </w:rPr>
                    <w:t>Dates to Remember</w:t>
                  </w:r>
                  <w:r>
                    <w:rPr>
                      <w:rFonts w:ascii="Berlin Sans FB" w:hAnsi="Berlin Sans FB"/>
                      <w:sz w:val="28"/>
                      <w:szCs w:val="28"/>
                    </w:rPr>
                    <w:t>:</w:t>
                  </w:r>
                </w:p>
                <w:p w:rsidR="00FA4F6F" w:rsidRDefault="00FA4F6F" w:rsidP="00AE45E7">
                  <w:pPr>
                    <w:jc w:val="both"/>
                    <w:rPr>
                      <w:rFonts w:ascii="Berlin Sans FB" w:hAnsi="Berlin Sans FB"/>
                      <w:sz w:val="28"/>
                      <w:szCs w:val="28"/>
                    </w:rPr>
                  </w:pPr>
                  <w:r w:rsidRPr="00D73BD3">
                    <w:rPr>
                      <w:rFonts w:ascii="Berlin Sans FB" w:hAnsi="Berlin Sans FB"/>
                      <w:sz w:val="28"/>
                      <w:szCs w:val="28"/>
                      <w:u w:val="single"/>
                    </w:rPr>
                    <w:t>Wed, Sep 3</w:t>
                  </w:r>
                  <w:r>
                    <w:rPr>
                      <w:rFonts w:ascii="Berlin Sans FB" w:hAnsi="Berlin Sans FB"/>
                      <w:sz w:val="28"/>
                      <w:szCs w:val="28"/>
                    </w:rPr>
                    <w:t xml:space="preserve">  first day of Class (Grades 1-7)</w:t>
                  </w:r>
                </w:p>
                <w:p w:rsidR="00FA4F6F" w:rsidRDefault="00FA4F6F" w:rsidP="00FA4F6F">
                  <w:pPr>
                    <w:jc w:val="center"/>
                    <w:rPr>
                      <w:rFonts w:ascii="Berlin Sans FB" w:hAnsi="Berlin Sans FB"/>
                      <w:sz w:val="28"/>
                      <w:szCs w:val="28"/>
                    </w:rPr>
                  </w:pPr>
                  <w:r>
                    <w:rPr>
                      <w:rFonts w:ascii="Berlin Sans FB" w:hAnsi="Berlin Sans FB"/>
                      <w:sz w:val="28"/>
                      <w:szCs w:val="28"/>
                    </w:rPr>
                    <w:t>Class Time:  6:00-7:15 p.m.</w:t>
                  </w:r>
                </w:p>
                <w:p w:rsidR="00FA4F6F" w:rsidRDefault="00FA4F6F" w:rsidP="00AE45E7">
                  <w:pPr>
                    <w:jc w:val="both"/>
                    <w:rPr>
                      <w:rFonts w:ascii="Berlin Sans FB" w:hAnsi="Berlin Sans FB"/>
                      <w:sz w:val="28"/>
                      <w:szCs w:val="28"/>
                    </w:rPr>
                  </w:pPr>
                  <w:r w:rsidRPr="00D73BD3">
                    <w:rPr>
                      <w:rFonts w:ascii="Berlin Sans FB" w:hAnsi="Berlin Sans FB"/>
                      <w:sz w:val="28"/>
                      <w:szCs w:val="28"/>
                      <w:u w:val="single"/>
                    </w:rPr>
                    <w:t>Sun, Sep 7</w:t>
                  </w:r>
                  <w:r>
                    <w:rPr>
                      <w:rFonts w:ascii="Berlin Sans FB" w:hAnsi="Berlin Sans FB"/>
                      <w:sz w:val="28"/>
                      <w:szCs w:val="28"/>
                    </w:rPr>
                    <w:t xml:space="preserve"> first day of class (Grades 8-12)</w:t>
                  </w:r>
                </w:p>
                <w:p w:rsidR="00FA4F6F" w:rsidRDefault="00FA4F6F" w:rsidP="00FA4F6F">
                  <w:pPr>
                    <w:jc w:val="center"/>
                    <w:rPr>
                      <w:rFonts w:ascii="Berlin Sans FB" w:hAnsi="Berlin Sans FB"/>
                      <w:sz w:val="28"/>
                      <w:szCs w:val="28"/>
                    </w:rPr>
                  </w:pPr>
                  <w:r>
                    <w:rPr>
                      <w:rFonts w:ascii="Berlin Sans FB" w:hAnsi="Berlin Sans FB"/>
                      <w:sz w:val="28"/>
                      <w:szCs w:val="28"/>
                    </w:rPr>
                    <w:t>Class Time:  11:15 a.m. - 12:30 p.m.</w:t>
                  </w:r>
                </w:p>
                <w:p w:rsidR="00FA4F6F" w:rsidRDefault="00FA4F6F" w:rsidP="00AE45E7">
                  <w:pPr>
                    <w:jc w:val="both"/>
                    <w:rPr>
                      <w:rFonts w:ascii="Berlin Sans FB" w:hAnsi="Berlin Sans FB"/>
                      <w:sz w:val="28"/>
                      <w:szCs w:val="28"/>
                    </w:rPr>
                  </w:pPr>
                  <w:r w:rsidRPr="00D73BD3">
                    <w:rPr>
                      <w:rFonts w:ascii="Berlin Sans FB" w:hAnsi="Berlin Sans FB"/>
                      <w:sz w:val="28"/>
                      <w:szCs w:val="28"/>
                      <w:u w:val="single"/>
                    </w:rPr>
                    <w:t>Wed, Sep 17</w:t>
                  </w:r>
                  <w:r>
                    <w:rPr>
                      <w:rFonts w:ascii="Berlin Sans FB" w:hAnsi="Berlin Sans FB"/>
                      <w:sz w:val="28"/>
                      <w:szCs w:val="28"/>
                    </w:rPr>
                    <w:t xml:space="preserve"> Parent Meeting</w:t>
                  </w:r>
                </w:p>
                <w:p w:rsidR="00FA4F6F" w:rsidRPr="006E2ABA" w:rsidRDefault="007C09F7" w:rsidP="00AE45E7">
                  <w:pPr>
                    <w:jc w:val="both"/>
                    <w:rPr>
                      <w:rFonts w:ascii="Berlin Sans FB" w:hAnsi="Berlin Sans FB"/>
                      <w:sz w:val="28"/>
                      <w:szCs w:val="28"/>
                    </w:rPr>
                  </w:pPr>
                  <w:r>
                    <w:rPr>
                      <w:rFonts w:ascii="Berlin Sans FB" w:hAnsi="Berlin Sans FB"/>
                      <w:sz w:val="28"/>
                      <w:szCs w:val="28"/>
                      <w:u w:val="single"/>
                    </w:rPr>
                    <w:t>Sun</w:t>
                  </w:r>
                  <w:r w:rsidR="00E273A1">
                    <w:rPr>
                      <w:rFonts w:ascii="Berlin Sans FB" w:hAnsi="Berlin Sans FB"/>
                      <w:sz w:val="28"/>
                      <w:szCs w:val="28"/>
                      <w:u w:val="single"/>
                    </w:rPr>
                    <w:t>, Oct 5</w:t>
                  </w:r>
                  <w:r w:rsidR="00FA4F6F">
                    <w:rPr>
                      <w:rFonts w:ascii="Berlin Sans FB" w:hAnsi="Berlin Sans FB"/>
                      <w:sz w:val="28"/>
                      <w:szCs w:val="28"/>
                    </w:rPr>
                    <w:t xml:space="preserve"> Teacher's Meeting</w:t>
                  </w:r>
                  <w:r w:rsidR="00E273A1">
                    <w:rPr>
                      <w:rFonts w:ascii="Berlin Sans FB" w:hAnsi="Berlin Sans FB"/>
                      <w:sz w:val="28"/>
                      <w:szCs w:val="28"/>
                    </w:rPr>
                    <w:t>, lunch provided</w:t>
                  </w:r>
                </w:p>
              </w:txbxContent>
            </v:textbox>
          </v:shape>
        </w:pict>
      </w:r>
    </w:p>
    <w:p w:rsidR="00440BE1" w:rsidRPr="00906E2C" w:rsidRDefault="007C09F7" w:rsidP="00170FC9">
      <w:pPr>
        <w:tabs>
          <w:tab w:val="right" w:pos="11376"/>
        </w:tabs>
        <w:rPr>
          <w:lang w:val="es-MX"/>
        </w:rPr>
      </w:pPr>
      <w:r>
        <w:rPr>
          <w:noProof/>
        </w:rPr>
        <w:pict>
          <v:shape id="_x0000_s518985" type="#_x0000_t75" alt="" style="position:absolute;margin-left:1.5pt;margin-top:.8pt;width:95.95pt;height:171.15pt;z-index:27">
            <v:imagedata r:id="rId9" o:title="st_michael"/>
          </v:shape>
        </w:pict>
      </w:r>
    </w:p>
    <w:p w:rsidR="00E963C1" w:rsidRPr="00906E2C" w:rsidRDefault="00FB5B87" w:rsidP="00170FC9">
      <w:pPr>
        <w:tabs>
          <w:tab w:val="right" w:pos="11376"/>
        </w:tabs>
        <w:rPr>
          <w:lang w:val="es-MX"/>
        </w:rPr>
      </w:pPr>
      <w:r w:rsidRPr="00906E2C">
        <w:rPr>
          <w:lang w:val="es-MX"/>
        </w:rPr>
        <w:tab/>
      </w:r>
    </w:p>
    <w:p w:rsidR="00D27F1A" w:rsidRPr="00906E2C" w:rsidRDefault="00D27F1A" w:rsidP="00170FC9">
      <w:pPr>
        <w:tabs>
          <w:tab w:val="right" w:pos="11376"/>
        </w:tabs>
        <w:rPr>
          <w:lang w:val="es-MX"/>
        </w:rPr>
      </w:pPr>
    </w:p>
    <w:p w:rsidR="00E24FC5" w:rsidRPr="00906E2C" w:rsidRDefault="00243EBB" w:rsidP="00E24FC5">
      <w:pPr>
        <w:jc w:val="center"/>
        <w:rPr>
          <w:b/>
          <w:sz w:val="28"/>
          <w:szCs w:val="28"/>
          <w:lang w:val="es-MX"/>
        </w:rPr>
      </w:pPr>
      <w:r w:rsidRPr="00906E2C">
        <w:rPr>
          <w:lang w:val="es-MX"/>
        </w:rPr>
        <w:t xml:space="preserve">             </w:t>
      </w:r>
    </w:p>
    <w:p w:rsidR="00243EBB" w:rsidRPr="00906E2C" w:rsidRDefault="00243EBB" w:rsidP="00CE40E7">
      <w:pPr>
        <w:tabs>
          <w:tab w:val="center" w:pos="5400"/>
          <w:tab w:val="right" w:pos="10800"/>
        </w:tabs>
        <w:rPr>
          <w:lang w:val="es-MX"/>
        </w:rPr>
      </w:pPr>
      <w:r w:rsidRPr="00906E2C">
        <w:rPr>
          <w:lang w:val="es-MX"/>
        </w:rPr>
        <w:t xml:space="preserve">                                                       </w:t>
      </w:r>
      <w:r w:rsidR="00CE40E7" w:rsidRPr="00906E2C">
        <w:rPr>
          <w:lang w:val="es-MX"/>
        </w:rPr>
        <w:tab/>
      </w:r>
    </w:p>
    <w:p w:rsidR="00D27F1A" w:rsidRPr="00906E2C" w:rsidRDefault="00D27F1A" w:rsidP="00170FC9">
      <w:pPr>
        <w:tabs>
          <w:tab w:val="right" w:pos="11376"/>
        </w:tabs>
        <w:rPr>
          <w:lang w:val="es-MX"/>
        </w:rPr>
      </w:pPr>
    </w:p>
    <w:p w:rsidR="00927C2A" w:rsidRPr="00906E2C" w:rsidRDefault="00927C2A" w:rsidP="00307DAF">
      <w:pPr>
        <w:tabs>
          <w:tab w:val="left" w:pos="4680"/>
          <w:tab w:val="left" w:pos="8430"/>
        </w:tabs>
        <w:rPr>
          <w:lang w:val="es-MX"/>
        </w:rPr>
      </w:pPr>
    </w:p>
    <w:p w:rsidR="00D27F1A" w:rsidRPr="00906E2C" w:rsidRDefault="00180D86"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906E2C">
        <w:rPr>
          <w:lang w:val="es-MX"/>
        </w:rPr>
        <w:tab/>
      </w:r>
    </w:p>
    <w:p w:rsidR="00A81840" w:rsidRPr="00906E2C" w:rsidRDefault="00A81840" w:rsidP="004D72CA">
      <w:pPr>
        <w:tabs>
          <w:tab w:val="left" w:pos="6135"/>
        </w:tabs>
        <w:rPr>
          <w:lang w:val="es-MX"/>
        </w:rPr>
      </w:pPr>
    </w:p>
    <w:p w:rsidR="00A81840" w:rsidRPr="00906E2C" w:rsidRDefault="00A81840" w:rsidP="00170FC9">
      <w:pPr>
        <w:tabs>
          <w:tab w:val="right" w:pos="11376"/>
        </w:tabs>
        <w:rPr>
          <w:lang w:val="es-MX"/>
        </w:rPr>
      </w:pPr>
    </w:p>
    <w:p w:rsidR="00A81840" w:rsidRPr="00906E2C" w:rsidRDefault="00A81840" w:rsidP="00170FC9">
      <w:pPr>
        <w:tabs>
          <w:tab w:val="right" w:pos="11376"/>
        </w:tabs>
        <w:rPr>
          <w:lang w:val="es-MX"/>
        </w:rPr>
      </w:pPr>
    </w:p>
    <w:p w:rsidR="00A81840" w:rsidRPr="00906E2C" w:rsidRDefault="00B225D2" w:rsidP="00D43A63">
      <w:pPr>
        <w:tabs>
          <w:tab w:val="left" w:pos="7365"/>
          <w:tab w:val="right" w:pos="10800"/>
        </w:tabs>
        <w:rPr>
          <w:lang w:val="es-MX"/>
        </w:rPr>
      </w:pPr>
      <w:r w:rsidRPr="00906E2C">
        <w:rPr>
          <w:lang w:val="es-MX"/>
        </w:rPr>
        <w:tab/>
      </w:r>
      <w:r w:rsidR="00D43A63" w:rsidRPr="00906E2C">
        <w:rPr>
          <w:lang w:val="es-MX"/>
        </w:rPr>
        <w:tab/>
      </w:r>
    </w:p>
    <w:p w:rsidR="00A81840" w:rsidRPr="00906E2C" w:rsidRDefault="00A81840" w:rsidP="00751B0D">
      <w:pPr>
        <w:tabs>
          <w:tab w:val="left" w:pos="6345"/>
        </w:tabs>
        <w:rPr>
          <w:lang w:val="es-MX"/>
        </w:rPr>
      </w:pPr>
    </w:p>
    <w:p w:rsidR="000005D4" w:rsidRPr="00906E2C" w:rsidRDefault="000005D4" w:rsidP="000005D4">
      <w:pPr>
        <w:jc w:val="center"/>
        <w:rPr>
          <w:rFonts w:ascii="Cooper Black" w:hAnsi="Cooper Black"/>
          <w:sz w:val="28"/>
          <w:szCs w:val="28"/>
          <w:u w:val="single"/>
          <w:lang w:val="es-MX"/>
        </w:rPr>
      </w:pPr>
    </w:p>
    <w:p w:rsidR="000005D4" w:rsidRPr="00906E2C" w:rsidRDefault="007C09F7" w:rsidP="000005D4">
      <w:pPr>
        <w:jc w:val="center"/>
        <w:rPr>
          <w:rFonts w:ascii="Cooper Black" w:hAnsi="Cooper Black"/>
          <w:sz w:val="28"/>
          <w:szCs w:val="28"/>
          <w:u w:val="single"/>
          <w:lang w:val="es-MX"/>
        </w:rPr>
      </w:pPr>
      <w:r w:rsidRPr="00180D86">
        <w:rPr>
          <w:noProof/>
          <w:lang w:eastAsia="zh-TW"/>
        </w:rPr>
        <w:pict>
          <v:shape id="_x0000_s519001" type="#_x0000_t202" style="position:absolute;left:0;text-align:left;margin-left:285.6pt;margin-top:10.45pt;width:267.85pt;height:69.75pt;z-index:32;mso-width-relative:margin;mso-height-relative:margin">
            <v:textbox>
              <w:txbxContent>
                <w:p w:rsidR="00D73BD3" w:rsidRPr="00D73BD3" w:rsidRDefault="00D73BD3" w:rsidP="007C09F7">
                  <w:pPr>
                    <w:jc w:val="both"/>
                    <w:rPr>
                      <w:rFonts w:ascii="Biondi" w:hAnsi="Biondi"/>
                    </w:rPr>
                  </w:pPr>
                  <w:r w:rsidRPr="00D73BD3">
                    <w:rPr>
                      <w:rFonts w:ascii="Biondi" w:hAnsi="Biondi"/>
                    </w:rPr>
                    <w:t xml:space="preserve">Notice:  The office will be closed on Monday, September 1 </w:t>
                  </w:r>
                  <w:r w:rsidR="00906E2C">
                    <w:rPr>
                      <w:rFonts w:ascii="Biondi" w:hAnsi="Biondi"/>
                    </w:rPr>
                    <w:t xml:space="preserve">and there will be no daily 12:10 p.m. Mass </w:t>
                  </w:r>
                  <w:r w:rsidRPr="00D73BD3">
                    <w:rPr>
                      <w:rFonts w:ascii="Biondi" w:hAnsi="Biondi"/>
                    </w:rPr>
                    <w:t>in observance of Labor Day!</w:t>
                  </w:r>
                </w:p>
              </w:txbxContent>
            </v:textbox>
          </v:shape>
        </w:pict>
      </w:r>
    </w:p>
    <w:p w:rsidR="000005D4" w:rsidRDefault="007C09F7" w:rsidP="000005D4">
      <w:pPr>
        <w:jc w:val="center"/>
        <w:rPr>
          <w:rFonts w:ascii="Cooper Black" w:hAnsi="Cooper Black"/>
          <w:sz w:val="28"/>
          <w:szCs w:val="28"/>
          <w:u w:val="single"/>
        </w:rPr>
      </w:pPr>
      <w:r w:rsidRPr="00180D86">
        <w:rPr>
          <w:noProof/>
          <w:lang w:eastAsia="zh-TW"/>
        </w:rPr>
        <w:pict>
          <v:shape id="_x0000_s518997" type="#_x0000_t202" style="position:absolute;left:0;text-align:left;margin-left:-7.7pt;margin-top:8.7pt;width:262.25pt;height:77.05pt;z-index:30;mso-width-relative:margin;mso-height-relative:margin">
            <v:textbox>
              <w:txbxContent>
                <w:p w:rsidR="00CB061B" w:rsidRPr="00CB061B" w:rsidRDefault="00CB061B" w:rsidP="00CB061B">
                  <w:pPr>
                    <w:jc w:val="center"/>
                    <w:rPr>
                      <w:rFonts w:ascii="Script MT Bold" w:hAnsi="Script MT Bold"/>
                      <w:sz w:val="28"/>
                      <w:szCs w:val="28"/>
                    </w:rPr>
                  </w:pPr>
                  <w:r w:rsidRPr="00CB061B">
                    <w:rPr>
                      <w:rFonts w:ascii="Script MT Bold" w:hAnsi="Script MT Bold"/>
                      <w:sz w:val="28"/>
                      <w:szCs w:val="28"/>
                    </w:rPr>
                    <w:t>Altar Society News:</w:t>
                  </w:r>
                </w:p>
                <w:p w:rsidR="00CB061B" w:rsidRDefault="00CB061B">
                  <w:pPr>
                    <w:rPr>
                      <w:rFonts w:ascii="Script MT Bold" w:hAnsi="Script MT Bold"/>
                      <w:sz w:val="28"/>
                      <w:szCs w:val="28"/>
                    </w:rPr>
                  </w:pPr>
                  <w:r w:rsidRPr="00CB061B">
                    <w:rPr>
                      <w:rFonts w:ascii="Script MT Bold" w:hAnsi="Script MT Bold"/>
                      <w:sz w:val="28"/>
                      <w:szCs w:val="28"/>
                    </w:rPr>
                    <w:t>Meeting, Thursday, September 4 after 12:10 Mass.  Bring a dish to share and a friend!</w:t>
                  </w:r>
                </w:p>
                <w:p w:rsidR="00CB061B" w:rsidRDefault="00CB061B">
                  <w:pPr>
                    <w:rPr>
                      <w:rFonts w:ascii="Script MT Bold" w:hAnsi="Script MT Bold"/>
                      <w:sz w:val="28"/>
                      <w:szCs w:val="28"/>
                    </w:rPr>
                  </w:pPr>
                  <w:r>
                    <w:rPr>
                      <w:rFonts w:ascii="Script MT Bold" w:hAnsi="Script MT Bold"/>
                      <w:sz w:val="28"/>
                      <w:szCs w:val="28"/>
                    </w:rPr>
                    <w:t>All Ladies are invited!</w:t>
                  </w:r>
                </w:p>
                <w:p w:rsidR="00CB061B" w:rsidRPr="00CB061B" w:rsidRDefault="00CB061B">
                  <w:pPr>
                    <w:rPr>
                      <w:rFonts w:ascii="Script MT Bold" w:hAnsi="Script MT Bold"/>
                      <w:sz w:val="28"/>
                      <w:szCs w:val="28"/>
                    </w:rPr>
                  </w:pPr>
                </w:p>
              </w:txbxContent>
            </v:textbox>
          </v:shape>
        </w:pict>
      </w:r>
      <w:r w:rsidR="00180D86">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7C09F7" w:rsidP="00170FC9">
      <w:pPr>
        <w:tabs>
          <w:tab w:val="right" w:pos="11376"/>
        </w:tabs>
      </w:pPr>
      <w:r w:rsidRPr="00180D86">
        <w:rPr>
          <w:rFonts w:eastAsia="Times New Roman"/>
          <w:i/>
          <w:iCs/>
          <w:noProof/>
          <w:color w:val="000000"/>
          <w:sz w:val="21"/>
          <w:szCs w:val="21"/>
        </w:rPr>
        <w:pict>
          <v:shape id="_x0000_s518964" type="#_x0000_t202" style="position:absolute;margin-left:285.6pt;margin-top:2.25pt;width:267.85pt;height:133.2pt;z-index:20;mso-width-relative:margin;mso-height-relative:margin">
            <v:textbox style="mso-next-textbox:#_x0000_s518964">
              <w:txbxContent>
                <w:p w:rsidR="006C05A5" w:rsidRPr="00084FBA" w:rsidRDefault="006C05A5" w:rsidP="00EC2EC1">
                  <w:pPr>
                    <w:jc w:val="center"/>
                    <w:rPr>
                      <w:rFonts w:ascii="Franklin Gothic Medium" w:hAnsi="Franklin Gothic Medium"/>
                      <w:u w:val="single"/>
                      <w:lang w:val="es-MX"/>
                    </w:rPr>
                  </w:pPr>
                  <w:r w:rsidRPr="00084FBA">
                    <w:rPr>
                      <w:rFonts w:ascii="Franklin Gothic Medium" w:hAnsi="Franklin Gothic Medium"/>
                      <w:u w:val="single"/>
                      <w:lang w:val="es-MX"/>
                    </w:rPr>
                    <w:t xml:space="preserve">Platicas del Sacramento de </w:t>
                  </w:r>
                  <w:proofErr w:type="spellStart"/>
                  <w:r w:rsidRPr="00084FBA">
                    <w:rPr>
                      <w:rFonts w:ascii="Franklin Gothic Medium" w:hAnsi="Franklin Gothic Medium"/>
                      <w:u w:val="single"/>
                      <w:lang w:val="es-MX"/>
                    </w:rPr>
                    <w:t>Bautizmo</w:t>
                  </w:r>
                  <w:proofErr w:type="spellEnd"/>
                </w:p>
                <w:p w:rsidR="006C05A5" w:rsidRPr="00084FBA" w:rsidRDefault="006C05A5" w:rsidP="00EC2EC1">
                  <w:pPr>
                    <w:jc w:val="center"/>
                    <w:rPr>
                      <w:rFonts w:ascii="Franklin Gothic Medium" w:hAnsi="Franklin Gothic Medium"/>
                      <w:u w:val="single"/>
                      <w:lang w:val="es-MX"/>
                    </w:rPr>
                  </w:pPr>
                  <w:r w:rsidRPr="00084FBA">
                    <w:rPr>
                      <w:rFonts w:ascii="Franklin Gothic Medium" w:hAnsi="Franklin Gothic Medium"/>
                      <w:u w:val="single"/>
                      <w:lang w:val="es-MX"/>
                    </w:rPr>
                    <w:t>en Español</w:t>
                  </w:r>
                </w:p>
                <w:p w:rsidR="006C05A5" w:rsidRPr="0035296E" w:rsidRDefault="006C05A5" w:rsidP="00555A94">
                  <w:pPr>
                    <w:jc w:val="center"/>
                    <w:rPr>
                      <w:rFonts w:cs="Aharoni"/>
                      <w:b/>
                      <w:lang w:val="es-MX"/>
                    </w:rPr>
                  </w:pPr>
                  <w:r w:rsidRPr="0035296E">
                    <w:rPr>
                      <w:rFonts w:cs="Aharoni"/>
                      <w:b/>
                      <w:lang w:val="es-MX"/>
                    </w:rPr>
                    <w:t xml:space="preserve">del año 2014 </w:t>
                  </w:r>
                  <w:proofErr w:type="spellStart"/>
                  <w:r w:rsidRPr="0035296E">
                    <w:rPr>
                      <w:rFonts w:cs="Aharoni"/>
                      <w:b/>
                      <w:lang w:val="es-MX"/>
                    </w:rPr>
                    <w:t>Serań</w:t>
                  </w:r>
                  <w:proofErr w:type="spellEnd"/>
                  <w:r w:rsidRPr="0035296E">
                    <w:rPr>
                      <w:rFonts w:cs="Aharoni"/>
                      <w:b/>
                      <w:lang w:val="es-MX"/>
                    </w:rPr>
                    <w:t xml:space="preserve"> en:</w:t>
                  </w:r>
                </w:p>
                <w:p w:rsidR="006C05A5" w:rsidRPr="0035296E" w:rsidRDefault="006C05A5" w:rsidP="00265324">
                  <w:pPr>
                    <w:jc w:val="center"/>
                    <w:rPr>
                      <w:rFonts w:ascii="Berlin Sans FB Demi" w:hAnsi="Berlin Sans FB Demi" w:cs="Aharoni"/>
                      <w:b/>
                      <w:lang w:val="es-MX"/>
                    </w:rPr>
                  </w:pPr>
                  <w:r w:rsidRPr="0035296E">
                    <w:rPr>
                      <w:rFonts w:cs="Aharoni"/>
                      <w:b/>
                      <w:lang w:val="es-MX"/>
                    </w:rPr>
                    <w:t>Septiembre 6, Noviembre 8</w:t>
                  </w:r>
                </w:p>
                <w:p w:rsidR="006C05A5" w:rsidRPr="0035296E" w:rsidRDefault="006C05A5" w:rsidP="00265324">
                  <w:pPr>
                    <w:jc w:val="right"/>
                    <w:rPr>
                      <w:rFonts w:ascii="Franklin Gothic Medium" w:hAnsi="Franklin Gothic Medium" w:cs="Aharoni"/>
                      <w:b/>
                      <w:lang w:val="es-MX"/>
                    </w:rPr>
                  </w:pPr>
                  <w:r w:rsidRPr="0035296E">
                    <w:rPr>
                      <w:rFonts w:ascii="Franklin Gothic Book" w:hAnsi="Franklin Gothic Book" w:cs="Aharoni"/>
                      <w:b/>
                      <w:lang w:val="es-MX"/>
                    </w:rPr>
                    <w:t>Son</w:t>
                  </w:r>
                  <w:r w:rsidRPr="0035296E">
                    <w:rPr>
                      <w:rFonts w:ascii="Franklin Gothic Medium" w:hAnsi="Franklin Gothic Medium" w:cs="Aharoni"/>
                      <w:b/>
                      <w:lang w:val="es-MX"/>
                    </w:rPr>
                    <w:t xml:space="preserve"> a la 7 p.m. en La capilla.</w:t>
                  </w:r>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6C05A5" w:rsidRPr="0035296E" w:rsidRDefault="006C05A5"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6C05A5" w:rsidRDefault="006C05A5"/>
              </w:txbxContent>
            </v:textbox>
          </v:shape>
        </w:pict>
      </w:r>
      <w:r>
        <w:rPr>
          <w:noProof/>
          <w:lang w:eastAsia="zh-TW"/>
        </w:rPr>
        <w:pict>
          <v:shape id="_x0000_s518982" type="#_x0000_t202" style="position:absolute;margin-left:-7.6pt;margin-top:12.75pt;width:262.15pt;height:133.2pt;z-index:26;mso-width-relative:margin;mso-height-relative:margin">
            <v:textbox>
              <w:txbxContent>
                <w:p w:rsidR="00375997" w:rsidRPr="00375997" w:rsidRDefault="00375997" w:rsidP="00375997">
                  <w:pPr>
                    <w:jc w:val="center"/>
                    <w:rPr>
                      <w:rFonts w:ascii="Berlin Sans FB Demi" w:hAnsi="Berlin Sans FB Demi"/>
                      <w:u w:val="single"/>
                    </w:rPr>
                  </w:pPr>
                  <w:r w:rsidRPr="00375997">
                    <w:rPr>
                      <w:rFonts w:ascii="Berlin Sans FB Demi" w:hAnsi="Berlin Sans FB Demi"/>
                      <w:u w:val="single"/>
                    </w:rPr>
                    <w:t>R.C.I.A. (Rite of Christian Initiation of Adults)</w:t>
                  </w:r>
                </w:p>
                <w:p w:rsidR="00375997" w:rsidRPr="00375997" w:rsidRDefault="00FD4FB7" w:rsidP="00375997">
                  <w:pPr>
                    <w:jc w:val="both"/>
                    <w:rPr>
                      <w:rFonts w:ascii="Berlin Sans FB Demi" w:hAnsi="Berlin Sans FB Demi"/>
                    </w:rPr>
                  </w:pPr>
                  <w:r>
                    <w:rPr>
                      <w:rFonts w:ascii="Berlin Sans FB Demi" w:hAnsi="Berlin Sans FB Demi"/>
                    </w:rPr>
                    <w:t>is a spiritual instructional and ritual process for adults.  Those adults wishing to become members of the Catholic Church through the Sacraments of Baptism, Confirmation and the Eucharist are welcome and encouraged to inquire about the RCIA session starting soon.  Please contact Mike Radtke (606-0283) for information on participating in this Rite.</w:t>
                  </w:r>
                </w:p>
              </w:txbxContent>
            </v:textbox>
          </v:shape>
        </w:pict>
      </w:r>
    </w:p>
    <w:p w:rsidR="00240473" w:rsidRDefault="007C09F7" w:rsidP="00C47B44">
      <w:pPr>
        <w:tabs>
          <w:tab w:val="right" w:pos="11376"/>
        </w:tabs>
      </w:pPr>
      <w:r w:rsidRPr="00180D86">
        <w:rPr>
          <w:rFonts w:eastAsia="Times New Roman"/>
          <w:i/>
          <w:iCs/>
          <w:noProof/>
          <w:color w:val="000000"/>
          <w:sz w:val="21"/>
          <w:szCs w:val="21"/>
        </w:rPr>
        <w:pict>
          <v:shape id="_x0000_s518965" type="#_x0000_t75" style="position:absolute;margin-left:292.35pt;margin-top:7.65pt;width:50.65pt;height:82.35pt;z-index:21">
            <v:imagedata r:id="rId11" o:title="MC900310344[1]"/>
          </v:shape>
        </w:pict>
      </w:r>
      <w:r w:rsidR="00394C58"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7C09F7" w:rsidP="00C47B44">
      <w:pPr>
        <w:tabs>
          <w:tab w:val="right" w:pos="11376"/>
        </w:tabs>
      </w:pPr>
      <w:r w:rsidRPr="00180D86">
        <w:rPr>
          <w:rFonts w:ascii="Calibri" w:eastAsia="Times New Roman" w:hAnsi="Calibri"/>
          <w:b/>
          <w:noProof/>
          <w:color w:val="000000"/>
          <w:sz w:val="20"/>
          <w:szCs w:val="20"/>
        </w:rPr>
        <w:pict>
          <v:shape id="_x0000_s518978" type="#_x0000_t75" alt="" style="position:absolute;margin-left:1.5pt;margin-top:98.55pt;width:123pt;height:71.6pt;z-index:24">
            <v:imagedata r:id="rId12" o:title="mucho-burrito-menu"/>
          </v:shape>
        </w:pict>
      </w:r>
      <w:r w:rsidRPr="00180D86">
        <w:rPr>
          <w:rFonts w:ascii="Calibri" w:eastAsia="Times New Roman" w:hAnsi="Calibri"/>
          <w:b/>
          <w:noProof/>
          <w:color w:val="000000"/>
          <w:sz w:val="20"/>
          <w:szCs w:val="20"/>
        </w:rPr>
        <w:pict>
          <v:shape id="_x0000_s518979" type="#_x0000_t75" alt="" style="position:absolute;margin-left:175pt;margin-top:198.35pt;width:67.75pt;height:60.1pt;z-index:25">
            <v:imagedata r:id="rId13" o:title="decal_nachos copy_wm"/>
          </v:shape>
        </w:pict>
      </w:r>
      <w:r w:rsidRPr="00180D86">
        <w:rPr>
          <w:rFonts w:ascii="Calibri" w:eastAsia="Times New Roman" w:hAnsi="Calibri"/>
          <w:b/>
          <w:noProof/>
          <w:color w:val="000000"/>
          <w:sz w:val="20"/>
          <w:szCs w:val="20"/>
        </w:rPr>
        <w:pict>
          <v:shape id="_x0000_s518977" type="#_x0000_t202" style="position:absolute;margin-left:-7.6pt;margin-top:98.55pt;width:262.25pt;height:165.75pt;z-index:23;mso-width-relative:margin;mso-height-relative:margin">
            <v:textbox>
              <w:txbxContent>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 xml:space="preserve">There will be </w:t>
                  </w:r>
                </w:p>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homemade</w:t>
                  </w:r>
                </w:p>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 xml:space="preserve">burritos and </w:t>
                  </w:r>
                </w:p>
                <w:p w:rsidR="00071E5A" w:rsidRPr="00A64243" w:rsidRDefault="00071E5A" w:rsidP="00BE7787">
                  <w:pPr>
                    <w:jc w:val="right"/>
                    <w:rPr>
                      <w:rFonts w:ascii="Berlin Sans FB" w:hAnsi="Berlin Sans FB"/>
                      <w:sz w:val="32"/>
                      <w:szCs w:val="32"/>
                    </w:rPr>
                  </w:pPr>
                  <w:r w:rsidRPr="00A64243">
                    <w:rPr>
                      <w:rFonts w:ascii="Berlin Sans FB" w:hAnsi="Berlin Sans FB"/>
                      <w:sz w:val="32"/>
                      <w:szCs w:val="32"/>
                    </w:rPr>
                    <w:t>nachos</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for sale after</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 xml:space="preserve">10:00 a.m. and 2:00 p.m. </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Masses Sunday,</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August 31st</w:t>
                  </w:r>
                </w:p>
                <w:p w:rsidR="00071E5A" w:rsidRPr="00A64243" w:rsidRDefault="00071E5A" w:rsidP="00BE7787">
                  <w:pPr>
                    <w:rPr>
                      <w:rFonts w:ascii="Berlin Sans FB" w:hAnsi="Berlin Sans FB"/>
                      <w:sz w:val="32"/>
                      <w:szCs w:val="32"/>
                    </w:rPr>
                  </w:pPr>
                  <w:r w:rsidRPr="00A64243">
                    <w:rPr>
                      <w:rFonts w:ascii="Berlin Sans FB" w:hAnsi="Berlin Sans FB"/>
                      <w:sz w:val="32"/>
                      <w:szCs w:val="32"/>
                    </w:rPr>
                    <w:t>in Gillespie Hall!</w:t>
                  </w:r>
                </w:p>
              </w:txbxContent>
            </v:textbox>
          </v:shape>
        </w:pict>
      </w:r>
      <w:r>
        <w:rPr>
          <w:noProof/>
          <w:lang w:eastAsia="zh-TW"/>
        </w:rPr>
        <w:pict>
          <v:shape id="_x0000_s519009" type="#_x0000_t202" style="position:absolute;margin-left:-7.6pt;margin-top:280.8pt;width:262.25pt;height:79.1pt;z-index:34;mso-width-relative:margin;mso-height-relative:margin">
            <v:textbox>
              <w:txbxContent>
                <w:p w:rsidR="007C09F7" w:rsidRPr="007C09F7" w:rsidRDefault="007C09F7" w:rsidP="007C09F7">
                  <w:pPr>
                    <w:jc w:val="both"/>
                    <w:rPr>
                      <w:rFonts w:ascii="Berlin Sans FB" w:hAnsi="Berlin Sans FB"/>
                      <w:sz w:val="28"/>
                      <w:szCs w:val="28"/>
                    </w:rPr>
                  </w:pPr>
                  <w:r w:rsidRPr="007C09F7">
                    <w:rPr>
                      <w:rFonts w:ascii="Berlin Sans FB" w:hAnsi="Berlin Sans FB"/>
                      <w:sz w:val="28"/>
                      <w:szCs w:val="28"/>
                      <w:u w:val="single"/>
                    </w:rPr>
                    <w:t>PLEASE NOTICE</w:t>
                  </w:r>
                  <w:r w:rsidRPr="007C09F7">
                    <w:rPr>
                      <w:rFonts w:ascii="Berlin Sans FB" w:hAnsi="Berlin Sans FB"/>
                      <w:sz w:val="28"/>
                      <w:szCs w:val="28"/>
                    </w:rPr>
                    <w:t>:  There will be no Daily 12:10 p.m. Masses on Monday and Tuesday, September 8-9 because the Priests will be attending Clergy Days in Oklahoma City.</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92.35pt;margin-top:254.55pt;width:261.1pt;height:115.1pt;z-index:14" adj="5489,13221"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FE3018">
                    <w:rPr>
                      <w:rFonts w:ascii="Algerian" w:hAnsi="Algerian"/>
                      <w:sz w:val="22"/>
                      <w:szCs w:val="22"/>
                      <w:u w:val="single"/>
                    </w:rPr>
                    <w:t xml:space="preserve">august </w:t>
                  </w:r>
                  <w:r w:rsidR="00906E2C">
                    <w:rPr>
                      <w:rFonts w:ascii="Algerian" w:hAnsi="Algerian"/>
                      <w:sz w:val="22"/>
                      <w:szCs w:val="22"/>
                      <w:u w:val="single"/>
                    </w:rPr>
                    <w:t>23-24</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D47FDC">
                    <w:rPr>
                      <w:rFonts w:ascii="Bell MT" w:hAnsi="Bell MT" w:cs="Arial"/>
                      <w:b/>
                      <w:sz w:val="22"/>
                      <w:szCs w:val="22"/>
                    </w:rPr>
                    <w:t>2,266.02</w:t>
                  </w:r>
                </w:p>
                <w:p w:rsidR="001D2457"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sidR="008F7113">
                    <w:rPr>
                      <w:rFonts w:ascii="Bell MT" w:hAnsi="Bell MT" w:cs="Arial"/>
                      <w:b/>
                      <w:sz w:val="22"/>
                      <w:szCs w:val="22"/>
                    </w:rPr>
                    <w:t>Electronic</w:t>
                  </w:r>
                  <w:r w:rsidRPr="00E6604E">
                    <w:rPr>
                      <w:rFonts w:ascii="Bell MT" w:hAnsi="Bell MT" w:cs="Arial"/>
                      <w:b/>
                      <w:sz w:val="22"/>
                      <w:szCs w:val="22"/>
                    </w:rPr>
                    <w:t xml:space="preserve"> Donations:  $1,</w:t>
                  </w:r>
                  <w:r w:rsidR="00797F5A" w:rsidRPr="00E6604E">
                    <w:rPr>
                      <w:rFonts w:ascii="Bell MT" w:hAnsi="Bell MT" w:cs="Arial"/>
                      <w:b/>
                      <w:sz w:val="22"/>
                      <w:szCs w:val="22"/>
                    </w:rPr>
                    <w:t>2</w:t>
                  </w:r>
                  <w:r w:rsidR="008660F8">
                    <w:rPr>
                      <w:rFonts w:ascii="Bell MT" w:hAnsi="Bell MT" w:cs="Arial"/>
                      <w:b/>
                      <w:sz w:val="22"/>
                      <w:szCs w:val="22"/>
                    </w:rPr>
                    <w:t>25</w:t>
                  </w:r>
                  <w:r w:rsidRPr="00E6604E">
                    <w:rPr>
                      <w:rFonts w:ascii="Bell MT" w:hAnsi="Bell MT" w:cs="Arial"/>
                      <w:b/>
                      <w:sz w:val="22"/>
                      <w:szCs w:val="22"/>
                    </w:rPr>
                    <w:t>.00</w:t>
                  </w:r>
                </w:p>
                <w:p w:rsidR="000C33CF"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A21228">
                    <w:rPr>
                      <w:rFonts w:ascii="Bell MT" w:hAnsi="Bell MT" w:cs="Arial"/>
                      <w:b/>
                      <w:sz w:val="22"/>
                      <w:szCs w:val="22"/>
                    </w:rPr>
                    <w:t>570.83</w:t>
                  </w:r>
                </w:p>
                <w:p w:rsidR="00474433" w:rsidRPr="00E6604E" w:rsidRDefault="006418A2" w:rsidP="00D63866">
                  <w:pPr>
                    <w:tabs>
                      <w:tab w:val="left" w:pos="900"/>
                    </w:tabs>
                    <w:jc w:val="center"/>
                    <w:rPr>
                      <w:rFonts w:ascii="Bell MT" w:hAnsi="Bell MT" w:cs="Arial"/>
                      <w:b/>
                      <w:sz w:val="22"/>
                      <w:szCs w:val="22"/>
                    </w:rPr>
                  </w:pPr>
                  <w:r w:rsidRPr="00E6604E">
                    <w:rPr>
                      <w:rFonts w:ascii="Bell MT" w:hAnsi="Bell MT" w:cs="Arial"/>
                      <w:b/>
                      <w:sz w:val="22"/>
                      <w:szCs w:val="22"/>
                    </w:rPr>
                    <w:t>Food Bank:</w:t>
                  </w:r>
                  <w:r w:rsidR="00A31664" w:rsidRPr="00E6604E">
                    <w:rPr>
                      <w:rFonts w:ascii="Bell MT" w:hAnsi="Bell MT" w:cs="Arial"/>
                      <w:b/>
                      <w:sz w:val="22"/>
                      <w:szCs w:val="22"/>
                    </w:rPr>
                    <w:t xml:space="preserve">  $</w:t>
                  </w:r>
                  <w:r w:rsidR="00A21228">
                    <w:rPr>
                      <w:rFonts w:ascii="Bell MT" w:hAnsi="Bell MT" w:cs="Arial"/>
                      <w:b/>
                      <w:sz w:val="22"/>
                      <w:szCs w:val="22"/>
                    </w:rPr>
                    <w:t>145.00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A21228">
                    <w:rPr>
                      <w:rFonts w:ascii="Bell MT" w:hAnsi="Bell MT" w:cs="Arial"/>
                      <w:b/>
                      <w:sz w:val="22"/>
                      <w:szCs w:val="22"/>
                    </w:rPr>
                    <w:t>192.00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sidR="00180D86">
        <w:rPr>
          <w:noProof/>
        </w:rPr>
        <w:pict>
          <v:shape id="_x0000_s440909" type="#_x0000_t202" style="position:absolute;margin-left:285.6pt;margin-top:98.55pt;width:267.85pt;height:143.25pt;z-index:12;mso-width-relative:margin;mso-height-relative:margin" strokeweight="1.5pt">
            <v:stroke dashstyle="longDashDot"/>
            <v:textbox>
              <w:txbxContent>
                <w:p w:rsidR="00DD4AFB" w:rsidRPr="00582107" w:rsidRDefault="00DD4AFB" w:rsidP="00A50A9F">
                  <w:pPr>
                    <w:jc w:val="center"/>
                    <w:rPr>
                      <w:rFonts w:ascii="Berlin Sans FB Demi" w:hAnsi="Berlin Sans FB Demi"/>
                      <w:b/>
                      <w:bCs/>
                      <w:u w:val="single"/>
                    </w:rPr>
                  </w:pPr>
                  <w:r w:rsidRPr="00582107">
                    <w:rPr>
                      <w:rFonts w:ascii="Berlin Sans FB Demi" w:hAnsi="Berlin Sans FB Demi"/>
                      <w:b/>
                      <w:bCs/>
                      <w:u w:val="single"/>
                    </w:rPr>
                    <w:t>Please remember you can support</w:t>
                  </w:r>
                </w:p>
                <w:p w:rsidR="00DD4AFB" w:rsidRPr="00582107" w:rsidRDefault="00FA0160" w:rsidP="00A50A9F">
                  <w:pPr>
                    <w:jc w:val="center"/>
                    <w:rPr>
                      <w:rFonts w:ascii="Berlin Sans FB Demi" w:hAnsi="Berlin Sans FB Demi"/>
                      <w:b/>
                      <w:bCs/>
                      <w:u w:val="single"/>
                    </w:rPr>
                  </w:pPr>
                  <w:r>
                    <w:rPr>
                      <w:rFonts w:ascii="Berlin Sans FB Demi" w:hAnsi="Berlin Sans FB Demi"/>
                      <w:b/>
                      <w:bCs/>
                      <w:u w:val="single"/>
                    </w:rPr>
                    <w:t>our</w:t>
                  </w:r>
                  <w:r w:rsidR="00DD4AFB" w:rsidRPr="00582107">
                    <w:rPr>
                      <w:rFonts w:ascii="Berlin Sans FB Demi" w:hAnsi="Berlin Sans FB Demi"/>
                      <w:b/>
                      <w:bCs/>
                      <w:u w:val="single"/>
                    </w:rPr>
                    <w:t xml:space="preserve"> </w:t>
                  </w:r>
                  <w:r>
                    <w:rPr>
                      <w:rFonts w:ascii="Berlin Sans FB Demi" w:hAnsi="Berlin Sans FB Demi"/>
                      <w:b/>
                      <w:bCs/>
                      <w:u w:val="single"/>
                    </w:rPr>
                    <w:t>Parish</w:t>
                  </w:r>
                  <w:r w:rsidR="00DD4AFB" w:rsidRPr="00582107">
                    <w:rPr>
                      <w:rFonts w:ascii="Berlin Sans FB Demi" w:hAnsi="Berlin Sans FB Demi"/>
                      <w:b/>
                      <w:bCs/>
                      <w:u w:val="single"/>
                    </w:rPr>
                    <w:t xml:space="preserve"> with </w:t>
                  </w:r>
                  <w:r w:rsidR="003B1428" w:rsidRPr="00582107">
                    <w:rPr>
                      <w:rFonts w:ascii="Berlin Sans FB Demi" w:hAnsi="Berlin Sans FB Demi"/>
                      <w:b/>
                      <w:bCs/>
                      <w:u w:val="single"/>
                    </w:rPr>
                    <w:t>electronic</w:t>
                  </w:r>
                  <w:r w:rsidR="00DD4AFB" w:rsidRPr="00582107">
                    <w:rPr>
                      <w:rFonts w:ascii="Berlin Sans FB Demi" w:hAnsi="Berlin Sans FB Demi"/>
                      <w:b/>
                      <w:bCs/>
                      <w:u w:val="single"/>
                    </w:rPr>
                    <w:t xml:space="preserve"> donations!</w:t>
                  </w:r>
                </w:p>
                <w:p w:rsidR="00DD4AFB" w:rsidRPr="00582107" w:rsidRDefault="00DD4AFB" w:rsidP="00A50A9F">
                  <w:pPr>
                    <w:jc w:val="center"/>
                    <w:rPr>
                      <w:rFonts w:ascii="Berlin Sans FB Demi" w:hAnsi="Berlin Sans FB Demi"/>
                      <w:b/>
                      <w:bCs/>
                    </w:rPr>
                  </w:pPr>
                  <w:r w:rsidRPr="00582107">
                    <w:rPr>
                      <w:rFonts w:ascii="Berlin Sans FB Demi" w:hAnsi="Berlin Sans FB Demi"/>
                      <w:b/>
                      <w:bCs/>
                    </w:rPr>
                    <w:t>Sign up today</w:t>
                  </w:r>
                  <w:r w:rsidR="00A15221" w:rsidRPr="00582107">
                    <w:rPr>
                      <w:rFonts w:ascii="Berlin Sans FB Demi" w:hAnsi="Berlin Sans FB Demi"/>
                      <w:b/>
                      <w:bCs/>
                    </w:rPr>
                    <w:t>!</w:t>
                  </w:r>
                  <w:r w:rsidR="00FA0160">
                    <w:rPr>
                      <w:rFonts w:ascii="Berlin Sans FB Demi" w:hAnsi="Berlin Sans FB Demi"/>
                      <w:b/>
                      <w:bCs/>
                    </w:rPr>
                    <w:t>!!</w:t>
                  </w:r>
                </w:p>
                <w:p w:rsidR="00DD4AFB" w:rsidRPr="0035296E" w:rsidRDefault="00DD4AFB" w:rsidP="00A15221">
                  <w:pPr>
                    <w:jc w:val="both"/>
                    <w:rPr>
                      <w:rFonts w:ascii="Goudy Old Style" w:hAnsi="Goudy Old Style"/>
                      <w:b/>
                      <w:bCs/>
                      <w:sz w:val="22"/>
                      <w:szCs w:val="22"/>
                      <w:u w:val="single"/>
                    </w:rPr>
                  </w:pPr>
                  <w:r w:rsidRPr="0035296E">
                    <w:rPr>
                      <w:rFonts w:ascii="Century Schoolbook" w:hAnsi="Century Schoolbook"/>
                      <w:b/>
                      <w:bCs/>
                      <w:sz w:val="22"/>
                      <w:szCs w:val="22"/>
                    </w:rPr>
                    <w:t xml:space="preserve">In order for us to process your </w:t>
                  </w:r>
                  <w:r w:rsidR="00BC34DC" w:rsidRPr="0035296E">
                    <w:rPr>
                      <w:rFonts w:ascii="Century Schoolbook" w:hAnsi="Century Schoolbook"/>
                      <w:b/>
                      <w:bCs/>
                      <w:sz w:val="22"/>
                      <w:szCs w:val="22"/>
                    </w:rPr>
                    <w:t>electronic</w:t>
                  </w:r>
                  <w:r w:rsidRPr="0035296E">
                    <w:rPr>
                      <w:rFonts w:ascii="Century Schoolbook" w:hAnsi="Century Schoolbook"/>
                      <w:b/>
                      <w:bCs/>
                      <w:sz w:val="22"/>
                      <w:szCs w:val="22"/>
                    </w:rPr>
                    <w:t xml:space="preserve"> donation, we will need from you: void</w:t>
                  </w:r>
                  <w:r w:rsidR="00705A49" w:rsidRPr="0035296E">
                    <w:rPr>
                      <w:rFonts w:ascii="Century Schoolbook" w:hAnsi="Century Schoolbook"/>
                      <w:b/>
                      <w:bCs/>
                      <w:sz w:val="22"/>
                      <w:szCs w:val="22"/>
                    </w:rPr>
                    <w:t>ed</w:t>
                  </w:r>
                  <w:r w:rsidRPr="0035296E">
                    <w:rPr>
                      <w:rFonts w:ascii="Century Schoolbook" w:hAnsi="Century Schoolbook"/>
                      <w:b/>
                      <w:bCs/>
                      <w:sz w:val="22"/>
                      <w:szCs w:val="22"/>
                    </w:rPr>
                    <w:t xml:space="preserve"> check and a signed authorization form.</w:t>
                  </w:r>
                  <w:r w:rsidR="00A15221" w:rsidRPr="0035296E">
                    <w:rPr>
                      <w:rFonts w:ascii="Century Schoolbook" w:hAnsi="Century Schoolbook"/>
                      <w:b/>
                      <w:bCs/>
                      <w:sz w:val="22"/>
                      <w:szCs w:val="22"/>
                    </w:rPr>
                    <w:t xml:space="preserve">  </w:t>
                  </w:r>
                  <w:r w:rsidRPr="0035296E">
                    <w:rPr>
                      <w:rFonts w:ascii="Arial Narrow" w:hAnsi="Arial Narrow"/>
                      <w:b/>
                      <w:bCs/>
                      <w:sz w:val="22"/>
                      <w:szCs w:val="22"/>
                    </w:rPr>
                    <w:t>Please come to the office after one of our weekend Masses or during the week.</w:t>
                  </w:r>
                  <w:r w:rsidR="0026299A" w:rsidRPr="0035296E">
                    <w:rPr>
                      <w:rFonts w:ascii="Arial Narrow" w:hAnsi="Arial Narrow"/>
                      <w:b/>
                      <w:bCs/>
                      <w:sz w:val="22"/>
                      <w:szCs w:val="22"/>
                    </w:rPr>
                    <w:t xml:space="preserve">  </w:t>
                  </w:r>
                  <w:r w:rsidR="0026299A" w:rsidRPr="0035296E">
                    <w:rPr>
                      <w:rFonts w:ascii="Goudy Old Style" w:hAnsi="Goudy Old Style"/>
                      <w:b/>
                      <w:bCs/>
                      <w:sz w:val="22"/>
                      <w:szCs w:val="22"/>
                      <w:u w:val="single"/>
                    </w:rPr>
                    <w:t xml:space="preserve">For those of you that would like to increase your </w:t>
                  </w:r>
                  <w:r w:rsidR="00BC34DC" w:rsidRPr="0035296E">
                    <w:rPr>
                      <w:rFonts w:ascii="Goudy Old Style" w:hAnsi="Goudy Old Style"/>
                      <w:b/>
                      <w:bCs/>
                      <w:sz w:val="22"/>
                      <w:szCs w:val="22"/>
                      <w:u w:val="single"/>
                    </w:rPr>
                    <w:t>electronic</w:t>
                  </w:r>
                  <w:r w:rsidR="0026299A" w:rsidRPr="0035296E">
                    <w:rPr>
                      <w:rFonts w:ascii="Goudy Old Style" w:hAnsi="Goudy Old Style"/>
                      <w:b/>
                      <w:bCs/>
                      <w:sz w:val="22"/>
                      <w:szCs w:val="22"/>
                      <w:u w:val="single"/>
                    </w:rPr>
                    <w:t xml:space="preserve"> donations please let us know.  </w:t>
                  </w:r>
                </w:p>
                <w:p w:rsidR="00DD4AFB" w:rsidRPr="000C25BC" w:rsidRDefault="00DD4AFB" w:rsidP="00DD1782">
                  <w:pPr>
                    <w:rPr>
                      <w:rFonts w:ascii="Bodoni MT" w:hAnsi="Bodoni MT"/>
                    </w:rPr>
                  </w:pPr>
                </w:p>
              </w:txbxContent>
            </v:textbox>
          </v:shape>
        </w:pict>
      </w:r>
      <w:r w:rsidR="00180D86" w:rsidRPr="00180D86">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5934" w:rsidRDefault="00735934" w:rsidP="00557E45">
      <w:r>
        <w:separator/>
      </w:r>
    </w:p>
  </w:endnote>
  <w:endnote w:type="continuationSeparator" w:id="0">
    <w:p w:rsidR="00735934" w:rsidRDefault="0073593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iondi">
    <w:panose1 w:val="02000505030000020004"/>
    <w:charset w:val="00"/>
    <w:family w:val="auto"/>
    <w:pitch w:val="variable"/>
    <w:sig w:usb0="8000002F" w:usb1="0000004A" w:usb2="00000000" w:usb3="00000000" w:csb0="00000001" w:csb1="00000000"/>
  </w:font>
  <w:font w:name="Andalus">
    <w:panose1 w:val="02010000000000000000"/>
    <w:charset w:val="00"/>
    <w:family w:val="auto"/>
    <w:pitch w:val="variable"/>
    <w:sig w:usb0="00002003" w:usb1="80000000" w:usb2="00000008" w:usb3="00000000" w:csb0="0000004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Demi">
    <w:panose1 w:val="020E0802020502020306"/>
    <w:charset w:val="00"/>
    <w:family w:val="swiss"/>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5934" w:rsidRDefault="00735934" w:rsidP="00557E45">
      <w:r>
        <w:separator/>
      </w:r>
    </w:p>
  </w:footnote>
  <w:footnote w:type="continuationSeparator" w:id="0">
    <w:p w:rsidR="00735934" w:rsidRDefault="0073593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8F0"/>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62"/>
    <w:rsid w:val="002E68C6"/>
    <w:rsid w:val="002E6BF3"/>
    <w:rsid w:val="002E70F1"/>
    <w:rsid w:val="002E72D9"/>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E54"/>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669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224</TotalTime>
  <Pages>2</Pages>
  <Words>145</Words>
  <Characters>831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10</cp:revision>
  <cp:lastPrinted>2014-08-27T21:56:00Z</cp:lastPrinted>
  <dcterms:created xsi:type="dcterms:W3CDTF">2014-08-25T21:35:00Z</dcterms:created>
  <dcterms:modified xsi:type="dcterms:W3CDTF">2014-08-27T21:57:00Z</dcterms:modified>
</cp:coreProperties>
</file>