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941A5">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4607B3"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Twentie</w:t>
                  </w:r>
                  <w:r w:rsidR="00F53016">
                    <w:rPr>
                      <w:rFonts w:ascii="Matura MT Script Capitals" w:hAnsi="Matura MT Script Capitals" w:cs="Castellar"/>
                      <w:bCs/>
                      <w:color w:val="000000"/>
                      <w:kern w:val="32"/>
                      <w:sz w:val="36"/>
                      <w:szCs w:val="36"/>
                    </w:rPr>
                    <w:t>th</w:t>
                  </w:r>
                  <w:r w:rsidR="003D4686">
                    <w:rPr>
                      <w:rFonts w:ascii="Matura MT Script Capitals" w:hAnsi="Matura MT Script Capitals" w:cs="Castellar"/>
                      <w:bCs/>
                      <w:color w:val="000000"/>
                      <w:kern w:val="32"/>
                      <w:sz w:val="36"/>
                      <w:szCs w:val="36"/>
                    </w:rPr>
                    <w:t>-first</w:t>
                  </w:r>
                  <w:r w:rsidR="00F53016">
                    <w:rPr>
                      <w:rFonts w:ascii="Matura MT Script Capitals" w:hAnsi="Matura MT Script Capitals" w:cs="Castellar"/>
                      <w:bCs/>
                      <w:color w:val="000000"/>
                      <w:kern w:val="32"/>
                      <w:sz w:val="36"/>
                      <w:szCs w:val="36"/>
                    </w:rPr>
                    <w:t xml:space="preserve">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sidR="00F53016">
                    <w:rPr>
                      <w:rFonts w:ascii="Matura MT Script Capitals" w:hAnsi="Matura MT Script Capitals" w:cs="Castellar"/>
                      <w:bCs/>
                      <w:color w:val="000000"/>
                      <w:kern w:val="32"/>
                      <w:sz w:val="36"/>
                      <w:szCs w:val="36"/>
                    </w:rPr>
                    <w:t xml:space="preserve">August </w:t>
                  </w:r>
                  <w:r w:rsidR="003D4686">
                    <w:rPr>
                      <w:rFonts w:ascii="Matura MT Script Capitals" w:hAnsi="Matura MT Script Capitals" w:cs="Castellar"/>
                      <w:bCs/>
                      <w:color w:val="000000"/>
                      <w:kern w:val="32"/>
                      <w:sz w:val="36"/>
                      <w:szCs w:val="36"/>
                    </w:rPr>
                    <w:t>24</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A941A5">
      <w:r w:rsidRPr="00A941A5">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9600EC">
      <w:r w:rsidRPr="00A941A5">
        <w:rPr>
          <w:noProof/>
          <w:lang w:eastAsia="zh-TW"/>
        </w:rPr>
        <w:pict>
          <v:shape id="_x0000_s518975" type="#_x0000_t202" style="position:absolute;margin-left:282.2pt;margin-top:12.9pt;width:265.15pt;height:306pt;z-index:22;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34481E" w:rsidRPr="009214A5" w:rsidRDefault="0034481E">
                  <w:pPr>
                    <w:rPr>
                      <w:sz w:val="20"/>
                      <w:szCs w:val="20"/>
                    </w:rPr>
                  </w:pPr>
                </w:p>
                <w:p w:rsidR="0034481E" w:rsidRDefault="009214A5" w:rsidP="009214A5">
                  <w:pPr>
                    <w:jc w:val="both"/>
                  </w:pPr>
                  <w:r>
                    <w:rPr>
                      <w:b/>
                      <w:u w:val="single"/>
                    </w:rPr>
                    <w:t xml:space="preserve">Sun., </w:t>
                  </w:r>
                  <w:r w:rsidR="0034481E" w:rsidRPr="009214A5">
                    <w:rPr>
                      <w:b/>
                      <w:u w:val="single"/>
                    </w:rPr>
                    <w:t>Oct 12</w:t>
                  </w:r>
                  <w:r w:rsidR="0034481E">
                    <w:t xml:space="preserve">, at 5 p.m. Archbishop </w:t>
                  </w:r>
                  <w:proofErr w:type="spellStart"/>
                  <w:r w:rsidR="0034481E">
                    <w:t>Coakley</w:t>
                  </w:r>
                  <w:proofErr w:type="spellEnd"/>
                  <w:r w:rsidR="0034481E">
                    <w:t xml:space="preserve"> will celebrate Mass in Duncan commemorating the election of Saint John Paul II as Pope.  After the Mass we will have a Parish Appreciation Dinner for all Parishioners of Assumption, Immaculate Conception, St. Patrick and St. Jose.  It is free of charge; however, you must contact the office by October 1st to confirm your attendance.  Note that on this day there will be only one Mass in Duncan.  </w:t>
                  </w:r>
                </w:p>
                <w:p w:rsidR="0034481E" w:rsidRPr="009600EC" w:rsidRDefault="0034481E" w:rsidP="009214A5">
                  <w:pPr>
                    <w:jc w:val="both"/>
                    <w:rPr>
                      <w:sz w:val="28"/>
                      <w:szCs w:val="28"/>
                    </w:rPr>
                  </w:pP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34481E" w:rsidRDefault="0034481E" w:rsidP="009214A5">
                  <w:pPr>
                    <w:jc w:val="both"/>
                  </w:pP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34481E" w:rsidRPr="009600EC" w:rsidRDefault="0034481E" w:rsidP="009214A5">
                  <w:pPr>
                    <w:jc w:val="both"/>
                    <w:rPr>
                      <w:sz w:val="28"/>
                      <w:szCs w:val="28"/>
                    </w:rPr>
                  </w:pP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txbxContent>
            </v:textbox>
          </v:shape>
        </w:pict>
      </w:r>
    </w:p>
    <w:tbl>
      <w:tblPr>
        <w:tblW w:w="5605" w:type="dxa"/>
        <w:tblInd w:w="-252" w:type="dxa"/>
        <w:tblLayout w:type="fixed"/>
        <w:tblLook w:val="04A0"/>
      </w:tblPr>
      <w:tblGrid>
        <w:gridCol w:w="676"/>
        <w:gridCol w:w="857"/>
        <w:gridCol w:w="1017"/>
        <w:gridCol w:w="2704"/>
        <w:gridCol w:w="351"/>
      </w:tblGrid>
      <w:tr w:rsidR="00AE00F0"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E00F0" w:rsidRPr="00177B66" w:rsidRDefault="00F53016" w:rsidP="003D4686">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3D4686">
              <w:rPr>
                <w:rFonts w:ascii="Calibri" w:eastAsia="Times New Roman" w:hAnsi="Calibri"/>
                <w:b/>
                <w:color w:val="000000"/>
                <w:sz w:val="20"/>
                <w:szCs w:val="20"/>
              </w:rPr>
              <w:t>23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E00F0" w:rsidRPr="00CA58F6" w:rsidRDefault="00AE00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Default="00F53016" w:rsidP="005E42D7">
            <w:pPr>
              <w:rPr>
                <w:rFonts w:ascii="Calibri" w:eastAsia="Times New Roman" w:hAnsi="Calibri"/>
                <w:color w:val="000000"/>
                <w:sz w:val="20"/>
                <w:szCs w:val="20"/>
              </w:rPr>
            </w:pPr>
            <w:r>
              <w:rPr>
                <w:rFonts w:ascii="Calibri" w:eastAsia="Times New Roman" w:hAnsi="Calibri"/>
                <w:color w:val="000000"/>
                <w:sz w:val="20"/>
                <w:szCs w:val="20"/>
              </w:rPr>
              <w:t xml:space="preserve"> </w:t>
            </w:r>
            <w:r w:rsidR="003D4686">
              <w:rPr>
                <w:rFonts w:ascii="Calibri" w:eastAsia="Times New Roman" w:hAnsi="Calibri"/>
                <w:color w:val="000000"/>
                <w:sz w:val="20"/>
                <w:szCs w:val="20"/>
              </w:rPr>
              <w:t xml:space="preserve">(+)Michael R. </w:t>
            </w:r>
            <w:proofErr w:type="spellStart"/>
            <w:r w:rsidR="003D4686">
              <w:rPr>
                <w:rFonts w:ascii="Calibri" w:eastAsia="Times New Roman" w:hAnsi="Calibri"/>
                <w:color w:val="000000"/>
                <w:sz w:val="20"/>
                <w:szCs w:val="20"/>
              </w:rPr>
              <w:t>Martson</w:t>
            </w:r>
            <w:proofErr w:type="spellEnd"/>
            <w:r w:rsidR="003D4686">
              <w:rPr>
                <w:rFonts w:ascii="Calibri" w:eastAsia="Times New Roman" w:hAnsi="Calibri"/>
                <w:color w:val="000000"/>
                <w:sz w:val="20"/>
                <w:szCs w:val="20"/>
              </w:rPr>
              <w:t xml:space="preserve"> </w:t>
            </w:r>
          </w:p>
          <w:p w:rsidR="00AE00F0" w:rsidRPr="00EF0C0E" w:rsidRDefault="003D4686" w:rsidP="005E42D7">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Default="003D4686"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CA58F6" w:rsidRDefault="003D4686"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Default="003D4686" w:rsidP="00517AC5">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(+)Florence Folks, </w:t>
            </w:r>
          </w:p>
          <w:p w:rsidR="003D4686" w:rsidRPr="00472B91" w:rsidRDefault="003D4686" w:rsidP="00517AC5">
            <w:pPr>
              <w:rPr>
                <w:rFonts w:asciiTheme="minorHAnsi" w:eastAsia="Times New Roman" w:hAnsiTheme="minorHAnsi"/>
                <w:color w:val="000000"/>
                <w:sz w:val="20"/>
                <w:szCs w:val="20"/>
              </w:rPr>
            </w:pPr>
            <w:r>
              <w:rPr>
                <w:rFonts w:asciiTheme="minorHAnsi" w:eastAsia="Times New Roman" w:hAnsiTheme="minorHAnsi"/>
                <w:color w:val="000000"/>
                <w:sz w:val="20"/>
                <w:szCs w:val="20"/>
              </w:rPr>
              <w:t>Theresa Blanchard's Mother</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Pr="00177B66" w:rsidRDefault="003D4686" w:rsidP="00481325">
            <w:pPr>
              <w:rPr>
                <w:rFonts w:ascii="Calibri" w:eastAsia="Times New Roman" w:hAnsi="Calibri"/>
                <w:b/>
                <w:color w:val="000000"/>
                <w:sz w:val="20"/>
                <w:szCs w:val="20"/>
              </w:rPr>
            </w:pPr>
            <w:r>
              <w:rPr>
                <w:rFonts w:ascii="Calibri" w:eastAsia="Times New Roman" w:hAnsi="Calibri"/>
                <w:b/>
                <w:color w:val="000000"/>
                <w:sz w:val="20"/>
                <w:szCs w:val="20"/>
              </w:rPr>
              <w:t>Aug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CA58F6" w:rsidRDefault="003D468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E328D1" w:rsidRDefault="003D4686" w:rsidP="00517AC5">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D4686" w:rsidRDefault="003D468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517AC5">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D4686" w:rsidRDefault="003D468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517AC5">
            <w:pPr>
              <w:rPr>
                <w:rFonts w:ascii="Calibri" w:eastAsia="Times New Roman" w:hAnsi="Calibri"/>
                <w:color w:val="000000"/>
                <w:sz w:val="20"/>
                <w:szCs w:val="20"/>
              </w:rPr>
            </w:pPr>
            <w:r>
              <w:rPr>
                <w:rFonts w:ascii="Calibri" w:eastAsia="Times New Roman" w:hAnsi="Calibri"/>
                <w:color w:val="000000"/>
                <w:sz w:val="20"/>
                <w:szCs w:val="20"/>
              </w:rPr>
              <w:t>For Good Health and God's Blessings for Richard</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D4686" w:rsidRDefault="003D468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517AC5">
            <w:pPr>
              <w:rPr>
                <w:rFonts w:ascii="Calibri" w:eastAsia="Times New Roman" w:hAnsi="Calibri"/>
                <w:color w:val="000000"/>
                <w:sz w:val="20"/>
                <w:szCs w:val="20"/>
              </w:rPr>
            </w:pPr>
            <w:r>
              <w:rPr>
                <w:rFonts w:ascii="Calibri" w:eastAsia="Times New Roman" w:hAnsi="Calibri"/>
                <w:color w:val="000000"/>
                <w:sz w:val="20"/>
                <w:szCs w:val="20"/>
              </w:rPr>
              <w:t>(+)Orlando Camacho</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D4686" w:rsidRDefault="003D4686" w:rsidP="00296BDD">
            <w:pPr>
              <w:rPr>
                <w:rFonts w:ascii="Calibri" w:eastAsia="Times New Roman" w:hAnsi="Calibri"/>
                <w:b/>
                <w:color w:val="000000"/>
                <w:sz w:val="20"/>
                <w:szCs w:val="20"/>
              </w:rPr>
            </w:pPr>
            <w:r>
              <w:rPr>
                <w:rFonts w:ascii="Calibri" w:eastAsia="Times New Roman" w:hAnsi="Calibri"/>
                <w:b/>
                <w:color w:val="000000"/>
                <w:sz w:val="20"/>
                <w:szCs w:val="20"/>
              </w:rPr>
              <w:t>Aug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2B5554">
            <w:pPr>
              <w:rPr>
                <w:rFonts w:ascii="Calibri" w:eastAsia="Times New Roman" w:hAnsi="Calibri"/>
                <w:color w:val="000000"/>
                <w:sz w:val="20"/>
                <w:szCs w:val="20"/>
              </w:rPr>
            </w:pPr>
            <w:r>
              <w:rPr>
                <w:rFonts w:ascii="Calibri" w:eastAsia="Times New Roman" w:hAnsi="Calibri"/>
                <w:color w:val="000000"/>
                <w:sz w:val="20"/>
                <w:szCs w:val="20"/>
              </w:rPr>
              <w:t xml:space="preserve">(+)Michael R. </w:t>
            </w:r>
            <w:proofErr w:type="spellStart"/>
            <w:r>
              <w:rPr>
                <w:rFonts w:ascii="Calibri" w:eastAsia="Times New Roman" w:hAnsi="Calibri"/>
                <w:color w:val="000000"/>
                <w:sz w:val="20"/>
                <w:szCs w:val="20"/>
              </w:rPr>
              <w:t>Mortson</w:t>
            </w:r>
            <w:proofErr w:type="spellEnd"/>
          </w:p>
          <w:p w:rsidR="003D4686" w:rsidRPr="00224481" w:rsidRDefault="003D4686" w:rsidP="002B5554">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D4686" w:rsidRPr="00177B66" w:rsidRDefault="003D4686" w:rsidP="00296BDD">
            <w:pPr>
              <w:rPr>
                <w:rFonts w:ascii="Calibri" w:eastAsia="Times New Roman" w:hAnsi="Calibri"/>
                <w:b/>
                <w:color w:val="000000"/>
                <w:sz w:val="20"/>
                <w:szCs w:val="20"/>
              </w:rPr>
            </w:pPr>
            <w:r>
              <w:rPr>
                <w:rFonts w:ascii="Calibri" w:eastAsia="Times New Roman" w:hAnsi="Calibri"/>
                <w:b/>
                <w:color w:val="000000"/>
                <w:sz w:val="20"/>
                <w:szCs w:val="20"/>
              </w:rPr>
              <w:t>Aug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F82117" w:rsidRDefault="003D468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0B52F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Austin, Helen, Jose &amp; Matthew</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844A23">
            <w:pPr>
              <w:rPr>
                <w:rFonts w:ascii="Calibri" w:eastAsia="Times New Roman" w:hAnsi="Calibri"/>
                <w:b/>
                <w:color w:val="000000"/>
                <w:sz w:val="20"/>
                <w:szCs w:val="20"/>
              </w:rPr>
            </w:pPr>
            <w:r>
              <w:rPr>
                <w:rFonts w:ascii="Calibri" w:eastAsia="Times New Roman" w:hAnsi="Calibri"/>
                <w:b/>
                <w:color w:val="000000"/>
                <w:sz w:val="20"/>
                <w:szCs w:val="20"/>
              </w:rPr>
              <w:t>Aug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035347" w:rsidRDefault="003D4686"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C7166" w:rsidRDefault="001C7166" w:rsidP="009A411C">
            <w:pPr>
              <w:rPr>
                <w:rFonts w:ascii="Calibri" w:eastAsia="Times New Roman" w:hAnsi="Calibri"/>
                <w:color w:val="000000"/>
                <w:sz w:val="20"/>
                <w:szCs w:val="20"/>
              </w:rPr>
            </w:pPr>
            <w:r>
              <w:rPr>
                <w:rFonts w:ascii="Calibri" w:eastAsia="Times New Roman" w:hAnsi="Calibri"/>
                <w:color w:val="000000"/>
                <w:sz w:val="20"/>
                <w:szCs w:val="20"/>
              </w:rPr>
              <w:t xml:space="preserve">(+)Alfred Pittman </w:t>
            </w:r>
          </w:p>
          <w:p w:rsidR="003D4686" w:rsidRPr="00E328D1" w:rsidRDefault="001C7166" w:rsidP="009A411C">
            <w:pPr>
              <w:rPr>
                <w:rFonts w:ascii="Calibri" w:eastAsia="Times New Roman" w:hAnsi="Calibri"/>
                <w:color w:val="000000"/>
                <w:sz w:val="20"/>
                <w:szCs w:val="20"/>
              </w:rPr>
            </w:pPr>
            <w:r>
              <w:rPr>
                <w:rFonts w:ascii="Calibri" w:eastAsia="Times New Roman" w:hAnsi="Calibri"/>
                <w:color w:val="000000"/>
                <w:sz w:val="20"/>
                <w:szCs w:val="20"/>
              </w:rPr>
              <w:t>by Glenda Turner</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CE741A">
            <w:pPr>
              <w:rPr>
                <w:rFonts w:ascii="Calibri" w:eastAsia="Times New Roman" w:hAnsi="Calibri"/>
                <w:b/>
                <w:color w:val="000000"/>
                <w:sz w:val="20"/>
                <w:szCs w:val="20"/>
              </w:rPr>
            </w:pPr>
            <w:r>
              <w:rPr>
                <w:rFonts w:ascii="Calibri" w:eastAsia="Times New Roman" w:hAnsi="Calibri"/>
                <w:b/>
                <w:color w:val="000000"/>
                <w:sz w:val="20"/>
                <w:szCs w:val="20"/>
              </w:rPr>
              <w:t>Aug 28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CA58F6" w:rsidRDefault="003D4686"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F0C0E" w:rsidRDefault="003D4686" w:rsidP="008D5FEA">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r>
              <w:rPr>
                <w:rFonts w:ascii="Calibri" w:eastAsia="Times New Roman" w:hAnsi="Calibri"/>
                <w:b/>
                <w:color w:val="000000"/>
                <w:sz w:val="20"/>
                <w:szCs w:val="20"/>
              </w:rPr>
              <w:t>Aug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0B52F2">
            <w:pPr>
              <w:rPr>
                <w:rFonts w:ascii="Calibri" w:eastAsia="Times New Roman" w:hAnsi="Calibri"/>
                <w:color w:val="000000"/>
                <w:sz w:val="20"/>
                <w:szCs w:val="20"/>
              </w:rPr>
            </w:pPr>
            <w:r>
              <w:rPr>
                <w:rFonts w:ascii="Calibri" w:eastAsia="Times New Roman" w:hAnsi="Calibri"/>
                <w:color w:val="000000"/>
                <w:sz w:val="20"/>
                <w:szCs w:val="20"/>
              </w:rPr>
              <w:t>Repose of the Soul of a Priest</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0D2907">
            <w:pPr>
              <w:rPr>
                <w:rFonts w:ascii="Calibri" w:eastAsia="Times New Roman" w:hAnsi="Calibri"/>
                <w:b/>
                <w:color w:val="000000"/>
                <w:sz w:val="20"/>
                <w:szCs w:val="20"/>
              </w:rPr>
            </w:pPr>
            <w:r>
              <w:rPr>
                <w:rFonts w:ascii="Calibri" w:eastAsia="Times New Roman" w:hAnsi="Calibri"/>
                <w:b/>
                <w:color w:val="000000"/>
                <w:sz w:val="20"/>
                <w:szCs w:val="20"/>
              </w:rPr>
              <w:t>Aug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5E42D7">
            <w:pPr>
              <w:rPr>
                <w:rFonts w:ascii="Calibri" w:eastAsia="Times New Roman" w:hAnsi="Calibri"/>
                <w:color w:val="000000"/>
                <w:sz w:val="20"/>
                <w:szCs w:val="20"/>
              </w:rPr>
            </w:pPr>
            <w:r>
              <w:rPr>
                <w:rFonts w:ascii="Calibri" w:eastAsia="Times New Roman" w:hAnsi="Calibri"/>
                <w:color w:val="000000"/>
                <w:sz w:val="20"/>
                <w:szCs w:val="20"/>
              </w:rPr>
              <w:t xml:space="preserve">(+)Herman Hatch by </w:t>
            </w:r>
          </w:p>
          <w:p w:rsidR="003D4686" w:rsidRPr="00E328D1" w:rsidRDefault="003D4686" w:rsidP="005E42D7">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2A7798" w:rsidRDefault="003D4686"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472B91" w:rsidRDefault="003D4686"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3D468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183942">
            <w:pPr>
              <w:rPr>
                <w:rFonts w:ascii="Calibri" w:eastAsia="Times New Roman" w:hAnsi="Calibri"/>
                <w:b/>
                <w:color w:val="000000"/>
                <w:sz w:val="20"/>
                <w:szCs w:val="20"/>
              </w:rPr>
            </w:pPr>
            <w:r>
              <w:rPr>
                <w:rFonts w:ascii="Calibri" w:eastAsia="Times New Roman" w:hAnsi="Calibri"/>
                <w:b/>
                <w:color w:val="000000"/>
                <w:sz w:val="20"/>
                <w:szCs w:val="20"/>
              </w:rPr>
              <w:t>Aug 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196D77">
            <w:pPr>
              <w:rPr>
                <w:rFonts w:ascii="Calibri" w:eastAsia="Times New Roman" w:hAnsi="Calibri"/>
                <w:color w:val="000000"/>
                <w:sz w:val="20"/>
                <w:szCs w:val="20"/>
              </w:rPr>
            </w:pPr>
            <w:r>
              <w:rPr>
                <w:rFonts w:ascii="Calibri" w:eastAsia="Times New Roman" w:hAnsi="Calibri"/>
                <w:color w:val="000000"/>
                <w:sz w:val="20"/>
                <w:szCs w:val="20"/>
              </w:rPr>
              <w:t xml:space="preserve">Tony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for Healing</w:t>
            </w:r>
          </w:p>
        </w:tc>
        <w:tc>
          <w:tcPr>
            <w:tcW w:w="351" w:type="dxa"/>
          </w:tcPr>
          <w:p w:rsidR="003D4686" w:rsidRPr="007F3686" w:rsidRDefault="003D4686"/>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BF6224">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600EC" w:rsidP="002B5554">
            <w:pPr>
              <w:rPr>
                <w:rFonts w:ascii="Calibri" w:eastAsia="Times New Roman" w:hAnsi="Calibri"/>
                <w:color w:val="000000"/>
                <w:sz w:val="20"/>
                <w:szCs w:val="20"/>
              </w:rPr>
            </w:pPr>
            <w:r>
              <w:rPr>
                <w:noProof/>
              </w:rPr>
              <w:pict>
                <v:shape id="_x0000_s519005" type="#_x0000_t202" style="position:absolute;margin-left:167.3pt;margin-top:2pt;width:264.55pt;height:192pt;z-index:35;mso-position-horizontal-relative:text;mso-position-vertical-relative:text;mso-width-relative:margin;mso-height-relative:margin" strokeweight="2.25pt">
                  <v:fill r:id="rId7" o:title="White marble" opacity="13107f" color2="#f2f2f2" rotate="t" focus="100%" type="tile"/>
                  <v:textbox style="mso-next-textbox:#_x0000_s519005" inset=".72pt,1.44pt,.72pt,1.44pt">
                    <w:txbxContent>
                      <w:p w:rsidR="005169B0" w:rsidRPr="00657517" w:rsidRDefault="005169B0" w:rsidP="007661CD">
                        <w:pPr>
                          <w:jc w:val="center"/>
                          <w:rPr>
                            <w:rFonts w:ascii="Engravers MT" w:hAnsi="Engravers MT"/>
                            <w:b/>
                            <w:lang w:val="es-MX"/>
                          </w:rPr>
                        </w:pPr>
                        <w:r w:rsidRPr="00657517">
                          <w:rPr>
                            <w:rFonts w:ascii="Engravers MT" w:hAnsi="Engravers MT"/>
                            <w:b/>
                            <w:lang w:val="es-MX"/>
                          </w:rPr>
                          <w:t>FIRST FRIDAY ADORATION</w:t>
                        </w:r>
                      </w:p>
                      <w:p w:rsidR="005169B0" w:rsidRPr="00657517" w:rsidRDefault="005169B0"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5169B0" w:rsidRPr="005F724E" w:rsidRDefault="005169B0" w:rsidP="007661CD">
                        <w:pPr>
                          <w:jc w:val="center"/>
                          <w:rPr>
                            <w:rFonts w:ascii="Arial" w:hAnsi="Arial" w:cs="Arial"/>
                            <w:sz w:val="32"/>
                            <w:szCs w:val="32"/>
                          </w:rPr>
                        </w:pPr>
                        <w:r>
                          <w:rPr>
                            <w:rFonts w:ascii="Arial" w:hAnsi="Arial" w:cs="Arial"/>
                            <w:sz w:val="32"/>
                            <w:szCs w:val="32"/>
                          </w:rPr>
                          <w:t>September 5</w:t>
                        </w:r>
                      </w:p>
                      <w:p w:rsidR="005169B0" w:rsidRDefault="005169B0" w:rsidP="007661CD">
                        <w:pPr>
                          <w:jc w:val="center"/>
                          <w:rPr>
                            <w:rFonts w:ascii="Arial" w:hAnsi="Arial" w:cs="Arial"/>
                            <w:b/>
                            <w:sz w:val="28"/>
                            <w:szCs w:val="28"/>
                          </w:rPr>
                        </w:pPr>
                        <w:r w:rsidRPr="00CE744E">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5169B0" w:rsidRDefault="005169B0" w:rsidP="007661CD">
                        <w:pPr>
                          <w:jc w:val="center"/>
                          <w:rPr>
                            <w:rFonts w:ascii="Arial" w:hAnsi="Arial" w:cs="Arial"/>
                            <w:b/>
                          </w:rPr>
                        </w:pPr>
                        <w:r w:rsidRPr="005F724E">
                          <w:rPr>
                            <w:rFonts w:ascii="Arial" w:hAnsi="Arial" w:cs="Arial"/>
                            <w:b/>
                          </w:rPr>
                          <w:t xml:space="preserve">from 12:30 pm (after mass) - </w:t>
                        </w:r>
                        <w:r>
                          <w:rPr>
                            <w:rFonts w:ascii="Arial" w:hAnsi="Arial" w:cs="Arial"/>
                            <w:b/>
                          </w:rPr>
                          <w:t>4:00</w:t>
                        </w:r>
                        <w:r w:rsidRPr="005F724E">
                          <w:rPr>
                            <w:rFonts w:ascii="Arial" w:hAnsi="Arial" w:cs="Arial"/>
                            <w:b/>
                          </w:rPr>
                          <w:t xml:space="preserve"> pm</w:t>
                        </w:r>
                        <w:r>
                          <w:rPr>
                            <w:rFonts w:ascii="Arial" w:hAnsi="Arial" w:cs="Arial"/>
                            <w:b/>
                          </w:rPr>
                          <w:t xml:space="preserve">  and</w:t>
                        </w:r>
                      </w:p>
                      <w:p w:rsidR="005169B0" w:rsidRPr="005F724E" w:rsidRDefault="005169B0" w:rsidP="007661CD">
                        <w:pPr>
                          <w:jc w:val="center"/>
                          <w:rPr>
                            <w:rFonts w:ascii="Arial" w:hAnsi="Arial" w:cs="Arial"/>
                            <w:b/>
                          </w:rPr>
                        </w:pPr>
                        <w:r>
                          <w:rPr>
                            <w:rFonts w:ascii="Arial" w:hAnsi="Arial" w:cs="Arial"/>
                            <w:b/>
                          </w:rPr>
                          <w:t xml:space="preserve">7:00 - 8:45 p.m. Benediction at </w:t>
                        </w:r>
                        <w:r w:rsidR="00A04E3C">
                          <w:rPr>
                            <w:rFonts w:ascii="Arial" w:hAnsi="Arial" w:cs="Arial"/>
                            <w:b/>
                          </w:rPr>
                          <w:t>8:45</w:t>
                        </w:r>
                        <w:r>
                          <w:rPr>
                            <w:rFonts w:ascii="Arial" w:hAnsi="Arial" w:cs="Arial"/>
                            <w:b/>
                          </w:rPr>
                          <w:t xml:space="preserve"> p.m.</w:t>
                        </w:r>
                      </w:p>
                      <w:p w:rsidR="005169B0" w:rsidRPr="00A04E3C" w:rsidRDefault="005169B0" w:rsidP="00E171CF">
                        <w:pPr>
                          <w:jc w:val="center"/>
                          <w:rPr>
                            <w:rFonts w:ascii="Arial" w:hAnsi="Arial" w:cs="Arial"/>
                            <w:b/>
                          </w:rPr>
                        </w:pPr>
                      </w:p>
                      <w:p w:rsidR="005169B0" w:rsidRDefault="005169B0" w:rsidP="00E171CF">
                        <w:pPr>
                          <w:jc w:val="center"/>
                          <w:rPr>
                            <w:rFonts w:ascii="Arial" w:hAnsi="Arial" w:cs="Arial"/>
                            <w:b/>
                            <w:lang w:val="es-MX"/>
                          </w:rPr>
                        </w:pPr>
                        <w:r w:rsidRPr="005F724E">
                          <w:rPr>
                            <w:rFonts w:ascii="Arial" w:hAnsi="Arial" w:cs="Arial"/>
                            <w:b/>
                            <w:lang w:val="es-MX"/>
                          </w:rPr>
                          <w:t xml:space="preserve">de 12:30 pm (después de misa) - </w:t>
                        </w:r>
                        <w:r>
                          <w:rPr>
                            <w:rFonts w:ascii="Arial" w:hAnsi="Arial" w:cs="Arial"/>
                            <w:b/>
                            <w:lang w:val="es-MX"/>
                          </w:rPr>
                          <w:t>4:00</w:t>
                        </w:r>
                        <w:r w:rsidRPr="005F724E">
                          <w:rPr>
                            <w:rFonts w:ascii="Arial" w:hAnsi="Arial" w:cs="Arial"/>
                            <w:b/>
                            <w:lang w:val="es-MX"/>
                          </w:rPr>
                          <w:t xml:space="preserve"> pm</w:t>
                        </w:r>
                      </w:p>
                      <w:p w:rsidR="005169B0" w:rsidRPr="005F724E" w:rsidRDefault="005169B0" w:rsidP="00E171CF">
                        <w:pPr>
                          <w:jc w:val="center"/>
                          <w:rPr>
                            <w:rFonts w:ascii="Arial" w:hAnsi="Arial" w:cs="Arial"/>
                            <w:lang w:val="es-MX"/>
                          </w:rPr>
                        </w:pPr>
                        <w:r>
                          <w:rPr>
                            <w:rFonts w:ascii="Arial" w:hAnsi="Arial" w:cs="Arial"/>
                            <w:b/>
                            <w:lang w:val="es-MX"/>
                          </w:rPr>
                          <w:t xml:space="preserve">7:00 - 8:45 p.m. </w:t>
                        </w:r>
                        <w:r w:rsidRPr="005F724E">
                          <w:rPr>
                            <w:rFonts w:ascii="Arial" w:hAnsi="Arial" w:cs="Arial"/>
                            <w:lang w:val="es-MX"/>
                          </w:rPr>
                          <w:t xml:space="preserve">La Bendición será de </w:t>
                        </w:r>
                        <w:r w:rsidR="00A04E3C">
                          <w:rPr>
                            <w:rFonts w:ascii="Arial" w:hAnsi="Arial" w:cs="Arial"/>
                            <w:lang w:val="es-MX"/>
                          </w:rPr>
                          <w:t>8:45</w:t>
                        </w:r>
                        <w:r w:rsidRPr="005F724E">
                          <w:rPr>
                            <w:rFonts w:ascii="Arial" w:hAnsi="Arial" w:cs="Arial"/>
                            <w:lang w:val="es-MX"/>
                          </w:rPr>
                          <w:t xml:space="preserve"> pm</w:t>
                        </w:r>
                      </w:p>
                      <w:p w:rsidR="005169B0" w:rsidRPr="00EB7EAC" w:rsidRDefault="005169B0" w:rsidP="007661CD">
                        <w:pPr>
                          <w:rPr>
                            <w:lang w:val="es-MX"/>
                          </w:rPr>
                        </w:pPr>
                      </w:p>
                    </w:txbxContent>
                  </v:textbox>
                </v:shape>
              </w:pic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75495C">
            <w:pPr>
              <w:rPr>
                <w:rFonts w:ascii="Calibri" w:eastAsia="Times New Roman" w:hAnsi="Calibri"/>
                <w:color w:val="000000"/>
                <w:sz w:val="20"/>
                <w:szCs w:val="20"/>
              </w:rPr>
            </w:pPr>
          </w:p>
        </w:tc>
      </w:tr>
    </w:tbl>
    <w:p w:rsidR="00D12DA6" w:rsidRPr="00842035" w:rsidRDefault="005169B0" w:rsidP="004B488E">
      <w:pPr>
        <w:tabs>
          <w:tab w:val="left" w:pos="705"/>
          <w:tab w:val="left" w:pos="6345"/>
        </w:tabs>
      </w:pPr>
      <w:r w:rsidRPr="00A941A5">
        <w:rPr>
          <w:noProof/>
          <w:sz w:val="10"/>
          <w:szCs w:val="10"/>
          <w:lang w:eastAsia="zh-TW"/>
        </w:rPr>
        <w:pict>
          <v:shape id="_x0000_s518993" type="#_x0000_t202" style="position:absolute;margin-left:-17.65pt;margin-top:3.35pt;width:260.3pt;height:164.65pt;z-index:29;mso-position-horizontal-relative:text;mso-position-vertical-relative:text;mso-width-relative:margin;mso-height-relative:margin">
            <v:textbox style="mso-next-textbox:#_x0000_s518993">
              <w:txbxContent>
                <w:p w:rsidR="003D4686" w:rsidRPr="00252F29" w:rsidRDefault="003D4686" w:rsidP="00252F29">
                  <w:pPr>
                    <w:jc w:val="center"/>
                    <w:rPr>
                      <w:rFonts w:ascii="Berlin Sans FB" w:hAnsi="Berlin Sans FB"/>
                      <w:sz w:val="28"/>
                      <w:szCs w:val="28"/>
                      <w:u w:val="single"/>
                    </w:rPr>
                  </w:pPr>
                  <w:r w:rsidRPr="00252F29">
                    <w:rPr>
                      <w:rFonts w:ascii="Berlin Sans FB" w:hAnsi="Berlin Sans FB"/>
                      <w:sz w:val="28"/>
                      <w:szCs w:val="28"/>
                      <w:u w:val="single"/>
                    </w:rPr>
                    <w:t>Second Annual Christmas Bazaar</w:t>
                  </w:r>
                </w:p>
                <w:p w:rsidR="003D4686" w:rsidRPr="00252F29" w:rsidRDefault="003D4686" w:rsidP="00252F29">
                  <w:pPr>
                    <w:jc w:val="center"/>
                    <w:rPr>
                      <w:rFonts w:ascii="Berlin Sans FB" w:hAnsi="Berlin Sans FB"/>
                      <w:sz w:val="28"/>
                      <w:szCs w:val="28"/>
                      <w:u w:val="single"/>
                    </w:rPr>
                  </w:pPr>
                  <w:r>
                    <w:rPr>
                      <w:rFonts w:ascii="Berlin Sans FB" w:hAnsi="Berlin Sans FB"/>
                      <w:sz w:val="28"/>
                      <w:szCs w:val="28"/>
                      <w:u w:val="single"/>
                    </w:rPr>
                    <w:t>Coming December 5, 6 &amp; 7, 2014!</w:t>
                  </w:r>
                </w:p>
                <w:p w:rsidR="003D4686" w:rsidRDefault="003D4686" w:rsidP="00252F29">
                  <w:pPr>
                    <w:jc w:val="both"/>
                    <w:rPr>
                      <w:rFonts w:ascii="Berlin Sans FB" w:hAnsi="Berlin Sans FB"/>
                    </w:rPr>
                  </w:pPr>
                  <w:r>
                    <w:rPr>
                      <w:rFonts w:ascii="Berlin Sans FB" w:hAnsi="Berlin Sans FB"/>
                    </w:rPr>
                    <w:t>We are looking for e</w:t>
                  </w:r>
                  <w:r w:rsidRPr="00252F29">
                    <w:rPr>
                      <w:rFonts w:ascii="Berlin Sans FB" w:hAnsi="Berlin Sans FB"/>
                    </w:rPr>
                    <w:t xml:space="preserve">veryone </w:t>
                  </w:r>
                  <w:r>
                    <w:rPr>
                      <w:rFonts w:ascii="Berlin Sans FB" w:hAnsi="Berlin Sans FB"/>
                    </w:rPr>
                    <w:t>to</w:t>
                  </w:r>
                  <w:r w:rsidRPr="00252F29">
                    <w:rPr>
                      <w:rFonts w:ascii="Berlin Sans FB" w:hAnsi="Berlin Sans FB"/>
                    </w:rPr>
                    <w:t xml:space="preserve"> participate and </w:t>
                  </w:r>
                  <w:r>
                    <w:rPr>
                      <w:rFonts w:ascii="Berlin Sans FB" w:hAnsi="Berlin Sans FB"/>
                    </w:rPr>
                    <w:t xml:space="preserve">share your time, talent and treasurer in making this </w:t>
                  </w:r>
                  <w:r w:rsidRPr="00252F29">
                    <w:rPr>
                      <w:rFonts w:ascii="Berlin Sans FB" w:hAnsi="Berlin Sans FB"/>
                    </w:rPr>
                    <w:t>Christmas Bazaar</w:t>
                  </w:r>
                  <w:r>
                    <w:rPr>
                      <w:rFonts w:ascii="Berlin Sans FB" w:hAnsi="Berlin Sans FB"/>
                    </w:rPr>
                    <w:t xml:space="preserve"> a great success</w:t>
                  </w:r>
                  <w:r w:rsidRPr="00252F29">
                    <w:rPr>
                      <w:rFonts w:ascii="Berlin Sans FB" w:hAnsi="Berlin Sans FB"/>
                    </w:rPr>
                    <w:t xml:space="preserve">.  </w:t>
                  </w: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D4686" w:rsidRPr="005169B0" w:rsidRDefault="003D4686" w:rsidP="00252F29">
                  <w:pPr>
                    <w:jc w:val="both"/>
                    <w:rPr>
                      <w:rFonts w:ascii="Berlin Sans FB" w:hAnsi="Berlin Sans FB"/>
                      <w:sz w:val="16"/>
                      <w:szCs w:val="16"/>
                    </w:rPr>
                  </w:pPr>
                </w:p>
                <w:p w:rsidR="003D4686" w:rsidRDefault="003D4686" w:rsidP="00252F29">
                  <w:pPr>
                    <w:jc w:val="both"/>
                    <w:rPr>
                      <w:rFonts w:ascii="Berlin Sans FB" w:hAnsi="Berlin Sans FB"/>
                    </w:rPr>
                  </w:pPr>
                  <w:r>
                    <w:rPr>
                      <w:rFonts w:ascii="Berlin Sans FB" w:hAnsi="Berlin Sans FB"/>
                    </w:rPr>
                    <w:t xml:space="preserve">We invite those who are interested in making this event a great success for a primary meeting on Saturday, September 6 at 10 a.m. </w:t>
                  </w:r>
                </w:p>
                <w:p w:rsidR="003D4686" w:rsidRDefault="003D4686" w:rsidP="00252F29">
                  <w:pPr>
                    <w:jc w:val="both"/>
                    <w:rPr>
                      <w:rFonts w:ascii="Berlin Sans FB" w:hAnsi="Berlin Sans FB"/>
                    </w:rPr>
                  </w:pPr>
                </w:p>
                <w:p w:rsidR="003D4686" w:rsidRPr="00252F29" w:rsidRDefault="003D4686" w:rsidP="00252F29">
                  <w:pPr>
                    <w:jc w:val="both"/>
                    <w:rPr>
                      <w:rFonts w:ascii="Berlin Sans FB" w:hAnsi="Berlin Sans FB"/>
                    </w:rPr>
                  </w:pPr>
                </w:p>
                <w:p w:rsidR="003D4686" w:rsidRDefault="003D4686"/>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A941A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A941A5" w:rsidP="006A1EE8">
      <w:pPr>
        <w:tabs>
          <w:tab w:val="left" w:pos="2610"/>
          <w:tab w:val="left" w:pos="5250"/>
          <w:tab w:val="left" w:pos="6315"/>
          <w:tab w:val="left" w:pos="6840"/>
          <w:tab w:val="left" w:pos="7172"/>
        </w:tabs>
        <w:jc w:val="right"/>
      </w:pPr>
      <w:r>
        <w:rPr>
          <w:noProof/>
          <w:lang w:eastAsia="zh-TW"/>
        </w:rPr>
        <w:pict>
          <v:shape id="_x0000_s518821" type="#_x0000_t202" style="position:absolute;left:0;text-align:left;margin-left:-17.65pt;margin-top:.4pt;width:564.4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2B23E1">
                    <w:rPr>
                      <w:rFonts w:ascii="Franklin Gothic Demi" w:hAnsi="Franklin Gothic Demi"/>
                    </w:rPr>
                    <w:t>2</w:t>
                  </w:r>
                  <w:r w:rsidR="00CB061B">
                    <w:rPr>
                      <w:rFonts w:ascii="Franklin Gothic Demi" w:hAnsi="Franklin Gothic Demi"/>
                    </w:rPr>
                    <w:t>2</w:t>
                  </w:r>
                  <w:r w:rsidR="009605B5">
                    <w:rPr>
                      <w:rFonts w:ascii="Franklin Gothic Demi" w:hAnsi="Franklin Gothic Demi"/>
                    </w:rPr>
                    <w:t>,</w:t>
                  </w:r>
                  <w:r w:rsidR="00C32D13">
                    <w:rPr>
                      <w:rFonts w:ascii="Franklin Gothic Demi" w:hAnsi="Franklin Gothic Demi"/>
                    </w:rPr>
                    <w:t>0</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CB061B">
                    <w:rPr>
                      <w:rFonts w:ascii="Franklin Gothic Demi" w:hAnsi="Franklin Gothic Demi"/>
                    </w:rPr>
                    <w:t>5</w:t>
                  </w:r>
                  <w:r w:rsidR="00332232">
                    <w:rPr>
                      <w:rFonts w:ascii="Franklin Gothic Demi" w:hAnsi="Franklin Gothic Demi"/>
                    </w:rPr>
                    <w:t>,</w:t>
                  </w:r>
                  <w:r w:rsidR="00C32D13">
                    <w:rPr>
                      <w:rFonts w:ascii="Franklin Gothic Demi" w:hAnsi="Franklin Gothic Demi"/>
                    </w:rPr>
                    <w:t>0</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A941A5" w:rsidP="00273B90">
      <w:pPr>
        <w:tabs>
          <w:tab w:val="left" w:pos="2565"/>
          <w:tab w:val="left" w:pos="4920"/>
          <w:tab w:val="left" w:pos="6090"/>
          <w:tab w:val="left" w:pos="6195"/>
          <w:tab w:val="left" w:pos="6480"/>
          <w:tab w:val="left" w:pos="6702"/>
          <w:tab w:val="left" w:pos="7200"/>
          <w:tab w:val="left" w:pos="973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0.05pt;margin-top:6.85pt;width:53.25pt;height:131.8pt;z-index:16" adj="5488,5091" strokeweight="3pt">
            <v:shadow on="t" type="perspective" color="#243f60" opacity=".5" offset="1pt" offset2="-1pt"/>
            <v:textbox style="layout-flow:vertical-ideographic"/>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A941A5" w:rsidP="003C13B7">
      <w:pPr>
        <w:tabs>
          <w:tab w:val="left" w:pos="255"/>
          <w:tab w:val="left" w:pos="525"/>
          <w:tab w:val="left" w:pos="675"/>
          <w:tab w:val="left" w:pos="1620"/>
          <w:tab w:val="left" w:pos="4845"/>
          <w:tab w:val="left" w:pos="6045"/>
          <w:tab w:val="left" w:pos="6105"/>
          <w:tab w:val="left" w:pos="6585"/>
        </w:tabs>
        <w:rPr>
          <w:szCs w:val="21"/>
        </w:rPr>
      </w:pPr>
      <w:r w:rsidRPr="00A941A5">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518998" type="#_x0000_t5" style="position:absolute;margin-left:440.05pt;margin-top:8.75pt;width:53.25pt;height:15pt;z-index:32" fillcolor="black" strokeweight="3pt">
            <v:shadow on="t" type="perspective" color="#7f7f7f" opacity=".5" offset="1pt" offset2="-1pt"/>
          </v:shape>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A941A5" w:rsidP="00354260">
      <w:pPr>
        <w:tabs>
          <w:tab w:val="left" w:pos="945"/>
          <w:tab w:val="left" w:pos="2295"/>
          <w:tab w:val="left" w:pos="7605"/>
        </w:tabs>
      </w:pPr>
      <w:r>
        <w:rPr>
          <w:noProof/>
        </w:rPr>
        <w:pict>
          <v:rect id="_x0000_s518838" style="position:absolute;margin-left:450pt;margin-top:9.95pt;width:29.65pt;height:98.8pt;z-index:17" fillcolor="black" strokeweight="3pt">
            <v:shadow on="t" type="perspective" color="#7f7f7f" opacity=".5" offset="1pt" offset2="-1pt"/>
          </v:rect>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A941A5" w:rsidP="00290514">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A941A5" w:rsidP="00A756BF">
      <w:pPr>
        <w:tabs>
          <w:tab w:val="left" w:pos="6120"/>
        </w:tabs>
      </w:pPr>
      <w:r w:rsidRPr="00A941A5">
        <w:rPr>
          <w:noProof/>
          <w:sz w:val="20"/>
          <w:szCs w:val="20"/>
          <w:lang w:eastAsia="zh-TW"/>
        </w:rPr>
        <w:pict>
          <v:shape id="_x0000_s355662" type="#_x0000_t202" style="position:absolute;margin-left:-17.65pt;margin-top:17.2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842035" w:rsidRDefault="00274060" w:rsidP="008E656B">
      <w:pPr>
        <w:tabs>
          <w:tab w:val="left" w:pos="1800"/>
          <w:tab w:val="left" w:pos="3720"/>
          <w:tab w:val="left" w:pos="6120"/>
          <w:tab w:val="left" w:pos="8265"/>
        </w:tabs>
      </w:pPr>
      <w:r>
        <w:rPr>
          <w:noProof/>
        </w:rPr>
        <w:lastRenderedPageBreak/>
        <w:pict>
          <v:shape id="_x0000_s518913" type="#_x0000_t202" style="position:absolute;margin-left:285.6pt;margin-top:-13.5pt;width:267.85pt;height:219.75pt;z-index:19;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8C1239" w:rsidRDefault="008C1239" w:rsidP="00632F3B">
                  <w:pPr>
                    <w:jc w:val="both"/>
                    <w:rPr>
                      <w:rFonts w:ascii="Berlin Sans FB" w:hAnsi="Berlin Sans FB"/>
                    </w:rPr>
                  </w:pPr>
                  <w:r w:rsidRPr="0035296E">
                    <w:rPr>
                      <w:rFonts w:ascii="Berlin Sans FB" w:hAnsi="Berlin Sans FB"/>
                    </w:rPr>
                    <w:t xml:space="preserve">The Religious Education 2014-2015 Program will begin on Wednesday, September </w:t>
                  </w:r>
                  <w:r w:rsidR="00BB6E74" w:rsidRPr="0035296E">
                    <w:rPr>
                      <w:rFonts w:ascii="Berlin Sans FB" w:hAnsi="Berlin Sans FB"/>
                    </w:rPr>
                    <w:t>3</w:t>
                  </w:r>
                  <w:r w:rsidRPr="0035296E">
                    <w:rPr>
                      <w:rFonts w:ascii="Berlin Sans FB" w:hAnsi="Berlin Sans FB"/>
                    </w:rPr>
                    <w:t xml:space="preserve"> (6-7:15 pm) for grades 1-8 and September </w:t>
                  </w:r>
                  <w:r w:rsidR="00161B0C" w:rsidRPr="0035296E">
                    <w:rPr>
                      <w:rFonts w:ascii="Berlin Sans FB" w:hAnsi="Berlin Sans FB"/>
                    </w:rPr>
                    <w:t>7</w:t>
                  </w:r>
                  <w:r w:rsidRPr="0035296E">
                    <w:rPr>
                      <w:rFonts w:ascii="Berlin Sans FB" w:hAnsi="Berlin Sans FB"/>
                    </w:rPr>
                    <w:t xml:space="preserve"> (</w:t>
                  </w:r>
                  <w:r w:rsidR="00844FFB">
                    <w:rPr>
                      <w:rFonts w:ascii="Berlin Sans FB" w:hAnsi="Berlin Sans FB"/>
                    </w:rPr>
                    <w:t>11:15</w:t>
                  </w:r>
                  <w:r w:rsidR="00632F3B">
                    <w:rPr>
                      <w:rFonts w:ascii="Berlin Sans FB" w:hAnsi="Berlin Sans FB"/>
                    </w:rPr>
                    <w:t>-12:30</w:t>
                  </w:r>
                  <w:r w:rsidRPr="0035296E">
                    <w:rPr>
                      <w:rFonts w:ascii="Berlin Sans FB" w:hAnsi="Berlin Sans FB"/>
                    </w:rPr>
                    <w:t xml:space="preserve"> pm) for grades 9-12/Confirmation.  </w:t>
                  </w:r>
                </w:p>
                <w:p w:rsidR="00632F3B" w:rsidRPr="00632F3B" w:rsidRDefault="00632F3B" w:rsidP="00632F3B">
                  <w:pPr>
                    <w:jc w:val="both"/>
                    <w:rPr>
                      <w:rFonts w:ascii="Berlin Sans FB" w:hAnsi="Berlin Sans FB"/>
                    </w:rPr>
                  </w:pPr>
                  <w:r>
                    <w:rPr>
                      <w:rFonts w:ascii="Berlin Sans FB" w:hAnsi="Berlin Sans FB"/>
                    </w:rPr>
                    <w:t>Please enroll beginnin</w:t>
                  </w:r>
                  <w:r w:rsidR="001C7166">
                    <w:rPr>
                      <w:rFonts w:ascii="Berlin Sans FB" w:hAnsi="Berlin Sans FB"/>
                    </w:rPr>
                    <w:t>g this weekend after all Masses or during the week in the office.</w:t>
                  </w:r>
                </w:p>
                <w:p w:rsidR="008C1239" w:rsidRDefault="00FA4F6F" w:rsidP="00FA4F6F">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3</w:t>
                  </w:r>
                  <w:r>
                    <w:rPr>
                      <w:rFonts w:ascii="Berlin Sans FB" w:hAnsi="Berlin Sans FB"/>
                      <w:sz w:val="28"/>
                      <w:szCs w:val="28"/>
                    </w:rPr>
                    <w:t xml:space="preserve">  first day of Class (Grades 1-7)</w:t>
                  </w:r>
                </w:p>
                <w:p w:rsidR="00FA4F6F" w:rsidRDefault="00FA4F6F" w:rsidP="00FA4F6F">
                  <w:pPr>
                    <w:jc w:val="center"/>
                    <w:rPr>
                      <w:rFonts w:ascii="Berlin Sans FB" w:hAnsi="Berlin Sans FB"/>
                      <w:sz w:val="28"/>
                      <w:szCs w:val="28"/>
                    </w:rPr>
                  </w:pPr>
                  <w:r>
                    <w:rPr>
                      <w:rFonts w:ascii="Berlin Sans FB" w:hAnsi="Berlin Sans FB"/>
                      <w:sz w:val="28"/>
                      <w:szCs w:val="28"/>
                    </w:rPr>
                    <w:t>Class Time:  6:00-7:15 p.m.</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Sun, Sep 7</w:t>
                  </w:r>
                  <w:r>
                    <w:rPr>
                      <w:rFonts w:ascii="Berlin Sans FB" w:hAnsi="Berlin Sans FB"/>
                      <w:sz w:val="28"/>
                      <w:szCs w:val="28"/>
                    </w:rPr>
                    <w:t xml:space="preserve"> first day of class (Grades 8-12)</w:t>
                  </w:r>
                </w:p>
                <w:p w:rsidR="00FA4F6F" w:rsidRDefault="00FA4F6F" w:rsidP="00FA4F6F">
                  <w:pPr>
                    <w:jc w:val="center"/>
                    <w:rPr>
                      <w:rFonts w:ascii="Berlin Sans FB" w:hAnsi="Berlin Sans FB"/>
                      <w:sz w:val="28"/>
                      <w:szCs w:val="28"/>
                    </w:rPr>
                  </w:pPr>
                  <w:r>
                    <w:rPr>
                      <w:rFonts w:ascii="Berlin Sans FB" w:hAnsi="Berlin Sans FB"/>
                      <w:sz w:val="28"/>
                      <w:szCs w:val="28"/>
                    </w:rPr>
                    <w:t>Class Time:  11:15 a.m. - 12:30 p.m.</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17</w:t>
                  </w:r>
                  <w:r>
                    <w:rPr>
                      <w:rFonts w:ascii="Berlin Sans FB" w:hAnsi="Berlin Sans FB"/>
                      <w:sz w:val="28"/>
                      <w:szCs w:val="28"/>
                    </w:rPr>
                    <w:t xml:space="preserve"> Parent Meeting</w:t>
                  </w:r>
                </w:p>
                <w:p w:rsidR="00FA4F6F" w:rsidRPr="006E2ABA" w:rsidRDefault="00FA4F6F" w:rsidP="00AE45E7">
                  <w:pPr>
                    <w:jc w:val="both"/>
                    <w:rPr>
                      <w:rFonts w:ascii="Berlin Sans FB" w:hAnsi="Berlin Sans FB"/>
                      <w:sz w:val="28"/>
                      <w:szCs w:val="28"/>
                    </w:rPr>
                  </w:pPr>
                  <w:r w:rsidRPr="00D73BD3">
                    <w:rPr>
                      <w:rFonts w:ascii="Berlin Sans FB" w:hAnsi="Berlin Sans FB"/>
                      <w:sz w:val="28"/>
                      <w:szCs w:val="28"/>
                      <w:u w:val="single"/>
                    </w:rPr>
                    <w:t>Sun , Sep 28</w:t>
                  </w:r>
                  <w:r>
                    <w:rPr>
                      <w:rFonts w:ascii="Berlin Sans FB" w:hAnsi="Berlin Sans FB"/>
                      <w:sz w:val="28"/>
                      <w:szCs w:val="28"/>
                    </w:rPr>
                    <w:t xml:space="preserve"> Teacher's Meeting</w:t>
                  </w:r>
                </w:p>
              </w:txbxContent>
            </v:textbox>
          </v:shape>
        </w:pict>
      </w:r>
      <w:r w:rsidR="009B42E2">
        <w:rPr>
          <w:noProof/>
          <w:lang w:eastAsia="zh-TW"/>
        </w:rPr>
        <w:pict>
          <v:shape id="_x0000_s518987" type="#_x0000_t202" style="position:absolute;margin-left:93.75pt;margin-top:-13.5pt;width:161pt;height:3in;z-index:28;mso-width-relative:margin;mso-height-relative:margin">
            <v:textbox>
              <w:txbxContent>
                <w:p w:rsidR="00792073" w:rsidRPr="00A64243" w:rsidRDefault="00792073" w:rsidP="00792073">
                  <w:pPr>
                    <w:jc w:val="center"/>
                    <w:rPr>
                      <w:rFonts w:ascii="Biondi" w:hAnsi="Biondi" w:cs="Andalus"/>
                      <w:sz w:val="20"/>
                      <w:szCs w:val="20"/>
                    </w:rPr>
                  </w:pPr>
                  <w:r w:rsidRPr="00A64243">
                    <w:rPr>
                      <w:rFonts w:ascii="Biondi" w:hAnsi="Biondi" w:cs="Andalus"/>
                      <w:sz w:val="20"/>
                      <w:szCs w:val="20"/>
                    </w:rPr>
                    <w:t xml:space="preserve">Prayer to Saint Michael </w:t>
                  </w:r>
                </w:p>
                <w:p w:rsidR="00792073" w:rsidRPr="00A64243" w:rsidRDefault="00792073" w:rsidP="00792073">
                  <w:pPr>
                    <w:jc w:val="center"/>
                    <w:rPr>
                      <w:rFonts w:ascii="Biondi" w:hAnsi="Biondi" w:cs="Andalus"/>
                      <w:sz w:val="20"/>
                      <w:szCs w:val="20"/>
                    </w:rPr>
                  </w:pPr>
                  <w:r w:rsidRPr="00A64243">
                    <w:rPr>
                      <w:rFonts w:ascii="Biondi" w:hAnsi="Biondi" w:cs="Andalus"/>
                      <w:sz w:val="20"/>
                      <w:szCs w:val="20"/>
                    </w:rPr>
                    <w:t>the Archangel</w:t>
                  </w:r>
                </w:p>
                <w:p w:rsidR="00792073" w:rsidRPr="00A64243" w:rsidRDefault="00792073" w:rsidP="00792073">
                  <w:pPr>
                    <w:jc w:val="right"/>
                    <w:rPr>
                      <w:rFonts w:ascii="Biondi" w:hAnsi="Biondi" w:cs="Andalus"/>
                      <w:sz w:val="22"/>
                      <w:szCs w:val="22"/>
                    </w:rPr>
                  </w:pPr>
                  <w:r w:rsidRPr="00A64243">
                    <w:rPr>
                      <w:rFonts w:ascii="Biondi" w:hAnsi="Biondi" w:cs="Andalus"/>
                      <w:sz w:val="20"/>
                      <w:szCs w:val="20"/>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w:t>
                  </w:r>
                  <w:r w:rsidRPr="00A64243">
                    <w:rPr>
                      <w:rFonts w:ascii="Biondi" w:hAnsi="Biondi" w:cs="Andalus"/>
                      <w:sz w:val="22"/>
                      <w:szCs w:val="22"/>
                    </w:rPr>
                    <w:t xml:space="preserve"> seeking the ruin of souls.  Amen</w:t>
                  </w:r>
                </w:p>
              </w:txbxContent>
            </v:textbox>
          </v:shape>
        </w:pict>
      </w:r>
      <w:r w:rsidR="00A941A5">
        <w:rPr>
          <w:noProof/>
        </w:rPr>
        <w:pict>
          <v:line id="_x0000_s136456" style="position:absolute;z-index:2" from="593.3pt,26.1pt" to="594.1pt,113.25pt" strokeweight="2.25pt"/>
        </w:pict>
      </w:r>
      <w:r w:rsidR="00A941A5">
        <w:rPr>
          <w:noProof/>
        </w:rPr>
        <w:pict>
          <v:line id="_x0000_s136496" style="position:absolute;z-index:4" from="593.3pt,32.85pt" to="593.3pt,100.35pt" strokeweight="2.25pt"/>
        </w:pict>
      </w:r>
      <w:r w:rsidR="00A941A5">
        <w:rPr>
          <w:noProof/>
        </w:rPr>
        <w:pict>
          <v:line id="_x0000_s136481" style="position:absolute;z-index:3" from="593.3pt,32.85pt" to="593.3pt,100.35pt" strokeweight="2.25pt"/>
        </w:pict>
      </w:r>
    </w:p>
    <w:p w:rsidR="007004BC" w:rsidRPr="00842035" w:rsidRDefault="00A941A5" w:rsidP="00A174CB">
      <w:pPr>
        <w:tabs>
          <w:tab w:val="left" w:pos="2730"/>
        </w:tabs>
      </w:pPr>
      <w:r>
        <w:rPr>
          <w:noProof/>
        </w:rPr>
        <w:pict>
          <v:shape id="_x0000_s518985" type="#_x0000_t75" alt="" style="position:absolute;margin-left:-7.5pt;margin-top:-.2pt;width:95.95pt;height:171.15pt;z-index:27">
            <v:imagedata r:id="rId9" o:title="st_michael"/>
          </v:shape>
        </w:pict>
      </w:r>
      <w:r w:rsidR="00A174CB" w:rsidRPr="00842035">
        <w:tab/>
      </w:r>
    </w:p>
    <w:p w:rsidR="00440BE1" w:rsidRPr="00F53016" w:rsidRDefault="00440BE1" w:rsidP="00170FC9">
      <w:pPr>
        <w:tabs>
          <w:tab w:val="right" w:pos="11376"/>
        </w:tabs>
      </w:pPr>
    </w:p>
    <w:p w:rsidR="00440BE1" w:rsidRPr="00F53016" w:rsidRDefault="00440BE1" w:rsidP="00170FC9">
      <w:pPr>
        <w:tabs>
          <w:tab w:val="right" w:pos="11376"/>
        </w:tabs>
      </w:pPr>
    </w:p>
    <w:p w:rsidR="00E963C1" w:rsidRPr="00F53016" w:rsidRDefault="00FB5B87" w:rsidP="00170FC9">
      <w:pPr>
        <w:tabs>
          <w:tab w:val="right" w:pos="11376"/>
        </w:tabs>
      </w:pPr>
      <w:r w:rsidRPr="00F53016">
        <w:tab/>
      </w:r>
    </w:p>
    <w:p w:rsidR="00D27F1A" w:rsidRPr="00F53016" w:rsidRDefault="00D27F1A" w:rsidP="00170FC9">
      <w:pPr>
        <w:tabs>
          <w:tab w:val="right" w:pos="11376"/>
        </w:tabs>
      </w:pPr>
    </w:p>
    <w:p w:rsidR="00E24FC5" w:rsidRPr="00F53016" w:rsidRDefault="00243EBB" w:rsidP="00E24FC5">
      <w:pPr>
        <w:jc w:val="center"/>
        <w:rPr>
          <w:b/>
          <w:sz w:val="28"/>
          <w:szCs w:val="28"/>
        </w:rPr>
      </w:pPr>
      <w:r w:rsidRPr="00F53016">
        <w:t xml:space="preserve">             </w:t>
      </w:r>
    </w:p>
    <w:p w:rsidR="00243EBB" w:rsidRPr="00F53016" w:rsidRDefault="00243EBB" w:rsidP="00CE40E7">
      <w:pPr>
        <w:tabs>
          <w:tab w:val="center" w:pos="5400"/>
          <w:tab w:val="right" w:pos="10800"/>
        </w:tabs>
      </w:pPr>
      <w:r w:rsidRPr="00F53016">
        <w:t xml:space="preserve">                                                       </w:t>
      </w:r>
      <w:r w:rsidR="00CE40E7" w:rsidRPr="00F53016">
        <w:tab/>
      </w:r>
    </w:p>
    <w:p w:rsidR="00D27F1A" w:rsidRPr="00F53016" w:rsidRDefault="00D27F1A" w:rsidP="00170FC9">
      <w:pPr>
        <w:tabs>
          <w:tab w:val="right" w:pos="11376"/>
        </w:tabs>
      </w:pPr>
    </w:p>
    <w:p w:rsidR="00927C2A" w:rsidRPr="00F53016" w:rsidRDefault="00927C2A" w:rsidP="00307DAF">
      <w:pPr>
        <w:tabs>
          <w:tab w:val="left" w:pos="4680"/>
          <w:tab w:val="left" w:pos="8430"/>
        </w:tabs>
      </w:pPr>
    </w:p>
    <w:p w:rsidR="00D27F1A" w:rsidRPr="00F53016" w:rsidRDefault="00A941A5"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F53016">
        <w:tab/>
      </w:r>
    </w:p>
    <w:p w:rsidR="00A81840" w:rsidRPr="00F53016" w:rsidRDefault="00A81840" w:rsidP="004D72CA">
      <w:pPr>
        <w:tabs>
          <w:tab w:val="left" w:pos="6135"/>
        </w:tabs>
      </w:pPr>
    </w:p>
    <w:p w:rsidR="00A81840" w:rsidRPr="00F53016" w:rsidRDefault="00A81840" w:rsidP="00170FC9">
      <w:pPr>
        <w:tabs>
          <w:tab w:val="right" w:pos="11376"/>
        </w:tabs>
      </w:pPr>
    </w:p>
    <w:p w:rsidR="00A81840" w:rsidRPr="00F53016" w:rsidRDefault="00A81840" w:rsidP="00170FC9">
      <w:pPr>
        <w:tabs>
          <w:tab w:val="right" w:pos="11376"/>
        </w:tabs>
      </w:pPr>
    </w:p>
    <w:p w:rsidR="00A81840" w:rsidRPr="00F53016" w:rsidRDefault="00B225D2" w:rsidP="00D43A63">
      <w:pPr>
        <w:tabs>
          <w:tab w:val="left" w:pos="7365"/>
          <w:tab w:val="right" w:pos="10800"/>
        </w:tabs>
      </w:pPr>
      <w:r w:rsidRPr="00F53016">
        <w:tab/>
      </w:r>
      <w:r w:rsidR="00D43A63" w:rsidRPr="00F53016">
        <w:tab/>
      </w:r>
    </w:p>
    <w:p w:rsidR="00A81840" w:rsidRPr="00F53016" w:rsidRDefault="00A75DF7" w:rsidP="00751B0D">
      <w:pPr>
        <w:tabs>
          <w:tab w:val="left" w:pos="6345"/>
        </w:tabs>
      </w:pPr>
      <w:r>
        <w:rPr>
          <w:noProof/>
          <w:lang w:eastAsia="zh-TW"/>
        </w:rPr>
        <w:pict>
          <v:shape id="_x0000_s519004" type="#_x0000_t202" style="position:absolute;margin-left:285.6pt;margin-top:.7pt;width:267.85pt;height:54pt;z-index:34;mso-width-relative:margin;mso-height-relative:margin">
            <v:textbox>
              <w:txbxContent>
                <w:p w:rsidR="009B42E2" w:rsidRPr="009B42E2" w:rsidRDefault="009B42E2" w:rsidP="009B42E2">
                  <w:pPr>
                    <w:jc w:val="both"/>
                    <w:rPr>
                      <w:rFonts w:ascii="Berlin Sans FB" w:hAnsi="Berlin Sans FB"/>
                    </w:rPr>
                  </w:pPr>
                  <w:r w:rsidRPr="009B42E2">
                    <w:rPr>
                      <w:rFonts w:ascii="Berlin Sans FB" w:hAnsi="Berlin Sans FB"/>
                    </w:rPr>
                    <w:t>Thank you to the Knights of Columbus for contributing $750.00 toward our Vacation Bible School Program.  God Bless You!</w:t>
                  </w:r>
                </w:p>
              </w:txbxContent>
            </v:textbox>
          </v:shape>
        </w:pict>
      </w:r>
      <w:r w:rsidR="009600EC" w:rsidRPr="00A941A5">
        <w:rPr>
          <w:noProof/>
          <w:lang w:eastAsia="zh-TW"/>
        </w:rPr>
        <w:pict>
          <v:shape id="_x0000_s518997" type="#_x0000_t202" style="position:absolute;margin-left:-7.3pt;margin-top:6.7pt;width:262.25pt;height:77.05pt;z-index:31;mso-width-relative:margin;mso-height-relative:margin">
            <v:textbox>
              <w:txbxContent>
                <w:p w:rsidR="00CB061B" w:rsidRPr="00CB061B" w:rsidRDefault="00CB061B" w:rsidP="00CB061B">
                  <w:pPr>
                    <w:jc w:val="center"/>
                    <w:rPr>
                      <w:rFonts w:ascii="Script MT Bold" w:hAnsi="Script MT Bold"/>
                      <w:sz w:val="28"/>
                      <w:szCs w:val="28"/>
                    </w:rPr>
                  </w:pPr>
                  <w:r w:rsidRPr="00CB061B">
                    <w:rPr>
                      <w:rFonts w:ascii="Script MT Bold" w:hAnsi="Script MT Bold"/>
                      <w:sz w:val="28"/>
                      <w:szCs w:val="28"/>
                    </w:rPr>
                    <w:t>Altar Society News:</w:t>
                  </w:r>
                </w:p>
                <w:p w:rsidR="00CB061B" w:rsidRDefault="00CB061B">
                  <w:pPr>
                    <w:rPr>
                      <w:rFonts w:ascii="Script MT Bold" w:hAnsi="Script MT Bold"/>
                      <w:sz w:val="28"/>
                      <w:szCs w:val="28"/>
                    </w:rPr>
                  </w:pPr>
                  <w:r w:rsidRPr="00CB061B">
                    <w:rPr>
                      <w:rFonts w:ascii="Script MT Bold" w:hAnsi="Script MT Bold"/>
                      <w:sz w:val="28"/>
                      <w:szCs w:val="28"/>
                    </w:rPr>
                    <w:t>Meeting, Thursday, September 4 after 12:10 Mass.  Bring a dish to share and a friend!</w:t>
                  </w:r>
                </w:p>
                <w:p w:rsidR="00CB061B" w:rsidRDefault="00CB061B">
                  <w:pPr>
                    <w:rPr>
                      <w:rFonts w:ascii="Script MT Bold" w:hAnsi="Script MT Bold"/>
                      <w:sz w:val="28"/>
                      <w:szCs w:val="28"/>
                    </w:rPr>
                  </w:pPr>
                  <w:r>
                    <w:rPr>
                      <w:rFonts w:ascii="Script MT Bold" w:hAnsi="Script MT Bold"/>
                      <w:sz w:val="28"/>
                      <w:szCs w:val="28"/>
                    </w:rPr>
                    <w:t>All Ladies are invited!</w:t>
                  </w:r>
                </w:p>
                <w:p w:rsidR="00CB061B" w:rsidRPr="00CB061B" w:rsidRDefault="00CB061B">
                  <w:pPr>
                    <w:rPr>
                      <w:rFonts w:ascii="Script MT Bold" w:hAnsi="Script MT Bold"/>
                      <w:sz w:val="28"/>
                      <w:szCs w:val="28"/>
                    </w:rPr>
                  </w:pPr>
                </w:p>
              </w:txbxContent>
            </v:textbox>
          </v:shape>
        </w:pict>
      </w:r>
    </w:p>
    <w:p w:rsidR="000005D4" w:rsidRPr="00F53016" w:rsidRDefault="000005D4" w:rsidP="000005D4">
      <w:pPr>
        <w:jc w:val="center"/>
        <w:rPr>
          <w:rFonts w:ascii="Cooper Black" w:hAnsi="Cooper Black"/>
          <w:sz w:val="28"/>
          <w:szCs w:val="28"/>
          <w:u w:val="single"/>
        </w:rPr>
      </w:pPr>
    </w:p>
    <w:p w:rsidR="000005D4" w:rsidRPr="00F53016" w:rsidRDefault="000005D4" w:rsidP="000005D4">
      <w:pPr>
        <w:jc w:val="center"/>
        <w:rPr>
          <w:rFonts w:ascii="Cooper Black" w:hAnsi="Cooper Black"/>
          <w:sz w:val="28"/>
          <w:szCs w:val="28"/>
          <w:u w:val="single"/>
        </w:rPr>
      </w:pPr>
    </w:p>
    <w:p w:rsidR="000005D4" w:rsidRDefault="0010233B" w:rsidP="000005D4">
      <w:pPr>
        <w:jc w:val="center"/>
        <w:rPr>
          <w:rFonts w:ascii="Cooper Black" w:hAnsi="Cooper Black"/>
          <w:sz w:val="28"/>
          <w:szCs w:val="28"/>
          <w:u w:val="single"/>
        </w:rPr>
      </w:pPr>
      <w:r w:rsidRPr="00A941A5">
        <w:rPr>
          <w:noProof/>
          <w:lang w:eastAsia="zh-TW"/>
        </w:rPr>
        <w:pict>
          <v:shape id="_x0000_s519001" type="#_x0000_t202" style="position:absolute;left:0;text-align:left;margin-left:285.6pt;margin-top:12.55pt;width:267.85pt;height:51pt;z-index:33;mso-width-relative:margin;mso-height-relative:margin">
            <v:textbox>
              <w:txbxContent>
                <w:p w:rsidR="00D73BD3" w:rsidRPr="00D73BD3" w:rsidRDefault="00D73BD3" w:rsidP="00D73BD3">
                  <w:pPr>
                    <w:jc w:val="center"/>
                    <w:rPr>
                      <w:rFonts w:ascii="Biondi" w:hAnsi="Biondi"/>
                    </w:rPr>
                  </w:pPr>
                  <w:r w:rsidRPr="00D73BD3">
                    <w:rPr>
                      <w:rFonts w:ascii="Biondi" w:hAnsi="Biondi"/>
                    </w:rPr>
                    <w:t>Notice:  The office will be closed on Monday, September 1 in observance of Labor Day!</w:t>
                  </w:r>
                </w:p>
              </w:txbxContent>
            </v:textbox>
          </v:shape>
        </w:pict>
      </w:r>
      <w:r w:rsidR="00A941A5">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9600EC" w:rsidP="00170FC9">
      <w:pPr>
        <w:tabs>
          <w:tab w:val="right" w:pos="11376"/>
        </w:tabs>
      </w:pPr>
      <w:r>
        <w:rPr>
          <w:noProof/>
          <w:lang w:eastAsia="zh-TW"/>
        </w:rPr>
        <w:pict>
          <v:shape id="_x0000_s518982" type="#_x0000_t202" style="position:absolute;margin-left:-7.3pt;margin-top:2.25pt;width:262.15pt;height:133.2pt;z-index:26;mso-width-relative:margin;mso-height-relative:margin">
            <v:textbox>
              <w:txbxContent>
                <w:p w:rsidR="00375997" w:rsidRPr="00375997" w:rsidRDefault="00375997" w:rsidP="00375997">
                  <w:pPr>
                    <w:jc w:val="center"/>
                    <w:rPr>
                      <w:rFonts w:ascii="Berlin Sans FB Demi" w:hAnsi="Berlin Sans FB Demi"/>
                      <w:u w:val="single"/>
                    </w:rPr>
                  </w:pPr>
                  <w:r w:rsidRPr="00375997">
                    <w:rPr>
                      <w:rFonts w:ascii="Berlin Sans FB Demi" w:hAnsi="Berlin Sans FB Demi"/>
                      <w:u w:val="single"/>
                    </w:rPr>
                    <w:t>R.C.I.A. (Rite of Christian Initiation of Adults)</w:t>
                  </w:r>
                </w:p>
                <w:p w:rsidR="00375997" w:rsidRPr="00375997" w:rsidRDefault="00FD4FB7" w:rsidP="00375997">
                  <w:pPr>
                    <w:jc w:val="both"/>
                    <w:rPr>
                      <w:rFonts w:ascii="Berlin Sans FB Demi" w:hAnsi="Berlin Sans FB Demi"/>
                    </w:rPr>
                  </w:pPr>
                  <w:r>
                    <w:rPr>
                      <w:rFonts w:ascii="Berlin Sans FB Demi" w:hAnsi="Berlin Sans FB Demi"/>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r w:rsidR="00792073">
        <w:tab/>
      </w:r>
      <w:r w:rsidR="00792073">
        <w:tab/>
      </w:r>
      <w:r w:rsidR="00792073">
        <w:tab/>
      </w:r>
    </w:p>
    <w:p w:rsidR="0029716B" w:rsidRPr="00842035" w:rsidRDefault="00E609FB" w:rsidP="00170FC9">
      <w:pPr>
        <w:tabs>
          <w:tab w:val="right" w:pos="11376"/>
        </w:tabs>
      </w:pPr>
      <w:r w:rsidRPr="00A941A5">
        <w:rPr>
          <w:rFonts w:eastAsia="Times New Roman"/>
          <w:i/>
          <w:iCs/>
          <w:noProof/>
          <w:color w:val="000000"/>
          <w:sz w:val="21"/>
          <w:szCs w:val="21"/>
        </w:rPr>
        <w:pict>
          <v:shape id="_x0000_s518964" type="#_x0000_t202" style="position:absolute;margin-left:285.6pt;margin-top:3.1pt;width:267.85pt;height:133.2pt;z-index:20;mso-width-relative:margin;mso-height-relative:margin">
            <v:textbox style="mso-next-textbox:#_x0000_s518964">
              <w:txbxContent>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6C05A5" w:rsidRPr="0035296E" w:rsidRDefault="006C05A5" w:rsidP="00555A94">
                  <w:pPr>
                    <w:jc w:val="center"/>
                    <w:rPr>
                      <w:rFonts w:cs="Aharoni"/>
                      <w:b/>
                      <w:lang w:val="es-MX"/>
                    </w:rPr>
                  </w:pPr>
                  <w:r w:rsidRPr="0035296E">
                    <w:rPr>
                      <w:rFonts w:cs="Aharoni"/>
                      <w:b/>
                      <w:lang w:val="es-MX"/>
                    </w:rPr>
                    <w:t xml:space="preserve">del año 2014 </w:t>
                  </w:r>
                  <w:proofErr w:type="spellStart"/>
                  <w:r w:rsidRPr="0035296E">
                    <w:rPr>
                      <w:rFonts w:cs="Aharoni"/>
                      <w:b/>
                      <w:lang w:val="es-MX"/>
                    </w:rPr>
                    <w:t>Serań</w:t>
                  </w:r>
                  <w:proofErr w:type="spellEnd"/>
                  <w:r w:rsidRPr="0035296E">
                    <w:rPr>
                      <w:rFonts w:cs="Aharoni"/>
                      <w:b/>
                      <w:lang w:val="es-MX"/>
                    </w:rPr>
                    <w:t xml:space="preserve"> en:</w:t>
                  </w:r>
                </w:p>
                <w:p w:rsidR="006C05A5" w:rsidRPr="0035296E" w:rsidRDefault="006C05A5" w:rsidP="00265324">
                  <w:pPr>
                    <w:jc w:val="center"/>
                    <w:rPr>
                      <w:rFonts w:ascii="Berlin Sans FB Demi" w:hAnsi="Berlin Sans FB Demi" w:cs="Aharoni"/>
                      <w:b/>
                      <w:lang w:val="es-MX"/>
                    </w:rPr>
                  </w:pPr>
                  <w:r w:rsidRPr="0035296E">
                    <w:rPr>
                      <w:rFonts w:cs="Aharoni"/>
                      <w:b/>
                      <w:lang w:val="es-MX"/>
                    </w:rPr>
                    <w:t>Septiembre 6, Noviembre 8</w:t>
                  </w:r>
                </w:p>
                <w:p w:rsidR="006C05A5" w:rsidRPr="0035296E" w:rsidRDefault="006C05A5" w:rsidP="00265324">
                  <w:pPr>
                    <w:jc w:val="right"/>
                    <w:rPr>
                      <w:rFonts w:ascii="Franklin Gothic Medium" w:hAnsi="Franklin Gothic Medium" w:cs="Aharoni"/>
                      <w:b/>
                      <w:lang w:val="es-MX"/>
                    </w:rPr>
                  </w:pP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6C05A5" w:rsidRDefault="006C05A5"/>
              </w:txbxContent>
            </v:textbox>
          </v:shape>
        </w:pict>
      </w:r>
    </w:p>
    <w:p w:rsidR="00D27F1A" w:rsidRPr="00842035" w:rsidRDefault="0010233B" w:rsidP="00170FC9">
      <w:pPr>
        <w:tabs>
          <w:tab w:val="right" w:pos="11376"/>
        </w:tabs>
      </w:pPr>
      <w:r w:rsidRPr="00A941A5">
        <w:rPr>
          <w:rFonts w:eastAsia="Times New Roman"/>
          <w:i/>
          <w:iCs/>
          <w:noProof/>
          <w:color w:val="000000"/>
          <w:sz w:val="21"/>
          <w:szCs w:val="21"/>
        </w:rPr>
        <w:pict>
          <v:shape id="_x0000_s518965" type="#_x0000_t75" style="position:absolute;margin-left:292.35pt;margin-top:7.95pt;width:50.65pt;height:82.35pt;z-index:21">
            <v:imagedata r:id="rId11" o:title="MC900310344[1]"/>
          </v:shape>
        </w:pict>
      </w: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274060" w:rsidP="00C47B44">
      <w:pPr>
        <w:tabs>
          <w:tab w:val="right" w:pos="11376"/>
        </w:tabs>
      </w:pPr>
      <w:r w:rsidRPr="00A941A5">
        <w:rPr>
          <w:rFonts w:ascii="Calibri" w:eastAsia="Times New Roman" w:hAnsi="Calibri"/>
          <w:b/>
          <w:noProof/>
          <w:color w:val="000000"/>
          <w:sz w:val="20"/>
          <w:szCs w:val="20"/>
        </w:rPr>
        <w:pict>
          <v:shape id="_x0000_s518978" type="#_x0000_t75" alt="" style="position:absolute;margin-left:1.5pt;margin-top:71.75pt;width:123pt;height:71.6pt;z-index:24">
            <v:imagedata r:id="rId12" o:title="mucho-burrito-menu"/>
          </v:shape>
        </w:pict>
      </w:r>
      <w:r w:rsidRPr="00A941A5">
        <w:rPr>
          <w:rFonts w:ascii="Calibri" w:eastAsia="Times New Roman" w:hAnsi="Calibri"/>
          <w:b/>
          <w:noProof/>
          <w:color w:val="000000"/>
          <w:sz w:val="20"/>
          <w:szCs w:val="20"/>
        </w:rPr>
        <w:pict>
          <v:shape id="_x0000_s518979" type="#_x0000_t75" alt="" style="position:absolute;margin-left:175pt;margin-top:163.1pt;width:67.75pt;height:60.1pt;z-index:25">
            <v:imagedata r:id="rId13" o:title="decal_nachos copy_wm"/>
          </v:shape>
        </w:pict>
      </w:r>
      <w:r w:rsidRPr="00A941A5">
        <w:rPr>
          <w:rFonts w:ascii="Calibri" w:eastAsia="Times New Roman" w:hAnsi="Calibri"/>
          <w:b/>
          <w:noProof/>
          <w:color w:val="000000"/>
          <w:sz w:val="20"/>
          <w:szCs w:val="20"/>
        </w:rPr>
        <w:pict>
          <v:shape id="_x0000_s518977" type="#_x0000_t202" style="position:absolute;margin-left:-7.5pt;margin-top:67.3pt;width:262.25pt;height:165.75pt;z-index:23;mso-width-relative:margin;mso-height-relative:margin">
            <v:textbox>
              <w:txbxContent>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There will be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homemade</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burritos and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nachos</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for sale after</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 xml:space="preserve">10:00 a.m. and 2:00 p.m. </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Masses Sunday,</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August 31st</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in Gillespie Hall!</w:t>
                  </w:r>
                </w:p>
              </w:txbxContent>
            </v:textbox>
          </v:shape>
        </w:pict>
      </w:r>
      <w:r w:rsidR="009B42E2" w:rsidRPr="00A941A5">
        <w:rPr>
          <w:rFonts w:ascii="Calibri" w:eastAsia="Times New Roman" w:hAnsi="Calibri"/>
          <w:b/>
          <w:noProof/>
          <w:color w:val="000000"/>
          <w:sz w:val="20"/>
          <w:szCs w:val="20"/>
        </w:rPr>
        <w:pict>
          <v:shape id="_x0000_s518996" type="#_x0000_t202" style="position:absolute;margin-left:-7.4pt;margin-top:244.2pt;width:262.15pt;height:100.5pt;z-index:30" fillcolor="silver" strokeweight="2.25pt">
            <v:fill color2="#f8f8f8" rotate="t" focus="100%" type="gradient"/>
            <v:textbox style="mso-next-textbox:#_x0000_s518996" inset="1.44pt,1.44pt,1.44pt,1.44pt">
              <w:txbxContent>
                <w:p w:rsidR="00D0758D" w:rsidRPr="00D768D2" w:rsidRDefault="00A941A5" w:rsidP="00EE14A0">
                  <w:pPr>
                    <w:jc w:val="center"/>
                    <w:rPr>
                      <w:rFonts w:ascii="Old English Text MT" w:hAnsi="Old English Text MT" w:cs="Old English Text MT"/>
                      <w:b/>
                      <w:bCs/>
                      <w:sz w:val="28"/>
                      <w:szCs w:val="28"/>
                    </w:rPr>
                  </w:pPr>
                  <w:r w:rsidRPr="00D768D2">
                    <w:rPr>
                      <w:sz w:val="28"/>
                      <w:szCs w:val="28"/>
                    </w:rPr>
                    <w:fldChar w:fldCharType="begin"/>
                  </w:r>
                  <w:r w:rsidR="00D0758D" w:rsidRPr="00D768D2">
                    <w:rPr>
                      <w:sz w:val="28"/>
                      <w:szCs w:val="28"/>
                    </w:rPr>
                    <w:instrText xml:space="preserve"> SEQ CHAPTER \h \r 1</w:instrText>
                  </w:r>
                  <w:r w:rsidRPr="00D768D2">
                    <w:rPr>
                      <w:sz w:val="28"/>
                      <w:szCs w:val="28"/>
                    </w:rPr>
                    <w:fldChar w:fldCharType="end"/>
                  </w:r>
                  <w:r w:rsidR="00D0758D" w:rsidRPr="00D768D2">
                    <w:rPr>
                      <w:rFonts w:ascii="Old English Text MT" w:hAnsi="Old English Text MT" w:cs="Old English Text MT"/>
                      <w:b/>
                      <w:bCs/>
                      <w:sz w:val="28"/>
                      <w:szCs w:val="28"/>
                    </w:rPr>
                    <w:t>Saint Patrick Catholic Church</w:t>
                  </w:r>
                </w:p>
                <w:p w:rsidR="00D0758D" w:rsidRPr="00D768D2" w:rsidRDefault="00D0758D" w:rsidP="00EE14A0">
                  <w:pPr>
                    <w:jc w:val="center"/>
                    <w:rPr>
                      <w:bCs/>
                      <w:sz w:val="18"/>
                      <w:szCs w:val="18"/>
                    </w:rPr>
                  </w:pPr>
                  <w:r w:rsidRPr="00D768D2">
                    <w:rPr>
                      <w:bCs/>
                      <w:sz w:val="18"/>
                      <w:szCs w:val="18"/>
                    </w:rPr>
                    <w:t>THIRD AND OHIO         POST OFFICE BOX 151</w:t>
                  </w:r>
                </w:p>
                <w:p w:rsidR="00D0758D" w:rsidRPr="00302AB2" w:rsidRDefault="00D0758D"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D0758D" w:rsidRPr="00302AB2" w:rsidRDefault="00D0758D" w:rsidP="00EE14A0">
                  <w:pPr>
                    <w:jc w:val="center"/>
                    <w:rPr>
                      <w:b/>
                      <w:bCs/>
                      <w:sz w:val="16"/>
                      <w:szCs w:val="16"/>
                    </w:rPr>
                  </w:pPr>
                  <w:r w:rsidRPr="00302AB2">
                    <w:rPr>
                      <w:bCs/>
                      <w:sz w:val="16"/>
                      <w:szCs w:val="16"/>
                    </w:rPr>
                    <w:t xml:space="preserve"> </w:t>
                  </w:r>
                  <w:r w:rsidRPr="00302AB2">
                    <w:rPr>
                      <w:b/>
                      <w:bCs/>
                      <w:sz w:val="16"/>
                      <w:szCs w:val="16"/>
                    </w:rPr>
                    <w:t>**************************************</w:t>
                  </w:r>
                </w:p>
                <w:p w:rsidR="00D0758D" w:rsidRPr="001E5E5B" w:rsidRDefault="00D0758D" w:rsidP="00045C9B">
                  <w:pPr>
                    <w:jc w:val="center"/>
                    <w:rPr>
                      <w:b/>
                      <w:bCs/>
                      <w:sz w:val="20"/>
                      <w:szCs w:val="20"/>
                      <w:u w:val="single"/>
                    </w:rPr>
                  </w:pPr>
                  <w:r w:rsidRPr="00AB0FAB">
                    <w:rPr>
                      <w:b/>
                      <w:bCs/>
                      <w:sz w:val="20"/>
                      <w:szCs w:val="20"/>
                      <w:u w:val="single"/>
                    </w:rPr>
                    <w:t>Collections:</w:t>
                  </w:r>
                </w:p>
                <w:p w:rsidR="00D0758D" w:rsidRDefault="00D0758D" w:rsidP="00045C9B">
                  <w:pPr>
                    <w:jc w:val="center"/>
                    <w:rPr>
                      <w:b/>
                      <w:bCs/>
                      <w:sz w:val="20"/>
                      <w:szCs w:val="20"/>
                    </w:rPr>
                  </w:pPr>
                  <w:r>
                    <w:rPr>
                      <w:b/>
                      <w:bCs/>
                      <w:sz w:val="20"/>
                      <w:szCs w:val="20"/>
                    </w:rPr>
                    <w:t>Aug 17:  Operating--$477.66/Building--$125.00</w:t>
                  </w:r>
                </w:p>
                <w:p w:rsidR="00D0758D" w:rsidRPr="00092C1F" w:rsidRDefault="00D0758D" w:rsidP="00045C9B">
                  <w:pPr>
                    <w:jc w:val="center"/>
                    <w:rPr>
                      <w:b/>
                      <w:bCs/>
                      <w:sz w:val="20"/>
                      <w:szCs w:val="20"/>
                    </w:rPr>
                  </w:pPr>
                  <w:r w:rsidRPr="00092C1F">
                    <w:rPr>
                      <w:b/>
                      <w:bCs/>
                      <w:sz w:val="20"/>
                      <w:szCs w:val="20"/>
                    </w:rPr>
                    <w:t>Thank you for your generosity!!!</w:t>
                  </w:r>
                </w:p>
                <w:p w:rsidR="00D0758D" w:rsidRDefault="00D0758D" w:rsidP="00045C9B">
                  <w:pPr>
                    <w:jc w:val="center"/>
                    <w:rPr>
                      <w:b/>
                      <w:bCs/>
                      <w:sz w:val="22"/>
                      <w:szCs w:val="22"/>
                    </w:rPr>
                  </w:pPr>
                </w:p>
                <w:p w:rsidR="00D0758D" w:rsidRDefault="00D0758D" w:rsidP="00A50A9F">
                  <w:pPr>
                    <w:jc w:val="both"/>
                    <w:rPr>
                      <w:b/>
                      <w:bCs/>
                      <w:sz w:val="22"/>
                      <w:szCs w:val="22"/>
                    </w:rPr>
                  </w:pPr>
                </w:p>
                <w:p w:rsidR="00D0758D" w:rsidRDefault="00D0758D" w:rsidP="00EE14A0">
                  <w:pPr>
                    <w:jc w:val="center"/>
                    <w:rPr>
                      <w:b/>
                      <w:bCs/>
                      <w:sz w:val="22"/>
                      <w:szCs w:val="22"/>
                    </w:rPr>
                  </w:pPr>
                </w:p>
                <w:p w:rsidR="00D0758D" w:rsidRPr="00122EED" w:rsidRDefault="00D0758D" w:rsidP="00EE14A0">
                  <w:pPr>
                    <w:jc w:val="center"/>
                    <w:rPr>
                      <w:b/>
                      <w:bCs/>
                      <w:sz w:val="22"/>
                      <w:szCs w:val="22"/>
                    </w:rPr>
                  </w:pPr>
                </w:p>
                <w:p w:rsidR="00D0758D" w:rsidRPr="00A063EC" w:rsidRDefault="00D0758D" w:rsidP="00EE14A0">
                  <w:pPr>
                    <w:jc w:val="center"/>
                    <w:rPr>
                      <w:b/>
                      <w:bCs/>
                      <w:sz w:val="22"/>
                      <w:szCs w:val="22"/>
                    </w:rPr>
                  </w:pPr>
                </w:p>
                <w:p w:rsidR="00D0758D" w:rsidRPr="00A063EC" w:rsidRDefault="00D0758D" w:rsidP="00EE14A0">
                  <w:pPr>
                    <w:jc w:val="center"/>
                    <w:rPr>
                      <w:b/>
                      <w:bCs/>
                      <w:sz w:val="22"/>
                      <w:szCs w:val="22"/>
                    </w:rPr>
                  </w:pPr>
                </w:p>
                <w:p w:rsidR="00D0758D" w:rsidRPr="00A063EC" w:rsidRDefault="00D0758D" w:rsidP="00EE14A0">
                  <w:pPr>
                    <w:jc w:val="center"/>
                    <w:rPr>
                      <w:b/>
                      <w:bCs/>
                      <w:sz w:val="22"/>
                      <w:szCs w:val="22"/>
                    </w:rPr>
                  </w:pPr>
                </w:p>
              </w:txbxContent>
            </v:textbox>
          </v:shape>
        </w:pict>
      </w:r>
      <w:r w:rsidR="00A941A5">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2.35pt;margin-top:223.2pt;width:261.1pt;height:125.75pt;z-index:14" adj="5489,16292"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FE3018">
                    <w:rPr>
                      <w:rFonts w:ascii="Algerian" w:hAnsi="Algerian"/>
                      <w:sz w:val="22"/>
                      <w:szCs w:val="22"/>
                      <w:u w:val="single"/>
                    </w:rPr>
                    <w:t xml:space="preserve">august </w:t>
                  </w:r>
                  <w:r w:rsidR="00C25532">
                    <w:rPr>
                      <w:rFonts w:ascii="Algerian" w:hAnsi="Algerian"/>
                      <w:sz w:val="22"/>
                      <w:szCs w:val="22"/>
                      <w:u w:val="single"/>
                    </w:rPr>
                    <w:t>16-17</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632F3B">
                    <w:rPr>
                      <w:rFonts w:ascii="Bell MT" w:hAnsi="Bell MT" w:cs="Arial"/>
                      <w:b/>
                      <w:sz w:val="22"/>
                      <w:szCs w:val="22"/>
                    </w:rPr>
                    <w:t>2,152.43</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FE3018"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0C33CF">
                    <w:rPr>
                      <w:rFonts w:ascii="Bell MT" w:hAnsi="Bell MT" w:cs="Arial"/>
                      <w:b/>
                      <w:sz w:val="22"/>
                      <w:szCs w:val="22"/>
                    </w:rPr>
                    <w:t>4</w:t>
                  </w:r>
                  <w:r w:rsidR="00632F3B">
                    <w:rPr>
                      <w:rFonts w:ascii="Bell MT" w:hAnsi="Bell MT" w:cs="Arial"/>
                      <w:b/>
                      <w:sz w:val="22"/>
                      <w:szCs w:val="22"/>
                    </w:rPr>
                    <w:t>99.20</w:t>
                  </w:r>
                </w:p>
                <w:p w:rsidR="000C33CF" w:rsidRDefault="000C33CF" w:rsidP="00D63866">
                  <w:pPr>
                    <w:tabs>
                      <w:tab w:val="left" w:pos="900"/>
                    </w:tabs>
                    <w:jc w:val="center"/>
                    <w:rPr>
                      <w:rFonts w:ascii="Bell MT" w:hAnsi="Bell MT" w:cs="Arial"/>
                      <w:b/>
                      <w:sz w:val="22"/>
                      <w:szCs w:val="22"/>
                    </w:rPr>
                  </w:pPr>
                  <w:r>
                    <w:rPr>
                      <w:rFonts w:ascii="Bell MT" w:hAnsi="Bell MT" w:cs="Arial"/>
                      <w:b/>
                      <w:sz w:val="22"/>
                      <w:szCs w:val="22"/>
                    </w:rPr>
                    <w:t>Knights of Columbus Sanctuary Project:  $300.00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632F3B">
                    <w:rPr>
                      <w:rFonts w:ascii="Bell MT" w:hAnsi="Bell MT" w:cs="Arial"/>
                      <w:b/>
                      <w:sz w:val="22"/>
                      <w:szCs w:val="22"/>
                    </w:rPr>
                    <w:t>856.76</w:t>
                  </w:r>
                </w:p>
                <w:p w:rsidR="00474433" w:rsidRPr="00E6604E" w:rsidRDefault="00472B91" w:rsidP="00D63866">
                  <w:pPr>
                    <w:tabs>
                      <w:tab w:val="left" w:pos="900"/>
                    </w:tabs>
                    <w:jc w:val="center"/>
                    <w:rPr>
                      <w:rFonts w:ascii="Bell MT" w:hAnsi="Bell MT" w:cs="Arial"/>
                      <w:b/>
                      <w:sz w:val="22"/>
                      <w:szCs w:val="22"/>
                    </w:rPr>
                  </w:pPr>
                  <w:r>
                    <w:rPr>
                      <w:rFonts w:ascii="Bell MT" w:hAnsi="Bell MT" w:cs="Arial"/>
                      <w:b/>
                      <w:sz w:val="22"/>
                      <w:szCs w:val="22"/>
                    </w:rPr>
                    <w:t>St. Vincent de Paul:  $</w:t>
                  </w:r>
                  <w:r w:rsidR="00632F3B">
                    <w:rPr>
                      <w:rFonts w:ascii="Bell MT" w:hAnsi="Bell MT" w:cs="Arial"/>
                      <w:b/>
                      <w:sz w:val="22"/>
                      <w:szCs w:val="22"/>
                    </w:rPr>
                    <w:t>45.00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632F3B">
                    <w:rPr>
                      <w:rFonts w:ascii="Bell MT" w:hAnsi="Bell MT" w:cs="Arial"/>
                      <w:b/>
                      <w:sz w:val="22"/>
                      <w:szCs w:val="22"/>
                    </w:rPr>
                    <w:t>245.00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A941A5">
        <w:rPr>
          <w:noProof/>
        </w:rPr>
        <w:pict>
          <v:shape id="_x0000_s440909" type="#_x0000_t202" style="position:absolute;margin-left:285.6pt;margin-top:76.2pt;width:267.85pt;height:143.2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FA0160" w:rsidP="00A50A9F">
                  <w:pPr>
                    <w:jc w:val="center"/>
                    <w:rPr>
                      <w:rFonts w:ascii="Berlin Sans FB Demi" w:hAnsi="Berlin Sans FB Demi"/>
                      <w:b/>
                      <w:bCs/>
                      <w:u w:val="single"/>
                    </w:rPr>
                  </w:pPr>
                  <w:r>
                    <w:rPr>
                      <w:rFonts w:ascii="Berlin Sans FB Demi" w:hAnsi="Berlin Sans FB Demi"/>
                      <w:b/>
                      <w:bCs/>
                      <w:u w:val="single"/>
                    </w:rPr>
                    <w:t>our</w:t>
                  </w:r>
                  <w:r w:rsidR="00DD4AFB" w:rsidRPr="00582107">
                    <w:rPr>
                      <w:rFonts w:ascii="Berlin Sans FB Demi" w:hAnsi="Berlin Sans FB Demi"/>
                      <w:b/>
                      <w:bCs/>
                      <w:u w:val="single"/>
                    </w:rPr>
                    <w:t xml:space="preserve"> </w:t>
                  </w:r>
                  <w:r>
                    <w:rPr>
                      <w:rFonts w:ascii="Berlin Sans FB Demi" w:hAnsi="Berlin Sans FB Demi"/>
                      <w:b/>
                      <w:bCs/>
                      <w:u w:val="single"/>
                    </w:rPr>
                    <w:t>Parish</w:t>
                  </w:r>
                  <w:r w:rsidR="00DD4AFB" w:rsidRPr="00582107">
                    <w:rPr>
                      <w:rFonts w:ascii="Berlin Sans FB Demi" w:hAnsi="Berlin Sans FB Demi"/>
                      <w:b/>
                      <w:bCs/>
                      <w:u w:val="single"/>
                    </w:rPr>
                    <w:t xml:space="preserve"> with </w:t>
                  </w:r>
                  <w:r w:rsidR="003B1428" w:rsidRPr="00582107">
                    <w:rPr>
                      <w:rFonts w:ascii="Berlin Sans FB Demi" w:hAnsi="Berlin Sans FB Demi"/>
                      <w:b/>
                      <w:bCs/>
                      <w:u w:val="single"/>
                    </w:rPr>
                    <w:t>electronic</w:t>
                  </w:r>
                  <w:r w:rsidR="00DD4AFB"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Sign up today</w:t>
                  </w:r>
                  <w:r w:rsidR="00A15221" w:rsidRPr="00582107">
                    <w:rPr>
                      <w:rFonts w:ascii="Berlin Sans FB Demi" w:hAnsi="Berlin Sans FB Demi"/>
                      <w:b/>
                      <w:bCs/>
                    </w:rPr>
                    <w:t>!</w:t>
                  </w:r>
                  <w:r w:rsidR="00FA0160">
                    <w:rPr>
                      <w:rFonts w:ascii="Berlin Sans FB Demi" w:hAnsi="Berlin Sans FB Demi"/>
                      <w:b/>
                      <w:bCs/>
                    </w:rPr>
                    <w:t>!!</w:t>
                  </w:r>
                </w:p>
                <w:p w:rsidR="00DD4AFB" w:rsidRPr="0035296E" w:rsidRDefault="00DD4AFB" w:rsidP="00A15221">
                  <w:pPr>
                    <w:jc w:val="both"/>
                    <w:rPr>
                      <w:rFonts w:ascii="Goudy Old Style" w:hAnsi="Goudy Old Style"/>
                      <w:b/>
                      <w:bCs/>
                      <w:sz w:val="22"/>
                      <w:szCs w:val="22"/>
                      <w:u w:val="single"/>
                    </w:rPr>
                  </w:pPr>
                  <w:r w:rsidRPr="0035296E">
                    <w:rPr>
                      <w:rFonts w:ascii="Century Schoolbook" w:hAnsi="Century Schoolbook"/>
                      <w:b/>
                      <w:bCs/>
                      <w:sz w:val="22"/>
                      <w:szCs w:val="22"/>
                    </w:rPr>
                    <w:t xml:space="preserve">In order for us to process your </w:t>
                  </w:r>
                  <w:r w:rsidR="00BC34DC" w:rsidRPr="0035296E">
                    <w:rPr>
                      <w:rFonts w:ascii="Century Schoolbook" w:hAnsi="Century Schoolbook"/>
                      <w:b/>
                      <w:bCs/>
                      <w:sz w:val="22"/>
                      <w:szCs w:val="22"/>
                    </w:rPr>
                    <w:t>electronic</w:t>
                  </w:r>
                  <w:r w:rsidRPr="0035296E">
                    <w:rPr>
                      <w:rFonts w:ascii="Century Schoolbook" w:hAnsi="Century Schoolbook"/>
                      <w:b/>
                      <w:bCs/>
                      <w:sz w:val="22"/>
                      <w:szCs w:val="22"/>
                    </w:rPr>
                    <w:t xml:space="preserve"> donation, we will need from you: void</w:t>
                  </w:r>
                  <w:r w:rsidR="00705A49" w:rsidRPr="0035296E">
                    <w:rPr>
                      <w:rFonts w:ascii="Century Schoolbook" w:hAnsi="Century Schoolbook"/>
                      <w:b/>
                      <w:bCs/>
                      <w:sz w:val="22"/>
                      <w:szCs w:val="22"/>
                    </w:rPr>
                    <w:t>ed</w:t>
                  </w:r>
                  <w:r w:rsidRPr="0035296E">
                    <w:rPr>
                      <w:rFonts w:ascii="Century Schoolbook" w:hAnsi="Century Schoolbook"/>
                      <w:b/>
                      <w:bCs/>
                      <w:sz w:val="22"/>
                      <w:szCs w:val="22"/>
                    </w:rPr>
                    <w:t xml:space="preserve"> check and a signed authorization form.</w:t>
                  </w:r>
                  <w:r w:rsidR="00A15221" w:rsidRPr="0035296E">
                    <w:rPr>
                      <w:rFonts w:ascii="Century Schoolbook" w:hAnsi="Century Schoolbook"/>
                      <w:b/>
                      <w:bCs/>
                      <w:sz w:val="22"/>
                      <w:szCs w:val="22"/>
                    </w:rPr>
                    <w:t xml:space="preserve">  </w:t>
                  </w:r>
                  <w:r w:rsidRPr="0035296E">
                    <w:rPr>
                      <w:rFonts w:ascii="Arial Narrow" w:hAnsi="Arial Narrow"/>
                      <w:b/>
                      <w:bCs/>
                      <w:sz w:val="22"/>
                      <w:szCs w:val="22"/>
                    </w:rPr>
                    <w:t>Please come to the office after one of our weekend Masses or during the week.</w:t>
                  </w:r>
                  <w:r w:rsidR="0026299A" w:rsidRPr="0035296E">
                    <w:rPr>
                      <w:rFonts w:ascii="Arial Narrow" w:hAnsi="Arial Narrow"/>
                      <w:b/>
                      <w:bCs/>
                      <w:sz w:val="22"/>
                      <w:szCs w:val="22"/>
                    </w:rPr>
                    <w:t xml:space="preserve">  </w:t>
                  </w:r>
                  <w:r w:rsidR="0026299A" w:rsidRPr="0035296E">
                    <w:rPr>
                      <w:rFonts w:ascii="Goudy Old Style" w:hAnsi="Goudy Old Style"/>
                      <w:b/>
                      <w:bCs/>
                      <w:sz w:val="22"/>
                      <w:szCs w:val="22"/>
                      <w:u w:val="single"/>
                    </w:rPr>
                    <w:t xml:space="preserve">For those of you that would like to increase your </w:t>
                  </w:r>
                  <w:r w:rsidR="00BC34DC" w:rsidRPr="0035296E">
                    <w:rPr>
                      <w:rFonts w:ascii="Goudy Old Style" w:hAnsi="Goudy Old Style"/>
                      <w:b/>
                      <w:bCs/>
                      <w:sz w:val="22"/>
                      <w:szCs w:val="22"/>
                      <w:u w:val="single"/>
                    </w:rPr>
                    <w:t>electronic</w:t>
                  </w:r>
                  <w:r w:rsidR="0026299A" w:rsidRPr="0035296E">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00A941A5" w:rsidRPr="00A941A5">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FD8" w:rsidRDefault="00786FD8" w:rsidP="00557E45">
      <w:r>
        <w:separator/>
      </w:r>
    </w:p>
  </w:endnote>
  <w:endnote w:type="continuationSeparator" w:id="0">
    <w:p w:rsidR="00786FD8" w:rsidRDefault="00786FD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FD8" w:rsidRDefault="00786FD8" w:rsidP="00557E45">
      <w:r>
        <w:separator/>
      </w:r>
    </w:p>
  </w:footnote>
  <w:footnote w:type="continuationSeparator" w:id="0">
    <w:p w:rsidR="00786FD8" w:rsidRDefault="00786FD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8F0"/>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361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155</Words>
  <Characters>889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4</cp:revision>
  <cp:lastPrinted>2014-08-21T22:29:00Z</cp:lastPrinted>
  <dcterms:created xsi:type="dcterms:W3CDTF">2014-08-21T22:29:00Z</dcterms:created>
  <dcterms:modified xsi:type="dcterms:W3CDTF">2014-08-21T22:41:00Z</dcterms:modified>
</cp:coreProperties>
</file>