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044AC2">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4607B3"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Twentie</w:t>
                  </w:r>
                  <w:r w:rsidR="00F53016">
                    <w:rPr>
                      <w:rFonts w:ascii="Matura MT Script Capitals" w:hAnsi="Matura MT Script Capitals" w:cs="Castellar"/>
                      <w:bCs/>
                      <w:color w:val="000000"/>
                      <w:kern w:val="32"/>
                      <w:sz w:val="36"/>
                      <w:szCs w:val="36"/>
                    </w:rPr>
                    <w:t xml:space="preserve">th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sidR="00F53016">
                    <w:rPr>
                      <w:rFonts w:ascii="Matura MT Script Capitals" w:hAnsi="Matura MT Script Capitals" w:cs="Castellar"/>
                      <w:bCs/>
                      <w:color w:val="000000"/>
                      <w:kern w:val="32"/>
                      <w:sz w:val="36"/>
                      <w:szCs w:val="36"/>
                    </w:rPr>
                    <w:t xml:space="preserve">August </w:t>
                  </w:r>
                  <w:r w:rsidR="000D2907">
                    <w:rPr>
                      <w:rFonts w:ascii="Matura MT Script Capitals" w:hAnsi="Matura MT Script Capitals" w:cs="Castellar"/>
                      <w:bCs/>
                      <w:color w:val="000000"/>
                      <w:kern w:val="32"/>
                      <w:sz w:val="36"/>
                      <w:szCs w:val="36"/>
                    </w:rPr>
                    <w:t>1</w:t>
                  </w:r>
                  <w:r>
                    <w:rPr>
                      <w:rFonts w:ascii="Matura MT Script Capitals" w:hAnsi="Matura MT Script Capitals" w:cs="Castellar"/>
                      <w:bCs/>
                      <w:color w:val="000000"/>
                      <w:kern w:val="32"/>
                      <w:sz w:val="36"/>
                      <w:szCs w:val="36"/>
                    </w:rPr>
                    <w:t>7</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044AC2">
      <w:r w:rsidRPr="00044AC2">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AE00F0"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E00F0" w:rsidRPr="00177B66" w:rsidRDefault="00F53016" w:rsidP="000D290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FE3018">
              <w:rPr>
                <w:rFonts w:ascii="Calibri" w:eastAsia="Times New Roman" w:hAnsi="Calibri"/>
                <w:b/>
                <w:color w:val="000000"/>
                <w:sz w:val="20"/>
                <w:szCs w:val="20"/>
              </w:rPr>
              <w:t>16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E00F0" w:rsidRPr="00CA58F6" w:rsidRDefault="00AE00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F0C0E" w:rsidRDefault="00044AC2" w:rsidP="005E42D7">
            <w:pPr>
              <w:rPr>
                <w:rFonts w:ascii="Calibri" w:eastAsia="Times New Roman" w:hAnsi="Calibri"/>
                <w:color w:val="000000"/>
                <w:sz w:val="20"/>
                <w:szCs w:val="20"/>
              </w:rPr>
            </w:pPr>
            <w:r w:rsidRPr="00044AC2">
              <w:rPr>
                <w:noProof/>
                <w:lang w:eastAsia="zh-TW"/>
              </w:rPr>
              <w:pict>
                <v:shape id="_x0000_s518975" type="#_x0000_t202" style="position:absolute;margin-left:171.8pt;margin-top:-.15pt;width:260.3pt;height:297pt;z-index:24;mso-position-horizontal-relative:text;mso-position-vertical-relative:text;mso-width-relative:margin;mso-height-relative:margin">
                  <v:textbox>
                    <w:txbxContent>
                      <w:p w:rsidR="0034481E" w:rsidRPr="009214A5" w:rsidRDefault="0034481E" w:rsidP="009214A5">
                        <w:pPr>
                          <w:jc w:val="center"/>
                          <w:rPr>
                            <w:rFonts w:ascii="Berlin Sans FB" w:hAnsi="Berlin Sans FB"/>
                          </w:rPr>
                        </w:pPr>
                        <w:r w:rsidRPr="009214A5">
                          <w:rPr>
                            <w:rFonts w:ascii="Berlin Sans FB" w:hAnsi="Berlin Sans FB"/>
                            <w:u w:val="single"/>
                          </w:rPr>
                          <w:t>Upcoming Events</w:t>
                        </w:r>
                        <w:r w:rsidRPr="009214A5">
                          <w:rPr>
                            <w:rFonts w:ascii="Berlin Sans FB" w:hAnsi="Berlin Sans FB"/>
                          </w:rPr>
                          <w:t>:</w:t>
                        </w:r>
                      </w:p>
                      <w:p w:rsidR="0034481E" w:rsidRPr="009214A5" w:rsidRDefault="0034481E">
                        <w:pPr>
                          <w:rPr>
                            <w:sz w:val="20"/>
                            <w:szCs w:val="20"/>
                          </w:rPr>
                        </w:pPr>
                      </w:p>
                      <w:p w:rsidR="0034481E" w:rsidRDefault="009214A5" w:rsidP="009214A5">
                        <w:pPr>
                          <w:jc w:val="both"/>
                        </w:pPr>
                        <w:r>
                          <w:rPr>
                            <w:b/>
                            <w:u w:val="single"/>
                          </w:rPr>
                          <w:t xml:space="preserve">Sun., </w:t>
                        </w:r>
                        <w:r w:rsidR="0034481E" w:rsidRPr="009214A5">
                          <w:rPr>
                            <w:b/>
                            <w:u w:val="single"/>
                          </w:rPr>
                          <w:t>Oct 12</w:t>
                        </w:r>
                        <w:r w:rsidR="0034481E">
                          <w:t xml:space="preserve">, at 5 p.m. Archbishop </w:t>
                        </w:r>
                        <w:proofErr w:type="spellStart"/>
                        <w:r w:rsidR="0034481E">
                          <w:t>Coakley</w:t>
                        </w:r>
                        <w:proofErr w:type="spellEnd"/>
                        <w:r w:rsidR="0034481E">
                          <w:t xml:space="preserve"> will celebrate Mass in Duncan commemorating the election of Saint John Paul II as Pope.  After the Mass we will have a Parish Appreciation Dinner for all Parishioners of Assumption, Immaculate Conception, St. Patrick and St. Jose.  It is free of charge; however, you must contact the office by October 1st to confirm your attendance.  Note that on this day there will be only one Mass in Duncan.  </w:t>
                        </w:r>
                      </w:p>
                      <w:p w:rsidR="0034481E" w:rsidRDefault="0034481E" w:rsidP="009214A5">
                        <w:pPr>
                          <w:jc w:val="both"/>
                        </w:pP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34481E" w:rsidRDefault="0034481E" w:rsidP="009214A5">
                        <w:pPr>
                          <w:jc w:val="both"/>
                        </w:pP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34481E" w:rsidRDefault="0034481E" w:rsidP="009214A5">
                        <w:pPr>
                          <w:jc w:val="both"/>
                        </w:pP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txbxContent>
                  </v:textbox>
                </v:shape>
              </w:pict>
            </w:r>
            <w:r w:rsidR="00F53016">
              <w:rPr>
                <w:rFonts w:ascii="Calibri" w:eastAsia="Times New Roman" w:hAnsi="Calibri"/>
                <w:color w:val="000000"/>
                <w:sz w:val="20"/>
                <w:szCs w:val="20"/>
              </w:rPr>
              <w:t xml:space="preserve"> </w:t>
            </w:r>
            <w:proofErr w:type="spellStart"/>
            <w:r w:rsidR="00FE3018">
              <w:rPr>
                <w:rFonts w:ascii="Calibri" w:eastAsia="Times New Roman" w:hAnsi="Calibri"/>
                <w:color w:val="000000"/>
                <w:sz w:val="20"/>
                <w:szCs w:val="20"/>
              </w:rPr>
              <w:t>Int</w:t>
            </w:r>
            <w:proofErr w:type="spellEnd"/>
            <w:r w:rsidR="00FE3018">
              <w:rPr>
                <w:rFonts w:ascii="Calibri" w:eastAsia="Times New Roman" w:hAnsi="Calibri"/>
                <w:color w:val="000000"/>
                <w:sz w:val="20"/>
                <w:szCs w:val="20"/>
              </w:rPr>
              <w:t xml:space="preserve"> of Karen &amp; Mike </w:t>
            </w:r>
            <w:proofErr w:type="spellStart"/>
            <w:r w:rsidR="00FE3018">
              <w:rPr>
                <w:rFonts w:ascii="Calibri" w:eastAsia="Times New Roman" w:hAnsi="Calibri"/>
                <w:color w:val="000000"/>
                <w:sz w:val="20"/>
                <w:szCs w:val="20"/>
              </w:rPr>
              <w:t>Kuchem</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Default="00BF622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FE3018" w:rsidP="00196D77">
            <w:pPr>
              <w:rPr>
                <w:rFonts w:ascii="Calibri" w:eastAsia="Times New Roman" w:hAnsi="Calibri"/>
                <w:color w:val="000000"/>
                <w:sz w:val="20"/>
                <w:szCs w:val="20"/>
              </w:rPr>
            </w:pPr>
            <w:r w:rsidRPr="00472B91">
              <w:rPr>
                <w:rFonts w:asciiTheme="minorHAnsi" w:hAnsiTheme="minorHAnsi"/>
                <w:noProof/>
                <w:sz w:val="20"/>
                <w:szCs w:val="20"/>
              </w:rPr>
              <w:t>Int of Bryan,Kathy, Sophie &amp; Gladys</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E3018" w:rsidRPr="00177B66" w:rsidRDefault="00FE3018" w:rsidP="00481325">
            <w:pPr>
              <w:rPr>
                <w:rFonts w:ascii="Calibri" w:eastAsia="Times New Roman" w:hAnsi="Calibri"/>
                <w:b/>
                <w:color w:val="000000"/>
                <w:sz w:val="20"/>
                <w:szCs w:val="20"/>
              </w:rPr>
            </w:pPr>
            <w:r>
              <w:rPr>
                <w:rFonts w:ascii="Calibri" w:eastAsia="Times New Roman" w:hAnsi="Calibri"/>
                <w:b/>
                <w:color w:val="000000"/>
                <w:sz w:val="20"/>
                <w:szCs w:val="20"/>
              </w:rPr>
              <w:t>Aug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CA58F6" w:rsidRDefault="00FE301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Default="00FE3018" w:rsidP="004E649C">
            <w:pPr>
              <w:rPr>
                <w:rFonts w:ascii="Calibri" w:eastAsia="Times New Roman" w:hAnsi="Calibri"/>
                <w:color w:val="000000"/>
                <w:sz w:val="20"/>
                <w:szCs w:val="20"/>
              </w:rPr>
            </w:pPr>
            <w:r>
              <w:rPr>
                <w:rFonts w:ascii="Calibri" w:eastAsia="Times New Roman" w:hAnsi="Calibri"/>
                <w:color w:val="000000"/>
                <w:sz w:val="20"/>
                <w:szCs w:val="20"/>
              </w:rPr>
              <w:t xml:space="preserve">(+) Alfred Pittman by </w:t>
            </w:r>
          </w:p>
          <w:p w:rsidR="00FE3018" w:rsidRPr="00E328D1" w:rsidRDefault="00FE3018" w:rsidP="004E649C">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Pr>
                <w:rFonts w:ascii="Calibri" w:eastAsia="Times New Roman" w:hAnsi="Calibri"/>
                <w:color w:val="000000"/>
                <w:sz w:val="20"/>
                <w:szCs w:val="20"/>
              </w:rPr>
              <w:t>Lockovich</w:t>
            </w:r>
            <w:proofErr w:type="spellEnd"/>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E3018" w:rsidRDefault="00FE301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4E649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Robert Neal on His B-D</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E3018" w:rsidRDefault="00FE301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4E649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Barnes-Sutter-</w:t>
            </w:r>
            <w:proofErr w:type="spellStart"/>
            <w:r>
              <w:rPr>
                <w:rFonts w:ascii="Calibri" w:eastAsia="Times New Roman" w:hAnsi="Calibri"/>
                <w:color w:val="000000"/>
                <w:sz w:val="20"/>
                <w:szCs w:val="20"/>
              </w:rPr>
              <w:t>Bohan</w:t>
            </w:r>
            <w:proofErr w:type="spellEnd"/>
            <w:r>
              <w:rPr>
                <w:rFonts w:ascii="Calibri" w:eastAsia="Times New Roman" w:hAnsi="Calibri"/>
                <w:color w:val="000000"/>
                <w:sz w:val="20"/>
                <w:szCs w:val="20"/>
              </w:rPr>
              <w:t xml:space="preserve"> Households</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E3018" w:rsidRDefault="00FE301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BF160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Juanita, Scott &amp; Alfred</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E3018" w:rsidRDefault="00FE3018" w:rsidP="00296BDD">
            <w:pPr>
              <w:rPr>
                <w:rFonts w:ascii="Calibri" w:eastAsia="Times New Roman" w:hAnsi="Calibri"/>
                <w:b/>
                <w:color w:val="000000"/>
                <w:sz w:val="20"/>
                <w:szCs w:val="20"/>
              </w:rPr>
            </w:pPr>
            <w:r>
              <w:rPr>
                <w:rFonts w:ascii="Calibri" w:eastAsia="Times New Roman" w:hAnsi="Calibri"/>
                <w:b/>
                <w:color w:val="000000"/>
                <w:sz w:val="20"/>
                <w:szCs w:val="20"/>
              </w:rPr>
              <w:t>Aug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224481" w:rsidRDefault="00FE3018" w:rsidP="002B555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Jennifer, Susan, Bonita &amp; Ben</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E3018" w:rsidRPr="00177B66" w:rsidRDefault="00FE3018" w:rsidP="00296BDD">
            <w:pPr>
              <w:rPr>
                <w:rFonts w:ascii="Calibri" w:eastAsia="Times New Roman" w:hAnsi="Calibri"/>
                <w:b/>
                <w:color w:val="000000"/>
                <w:sz w:val="20"/>
                <w:szCs w:val="20"/>
              </w:rPr>
            </w:pPr>
            <w:r>
              <w:rPr>
                <w:rFonts w:ascii="Calibri" w:eastAsia="Times New Roman" w:hAnsi="Calibri"/>
                <w:b/>
                <w:color w:val="000000"/>
                <w:sz w:val="20"/>
                <w:szCs w:val="20"/>
              </w:rPr>
              <w:t>Aug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F82117" w:rsidRDefault="00FE301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0B52F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Francisca, Daniel, Ben &amp; Souls in Purgatory</w:t>
            </w:r>
          </w:p>
        </w:tc>
      </w:tr>
      <w:tr w:rsidR="00FE301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E3018" w:rsidRPr="00177B66" w:rsidRDefault="00FE3018" w:rsidP="00844A23">
            <w:pPr>
              <w:rPr>
                <w:rFonts w:ascii="Calibri" w:eastAsia="Times New Roman" w:hAnsi="Calibri"/>
                <w:b/>
                <w:color w:val="000000"/>
                <w:sz w:val="20"/>
                <w:szCs w:val="20"/>
              </w:rPr>
            </w:pPr>
            <w:r>
              <w:rPr>
                <w:rFonts w:ascii="Calibri" w:eastAsia="Times New Roman" w:hAnsi="Calibri"/>
                <w:b/>
                <w:color w:val="000000"/>
                <w:sz w:val="20"/>
                <w:szCs w:val="20"/>
              </w:rPr>
              <w:t>Aug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035347" w:rsidRDefault="00FE3018"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9A411C">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CE741A">
            <w:pPr>
              <w:rPr>
                <w:rFonts w:ascii="Calibri" w:eastAsia="Times New Roman" w:hAnsi="Calibri"/>
                <w:b/>
                <w:color w:val="000000"/>
                <w:sz w:val="20"/>
                <w:szCs w:val="20"/>
              </w:rPr>
            </w:pPr>
            <w:r>
              <w:rPr>
                <w:rFonts w:ascii="Calibri" w:eastAsia="Times New Roman" w:hAnsi="Calibri"/>
                <w:b/>
                <w:color w:val="000000"/>
                <w:sz w:val="20"/>
                <w:szCs w:val="20"/>
              </w:rPr>
              <w:t>Aug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CA58F6" w:rsidRDefault="00FE3018"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F0C0E" w:rsidRDefault="00FE3018" w:rsidP="008D5FE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Elvira, Sharon, Wesley and Genevieve</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F63C41">
            <w:pPr>
              <w:rPr>
                <w:rFonts w:ascii="Calibri" w:eastAsia="Times New Roman" w:hAnsi="Calibri"/>
                <w:b/>
                <w:color w:val="000000"/>
                <w:sz w:val="20"/>
                <w:szCs w:val="20"/>
              </w:rPr>
            </w:pPr>
            <w:r>
              <w:rPr>
                <w:rFonts w:ascii="Calibri" w:eastAsia="Times New Roman" w:hAnsi="Calibri"/>
                <w:b/>
                <w:color w:val="000000"/>
                <w:sz w:val="20"/>
                <w:szCs w:val="20"/>
              </w:rPr>
              <w:t>Aug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CA58F6" w:rsidRDefault="00131155" w:rsidP="0023009B">
            <w:pPr>
              <w:rPr>
                <w:rFonts w:ascii="Calibri" w:eastAsia="Times New Roman" w:hAnsi="Calibri"/>
                <w:b/>
                <w:color w:val="000000"/>
                <w:sz w:val="20"/>
                <w:szCs w:val="20"/>
              </w:rPr>
            </w:pPr>
            <w:r>
              <w:rPr>
                <w:rFonts w:ascii="Calibri" w:eastAsia="Times New Roman" w:hAnsi="Calibri"/>
                <w:b/>
                <w:color w:val="000000"/>
                <w:sz w:val="20"/>
                <w:szCs w:val="20"/>
              </w:rPr>
              <w:t>12:1</w:t>
            </w:r>
            <w:r w:rsidR="00FE3018">
              <w:rPr>
                <w:rFonts w:ascii="Calibri" w:eastAsia="Times New Roman" w:hAnsi="Calibri"/>
                <w:b/>
                <w:color w:val="000000"/>
                <w:sz w:val="20"/>
                <w:szCs w:val="20"/>
              </w:rPr>
              <w:t>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0B52F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DeFrancesco</w:t>
            </w:r>
            <w:proofErr w:type="spellEnd"/>
            <w:r>
              <w:rPr>
                <w:rFonts w:ascii="Calibri" w:eastAsia="Times New Roman" w:hAnsi="Calibri"/>
                <w:color w:val="000000"/>
                <w:sz w:val="20"/>
                <w:szCs w:val="20"/>
              </w:rPr>
              <w:t xml:space="preserve"> Family</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0D2907">
            <w:pPr>
              <w:rPr>
                <w:rFonts w:ascii="Calibri" w:eastAsia="Times New Roman" w:hAnsi="Calibri"/>
                <w:b/>
                <w:color w:val="000000"/>
                <w:sz w:val="20"/>
                <w:szCs w:val="20"/>
              </w:rPr>
            </w:pPr>
            <w:r>
              <w:rPr>
                <w:rFonts w:ascii="Calibri" w:eastAsia="Times New Roman" w:hAnsi="Calibri"/>
                <w:b/>
                <w:color w:val="000000"/>
                <w:sz w:val="20"/>
                <w:szCs w:val="20"/>
              </w:rPr>
              <w:t>Aug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CA58F6" w:rsidRDefault="00FE3018"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4243" w:rsidRDefault="00FE3018" w:rsidP="005E42D7">
            <w:pPr>
              <w:rPr>
                <w:rFonts w:ascii="Calibri" w:eastAsia="Times New Roman" w:hAnsi="Calibri"/>
                <w:color w:val="000000"/>
                <w:sz w:val="20"/>
                <w:szCs w:val="20"/>
              </w:rPr>
            </w:pPr>
            <w:r>
              <w:rPr>
                <w:rFonts w:ascii="Calibri" w:eastAsia="Times New Roman" w:hAnsi="Calibri"/>
                <w:color w:val="000000"/>
                <w:sz w:val="20"/>
                <w:szCs w:val="20"/>
              </w:rPr>
              <w:t xml:space="preserve">(+)Michael R. </w:t>
            </w:r>
            <w:proofErr w:type="spellStart"/>
            <w:r>
              <w:rPr>
                <w:rFonts w:ascii="Calibri" w:eastAsia="Times New Roman" w:hAnsi="Calibri"/>
                <w:color w:val="000000"/>
                <w:sz w:val="20"/>
                <w:szCs w:val="20"/>
              </w:rPr>
              <w:t>Martson</w:t>
            </w:r>
            <w:proofErr w:type="spellEnd"/>
            <w:r>
              <w:rPr>
                <w:rFonts w:ascii="Calibri" w:eastAsia="Times New Roman" w:hAnsi="Calibri"/>
                <w:color w:val="000000"/>
                <w:sz w:val="20"/>
                <w:szCs w:val="20"/>
              </w:rPr>
              <w:t xml:space="preserve"> </w:t>
            </w:r>
          </w:p>
          <w:p w:rsidR="00FE3018" w:rsidRPr="00E328D1" w:rsidRDefault="00FE3018" w:rsidP="005E42D7">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2A7798" w:rsidRDefault="00FE3018"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4243" w:rsidRDefault="00FE3018"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w:t>
            </w:r>
            <w:r w:rsidR="005338C7">
              <w:rPr>
                <w:rFonts w:asciiTheme="minorHAnsi" w:eastAsia="Times New Roman" w:hAnsiTheme="minorHAnsi"/>
                <w:color w:val="000000"/>
                <w:sz w:val="20"/>
                <w:szCs w:val="20"/>
              </w:rPr>
              <w:t xml:space="preserve">Florence Folks, </w:t>
            </w:r>
          </w:p>
          <w:p w:rsidR="00FE3018" w:rsidRPr="00472B91" w:rsidRDefault="00FE3018"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Theresa Blanchard's Mother</w:t>
            </w:r>
          </w:p>
        </w:tc>
      </w:tr>
      <w:tr w:rsidR="00FE301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183942">
            <w:pPr>
              <w:rPr>
                <w:rFonts w:ascii="Calibri" w:eastAsia="Times New Roman" w:hAnsi="Calibri"/>
                <w:b/>
                <w:color w:val="000000"/>
                <w:sz w:val="20"/>
                <w:szCs w:val="20"/>
              </w:rPr>
            </w:pPr>
            <w:r>
              <w:rPr>
                <w:rFonts w:ascii="Calibri" w:eastAsia="Times New Roman" w:hAnsi="Calibri"/>
                <w:b/>
                <w:color w:val="000000"/>
                <w:sz w:val="20"/>
                <w:szCs w:val="20"/>
              </w:rPr>
              <w:t>Aug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196D77">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c>
          <w:tcPr>
            <w:tcW w:w="351" w:type="dxa"/>
          </w:tcPr>
          <w:p w:rsidR="00FE3018" w:rsidRPr="007F3686" w:rsidRDefault="00FE3018"/>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FE301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Default="00044AC2" w:rsidP="00BF6224">
            <w:pPr>
              <w:rPr>
                <w:rFonts w:ascii="Calibri" w:eastAsia="Times New Roman" w:hAnsi="Calibri"/>
                <w:color w:val="000000"/>
                <w:sz w:val="20"/>
                <w:szCs w:val="20"/>
              </w:rPr>
            </w:pPr>
            <w:r w:rsidRPr="00044AC2">
              <w:rPr>
                <w:noProof/>
                <w:sz w:val="10"/>
                <w:szCs w:val="10"/>
                <w:lang w:eastAsia="zh-TW"/>
              </w:rPr>
              <w:pict>
                <v:shape id="_x0000_s518963" type="#_x0000_t202" style="position:absolute;margin-left:171.55pt;margin-top:6pt;width:260.3pt;height:187.2pt;z-index:21;mso-position-horizontal-relative:text;mso-position-vertical-relative:text;mso-width-relative:margin;mso-height-relative:margin">
                  <v:textbox>
                    <w:txbxContent>
                      <w:p w:rsidR="00252F29" w:rsidRPr="00252F29" w:rsidRDefault="00252F29" w:rsidP="00252F29">
                        <w:pPr>
                          <w:jc w:val="center"/>
                          <w:rPr>
                            <w:rFonts w:ascii="Berlin Sans FB" w:hAnsi="Berlin Sans FB"/>
                            <w:sz w:val="28"/>
                            <w:szCs w:val="28"/>
                            <w:u w:val="single"/>
                          </w:rPr>
                        </w:pPr>
                        <w:r w:rsidRPr="00252F29">
                          <w:rPr>
                            <w:rFonts w:ascii="Berlin Sans FB" w:hAnsi="Berlin Sans FB"/>
                            <w:sz w:val="28"/>
                            <w:szCs w:val="28"/>
                            <w:u w:val="single"/>
                          </w:rPr>
                          <w:t>Second Annual Christmas Bazaar</w:t>
                        </w:r>
                      </w:p>
                      <w:p w:rsidR="00252F29" w:rsidRPr="00252F29" w:rsidRDefault="002E79E6" w:rsidP="00252F29">
                        <w:pPr>
                          <w:jc w:val="center"/>
                          <w:rPr>
                            <w:rFonts w:ascii="Berlin Sans FB" w:hAnsi="Berlin Sans FB"/>
                            <w:sz w:val="28"/>
                            <w:szCs w:val="28"/>
                            <w:u w:val="single"/>
                          </w:rPr>
                        </w:pPr>
                        <w:r>
                          <w:rPr>
                            <w:rFonts w:ascii="Berlin Sans FB" w:hAnsi="Berlin Sans FB"/>
                            <w:sz w:val="28"/>
                            <w:szCs w:val="28"/>
                            <w:u w:val="single"/>
                          </w:rPr>
                          <w:t xml:space="preserve">Coming </w:t>
                        </w:r>
                        <w:r w:rsidR="00FA0160">
                          <w:rPr>
                            <w:rFonts w:ascii="Berlin Sans FB" w:hAnsi="Berlin Sans FB"/>
                            <w:sz w:val="28"/>
                            <w:szCs w:val="28"/>
                            <w:u w:val="single"/>
                          </w:rPr>
                          <w:t>December</w:t>
                        </w:r>
                        <w:r>
                          <w:rPr>
                            <w:rFonts w:ascii="Berlin Sans FB" w:hAnsi="Berlin Sans FB"/>
                            <w:sz w:val="28"/>
                            <w:szCs w:val="28"/>
                            <w:u w:val="single"/>
                          </w:rPr>
                          <w:t xml:space="preserve"> 5, 6 &amp; 7, 2014!</w:t>
                        </w:r>
                      </w:p>
                      <w:p w:rsidR="00A64243" w:rsidRDefault="00A64243" w:rsidP="00252F29">
                        <w:pPr>
                          <w:jc w:val="both"/>
                          <w:rPr>
                            <w:rFonts w:ascii="Berlin Sans FB" w:hAnsi="Berlin Sans FB"/>
                          </w:rPr>
                        </w:pPr>
                      </w:p>
                      <w:p w:rsidR="00252F29" w:rsidRDefault="0034481E" w:rsidP="00252F29">
                        <w:pPr>
                          <w:jc w:val="both"/>
                          <w:rPr>
                            <w:rFonts w:ascii="Berlin Sans FB" w:hAnsi="Berlin Sans FB"/>
                          </w:rPr>
                        </w:pPr>
                        <w:r>
                          <w:rPr>
                            <w:rFonts w:ascii="Berlin Sans FB" w:hAnsi="Berlin Sans FB"/>
                          </w:rPr>
                          <w:t>We are looking for e</w:t>
                        </w:r>
                        <w:r w:rsidR="00252F29" w:rsidRPr="00252F29">
                          <w:rPr>
                            <w:rFonts w:ascii="Berlin Sans FB" w:hAnsi="Berlin Sans FB"/>
                          </w:rPr>
                          <w:t xml:space="preserve">veryone </w:t>
                        </w:r>
                        <w:r>
                          <w:rPr>
                            <w:rFonts w:ascii="Berlin Sans FB" w:hAnsi="Berlin Sans FB"/>
                          </w:rPr>
                          <w:t>to</w:t>
                        </w:r>
                        <w:r w:rsidR="00252F29" w:rsidRPr="00252F29">
                          <w:rPr>
                            <w:rFonts w:ascii="Berlin Sans FB" w:hAnsi="Berlin Sans FB"/>
                          </w:rPr>
                          <w:t xml:space="preserve"> participate and </w:t>
                        </w:r>
                        <w:r>
                          <w:rPr>
                            <w:rFonts w:ascii="Berlin Sans FB" w:hAnsi="Berlin Sans FB"/>
                          </w:rPr>
                          <w:t xml:space="preserve">share your time, talent and treasurer in making this </w:t>
                        </w:r>
                        <w:r w:rsidR="00252F29" w:rsidRPr="00252F29">
                          <w:rPr>
                            <w:rFonts w:ascii="Berlin Sans FB" w:hAnsi="Berlin Sans FB"/>
                          </w:rPr>
                          <w:t>Christmas Bazaar</w:t>
                        </w:r>
                        <w:r>
                          <w:rPr>
                            <w:rFonts w:ascii="Berlin Sans FB" w:hAnsi="Berlin Sans FB"/>
                          </w:rPr>
                          <w:t xml:space="preserve"> a great success</w:t>
                        </w:r>
                        <w:r w:rsidR="00252F29" w:rsidRPr="00252F29">
                          <w:rPr>
                            <w:rFonts w:ascii="Berlin Sans FB" w:hAnsi="Berlin Sans FB"/>
                          </w:rPr>
                          <w:t xml:space="preserve">.  </w:t>
                        </w:r>
                        <w:r w:rsidR="00FA0160">
                          <w:rPr>
                            <w:rFonts w:ascii="Berlin Sans FB" w:hAnsi="Berlin Sans FB"/>
                          </w:rPr>
                          <w:t>Proceeds will be distributed:  50% to the</w:t>
                        </w:r>
                        <w:r w:rsidR="00252F29" w:rsidRPr="00252F29">
                          <w:rPr>
                            <w:rFonts w:ascii="Berlin Sans FB" w:hAnsi="Berlin Sans FB"/>
                          </w:rPr>
                          <w:t xml:space="preserve"> Building Fund, </w:t>
                        </w:r>
                        <w:r w:rsidR="00FA0160">
                          <w:rPr>
                            <w:rFonts w:ascii="Berlin Sans FB" w:hAnsi="Berlin Sans FB"/>
                          </w:rPr>
                          <w:t xml:space="preserve">25% to </w:t>
                        </w:r>
                        <w:r w:rsidR="00252F29" w:rsidRPr="00252F29">
                          <w:rPr>
                            <w:rFonts w:ascii="Berlin Sans FB" w:hAnsi="Berlin Sans FB"/>
                          </w:rPr>
                          <w:t xml:space="preserve">St. Vincent de Paul and </w:t>
                        </w:r>
                        <w:r w:rsidR="00FA0160">
                          <w:rPr>
                            <w:rFonts w:ascii="Berlin Sans FB" w:hAnsi="Berlin Sans FB"/>
                          </w:rPr>
                          <w:t xml:space="preserve">25% to </w:t>
                        </w:r>
                        <w:r w:rsidR="00252F29" w:rsidRPr="00252F29">
                          <w:rPr>
                            <w:rFonts w:ascii="Berlin Sans FB" w:hAnsi="Berlin Sans FB"/>
                          </w:rPr>
                          <w:t xml:space="preserve">our Food Bank.  </w:t>
                        </w:r>
                        <w:r w:rsidR="00CC6961">
                          <w:rPr>
                            <w:rFonts w:ascii="Berlin Sans FB" w:hAnsi="Berlin Sans FB"/>
                          </w:rPr>
                          <w:t>Everyone can contribute!</w:t>
                        </w:r>
                      </w:p>
                      <w:p w:rsidR="002E79E6" w:rsidRDefault="002E79E6" w:rsidP="00252F29">
                        <w:pPr>
                          <w:jc w:val="both"/>
                          <w:rPr>
                            <w:rFonts w:ascii="Berlin Sans FB" w:hAnsi="Berlin Sans FB"/>
                          </w:rPr>
                        </w:pPr>
                      </w:p>
                      <w:p w:rsidR="002E79E6" w:rsidRDefault="002E79E6" w:rsidP="00252F29">
                        <w:pPr>
                          <w:jc w:val="both"/>
                          <w:rPr>
                            <w:rFonts w:ascii="Berlin Sans FB" w:hAnsi="Berlin Sans FB"/>
                          </w:rPr>
                        </w:pPr>
                        <w:r>
                          <w:rPr>
                            <w:rFonts w:ascii="Berlin Sans FB" w:hAnsi="Berlin Sans FB"/>
                          </w:rPr>
                          <w:t xml:space="preserve">We invite those who are interested in making this event a great success for a primary meeting on Saturday, September 6 at 10 a.m. </w:t>
                        </w:r>
                      </w:p>
                      <w:p w:rsidR="002E79E6" w:rsidRDefault="002E79E6" w:rsidP="00252F29">
                        <w:pPr>
                          <w:jc w:val="both"/>
                          <w:rPr>
                            <w:rFonts w:ascii="Berlin Sans FB" w:hAnsi="Berlin Sans FB"/>
                          </w:rPr>
                        </w:pPr>
                      </w:p>
                      <w:p w:rsidR="002E79E6" w:rsidRPr="00252F29" w:rsidRDefault="002E79E6" w:rsidP="00252F29">
                        <w:pPr>
                          <w:jc w:val="both"/>
                          <w:rPr>
                            <w:rFonts w:ascii="Berlin Sans FB" w:hAnsi="Berlin Sans FB"/>
                          </w:rPr>
                        </w:pPr>
                      </w:p>
                      <w:p w:rsidR="00252F29" w:rsidRDefault="00252F29"/>
                    </w:txbxContent>
                  </v:textbox>
                </v:shape>
              </w:pict>
            </w:r>
            <w:r w:rsidR="00FE3018">
              <w:rPr>
                <w:rFonts w:ascii="Calibri" w:eastAsia="Times New Roman" w:hAnsi="Calibri"/>
                <w:color w:val="000000"/>
                <w:sz w:val="20"/>
                <w:szCs w:val="20"/>
              </w:rPr>
              <w:t xml:space="preserve">(+)Anna </w:t>
            </w:r>
            <w:proofErr w:type="spellStart"/>
            <w:r w:rsidR="00FE3018">
              <w:rPr>
                <w:rFonts w:ascii="Calibri" w:eastAsia="Times New Roman" w:hAnsi="Calibri"/>
                <w:color w:val="000000"/>
                <w:sz w:val="20"/>
                <w:szCs w:val="20"/>
              </w:rPr>
              <w:t>Oei</w:t>
            </w:r>
            <w:proofErr w:type="spellEnd"/>
            <w:r w:rsidR="00FE3018">
              <w:rPr>
                <w:rFonts w:ascii="Calibri" w:eastAsia="Times New Roman" w:hAnsi="Calibri"/>
                <w:color w:val="000000"/>
                <w:sz w:val="20"/>
                <w:szCs w:val="20"/>
              </w:rPr>
              <w:t xml:space="preserve"> by Jim &amp; Agnes</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CA58F6" w:rsidRDefault="00FE301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0D25A4" w:rsidP="002B5554">
            <w:pPr>
              <w:rPr>
                <w:rFonts w:ascii="Calibri" w:eastAsia="Times New Roman" w:hAnsi="Calibri"/>
                <w:color w:val="000000"/>
                <w:sz w:val="20"/>
                <w:szCs w:val="20"/>
              </w:rPr>
            </w:pPr>
            <w:r>
              <w:rPr>
                <w:rFonts w:ascii="Calibri" w:eastAsia="Times New Roman" w:hAnsi="Calibri"/>
                <w:color w:val="000000"/>
                <w:sz w:val="20"/>
                <w:szCs w:val="20"/>
              </w:rPr>
              <w:t>For Good Health and God's Blessings for Richard</w:t>
            </w:r>
          </w:p>
        </w:tc>
      </w:tr>
      <w:tr w:rsidR="00FE301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E3018" w:rsidRPr="00177B66" w:rsidRDefault="00FE301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E3018" w:rsidRPr="00177B66" w:rsidRDefault="00FE301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E3018" w:rsidRPr="00CA58F6" w:rsidRDefault="00FE3018"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E3018" w:rsidRPr="00E328D1" w:rsidRDefault="00FE3018" w:rsidP="0075495C">
            <w:pPr>
              <w:rPr>
                <w:rFonts w:ascii="Calibri" w:eastAsia="Times New Roman" w:hAnsi="Calibri"/>
                <w:color w:val="000000"/>
                <w:sz w:val="20"/>
                <w:szCs w:val="20"/>
              </w:rPr>
            </w:pPr>
            <w:r>
              <w:rPr>
                <w:rFonts w:ascii="Calibri" w:eastAsia="Times New Roman" w:hAnsi="Calibri"/>
                <w:color w:val="000000"/>
                <w:sz w:val="20"/>
                <w:szCs w:val="20"/>
              </w:rPr>
              <w:t>(+)Orlando Camacho</w:t>
            </w:r>
          </w:p>
        </w:tc>
      </w:tr>
    </w:tbl>
    <w:p w:rsidR="00D12DA6" w:rsidRPr="00842035" w:rsidRDefault="00044AC2" w:rsidP="004B488E">
      <w:pPr>
        <w:tabs>
          <w:tab w:val="left" w:pos="705"/>
          <w:tab w:val="left" w:pos="6345"/>
        </w:tabs>
      </w:pPr>
      <w:r>
        <w:rPr>
          <w:noProof/>
          <w:lang w:eastAsia="zh-TW"/>
        </w:rPr>
        <w:pict>
          <v:shape id="_x0000_s518982" type="#_x0000_t202" style="position:absolute;margin-left:-14.2pt;margin-top:7.1pt;width:258.35pt;height:133.2pt;z-index:28;mso-position-horizontal-relative:text;mso-position-vertical-relative:text;mso-width-relative:margin;mso-height-relative:margin">
            <v:textbox>
              <w:txbxContent>
                <w:p w:rsidR="00375997" w:rsidRPr="00375997" w:rsidRDefault="00375997" w:rsidP="00375997">
                  <w:pPr>
                    <w:jc w:val="center"/>
                    <w:rPr>
                      <w:rFonts w:ascii="Berlin Sans FB Demi" w:hAnsi="Berlin Sans FB Demi"/>
                      <w:u w:val="single"/>
                    </w:rPr>
                  </w:pPr>
                  <w:r w:rsidRPr="00375997">
                    <w:rPr>
                      <w:rFonts w:ascii="Berlin Sans FB Demi" w:hAnsi="Berlin Sans FB Demi"/>
                      <w:u w:val="single"/>
                    </w:rPr>
                    <w:t>R.C.I.A. (Rite of Christian Initiation of Adults)</w:t>
                  </w:r>
                </w:p>
                <w:p w:rsidR="00375997" w:rsidRPr="00375997" w:rsidRDefault="00FD4FB7" w:rsidP="00375997">
                  <w:pPr>
                    <w:jc w:val="both"/>
                    <w:rPr>
                      <w:rFonts w:ascii="Berlin Sans FB Demi" w:hAnsi="Berlin Sans FB Demi"/>
                    </w:rPr>
                  </w:pPr>
                  <w:r>
                    <w:rPr>
                      <w:rFonts w:ascii="Berlin Sans FB Demi" w:hAnsi="Berlin Sans FB Demi"/>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044AC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044AC2" w:rsidP="009F4E68">
      <w:pPr>
        <w:tabs>
          <w:tab w:val="left" w:pos="7620"/>
        </w:tabs>
      </w:pPr>
      <w:r>
        <w:rPr>
          <w:noProof/>
          <w:lang w:eastAsia="zh-TW"/>
        </w:rPr>
        <w:pict>
          <v:shape id="_x0000_s518821" type="#_x0000_t202" style="position:absolute;margin-left:-13.85pt;margin-top:5.85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2B23E1">
                    <w:rPr>
                      <w:rFonts w:ascii="Franklin Gothic Demi" w:hAnsi="Franklin Gothic Demi"/>
                    </w:rPr>
                    <w:t>21</w:t>
                  </w:r>
                  <w:r w:rsidR="009605B5">
                    <w:rPr>
                      <w:rFonts w:ascii="Franklin Gothic Demi" w:hAnsi="Franklin Gothic Demi"/>
                    </w:rPr>
                    <w:t>,</w:t>
                  </w:r>
                  <w:r w:rsidR="00C32D13">
                    <w:rPr>
                      <w:rFonts w:ascii="Franklin Gothic Demi" w:hAnsi="Franklin Gothic Demi"/>
                    </w:rPr>
                    <w:t>0</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2B23E1">
                    <w:rPr>
                      <w:rFonts w:ascii="Franklin Gothic Demi" w:hAnsi="Franklin Gothic Demi"/>
                    </w:rPr>
                    <w:t>6</w:t>
                  </w:r>
                  <w:r w:rsidR="00332232">
                    <w:rPr>
                      <w:rFonts w:ascii="Franklin Gothic Demi" w:hAnsi="Franklin Gothic Demi"/>
                    </w:rPr>
                    <w:t>,</w:t>
                  </w:r>
                  <w:r w:rsidR="00C32D13">
                    <w:rPr>
                      <w:rFonts w:ascii="Franklin Gothic Demi" w:hAnsi="Franklin Gothic Demi"/>
                    </w:rPr>
                    <w:t>0</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9F4E68" w:rsidRPr="00842035">
        <w:tab/>
      </w:r>
      <w:r w:rsidR="00BB2561">
        <w:tab/>
      </w:r>
      <w:r w:rsidR="00BB2561">
        <w:tab/>
      </w:r>
      <w:r w:rsidR="00BB2561">
        <w:tab/>
      </w:r>
    </w:p>
    <w:p w:rsidR="00675CB7" w:rsidRPr="00842035" w:rsidRDefault="00675CB7" w:rsidP="00985493">
      <w:pPr>
        <w:jc w:val="center"/>
      </w:pPr>
    </w:p>
    <w:p w:rsidR="00A756BF" w:rsidRPr="00842035" w:rsidRDefault="00044AC2" w:rsidP="006A1EE8">
      <w:pPr>
        <w:tabs>
          <w:tab w:val="left" w:pos="2610"/>
          <w:tab w:val="left" w:pos="5250"/>
          <w:tab w:val="left" w:pos="6315"/>
          <w:tab w:val="left" w:pos="6840"/>
          <w:tab w:val="left" w:pos="7172"/>
        </w:tabs>
        <w:jc w:val="right"/>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left:0;text-align:left;margin-left:440.05pt;margin-top:.4pt;width:53.25pt;height:131.8pt;z-index:16" adj="5488,5091" strokeweight="3pt">
            <v:shadow on="t" type="perspective" color="#243f60" opacity=".5" offset="1pt" offset2="-1pt"/>
            <v:textbox style="layout-flow:vertical-ideographic"/>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044AC2" w:rsidP="003C13B7">
      <w:pPr>
        <w:tabs>
          <w:tab w:val="left" w:pos="255"/>
          <w:tab w:val="left" w:pos="525"/>
          <w:tab w:val="left" w:pos="675"/>
          <w:tab w:val="left" w:pos="1620"/>
          <w:tab w:val="left" w:pos="4845"/>
          <w:tab w:val="left" w:pos="6045"/>
          <w:tab w:val="left" w:pos="6105"/>
          <w:tab w:val="left" w:pos="6585"/>
        </w:tabs>
        <w:rPr>
          <w:szCs w:val="21"/>
        </w:rPr>
      </w:pPr>
      <w:r w:rsidRPr="00044AC2">
        <w:rPr>
          <w:noProof/>
        </w:rPr>
        <w:pict>
          <v:rect id="_x0000_s518838" style="position:absolute;margin-left:453.95pt;margin-top:6.5pt;width:25.7pt;height:95.8pt;z-index:17" fillcolor="black" strokeweight="3pt">
            <v:shadow on="t" type="perspective" color="#7f7f7f" opacity=".5" offset="1pt" offset2="-1pt"/>
          </v:rect>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044AC2" w:rsidP="00290514">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044AC2" w:rsidP="00F568A0">
      <w:pPr>
        <w:tabs>
          <w:tab w:val="left" w:pos="6240"/>
          <w:tab w:val="left" w:pos="7200"/>
        </w:tabs>
      </w:pPr>
      <w:r w:rsidRPr="00044AC2">
        <w:rPr>
          <w:noProof/>
          <w:sz w:val="20"/>
          <w:szCs w:val="20"/>
          <w:lang w:eastAsia="zh-TW"/>
        </w:rPr>
        <w:pict>
          <v:shape id="_x0000_s355662" type="#_x0000_t202" style="position:absolute;margin-left:-14.2pt;margin-top:12.0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7004BC" w:rsidRPr="00842035" w:rsidRDefault="00044AC2" w:rsidP="00A756BF">
      <w:pPr>
        <w:tabs>
          <w:tab w:val="left" w:pos="6120"/>
        </w:tabs>
      </w:pPr>
      <w:r>
        <w:rPr>
          <w:noProof/>
        </w:rPr>
        <w:lastRenderedPageBreak/>
        <w:pict>
          <v:shape id="_x0000_s518913" type="#_x0000_t202" style="position:absolute;margin-left:285.6pt;margin-top:-12.75pt;width:261.1pt;height:306.75pt;z-index:19;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8C1239" w:rsidRPr="0035296E" w:rsidRDefault="008C1239" w:rsidP="00F945F1">
                  <w:pPr>
                    <w:jc w:val="both"/>
                    <w:rPr>
                      <w:rFonts w:ascii="Berlin Sans FB" w:hAnsi="Berlin Sans FB"/>
                      <w:lang w:val="es-MX"/>
                    </w:rPr>
                  </w:pPr>
                  <w:r w:rsidRPr="0035296E">
                    <w:rPr>
                      <w:rFonts w:ascii="Berlin Sans FB" w:hAnsi="Berlin Sans FB"/>
                    </w:rPr>
                    <w:t xml:space="preserve">The Religious Education 2014-2015 Program will begin on Wednesday, September </w:t>
                  </w:r>
                  <w:r w:rsidR="00BB6E74" w:rsidRPr="0035296E">
                    <w:rPr>
                      <w:rFonts w:ascii="Berlin Sans FB" w:hAnsi="Berlin Sans FB"/>
                    </w:rPr>
                    <w:t>3</w:t>
                  </w:r>
                  <w:r w:rsidRPr="0035296E">
                    <w:rPr>
                      <w:rFonts w:ascii="Berlin Sans FB" w:hAnsi="Berlin Sans FB"/>
                    </w:rPr>
                    <w:t xml:space="preserve"> (6-7:15 pm) for grades 1-8 and September </w:t>
                  </w:r>
                  <w:r w:rsidR="00161B0C" w:rsidRPr="0035296E">
                    <w:rPr>
                      <w:rFonts w:ascii="Berlin Sans FB" w:hAnsi="Berlin Sans FB"/>
                    </w:rPr>
                    <w:t>7</w:t>
                  </w:r>
                  <w:r w:rsidRPr="0035296E">
                    <w:rPr>
                      <w:rFonts w:ascii="Berlin Sans FB" w:hAnsi="Berlin Sans FB"/>
                    </w:rPr>
                    <w:t xml:space="preserve"> (5-6:15 pm) for grades 9-12/Confirmation.  By our Baptism, we are called to share the Good News.  Please consider your gifts and talents.  If you would like to be a part of helping our children become excited about God please contact Maria Martinez 580-467-0184 or Pat Neal 580-255-0590 or talk with Fr. Peter.  </w:t>
                  </w:r>
                  <w:proofErr w:type="spellStart"/>
                  <w:r w:rsidRPr="0035296E">
                    <w:rPr>
                      <w:rFonts w:ascii="Berlin Sans FB" w:hAnsi="Berlin Sans FB"/>
                      <w:lang w:val="es-MX"/>
                    </w:rPr>
                    <w:t>There</w:t>
                  </w:r>
                  <w:proofErr w:type="spellEnd"/>
                  <w:r w:rsidRPr="0035296E">
                    <w:rPr>
                      <w:rFonts w:ascii="Berlin Sans FB" w:hAnsi="Berlin Sans FB"/>
                      <w:lang w:val="es-MX"/>
                    </w:rPr>
                    <w:t xml:space="preserve"> are </w:t>
                  </w:r>
                  <w:proofErr w:type="spellStart"/>
                  <w:r w:rsidRPr="0035296E">
                    <w:rPr>
                      <w:rFonts w:ascii="Berlin Sans FB" w:hAnsi="Berlin Sans FB"/>
                      <w:lang w:val="es-MX"/>
                    </w:rPr>
                    <w:t>many</w:t>
                  </w:r>
                  <w:proofErr w:type="spellEnd"/>
                  <w:r w:rsidRPr="0035296E">
                    <w:rPr>
                      <w:rFonts w:ascii="Berlin Sans FB" w:hAnsi="Berlin Sans FB"/>
                      <w:lang w:val="es-MX"/>
                    </w:rPr>
                    <w:t xml:space="preserve"> </w:t>
                  </w:r>
                  <w:proofErr w:type="spellStart"/>
                  <w:r w:rsidRPr="0035296E">
                    <w:rPr>
                      <w:rFonts w:ascii="Berlin Sans FB" w:hAnsi="Berlin Sans FB"/>
                      <w:lang w:val="es-MX"/>
                    </w:rPr>
                    <w:t>ways</w:t>
                  </w:r>
                  <w:proofErr w:type="spellEnd"/>
                  <w:r w:rsidRPr="0035296E">
                    <w:rPr>
                      <w:rFonts w:ascii="Berlin Sans FB" w:hAnsi="Berlin Sans FB"/>
                      <w:lang w:val="es-MX"/>
                    </w:rPr>
                    <w:t xml:space="preserve"> </w:t>
                  </w:r>
                  <w:proofErr w:type="spellStart"/>
                  <w:r w:rsidRPr="0035296E">
                    <w:rPr>
                      <w:rFonts w:ascii="Berlin Sans FB" w:hAnsi="Berlin Sans FB"/>
                      <w:lang w:val="es-MX"/>
                    </w:rPr>
                    <w:t>to</w:t>
                  </w:r>
                  <w:proofErr w:type="spellEnd"/>
                  <w:r w:rsidRPr="0035296E">
                    <w:rPr>
                      <w:rFonts w:ascii="Berlin Sans FB" w:hAnsi="Berlin Sans FB"/>
                      <w:lang w:val="es-MX"/>
                    </w:rPr>
                    <w:t xml:space="preserve"> </w:t>
                  </w:r>
                  <w:proofErr w:type="spellStart"/>
                  <w:r w:rsidRPr="0035296E">
                    <w:rPr>
                      <w:rFonts w:ascii="Berlin Sans FB" w:hAnsi="Berlin Sans FB"/>
                      <w:lang w:val="es-MX"/>
                    </w:rPr>
                    <w:t>help</w:t>
                  </w:r>
                  <w:proofErr w:type="spellEnd"/>
                  <w:r w:rsidRPr="0035296E">
                    <w:rPr>
                      <w:rFonts w:ascii="Berlin Sans FB" w:hAnsi="Berlin Sans FB"/>
                      <w:lang w:val="es-MX"/>
                    </w:rPr>
                    <w:t>!</w:t>
                  </w:r>
                </w:p>
                <w:p w:rsidR="008E119A" w:rsidRPr="0035296E" w:rsidRDefault="008E119A" w:rsidP="00F945F1">
                  <w:pPr>
                    <w:jc w:val="both"/>
                    <w:rPr>
                      <w:rFonts w:ascii="Berlin Sans FB" w:hAnsi="Berlin Sans FB"/>
                      <w:lang w:val="es-MX"/>
                    </w:rPr>
                  </w:pPr>
                </w:p>
                <w:p w:rsidR="008C1239" w:rsidRPr="0035296E" w:rsidRDefault="008C1239" w:rsidP="00F945F1">
                  <w:pPr>
                    <w:jc w:val="both"/>
                    <w:rPr>
                      <w:rFonts w:ascii="Berlin Sans FB" w:hAnsi="Berlin Sans FB"/>
                    </w:rPr>
                  </w:pPr>
                  <w:r w:rsidRPr="0035296E">
                    <w:rPr>
                      <w:rFonts w:ascii="Berlin Sans FB" w:hAnsi="Berlin Sans FB"/>
                      <w:lang w:val="es-MX"/>
                    </w:rPr>
                    <w:t>El programa de Educaci</w:t>
                  </w:r>
                  <w:r w:rsidRPr="0035296E">
                    <w:rPr>
                      <w:rFonts w:ascii="Berlin Sans FB" w:hAnsi="Berlin Sans FB" w:cs="Arial"/>
                      <w:lang w:val="es-MX"/>
                    </w:rPr>
                    <w:t>ó</w:t>
                  </w:r>
                  <w:r w:rsidRPr="0035296E">
                    <w:rPr>
                      <w:rFonts w:ascii="Berlin Sans FB" w:hAnsi="Berlin Sans FB"/>
                      <w:lang w:val="es-MX"/>
                    </w:rPr>
                    <w:t>n Religioso para 201</w:t>
                  </w:r>
                  <w:r w:rsidR="009E7A62" w:rsidRPr="0035296E">
                    <w:rPr>
                      <w:rFonts w:ascii="Berlin Sans FB" w:hAnsi="Berlin Sans FB"/>
                      <w:lang w:val="es-MX"/>
                    </w:rPr>
                    <w:t>4</w:t>
                  </w:r>
                  <w:r w:rsidRPr="0035296E">
                    <w:rPr>
                      <w:rFonts w:ascii="Berlin Sans FB" w:hAnsi="Berlin Sans FB"/>
                      <w:lang w:val="es-MX"/>
                    </w:rPr>
                    <w:t>-201</w:t>
                  </w:r>
                  <w:r w:rsidR="009E7A62" w:rsidRPr="0035296E">
                    <w:rPr>
                      <w:rFonts w:ascii="Berlin Sans FB" w:hAnsi="Berlin Sans FB"/>
                      <w:lang w:val="es-MX"/>
                    </w:rPr>
                    <w:t>5</w:t>
                  </w:r>
                  <w:r w:rsidRPr="0035296E">
                    <w:rPr>
                      <w:rFonts w:ascii="Berlin Sans FB" w:hAnsi="Berlin Sans FB"/>
                      <w:lang w:val="es-MX"/>
                    </w:rPr>
                    <w:t xml:space="preserve"> comenzara septiembre </w:t>
                  </w:r>
                  <w:r w:rsidR="00BB6E74" w:rsidRPr="0035296E">
                    <w:rPr>
                      <w:rFonts w:ascii="Berlin Sans FB" w:hAnsi="Berlin Sans FB"/>
                      <w:lang w:val="es-MX"/>
                    </w:rPr>
                    <w:t>3</w:t>
                  </w:r>
                  <w:r w:rsidRPr="0035296E">
                    <w:rPr>
                      <w:rFonts w:ascii="Berlin Sans FB" w:hAnsi="Berlin Sans FB"/>
                      <w:lang w:val="es-MX"/>
                    </w:rPr>
                    <w:t xml:space="preserve"> para grados 1-8 y septiembre </w:t>
                  </w:r>
                  <w:r w:rsidR="00161B0C" w:rsidRPr="0035296E">
                    <w:rPr>
                      <w:rFonts w:ascii="Berlin Sans FB" w:hAnsi="Berlin Sans FB"/>
                      <w:lang w:val="es-MX"/>
                    </w:rPr>
                    <w:t>7</w:t>
                  </w:r>
                  <w:r w:rsidRPr="0035296E">
                    <w:rPr>
                      <w:rFonts w:ascii="Berlin Sans FB" w:hAnsi="Berlin Sans FB"/>
                      <w:lang w:val="es-MX"/>
                    </w:rPr>
                    <w:t xml:space="preserve"> para grados 9-12/Confirmaci</w:t>
                  </w:r>
                  <w:r w:rsidRPr="0035296E">
                    <w:rPr>
                      <w:rFonts w:ascii="Berlin Sans FB" w:hAnsi="Berlin Sans FB" w:cs="Arial"/>
                      <w:lang w:val="es-MX"/>
                    </w:rPr>
                    <w:t>ó</w:t>
                  </w:r>
                  <w:r w:rsidRPr="0035296E">
                    <w:rPr>
                      <w:rFonts w:ascii="Berlin Sans FB" w:hAnsi="Berlin Sans FB"/>
                      <w:lang w:val="es-MX"/>
                    </w:rPr>
                    <w:t xml:space="preserve">n.  Por nuestro bautismo, somos </w:t>
                  </w:r>
                  <w:proofErr w:type="spellStart"/>
                  <w:r w:rsidRPr="0035296E">
                    <w:rPr>
                      <w:rFonts w:ascii="Berlin Sans FB" w:hAnsi="Berlin Sans FB"/>
                      <w:lang w:val="es-MX"/>
                    </w:rPr>
                    <w:t>Ilamados</w:t>
                  </w:r>
                  <w:proofErr w:type="spellEnd"/>
                  <w:r w:rsidRPr="0035296E">
                    <w:rPr>
                      <w:rFonts w:ascii="Berlin Sans FB" w:hAnsi="Berlin Sans FB"/>
                      <w:lang w:val="es-MX"/>
                    </w:rPr>
                    <w:t xml:space="preserve"> a dar la Buena Nueva. Considera los regalos y talentos que Dios te ha regalado y si quieres formar parte en ayudar que a los niños conozcan de Dios por favor de comunicarse con </w:t>
                  </w:r>
                  <w:proofErr w:type="spellStart"/>
                  <w:r w:rsidRPr="0035296E">
                    <w:rPr>
                      <w:rFonts w:ascii="Berlin Sans FB" w:hAnsi="Berlin Sans FB"/>
                      <w:lang w:val="es-MX"/>
                    </w:rPr>
                    <w:t>Maria</w:t>
                  </w:r>
                  <w:proofErr w:type="spellEnd"/>
                  <w:r w:rsidRPr="0035296E">
                    <w:rPr>
                      <w:rFonts w:ascii="Berlin Sans FB" w:hAnsi="Berlin Sans FB"/>
                      <w:lang w:val="es-MX"/>
                    </w:rPr>
                    <w:t xml:space="preserve"> Martinez 580-467-0184, Pat Neal 580-255-0590, o hable con Padre Pedro.  </w:t>
                  </w:r>
                  <w:proofErr w:type="spellStart"/>
                  <w:r w:rsidRPr="0035296E">
                    <w:rPr>
                      <w:rFonts w:ascii="Berlin Sans FB" w:hAnsi="Berlin Sans FB"/>
                    </w:rPr>
                    <w:t>Puedes</w:t>
                  </w:r>
                  <w:proofErr w:type="spellEnd"/>
                  <w:r w:rsidRPr="0035296E">
                    <w:rPr>
                      <w:rFonts w:ascii="Berlin Sans FB" w:hAnsi="Berlin Sans FB"/>
                    </w:rPr>
                    <w:t xml:space="preserve"> </w:t>
                  </w:r>
                  <w:proofErr w:type="spellStart"/>
                  <w:r w:rsidRPr="0035296E">
                    <w:rPr>
                      <w:rFonts w:ascii="Berlin Sans FB" w:hAnsi="Berlin Sans FB"/>
                    </w:rPr>
                    <w:t>ayudar</w:t>
                  </w:r>
                  <w:proofErr w:type="spellEnd"/>
                  <w:r w:rsidRPr="0035296E">
                    <w:rPr>
                      <w:rFonts w:ascii="Berlin Sans FB" w:hAnsi="Berlin Sans FB"/>
                    </w:rPr>
                    <w:t xml:space="preserve"> de </w:t>
                  </w:r>
                  <w:proofErr w:type="spellStart"/>
                  <w:r w:rsidRPr="0035296E">
                    <w:rPr>
                      <w:rFonts w:ascii="Berlin Sans FB" w:hAnsi="Berlin Sans FB"/>
                    </w:rPr>
                    <w:t>muchas</w:t>
                  </w:r>
                  <w:proofErr w:type="spellEnd"/>
                  <w:r w:rsidRPr="0035296E">
                    <w:rPr>
                      <w:rFonts w:ascii="Berlin Sans FB" w:hAnsi="Berlin Sans FB"/>
                    </w:rPr>
                    <w:t xml:space="preserve"> </w:t>
                  </w:r>
                  <w:proofErr w:type="spellStart"/>
                  <w:r w:rsidRPr="0035296E">
                    <w:rPr>
                      <w:rFonts w:ascii="Berlin Sans FB" w:hAnsi="Berlin Sans FB"/>
                    </w:rPr>
                    <w:t>formas</w:t>
                  </w:r>
                  <w:proofErr w:type="spellEnd"/>
                  <w:r w:rsidRPr="0035296E">
                    <w:rPr>
                      <w:rFonts w:ascii="Berlin Sans FB" w:hAnsi="Berlin Sans FB"/>
                    </w:rPr>
                    <w:t>.</w:t>
                  </w:r>
                </w:p>
                <w:p w:rsidR="008C1239" w:rsidRPr="00217403" w:rsidRDefault="006E2ABA" w:rsidP="00217403">
                  <w:pPr>
                    <w:jc w:val="center"/>
                    <w:rPr>
                      <w:rFonts w:ascii="Cooper Black" w:hAnsi="Cooper Black"/>
                    </w:rPr>
                  </w:pPr>
                  <w:r w:rsidRPr="005F49B9">
                    <w:rPr>
                      <w:rFonts w:ascii="Berlin Sans FB" w:hAnsi="Berlin Sans FB"/>
                      <w:sz w:val="28"/>
                      <w:szCs w:val="28"/>
                    </w:rPr>
                    <w:t xml:space="preserve"> </w:t>
                  </w:r>
                </w:p>
                <w:p w:rsidR="008C1239" w:rsidRPr="006E2ABA" w:rsidRDefault="008C1239" w:rsidP="00AE45E7">
                  <w:pPr>
                    <w:jc w:val="both"/>
                    <w:rPr>
                      <w:rFonts w:ascii="Berlin Sans FB" w:hAnsi="Berlin Sans FB"/>
                      <w:b/>
                      <w:u w:val="single"/>
                    </w:rPr>
                  </w:pPr>
                </w:p>
                <w:p w:rsidR="008C1239" w:rsidRPr="006E2ABA" w:rsidRDefault="008C1239" w:rsidP="00AE45E7">
                  <w:pPr>
                    <w:jc w:val="both"/>
                    <w:rPr>
                      <w:rFonts w:ascii="Berlin Sans FB" w:hAnsi="Berlin Sans FB"/>
                      <w:sz w:val="28"/>
                      <w:szCs w:val="28"/>
                    </w:rPr>
                  </w:pPr>
                  <w:r w:rsidRPr="006E2ABA">
                    <w:rPr>
                      <w:rFonts w:ascii="Berlin Sans FB" w:hAnsi="Berlin Sans FB"/>
                      <w:sz w:val="28"/>
                      <w:szCs w:val="28"/>
                    </w:rPr>
                    <w:tab/>
                  </w:r>
                </w:p>
              </w:txbxContent>
            </v:textbox>
          </v:shape>
        </w:pict>
      </w:r>
      <w:r w:rsidRPr="00044AC2">
        <w:rPr>
          <w:rFonts w:ascii="Calibri" w:eastAsia="Times New Roman" w:hAnsi="Calibri"/>
          <w:noProof/>
          <w:color w:val="000000"/>
          <w:sz w:val="20"/>
          <w:szCs w:val="20"/>
        </w:rPr>
        <w:pict>
          <v:shape id="_x0000_s518933" type="#_x0000_t202" style="position:absolute;margin-left:-7.5pt;margin-top:-12.75pt;width:262.25pt;height:318pt;z-index:20;mso-width-relative:margin;mso-height-relative:margin">
            <v:textbox>
              <w:txbxContent>
                <w:p w:rsidR="0030531C" w:rsidRPr="00EB7EBC" w:rsidRDefault="0030531C"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30531C" w:rsidRDefault="0030531C"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w:t>
                  </w:r>
                </w:p>
                <w:p w:rsidR="0035296E" w:rsidRPr="00500F92" w:rsidRDefault="0035296E" w:rsidP="00EB7EBC">
                  <w:pPr>
                    <w:jc w:val="center"/>
                    <w:rPr>
                      <w:b/>
                      <w:sz w:val="22"/>
                      <w:szCs w:val="22"/>
                      <w:lang w:val="es-MX"/>
                    </w:rPr>
                  </w:pPr>
                  <w:r>
                    <w:rPr>
                      <w:b/>
                      <w:sz w:val="22"/>
                      <w:szCs w:val="22"/>
                      <w:lang w:val="es-MX"/>
                    </w:rPr>
                    <w:t>23 de Agosto</w:t>
                  </w:r>
                </w:p>
                <w:p w:rsidR="0030531C" w:rsidRPr="008365CB" w:rsidRDefault="0030531C"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30531C" w:rsidRPr="008365CB" w:rsidRDefault="0030531C" w:rsidP="00EB7EBC">
                  <w:pPr>
                    <w:jc w:val="center"/>
                    <w:rPr>
                      <w:lang w:val="es-MX"/>
                    </w:rPr>
                  </w:pPr>
                  <w:r w:rsidRPr="008365CB">
                    <w:rPr>
                      <w:lang w:val="es-MX"/>
                    </w:rPr>
                    <w:t>Si vas a donar comunícate con:</w:t>
                  </w:r>
                </w:p>
                <w:p w:rsidR="0030531C" w:rsidRPr="008365CB" w:rsidRDefault="0030531C"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30531C" w:rsidRPr="008365CB" w:rsidRDefault="0030531C"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30531C" w:rsidRPr="00474433" w:rsidRDefault="0030531C" w:rsidP="00500F92">
                  <w:pPr>
                    <w:jc w:val="center"/>
                    <w:rPr>
                      <w:b/>
                      <w:sz w:val="28"/>
                      <w:szCs w:val="28"/>
                      <w:lang w:val="es-MX"/>
                    </w:rPr>
                  </w:pPr>
                </w:p>
                <w:p w:rsidR="0030531C" w:rsidRDefault="0030531C" w:rsidP="00500F92">
                  <w:pPr>
                    <w:jc w:val="center"/>
                    <w:rPr>
                      <w:b/>
                      <w:sz w:val="28"/>
                      <w:szCs w:val="28"/>
                    </w:rPr>
                  </w:pPr>
                  <w:r w:rsidRPr="00500F92">
                    <w:rPr>
                      <w:b/>
                      <w:sz w:val="28"/>
                      <w:szCs w:val="28"/>
                    </w:rPr>
                    <w:t>Guadalupe 3rd Annual Garage Sale</w:t>
                  </w:r>
                  <w:r>
                    <w:rPr>
                      <w:b/>
                      <w:sz w:val="28"/>
                      <w:szCs w:val="28"/>
                    </w:rPr>
                    <w:t xml:space="preserve">, </w:t>
                  </w:r>
                </w:p>
                <w:p w:rsidR="00783C40" w:rsidRDefault="0034481E" w:rsidP="00500F92">
                  <w:pPr>
                    <w:jc w:val="center"/>
                    <w:rPr>
                      <w:b/>
                      <w:sz w:val="28"/>
                      <w:szCs w:val="28"/>
                    </w:rPr>
                  </w:pPr>
                  <w:r>
                    <w:rPr>
                      <w:b/>
                      <w:sz w:val="28"/>
                      <w:szCs w:val="28"/>
                    </w:rPr>
                    <w:t>Saturday, August 23</w:t>
                  </w:r>
                </w:p>
                <w:p w:rsidR="0034481E" w:rsidRDefault="0034481E" w:rsidP="00500F92">
                  <w:pPr>
                    <w:jc w:val="center"/>
                    <w:rPr>
                      <w:b/>
                      <w:sz w:val="22"/>
                      <w:szCs w:val="22"/>
                    </w:rPr>
                  </w:pPr>
                  <w:r>
                    <w:rPr>
                      <w:b/>
                      <w:sz w:val="28"/>
                      <w:szCs w:val="28"/>
                    </w:rPr>
                    <w:t>9 a.m. - 5 p.m.</w:t>
                  </w:r>
                </w:p>
                <w:p w:rsidR="0030531C" w:rsidRDefault="0030531C" w:rsidP="00500F92">
                  <w:pPr>
                    <w:jc w:val="center"/>
                    <w:rPr>
                      <w:b/>
                      <w:sz w:val="28"/>
                      <w:szCs w:val="28"/>
                    </w:rPr>
                  </w:pPr>
                  <w:r w:rsidRPr="00500F92">
                    <w:rPr>
                      <w:b/>
                      <w:sz w:val="22"/>
                      <w:szCs w:val="22"/>
                    </w:rPr>
                    <w:t>Assumption's Auditorium</w:t>
                  </w:r>
                </w:p>
                <w:p w:rsidR="0030531C" w:rsidRDefault="0030531C" w:rsidP="00EB7EBC">
                  <w:pPr>
                    <w:jc w:val="center"/>
                  </w:pPr>
                  <w:r w:rsidRPr="008365CB">
                    <w:t xml:space="preserve">We're accepting donations:  furniture, clothing, toys, dishes, etc...  During the garage sale we will be selling pork tacos with homemade tortillas, nachos and sodas.  To donate contact:  </w:t>
                  </w:r>
                </w:p>
                <w:p w:rsidR="0030531C" w:rsidRDefault="0030531C" w:rsidP="00EB7EBC">
                  <w:pPr>
                    <w:jc w:val="center"/>
                  </w:pPr>
                  <w:proofErr w:type="spellStart"/>
                  <w:r w:rsidRPr="008365CB">
                    <w:t>Noé</w:t>
                  </w:r>
                  <w:proofErr w:type="spellEnd"/>
                  <w:r w:rsidRPr="008365CB">
                    <w:t xml:space="preserve"> Sanchez 475-4892, Maria Jones 467-8794 </w:t>
                  </w:r>
                </w:p>
                <w:p w:rsidR="0030531C" w:rsidRPr="008365CB" w:rsidRDefault="0030531C" w:rsidP="00EB7EBC">
                  <w:pPr>
                    <w:jc w:val="center"/>
                  </w:pPr>
                  <w:r w:rsidRPr="008365CB">
                    <w:t>or Carmen Garcia at 255-6337.</w:t>
                  </w:r>
                </w:p>
                <w:p w:rsidR="0030531C" w:rsidRPr="00500F92" w:rsidRDefault="0030531C" w:rsidP="00EB7EBC">
                  <w:pPr>
                    <w:jc w:val="center"/>
                    <w:rPr>
                      <w:b/>
                      <w:sz w:val="20"/>
                      <w:szCs w:val="20"/>
                    </w:rPr>
                  </w:pPr>
                </w:p>
                <w:p w:rsidR="0030531C" w:rsidRPr="00500F92" w:rsidRDefault="0030531C"/>
              </w:txbxContent>
            </v:textbox>
          </v:shape>
        </w:pict>
      </w:r>
      <w:r>
        <w:rPr>
          <w:noProof/>
        </w:rPr>
        <w:pict>
          <v:line id="_x0000_s136497" style="position:absolute;z-index:5" from="605.3pt,72.45pt" to="605.3pt,139.95pt" strokeweight="2.25pt"/>
        </w:pict>
      </w:r>
    </w:p>
    <w:p w:rsidR="007004BC" w:rsidRPr="00842035" w:rsidRDefault="00044AC2"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F53016" w:rsidRDefault="00440BE1" w:rsidP="00170FC9">
      <w:pPr>
        <w:tabs>
          <w:tab w:val="right" w:pos="11376"/>
        </w:tabs>
      </w:pPr>
    </w:p>
    <w:p w:rsidR="00440BE1" w:rsidRPr="00F53016" w:rsidRDefault="00440BE1" w:rsidP="00170FC9">
      <w:pPr>
        <w:tabs>
          <w:tab w:val="right" w:pos="11376"/>
        </w:tabs>
      </w:pPr>
    </w:p>
    <w:p w:rsidR="00E963C1" w:rsidRPr="00F53016" w:rsidRDefault="00FB5B87" w:rsidP="00170FC9">
      <w:pPr>
        <w:tabs>
          <w:tab w:val="right" w:pos="11376"/>
        </w:tabs>
      </w:pPr>
      <w:r w:rsidRPr="00F53016">
        <w:tab/>
      </w:r>
    </w:p>
    <w:p w:rsidR="00D27F1A" w:rsidRPr="00F53016" w:rsidRDefault="00D27F1A" w:rsidP="00170FC9">
      <w:pPr>
        <w:tabs>
          <w:tab w:val="right" w:pos="11376"/>
        </w:tabs>
      </w:pPr>
    </w:p>
    <w:p w:rsidR="00E24FC5" w:rsidRPr="00F53016" w:rsidRDefault="00243EBB" w:rsidP="00E24FC5">
      <w:pPr>
        <w:jc w:val="center"/>
        <w:rPr>
          <w:b/>
          <w:sz w:val="28"/>
          <w:szCs w:val="28"/>
        </w:rPr>
      </w:pPr>
      <w:r w:rsidRPr="00F53016">
        <w:t xml:space="preserve">             </w:t>
      </w:r>
    </w:p>
    <w:p w:rsidR="00243EBB" w:rsidRPr="00F53016" w:rsidRDefault="00243EBB" w:rsidP="00CE40E7">
      <w:pPr>
        <w:tabs>
          <w:tab w:val="center" w:pos="5400"/>
          <w:tab w:val="right" w:pos="10800"/>
        </w:tabs>
      </w:pPr>
      <w:r w:rsidRPr="00F53016">
        <w:t xml:space="preserve">                                                       </w:t>
      </w:r>
      <w:r w:rsidR="00CE40E7" w:rsidRPr="00F53016">
        <w:tab/>
      </w:r>
    </w:p>
    <w:p w:rsidR="00D27F1A" w:rsidRPr="00F53016" w:rsidRDefault="00D27F1A" w:rsidP="00170FC9">
      <w:pPr>
        <w:tabs>
          <w:tab w:val="right" w:pos="11376"/>
        </w:tabs>
      </w:pPr>
    </w:p>
    <w:p w:rsidR="00927C2A" w:rsidRPr="00F53016" w:rsidRDefault="00927C2A" w:rsidP="00307DAF">
      <w:pPr>
        <w:tabs>
          <w:tab w:val="left" w:pos="4680"/>
          <w:tab w:val="left" w:pos="8430"/>
        </w:tabs>
      </w:pPr>
    </w:p>
    <w:p w:rsidR="00D27F1A" w:rsidRPr="00F53016" w:rsidRDefault="00044AC2"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7"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F53016">
        <w:tab/>
      </w:r>
    </w:p>
    <w:p w:rsidR="00A81840" w:rsidRPr="00F53016" w:rsidRDefault="00A81840" w:rsidP="004D72CA">
      <w:pPr>
        <w:tabs>
          <w:tab w:val="left" w:pos="6135"/>
        </w:tabs>
      </w:pPr>
    </w:p>
    <w:p w:rsidR="00A81840" w:rsidRPr="00F53016" w:rsidRDefault="00A81840" w:rsidP="00170FC9">
      <w:pPr>
        <w:tabs>
          <w:tab w:val="right" w:pos="11376"/>
        </w:tabs>
      </w:pPr>
    </w:p>
    <w:p w:rsidR="00A81840" w:rsidRPr="00F53016" w:rsidRDefault="00A81840" w:rsidP="00170FC9">
      <w:pPr>
        <w:tabs>
          <w:tab w:val="right" w:pos="11376"/>
        </w:tabs>
      </w:pPr>
    </w:p>
    <w:p w:rsidR="00A81840" w:rsidRPr="00F53016" w:rsidRDefault="00B225D2" w:rsidP="00D43A63">
      <w:pPr>
        <w:tabs>
          <w:tab w:val="left" w:pos="7365"/>
          <w:tab w:val="right" w:pos="10800"/>
        </w:tabs>
      </w:pPr>
      <w:r w:rsidRPr="00F53016">
        <w:tab/>
      </w:r>
      <w:r w:rsidR="00D43A63" w:rsidRPr="00F53016">
        <w:tab/>
      </w:r>
    </w:p>
    <w:p w:rsidR="00A81840" w:rsidRPr="00F53016" w:rsidRDefault="00A81840" w:rsidP="00751B0D">
      <w:pPr>
        <w:tabs>
          <w:tab w:val="left" w:pos="6345"/>
        </w:tabs>
      </w:pPr>
    </w:p>
    <w:p w:rsidR="000005D4" w:rsidRPr="00F53016" w:rsidRDefault="000005D4" w:rsidP="000005D4">
      <w:pPr>
        <w:jc w:val="center"/>
        <w:rPr>
          <w:rFonts w:ascii="Cooper Black" w:hAnsi="Cooper Black"/>
          <w:sz w:val="28"/>
          <w:szCs w:val="28"/>
          <w:u w:val="single"/>
        </w:rPr>
      </w:pPr>
    </w:p>
    <w:p w:rsidR="000005D4" w:rsidRPr="00F53016" w:rsidRDefault="000005D4" w:rsidP="000005D4">
      <w:pPr>
        <w:jc w:val="center"/>
        <w:rPr>
          <w:rFonts w:ascii="Cooper Black" w:hAnsi="Cooper Black"/>
          <w:sz w:val="28"/>
          <w:szCs w:val="28"/>
          <w:u w:val="single"/>
        </w:rPr>
      </w:pPr>
    </w:p>
    <w:p w:rsidR="000005D4" w:rsidRDefault="00044AC2" w:rsidP="000005D4">
      <w:pPr>
        <w:jc w:val="center"/>
        <w:rPr>
          <w:rFonts w:ascii="Cooper Black" w:hAnsi="Cooper Black"/>
          <w:sz w:val="28"/>
          <w:szCs w:val="28"/>
          <w:u w:val="single"/>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4pt;height:24pt"/>
        </w:pict>
      </w:r>
    </w:p>
    <w:p w:rsidR="00A81840" w:rsidRPr="00842035" w:rsidRDefault="00044AC2" w:rsidP="00170FC9">
      <w:pPr>
        <w:tabs>
          <w:tab w:val="right" w:pos="11376"/>
        </w:tabs>
      </w:pPr>
      <w:r w:rsidRPr="00044AC2">
        <w:rPr>
          <w:rFonts w:eastAsia="Times New Roman"/>
          <w:i/>
          <w:iCs/>
          <w:noProof/>
          <w:color w:val="000000"/>
          <w:sz w:val="21"/>
          <w:szCs w:val="21"/>
        </w:rPr>
        <w:pict>
          <v:shape id="_x0000_s518964" type="#_x0000_t202" style="position:absolute;margin-left:285.6pt;margin-top:8.55pt;width:260.15pt;height:143.25pt;z-index:22;mso-width-relative:margin;mso-height-relative:margin">
            <v:textbox style="mso-next-textbox:#_x0000_s518964">
              <w:txbxContent>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6C05A5" w:rsidRPr="0035296E" w:rsidRDefault="006C05A5" w:rsidP="00555A94">
                  <w:pPr>
                    <w:jc w:val="center"/>
                    <w:rPr>
                      <w:rFonts w:cs="Aharoni"/>
                      <w:b/>
                      <w:lang w:val="es-MX"/>
                    </w:rPr>
                  </w:pPr>
                  <w:r w:rsidRPr="0035296E">
                    <w:rPr>
                      <w:rFonts w:cs="Aharoni"/>
                      <w:b/>
                      <w:lang w:val="es-MX"/>
                    </w:rPr>
                    <w:t xml:space="preserve">del año 2014 </w:t>
                  </w:r>
                  <w:proofErr w:type="spellStart"/>
                  <w:r w:rsidRPr="0035296E">
                    <w:rPr>
                      <w:rFonts w:cs="Aharoni"/>
                      <w:b/>
                      <w:lang w:val="es-MX"/>
                    </w:rPr>
                    <w:t>Serań</w:t>
                  </w:r>
                  <w:proofErr w:type="spellEnd"/>
                  <w:r w:rsidRPr="0035296E">
                    <w:rPr>
                      <w:rFonts w:cs="Aharoni"/>
                      <w:b/>
                      <w:lang w:val="es-MX"/>
                    </w:rPr>
                    <w:t xml:space="preserve"> en:</w:t>
                  </w:r>
                </w:p>
                <w:p w:rsidR="006C05A5" w:rsidRPr="0035296E" w:rsidRDefault="006C05A5" w:rsidP="00265324">
                  <w:pPr>
                    <w:jc w:val="center"/>
                    <w:rPr>
                      <w:rFonts w:ascii="Berlin Sans FB Demi" w:hAnsi="Berlin Sans FB Demi" w:cs="Aharoni"/>
                      <w:b/>
                      <w:lang w:val="es-MX"/>
                    </w:rPr>
                  </w:pPr>
                  <w:r w:rsidRPr="0035296E">
                    <w:rPr>
                      <w:rFonts w:cs="Aharoni"/>
                      <w:b/>
                      <w:lang w:val="es-MX"/>
                    </w:rPr>
                    <w:t>Septiembre 6, Noviembre 8</w:t>
                  </w:r>
                </w:p>
                <w:p w:rsidR="006C05A5" w:rsidRPr="0035296E" w:rsidRDefault="006C05A5" w:rsidP="00265324">
                  <w:pPr>
                    <w:jc w:val="right"/>
                    <w:rPr>
                      <w:rFonts w:ascii="Franklin Gothic Medium" w:hAnsi="Franklin Gothic Medium" w:cs="Aharoni"/>
                      <w:b/>
                      <w:lang w:val="es-MX"/>
                    </w:rPr>
                  </w:pP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6C05A5" w:rsidRDefault="006C05A5"/>
              </w:txbxContent>
            </v:textbox>
          </v:shape>
        </w:pict>
      </w:r>
    </w:p>
    <w:p w:rsidR="00D27F1A" w:rsidRPr="00842035" w:rsidRDefault="00044AC2" w:rsidP="00170FC9">
      <w:pPr>
        <w:tabs>
          <w:tab w:val="right" w:pos="11376"/>
        </w:tabs>
      </w:pPr>
      <w:r>
        <w:rPr>
          <w:noProof/>
          <w:lang w:eastAsia="zh-TW"/>
        </w:rPr>
        <w:pict>
          <v:shape id="_x0000_s518987" type="#_x0000_t202" style="position:absolute;margin-left:93.75pt;margin-top:12pt;width:161pt;height:3in;z-index:30;mso-width-relative:margin;mso-height-relative:margin">
            <v:textbox>
              <w:txbxContent>
                <w:p w:rsidR="00792073" w:rsidRPr="00A64243" w:rsidRDefault="00792073" w:rsidP="00792073">
                  <w:pPr>
                    <w:jc w:val="center"/>
                    <w:rPr>
                      <w:rFonts w:ascii="Biondi" w:hAnsi="Biondi" w:cs="Andalus"/>
                      <w:sz w:val="20"/>
                      <w:szCs w:val="20"/>
                    </w:rPr>
                  </w:pPr>
                  <w:r w:rsidRPr="00A64243">
                    <w:rPr>
                      <w:rFonts w:ascii="Biondi" w:hAnsi="Biondi" w:cs="Andalus"/>
                      <w:sz w:val="20"/>
                      <w:szCs w:val="20"/>
                    </w:rPr>
                    <w:t xml:space="preserve">Prayer to Saint Michael </w:t>
                  </w:r>
                </w:p>
                <w:p w:rsidR="00792073" w:rsidRPr="00A64243" w:rsidRDefault="00792073" w:rsidP="00792073">
                  <w:pPr>
                    <w:jc w:val="center"/>
                    <w:rPr>
                      <w:rFonts w:ascii="Biondi" w:hAnsi="Biondi" w:cs="Andalus"/>
                      <w:sz w:val="20"/>
                      <w:szCs w:val="20"/>
                    </w:rPr>
                  </w:pPr>
                  <w:r w:rsidRPr="00A64243">
                    <w:rPr>
                      <w:rFonts w:ascii="Biondi" w:hAnsi="Biondi" w:cs="Andalus"/>
                      <w:sz w:val="20"/>
                      <w:szCs w:val="20"/>
                    </w:rPr>
                    <w:t>the Archangel</w:t>
                  </w:r>
                </w:p>
                <w:p w:rsidR="00792073" w:rsidRPr="00A64243" w:rsidRDefault="00792073" w:rsidP="00792073">
                  <w:pPr>
                    <w:jc w:val="right"/>
                    <w:rPr>
                      <w:rFonts w:ascii="Biondi" w:hAnsi="Biondi" w:cs="Andalus"/>
                      <w:sz w:val="22"/>
                      <w:szCs w:val="22"/>
                    </w:rPr>
                  </w:pPr>
                  <w:r w:rsidRPr="00A64243">
                    <w:rPr>
                      <w:rFonts w:ascii="Biondi" w:hAnsi="Biondi" w:cs="Andalus"/>
                      <w:sz w:val="20"/>
                      <w:szCs w:val="20"/>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w:t>
                  </w:r>
                  <w:r w:rsidRPr="00A64243">
                    <w:rPr>
                      <w:rFonts w:ascii="Biondi" w:hAnsi="Biondi" w:cs="Andalus"/>
                      <w:sz w:val="22"/>
                      <w:szCs w:val="22"/>
                    </w:rPr>
                    <w:t xml:space="preserve"> seeking the ruin of souls.  Amen</w:t>
                  </w:r>
                </w:p>
              </w:txbxContent>
            </v:textbox>
          </v:shape>
        </w:pict>
      </w:r>
    </w:p>
    <w:p w:rsidR="00D27F1A" w:rsidRPr="00842035" w:rsidRDefault="00044AC2" w:rsidP="00170FC9">
      <w:pPr>
        <w:tabs>
          <w:tab w:val="right" w:pos="11376"/>
        </w:tabs>
      </w:pPr>
      <w:r w:rsidRPr="00044AC2">
        <w:rPr>
          <w:rFonts w:eastAsia="Times New Roman"/>
          <w:i/>
          <w:iCs/>
          <w:noProof/>
          <w:color w:val="000000"/>
          <w:sz w:val="21"/>
          <w:szCs w:val="21"/>
        </w:rPr>
        <w:pict>
          <v:shape id="_x0000_s518965" type="#_x0000_t75" style="position:absolute;margin-left:285.6pt;margin-top:4.05pt;width:50.65pt;height:82.35pt;z-index:23">
            <v:imagedata r:id="rId8" o:title="MC900310344[1]"/>
          </v:shape>
        </w:pict>
      </w:r>
      <w:r>
        <w:rPr>
          <w:noProof/>
        </w:rPr>
        <w:pict>
          <v:shape id="_x0000_s518985" type="#_x0000_t75" alt="" style="position:absolute;margin-left:-2.2pt;margin-top:4.05pt;width:95.95pt;height:171.15pt;z-index:29">
            <v:imagedata r:id="rId9" o:title="st_michael"/>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044AC2" w:rsidP="00C47B44">
      <w:pPr>
        <w:tabs>
          <w:tab w:val="right" w:pos="11376"/>
        </w:tabs>
      </w:pPr>
      <w:r w:rsidRPr="00044AC2">
        <w:rPr>
          <w:rFonts w:ascii="Calibri" w:eastAsia="Times New Roman" w:hAnsi="Calibri"/>
          <w:b/>
          <w:noProof/>
          <w:color w:val="000000"/>
          <w:sz w:val="20"/>
          <w:szCs w:val="20"/>
        </w:rPr>
        <w:pict>
          <v:shape id="_x0000_s518978" type="#_x0000_t75" alt="" style="position:absolute;margin-left:-2.2pt;margin-top:144.15pt;width:140.05pt;height:81.55pt;z-index:26">
            <v:imagedata r:id="rId10" o:title="mucho-burrito-menu"/>
          </v:shape>
        </w:pict>
      </w:r>
      <w:r w:rsidRPr="00044AC2">
        <w:rPr>
          <w:rFonts w:ascii="Calibri" w:eastAsia="Times New Roman" w:hAnsi="Calibri"/>
          <w:b/>
          <w:noProof/>
          <w:color w:val="000000"/>
          <w:sz w:val="20"/>
          <w:szCs w:val="20"/>
        </w:rPr>
        <w:pict>
          <v:shape id="_x0000_s518979" type="#_x0000_t75" alt="" style="position:absolute;margin-left:173pt;margin-top:257.8pt;width:67.75pt;height:60.1pt;z-index:27">
            <v:imagedata r:id="rId11" o:title="decal_nachos copy_wm"/>
          </v:shape>
        </w:pict>
      </w:r>
      <w:r w:rsidRPr="00044AC2">
        <w:rPr>
          <w:rFonts w:ascii="Calibri" w:eastAsia="Times New Roman" w:hAnsi="Calibri"/>
          <w:b/>
          <w:noProof/>
          <w:color w:val="000000"/>
          <w:sz w:val="20"/>
          <w:szCs w:val="20"/>
        </w:rPr>
        <w:pict>
          <v:shape id="_x0000_s518977" type="#_x0000_t202" style="position:absolute;margin-left:-7.5pt;margin-top:135.9pt;width:262.25pt;height:188.75pt;z-index:25;mso-width-relative:margin;mso-height-relative:margin">
            <v:textbox>
              <w:txbxContent>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There will be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homemade</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burritos and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nachos</w:t>
                  </w:r>
                </w:p>
                <w:p w:rsidR="00071E5A" w:rsidRDefault="00071E5A" w:rsidP="00BE7787">
                  <w:pPr>
                    <w:rPr>
                      <w:rFonts w:ascii="Berlin Sans FB" w:hAnsi="Berlin Sans FB"/>
                      <w:sz w:val="36"/>
                      <w:szCs w:val="36"/>
                    </w:rPr>
                  </w:pPr>
                </w:p>
                <w:p w:rsidR="00071E5A" w:rsidRPr="00A64243" w:rsidRDefault="00071E5A" w:rsidP="00BE7787">
                  <w:pPr>
                    <w:rPr>
                      <w:rFonts w:ascii="Berlin Sans FB" w:hAnsi="Berlin Sans FB"/>
                      <w:sz w:val="32"/>
                      <w:szCs w:val="32"/>
                    </w:rPr>
                  </w:pPr>
                  <w:r w:rsidRPr="00A64243">
                    <w:rPr>
                      <w:rFonts w:ascii="Berlin Sans FB" w:hAnsi="Berlin Sans FB"/>
                      <w:sz w:val="32"/>
                      <w:szCs w:val="32"/>
                    </w:rPr>
                    <w:t>for sale after</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 xml:space="preserve">10:00 a.m. and 2:00 p.m. </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Masses Sunday,</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August 31st</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in Gillespie Hall!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5.6pt;margin-top:204.9pt;width:261.1pt;height:126.6pt;z-index:14" adj="6047,17539"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FE3018">
                    <w:rPr>
                      <w:rFonts w:ascii="Algerian" w:hAnsi="Algerian"/>
                      <w:sz w:val="22"/>
                      <w:szCs w:val="22"/>
                      <w:u w:val="single"/>
                    </w:rPr>
                    <w:t>august 9-10</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FE3018">
                    <w:rPr>
                      <w:rFonts w:ascii="Bell MT" w:hAnsi="Bell MT" w:cs="Arial"/>
                      <w:b/>
                      <w:sz w:val="22"/>
                      <w:szCs w:val="22"/>
                    </w:rPr>
                    <w:t>2,722.47</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A82B5F"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FE3018">
                    <w:rPr>
                      <w:rFonts w:ascii="Bell MT" w:hAnsi="Bell MT" w:cs="Arial"/>
                      <w:b/>
                      <w:sz w:val="22"/>
                      <w:szCs w:val="22"/>
                    </w:rPr>
                    <w:t>2,190.30</w:t>
                  </w:r>
                </w:p>
                <w:p w:rsidR="00FE3018" w:rsidRDefault="00FE3018" w:rsidP="00D63866">
                  <w:pPr>
                    <w:tabs>
                      <w:tab w:val="left" w:pos="900"/>
                    </w:tabs>
                    <w:jc w:val="center"/>
                    <w:rPr>
                      <w:rFonts w:ascii="Bell MT" w:hAnsi="Bell MT" w:cs="Arial"/>
                      <w:b/>
                      <w:sz w:val="22"/>
                      <w:szCs w:val="22"/>
                    </w:rPr>
                  </w:pPr>
                  <w:r>
                    <w:rPr>
                      <w:rFonts w:ascii="Bell MT" w:hAnsi="Bell MT" w:cs="Arial"/>
                      <w:b/>
                      <w:sz w:val="22"/>
                      <w:szCs w:val="22"/>
                    </w:rPr>
                    <w:t>Scholarship Fund:  $15.00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FE3018">
                    <w:rPr>
                      <w:rFonts w:ascii="Bell MT" w:hAnsi="Bell MT" w:cs="Arial"/>
                      <w:b/>
                      <w:sz w:val="22"/>
                      <w:szCs w:val="22"/>
                    </w:rPr>
                    <w:t>20.00</w:t>
                  </w:r>
                </w:p>
                <w:p w:rsidR="00474433" w:rsidRPr="00E6604E" w:rsidRDefault="00472B91" w:rsidP="00D63866">
                  <w:pPr>
                    <w:tabs>
                      <w:tab w:val="left" w:pos="900"/>
                    </w:tabs>
                    <w:jc w:val="center"/>
                    <w:rPr>
                      <w:rFonts w:ascii="Bell MT" w:hAnsi="Bell MT" w:cs="Arial"/>
                      <w:b/>
                      <w:sz w:val="22"/>
                      <w:szCs w:val="22"/>
                    </w:rPr>
                  </w:pPr>
                  <w:r>
                    <w:rPr>
                      <w:rFonts w:ascii="Bell MT" w:hAnsi="Bell MT" w:cs="Arial"/>
                      <w:b/>
                      <w:sz w:val="22"/>
                      <w:szCs w:val="22"/>
                    </w:rPr>
                    <w:t>St. Vincent de Paul:  $</w:t>
                  </w:r>
                  <w:r w:rsidR="00FE3018">
                    <w:rPr>
                      <w:rFonts w:ascii="Bell MT" w:hAnsi="Bell MT" w:cs="Arial"/>
                      <w:b/>
                      <w:sz w:val="22"/>
                      <w:szCs w:val="22"/>
                    </w:rPr>
                    <w:t>50.00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FE3018">
                    <w:rPr>
                      <w:rFonts w:ascii="Bell MT" w:hAnsi="Bell MT" w:cs="Arial"/>
                      <w:b/>
                      <w:sz w:val="22"/>
                      <w:szCs w:val="22"/>
                    </w:rPr>
                    <w:t>193.00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440909" type="#_x0000_t202" style="position:absolute;margin-left:285.6pt;margin-top:50.4pt;width:260.15pt;height:143.2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FA0160" w:rsidP="00A50A9F">
                  <w:pPr>
                    <w:jc w:val="center"/>
                    <w:rPr>
                      <w:rFonts w:ascii="Berlin Sans FB Demi" w:hAnsi="Berlin Sans FB Demi"/>
                      <w:b/>
                      <w:bCs/>
                      <w:u w:val="single"/>
                    </w:rPr>
                  </w:pPr>
                  <w:r>
                    <w:rPr>
                      <w:rFonts w:ascii="Berlin Sans FB Demi" w:hAnsi="Berlin Sans FB Demi"/>
                      <w:b/>
                      <w:bCs/>
                      <w:u w:val="single"/>
                    </w:rPr>
                    <w:t>our</w:t>
                  </w:r>
                  <w:r w:rsidR="00DD4AFB" w:rsidRPr="00582107">
                    <w:rPr>
                      <w:rFonts w:ascii="Berlin Sans FB Demi" w:hAnsi="Berlin Sans FB Demi"/>
                      <w:b/>
                      <w:bCs/>
                      <w:u w:val="single"/>
                    </w:rPr>
                    <w:t xml:space="preserve"> </w:t>
                  </w:r>
                  <w:r>
                    <w:rPr>
                      <w:rFonts w:ascii="Berlin Sans FB Demi" w:hAnsi="Berlin Sans FB Demi"/>
                      <w:b/>
                      <w:bCs/>
                      <w:u w:val="single"/>
                    </w:rPr>
                    <w:t>Parish</w:t>
                  </w:r>
                  <w:r w:rsidR="00DD4AFB" w:rsidRPr="00582107">
                    <w:rPr>
                      <w:rFonts w:ascii="Berlin Sans FB Demi" w:hAnsi="Berlin Sans FB Demi"/>
                      <w:b/>
                      <w:bCs/>
                      <w:u w:val="single"/>
                    </w:rPr>
                    <w:t xml:space="preserve"> with </w:t>
                  </w:r>
                  <w:r w:rsidR="003B1428" w:rsidRPr="00582107">
                    <w:rPr>
                      <w:rFonts w:ascii="Berlin Sans FB Demi" w:hAnsi="Berlin Sans FB Demi"/>
                      <w:b/>
                      <w:bCs/>
                      <w:u w:val="single"/>
                    </w:rPr>
                    <w:t>electronic</w:t>
                  </w:r>
                  <w:r w:rsidR="00DD4AFB"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Sign up today</w:t>
                  </w:r>
                  <w:r w:rsidR="00A15221" w:rsidRPr="00582107">
                    <w:rPr>
                      <w:rFonts w:ascii="Berlin Sans FB Demi" w:hAnsi="Berlin Sans FB Demi"/>
                      <w:b/>
                      <w:bCs/>
                    </w:rPr>
                    <w:t>!</w:t>
                  </w:r>
                  <w:r w:rsidR="00FA0160">
                    <w:rPr>
                      <w:rFonts w:ascii="Berlin Sans FB Demi" w:hAnsi="Berlin Sans FB Demi"/>
                      <w:b/>
                      <w:bCs/>
                    </w:rPr>
                    <w:t>!!</w:t>
                  </w:r>
                </w:p>
                <w:p w:rsidR="00DD4AFB" w:rsidRPr="0035296E" w:rsidRDefault="00DD4AFB" w:rsidP="00A15221">
                  <w:pPr>
                    <w:jc w:val="both"/>
                    <w:rPr>
                      <w:rFonts w:ascii="Goudy Old Style" w:hAnsi="Goudy Old Style"/>
                      <w:b/>
                      <w:bCs/>
                      <w:sz w:val="22"/>
                      <w:szCs w:val="22"/>
                      <w:u w:val="single"/>
                    </w:rPr>
                  </w:pPr>
                  <w:r w:rsidRPr="0035296E">
                    <w:rPr>
                      <w:rFonts w:ascii="Century Schoolbook" w:hAnsi="Century Schoolbook"/>
                      <w:b/>
                      <w:bCs/>
                      <w:sz w:val="22"/>
                      <w:szCs w:val="22"/>
                    </w:rPr>
                    <w:t xml:space="preserve">In order for us to process your </w:t>
                  </w:r>
                  <w:r w:rsidR="00BC34DC" w:rsidRPr="0035296E">
                    <w:rPr>
                      <w:rFonts w:ascii="Century Schoolbook" w:hAnsi="Century Schoolbook"/>
                      <w:b/>
                      <w:bCs/>
                      <w:sz w:val="22"/>
                      <w:szCs w:val="22"/>
                    </w:rPr>
                    <w:t>electronic</w:t>
                  </w:r>
                  <w:r w:rsidRPr="0035296E">
                    <w:rPr>
                      <w:rFonts w:ascii="Century Schoolbook" w:hAnsi="Century Schoolbook"/>
                      <w:b/>
                      <w:bCs/>
                      <w:sz w:val="22"/>
                      <w:szCs w:val="22"/>
                    </w:rPr>
                    <w:t xml:space="preserve"> donation, we will need from you: void</w:t>
                  </w:r>
                  <w:r w:rsidR="00705A49" w:rsidRPr="0035296E">
                    <w:rPr>
                      <w:rFonts w:ascii="Century Schoolbook" w:hAnsi="Century Schoolbook"/>
                      <w:b/>
                      <w:bCs/>
                      <w:sz w:val="22"/>
                      <w:szCs w:val="22"/>
                    </w:rPr>
                    <w:t>ed</w:t>
                  </w:r>
                  <w:r w:rsidRPr="0035296E">
                    <w:rPr>
                      <w:rFonts w:ascii="Century Schoolbook" w:hAnsi="Century Schoolbook"/>
                      <w:b/>
                      <w:bCs/>
                      <w:sz w:val="22"/>
                      <w:szCs w:val="22"/>
                    </w:rPr>
                    <w:t xml:space="preserve"> check and a signed authorization form.</w:t>
                  </w:r>
                  <w:r w:rsidR="00A15221" w:rsidRPr="0035296E">
                    <w:rPr>
                      <w:rFonts w:ascii="Century Schoolbook" w:hAnsi="Century Schoolbook"/>
                      <w:b/>
                      <w:bCs/>
                      <w:sz w:val="22"/>
                      <w:szCs w:val="22"/>
                    </w:rPr>
                    <w:t xml:space="preserve">  </w:t>
                  </w:r>
                  <w:r w:rsidRPr="0035296E">
                    <w:rPr>
                      <w:rFonts w:ascii="Arial Narrow" w:hAnsi="Arial Narrow"/>
                      <w:b/>
                      <w:bCs/>
                      <w:sz w:val="22"/>
                      <w:szCs w:val="22"/>
                    </w:rPr>
                    <w:t>Please come to the office after one of our weekend Masses or during the week.</w:t>
                  </w:r>
                  <w:r w:rsidR="0026299A" w:rsidRPr="0035296E">
                    <w:rPr>
                      <w:rFonts w:ascii="Arial Narrow" w:hAnsi="Arial Narrow"/>
                      <w:b/>
                      <w:bCs/>
                      <w:sz w:val="22"/>
                      <w:szCs w:val="22"/>
                    </w:rPr>
                    <w:t xml:space="preserve">  </w:t>
                  </w:r>
                  <w:r w:rsidR="0026299A" w:rsidRPr="0035296E">
                    <w:rPr>
                      <w:rFonts w:ascii="Goudy Old Style" w:hAnsi="Goudy Old Style"/>
                      <w:b/>
                      <w:bCs/>
                      <w:sz w:val="22"/>
                      <w:szCs w:val="22"/>
                      <w:u w:val="single"/>
                    </w:rPr>
                    <w:t xml:space="preserve">For those of you that would like to increase your </w:t>
                  </w:r>
                  <w:r w:rsidR="00BC34DC" w:rsidRPr="0035296E">
                    <w:rPr>
                      <w:rFonts w:ascii="Goudy Old Style" w:hAnsi="Goudy Old Style"/>
                      <w:b/>
                      <w:bCs/>
                      <w:sz w:val="22"/>
                      <w:szCs w:val="22"/>
                      <w:u w:val="single"/>
                    </w:rPr>
                    <w:t>electronic</w:t>
                  </w:r>
                  <w:r w:rsidR="0026299A" w:rsidRPr="0035296E">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Pr="00044AC2">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62E6" w:rsidRDefault="009062E6" w:rsidP="00557E45">
      <w:r>
        <w:separator/>
      </w:r>
    </w:p>
  </w:endnote>
  <w:endnote w:type="continuationSeparator" w:id="0">
    <w:p w:rsidR="009062E6" w:rsidRDefault="009062E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62E6" w:rsidRDefault="009062E6" w:rsidP="00557E45">
      <w:r>
        <w:separator/>
      </w:r>
    </w:p>
  </w:footnote>
  <w:footnote w:type="continuationSeparator" w:id="0">
    <w:p w:rsidR="009062E6" w:rsidRDefault="009062E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90B"/>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8F0"/>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849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171</Words>
  <Characters>976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2014-08-15T02:10:00Z</cp:lastPrinted>
  <dcterms:created xsi:type="dcterms:W3CDTF">2014-08-15T21:26:00Z</dcterms:created>
  <dcterms:modified xsi:type="dcterms:W3CDTF">2014-08-15T21:26:00Z</dcterms:modified>
</cp:coreProperties>
</file>